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88530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8870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906027" w:name="ctxt"/>
    <w:bookmarkEnd w:id="9490602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573956"/>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87573956"/>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87573956"/>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87573956"/>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87573956"/>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875739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87573956"/>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87573956"/>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87573956"/>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573956"/>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53705ffecd258884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0525ffecd258886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7715ffecd25888a0"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20593954" name="name13535ffecd25bb3c0"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5095ffecd25bb3b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1180826" name="name45595ffecd25d4b7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2285ffecd25d4b7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87573956"/>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87573956"/>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87573956"/>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20277129" name="name25825ffecd25ed325"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1935ffecd25ed31f"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74209183" name="name95335ffecd260f2b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1615ffecd260f2b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4621311" name="name14265ffecd262d84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725ffecd262d84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0449360" name="name12095ffecd2649c7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2295ffecd2649c7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2070078" name="name10295ffecd2666c1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825ffecd2666c1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198504" name="name46675ffecd26ba0d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2005ffecd26ba0c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4947557" name="name44495ffecd26dab1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3475ffecd26dab1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75625993" name="name57115ffecd270077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0325ffecd270077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7152" name="name49355ffecd27124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05ffecd27124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8757395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8757395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8757395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8757395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04512" name="name76405ffecd2720a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95ffecd2720a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8757395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87573956"/>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53575ffecd27211a8"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8757395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8757395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7573956"/>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87573956"/>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75372" name="name15605ffecd2734c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95ffecd2734c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87573956"/>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43838" name="name17175ffecd27438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285ffecd27438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87573956"/>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8757395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8757395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8757395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87573956"/>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87573956"/>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87573956"/>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87573956"/>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87573956"/>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8757395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3545112" name="name49755ffecd2756c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145ffecd2756c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757395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757395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61775435" name="name16995ffecd276e21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4435ffecd276e20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573956"/>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87573956"/>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875739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87573956"/>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875739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875739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87573956"/>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87573956"/>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8757395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757395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87573956"/>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87573956"/>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87573956"/>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87573956"/>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87573956"/>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87573956"/>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87573956"/>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87573956"/>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87573956"/>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87573956"/>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8757395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8757395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87573956"/>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87573956"/>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87573956"/>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87573956"/>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87573956"/>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87573956"/>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87573956"/>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87573956"/>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87573956"/>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87573956"/>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87573956"/>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87573956"/>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87573956"/>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87573956"/>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87573956"/>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87573956"/>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11163" name="name13625ffecd27808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25ffecd27808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87573956"/>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87573956"/>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87573956"/>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87573956"/>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80143527" name="name17875ffecd279954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4045ffecd279954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7573956"/>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87573956"/>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87573956"/>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87573956"/>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487131" name="name82975ffecd27a84f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5455ffecd27a84f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7174554" name="name45065ffecd27b896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515ffecd27b896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615385" name="name13555ffecd27c768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9245ffecd27c768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3829105" name="name10015ffecd27d758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7975ffecd27d758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7895049" name="name31345ffecd27e5e1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6785ffecd27e5e0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224322" name="name63695ffecd28035c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655ffecd28035b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886907" name="name97525ffecd2817b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805ffecd2817bf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271049" name="name37445ffecd282907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05ffecd282907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1113694" name="name23615ffecd283c03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0335ffecd283c03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7599129" name="name91975ffecd284d23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0325ffecd284d23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917834" name="name80995ffecd285da1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7245ffecd285da0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773065" name="name58705ffecd28721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55ffecd28721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225316" name="name28665ffecd288187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3325ffecd28818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6657761" name="name29885ffecd2894bd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3305ffecd2894bc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97774" name="name29205ffecd28a893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015ffecd28a89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198018" name="name75195ffecd28b92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55ffecd28b92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765711" name="name79655ffecd28cf0a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7485ffecd28cf0a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585565" name="name19265ffecd28dc2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25ffecd28dc2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074780" name="name71045ffecd28ec96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5825ffecd28ec9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674320" name="name16805ffecd290c5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25ffecd290c5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199899" name="name30805ffecd291e36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3015ffecd291e36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943156" name="name82715ffecd292f2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55ffecd292f2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192230" name="name95825ffecd293e98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9085ffecd293e97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461479" name="name12915ffecd29528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05ffecd29528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456674" name="name30585ffecd296824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4935ffecd29682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014180" name="name34975ffecd2978e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95ffecd2978e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666843" name="name41805ffecd298dc2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7405ffecd298dc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520506" name="name77235ffecd299d7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95ffecd299d7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061208" name="name28205ffecd29acfe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645ffecd29acf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03382" name="name28165ffecd29bdc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35ffecd29bdc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29061528" name="name13465ffecd29d8ad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8595ffecd29d8ad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87573956"/>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68082" name="name19535ffecd29e9d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05ffecd29e9d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87573956"/>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87573958"/>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75965ffecd29eb593" w:history="1">
        <w:r>
          <w:rPr>
            <w:b/>
            <w:bCs/>
            <w:color w:val="0000FF"/>
            <w:sz w:val="20"/>
            <w:szCs w:val="20"/>
            <w:u w:val="single"/>
          </w:rPr>
          <w:t xml:space="preserve">Par. 4.5</w:t>
        </w:r>
      </w:hyperlink>
      <w:r>
        <w:rPr>
          <w:color w:val="00274C"/>
          <w:sz w:val="20"/>
          <w:szCs w:val="20"/>
        </w:rPr>
        <w:t xml:space="preserve"> e </w:t>
      </w:r>
      <w:hyperlink r:id="rId94515ffecd29eb5c3" w:history="1">
        <w:r>
          <w:rPr>
            <w:b/>
            <w:bCs/>
            <w:color w:val="0000FF"/>
            <w:sz w:val="20"/>
            <w:szCs w:val="20"/>
            <w:u w:val="single"/>
          </w:rPr>
          <w:t xml:space="preserve">Par. 4.6</w:t>
        </w:r>
      </w:hyperlink>
      <w:r>
        <w:rPr>
          <w:color w:val="00274C"/>
          <w:sz w:val="20"/>
          <w:szCs w:val="20"/>
        </w:rPr>
        <w:t xml:space="preserve"> ).</w:t>
      </w:r>
    </w:p>
    <w:p>
      <w:pPr>
        <w:numPr>
          <w:ilvl w:val="0"/>
          <w:numId w:val="87573958"/>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87573958"/>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87573958"/>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13291" name="name38405ffecd2a08f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25ffecd2a08f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58815ffecd2a094d9" w:history="1">
        <w:r>
          <w:rPr>
            <w:b/>
            <w:bCs/>
            <w:color w:val="0000FF"/>
            <w:sz w:val="20"/>
            <w:szCs w:val="20"/>
          </w:rPr>
          <w:t xml:space="preserve">(Par. 6.4 punto 8)</w:t>
        </w:r>
      </w:hyperlink>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87573956"/>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97845ffecd2a0951f"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84517" name="name32225ffecd2a1b9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745ffecd2a1b9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87573956"/>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87573959"/>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87573959"/>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87573959"/>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39781" name="name64595ffecd2a360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75ffecd2a360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 Prima di eseguire l'operazione vedere il </w:t>
      </w:r>
      <w:hyperlink r:id="rId78865ffecd2a3666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44016" name="name34475ffecd2a473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35ffecd2a473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87573956"/>
        </w:numPr>
        <w:spacing w:before="0" w:after="0" w:line="240" w:lineRule="auto"/>
        <w:jc w:val="left"/>
        <w:rPr>
          <w:color w:val="00274C"/>
          <w:sz w:val="20"/>
          <w:szCs w:val="20"/>
        </w:rPr>
      </w:pPr>
      <w:r>
        <w:rPr>
          <w:color w:val="00274C"/>
          <w:sz w:val="20"/>
          <w:szCs w:val="20"/>
        </w:rPr>
        <w:t xml:space="preserve">Gli unici carburanti ammessi sono quelli riportati in </w:t>
      </w:r>
      <w:hyperlink r:id="rId55055ffecd2a480e0" w:history="1">
        <w:r>
          <w:rPr>
            <w:b/>
            <w:bCs/>
            <w:color w:val="0000FF"/>
            <w:sz w:val="20"/>
            <w:szCs w:val="20"/>
            <w:u w:val="single"/>
          </w:rPr>
          <w:t xml:space="preserve">Tab. 2.3</w:t>
        </w:r>
      </w:hyperlink>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87573956"/>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87573956"/>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87573956"/>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87573956"/>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87573956"/>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87573956"/>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16065ffecd2a48346"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55915" name="name99005ffecd2a5b4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25ffecd2a5b4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sicurezze vedere </w:t>
            </w:r>
            <w:hyperlink r:id="rId15375ffecd2a5bb6f" w:history="1">
              <w:r>
                <w:rPr>
                  <w:b/>
                  <w:bCs/>
                  <w:color w:val="0000FF"/>
                  <w:position w:val="-2"/>
                  <w:sz w:val="20"/>
                  <w:szCs w:val="20"/>
                </w:rPr>
                <w:t xml:space="preserve">Par. 2.4</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025ffecd2a5bbd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8757396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8757396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1655ffecd2a5c020" w:history="1">
              <w:r>
                <w:rPr>
                  <w:b/>
                  <w:bCs/>
                  <w:color w:val="0000FF"/>
                  <w:position w:val="-2"/>
                  <w:sz w:val="20"/>
                  <w:szCs w:val="20"/>
                  <w:u w:val="single"/>
                </w:rPr>
                <w:t xml:space="preserve">Tab. 2.1</w:t>
              </w:r>
            </w:hyperlink>
            <w:r>
              <w:rPr>
                <w:color w:val="00274C"/>
                <w:position w:val="-2"/>
                <w:sz w:val="20"/>
                <w:szCs w:val="20"/>
              </w:rPr>
              <w:t xml:space="preserve"> e </w:t>
            </w:r>
            <w:hyperlink r:id="rId36635ffecd2a5c04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1422523" name="name42325ffecd2a704d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4045ffecd2a704d1"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757396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8757396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8757396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757396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7209278" name="name29235ffecd2a859f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1035ffecd2a859e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8815ffecd2a86c67"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7969" name="name84515ffecd2a9ab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85ffecd2a9ab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Prima di eseguire l’operazione vedere  </w:t>
      </w:r>
      <w:hyperlink r:id="rId94655ffecd2a9b7a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27124" name="name86745ffecd2aaa9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485ffecd2aaa9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87573956"/>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87573956"/>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87573956"/>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7912" name="name40465ffecd2abd85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255ffecd2abd8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87573962"/>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8757396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87573962"/>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87573962"/>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87573962"/>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87573962"/>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636403" name="name60395ffecd2acf84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6425ffecd2acf8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5106667" name="name77845ffecd2adfdd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4725ffecd2adfd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7137589" name="name44505ffecd2b071ba"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1265ffecd2b071b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2055ffecd2b0830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0185ffecd2b08822"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2448944" name="name39505ffecd2b1971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755ffecd2b1970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3972230" name="name10775ffecd2b2eab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585ffecd2b2eab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2389117" name="name39315ffecd2b41fb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675ffecd2b41fa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52901" name="name56785ffecd2b549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35ffecd2b549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87573956"/>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87573956"/>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87573956"/>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87573956"/>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87573956"/>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87573956"/>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87573956"/>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87573956"/>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87573956"/>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87573956"/>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27115ffecd2b55db4" w:history="1">
        <w:r>
          <w:rPr>
            <w:b/>
            <w:bCs/>
            <w:color w:val="0000FF"/>
            <w:sz w:val="20"/>
            <w:szCs w:val="20"/>
            <w:u w:val="single"/>
          </w:rPr>
          <w:t xml:space="preserve">Tab. 5.1 e Tab. 5.2</w:t>
        </w:r>
      </w:hyperlink>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87573956"/>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87573956"/>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09294" name="name65815ffecd2b64c8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515ffecd2b64c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87573956"/>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87573956"/>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73235" name="name61265ffecd2b766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65ffecd2b766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Prima di eseguire l'operazione vedere il  </w:t>
      </w:r>
      <w:hyperlink r:id="rId73985ffecd2b7733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87417" name="name95065ffecd2b871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45ffecd2b871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Per le avvertenze di sicurezza vedere </w:t>
      </w:r>
      <w:hyperlink r:id="rId69925ffecd2b87d4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405ffecd2b88f57"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805ffecd2b891ce"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865ffecd2b96362"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995ffecd2b9652d"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165ffecd2b96739"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025ffecd2b968f5"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335ffecd2b96aa7"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685ffecd2b97882"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015ffecd2b987a3"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37035ffecd2b98fa5"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25095ffecd2b98fbf"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22005ffecd2b98fd5"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4445ffecd2b99c2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39635ffecd2b9a64b"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46321" name="name40495ffecd2ba9c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25ffecd2ba9c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3985ffecd2baa7c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87573956"/>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87573956"/>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6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8757396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7573963"/>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757396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5401918" name="name34365ffecd2bbd0e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7375ffecd2bbd0e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2542539" name="name66225ffecd2bd286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8775ffecd2bd286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1535" name="name70035ffecd2be24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05ffecd2be24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 Prima di eseguire l'operazione vedere il </w:t>
      </w:r>
      <w:hyperlink r:id="rId22395ffecd2be2ac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3102752" name="name78715ffecd2bf3b6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5805ffecd2bf3b6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37583" name="name39495ffecd2c135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05ffecd2c13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795ffecd2c13cc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8757396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87573964"/>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87573964"/>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87573964"/>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8757396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8916863" name="name96115ffecd2c2669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0585ffecd2c266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2389" name="name92635ffecd2c390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85ffecd2c39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43485ffecd2c39c0f"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17340" name="name24145ffecd2c4bc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65ffecd2c4bc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3115ffecd2c4c2d4"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87573956"/>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65"/>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87573965"/>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3862213" name="name73215ffecd2c5e41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2815ffecd2c5e4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20121" name="name99335ffecd2c729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05ffecd2c72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16835ffecd2c72fde"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51157" name="name22845ffecd2c80f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85ffecd2c80f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5105ffecd2c8169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9402338" name="name27965ffecd2c96e5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3815ffecd2c96e5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7573966"/>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9207038" name="name26635ffecd2cab4d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0385ffecd2cab4d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25009" name="name55145ffecd2cba6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85ffecd2cba6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255ffecd2cbadc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31844" name="name79175ffecd2ccf5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95ffecd2ccf5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255ffecd2ccff7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4026" name="name60675ffecd2ce017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75ffecd2ce0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67"/>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8757396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87573967"/>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87573967"/>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8757396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87573967"/>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1845ffecd2ce1385"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03259" name="name30645ffecd2d008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775ffecd2d008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7573956"/>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62342821" name="name59645ffecd2d18a2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3955ffecd2d18a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4888506" name="name82455ffecd2d2aa8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5395ffecd2d2aa8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40725" name="name33655ffecd2d3ac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85ffecd2d3a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sicurezza vedi </w:t>
            </w:r>
            <w:hyperlink r:id="rId46995ffecd2d3b39a"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8757396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8757396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87573969"/>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87573969"/>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87573969"/>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87573969"/>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8757396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63999603" name="name66125ffecd2d4d04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6985ffecd2d4d03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2479311" name="name31715ffecd2d5f81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3725ffecd2d5f8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7852106" name="name53645ffecd2d72ef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3205ffecd2d72e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7954" name="name48765ffecd2d865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75ffecd2d865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3065ffecd2d86bc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005ffecd2d86c0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87573970"/>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70"/>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6161159" name="name14225ffecd2d9d64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8035ffecd2d9d6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9938319" name="name10695ffecd2db2dc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5475ffecd2db2dc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73384" name="name44735ffecd2dc08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85ffecd2dc08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8635ffecd2dc13c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61319" name="name80415ffecd2dd03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565ffecd2dd0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13625ffecd2dd0c6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87573971"/>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87573971"/>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87573971"/>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59877658" name="name98525ffecd2de187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6275ffecd2de187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54987" name="name96265ffecd2df0f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05ffecd2df0f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7573956"/>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79825ffecd2df14c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14555ffecd2df152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87573956"/>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87573956"/>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87573956"/>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32345ffecd2df1f21" w:history="1">
        <w:r>
          <w:rPr>
            <w:b/>
            <w:bCs/>
            <w:color w:val="0000FF"/>
            <w:sz w:val="20"/>
            <w:szCs w:val="20"/>
            <w:u w:val="single"/>
          </w:rPr>
          <w:t xml:space="preserve">Par. 5.13</w:t>
        </w:r>
      </w:hyperlink>
      <w:r>
        <w:rPr>
          <w:b/>
          <w:bCs/>
          <w:color w:val="00274C"/>
          <w:sz w:val="20"/>
          <w:szCs w:val="20"/>
        </w:rPr>
        <w:t xml:space="preserve"> .</w:t>
      </w:r>
    </w:p>
    <w:p>
      <w:pPr>
        <w:numPr>
          <w:ilvl w:val="0"/>
          <w:numId w:val="87573972"/>
        </w:numPr>
        <w:spacing w:before="0" w:after="0" w:line="240" w:lineRule="auto"/>
        <w:jc w:val="left"/>
        <w:rPr>
          <w:color w:val="00274C"/>
          <w:sz w:val="20"/>
          <w:szCs w:val="20"/>
        </w:rPr>
      </w:pPr>
      <w:r>
        <w:rPr>
          <w:color w:val="00274C"/>
          <w:sz w:val="20"/>
          <w:szCs w:val="20"/>
        </w:rPr>
        <w:t xml:space="preserve">Sostituire l'olio motore </w:t>
      </w:r>
      <w:hyperlink r:id="rId48615ffecd2df1f5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7573972"/>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7573972"/>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87573972"/>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87573972"/>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8757397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7573972"/>
        </w:numPr>
        <w:spacing w:before="0" w:after="0" w:line="240" w:lineRule="auto"/>
        <w:jc w:val="left"/>
        <w:rPr>
          <w:color w:val="00274C"/>
          <w:sz w:val="20"/>
          <w:szCs w:val="20"/>
        </w:rPr>
      </w:pPr>
      <w:r>
        <w:rPr>
          <w:color w:val="00274C"/>
          <w:sz w:val="20"/>
          <w:szCs w:val="20"/>
        </w:rPr>
        <w:t xml:space="preserve">Spegnere il motore.</w:t>
      </w:r>
    </w:p>
    <w:p>
      <w:pPr>
        <w:numPr>
          <w:ilvl w:val="0"/>
          <w:numId w:val="87573972"/>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87573972"/>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87573972"/>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87573972"/>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87573972"/>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87573973"/>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87573973"/>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87573973"/>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87573973"/>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87573973"/>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87573973"/>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8757397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87573973"/>
        </w:numPr>
        <w:spacing w:before="0" w:after="0" w:line="240" w:lineRule="auto"/>
        <w:jc w:val="left"/>
        <w:rPr>
          <w:color w:val="00274C"/>
          <w:sz w:val="20"/>
          <w:szCs w:val="20"/>
        </w:rPr>
      </w:pPr>
      <w:r>
        <w:rPr>
          <w:color w:val="00274C"/>
          <w:sz w:val="20"/>
          <w:szCs w:val="20"/>
        </w:rPr>
        <w:t xml:space="preserve">Spegnere il motore e con olio ancora caldo </w:t>
      </w:r>
      <w:hyperlink r:id="rId37525ffecd2df221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63629" name="name30655ffecd2e0b5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745ffecd2e0b5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44115ffecd2e0bbe1"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7573973"/>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87573973"/>
        </w:numPr>
        <w:spacing w:before="0" w:after="0" w:line="240" w:lineRule="auto"/>
        <w:jc w:val="left"/>
        <w:rPr>
          <w:color w:val="00274C"/>
          <w:sz w:val="20"/>
          <w:szCs w:val="20"/>
        </w:rPr>
      </w:pPr>
      <w:r>
        <w:rPr>
          <w:color w:val="00274C"/>
          <w:sz w:val="20"/>
          <w:szCs w:val="20"/>
        </w:rPr>
        <w:t xml:space="preserve">Introdurre l'olio nuovo </w:t>
      </w:r>
      <w:hyperlink r:id="rId16425ffecd2e0bc7b"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87573973"/>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5205ffecd2e0bcdc"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875739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16253" name="name37565ffecd2e1c3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015ffecd2e1c3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26055" name="name78835ffecd2e2bf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15ffecd2e2b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6255ffecd2e2cbb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64475ffecd2e2cc6d"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87573974"/>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9045ffecd2e2cf7b"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Eseguire le operazioni descritte al </w:t>
            </w:r>
            <w:hyperlink r:id="rId36975ffecd2e2d0aa"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8757397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1245ffecd2e2d109" w:history="1">
              <w:r>
                <w:rPr>
                  <w:b/>
                  <w:bCs/>
                  <w:color w:val="0000FF"/>
                  <w:position w:val="-2"/>
                  <w:sz w:val="20"/>
                  <w:szCs w:val="20"/>
                </w:rPr>
                <w:t xml:space="preserve">Tab. 2.1</w:t>
              </w:r>
            </w:hyperlink>
            <w:r>
              <w:rPr>
                <w:color w:val="00274C"/>
                <w:position w:val="-2"/>
                <w:sz w:val="20"/>
                <w:szCs w:val="20"/>
              </w:rPr>
              <w:t xml:space="preserve"> e </w:t>
            </w:r>
            <w:hyperlink r:id="rId52685ffecd2e2d138" w:history="1">
              <w:r>
                <w:rPr>
                  <w:b/>
                  <w:bCs/>
                  <w:color w:val="0000FF"/>
                  <w:position w:val="-2"/>
                  <w:sz w:val="20"/>
                  <w:szCs w:val="20"/>
                </w:rPr>
                <w:t xml:space="preserve">Tab. 2.2</w:t>
              </w:r>
            </w:hyperlink>
            <w:r>
              <w:rPr>
                <w:color w:val="00274C"/>
                <w:position w:val="-2"/>
                <w:sz w:val="20"/>
                <w:szCs w:val="20"/>
              </w:rPr>
              <w:t xml:space="preserve"> ).</w:t>
            </w:r>
          </w:p>
          <w:p>
            <w:pPr>
              <w:numPr>
                <w:ilvl w:val="0"/>
                <w:numId w:val="87573974"/>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54523" name="name84595ffecd2e3ef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5ffecd2e3ef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87573975"/>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87573975"/>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8757397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8789768" name="name26565ffecd2e5095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6585ffecd2e509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9063517" name="name39025ffecd2e651f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2655ffecd2e651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3836306" name="name78325ffecd2e78cd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6575ffecd2e78c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85740152" name="name71015ffecd2e92ea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2425ffecd2e92e9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3135ffecd2e94ea6"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56021" name="name72465ffecd2ea3c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05ffecd2ea3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0325ffecd2ea4405"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63477" name="name96285ffecd2eb546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785ffecd2eb5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8757395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7573956"/>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7165ffecd2eb629c"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8757397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8757397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87573977"/>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16004736" name="name76035ffecd2ec6df0"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5665ffecd2ec6d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7573978"/>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38272558" name="name34965ffecd2eda21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1265ffecd2eda2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7573979"/>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51614378" name="name63035ffecd2eec42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7325ffecd2eec4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1735ffecd2eed52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64309" name="name15845ffecd2f07f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35ffecd2f07f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505ffecd2f085c0" w:history="1">
              <w:r>
                <w:rPr>
                  <w:b/>
                  <w:bCs/>
                  <w:color w:val="0000FF"/>
                  <w:position w:val="-2"/>
                  <w:sz w:val="20"/>
                  <w:szCs w:val="20"/>
                  <w:u w:val="single"/>
                </w:rPr>
                <w:t xml:space="preserve">Par. 3.2.2.</w:t>
              </w:r>
            </w:hyperlink>
          </w:p>
          <w:p>
            <w:pPr>
              <w:numPr>
                <w:ilvl w:val="0"/>
                <w:numId w:val="87573980"/>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87573980"/>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65218419" name="name35255ffecd2f1d386"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1655ffecd2f1d3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69447" name="name11225ffecd2f332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65ffecd2f33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9975ffecd2f33ac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50826" name="name16655ffecd2f411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345ffecd2f41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8757395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1385ffecd2f41e39"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46077" name="name29535ffecd2f4f9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55ffecd2f4f9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87573981"/>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87573981"/>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64406076" name="name72705ffecd2f5eb4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3165ffecd2f5eb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9030845" name="name47925ffecd2f731f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9145ffecd2f731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2615ffecd2f758a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88168" name="name75935ffecd2f823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45ffecd2f82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5435ffecd2f829a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82"/>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87573982"/>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87573982"/>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5518393" name="name84135ffecd2f98cb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2255ffecd2f98c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87573983"/>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87573984"/>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87573956"/>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87573956"/>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7573956"/>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87573956"/>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87573956"/>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87573956"/>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87573956"/>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87573956"/>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87573956"/>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85ffecd2f9fa6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695ffecd2f9fee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885ffecd2fa034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825ffecd2fa1de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115ffecd2fa228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55ffecd2fa24d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55ffecd2fa297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285ffecd2fa329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445ffecd2fa375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757395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8757395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8757395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8757395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8757395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8757395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8757395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2005ffecd2fa61e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8855ffecd2fa623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7965ffecd2fa627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2475ffecd2fa62b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8757398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8757398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8757398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8757398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156038" name="name62255ffecd2fc95d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565ffecd2fc95c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8866370" name="name42075ffecd2fda70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555ffecd2fda70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7573985">
    <w:multiLevelType w:val="hybridMultilevel"/>
    <w:lvl w:ilvl="0" w:tplc="73492204">
      <w:start w:val="1"/>
      <w:numFmt w:val="decimal"/>
      <w:lvlText w:val="%1."/>
      <w:lvlJc w:val="left"/>
      <w:pPr>
        <w:ind w:left="720" w:hanging="360"/>
      </w:pPr>
    </w:lvl>
    <w:lvl w:ilvl="1" w:tplc="73492204" w:tentative="1">
      <w:start w:val="1"/>
      <w:numFmt w:val="lowerLetter"/>
      <w:lvlText w:val="%2."/>
      <w:lvlJc w:val="left"/>
      <w:pPr>
        <w:ind w:left="1440" w:hanging="360"/>
      </w:pPr>
    </w:lvl>
    <w:lvl w:ilvl="2" w:tplc="73492204" w:tentative="1">
      <w:start w:val="1"/>
      <w:numFmt w:val="lowerRoman"/>
      <w:lvlText w:val="%3."/>
      <w:lvlJc w:val="right"/>
      <w:pPr>
        <w:ind w:left="2160" w:hanging="180"/>
      </w:pPr>
    </w:lvl>
    <w:lvl w:ilvl="3" w:tplc="73492204" w:tentative="1">
      <w:start w:val="1"/>
      <w:numFmt w:val="decimal"/>
      <w:lvlText w:val="%4."/>
      <w:lvlJc w:val="left"/>
      <w:pPr>
        <w:ind w:left="2880" w:hanging="360"/>
      </w:pPr>
    </w:lvl>
    <w:lvl w:ilvl="4" w:tplc="73492204" w:tentative="1">
      <w:start w:val="1"/>
      <w:numFmt w:val="lowerLetter"/>
      <w:lvlText w:val="%5."/>
      <w:lvlJc w:val="left"/>
      <w:pPr>
        <w:ind w:left="3600" w:hanging="360"/>
      </w:pPr>
    </w:lvl>
    <w:lvl w:ilvl="5" w:tplc="73492204" w:tentative="1">
      <w:start w:val="1"/>
      <w:numFmt w:val="lowerRoman"/>
      <w:lvlText w:val="%6."/>
      <w:lvlJc w:val="right"/>
      <w:pPr>
        <w:ind w:left="4320" w:hanging="180"/>
      </w:pPr>
    </w:lvl>
    <w:lvl w:ilvl="6" w:tplc="73492204" w:tentative="1">
      <w:start w:val="1"/>
      <w:numFmt w:val="decimal"/>
      <w:lvlText w:val="%7."/>
      <w:lvlJc w:val="left"/>
      <w:pPr>
        <w:ind w:left="5040" w:hanging="360"/>
      </w:pPr>
    </w:lvl>
    <w:lvl w:ilvl="7" w:tplc="73492204" w:tentative="1">
      <w:start w:val="1"/>
      <w:numFmt w:val="lowerLetter"/>
      <w:lvlText w:val="%8."/>
      <w:lvlJc w:val="left"/>
      <w:pPr>
        <w:ind w:left="5760" w:hanging="360"/>
      </w:pPr>
    </w:lvl>
    <w:lvl w:ilvl="8" w:tplc="73492204" w:tentative="1">
      <w:start w:val="1"/>
      <w:numFmt w:val="lowerRoman"/>
      <w:lvlText w:val="%9."/>
      <w:lvlJc w:val="right"/>
      <w:pPr>
        <w:ind w:left="6480" w:hanging="180"/>
      </w:pPr>
    </w:lvl>
  </w:abstractNum>
  <w:abstractNum w:abstractNumId="87573984">
    <w:multiLevelType w:val="hybridMultilevel"/>
    <w:lvl w:ilvl="0" w:tplc="13096033">
      <w:start w:val="1"/>
      <w:numFmt w:val="decimal"/>
      <w:lvlText w:val="%1."/>
      <w:lvlJc w:val="left"/>
      <w:pPr>
        <w:ind w:left="720" w:hanging="360"/>
      </w:pPr>
    </w:lvl>
    <w:lvl w:ilvl="1" w:tplc="13096033" w:tentative="1">
      <w:start w:val="1"/>
      <w:numFmt w:val="lowerLetter"/>
      <w:lvlText w:val="%2."/>
      <w:lvlJc w:val="left"/>
      <w:pPr>
        <w:ind w:left="1440" w:hanging="360"/>
      </w:pPr>
    </w:lvl>
    <w:lvl w:ilvl="2" w:tplc="13096033" w:tentative="1">
      <w:start w:val="1"/>
      <w:numFmt w:val="lowerRoman"/>
      <w:lvlText w:val="%3."/>
      <w:lvlJc w:val="right"/>
      <w:pPr>
        <w:ind w:left="2160" w:hanging="180"/>
      </w:pPr>
    </w:lvl>
    <w:lvl w:ilvl="3" w:tplc="13096033" w:tentative="1">
      <w:start w:val="1"/>
      <w:numFmt w:val="decimal"/>
      <w:lvlText w:val="%4."/>
      <w:lvlJc w:val="left"/>
      <w:pPr>
        <w:ind w:left="2880" w:hanging="360"/>
      </w:pPr>
    </w:lvl>
    <w:lvl w:ilvl="4" w:tplc="13096033" w:tentative="1">
      <w:start w:val="1"/>
      <w:numFmt w:val="lowerLetter"/>
      <w:lvlText w:val="%5."/>
      <w:lvlJc w:val="left"/>
      <w:pPr>
        <w:ind w:left="3600" w:hanging="360"/>
      </w:pPr>
    </w:lvl>
    <w:lvl w:ilvl="5" w:tplc="13096033" w:tentative="1">
      <w:start w:val="1"/>
      <w:numFmt w:val="lowerRoman"/>
      <w:lvlText w:val="%6."/>
      <w:lvlJc w:val="right"/>
      <w:pPr>
        <w:ind w:left="4320" w:hanging="180"/>
      </w:pPr>
    </w:lvl>
    <w:lvl w:ilvl="6" w:tplc="13096033" w:tentative="1">
      <w:start w:val="1"/>
      <w:numFmt w:val="decimal"/>
      <w:lvlText w:val="%7."/>
      <w:lvlJc w:val="left"/>
      <w:pPr>
        <w:ind w:left="5040" w:hanging="360"/>
      </w:pPr>
    </w:lvl>
    <w:lvl w:ilvl="7" w:tplc="13096033" w:tentative="1">
      <w:start w:val="1"/>
      <w:numFmt w:val="lowerLetter"/>
      <w:lvlText w:val="%8."/>
      <w:lvlJc w:val="left"/>
      <w:pPr>
        <w:ind w:left="5760" w:hanging="360"/>
      </w:pPr>
    </w:lvl>
    <w:lvl w:ilvl="8" w:tplc="13096033" w:tentative="1">
      <w:start w:val="1"/>
      <w:numFmt w:val="lowerRoman"/>
      <w:lvlText w:val="%9."/>
      <w:lvlJc w:val="right"/>
      <w:pPr>
        <w:ind w:left="6480" w:hanging="180"/>
      </w:pPr>
    </w:lvl>
  </w:abstractNum>
  <w:abstractNum w:abstractNumId="87573983">
    <w:multiLevelType w:val="hybridMultilevel"/>
    <w:lvl w:ilvl="0" w:tplc="64690345">
      <w:start w:val="1"/>
      <w:numFmt w:val="decimal"/>
      <w:lvlText w:val="%1."/>
      <w:lvlJc w:val="left"/>
      <w:pPr>
        <w:ind w:left="720" w:hanging="360"/>
      </w:pPr>
    </w:lvl>
    <w:lvl w:ilvl="1" w:tplc="64690345" w:tentative="1">
      <w:start w:val="1"/>
      <w:numFmt w:val="lowerLetter"/>
      <w:lvlText w:val="%2."/>
      <w:lvlJc w:val="left"/>
      <w:pPr>
        <w:ind w:left="1440" w:hanging="360"/>
      </w:pPr>
    </w:lvl>
    <w:lvl w:ilvl="2" w:tplc="64690345" w:tentative="1">
      <w:start w:val="1"/>
      <w:numFmt w:val="lowerRoman"/>
      <w:lvlText w:val="%3."/>
      <w:lvlJc w:val="right"/>
      <w:pPr>
        <w:ind w:left="2160" w:hanging="180"/>
      </w:pPr>
    </w:lvl>
    <w:lvl w:ilvl="3" w:tplc="64690345" w:tentative="1">
      <w:start w:val="1"/>
      <w:numFmt w:val="decimal"/>
      <w:lvlText w:val="%4."/>
      <w:lvlJc w:val="left"/>
      <w:pPr>
        <w:ind w:left="2880" w:hanging="360"/>
      </w:pPr>
    </w:lvl>
    <w:lvl w:ilvl="4" w:tplc="64690345" w:tentative="1">
      <w:start w:val="1"/>
      <w:numFmt w:val="lowerLetter"/>
      <w:lvlText w:val="%5."/>
      <w:lvlJc w:val="left"/>
      <w:pPr>
        <w:ind w:left="3600" w:hanging="360"/>
      </w:pPr>
    </w:lvl>
    <w:lvl w:ilvl="5" w:tplc="64690345" w:tentative="1">
      <w:start w:val="1"/>
      <w:numFmt w:val="lowerRoman"/>
      <w:lvlText w:val="%6."/>
      <w:lvlJc w:val="right"/>
      <w:pPr>
        <w:ind w:left="4320" w:hanging="180"/>
      </w:pPr>
    </w:lvl>
    <w:lvl w:ilvl="6" w:tplc="64690345" w:tentative="1">
      <w:start w:val="1"/>
      <w:numFmt w:val="decimal"/>
      <w:lvlText w:val="%7."/>
      <w:lvlJc w:val="left"/>
      <w:pPr>
        <w:ind w:left="5040" w:hanging="360"/>
      </w:pPr>
    </w:lvl>
    <w:lvl w:ilvl="7" w:tplc="64690345" w:tentative="1">
      <w:start w:val="1"/>
      <w:numFmt w:val="lowerLetter"/>
      <w:lvlText w:val="%8."/>
      <w:lvlJc w:val="left"/>
      <w:pPr>
        <w:ind w:left="5760" w:hanging="360"/>
      </w:pPr>
    </w:lvl>
    <w:lvl w:ilvl="8" w:tplc="64690345" w:tentative="1">
      <w:start w:val="1"/>
      <w:numFmt w:val="lowerRoman"/>
      <w:lvlText w:val="%9."/>
      <w:lvlJc w:val="right"/>
      <w:pPr>
        <w:ind w:left="6480" w:hanging="180"/>
      </w:pPr>
    </w:lvl>
  </w:abstractNum>
  <w:abstractNum w:abstractNumId="87573982">
    <w:multiLevelType w:val="hybridMultilevel"/>
    <w:lvl w:ilvl="0" w:tplc="18041661">
      <w:start w:val="1"/>
      <w:numFmt w:val="decimal"/>
      <w:lvlText w:val="%1."/>
      <w:lvlJc w:val="left"/>
      <w:pPr>
        <w:ind w:left="720" w:hanging="360"/>
      </w:pPr>
    </w:lvl>
    <w:lvl w:ilvl="1" w:tplc="18041661" w:tentative="1">
      <w:start w:val="1"/>
      <w:numFmt w:val="lowerLetter"/>
      <w:lvlText w:val="%2."/>
      <w:lvlJc w:val="left"/>
      <w:pPr>
        <w:ind w:left="1440" w:hanging="360"/>
      </w:pPr>
    </w:lvl>
    <w:lvl w:ilvl="2" w:tplc="18041661" w:tentative="1">
      <w:start w:val="1"/>
      <w:numFmt w:val="lowerRoman"/>
      <w:lvlText w:val="%3."/>
      <w:lvlJc w:val="right"/>
      <w:pPr>
        <w:ind w:left="2160" w:hanging="180"/>
      </w:pPr>
    </w:lvl>
    <w:lvl w:ilvl="3" w:tplc="18041661" w:tentative="1">
      <w:start w:val="1"/>
      <w:numFmt w:val="decimal"/>
      <w:lvlText w:val="%4."/>
      <w:lvlJc w:val="left"/>
      <w:pPr>
        <w:ind w:left="2880" w:hanging="360"/>
      </w:pPr>
    </w:lvl>
    <w:lvl w:ilvl="4" w:tplc="18041661" w:tentative="1">
      <w:start w:val="1"/>
      <w:numFmt w:val="lowerLetter"/>
      <w:lvlText w:val="%5."/>
      <w:lvlJc w:val="left"/>
      <w:pPr>
        <w:ind w:left="3600" w:hanging="360"/>
      </w:pPr>
    </w:lvl>
    <w:lvl w:ilvl="5" w:tplc="18041661" w:tentative="1">
      <w:start w:val="1"/>
      <w:numFmt w:val="lowerRoman"/>
      <w:lvlText w:val="%6."/>
      <w:lvlJc w:val="right"/>
      <w:pPr>
        <w:ind w:left="4320" w:hanging="180"/>
      </w:pPr>
    </w:lvl>
    <w:lvl w:ilvl="6" w:tplc="18041661" w:tentative="1">
      <w:start w:val="1"/>
      <w:numFmt w:val="decimal"/>
      <w:lvlText w:val="%7."/>
      <w:lvlJc w:val="left"/>
      <w:pPr>
        <w:ind w:left="5040" w:hanging="360"/>
      </w:pPr>
    </w:lvl>
    <w:lvl w:ilvl="7" w:tplc="18041661" w:tentative="1">
      <w:start w:val="1"/>
      <w:numFmt w:val="lowerLetter"/>
      <w:lvlText w:val="%8."/>
      <w:lvlJc w:val="left"/>
      <w:pPr>
        <w:ind w:left="5760" w:hanging="360"/>
      </w:pPr>
    </w:lvl>
    <w:lvl w:ilvl="8" w:tplc="18041661" w:tentative="1">
      <w:start w:val="1"/>
      <w:numFmt w:val="lowerRoman"/>
      <w:lvlText w:val="%9."/>
      <w:lvlJc w:val="right"/>
      <w:pPr>
        <w:ind w:left="6480" w:hanging="180"/>
      </w:pPr>
    </w:lvl>
  </w:abstractNum>
  <w:abstractNum w:abstractNumId="87573981">
    <w:multiLevelType w:val="hybridMultilevel"/>
    <w:lvl w:ilvl="0" w:tplc="76687613">
      <w:start w:val="1"/>
      <w:numFmt w:val="decimal"/>
      <w:lvlText w:val="%1."/>
      <w:lvlJc w:val="left"/>
      <w:pPr>
        <w:ind w:left="720" w:hanging="360"/>
      </w:pPr>
    </w:lvl>
    <w:lvl w:ilvl="1" w:tplc="76687613" w:tentative="1">
      <w:start w:val="1"/>
      <w:numFmt w:val="lowerLetter"/>
      <w:lvlText w:val="%2."/>
      <w:lvlJc w:val="left"/>
      <w:pPr>
        <w:ind w:left="1440" w:hanging="360"/>
      </w:pPr>
    </w:lvl>
    <w:lvl w:ilvl="2" w:tplc="76687613" w:tentative="1">
      <w:start w:val="1"/>
      <w:numFmt w:val="lowerRoman"/>
      <w:lvlText w:val="%3."/>
      <w:lvlJc w:val="right"/>
      <w:pPr>
        <w:ind w:left="2160" w:hanging="180"/>
      </w:pPr>
    </w:lvl>
    <w:lvl w:ilvl="3" w:tplc="76687613" w:tentative="1">
      <w:start w:val="1"/>
      <w:numFmt w:val="decimal"/>
      <w:lvlText w:val="%4."/>
      <w:lvlJc w:val="left"/>
      <w:pPr>
        <w:ind w:left="2880" w:hanging="360"/>
      </w:pPr>
    </w:lvl>
    <w:lvl w:ilvl="4" w:tplc="76687613" w:tentative="1">
      <w:start w:val="1"/>
      <w:numFmt w:val="lowerLetter"/>
      <w:lvlText w:val="%5."/>
      <w:lvlJc w:val="left"/>
      <w:pPr>
        <w:ind w:left="3600" w:hanging="360"/>
      </w:pPr>
    </w:lvl>
    <w:lvl w:ilvl="5" w:tplc="76687613" w:tentative="1">
      <w:start w:val="1"/>
      <w:numFmt w:val="lowerRoman"/>
      <w:lvlText w:val="%6."/>
      <w:lvlJc w:val="right"/>
      <w:pPr>
        <w:ind w:left="4320" w:hanging="180"/>
      </w:pPr>
    </w:lvl>
    <w:lvl w:ilvl="6" w:tplc="76687613" w:tentative="1">
      <w:start w:val="1"/>
      <w:numFmt w:val="decimal"/>
      <w:lvlText w:val="%7."/>
      <w:lvlJc w:val="left"/>
      <w:pPr>
        <w:ind w:left="5040" w:hanging="360"/>
      </w:pPr>
    </w:lvl>
    <w:lvl w:ilvl="7" w:tplc="76687613" w:tentative="1">
      <w:start w:val="1"/>
      <w:numFmt w:val="lowerLetter"/>
      <w:lvlText w:val="%8."/>
      <w:lvlJc w:val="left"/>
      <w:pPr>
        <w:ind w:left="5760" w:hanging="360"/>
      </w:pPr>
    </w:lvl>
    <w:lvl w:ilvl="8" w:tplc="76687613" w:tentative="1">
      <w:start w:val="1"/>
      <w:numFmt w:val="lowerRoman"/>
      <w:lvlText w:val="%9."/>
      <w:lvlJc w:val="right"/>
      <w:pPr>
        <w:ind w:left="6480" w:hanging="180"/>
      </w:pPr>
    </w:lvl>
  </w:abstractNum>
  <w:abstractNum w:abstractNumId="87573980">
    <w:multiLevelType w:val="hybridMultilevel"/>
    <w:lvl w:ilvl="0" w:tplc="46852121">
      <w:start w:val="1"/>
      <w:numFmt w:val="decimal"/>
      <w:lvlText w:val="%1."/>
      <w:lvlJc w:val="left"/>
      <w:pPr>
        <w:ind w:left="720" w:hanging="360"/>
      </w:pPr>
    </w:lvl>
    <w:lvl w:ilvl="1" w:tplc="46852121" w:tentative="1">
      <w:start w:val="1"/>
      <w:numFmt w:val="lowerLetter"/>
      <w:lvlText w:val="%2."/>
      <w:lvlJc w:val="left"/>
      <w:pPr>
        <w:ind w:left="1440" w:hanging="360"/>
      </w:pPr>
    </w:lvl>
    <w:lvl w:ilvl="2" w:tplc="46852121" w:tentative="1">
      <w:start w:val="1"/>
      <w:numFmt w:val="lowerRoman"/>
      <w:lvlText w:val="%3."/>
      <w:lvlJc w:val="right"/>
      <w:pPr>
        <w:ind w:left="2160" w:hanging="180"/>
      </w:pPr>
    </w:lvl>
    <w:lvl w:ilvl="3" w:tplc="46852121" w:tentative="1">
      <w:start w:val="1"/>
      <w:numFmt w:val="decimal"/>
      <w:lvlText w:val="%4."/>
      <w:lvlJc w:val="left"/>
      <w:pPr>
        <w:ind w:left="2880" w:hanging="360"/>
      </w:pPr>
    </w:lvl>
    <w:lvl w:ilvl="4" w:tplc="46852121" w:tentative="1">
      <w:start w:val="1"/>
      <w:numFmt w:val="lowerLetter"/>
      <w:lvlText w:val="%5."/>
      <w:lvlJc w:val="left"/>
      <w:pPr>
        <w:ind w:left="3600" w:hanging="360"/>
      </w:pPr>
    </w:lvl>
    <w:lvl w:ilvl="5" w:tplc="46852121" w:tentative="1">
      <w:start w:val="1"/>
      <w:numFmt w:val="lowerRoman"/>
      <w:lvlText w:val="%6."/>
      <w:lvlJc w:val="right"/>
      <w:pPr>
        <w:ind w:left="4320" w:hanging="180"/>
      </w:pPr>
    </w:lvl>
    <w:lvl w:ilvl="6" w:tplc="46852121" w:tentative="1">
      <w:start w:val="1"/>
      <w:numFmt w:val="decimal"/>
      <w:lvlText w:val="%7."/>
      <w:lvlJc w:val="left"/>
      <w:pPr>
        <w:ind w:left="5040" w:hanging="360"/>
      </w:pPr>
    </w:lvl>
    <w:lvl w:ilvl="7" w:tplc="46852121" w:tentative="1">
      <w:start w:val="1"/>
      <w:numFmt w:val="lowerLetter"/>
      <w:lvlText w:val="%8."/>
      <w:lvlJc w:val="left"/>
      <w:pPr>
        <w:ind w:left="5760" w:hanging="360"/>
      </w:pPr>
    </w:lvl>
    <w:lvl w:ilvl="8" w:tplc="46852121" w:tentative="1">
      <w:start w:val="1"/>
      <w:numFmt w:val="lowerRoman"/>
      <w:lvlText w:val="%9."/>
      <w:lvlJc w:val="right"/>
      <w:pPr>
        <w:ind w:left="6480" w:hanging="180"/>
      </w:pPr>
    </w:lvl>
  </w:abstractNum>
  <w:abstractNum w:abstractNumId="87573979">
    <w:multiLevelType w:val="hybridMultilevel"/>
    <w:lvl w:ilvl="0" w:tplc="30746174">
      <w:start w:val="1"/>
      <w:numFmt w:val="decimal"/>
      <w:lvlText w:val="%1."/>
      <w:lvlJc w:val="left"/>
      <w:pPr>
        <w:ind w:left="720" w:hanging="360"/>
      </w:pPr>
    </w:lvl>
    <w:lvl w:ilvl="1" w:tplc="30746174" w:tentative="1">
      <w:start w:val="1"/>
      <w:numFmt w:val="lowerLetter"/>
      <w:lvlText w:val="%2."/>
      <w:lvlJc w:val="left"/>
      <w:pPr>
        <w:ind w:left="1440" w:hanging="360"/>
      </w:pPr>
    </w:lvl>
    <w:lvl w:ilvl="2" w:tplc="30746174" w:tentative="1">
      <w:start w:val="1"/>
      <w:numFmt w:val="lowerRoman"/>
      <w:lvlText w:val="%3."/>
      <w:lvlJc w:val="right"/>
      <w:pPr>
        <w:ind w:left="2160" w:hanging="180"/>
      </w:pPr>
    </w:lvl>
    <w:lvl w:ilvl="3" w:tplc="30746174" w:tentative="1">
      <w:start w:val="1"/>
      <w:numFmt w:val="decimal"/>
      <w:lvlText w:val="%4."/>
      <w:lvlJc w:val="left"/>
      <w:pPr>
        <w:ind w:left="2880" w:hanging="360"/>
      </w:pPr>
    </w:lvl>
    <w:lvl w:ilvl="4" w:tplc="30746174" w:tentative="1">
      <w:start w:val="1"/>
      <w:numFmt w:val="lowerLetter"/>
      <w:lvlText w:val="%5."/>
      <w:lvlJc w:val="left"/>
      <w:pPr>
        <w:ind w:left="3600" w:hanging="360"/>
      </w:pPr>
    </w:lvl>
    <w:lvl w:ilvl="5" w:tplc="30746174" w:tentative="1">
      <w:start w:val="1"/>
      <w:numFmt w:val="lowerRoman"/>
      <w:lvlText w:val="%6."/>
      <w:lvlJc w:val="right"/>
      <w:pPr>
        <w:ind w:left="4320" w:hanging="180"/>
      </w:pPr>
    </w:lvl>
    <w:lvl w:ilvl="6" w:tplc="30746174" w:tentative="1">
      <w:start w:val="1"/>
      <w:numFmt w:val="decimal"/>
      <w:lvlText w:val="%7."/>
      <w:lvlJc w:val="left"/>
      <w:pPr>
        <w:ind w:left="5040" w:hanging="360"/>
      </w:pPr>
    </w:lvl>
    <w:lvl w:ilvl="7" w:tplc="30746174" w:tentative="1">
      <w:start w:val="1"/>
      <w:numFmt w:val="lowerLetter"/>
      <w:lvlText w:val="%8."/>
      <w:lvlJc w:val="left"/>
      <w:pPr>
        <w:ind w:left="5760" w:hanging="360"/>
      </w:pPr>
    </w:lvl>
    <w:lvl w:ilvl="8" w:tplc="30746174" w:tentative="1">
      <w:start w:val="1"/>
      <w:numFmt w:val="lowerRoman"/>
      <w:lvlText w:val="%9."/>
      <w:lvlJc w:val="right"/>
      <w:pPr>
        <w:ind w:left="6480" w:hanging="180"/>
      </w:pPr>
    </w:lvl>
  </w:abstractNum>
  <w:abstractNum w:abstractNumId="87573978">
    <w:multiLevelType w:val="hybridMultilevel"/>
    <w:lvl w:ilvl="0" w:tplc="44267944">
      <w:start w:val="1"/>
      <w:numFmt w:val="decimal"/>
      <w:lvlText w:val="%1."/>
      <w:lvlJc w:val="left"/>
      <w:pPr>
        <w:ind w:left="720" w:hanging="360"/>
      </w:pPr>
    </w:lvl>
    <w:lvl w:ilvl="1" w:tplc="44267944" w:tentative="1">
      <w:start w:val="1"/>
      <w:numFmt w:val="lowerLetter"/>
      <w:lvlText w:val="%2."/>
      <w:lvlJc w:val="left"/>
      <w:pPr>
        <w:ind w:left="1440" w:hanging="360"/>
      </w:pPr>
    </w:lvl>
    <w:lvl w:ilvl="2" w:tplc="44267944" w:tentative="1">
      <w:start w:val="1"/>
      <w:numFmt w:val="lowerRoman"/>
      <w:lvlText w:val="%3."/>
      <w:lvlJc w:val="right"/>
      <w:pPr>
        <w:ind w:left="2160" w:hanging="180"/>
      </w:pPr>
    </w:lvl>
    <w:lvl w:ilvl="3" w:tplc="44267944" w:tentative="1">
      <w:start w:val="1"/>
      <w:numFmt w:val="decimal"/>
      <w:lvlText w:val="%4."/>
      <w:lvlJc w:val="left"/>
      <w:pPr>
        <w:ind w:left="2880" w:hanging="360"/>
      </w:pPr>
    </w:lvl>
    <w:lvl w:ilvl="4" w:tplc="44267944" w:tentative="1">
      <w:start w:val="1"/>
      <w:numFmt w:val="lowerLetter"/>
      <w:lvlText w:val="%5."/>
      <w:lvlJc w:val="left"/>
      <w:pPr>
        <w:ind w:left="3600" w:hanging="360"/>
      </w:pPr>
    </w:lvl>
    <w:lvl w:ilvl="5" w:tplc="44267944" w:tentative="1">
      <w:start w:val="1"/>
      <w:numFmt w:val="lowerRoman"/>
      <w:lvlText w:val="%6."/>
      <w:lvlJc w:val="right"/>
      <w:pPr>
        <w:ind w:left="4320" w:hanging="180"/>
      </w:pPr>
    </w:lvl>
    <w:lvl w:ilvl="6" w:tplc="44267944" w:tentative="1">
      <w:start w:val="1"/>
      <w:numFmt w:val="decimal"/>
      <w:lvlText w:val="%7."/>
      <w:lvlJc w:val="left"/>
      <w:pPr>
        <w:ind w:left="5040" w:hanging="360"/>
      </w:pPr>
    </w:lvl>
    <w:lvl w:ilvl="7" w:tplc="44267944" w:tentative="1">
      <w:start w:val="1"/>
      <w:numFmt w:val="lowerLetter"/>
      <w:lvlText w:val="%8."/>
      <w:lvlJc w:val="left"/>
      <w:pPr>
        <w:ind w:left="5760" w:hanging="360"/>
      </w:pPr>
    </w:lvl>
    <w:lvl w:ilvl="8" w:tplc="44267944" w:tentative="1">
      <w:start w:val="1"/>
      <w:numFmt w:val="lowerRoman"/>
      <w:lvlText w:val="%9."/>
      <w:lvlJc w:val="right"/>
      <w:pPr>
        <w:ind w:left="6480" w:hanging="180"/>
      </w:pPr>
    </w:lvl>
  </w:abstractNum>
  <w:abstractNum w:abstractNumId="87573977">
    <w:multiLevelType w:val="hybridMultilevel"/>
    <w:lvl w:ilvl="0" w:tplc="91502517">
      <w:start w:val="1"/>
      <w:numFmt w:val="decimal"/>
      <w:lvlText w:val="%1."/>
      <w:lvlJc w:val="left"/>
      <w:pPr>
        <w:ind w:left="720" w:hanging="360"/>
      </w:pPr>
    </w:lvl>
    <w:lvl w:ilvl="1" w:tplc="91502517" w:tentative="1">
      <w:start w:val="1"/>
      <w:numFmt w:val="lowerLetter"/>
      <w:lvlText w:val="%2."/>
      <w:lvlJc w:val="left"/>
      <w:pPr>
        <w:ind w:left="1440" w:hanging="360"/>
      </w:pPr>
    </w:lvl>
    <w:lvl w:ilvl="2" w:tplc="91502517" w:tentative="1">
      <w:start w:val="1"/>
      <w:numFmt w:val="lowerRoman"/>
      <w:lvlText w:val="%3."/>
      <w:lvlJc w:val="right"/>
      <w:pPr>
        <w:ind w:left="2160" w:hanging="180"/>
      </w:pPr>
    </w:lvl>
    <w:lvl w:ilvl="3" w:tplc="91502517" w:tentative="1">
      <w:start w:val="1"/>
      <w:numFmt w:val="decimal"/>
      <w:lvlText w:val="%4."/>
      <w:lvlJc w:val="left"/>
      <w:pPr>
        <w:ind w:left="2880" w:hanging="360"/>
      </w:pPr>
    </w:lvl>
    <w:lvl w:ilvl="4" w:tplc="91502517" w:tentative="1">
      <w:start w:val="1"/>
      <w:numFmt w:val="lowerLetter"/>
      <w:lvlText w:val="%5."/>
      <w:lvlJc w:val="left"/>
      <w:pPr>
        <w:ind w:left="3600" w:hanging="360"/>
      </w:pPr>
    </w:lvl>
    <w:lvl w:ilvl="5" w:tplc="91502517" w:tentative="1">
      <w:start w:val="1"/>
      <w:numFmt w:val="lowerRoman"/>
      <w:lvlText w:val="%6."/>
      <w:lvlJc w:val="right"/>
      <w:pPr>
        <w:ind w:left="4320" w:hanging="180"/>
      </w:pPr>
    </w:lvl>
    <w:lvl w:ilvl="6" w:tplc="91502517" w:tentative="1">
      <w:start w:val="1"/>
      <w:numFmt w:val="decimal"/>
      <w:lvlText w:val="%7."/>
      <w:lvlJc w:val="left"/>
      <w:pPr>
        <w:ind w:left="5040" w:hanging="360"/>
      </w:pPr>
    </w:lvl>
    <w:lvl w:ilvl="7" w:tplc="91502517" w:tentative="1">
      <w:start w:val="1"/>
      <w:numFmt w:val="lowerLetter"/>
      <w:lvlText w:val="%8."/>
      <w:lvlJc w:val="left"/>
      <w:pPr>
        <w:ind w:left="5760" w:hanging="360"/>
      </w:pPr>
    </w:lvl>
    <w:lvl w:ilvl="8" w:tplc="91502517" w:tentative="1">
      <w:start w:val="1"/>
      <w:numFmt w:val="lowerRoman"/>
      <w:lvlText w:val="%9."/>
      <w:lvlJc w:val="right"/>
      <w:pPr>
        <w:ind w:left="6480" w:hanging="180"/>
      </w:pPr>
    </w:lvl>
  </w:abstractNum>
  <w:abstractNum w:abstractNumId="87573976">
    <w:multiLevelType w:val="hybridMultilevel"/>
    <w:lvl w:ilvl="0" w:tplc="31145083">
      <w:start w:val="1"/>
      <w:numFmt w:val="decimal"/>
      <w:lvlText w:val="%1."/>
      <w:lvlJc w:val="left"/>
      <w:pPr>
        <w:ind w:left="720" w:hanging="360"/>
      </w:pPr>
    </w:lvl>
    <w:lvl w:ilvl="1" w:tplc="31145083" w:tentative="1">
      <w:start w:val="1"/>
      <w:numFmt w:val="lowerLetter"/>
      <w:lvlText w:val="%2."/>
      <w:lvlJc w:val="left"/>
      <w:pPr>
        <w:ind w:left="1440" w:hanging="360"/>
      </w:pPr>
    </w:lvl>
    <w:lvl w:ilvl="2" w:tplc="31145083" w:tentative="1">
      <w:start w:val="1"/>
      <w:numFmt w:val="lowerRoman"/>
      <w:lvlText w:val="%3."/>
      <w:lvlJc w:val="right"/>
      <w:pPr>
        <w:ind w:left="2160" w:hanging="180"/>
      </w:pPr>
    </w:lvl>
    <w:lvl w:ilvl="3" w:tplc="31145083" w:tentative="1">
      <w:start w:val="1"/>
      <w:numFmt w:val="decimal"/>
      <w:lvlText w:val="%4."/>
      <w:lvlJc w:val="left"/>
      <w:pPr>
        <w:ind w:left="2880" w:hanging="360"/>
      </w:pPr>
    </w:lvl>
    <w:lvl w:ilvl="4" w:tplc="31145083" w:tentative="1">
      <w:start w:val="1"/>
      <w:numFmt w:val="lowerLetter"/>
      <w:lvlText w:val="%5."/>
      <w:lvlJc w:val="left"/>
      <w:pPr>
        <w:ind w:left="3600" w:hanging="360"/>
      </w:pPr>
    </w:lvl>
    <w:lvl w:ilvl="5" w:tplc="31145083" w:tentative="1">
      <w:start w:val="1"/>
      <w:numFmt w:val="lowerRoman"/>
      <w:lvlText w:val="%6."/>
      <w:lvlJc w:val="right"/>
      <w:pPr>
        <w:ind w:left="4320" w:hanging="180"/>
      </w:pPr>
    </w:lvl>
    <w:lvl w:ilvl="6" w:tplc="31145083" w:tentative="1">
      <w:start w:val="1"/>
      <w:numFmt w:val="decimal"/>
      <w:lvlText w:val="%7."/>
      <w:lvlJc w:val="left"/>
      <w:pPr>
        <w:ind w:left="5040" w:hanging="360"/>
      </w:pPr>
    </w:lvl>
    <w:lvl w:ilvl="7" w:tplc="31145083" w:tentative="1">
      <w:start w:val="1"/>
      <w:numFmt w:val="lowerLetter"/>
      <w:lvlText w:val="%8."/>
      <w:lvlJc w:val="left"/>
      <w:pPr>
        <w:ind w:left="5760" w:hanging="360"/>
      </w:pPr>
    </w:lvl>
    <w:lvl w:ilvl="8" w:tplc="31145083" w:tentative="1">
      <w:start w:val="1"/>
      <w:numFmt w:val="lowerRoman"/>
      <w:lvlText w:val="%9."/>
      <w:lvlJc w:val="right"/>
      <w:pPr>
        <w:ind w:left="6480" w:hanging="180"/>
      </w:pPr>
    </w:lvl>
  </w:abstractNum>
  <w:abstractNum w:abstractNumId="87573975">
    <w:multiLevelType w:val="hybridMultilevel"/>
    <w:lvl w:ilvl="0" w:tplc="61626338">
      <w:start w:val="1"/>
      <w:numFmt w:val="decimal"/>
      <w:lvlText w:val="%1."/>
      <w:lvlJc w:val="left"/>
      <w:pPr>
        <w:ind w:left="720" w:hanging="360"/>
      </w:pPr>
    </w:lvl>
    <w:lvl w:ilvl="1" w:tplc="61626338" w:tentative="1">
      <w:start w:val="1"/>
      <w:numFmt w:val="lowerLetter"/>
      <w:lvlText w:val="%2."/>
      <w:lvlJc w:val="left"/>
      <w:pPr>
        <w:ind w:left="1440" w:hanging="360"/>
      </w:pPr>
    </w:lvl>
    <w:lvl w:ilvl="2" w:tplc="61626338" w:tentative="1">
      <w:start w:val="1"/>
      <w:numFmt w:val="lowerRoman"/>
      <w:lvlText w:val="%3."/>
      <w:lvlJc w:val="right"/>
      <w:pPr>
        <w:ind w:left="2160" w:hanging="180"/>
      </w:pPr>
    </w:lvl>
    <w:lvl w:ilvl="3" w:tplc="61626338" w:tentative="1">
      <w:start w:val="1"/>
      <w:numFmt w:val="decimal"/>
      <w:lvlText w:val="%4."/>
      <w:lvlJc w:val="left"/>
      <w:pPr>
        <w:ind w:left="2880" w:hanging="360"/>
      </w:pPr>
    </w:lvl>
    <w:lvl w:ilvl="4" w:tplc="61626338" w:tentative="1">
      <w:start w:val="1"/>
      <w:numFmt w:val="lowerLetter"/>
      <w:lvlText w:val="%5."/>
      <w:lvlJc w:val="left"/>
      <w:pPr>
        <w:ind w:left="3600" w:hanging="360"/>
      </w:pPr>
    </w:lvl>
    <w:lvl w:ilvl="5" w:tplc="61626338" w:tentative="1">
      <w:start w:val="1"/>
      <w:numFmt w:val="lowerRoman"/>
      <w:lvlText w:val="%6."/>
      <w:lvlJc w:val="right"/>
      <w:pPr>
        <w:ind w:left="4320" w:hanging="180"/>
      </w:pPr>
    </w:lvl>
    <w:lvl w:ilvl="6" w:tplc="61626338" w:tentative="1">
      <w:start w:val="1"/>
      <w:numFmt w:val="decimal"/>
      <w:lvlText w:val="%7."/>
      <w:lvlJc w:val="left"/>
      <w:pPr>
        <w:ind w:left="5040" w:hanging="360"/>
      </w:pPr>
    </w:lvl>
    <w:lvl w:ilvl="7" w:tplc="61626338" w:tentative="1">
      <w:start w:val="1"/>
      <w:numFmt w:val="lowerLetter"/>
      <w:lvlText w:val="%8."/>
      <w:lvlJc w:val="left"/>
      <w:pPr>
        <w:ind w:left="5760" w:hanging="360"/>
      </w:pPr>
    </w:lvl>
    <w:lvl w:ilvl="8" w:tplc="61626338" w:tentative="1">
      <w:start w:val="1"/>
      <w:numFmt w:val="lowerRoman"/>
      <w:lvlText w:val="%9."/>
      <w:lvlJc w:val="right"/>
      <w:pPr>
        <w:ind w:left="6480" w:hanging="180"/>
      </w:pPr>
    </w:lvl>
  </w:abstractNum>
  <w:abstractNum w:abstractNumId="87573974">
    <w:multiLevelType w:val="hybridMultilevel"/>
    <w:lvl w:ilvl="0" w:tplc="42869464">
      <w:start w:val="1"/>
      <w:numFmt w:val="decimal"/>
      <w:lvlText w:val="%1."/>
      <w:lvlJc w:val="left"/>
      <w:pPr>
        <w:ind w:left="720" w:hanging="360"/>
      </w:pPr>
    </w:lvl>
    <w:lvl w:ilvl="1" w:tplc="42869464" w:tentative="1">
      <w:start w:val="1"/>
      <w:numFmt w:val="lowerLetter"/>
      <w:lvlText w:val="%2."/>
      <w:lvlJc w:val="left"/>
      <w:pPr>
        <w:ind w:left="1440" w:hanging="360"/>
      </w:pPr>
    </w:lvl>
    <w:lvl w:ilvl="2" w:tplc="42869464" w:tentative="1">
      <w:start w:val="1"/>
      <w:numFmt w:val="lowerRoman"/>
      <w:lvlText w:val="%3."/>
      <w:lvlJc w:val="right"/>
      <w:pPr>
        <w:ind w:left="2160" w:hanging="180"/>
      </w:pPr>
    </w:lvl>
    <w:lvl w:ilvl="3" w:tplc="42869464" w:tentative="1">
      <w:start w:val="1"/>
      <w:numFmt w:val="decimal"/>
      <w:lvlText w:val="%4."/>
      <w:lvlJc w:val="left"/>
      <w:pPr>
        <w:ind w:left="2880" w:hanging="360"/>
      </w:pPr>
    </w:lvl>
    <w:lvl w:ilvl="4" w:tplc="42869464" w:tentative="1">
      <w:start w:val="1"/>
      <w:numFmt w:val="lowerLetter"/>
      <w:lvlText w:val="%5."/>
      <w:lvlJc w:val="left"/>
      <w:pPr>
        <w:ind w:left="3600" w:hanging="360"/>
      </w:pPr>
    </w:lvl>
    <w:lvl w:ilvl="5" w:tplc="42869464" w:tentative="1">
      <w:start w:val="1"/>
      <w:numFmt w:val="lowerRoman"/>
      <w:lvlText w:val="%6."/>
      <w:lvlJc w:val="right"/>
      <w:pPr>
        <w:ind w:left="4320" w:hanging="180"/>
      </w:pPr>
    </w:lvl>
    <w:lvl w:ilvl="6" w:tplc="42869464" w:tentative="1">
      <w:start w:val="1"/>
      <w:numFmt w:val="decimal"/>
      <w:lvlText w:val="%7."/>
      <w:lvlJc w:val="left"/>
      <w:pPr>
        <w:ind w:left="5040" w:hanging="360"/>
      </w:pPr>
    </w:lvl>
    <w:lvl w:ilvl="7" w:tplc="42869464" w:tentative="1">
      <w:start w:val="1"/>
      <w:numFmt w:val="lowerLetter"/>
      <w:lvlText w:val="%8."/>
      <w:lvlJc w:val="left"/>
      <w:pPr>
        <w:ind w:left="5760" w:hanging="360"/>
      </w:pPr>
    </w:lvl>
    <w:lvl w:ilvl="8" w:tplc="42869464" w:tentative="1">
      <w:start w:val="1"/>
      <w:numFmt w:val="lowerRoman"/>
      <w:lvlText w:val="%9."/>
      <w:lvlJc w:val="right"/>
      <w:pPr>
        <w:ind w:left="6480" w:hanging="180"/>
      </w:pPr>
    </w:lvl>
  </w:abstractNum>
  <w:abstractNum w:abstractNumId="87573973">
    <w:multiLevelType w:val="hybridMultilevel"/>
    <w:lvl w:ilvl="0" w:tplc="52073141">
      <w:start w:val="1"/>
      <w:numFmt w:val="decimal"/>
      <w:lvlText w:val="%1."/>
      <w:lvlJc w:val="left"/>
      <w:pPr>
        <w:ind w:left="720" w:hanging="360"/>
      </w:pPr>
    </w:lvl>
    <w:lvl w:ilvl="1" w:tplc="52073141" w:tentative="1">
      <w:start w:val="1"/>
      <w:numFmt w:val="lowerLetter"/>
      <w:lvlText w:val="%2."/>
      <w:lvlJc w:val="left"/>
      <w:pPr>
        <w:ind w:left="1440" w:hanging="360"/>
      </w:pPr>
    </w:lvl>
    <w:lvl w:ilvl="2" w:tplc="52073141" w:tentative="1">
      <w:start w:val="1"/>
      <w:numFmt w:val="lowerRoman"/>
      <w:lvlText w:val="%3."/>
      <w:lvlJc w:val="right"/>
      <w:pPr>
        <w:ind w:left="2160" w:hanging="180"/>
      </w:pPr>
    </w:lvl>
    <w:lvl w:ilvl="3" w:tplc="52073141" w:tentative="1">
      <w:start w:val="1"/>
      <w:numFmt w:val="decimal"/>
      <w:lvlText w:val="%4."/>
      <w:lvlJc w:val="left"/>
      <w:pPr>
        <w:ind w:left="2880" w:hanging="360"/>
      </w:pPr>
    </w:lvl>
    <w:lvl w:ilvl="4" w:tplc="52073141" w:tentative="1">
      <w:start w:val="1"/>
      <w:numFmt w:val="lowerLetter"/>
      <w:lvlText w:val="%5."/>
      <w:lvlJc w:val="left"/>
      <w:pPr>
        <w:ind w:left="3600" w:hanging="360"/>
      </w:pPr>
    </w:lvl>
    <w:lvl w:ilvl="5" w:tplc="52073141" w:tentative="1">
      <w:start w:val="1"/>
      <w:numFmt w:val="lowerRoman"/>
      <w:lvlText w:val="%6."/>
      <w:lvlJc w:val="right"/>
      <w:pPr>
        <w:ind w:left="4320" w:hanging="180"/>
      </w:pPr>
    </w:lvl>
    <w:lvl w:ilvl="6" w:tplc="52073141" w:tentative="1">
      <w:start w:val="1"/>
      <w:numFmt w:val="decimal"/>
      <w:lvlText w:val="%7."/>
      <w:lvlJc w:val="left"/>
      <w:pPr>
        <w:ind w:left="5040" w:hanging="360"/>
      </w:pPr>
    </w:lvl>
    <w:lvl w:ilvl="7" w:tplc="52073141" w:tentative="1">
      <w:start w:val="1"/>
      <w:numFmt w:val="lowerLetter"/>
      <w:lvlText w:val="%8."/>
      <w:lvlJc w:val="left"/>
      <w:pPr>
        <w:ind w:left="5760" w:hanging="360"/>
      </w:pPr>
    </w:lvl>
    <w:lvl w:ilvl="8" w:tplc="52073141" w:tentative="1">
      <w:start w:val="1"/>
      <w:numFmt w:val="lowerRoman"/>
      <w:lvlText w:val="%9."/>
      <w:lvlJc w:val="right"/>
      <w:pPr>
        <w:ind w:left="6480" w:hanging="180"/>
      </w:pPr>
    </w:lvl>
  </w:abstractNum>
  <w:abstractNum w:abstractNumId="87573972">
    <w:multiLevelType w:val="hybridMultilevel"/>
    <w:lvl w:ilvl="0" w:tplc="62921549">
      <w:start w:val="1"/>
      <w:numFmt w:val="decimal"/>
      <w:lvlText w:val="%1."/>
      <w:lvlJc w:val="left"/>
      <w:pPr>
        <w:ind w:left="720" w:hanging="360"/>
      </w:pPr>
    </w:lvl>
    <w:lvl w:ilvl="1" w:tplc="62921549" w:tentative="1">
      <w:start w:val="1"/>
      <w:numFmt w:val="lowerLetter"/>
      <w:lvlText w:val="%2."/>
      <w:lvlJc w:val="left"/>
      <w:pPr>
        <w:ind w:left="1440" w:hanging="360"/>
      </w:pPr>
    </w:lvl>
    <w:lvl w:ilvl="2" w:tplc="62921549" w:tentative="1">
      <w:start w:val="1"/>
      <w:numFmt w:val="lowerRoman"/>
      <w:lvlText w:val="%3."/>
      <w:lvlJc w:val="right"/>
      <w:pPr>
        <w:ind w:left="2160" w:hanging="180"/>
      </w:pPr>
    </w:lvl>
    <w:lvl w:ilvl="3" w:tplc="62921549" w:tentative="1">
      <w:start w:val="1"/>
      <w:numFmt w:val="decimal"/>
      <w:lvlText w:val="%4."/>
      <w:lvlJc w:val="left"/>
      <w:pPr>
        <w:ind w:left="2880" w:hanging="360"/>
      </w:pPr>
    </w:lvl>
    <w:lvl w:ilvl="4" w:tplc="62921549" w:tentative="1">
      <w:start w:val="1"/>
      <w:numFmt w:val="lowerLetter"/>
      <w:lvlText w:val="%5."/>
      <w:lvlJc w:val="left"/>
      <w:pPr>
        <w:ind w:left="3600" w:hanging="360"/>
      </w:pPr>
    </w:lvl>
    <w:lvl w:ilvl="5" w:tplc="62921549" w:tentative="1">
      <w:start w:val="1"/>
      <w:numFmt w:val="lowerRoman"/>
      <w:lvlText w:val="%6."/>
      <w:lvlJc w:val="right"/>
      <w:pPr>
        <w:ind w:left="4320" w:hanging="180"/>
      </w:pPr>
    </w:lvl>
    <w:lvl w:ilvl="6" w:tplc="62921549" w:tentative="1">
      <w:start w:val="1"/>
      <w:numFmt w:val="decimal"/>
      <w:lvlText w:val="%7."/>
      <w:lvlJc w:val="left"/>
      <w:pPr>
        <w:ind w:left="5040" w:hanging="360"/>
      </w:pPr>
    </w:lvl>
    <w:lvl w:ilvl="7" w:tplc="62921549" w:tentative="1">
      <w:start w:val="1"/>
      <w:numFmt w:val="lowerLetter"/>
      <w:lvlText w:val="%8."/>
      <w:lvlJc w:val="left"/>
      <w:pPr>
        <w:ind w:left="5760" w:hanging="360"/>
      </w:pPr>
    </w:lvl>
    <w:lvl w:ilvl="8" w:tplc="62921549" w:tentative="1">
      <w:start w:val="1"/>
      <w:numFmt w:val="lowerRoman"/>
      <w:lvlText w:val="%9."/>
      <w:lvlJc w:val="right"/>
      <w:pPr>
        <w:ind w:left="6480" w:hanging="180"/>
      </w:pPr>
    </w:lvl>
  </w:abstractNum>
  <w:abstractNum w:abstractNumId="87573971">
    <w:multiLevelType w:val="hybridMultilevel"/>
    <w:lvl w:ilvl="0" w:tplc="99181533">
      <w:start w:val="1"/>
      <w:numFmt w:val="decimal"/>
      <w:lvlText w:val="%1."/>
      <w:lvlJc w:val="left"/>
      <w:pPr>
        <w:ind w:left="720" w:hanging="360"/>
      </w:pPr>
    </w:lvl>
    <w:lvl w:ilvl="1" w:tplc="99181533" w:tentative="1">
      <w:start w:val="1"/>
      <w:numFmt w:val="lowerLetter"/>
      <w:lvlText w:val="%2."/>
      <w:lvlJc w:val="left"/>
      <w:pPr>
        <w:ind w:left="1440" w:hanging="360"/>
      </w:pPr>
    </w:lvl>
    <w:lvl w:ilvl="2" w:tplc="99181533" w:tentative="1">
      <w:start w:val="1"/>
      <w:numFmt w:val="lowerRoman"/>
      <w:lvlText w:val="%3."/>
      <w:lvlJc w:val="right"/>
      <w:pPr>
        <w:ind w:left="2160" w:hanging="180"/>
      </w:pPr>
    </w:lvl>
    <w:lvl w:ilvl="3" w:tplc="99181533" w:tentative="1">
      <w:start w:val="1"/>
      <w:numFmt w:val="decimal"/>
      <w:lvlText w:val="%4."/>
      <w:lvlJc w:val="left"/>
      <w:pPr>
        <w:ind w:left="2880" w:hanging="360"/>
      </w:pPr>
    </w:lvl>
    <w:lvl w:ilvl="4" w:tplc="99181533" w:tentative="1">
      <w:start w:val="1"/>
      <w:numFmt w:val="lowerLetter"/>
      <w:lvlText w:val="%5."/>
      <w:lvlJc w:val="left"/>
      <w:pPr>
        <w:ind w:left="3600" w:hanging="360"/>
      </w:pPr>
    </w:lvl>
    <w:lvl w:ilvl="5" w:tplc="99181533" w:tentative="1">
      <w:start w:val="1"/>
      <w:numFmt w:val="lowerRoman"/>
      <w:lvlText w:val="%6."/>
      <w:lvlJc w:val="right"/>
      <w:pPr>
        <w:ind w:left="4320" w:hanging="180"/>
      </w:pPr>
    </w:lvl>
    <w:lvl w:ilvl="6" w:tplc="99181533" w:tentative="1">
      <w:start w:val="1"/>
      <w:numFmt w:val="decimal"/>
      <w:lvlText w:val="%7."/>
      <w:lvlJc w:val="left"/>
      <w:pPr>
        <w:ind w:left="5040" w:hanging="360"/>
      </w:pPr>
    </w:lvl>
    <w:lvl w:ilvl="7" w:tplc="99181533" w:tentative="1">
      <w:start w:val="1"/>
      <w:numFmt w:val="lowerLetter"/>
      <w:lvlText w:val="%8."/>
      <w:lvlJc w:val="left"/>
      <w:pPr>
        <w:ind w:left="5760" w:hanging="360"/>
      </w:pPr>
    </w:lvl>
    <w:lvl w:ilvl="8" w:tplc="99181533" w:tentative="1">
      <w:start w:val="1"/>
      <w:numFmt w:val="lowerRoman"/>
      <w:lvlText w:val="%9."/>
      <w:lvlJc w:val="right"/>
      <w:pPr>
        <w:ind w:left="6480" w:hanging="180"/>
      </w:pPr>
    </w:lvl>
  </w:abstractNum>
  <w:abstractNum w:abstractNumId="87573970">
    <w:multiLevelType w:val="hybridMultilevel"/>
    <w:lvl w:ilvl="0" w:tplc="65788781">
      <w:start w:val="1"/>
      <w:numFmt w:val="decimal"/>
      <w:lvlText w:val="%1."/>
      <w:lvlJc w:val="left"/>
      <w:pPr>
        <w:ind w:left="720" w:hanging="360"/>
      </w:pPr>
    </w:lvl>
    <w:lvl w:ilvl="1" w:tplc="65788781" w:tentative="1">
      <w:start w:val="1"/>
      <w:numFmt w:val="lowerLetter"/>
      <w:lvlText w:val="%2."/>
      <w:lvlJc w:val="left"/>
      <w:pPr>
        <w:ind w:left="1440" w:hanging="360"/>
      </w:pPr>
    </w:lvl>
    <w:lvl w:ilvl="2" w:tplc="65788781" w:tentative="1">
      <w:start w:val="1"/>
      <w:numFmt w:val="lowerRoman"/>
      <w:lvlText w:val="%3."/>
      <w:lvlJc w:val="right"/>
      <w:pPr>
        <w:ind w:left="2160" w:hanging="180"/>
      </w:pPr>
    </w:lvl>
    <w:lvl w:ilvl="3" w:tplc="65788781" w:tentative="1">
      <w:start w:val="1"/>
      <w:numFmt w:val="decimal"/>
      <w:lvlText w:val="%4."/>
      <w:lvlJc w:val="left"/>
      <w:pPr>
        <w:ind w:left="2880" w:hanging="360"/>
      </w:pPr>
    </w:lvl>
    <w:lvl w:ilvl="4" w:tplc="65788781" w:tentative="1">
      <w:start w:val="1"/>
      <w:numFmt w:val="lowerLetter"/>
      <w:lvlText w:val="%5."/>
      <w:lvlJc w:val="left"/>
      <w:pPr>
        <w:ind w:left="3600" w:hanging="360"/>
      </w:pPr>
    </w:lvl>
    <w:lvl w:ilvl="5" w:tplc="65788781" w:tentative="1">
      <w:start w:val="1"/>
      <w:numFmt w:val="lowerRoman"/>
      <w:lvlText w:val="%6."/>
      <w:lvlJc w:val="right"/>
      <w:pPr>
        <w:ind w:left="4320" w:hanging="180"/>
      </w:pPr>
    </w:lvl>
    <w:lvl w:ilvl="6" w:tplc="65788781" w:tentative="1">
      <w:start w:val="1"/>
      <w:numFmt w:val="decimal"/>
      <w:lvlText w:val="%7."/>
      <w:lvlJc w:val="left"/>
      <w:pPr>
        <w:ind w:left="5040" w:hanging="360"/>
      </w:pPr>
    </w:lvl>
    <w:lvl w:ilvl="7" w:tplc="65788781" w:tentative="1">
      <w:start w:val="1"/>
      <w:numFmt w:val="lowerLetter"/>
      <w:lvlText w:val="%8."/>
      <w:lvlJc w:val="left"/>
      <w:pPr>
        <w:ind w:left="5760" w:hanging="360"/>
      </w:pPr>
    </w:lvl>
    <w:lvl w:ilvl="8" w:tplc="65788781" w:tentative="1">
      <w:start w:val="1"/>
      <w:numFmt w:val="lowerRoman"/>
      <w:lvlText w:val="%9."/>
      <w:lvlJc w:val="right"/>
      <w:pPr>
        <w:ind w:left="6480" w:hanging="180"/>
      </w:pPr>
    </w:lvl>
  </w:abstractNum>
  <w:abstractNum w:abstractNumId="87573969">
    <w:multiLevelType w:val="hybridMultilevel"/>
    <w:lvl w:ilvl="0" w:tplc="86563592">
      <w:start w:val="1"/>
      <w:numFmt w:val="decimal"/>
      <w:lvlText w:val="%1."/>
      <w:lvlJc w:val="left"/>
      <w:pPr>
        <w:ind w:left="720" w:hanging="360"/>
      </w:pPr>
    </w:lvl>
    <w:lvl w:ilvl="1" w:tplc="86563592" w:tentative="1">
      <w:start w:val="1"/>
      <w:numFmt w:val="lowerLetter"/>
      <w:lvlText w:val="%2."/>
      <w:lvlJc w:val="left"/>
      <w:pPr>
        <w:ind w:left="1440" w:hanging="360"/>
      </w:pPr>
    </w:lvl>
    <w:lvl w:ilvl="2" w:tplc="86563592" w:tentative="1">
      <w:start w:val="1"/>
      <w:numFmt w:val="lowerRoman"/>
      <w:lvlText w:val="%3."/>
      <w:lvlJc w:val="right"/>
      <w:pPr>
        <w:ind w:left="2160" w:hanging="180"/>
      </w:pPr>
    </w:lvl>
    <w:lvl w:ilvl="3" w:tplc="86563592" w:tentative="1">
      <w:start w:val="1"/>
      <w:numFmt w:val="decimal"/>
      <w:lvlText w:val="%4."/>
      <w:lvlJc w:val="left"/>
      <w:pPr>
        <w:ind w:left="2880" w:hanging="360"/>
      </w:pPr>
    </w:lvl>
    <w:lvl w:ilvl="4" w:tplc="86563592" w:tentative="1">
      <w:start w:val="1"/>
      <w:numFmt w:val="lowerLetter"/>
      <w:lvlText w:val="%5."/>
      <w:lvlJc w:val="left"/>
      <w:pPr>
        <w:ind w:left="3600" w:hanging="360"/>
      </w:pPr>
    </w:lvl>
    <w:lvl w:ilvl="5" w:tplc="86563592" w:tentative="1">
      <w:start w:val="1"/>
      <w:numFmt w:val="lowerRoman"/>
      <w:lvlText w:val="%6."/>
      <w:lvlJc w:val="right"/>
      <w:pPr>
        <w:ind w:left="4320" w:hanging="180"/>
      </w:pPr>
    </w:lvl>
    <w:lvl w:ilvl="6" w:tplc="86563592" w:tentative="1">
      <w:start w:val="1"/>
      <w:numFmt w:val="decimal"/>
      <w:lvlText w:val="%7."/>
      <w:lvlJc w:val="left"/>
      <w:pPr>
        <w:ind w:left="5040" w:hanging="360"/>
      </w:pPr>
    </w:lvl>
    <w:lvl w:ilvl="7" w:tplc="86563592" w:tentative="1">
      <w:start w:val="1"/>
      <w:numFmt w:val="lowerLetter"/>
      <w:lvlText w:val="%8."/>
      <w:lvlJc w:val="left"/>
      <w:pPr>
        <w:ind w:left="5760" w:hanging="360"/>
      </w:pPr>
    </w:lvl>
    <w:lvl w:ilvl="8" w:tplc="86563592" w:tentative="1">
      <w:start w:val="1"/>
      <w:numFmt w:val="lowerRoman"/>
      <w:lvlText w:val="%9."/>
      <w:lvlJc w:val="right"/>
      <w:pPr>
        <w:ind w:left="6480" w:hanging="180"/>
      </w:pPr>
    </w:lvl>
  </w:abstractNum>
  <w:abstractNum w:abstractNumId="87573968">
    <w:multiLevelType w:val="hybridMultilevel"/>
    <w:lvl w:ilvl="0" w:tplc="64179271">
      <w:start w:val="1"/>
      <w:numFmt w:val="decimal"/>
      <w:lvlText w:val="%1."/>
      <w:lvlJc w:val="left"/>
      <w:pPr>
        <w:ind w:left="720" w:hanging="360"/>
      </w:pPr>
    </w:lvl>
    <w:lvl w:ilvl="1" w:tplc="64179271" w:tentative="1">
      <w:start w:val="1"/>
      <w:numFmt w:val="lowerLetter"/>
      <w:lvlText w:val="%2."/>
      <w:lvlJc w:val="left"/>
      <w:pPr>
        <w:ind w:left="1440" w:hanging="360"/>
      </w:pPr>
    </w:lvl>
    <w:lvl w:ilvl="2" w:tplc="64179271" w:tentative="1">
      <w:start w:val="1"/>
      <w:numFmt w:val="lowerRoman"/>
      <w:lvlText w:val="%3."/>
      <w:lvlJc w:val="right"/>
      <w:pPr>
        <w:ind w:left="2160" w:hanging="180"/>
      </w:pPr>
    </w:lvl>
    <w:lvl w:ilvl="3" w:tplc="64179271" w:tentative="1">
      <w:start w:val="1"/>
      <w:numFmt w:val="decimal"/>
      <w:lvlText w:val="%4."/>
      <w:lvlJc w:val="left"/>
      <w:pPr>
        <w:ind w:left="2880" w:hanging="360"/>
      </w:pPr>
    </w:lvl>
    <w:lvl w:ilvl="4" w:tplc="64179271" w:tentative="1">
      <w:start w:val="1"/>
      <w:numFmt w:val="lowerLetter"/>
      <w:lvlText w:val="%5."/>
      <w:lvlJc w:val="left"/>
      <w:pPr>
        <w:ind w:left="3600" w:hanging="360"/>
      </w:pPr>
    </w:lvl>
    <w:lvl w:ilvl="5" w:tplc="64179271" w:tentative="1">
      <w:start w:val="1"/>
      <w:numFmt w:val="lowerRoman"/>
      <w:lvlText w:val="%6."/>
      <w:lvlJc w:val="right"/>
      <w:pPr>
        <w:ind w:left="4320" w:hanging="180"/>
      </w:pPr>
    </w:lvl>
    <w:lvl w:ilvl="6" w:tplc="64179271" w:tentative="1">
      <w:start w:val="1"/>
      <w:numFmt w:val="decimal"/>
      <w:lvlText w:val="%7."/>
      <w:lvlJc w:val="left"/>
      <w:pPr>
        <w:ind w:left="5040" w:hanging="360"/>
      </w:pPr>
    </w:lvl>
    <w:lvl w:ilvl="7" w:tplc="64179271" w:tentative="1">
      <w:start w:val="1"/>
      <w:numFmt w:val="lowerLetter"/>
      <w:lvlText w:val="%8."/>
      <w:lvlJc w:val="left"/>
      <w:pPr>
        <w:ind w:left="5760" w:hanging="360"/>
      </w:pPr>
    </w:lvl>
    <w:lvl w:ilvl="8" w:tplc="64179271" w:tentative="1">
      <w:start w:val="1"/>
      <w:numFmt w:val="lowerRoman"/>
      <w:lvlText w:val="%9."/>
      <w:lvlJc w:val="right"/>
      <w:pPr>
        <w:ind w:left="6480" w:hanging="180"/>
      </w:pPr>
    </w:lvl>
  </w:abstractNum>
  <w:abstractNum w:abstractNumId="87573967">
    <w:multiLevelType w:val="hybridMultilevel"/>
    <w:lvl w:ilvl="0" w:tplc="65131613">
      <w:start w:val="1"/>
      <w:numFmt w:val="decimal"/>
      <w:lvlText w:val="%1."/>
      <w:lvlJc w:val="left"/>
      <w:pPr>
        <w:ind w:left="720" w:hanging="360"/>
      </w:pPr>
    </w:lvl>
    <w:lvl w:ilvl="1" w:tplc="65131613" w:tentative="1">
      <w:start w:val="1"/>
      <w:numFmt w:val="lowerLetter"/>
      <w:lvlText w:val="%2."/>
      <w:lvlJc w:val="left"/>
      <w:pPr>
        <w:ind w:left="1440" w:hanging="360"/>
      </w:pPr>
    </w:lvl>
    <w:lvl w:ilvl="2" w:tplc="65131613" w:tentative="1">
      <w:start w:val="1"/>
      <w:numFmt w:val="lowerRoman"/>
      <w:lvlText w:val="%3."/>
      <w:lvlJc w:val="right"/>
      <w:pPr>
        <w:ind w:left="2160" w:hanging="180"/>
      </w:pPr>
    </w:lvl>
    <w:lvl w:ilvl="3" w:tplc="65131613" w:tentative="1">
      <w:start w:val="1"/>
      <w:numFmt w:val="decimal"/>
      <w:lvlText w:val="%4."/>
      <w:lvlJc w:val="left"/>
      <w:pPr>
        <w:ind w:left="2880" w:hanging="360"/>
      </w:pPr>
    </w:lvl>
    <w:lvl w:ilvl="4" w:tplc="65131613" w:tentative="1">
      <w:start w:val="1"/>
      <w:numFmt w:val="lowerLetter"/>
      <w:lvlText w:val="%5."/>
      <w:lvlJc w:val="left"/>
      <w:pPr>
        <w:ind w:left="3600" w:hanging="360"/>
      </w:pPr>
    </w:lvl>
    <w:lvl w:ilvl="5" w:tplc="65131613" w:tentative="1">
      <w:start w:val="1"/>
      <w:numFmt w:val="lowerRoman"/>
      <w:lvlText w:val="%6."/>
      <w:lvlJc w:val="right"/>
      <w:pPr>
        <w:ind w:left="4320" w:hanging="180"/>
      </w:pPr>
    </w:lvl>
    <w:lvl w:ilvl="6" w:tplc="65131613" w:tentative="1">
      <w:start w:val="1"/>
      <w:numFmt w:val="decimal"/>
      <w:lvlText w:val="%7."/>
      <w:lvlJc w:val="left"/>
      <w:pPr>
        <w:ind w:left="5040" w:hanging="360"/>
      </w:pPr>
    </w:lvl>
    <w:lvl w:ilvl="7" w:tplc="65131613" w:tentative="1">
      <w:start w:val="1"/>
      <w:numFmt w:val="lowerLetter"/>
      <w:lvlText w:val="%8."/>
      <w:lvlJc w:val="left"/>
      <w:pPr>
        <w:ind w:left="5760" w:hanging="360"/>
      </w:pPr>
    </w:lvl>
    <w:lvl w:ilvl="8" w:tplc="65131613" w:tentative="1">
      <w:start w:val="1"/>
      <w:numFmt w:val="lowerRoman"/>
      <w:lvlText w:val="%9."/>
      <w:lvlJc w:val="right"/>
      <w:pPr>
        <w:ind w:left="6480" w:hanging="180"/>
      </w:pPr>
    </w:lvl>
  </w:abstractNum>
  <w:abstractNum w:abstractNumId="87573966">
    <w:multiLevelType w:val="hybridMultilevel"/>
    <w:lvl w:ilvl="0" w:tplc="30485245">
      <w:start w:val="1"/>
      <w:numFmt w:val="decimal"/>
      <w:lvlText w:val="%1."/>
      <w:lvlJc w:val="left"/>
      <w:pPr>
        <w:ind w:left="720" w:hanging="360"/>
      </w:pPr>
    </w:lvl>
    <w:lvl w:ilvl="1" w:tplc="30485245" w:tentative="1">
      <w:start w:val="1"/>
      <w:numFmt w:val="lowerLetter"/>
      <w:lvlText w:val="%2."/>
      <w:lvlJc w:val="left"/>
      <w:pPr>
        <w:ind w:left="1440" w:hanging="360"/>
      </w:pPr>
    </w:lvl>
    <w:lvl w:ilvl="2" w:tplc="30485245" w:tentative="1">
      <w:start w:val="1"/>
      <w:numFmt w:val="lowerRoman"/>
      <w:lvlText w:val="%3."/>
      <w:lvlJc w:val="right"/>
      <w:pPr>
        <w:ind w:left="2160" w:hanging="180"/>
      </w:pPr>
    </w:lvl>
    <w:lvl w:ilvl="3" w:tplc="30485245" w:tentative="1">
      <w:start w:val="1"/>
      <w:numFmt w:val="decimal"/>
      <w:lvlText w:val="%4."/>
      <w:lvlJc w:val="left"/>
      <w:pPr>
        <w:ind w:left="2880" w:hanging="360"/>
      </w:pPr>
    </w:lvl>
    <w:lvl w:ilvl="4" w:tplc="30485245" w:tentative="1">
      <w:start w:val="1"/>
      <w:numFmt w:val="lowerLetter"/>
      <w:lvlText w:val="%5."/>
      <w:lvlJc w:val="left"/>
      <w:pPr>
        <w:ind w:left="3600" w:hanging="360"/>
      </w:pPr>
    </w:lvl>
    <w:lvl w:ilvl="5" w:tplc="30485245" w:tentative="1">
      <w:start w:val="1"/>
      <w:numFmt w:val="lowerRoman"/>
      <w:lvlText w:val="%6."/>
      <w:lvlJc w:val="right"/>
      <w:pPr>
        <w:ind w:left="4320" w:hanging="180"/>
      </w:pPr>
    </w:lvl>
    <w:lvl w:ilvl="6" w:tplc="30485245" w:tentative="1">
      <w:start w:val="1"/>
      <w:numFmt w:val="decimal"/>
      <w:lvlText w:val="%7."/>
      <w:lvlJc w:val="left"/>
      <w:pPr>
        <w:ind w:left="5040" w:hanging="360"/>
      </w:pPr>
    </w:lvl>
    <w:lvl w:ilvl="7" w:tplc="30485245" w:tentative="1">
      <w:start w:val="1"/>
      <w:numFmt w:val="lowerLetter"/>
      <w:lvlText w:val="%8."/>
      <w:lvlJc w:val="left"/>
      <w:pPr>
        <w:ind w:left="5760" w:hanging="360"/>
      </w:pPr>
    </w:lvl>
    <w:lvl w:ilvl="8" w:tplc="30485245" w:tentative="1">
      <w:start w:val="1"/>
      <w:numFmt w:val="lowerRoman"/>
      <w:lvlText w:val="%9."/>
      <w:lvlJc w:val="right"/>
      <w:pPr>
        <w:ind w:left="6480" w:hanging="180"/>
      </w:pPr>
    </w:lvl>
  </w:abstractNum>
  <w:abstractNum w:abstractNumId="87573965">
    <w:multiLevelType w:val="hybridMultilevel"/>
    <w:lvl w:ilvl="0" w:tplc="77893605">
      <w:start w:val="1"/>
      <w:numFmt w:val="decimal"/>
      <w:lvlText w:val="%1."/>
      <w:lvlJc w:val="left"/>
      <w:pPr>
        <w:ind w:left="720" w:hanging="360"/>
      </w:pPr>
    </w:lvl>
    <w:lvl w:ilvl="1" w:tplc="77893605" w:tentative="1">
      <w:start w:val="1"/>
      <w:numFmt w:val="lowerLetter"/>
      <w:lvlText w:val="%2."/>
      <w:lvlJc w:val="left"/>
      <w:pPr>
        <w:ind w:left="1440" w:hanging="360"/>
      </w:pPr>
    </w:lvl>
    <w:lvl w:ilvl="2" w:tplc="77893605" w:tentative="1">
      <w:start w:val="1"/>
      <w:numFmt w:val="lowerRoman"/>
      <w:lvlText w:val="%3."/>
      <w:lvlJc w:val="right"/>
      <w:pPr>
        <w:ind w:left="2160" w:hanging="180"/>
      </w:pPr>
    </w:lvl>
    <w:lvl w:ilvl="3" w:tplc="77893605" w:tentative="1">
      <w:start w:val="1"/>
      <w:numFmt w:val="decimal"/>
      <w:lvlText w:val="%4."/>
      <w:lvlJc w:val="left"/>
      <w:pPr>
        <w:ind w:left="2880" w:hanging="360"/>
      </w:pPr>
    </w:lvl>
    <w:lvl w:ilvl="4" w:tplc="77893605" w:tentative="1">
      <w:start w:val="1"/>
      <w:numFmt w:val="lowerLetter"/>
      <w:lvlText w:val="%5."/>
      <w:lvlJc w:val="left"/>
      <w:pPr>
        <w:ind w:left="3600" w:hanging="360"/>
      </w:pPr>
    </w:lvl>
    <w:lvl w:ilvl="5" w:tplc="77893605" w:tentative="1">
      <w:start w:val="1"/>
      <w:numFmt w:val="lowerRoman"/>
      <w:lvlText w:val="%6."/>
      <w:lvlJc w:val="right"/>
      <w:pPr>
        <w:ind w:left="4320" w:hanging="180"/>
      </w:pPr>
    </w:lvl>
    <w:lvl w:ilvl="6" w:tplc="77893605" w:tentative="1">
      <w:start w:val="1"/>
      <w:numFmt w:val="decimal"/>
      <w:lvlText w:val="%7."/>
      <w:lvlJc w:val="left"/>
      <w:pPr>
        <w:ind w:left="5040" w:hanging="360"/>
      </w:pPr>
    </w:lvl>
    <w:lvl w:ilvl="7" w:tplc="77893605" w:tentative="1">
      <w:start w:val="1"/>
      <w:numFmt w:val="lowerLetter"/>
      <w:lvlText w:val="%8."/>
      <w:lvlJc w:val="left"/>
      <w:pPr>
        <w:ind w:left="5760" w:hanging="360"/>
      </w:pPr>
    </w:lvl>
    <w:lvl w:ilvl="8" w:tplc="77893605" w:tentative="1">
      <w:start w:val="1"/>
      <w:numFmt w:val="lowerRoman"/>
      <w:lvlText w:val="%9."/>
      <w:lvlJc w:val="right"/>
      <w:pPr>
        <w:ind w:left="6480" w:hanging="180"/>
      </w:pPr>
    </w:lvl>
  </w:abstractNum>
  <w:abstractNum w:abstractNumId="87573964">
    <w:multiLevelType w:val="hybridMultilevel"/>
    <w:lvl w:ilvl="0" w:tplc="75889856">
      <w:start w:val="1"/>
      <w:numFmt w:val="decimal"/>
      <w:lvlText w:val="%1."/>
      <w:lvlJc w:val="left"/>
      <w:pPr>
        <w:ind w:left="720" w:hanging="360"/>
      </w:pPr>
    </w:lvl>
    <w:lvl w:ilvl="1" w:tplc="75889856" w:tentative="1">
      <w:start w:val="1"/>
      <w:numFmt w:val="lowerLetter"/>
      <w:lvlText w:val="%2."/>
      <w:lvlJc w:val="left"/>
      <w:pPr>
        <w:ind w:left="1440" w:hanging="360"/>
      </w:pPr>
    </w:lvl>
    <w:lvl w:ilvl="2" w:tplc="75889856" w:tentative="1">
      <w:start w:val="1"/>
      <w:numFmt w:val="lowerRoman"/>
      <w:lvlText w:val="%3."/>
      <w:lvlJc w:val="right"/>
      <w:pPr>
        <w:ind w:left="2160" w:hanging="180"/>
      </w:pPr>
    </w:lvl>
    <w:lvl w:ilvl="3" w:tplc="75889856" w:tentative="1">
      <w:start w:val="1"/>
      <w:numFmt w:val="decimal"/>
      <w:lvlText w:val="%4."/>
      <w:lvlJc w:val="left"/>
      <w:pPr>
        <w:ind w:left="2880" w:hanging="360"/>
      </w:pPr>
    </w:lvl>
    <w:lvl w:ilvl="4" w:tplc="75889856" w:tentative="1">
      <w:start w:val="1"/>
      <w:numFmt w:val="lowerLetter"/>
      <w:lvlText w:val="%5."/>
      <w:lvlJc w:val="left"/>
      <w:pPr>
        <w:ind w:left="3600" w:hanging="360"/>
      </w:pPr>
    </w:lvl>
    <w:lvl w:ilvl="5" w:tplc="75889856" w:tentative="1">
      <w:start w:val="1"/>
      <w:numFmt w:val="lowerRoman"/>
      <w:lvlText w:val="%6."/>
      <w:lvlJc w:val="right"/>
      <w:pPr>
        <w:ind w:left="4320" w:hanging="180"/>
      </w:pPr>
    </w:lvl>
    <w:lvl w:ilvl="6" w:tplc="75889856" w:tentative="1">
      <w:start w:val="1"/>
      <w:numFmt w:val="decimal"/>
      <w:lvlText w:val="%7."/>
      <w:lvlJc w:val="left"/>
      <w:pPr>
        <w:ind w:left="5040" w:hanging="360"/>
      </w:pPr>
    </w:lvl>
    <w:lvl w:ilvl="7" w:tplc="75889856" w:tentative="1">
      <w:start w:val="1"/>
      <w:numFmt w:val="lowerLetter"/>
      <w:lvlText w:val="%8."/>
      <w:lvlJc w:val="left"/>
      <w:pPr>
        <w:ind w:left="5760" w:hanging="360"/>
      </w:pPr>
    </w:lvl>
    <w:lvl w:ilvl="8" w:tplc="75889856" w:tentative="1">
      <w:start w:val="1"/>
      <w:numFmt w:val="lowerRoman"/>
      <w:lvlText w:val="%9."/>
      <w:lvlJc w:val="right"/>
      <w:pPr>
        <w:ind w:left="6480" w:hanging="180"/>
      </w:pPr>
    </w:lvl>
  </w:abstractNum>
  <w:abstractNum w:abstractNumId="87573963">
    <w:multiLevelType w:val="hybridMultilevel"/>
    <w:lvl w:ilvl="0" w:tplc="86196713">
      <w:start w:val="1"/>
      <w:numFmt w:val="decimal"/>
      <w:lvlText w:val="%1."/>
      <w:lvlJc w:val="left"/>
      <w:pPr>
        <w:ind w:left="720" w:hanging="360"/>
      </w:pPr>
    </w:lvl>
    <w:lvl w:ilvl="1" w:tplc="86196713" w:tentative="1">
      <w:start w:val="1"/>
      <w:numFmt w:val="lowerLetter"/>
      <w:lvlText w:val="%2."/>
      <w:lvlJc w:val="left"/>
      <w:pPr>
        <w:ind w:left="1440" w:hanging="360"/>
      </w:pPr>
    </w:lvl>
    <w:lvl w:ilvl="2" w:tplc="86196713" w:tentative="1">
      <w:start w:val="1"/>
      <w:numFmt w:val="lowerRoman"/>
      <w:lvlText w:val="%3."/>
      <w:lvlJc w:val="right"/>
      <w:pPr>
        <w:ind w:left="2160" w:hanging="180"/>
      </w:pPr>
    </w:lvl>
    <w:lvl w:ilvl="3" w:tplc="86196713" w:tentative="1">
      <w:start w:val="1"/>
      <w:numFmt w:val="decimal"/>
      <w:lvlText w:val="%4."/>
      <w:lvlJc w:val="left"/>
      <w:pPr>
        <w:ind w:left="2880" w:hanging="360"/>
      </w:pPr>
    </w:lvl>
    <w:lvl w:ilvl="4" w:tplc="86196713" w:tentative="1">
      <w:start w:val="1"/>
      <w:numFmt w:val="lowerLetter"/>
      <w:lvlText w:val="%5."/>
      <w:lvlJc w:val="left"/>
      <w:pPr>
        <w:ind w:left="3600" w:hanging="360"/>
      </w:pPr>
    </w:lvl>
    <w:lvl w:ilvl="5" w:tplc="86196713" w:tentative="1">
      <w:start w:val="1"/>
      <w:numFmt w:val="lowerRoman"/>
      <w:lvlText w:val="%6."/>
      <w:lvlJc w:val="right"/>
      <w:pPr>
        <w:ind w:left="4320" w:hanging="180"/>
      </w:pPr>
    </w:lvl>
    <w:lvl w:ilvl="6" w:tplc="86196713" w:tentative="1">
      <w:start w:val="1"/>
      <w:numFmt w:val="decimal"/>
      <w:lvlText w:val="%7."/>
      <w:lvlJc w:val="left"/>
      <w:pPr>
        <w:ind w:left="5040" w:hanging="360"/>
      </w:pPr>
    </w:lvl>
    <w:lvl w:ilvl="7" w:tplc="86196713" w:tentative="1">
      <w:start w:val="1"/>
      <w:numFmt w:val="lowerLetter"/>
      <w:lvlText w:val="%8."/>
      <w:lvlJc w:val="left"/>
      <w:pPr>
        <w:ind w:left="5760" w:hanging="360"/>
      </w:pPr>
    </w:lvl>
    <w:lvl w:ilvl="8" w:tplc="86196713" w:tentative="1">
      <w:start w:val="1"/>
      <w:numFmt w:val="lowerRoman"/>
      <w:lvlText w:val="%9."/>
      <w:lvlJc w:val="right"/>
      <w:pPr>
        <w:ind w:left="6480" w:hanging="180"/>
      </w:pPr>
    </w:lvl>
  </w:abstractNum>
  <w:abstractNum w:abstractNumId="87573962">
    <w:multiLevelType w:val="hybridMultilevel"/>
    <w:lvl w:ilvl="0" w:tplc="39371692">
      <w:start w:val="1"/>
      <w:numFmt w:val="decimal"/>
      <w:lvlText w:val="%1."/>
      <w:lvlJc w:val="left"/>
      <w:pPr>
        <w:ind w:left="720" w:hanging="360"/>
      </w:pPr>
    </w:lvl>
    <w:lvl w:ilvl="1" w:tplc="39371692" w:tentative="1">
      <w:start w:val="1"/>
      <w:numFmt w:val="lowerLetter"/>
      <w:lvlText w:val="%2."/>
      <w:lvlJc w:val="left"/>
      <w:pPr>
        <w:ind w:left="1440" w:hanging="360"/>
      </w:pPr>
    </w:lvl>
    <w:lvl w:ilvl="2" w:tplc="39371692" w:tentative="1">
      <w:start w:val="1"/>
      <w:numFmt w:val="lowerRoman"/>
      <w:lvlText w:val="%3."/>
      <w:lvlJc w:val="right"/>
      <w:pPr>
        <w:ind w:left="2160" w:hanging="180"/>
      </w:pPr>
    </w:lvl>
    <w:lvl w:ilvl="3" w:tplc="39371692" w:tentative="1">
      <w:start w:val="1"/>
      <w:numFmt w:val="decimal"/>
      <w:lvlText w:val="%4."/>
      <w:lvlJc w:val="left"/>
      <w:pPr>
        <w:ind w:left="2880" w:hanging="360"/>
      </w:pPr>
    </w:lvl>
    <w:lvl w:ilvl="4" w:tplc="39371692" w:tentative="1">
      <w:start w:val="1"/>
      <w:numFmt w:val="lowerLetter"/>
      <w:lvlText w:val="%5."/>
      <w:lvlJc w:val="left"/>
      <w:pPr>
        <w:ind w:left="3600" w:hanging="360"/>
      </w:pPr>
    </w:lvl>
    <w:lvl w:ilvl="5" w:tplc="39371692" w:tentative="1">
      <w:start w:val="1"/>
      <w:numFmt w:val="lowerRoman"/>
      <w:lvlText w:val="%6."/>
      <w:lvlJc w:val="right"/>
      <w:pPr>
        <w:ind w:left="4320" w:hanging="180"/>
      </w:pPr>
    </w:lvl>
    <w:lvl w:ilvl="6" w:tplc="39371692" w:tentative="1">
      <w:start w:val="1"/>
      <w:numFmt w:val="decimal"/>
      <w:lvlText w:val="%7."/>
      <w:lvlJc w:val="left"/>
      <w:pPr>
        <w:ind w:left="5040" w:hanging="360"/>
      </w:pPr>
    </w:lvl>
    <w:lvl w:ilvl="7" w:tplc="39371692" w:tentative="1">
      <w:start w:val="1"/>
      <w:numFmt w:val="lowerLetter"/>
      <w:lvlText w:val="%8."/>
      <w:lvlJc w:val="left"/>
      <w:pPr>
        <w:ind w:left="5760" w:hanging="360"/>
      </w:pPr>
    </w:lvl>
    <w:lvl w:ilvl="8" w:tplc="39371692" w:tentative="1">
      <w:start w:val="1"/>
      <w:numFmt w:val="lowerRoman"/>
      <w:lvlText w:val="%9."/>
      <w:lvlJc w:val="right"/>
      <w:pPr>
        <w:ind w:left="6480" w:hanging="180"/>
      </w:pPr>
    </w:lvl>
  </w:abstractNum>
  <w:abstractNum w:abstractNumId="87573961">
    <w:multiLevelType w:val="hybridMultilevel"/>
    <w:lvl w:ilvl="0" w:tplc="21182384">
      <w:start w:val="1"/>
      <w:numFmt w:val="decimal"/>
      <w:lvlText w:val="%1."/>
      <w:lvlJc w:val="left"/>
      <w:pPr>
        <w:ind w:left="720" w:hanging="360"/>
      </w:pPr>
    </w:lvl>
    <w:lvl w:ilvl="1" w:tplc="21182384" w:tentative="1">
      <w:start w:val="1"/>
      <w:numFmt w:val="lowerLetter"/>
      <w:lvlText w:val="%2."/>
      <w:lvlJc w:val="left"/>
      <w:pPr>
        <w:ind w:left="1440" w:hanging="360"/>
      </w:pPr>
    </w:lvl>
    <w:lvl w:ilvl="2" w:tplc="21182384" w:tentative="1">
      <w:start w:val="1"/>
      <w:numFmt w:val="lowerRoman"/>
      <w:lvlText w:val="%3."/>
      <w:lvlJc w:val="right"/>
      <w:pPr>
        <w:ind w:left="2160" w:hanging="180"/>
      </w:pPr>
    </w:lvl>
    <w:lvl w:ilvl="3" w:tplc="21182384" w:tentative="1">
      <w:start w:val="1"/>
      <w:numFmt w:val="decimal"/>
      <w:lvlText w:val="%4."/>
      <w:lvlJc w:val="left"/>
      <w:pPr>
        <w:ind w:left="2880" w:hanging="360"/>
      </w:pPr>
    </w:lvl>
    <w:lvl w:ilvl="4" w:tplc="21182384" w:tentative="1">
      <w:start w:val="1"/>
      <w:numFmt w:val="lowerLetter"/>
      <w:lvlText w:val="%5."/>
      <w:lvlJc w:val="left"/>
      <w:pPr>
        <w:ind w:left="3600" w:hanging="360"/>
      </w:pPr>
    </w:lvl>
    <w:lvl w:ilvl="5" w:tplc="21182384" w:tentative="1">
      <w:start w:val="1"/>
      <w:numFmt w:val="lowerRoman"/>
      <w:lvlText w:val="%6."/>
      <w:lvlJc w:val="right"/>
      <w:pPr>
        <w:ind w:left="4320" w:hanging="180"/>
      </w:pPr>
    </w:lvl>
    <w:lvl w:ilvl="6" w:tplc="21182384" w:tentative="1">
      <w:start w:val="1"/>
      <w:numFmt w:val="decimal"/>
      <w:lvlText w:val="%7."/>
      <w:lvlJc w:val="left"/>
      <w:pPr>
        <w:ind w:left="5040" w:hanging="360"/>
      </w:pPr>
    </w:lvl>
    <w:lvl w:ilvl="7" w:tplc="21182384" w:tentative="1">
      <w:start w:val="1"/>
      <w:numFmt w:val="lowerLetter"/>
      <w:lvlText w:val="%8."/>
      <w:lvlJc w:val="left"/>
      <w:pPr>
        <w:ind w:left="5760" w:hanging="360"/>
      </w:pPr>
    </w:lvl>
    <w:lvl w:ilvl="8" w:tplc="21182384" w:tentative="1">
      <w:start w:val="1"/>
      <w:numFmt w:val="lowerRoman"/>
      <w:lvlText w:val="%9."/>
      <w:lvlJc w:val="right"/>
      <w:pPr>
        <w:ind w:left="6480" w:hanging="180"/>
      </w:pPr>
    </w:lvl>
  </w:abstractNum>
  <w:abstractNum w:abstractNumId="87573960">
    <w:multiLevelType w:val="hybridMultilevel"/>
    <w:lvl w:ilvl="0" w:tplc="19870755">
      <w:start w:val="1"/>
      <w:numFmt w:val="decimal"/>
      <w:lvlText w:val="%1."/>
      <w:lvlJc w:val="left"/>
      <w:pPr>
        <w:ind w:left="720" w:hanging="360"/>
      </w:pPr>
    </w:lvl>
    <w:lvl w:ilvl="1" w:tplc="19870755" w:tentative="1">
      <w:start w:val="1"/>
      <w:numFmt w:val="lowerLetter"/>
      <w:lvlText w:val="%2."/>
      <w:lvlJc w:val="left"/>
      <w:pPr>
        <w:ind w:left="1440" w:hanging="360"/>
      </w:pPr>
    </w:lvl>
    <w:lvl w:ilvl="2" w:tplc="19870755" w:tentative="1">
      <w:start w:val="1"/>
      <w:numFmt w:val="lowerRoman"/>
      <w:lvlText w:val="%3."/>
      <w:lvlJc w:val="right"/>
      <w:pPr>
        <w:ind w:left="2160" w:hanging="180"/>
      </w:pPr>
    </w:lvl>
    <w:lvl w:ilvl="3" w:tplc="19870755" w:tentative="1">
      <w:start w:val="1"/>
      <w:numFmt w:val="decimal"/>
      <w:lvlText w:val="%4."/>
      <w:lvlJc w:val="left"/>
      <w:pPr>
        <w:ind w:left="2880" w:hanging="360"/>
      </w:pPr>
    </w:lvl>
    <w:lvl w:ilvl="4" w:tplc="19870755" w:tentative="1">
      <w:start w:val="1"/>
      <w:numFmt w:val="lowerLetter"/>
      <w:lvlText w:val="%5."/>
      <w:lvlJc w:val="left"/>
      <w:pPr>
        <w:ind w:left="3600" w:hanging="360"/>
      </w:pPr>
    </w:lvl>
    <w:lvl w:ilvl="5" w:tplc="19870755" w:tentative="1">
      <w:start w:val="1"/>
      <w:numFmt w:val="lowerRoman"/>
      <w:lvlText w:val="%6."/>
      <w:lvlJc w:val="right"/>
      <w:pPr>
        <w:ind w:left="4320" w:hanging="180"/>
      </w:pPr>
    </w:lvl>
    <w:lvl w:ilvl="6" w:tplc="19870755" w:tentative="1">
      <w:start w:val="1"/>
      <w:numFmt w:val="decimal"/>
      <w:lvlText w:val="%7."/>
      <w:lvlJc w:val="left"/>
      <w:pPr>
        <w:ind w:left="5040" w:hanging="360"/>
      </w:pPr>
    </w:lvl>
    <w:lvl w:ilvl="7" w:tplc="19870755" w:tentative="1">
      <w:start w:val="1"/>
      <w:numFmt w:val="lowerLetter"/>
      <w:lvlText w:val="%8."/>
      <w:lvlJc w:val="left"/>
      <w:pPr>
        <w:ind w:left="5760" w:hanging="360"/>
      </w:pPr>
    </w:lvl>
    <w:lvl w:ilvl="8" w:tplc="19870755" w:tentative="1">
      <w:start w:val="1"/>
      <w:numFmt w:val="lowerRoman"/>
      <w:lvlText w:val="%9."/>
      <w:lvlJc w:val="right"/>
      <w:pPr>
        <w:ind w:left="6480" w:hanging="180"/>
      </w:pPr>
    </w:lvl>
  </w:abstractNum>
  <w:abstractNum w:abstractNumId="87573959">
    <w:multiLevelType w:val="hybridMultilevel"/>
    <w:lvl w:ilvl="0" w:tplc="41459244">
      <w:start w:val="1"/>
      <w:numFmt w:val="decimal"/>
      <w:lvlText w:val="%1."/>
      <w:lvlJc w:val="left"/>
      <w:pPr>
        <w:ind w:left="720" w:hanging="360"/>
      </w:pPr>
    </w:lvl>
    <w:lvl w:ilvl="1" w:tplc="41459244" w:tentative="1">
      <w:start w:val="1"/>
      <w:numFmt w:val="lowerLetter"/>
      <w:lvlText w:val="%2."/>
      <w:lvlJc w:val="left"/>
      <w:pPr>
        <w:ind w:left="1440" w:hanging="360"/>
      </w:pPr>
    </w:lvl>
    <w:lvl w:ilvl="2" w:tplc="41459244" w:tentative="1">
      <w:start w:val="1"/>
      <w:numFmt w:val="lowerRoman"/>
      <w:lvlText w:val="%3."/>
      <w:lvlJc w:val="right"/>
      <w:pPr>
        <w:ind w:left="2160" w:hanging="180"/>
      </w:pPr>
    </w:lvl>
    <w:lvl w:ilvl="3" w:tplc="41459244" w:tentative="1">
      <w:start w:val="1"/>
      <w:numFmt w:val="decimal"/>
      <w:lvlText w:val="%4."/>
      <w:lvlJc w:val="left"/>
      <w:pPr>
        <w:ind w:left="2880" w:hanging="360"/>
      </w:pPr>
    </w:lvl>
    <w:lvl w:ilvl="4" w:tplc="41459244" w:tentative="1">
      <w:start w:val="1"/>
      <w:numFmt w:val="lowerLetter"/>
      <w:lvlText w:val="%5."/>
      <w:lvlJc w:val="left"/>
      <w:pPr>
        <w:ind w:left="3600" w:hanging="360"/>
      </w:pPr>
    </w:lvl>
    <w:lvl w:ilvl="5" w:tplc="41459244" w:tentative="1">
      <w:start w:val="1"/>
      <w:numFmt w:val="lowerRoman"/>
      <w:lvlText w:val="%6."/>
      <w:lvlJc w:val="right"/>
      <w:pPr>
        <w:ind w:left="4320" w:hanging="180"/>
      </w:pPr>
    </w:lvl>
    <w:lvl w:ilvl="6" w:tplc="41459244" w:tentative="1">
      <w:start w:val="1"/>
      <w:numFmt w:val="decimal"/>
      <w:lvlText w:val="%7."/>
      <w:lvlJc w:val="left"/>
      <w:pPr>
        <w:ind w:left="5040" w:hanging="360"/>
      </w:pPr>
    </w:lvl>
    <w:lvl w:ilvl="7" w:tplc="41459244" w:tentative="1">
      <w:start w:val="1"/>
      <w:numFmt w:val="lowerLetter"/>
      <w:lvlText w:val="%8."/>
      <w:lvlJc w:val="left"/>
      <w:pPr>
        <w:ind w:left="5760" w:hanging="360"/>
      </w:pPr>
    </w:lvl>
    <w:lvl w:ilvl="8" w:tplc="41459244" w:tentative="1">
      <w:start w:val="1"/>
      <w:numFmt w:val="lowerRoman"/>
      <w:lvlText w:val="%9."/>
      <w:lvlJc w:val="right"/>
      <w:pPr>
        <w:ind w:left="6480" w:hanging="180"/>
      </w:pPr>
    </w:lvl>
  </w:abstractNum>
  <w:abstractNum w:abstractNumId="87573958">
    <w:multiLevelType w:val="hybridMultilevel"/>
    <w:lvl w:ilvl="0" w:tplc="97554836">
      <w:start w:val="1"/>
      <w:numFmt w:val="decimal"/>
      <w:lvlText w:val="%1."/>
      <w:lvlJc w:val="left"/>
      <w:pPr>
        <w:ind w:left="720" w:hanging="360"/>
      </w:pPr>
    </w:lvl>
    <w:lvl w:ilvl="1" w:tplc="97554836" w:tentative="1">
      <w:start w:val="1"/>
      <w:numFmt w:val="lowerLetter"/>
      <w:lvlText w:val="%2."/>
      <w:lvlJc w:val="left"/>
      <w:pPr>
        <w:ind w:left="1440" w:hanging="360"/>
      </w:pPr>
    </w:lvl>
    <w:lvl w:ilvl="2" w:tplc="97554836" w:tentative="1">
      <w:start w:val="1"/>
      <w:numFmt w:val="lowerRoman"/>
      <w:lvlText w:val="%3."/>
      <w:lvlJc w:val="right"/>
      <w:pPr>
        <w:ind w:left="2160" w:hanging="180"/>
      </w:pPr>
    </w:lvl>
    <w:lvl w:ilvl="3" w:tplc="97554836" w:tentative="1">
      <w:start w:val="1"/>
      <w:numFmt w:val="decimal"/>
      <w:lvlText w:val="%4."/>
      <w:lvlJc w:val="left"/>
      <w:pPr>
        <w:ind w:left="2880" w:hanging="360"/>
      </w:pPr>
    </w:lvl>
    <w:lvl w:ilvl="4" w:tplc="97554836" w:tentative="1">
      <w:start w:val="1"/>
      <w:numFmt w:val="lowerLetter"/>
      <w:lvlText w:val="%5."/>
      <w:lvlJc w:val="left"/>
      <w:pPr>
        <w:ind w:left="3600" w:hanging="360"/>
      </w:pPr>
    </w:lvl>
    <w:lvl w:ilvl="5" w:tplc="97554836" w:tentative="1">
      <w:start w:val="1"/>
      <w:numFmt w:val="lowerRoman"/>
      <w:lvlText w:val="%6."/>
      <w:lvlJc w:val="right"/>
      <w:pPr>
        <w:ind w:left="4320" w:hanging="180"/>
      </w:pPr>
    </w:lvl>
    <w:lvl w:ilvl="6" w:tplc="97554836" w:tentative="1">
      <w:start w:val="1"/>
      <w:numFmt w:val="decimal"/>
      <w:lvlText w:val="%7."/>
      <w:lvlJc w:val="left"/>
      <w:pPr>
        <w:ind w:left="5040" w:hanging="360"/>
      </w:pPr>
    </w:lvl>
    <w:lvl w:ilvl="7" w:tplc="97554836" w:tentative="1">
      <w:start w:val="1"/>
      <w:numFmt w:val="lowerLetter"/>
      <w:lvlText w:val="%8."/>
      <w:lvlJc w:val="left"/>
      <w:pPr>
        <w:ind w:left="5760" w:hanging="360"/>
      </w:pPr>
    </w:lvl>
    <w:lvl w:ilvl="8" w:tplc="97554836" w:tentative="1">
      <w:start w:val="1"/>
      <w:numFmt w:val="lowerRoman"/>
      <w:lvlText w:val="%9."/>
      <w:lvlJc w:val="right"/>
      <w:pPr>
        <w:ind w:left="6480" w:hanging="180"/>
      </w:pPr>
    </w:lvl>
  </w:abstractNum>
  <w:abstractNum w:abstractNumId="87573957">
    <w:multiLevelType w:val="hybridMultilevel"/>
    <w:lvl w:ilvl="0" w:tplc="15077894">
      <w:start w:val="1"/>
      <w:numFmt w:val="decimal"/>
      <w:lvlText w:val="%1."/>
      <w:lvlJc w:val="left"/>
      <w:pPr>
        <w:ind w:left="720" w:hanging="360"/>
      </w:pPr>
    </w:lvl>
    <w:lvl w:ilvl="1" w:tplc="15077894" w:tentative="1">
      <w:start w:val="1"/>
      <w:numFmt w:val="lowerLetter"/>
      <w:lvlText w:val="%2."/>
      <w:lvlJc w:val="left"/>
      <w:pPr>
        <w:ind w:left="1440" w:hanging="360"/>
      </w:pPr>
    </w:lvl>
    <w:lvl w:ilvl="2" w:tplc="15077894" w:tentative="1">
      <w:start w:val="1"/>
      <w:numFmt w:val="lowerRoman"/>
      <w:lvlText w:val="%3."/>
      <w:lvlJc w:val="right"/>
      <w:pPr>
        <w:ind w:left="2160" w:hanging="180"/>
      </w:pPr>
    </w:lvl>
    <w:lvl w:ilvl="3" w:tplc="15077894" w:tentative="1">
      <w:start w:val="1"/>
      <w:numFmt w:val="decimal"/>
      <w:lvlText w:val="%4."/>
      <w:lvlJc w:val="left"/>
      <w:pPr>
        <w:ind w:left="2880" w:hanging="360"/>
      </w:pPr>
    </w:lvl>
    <w:lvl w:ilvl="4" w:tplc="15077894" w:tentative="1">
      <w:start w:val="1"/>
      <w:numFmt w:val="lowerLetter"/>
      <w:lvlText w:val="%5."/>
      <w:lvlJc w:val="left"/>
      <w:pPr>
        <w:ind w:left="3600" w:hanging="360"/>
      </w:pPr>
    </w:lvl>
    <w:lvl w:ilvl="5" w:tplc="15077894" w:tentative="1">
      <w:start w:val="1"/>
      <w:numFmt w:val="lowerRoman"/>
      <w:lvlText w:val="%6."/>
      <w:lvlJc w:val="right"/>
      <w:pPr>
        <w:ind w:left="4320" w:hanging="180"/>
      </w:pPr>
    </w:lvl>
    <w:lvl w:ilvl="6" w:tplc="15077894" w:tentative="1">
      <w:start w:val="1"/>
      <w:numFmt w:val="decimal"/>
      <w:lvlText w:val="%7."/>
      <w:lvlJc w:val="left"/>
      <w:pPr>
        <w:ind w:left="5040" w:hanging="360"/>
      </w:pPr>
    </w:lvl>
    <w:lvl w:ilvl="7" w:tplc="15077894" w:tentative="1">
      <w:start w:val="1"/>
      <w:numFmt w:val="lowerLetter"/>
      <w:lvlText w:val="%8."/>
      <w:lvlJc w:val="left"/>
      <w:pPr>
        <w:ind w:left="5760" w:hanging="360"/>
      </w:pPr>
    </w:lvl>
    <w:lvl w:ilvl="8" w:tplc="15077894" w:tentative="1">
      <w:start w:val="1"/>
      <w:numFmt w:val="lowerRoman"/>
      <w:lvlText w:val="%9."/>
      <w:lvlJc w:val="right"/>
      <w:pPr>
        <w:ind w:left="6480" w:hanging="180"/>
      </w:pPr>
    </w:lvl>
  </w:abstractNum>
  <w:abstractNum w:abstractNumId="87573956">
    <w:multiLevelType w:val="hybridMultilevel"/>
    <w:lvl w:ilvl="0" w:tplc="755913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7573956">
    <w:abstractNumId w:val="87573956"/>
  </w:num>
  <w:num w:numId="87573957">
    <w:abstractNumId w:val="87573957"/>
  </w:num>
  <w:num w:numId="87573958">
    <w:abstractNumId w:val="87573958"/>
  </w:num>
  <w:num w:numId="87573959">
    <w:abstractNumId w:val="87573959"/>
  </w:num>
  <w:num w:numId="87573960">
    <w:abstractNumId w:val="87573960"/>
  </w:num>
  <w:num w:numId="87573961">
    <w:abstractNumId w:val="87573961"/>
  </w:num>
  <w:num w:numId="87573962">
    <w:abstractNumId w:val="87573962"/>
  </w:num>
  <w:num w:numId="87573963">
    <w:abstractNumId w:val="87573963"/>
  </w:num>
  <w:num w:numId="87573964">
    <w:abstractNumId w:val="87573964"/>
  </w:num>
  <w:num w:numId="87573965">
    <w:abstractNumId w:val="87573965"/>
  </w:num>
  <w:num w:numId="87573966">
    <w:abstractNumId w:val="87573966"/>
  </w:num>
  <w:num w:numId="87573967">
    <w:abstractNumId w:val="87573967"/>
  </w:num>
  <w:num w:numId="87573968">
    <w:abstractNumId w:val="87573968"/>
  </w:num>
  <w:num w:numId="87573969">
    <w:abstractNumId w:val="87573969"/>
  </w:num>
  <w:num w:numId="87573970">
    <w:abstractNumId w:val="87573970"/>
  </w:num>
  <w:num w:numId="87573971">
    <w:abstractNumId w:val="87573971"/>
  </w:num>
  <w:num w:numId="87573972">
    <w:abstractNumId w:val="87573972"/>
  </w:num>
  <w:num w:numId="87573973">
    <w:abstractNumId w:val="87573973"/>
  </w:num>
  <w:num w:numId="87573974">
    <w:abstractNumId w:val="87573974"/>
  </w:num>
  <w:num w:numId="87573975">
    <w:abstractNumId w:val="87573975"/>
  </w:num>
  <w:num w:numId="87573976">
    <w:abstractNumId w:val="87573976"/>
  </w:num>
  <w:num w:numId="87573977">
    <w:abstractNumId w:val="87573977"/>
  </w:num>
  <w:num w:numId="87573978">
    <w:abstractNumId w:val="87573978"/>
  </w:num>
  <w:num w:numId="87573979">
    <w:abstractNumId w:val="87573979"/>
  </w:num>
  <w:num w:numId="87573980">
    <w:abstractNumId w:val="87573980"/>
  </w:num>
  <w:num w:numId="87573981">
    <w:abstractNumId w:val="87573981"/>
  </w:num>
  <w:num w:numId="87573982">
    <w:abstractNumId w:val="87573982"/>
  </w:num>
  <w:num w:numId="87573983">
    <w:abstractNumId w:val="87573983"/>
  </w:num>
  <w:num w:numId="87573984">
    <w:abstractNumId w:val="87573984"/>
  </w:num>
  <w:num w:numId="87573985">
    <w:abstractNumId w:val="875739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4809900" Type="http://schemas.openxmlformats.org/officeDocument/2006/relationships/comments" Target="comments.xml"/><Relationship Id="rId66887009" Type="http://schemas.openxmlformats.org/officeDocument/2006/relationships/image" Target="media/imgrId66887009.jpg"/><Relationship Id="rId53705ffecd2588849" Type="http://schemas.openxmlformats.org/officeDocument/2006/relationships/hyperlink" Target="http://www.kohlerengines.com/home.htm" TargetMode="External"/><Relationship Id="rId10525ffecd2588869" Type="http://schemas.openxmlformats.org/officeDocument/2006/relationships/hyperlink" Target="http://dealers.kohlerpower.it/" TargetMode="External"/><Relationship Id="rId27715ffecd25888a0" Type="http://schemas.openxmlformats.org/officeDocument/2006/relationships/hyperlink" Target="http://www.kohlerengines.com/home.htm" TargetMode="External"/><Relationship Id="rId53575ffecd27211a8" Type="http://schemas.openxmlformats.org/officeDocument/2006/relationships/hyperlink" Target="https://iservice.lombardini.it/jsp/Template2/manuale.jsp?id=203&amp;parent=1000" TargetMode="External"/><Relationship Id="rId75965ffecd29eb593" Type="http://schemas.openxmlformats.org/officeDocument/2006/relationships/hyperlink" Target="https://iservice.lombardini.it/jsp/Template2/manuale.jsp?id=71&amp;parent=962" TargetMode="External"/><Relationship Id="rId94515ffecd29eb5c3" Type="http://schemas.openxmlformats.org/officeDocument/2006/relationships/hyperlink" Target="https://iservice.lombardini.it/jsp/Template2/manuale.jsp?id=70&amp;parent=962" TargetMode="External"/><Relationship Id="rId58815ffecd2a094d9" Type="http://schemas.openxmlformats.org/officeDocument/2006/relationships/hyperlink" Target="https://iservice.lombardini.it/jsp/Template2/manuale.jsp?id=86&amp;parent=1034" TargetMode="External"/><Relationship Id="rId97845ffecd2a0951f" Type="http://schemas.openxmlformats.org/officeDocument/2006/relationships/hyperlink" Target="https://iservice.lombardini.it/jsp/Template2/manuale.jsp?id=89&amp;parent=962" TargetMode="External"/><Relationship Id="rId78865ffecd2a36669" Type="http://schemas.openxmlformats.org/officeDocument/2006/relationships/hyperlink" Target="https://iservice.lombardini.it/jsp/Template2/manuale.jsp?id=60&amp;parent=962" TargetMode="External"/><Relationship Id="rId55055ffecd2a480e0" Type="http://schemas.openxmlformats.org/officeDocument/2006/relationships/hyperlink" Target="https://iservice.lombardini.it/jsp/Template2/manuale.jsp?id=56&amp;parent=962" TargetMode="External"/><Relationship Id="rId16065ffecd2a48346" Type="http://schemas.openxmlformats.org/officeDocument/2006/relationships/hyperlink" Target="https://iservice.lombardini.it/jsp/Template2/manuale.jsp?id=86&amp;parent=1034" TargetMode="External"/><Relationship Id="rId15375ffecd2a5bb6f" Type="http://schemas.openxmlformats.org/officeDocument/2006/relationships/hyperlink" Target="https://iservice.lombardini.it/jsp/Template2/manuale.jsp?id=55&amp;parent=962" TargetMode="External"/><Relationship Id="rId95025ffecd2a5bbd8" Type="http://schemas.openxmlformats.org/officeDocument/2006/relationships/hyperlink" Target="https://iservice.lombardini.it/jsp/Template2/manuale.jsp?id=60&amp;parent=962" TargetMode="External"/><Relationship Id="rId61655ffecd2a5c020" Type="http://schemas.openxmlformats.org/officeDocument/2006/relationships/hyperlink" Target="https://iservice.lombardini.it/jsp/Template2/manuale.jsp?id=53&amp;parent=962" TargetMode="External"/><Relationship Id="rId36635ffecd2a5c040" Type="http://schemas.openxmlformats.org/officeDocument/2006/relationships/hyperlink" Target="https://iservice.lombardini.it/jsp/Template2/manuale.jsp?id=55&amp;parent=962" TargetMode="External"/><Relationship Id="rId58815ffecd2a86c67" Type="http://schemas.openxmlformats.org/officeDocument/2006/relationships/hyperlink" Target="https://www.youtube.com/embed/cVpoy_m253A?rel=0" TargetMode="External"/><Relationship Id="rId94655ffecd2a9b7aa" Type="http://schemas.openxmlformats.org/officeDocument/2006/relationships/hyperlink" Target="https://iservice.lombardini.it/jsp/Template2/manuale.jsp?id=60&amp;parent=962" TargetMode="External"/><Relationship Id="rId22055ffecd2b08308" Type="http://schemas.openxmlformats.org/officeDocument/2006/relationships/hyperlink" Target="https://www.youtube.com/embed/S79xPhTZMps?rel=0" TargetMode="External"/><Relationship Id="rId90185ffecd2b08822" Type="http://schemas.openxmlformats.org/officeDocument/2006/relationships/hyperlink" Target="https://iservice.lombardini.it/jsp/Template4/manuale.jsp?id=2664&amp;parent=962" TargetMode="External"/><Relationship Id="rId27115ffecd2b55db4" Type="http://schemas.openxmlformats.org/officeDocument/2006/relationships/hyperlink" Target="https://iservice.lombardini.it/jsp/Template2/manuale.jsp?id=41&amp;parent=962" TargetMode="External"/><Relationship Id="rId73985ffecd2b7733e" Type="http://schemas.openxmlformats.org/officeDocument/2006/relationships/hyperlink" Target="https://iservice.lombardini.it/jsp/Template2/manuale.jsp?id=60&amp;parent=962" TargetMode="External"/><Relationship Id="rId69925ffecd2b87d4b" Type="http://schemas.openxmlformats.org/officeDocument/2006/relationships/hyperlink" Target="https://iservice.lombardini.it/jsp/Template2/manuale.jsp?id=59&amp;parent=962" TargetMode="External"/><Relationship Id="rId50405ffecd2b88f57" Type="http://schemas.openxmlformats.org/officeDocument/2006/relationships/hyperlink" Target="https://iservice.lombardini.it/jsp/Template2/manuale.jsp?id=42&amp;parent=962" TargetMode="External"/><Relationship Id="rId45805ffecd2b891ce" Type="http://schemas.openxmlformats.org/officeDocument/2006/relationships/hyperlink" Target="https://iservice.lombardini.it/jsp/Template2/manuale.jsp?id=75&amp;parent=962" TargetMode="External"/><Relationship Id="rId64865ffecd2b96362" Type="http://schemas.openxmlformats.org/officeDocument/2006/relationships/hyperlink" Target="https://iservice.lombardini.it/jsp/Template2/manuale.jsp?id=44&amp;parent=962" TargetMode="External"/><Relationship Id="rId60995ffecd2b9652d" Type="http://schemas.openxmlformats.org/officeDocument/2006/relationships/hyperlink" Target="https://iservice.lombardini.it/jsp/Template2/manuale.jsp?id=73&amp;parent=962" TargetMode="External"/><Relationship Id="rId94165ffecd2b96739" Type="http://schemas.openxmlformats.org/officeDocument/2006/relationships/hyperlink" Target="https://iservice.lombardini.it/jsp/Template2/manuale.jsp?id=76&amp;parent=962" TargetMode="External"/><Relationship Id="rId80025ffecd2b968f5" Type="http://schemas.openxmlformats.org/officeDocument/2006/relationships/hyperlink" Target="https://iservice.lombardini.it/jsp/Template2/manuale.jsp?id=77&amp;parent=962" TargetMode="External"/><Relationship Id="rId54335ffecd2b96aa7" Type="http://schemas.openxmlformats.org/officeDocument/2006/relationships/hyperlink" Target="https://iservice.lombardini.it/jsp/Template2/manuale.jsp?id=74&amp;parent=962" TargetMode="External"/><Relationship Id="rId97685ffecd2b97882" Type="http://schemas.openxmlformats.org/officeDocument/2006/relationships/hyperlink" Target="https://iservice.lombardini.it/jsp/Template2/manuale.jsp?id=87&amp;parent=962" TargetMode="External"/><Relationship Id="rId74015ffecd2b987a3" Type="http://schemas.openxmlformats.org/officeDocument/2006/relationships/hyperlink" Target="https://iservice.lombardini.it/jsp/Template4/manuale.jsp?id=2669&amp;parent=1034" TargetMode="External"/><Relationship Id="rId37035ffecd2b98fa5" Type="http://schemas.openxmlformats.org/officeDocument/2006/relationships/hyperlink" Target="https://iservice.lombardini.it/jsp/Template2/manuale.jsp?id=83&amp;parent=962" TargetMode="External"/><Relationship Id="rId25095ffecd2b98fbf" Type="http://schemas.openxmlformats.org/officeDocument/2006/relationships/hyperlink" Target="https://iservice.lombardini.it/jsp/Template2/manuale.jsp?id=84&amp;parent=962" TargetMode="External"/><Relationship Id="rId22005ffecd2b98fd5" Type="http://schemas.openxmlformats.org/officeDocument/2006/relationships/hyperlink" Target="https://iservice.lombardini.it/jsp/Template2/manuale.jsp?id=85&amp;parent=962" TargetMode="External"/><Relationship Id="rId74445ffecd2b99c22" Type="http://schemas.openxmlformats.org/officeDocument/2006/relationships/hyperlink" Target="https://iservice.lombardini.it/jsp/Template2/manuale.jsp?id=86&amp;parent=962" TargetMode="External"/><Relationship Id="rId39635ffecd2b9a64b" Type="http://schemas.openxmlformats.org/officeDocument/2006/relationships/hyperlink" Target="https://iservice.lombardini.it/jsp/Template4/manuale.jsp?id=2664&amp;parent=1034" TargetMode="External"/><Relationship Id="rId13985ffecd2baa7ce" Type="http://schemas.openxmlformats.org/officeDocument/2006/relationships/hyperlink" Target="https://iservice.lombardini.it/jsp/Template2/manuale.jsp?id=60&amp;parent=962" TargetMode="External"/><Relationship Id="rId22395ffecd2be2acc" Type="http://schemas.openxmlformats.org/officeDocument/2006/relationships/hyperlink" Target="https://iservice.lombardini.it/jsp/Template2/manuale.jsp?id=60&amp;parent=962" TargetMode="External"/><Relationship Id="rId33795ffecd2c13ccb" Type="http://schemas.openxmlformats.org/officeDocument/2006/relationships/hyperlink" Target="https://iservice.lombardini.it/jsp/Template2/manuale.jsp?id=60&amp;parent=962" TargetMode="External"/><Relationship Id="rId43485ffecd2c39c0f" Type="http://schemas.openxmlformats.org/officeDocument/2006/relationships/hyperlink" Target="https://iservice.lombardini.it/jsp/Template2/manuale.jsp?id=59&amp;parent=962" TargetMode="External"/><Relationship Id="rId33115ffecd2c4c2d4" Type="http://schemas.openxmlformats.org/officeDocument/2006/relationships/hyperlink" Target="https://iservice.lombardini.it/jsp/Template2/manuale.jsp?id=60&amp;parent=962" TargetMode="External"/><Relationship Id="rId16835ffecd2c72fde" Type="http://schemas.openxmlformats.org/officeDocument/2006/relationships/hyperlink" Target="https://iservice.lombardini.it/jsp/Template2/manuale.jsp?id=59&amp;parent=962" TargetMode="External"/><Relationship Id="rId25105ffecd2c81694" Type="http://schemas.openxmlformats.org/officeDocument/2006/relationships/hyperlink" Target="https://iservice.lombardini.it/jsp/Template2/manuale.jsp?id=60&amp;parent=962" TargetMode="External"/><Relationship Id="rId28255ffecd2cbadc1" Type="http://schemas.openxmlformats.org/officeDocument/2006/relationships/hyperlink" Target="https://iservice.lombardini.it/jsp/Template2/manuale.jsp?id=60&amp;parent=962" TargetMode="External"/><Relationship Id="rId18255ffecd2ccff71" Type="http://schemas.openxmlformats.org/officeDocument/2006/relationships/hyperlink" Target="https://iservice.lombardini.it/jsp/Template2/manuale.jsp?id=59&amp;parent=962" TargetMode="External"/><Relationship Id="rId31845ffecd2ce1385" Type="http://schemas.openxmlformats.org/officeDocument/2006/relationships/hyperlink" Target="https://iservice.lombardini.it/jsp/Template2/manuale.jsp?id=70&amp;parent=962" TargetMode="External"/><Relationship Id="rId46995ffecd2d3b39a" Type="http://schemas.openxmlformats.org/officeDocument/2006/relationships/hyperlink" Target="https://iservice.lombardini.it/jsp/Template2/manuale.jsp?id=59&amp;parent=962" TargetMode="External"/><Relationship Id="rId33065ffecd2d86bc9" Type="http://schemas.openxmlformats.org/officeDocument/2006/relationships/hyperlink" Target="https://iservice.lombardini.it/jsp/Template2/manuale.jsp?id=60&amp;parent=962" TargetMode="External"/><Relationship Id="rId62005ffecd2d86c01" Type="http://schemas.openxmlformats.org/officeDocument/2006/relationships/hyperlink" Target="https://iservice.lombardini.it/jsp/Template2/manuale.jsp?id=59&amp;parent=962" TargetMode="External"/><Relationship Id="rId18635ffecd2dc13cb" Type="http://schemas.openxmlformats.org/officeDocument/2006/relationships/hyperlink" Target="https://iservice.lombardini.it/jsp/Template2/manuale.jsp?id=60&amp;parent=962" TargetMode="External"/><Relationship Id="rId13625ffecd2dd0c61" Type="http://schemas.openxmlformats.org/officeDocument/2006/relationships/hyperlink" Target="https://iservice.lombardini.it/jsp/Template2/manuale.jsp?id=59&amp;parent=962" TargetMode="External"/><Relationship Id="rId79825ffecd2df14c8" Type="http://schemas.openxmlformats.org/officeDocument/2006/relationships/hyperlink" Target="https://iservice.lombardini.it/jsp/Template2/manuale.jsp?id=80&amp;parent=962" TargetMode="External"/><Relationship Id="rId14555ffecd2df1527" Type="http://schemas.openxmlformats.org/officeDocument/2006/relationships/hyperlink" Target="https://iservice.lombardini.it/jsp/Template2/manuale.jsp?id=81&amp;parent=962" TargetMode="External"/><Relationship Id="rId32345ffecd2df1f21" Type="http://schemas.openxmlformats.org/officeDocument/2006/relationships/hyperlink" Target="https://iservice.lombardini.it/jsp/Template2/manuale.jsp?id=80&amp;parent=962" TargetMode="External"/><Relationship Id="rId48615ffecd2df1f59" Type="http://schemas.openxmlformats.org/officeDocument/2006/relationships/hyperlink" Target="https://iservice.lombardini.it/jsp/Template2/manuale.jsp?id=83&amp;parent=962" TargetMode="External"/><Relationship Id="rId37525ffecd2df221f" Type="http://schemas.openxmlformats.org/officeDocument/2006/relationships/hyperlink" Target="https://iservice.lombardini.it/jsp/Template2/manuale.jsp?id=83&amp;parent=962" TargetMode="External"/><Relationship Id="rId44115ffecd2e0bbe1" Type="http://schemas.openxmlformats.org/officeDocument/2006/relationships/hyperlink" Target="https://iservice.lombardini.it/jsp/Template2/manuale.jsp?id=41&amp;parent=962" TargetMode="External"/><Relationship Id="rId16425ffecd2e0bc7b" Type="http://schemas.openxmlformats.org/officeDocument/2006/relationships/hyperlink" Target="https://iservice.lombardini.it/jsp/Template2/manuale.jsp?id=71&amp;parent=962" TargetMode="External"/><Relationship Id="rId75205ffecd2e0bcdc" Type="http://schemas.openxmlformats.org/officeDocument/2006/relationships/hyperlink" Target="https://iservice.lombardini.it/jsp/Template2/manuale.jsp?id=70&amp;parent=962" TargetMode="External"/><Relationship Id="rId26255ffecd2e2cbbc" Type="http://schemas.openxmlformats.org/officeDocument/2006/relationships/hyperlink" Target="https://iservice.lombardini.it/jsp/Template2/manuale.jsp?id=60&amp;parent=962" TargetMode="External"/><Relationship Id="rId64475ffecd2e2cc6d" Type="http://schemas.openxmlformats.org/officeDocument/2006/relationships/hyperlink" Target="https://iservice.lombardini.it/jsp/Template2/manuale.jsp?id=84&amp;parent=962" TargetMode="External"/><Relationship Id="rId39045ffecd2e2cf7b" Type="http://schemas.openxmlformats.org/officeDocument/2006/relationships/hyperlink" Target="https://iservice.lombardini.it/jsp/Template2/manuale.jsp?id=88&amp;parent=962" TargetMode="External"/><Relationship Id="rId36975ffecd2e2d0aa" Type="http://schemas.openxmlformats.org/officeDocument/2006/relationships/hyperlink" Target="https://iservice.lombardini.it/jsp/Template2/manuale.jsp?id=84&amp;parent=962" TargetMode="External"/><Relationship Id="rId81245ffecd2e2d109" Type="http://schemas.openxmlformats.org/officeDocument/2006/relationships/hyperlink" Target="https://iservice.lombardini.it/jsp/Template2/manuale.jsp?id=53&amp;parent=962" TargetMode="External"/><Relationship Id="rId52685ffecd2e2d138" Type="http://schemas.openxmlformats.org/officeDocument/2006/relationships/hyperlink" Target="https://iservice.lombardini.it/jsp/Template2/manuale.jsp?id=55&amp;parent=962" TargetMode="External"/><Relationship Id="rId33135ffecd2e94ea6" Type="http://schemas.openxmlformats.org/officeDocument/2006/relationships/hyperlink" Target="https://www.youtube.com/embed/IBL-IEYm16U?rel=0" TargetMode="External"/><Relationship Id="rId60325ffecd2ea4405" Type="http://schemas.openxmlformats.org/officeDocument/2006/relationships/hyperlink" Target="https://iservice.lombardini.it/jsp/Template2/manuale.jsp?id=60&amp;parent=962" TargetMode="External"/><Relationship Id="rId77165ffecd2eb629c" Type="http://schemas.openxmlformats.org/officeDocument/2006/relationships/hyperlink" Target="https://iservice.lombardini.it/jsp/Template2/manuale.jsp?id=88&amp;parent=962" TargetMode="External"/><Relationship Id="rId31735ffecd2eed52c" Type="http://schemas.openxmlformats.org/officeDocument/2006/relationships/hyperlink" Target="https://www.youtube.com/embed/jr0sXe8Cdro?rel=0" TargetMode="External"/><Relationship Id="rId63505ffecd2f085c0" Type="http://schemas.openxmlformats.org/officeDocument/2006/relationships/hyperlink" Target="https://iservice.lombardini.it/jsp/Template2/manuale.jsp?id=60&amp;parent=962" TargetMode="External"/><Relationship Id="rId99975ffecd2f33ac9" Type="http://schemas.openxmlformats.org/officeDocument/2006/relationships/hyperlink" Target="https://iservice.lombardini.it/jsp/Template2/manuale.jsp?id=60&amp;parent=962" TargetMode="External"/><Relationship Id="rId11385ffecd2f41e39" Type="http://schemas.openxmlformats.org/officeDocument/2006/relationships/hyperlink" Target="https://iservice.lombardini.it/jsp/Template2/manuale.jsp?id=88&amp;parent=962" TargetMode="External"/><Relationship Id="rId52615ffecd2f758a0" Type="http://schemas.openxmlformats.org/officeDocument/2006/relationships/hyperlink" Target="https://www.youtube.com/embed/MXs9IUimUi4?rel=0" TargetMode="External"/><Relationship Id="rId45435ffecd2f829a7" Type="http://schemas.openxmlformats.org/officeDocument/2006/relationships/hyperlink" Target="https://iservice.lombardini.it/jsp/Template2/manuale.jsp?id=60&amp;parent=962" TargetMode="External"/><Relationship Id="rId19185ffecd2f9fa60" Type="http://schemas.openxmlformats.org/officeDocument/2006/relationships/hyperlink" Target="https://iservice.lombardini.it/jsp/Template2/manuale.jsp?id=69&amp;parent=962" TargetMode="External"/><Relationship Id="rId31695ffecd2f9feec" Type="http://schemas.openxmlformats.org/officeDocument/2006/relationships/hyperlink" Target="https://iservice.lombardini.it/jsp/Template2/manuale.jsp?id=86&amp;parent=962" TargetMode="External"/><Relationship Id="rId78885ffecd2fa0343" Type="http://schemas.openxmlformats.org/officeDocument/2006/relationships/hyperlink" Target="https://iservice.lombardini.it/jsp/Template2/manuale.jsp?id=87&amp;parent=962" TargetMode="External"/><Relationship Id="rId13825ffecd2fa1de4" Type="http://schemas.openxmlformats.org/officeDocument/2006/relationships/hyperlink" Target="https://iservice.lombardini.it/jsp/Template2/manuale.jsp?id=56&amp;parent=962" TargetMode="External"/><Relationship Id="rId95115ffecd2fa2280" Type="http://schemas.openxmlformats.org/officeDocument/2006/relationships/hyperlink" Target="https://iservice.lombardini.it/jsp/Template2/manuale.jsp?id=87&amp;parent=962" TargetMode="External"/><Relationship Id="rId23155ffecd2fa24d4" Type="http://schemas.openxmlformats.org/officeDocument/2006/relationships/hyperlink" Target="https://iservice.lombardini.it/jsp/Template2/manuale.jsp?id=87&amp;parent=962" TargetMode="External"/><Relationship Id="rId27755ffecd2fa297e" Type="http://schemas.openxmlformats.org/officeDocument/2006/relationships/hyperlink" Target="https://iservice.lombardini.it/jsp/Template2/manuale.jsp?id=87&amp;parent=962" TargetMode="External"/><Relationship Id="rId70285ffecd2fa3294" Type="http://schemas.openxmlformats.org/officeDocument/2006/relationships/hyperlink" Target="https://iservice.lombardini.it/jsp/Template2/manuale.jsp?id=86&amp;parent=962" TargetMode="External"/><Relationship Id="rId66445ffecd2fa3751" Type="http://schemas.openxmlformats.org/officeDocument/2006/relationships/hyperlink" Target="https://iservice.lombardini.it/jsp/Template2/manuale.jsp?id=70&amp;parent=962" TargetMode="External"/><Relationship Id="rId62005ffecd2fa61e3" Type="http://schemas.openxmlformats.org/officeDocument/2006/relationships/hyperlink" Target="http://dealers.kohlerpower.it/" TargetMode="External"/><Relationship Id="rId98855ffecd2fa6232" Type="http://schemas.openxmlformats.org/officeDocument/2006/relationships/hyperlink" Target="http://dealers.kohlerpower.it/" TargetMode="External"/><Relationship Id="rId27965ffecd2fa627c" Type="http://schemas.openxmlformats.org/officeDocument/2006/relationships/hyperlink" Target="http://dealers.kohlerpower.it/" TargetMode="External"/><Relationship Id="rId92475ffecd2fa62b8" Type="http://schemas.openxmlformats.org/officeDocument/2006/relationships/hyperlink" Target="http://dealers.kohlerpower.it/" TargetMode="External"/><Relationship Id="rId15095ffecd25bb3b8" Type="http://schemas.openxmlformats.org/officeDocument/2006/relationships/image" Target="media/imgrId15095ffecd25bb3b8.jpg"/><Relationship Id="rId42285ffecd25d4b71" Type="http://schemas.openxmlformats.org/officeDocument/2006/relationships/image" Target="media/imgrId42285ffecd25d4b71.jpg"/><Relationship Id="rId31935ffecd25ed31f" Type="http://schemas.openxmlformats.org/officeDocument/2006/relationships/image" Target="media/imgrId31935ffecd25ed31f.jpg"/><Relationship Id="rId51615ffecd260f2b6" Type="http://schemas.openxmlformats.org/officeDocument/2006/relationships/image" Target="media/imgrId51615ffecd260f2b6.jpg"/><Relationship Id="rId74725ffecd262d843" Type="http://schemas.openxmlformats.org/officeDocument/2006/relationships/image" Target="media/imgrId74725ffecd262d843.jpg"/><Relationship Id="rId52295ffecd2649c79" Type="http://schemas.openxmlformats.org/officeDocument/2006/relationships/image" Target="media/imgrId52295ffecd2649c79.jpg"/><Relationship Id="rId55825ffecd2666c14" Type="http://schemas.openxmlformats.org/officeDocument/2006/relationships/image" Target="media/imgrId55825ffecd2666c14.jpg"/><Relationship Id="rId82005ffecd26ba0c8" Type="http://schemas.openxmlformats.org/officeDocument/2006/relationships/image" Target="media/imgrId82005ffecd26ba0c8.jpg"/><Relationship Id="rId63475ffecd26dab15" Type="http://schemas.openxmlformats.org/officeDocument/2006/relationships/image" Target="media/imgrId63475ffecd26dab15.jpg"/><Relationship Id="rId70325ffecd2700777" Type="http://schemas.openxmlformats.org/officeDocument/2006/relationships/image" Target="media/imgrId70325ffecd2700777.jpg"/><Relationship Id="rId42905ffecd271244f" Type="http://schemas.openxmlformats.org/officeDocument/2006/relationships/image" Target="media/imgrId42905ffecd271244f.jpg"/><Relationship Id="rId62295ffecd2720a60" Type="http://schemas.openxmlformats.org/officeDocument/2006/relationships/image" Target="media/imgrId62295ffecd2720a60.jpg"/><Relationship Id="rId49995ffecd2734c17" Type="http://schemas.openxmlformats.org/officeDocument/2006/relationships/image" Target="media/imgrId49995ffecd2734c17.jpg"/><Relationship Id="rId69285ffecd2743819" Type="http://schemas.openxmlformats.org/officeDocument/2006/relationships/image" Target="media/imgrId69285ffecd2743819.jpg"/><Relationship Id="rId38145ffecd2756c86" Type="http://schemas.openxmlformats.org/officeDocument/2006/relationships/image" Target="media/imgrId38145ffecd2756c86.png"/><Relationship Id="rId64435ffecd276e20d" Type="http://schemas.openxmlformats.org/officeDocument/2006/relationships/image" Target="media/imgrId64435ffecd276e20d.jpg"/><Relationship Id="rId29425ffecd27808d4" Type="http://schemas.openxmlformats.org/officeDocument/2006/relationships/image" Target="media/imgrId29425ffecd27808d4.jpg"/><Relationship Id="rId44045ffecd2799542" Type="http://schemas.openxmlformats.org/officeDocument/2006/relationships/image" Target="media/imgrId44045ffecd2799542.jpg"/><Relationship Id="rId85455ffecd27a84f4" Type="http://schemas.openxmlformats.org/officeDocument/2006/relationships/image" Target="media/imgrId85455ffecd27a84f4.jpg"/><Relationship Id="rId82515ffecd27b8963" Type="http://schemas.openxmlformats.org/officeDocument/2006/relationships/image" Target="media/imgrId82515ffecd27b8963.jpg"/><Relationship Id="rId69245ffecd27c7688" Type="http://schemas.openxmlformats.org/officeDocument/2006/relationships/image" Target="media/imgrId69245ffecd27c7688.jpg"/><Relationship Id="rId67975ffecd27d7586" Type="http://schemas.openxmlformats.org/officeDocument/2006/relationships/image" Target="media/imgrId67975ffecd27d7586.jpg"/><Relationship Id="rId46785ffecd27e5e0c" Type="http://schemas.openxmlformats.org/officeDocument/2006/relationships/image" Target="media/imgrId46785ffecd27e5e0c.jpg"/><Relationship Id="rId70655ffecd28035be" Type="http://schemas.openxmlformats.org/officeDocument/2006/relationships/image" Target="media/imgrId70655ffecd28035be.png"/><Relationship Id="rId60805ffecd2817bf2" Type="http://schemas.openxmlformats.org/officeDocument/2006/relationships/image" Target="media/imgrId60805ffecd2817bf2.png"/><Relationship Id="rId31805ffecd2829071" Type="http://schemas.openxmlformats.org/officeDocument/2006/relationships/image" Target="media/imgrId31805ffecd2829071.png"/><Relationship Id="rId70335ffecd283c036" Type="http://schemas.openxmlformats.org/officeDocument/2006/relationships/image" Target="media/imgrId70335ffecd283c036.jpg"/><Relationship Id="rId80325ffecd284d239" Type="http://schemas.openxmlformats.org/officeDocument/2006/relationships/image" Target="media/imgrId80325ffecd284d239.jpg"/><Relationship Id="rId67245ffecd285da0d" Type="http://schemas.openxmlformats.org/officeDocument/2006/relationships/image" Target="media/imgrId67245ffecd285da0d.jpg"/><Relationship Id="rId75555ffecd28721d9" Type="http://schemas.openxmlformats.org/officeDocument/2006/relationships/image" Target="media/imgrId75555ffecd28721d9.jpg"/><Relationship Id="rId33325ffecd288186e" Type="http://schemas.openxmlformats.org/officeDocument/2006/relationships/image" Target="media/imgrId33325ffecd288186e.jpg"/><Relationship Id="rId23305ffecd2894bce" Type="http://schemas.openxmlformats.org/officeDocument/2006/relationships/image" Target="media/imgrId23305ffecd2894bce.jpg"/><Relationship Id="rId76015ffecd28a8931" Type="http://schemas.openxmlformats.org/officeDocument/2006/relationships/image" Target="media/imgrId76015ffecd28a8931.jpg"/><Relationship Id="rId52355ffecd28b9251" Type="http://schemas.openxmlformats.org/officeDocument/2006/relationships/image" Target="media/imgrId52355ffecd28b9251.jpg"/><Relationship Id="rId47485ffecd28cf0a2" Type="http://schemas.openxmlformats.org/officeDocument/2006/relationships/image" Target="media/imgrId47485ffecd28cf0a2.jpg"/><Relationship Id="rId18125ffecd28dc22b" Type="http://schemas.openxmlformats.org/officeDocument/2006/relationships/image" Target="media/imgrId18125ffecd28dc22b.jpg"/><Relationship Id="rId95825ffecd28ec962" Type="http://schemas.openxmlformats.org/officeDocument/2006/relationships/image" Target="media/imgrId95825ffecd28ec962.jpg"/><Relationship Id="rId30425ffecd290c548" Type="http://schemas.openxmlformats.org/officeDocument/2006/relationships/image" Target="media/imgrId30425ffecd290c548.jpg"/><Relationship Id="rId83015ffecd291e365" Type="http://schemas.openxmlformats.org/officeDocument/2006/relationships/image" Target="media/imgrId83015ffecd291e365.jpg"/><Relationship Id="rId35955ffecd292f25b" Type="http://schemas.openxmlformats.org/officeDocument/2006/relationships/image" Target="media/imgrId35955ffecd292f25b.jpg"/><Relationship Id="rId69085ffecd293e97b" Type="http://schemas.openxmlformats.org/officeDocument/2006/relationships/image" Target="media/imgrId69085ffecd293e97b.jpg"/><Relationship Id="rId19505ffecd2952864" Type="http://schemas.openxmlformats.org/officeDocument/2006/relationships/image" Target="media/imgrId19505ffecd2952864.jpg"/><Relationship Id="rId34935ffecd296823f" Type="http://schemas.openxmlformats.org/officeDocument/2006/relationships/image" Target="media/imgrId34935ffecd296823f.jpg"/><Relationship Id="rId51295ffecd2978e55" Type="http://schemas.openxmlformats.org/officeDocument/2006/relationships/image" Target="media/imgrId51295ffecd2978e55.jpg"/><Relationship Id="rId97405ffecd298dc21" Type="http://schemas.openxmlformats.org/officeDocument/2006/relationships/image" Target="media/imgrId97405ffecd298dc21.jpg"/><Relationship Id="rId81995ffecd299d759" Type="http://schemas.openxmlformats.org/officeDocument/2006/relationships/image" Target="media/imgrId81995ffecd299d759.jpg"/><Relationship Id="rId78645ffecd29acfdc" Type="http://schemas.openxmlformats.org/officeDocument/2006/relationships/image" Target="media/imgrId78645ffecd29acfdc.jpg"/><Relationship Id="rId89735ffecd29bdc22" Type="http://schemas.openxmlformats.org/officeDocument/2006/relationships/image" Target="media/imgrId89735ffecd29bdc22.jpg"/><Relationship Id="rId98595ffecd29d8ad2" Type="http://schemas.openxmlformats.org/officeDocument/2006/relationships/image" Target="media/imgrId98595ffecd29d8ad2.jpg"/><Relationship Id="rId97405ffecd29e9d35" Type="http://schemas.openxmlformats.org/officeDocument/2006/relationships/image" Target="media/imgrId97405ffecd29e9d35.jpg"/><Relationship Id="rId90625ffecd2a08f10" Type="http://schemas.openxmlformats.org/officeDocument/2006/relationships/image" Target="media/imgrId90625ffecd2a08f10.jpg"/><Relationship Id="rId82745ffecd2a1b9a1" Type="http://schemas.openxmlformats.org/officeDocument/2006/relationships/image" Target="media/imgrId82745ffecd2a1b9a1.jpg"/><Relationship Id="rId28975ffecd2a36031" Type="http://schemas.openxmlformats.org/officeDocument/2006/relationships/image" Target="media/imgrId28975ffecd2a36031.jpg"/><Relationship Id="rId13135ffecd2a4735d" Type="http://schemas.openxmlformats.org/officeDocument/2006/relationships/image" Target="media/imgrId13135ffecd2a4735d.jpg"/><Relationship Id="rId64125ffecd2a5b40e" Type="http://schemas.openxmlformats.org/officeDocument/2006/relationships/image" Target="media/imgrId64125ffecd2a5b40e.jpg"/><Relationship Id="rId24045ffecd2a704d1" Type="http://schemas.openxmlformats.org/officeDocument/2006/relationships/image" Target="media/imgrId24045ffecd2a704d1.jpg"/><Relationship Id="rId21035ffecd2a859e9" Type="http://schemas.openxmlformats.org/officeDocument/2006/relationships/image" Target="media/imgrId21035ffecd2a859e9.jpg"/><Relationship Id="rId28585ffecd2a9abcc" Type="http://schemas.openxmlformats.org/officeDocument/2006/relationships/image" Target="media/imgrId28585ffecd2a9abcc.jpg"/><Relationship Id="rId66485ffecd2aaa96d" Type="http://schemas.openxmlformats.org/officeDocument/2006/relationships/image" Target="media/imgrId66485ffecd2aaa96d.jpg"/><Relationship Id="rId27255ffecd2abd858" Type="http://schemas.openxmlformats.org/officeDocument/2006/relationships/image" Target="media/imgrId27255ffecd2abd858.jpg"/><Relationship Id="rId16425ffecd2acf844" Type="http://schemas.openxmlformats.org/officeDocument/2006/relationships/image" Target="media/imgrId16425ffecd2acf844.jpg"/><Relationship Id="rId24725ffecd2adfdcc" Type="http://schemas.openxmlformats.org/officeDocument/2006/relationships/image" Target="media/imgrId24725ffecd2adfdcc.jpg"/><Relationship Id="rId11265ffecd2b071b2" Type="http://schemas.openxmlformats.org/officeDocument/2006/relationships/image" Target="media/imgrId11265ffecd2b071b2.jpg"/><Relationship Id="rId69755ffecd2b1970e" Type="http://schemas.openxmlformats.org/officeDocument/2006/relationships/image" Target="media/imgrId69755ffecd2b1970e.png"/><Relationship Id="rId53585ffecd2b2eab0" Type="http://schemas.openxmlformats.org/officeDocument/2006/relationships/image" Target="media/imgrId53585ffecd2b2eab0.png"/><Relationship Id="rId27675ffecd2b41fa9" Type="http://schemas.openxmlformats.org/officeDocument/2006/relationships/image" Target="media/imgrId27675ffecd2b41fa9.png"/><Relationship Id="rId76235ffecd2b54970" Type="http://schemas.openxmlformats.org/officeDocument/2006/relationships/image" Target="media/imgrId76235ffecd2b54970.jpg"/><Relationship Id="rId51515ffecd2b64c82" Type="http://schemas.openxmlformats.org/officeDocument/2006/relationships/image" Target="media/imgrId51515ffecd2b64c82.jpg"/><Relationship Id="rId84365ffecd2b7667c" Type="http://schemas.openxmlformats.org/officeDocument/2006/relationships/image" Target="media/imgrId84365ffecd2b7667c.jpg"/><Relationship Id="rId57345ffecd2b871f1" Type="http://schemas.openxmlformats.org/officeDocument/2006/relationships/image" Target="media/imgrId57345ffecd2b871f1.jpg"/><Relationship Id="rId60025ffecd2ba9c1c" Type="http://schemas.openxmlformats.org/officeDocument/2006/relationships/image" Target="media/imgrId60025ffecd2ba9c1c.jpg"/><Relationship Id="rId77375ffecd2bbd0e2" Type="http://schemas.openxmlformats.org/officeDocument/2006/relationships/image" Target="media/imgrId77375ffecd2bbd0e2.jpg"/><Relationship Id="rId38775ffecd2bd2863" Type="http://schemas.openxmlformats.org/officeDocument/2006/relationships/image" Target="media/imgrId38775ffecd2bd2863.jpg"/><Relationship Id="rId84405ffecd2be24da" Type="http://schemas.openxmlformats.org/officeDocument/2006/relationships/image" Target="media/imgrId84405ffecd2be24da.jpg"/><Relationship Id="rId65805ffecd2bf3b67" Type="http://schemas.openxmlformats.org/officeDocument/2006/relationships/image" Target="media/imgrId65805ffecd2bf3b67.jpg"/><Relationship Id="rId10405ffecd2c135cf" Type="http://schemas.openxmlformats.org/officeDocument/2006/relationships/image" Target="media/imgrId10405ffecd2c135cf.jpg"/><Relationship Id="rId20585ffecd2c26690" Type="http://schemas.openxmlformats.org/officeDocument/2006/relationships/image" Target="media/imgrId20585ffecd2c26690.jpg"/><Relationship Id="rId87385ffecd2c39014" Type="http://schemas.openxmlformats.org/officeDocument/2006/relationships/image" Target="media/imgrId87385ffecd2c39014.jpg"/><Relationship Id="rId40265ffecd2c4bc31" Type="http://schemas.openxmlformats.org/officeDocument/2006/relationships/image" Target="media/imgrId40265ffecd2c4bc31.jpg"/><Relationship Id="rId12815ffecd2c5e415" Type="http://schemas.openxmlformats.org/officeDocument/2006/relationships/image" Target="media/imgrId12815ffecd2c5e415.jpg"/><Relationship Id="rId18805ffecd2c729af" Type="http://schemas.openxmlformats.org/officeDocument/2006/relationships/image" Target="media/imgrId18805ffecd2c729af.jpg"/><Relationship Id="rId18485ffecd2c80f57" Type="http://schemas.openxmlformats.org/officeDocument/2006/relationships/image" Target="media/imgrId18485ffecd2c80f57.jpg"/><Relationship Id="rId93815ffecd2c96e53" Type="http://schemas.openxmlformats.org/officeDocument/2006/relationships/image" Target="media/imgrId93815ffecd2c96e53.jpg"/><Relationship Id="rId40385ffecd2cab4d7" Type="http://schemas.openxmlformats.org/officeDocument/2006/relationships/image" Target="media/imgrId40385ffecd2cab4d7.jpg"/><Relationship Id="rId87985ffecd2cba695" Type="http://schemas.openxmlformats.org/officeDocument/2006/relationships/image" Target="media/imgrId87985ffecd2cba695.jpg"/><Relationship Id="rId18595ffecd2ccf5e1" Type="http://schemas.openxmlformats.org/officeDocument/2006/relationships/image" Target="media/imgrId18595ffecd2ccf5e1.jpg"/><Relationship Id="rId28975ffecd2ce0174" Type="http://schemas.openxmlformats.org/officeDocument/2006/relationships/image" Target="media/imgrId28975ffecd2ce0174.jpg"/><Relationship Id="rId29775ffecd2d008cf" Type="http://schemas.openxmlformats.org/officeDocument/2006/relationships/image" Target="media/imgrId29775ffecd2d008cf.jpg"/><Relationship Id="rId93955ffecd2d18a25" Type="http://schemas.openxmlformats.org/officeDocument/2006/relationships/image" Target="media/imgrId93955ffecd2d18a25.jpg"/><Relationship Id="rId85395ffecd2d2aa82" Type="http://schemas.openxmlformats.org/officeDocument/2006/relationships/image" Target="media/imgrId85395ffecd2d2aa82.jpg"/><Relationship Id="rId75585ffecd2d3ac28" Type="http://schemas.openxmlformats.org/officeDocument/2006/relationships/image" Target="media/imgrId75585ffecd2d3ac28.jpg"/><Relationship Id="rId16985ffecd2d4d038" Type="http://schemas.openxmlformats.org/officeDocument/2006/relationships/image" Target="media/imgrId16985ffecd2d4d038.jpg"/><Relationship Id="rId93725ffecd2d5f816" Type="http://schemas.openxmlformats.org/officeDocument/2006/relationships/image" Target="media/imgrId93725ffecd2d5f816.jpg"/><Relationship Id="rId23205ffecd2d72eec" Type="http://schemas.openxmlformats.org/officeDocument/2006/relationships/image" Target="media/imgrId23205ffecd2d72eec.jpg"/><Relationship Id="rId92675ffecd2d86553" Type="http://schemas.openxmlformats.org/officeDocument/2006/relationships/image" Target="media/imgrId92675ffecd2d86553.jpg"/><Relationship Id="rId68035ffecd2d9d644" Type="http://schemas.openxmlformats.org/officeDocument/2006/relationships/image" Target="media/imgrId68035ffecd2d9d644.png"/><Relationship Id="rId45475ffecd2db2dc0" Type="http://schemas.openxmlformats.org/officeDocument/2006/relationships/image" Target="media/imgrId45475ffecd2db2dc0.jpg"/><Relationship Id="rId76085ffecd2dc0872" Type="http://schemas.openxmlformats.org/officeDocument/2006/relationships/image" Target="media/imgrId76085ffecd2dc0872.jpg"/><Relationship Id="rId58565ffecd2dd0344" Type="http://schemas.openxmlformats.org/officeDocument/2006/relationships/image" Target="media/imgrId58565ffecd2dd0344.jpg"/><Relationship Id="rId76275ffecd2de1875" Type="http://schemas.openxmlformats.org/officeDocument/2006/relationships/image" Target="media/imgrId76275ffecd2de1875.jpg"/><Relationship Id="rId91405ffecd2df0f26" Type="http://schemas.openxmlformats.org/officeDocument/2006/relationships/image" Target="media/imgrId91405ffecd2df0f26.jpg"/><Relationship Id="rId60745ffecd2e0b572" Type="http://schemas.openxmlformats.org/officeDocument/2006/relationships/image" Target="media/imgrId60745ffecd2e0b572.jpg"/><Relationship Id="rId75015ffecd2e1c301" Type="http://schemas.openxmlformats.org/officeDocument/2006/relationships/image" Target="media/imgrId75015ffecd2e1c301.jpg"/><Relationship Id="rId96815ffecd2e2bf42" Type="http://schemas.openxmlformats.org/officeDocument/2006/relationships/image" Target="media/imgrId96815ffecd2e2bf42.jpg"/><Relationship Id="rId97315ffecd2e3ef74" Type="http://schemas.openxmlformats.org/officeDocument/2006/relationships/image" Target="media/imgrId97315ffecd2e3ef74.jpg"/><Relationship Id="rId76585ffecd2e50953" Type="http://schemas.openxmlformats.org/officeDocument/2006/relationships/image" Target="media/imgrId76585ffecd2e50953.jpg"/><Relationship Id="rId32655ffecd2e651f1" Type="http://schemas.openxmlformats.org/officeDocument/2006/relationships/image" Target="media/imgrId32655ffecd2e651f1.jpg"/><Relationship Id="rId66575ffecd2e78cce" Type="http://schemas.openxmlformats.org/officeDocument/2006/relationships/image" Target="media/imgrId66575ffecd2e78cce.jpg"/><Relationship Id="rId82425ffecd2e92e9f" Type="http://schemas.openxmlformats.org/officeDocument/2006/relationships/image" Target="media/imgrId82425ffecd2e92e9f.jpg"/><Relationship Id="rId50805ffecd2ea3cf9" Type="http://schemas.openxmlformats.org/officeDocument/2006/relationships/image" Target="media/imgrId50805ffecd2ea3cf9.jpg"/><Relationship Id="rId17785ffecd2eb5464" Type="http://schemas.openxmlformats.org/officeDocument/2006/relationships/image" Target="media/imgrId17785ffecd2eb5464.jpg"/><Relationship Id="rId45665ffecd2ec6de9" Type="http://schemas.openxmlformats.org/officeDocument/2006/relationships/image" Target="media/imgrId45665ffecd2ec6de9.jpg"/><Relationship Id="rId31265ffecd2eda210" Type="http://schemas.openxmlformats.org/officeDocument/2006/relationships/image" Target="media/imgrId31265ffecd2eda210.jpg"/><Relationship Id="rId27325ffecd2eec41c" Type="http://schemas.openxmlformats.org/officeDocument/2006/relationships/image" Target="media/imgrId27325ffecd2eec41c.jpg"/><Relationship Id="rId25735ffecd2f07faa" Type="http://schemas.openxmlformats.org/officeDocument/2006/relationships/image" Target="media/imgrId25735ffecd2f07faa.jpg"/><Relationship Id="rId21655ffecd2f1d37e" Type="http://schemas.openxmlformats.org/officeDocument/2006/relationships/image" Target="media/imgrId21655ffecd2f1d37e.jpg"/><Relationship Id="rId14965ffecd2f331fe" Type="http://schemas.openxmlformats.org/officeDocument/2006/relationships/image" Target="media/imgrId14965ffecd2f331fe.jpg"/><Relationship Id="rId98345ffecd2f4114e" Type="http://schemas.openxmlformats.org/officeDocument/2006/relationships/image" Target="media/imgrId98345ffecd2f4114e.jpg"/><Relationship Id="rId18455ffecd2f4f9ab" Type="http://schemas.openxmlformats.org/officeDocument/2006/relationships/image" Target="media/imgrId18455ffecd2f4f9ab.jpg"/><Relationship Id="rId53165ffecd2f5eb3f" Type="http://schemas.openxmlformats.org/officeDocument/2006/relationships/image" Target="media/imgrId53165ffecd2f5eb3f.jpg"/><Relationship Id="rId99145ffecd2f731eb" Type="http://schemas.openxmlformats.org/officeDocument/2006/relationships/image" Target="media/imgrId99145ffecd2f731eb.jpg"/><Relationship Id="rId92545ffecd2f823f3" Type="http://schemas.openxmlformats.org/officeDocument/2006/relationships/image" Target="media/imgrId92545ffecd2f823f3.jpg"/><Relationship Id="rId22255ffecd2f98cb3" Type="http://schemas.openxmlformats.org/officeDocument/2006/relationships/image" Target="media/imgrId22255ffecd2f98cb3.png"/><Relationship Id="rId90565ffecd2fc95ce" Type="http://schemas.openxmlformats.org/officeDocument/2006/relationships/image" Target="media/imgrId90565ffecd2fc95ce.png"/><Relationship Id="rId41555ffecd2fda704" Type="http://schemas.openxmlformats.org/officeDocument/2006/relationships/image" Target="media/imgrId41555ffecd2fda70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887009" Type="http://schemas.openxmlformats.org/officeDocument/2006/relationships/image" Target="media/imgrId668870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887009" Type="http://schemas.openxmlformats.org/officeDocument/2006/relationships/image" Target="media/imgrId668870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887009" Type="http://schemas.openxmlformats.org/officeDocument/2006/relationships/image" Target="media/imgrId668870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887009" Type="http://schemas.openxmlformats.org/officeDocument/2006/relationships/image" Target="media/imgrId668870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887009" Type="http://schemas.openxmlformats.org/officeDocument/2006/relationships/image" Target="media/imgrId668870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887009" Type="http://schemas.openxmlformats.org/officeDocument/2006/relationships/image" Target="media/imgrId668870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