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562784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3943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099269" w:name="ctxt"/>
    <w:bookmarkEnd w:id="930992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762142"/>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60762142"/>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60762142"/>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60762142"/>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60762142"/>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607621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60762142"/>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60762142"/>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60762142"/>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762142"/>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61055fff0d8d52ef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29775fff0d8d52f2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21265fff0d8d52f6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rPr>
        <w:t xml:space="preserve">  </w:t>
      </w:r>
      <w:r>
        <w:drawing>
          <wp:inline distT="0" distB="0" distL="0" distR="0">
            <wp:extent cx="4752000" cy="6516000"/>
            <wp:docPr id="96956320" name="name52915fff0d8da3af1"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3815fff0d8da3ae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docPr id="94337416" name="name10955fff0d8dcab94"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64915fff0d8dcab8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26045739" name="name37335fff0d8dee795"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7625fff0d8dee78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1.7.1 </w:t>
      </w:r>
      <w:r>
        <w:rPr>
          <w:color w:val="00274C"/>
          <w:sz w:val="20"/>
          <w:szCs w:val="20"/>
        </w:rPr>
        <w:t xml:space="preserve"> </w:t>
      </w:r>
      <w:r>
        <w:rPr>
          <w:b/>
          <w:bCs/>
          <w:color w:val="00274C"/>
          <w:sz w:val="20"/>
          <w:szCs w:val="20"/>
        </w:rPr>
        <w:t xml:space="preserve">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63200"/>
            <wp:docPr id="52847289" name="name13215fff0d8e2b5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675fff0d8e2b51b"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77251040" name="name69835fff0d8e4fb88"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8805fff0d8e4fb7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16345782" name="name63075fff0d8e74f27"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5275fff0d8e74f21"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rPr>
        <w:t xml:space="preserve">- 4-stroke, in-line cylinders Diesel engine; -Liquid-cooling system;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valves per cylinder with hydraulic tappets;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86611484" name="name47065fff0d8e88a1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255fff0d8e88a13"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docPr id="15205983" name="name20825fff0d8ea8eb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8875fff0d8ea8ead"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4200" name="name25275fff0d8ebf6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75fff0d8ebf62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60762142"/>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60762142"/>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60762142"/>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60762142"/>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27556" name="name92175fff0d8ed28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45fff0d8ed289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60762142"/>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60762142"/>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60762142"/>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60762142"/>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r>
              <w:rPr>
                <w:color w:val="00274C"/>
                <w:position w:val="-2"/>
                <w:sz w:val="20"/>
                <w:szCs w:val="20"/>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bl>
    <w:p>
      <w:pPr>
        <w:widowControl w:val="on"/>
        <w:pBdr/>
        <w:spacing w:before="0" w:after="0" w:line="262" w:lineRule="auto"/>
        <w:ind w:left="0" w:right="0"/>
        <w:jc w:val="left"/>
      </w:pP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Low S.A.P.S. oils, sulfate ashes &lt;1% may not be used with fuels with a sulfur content &gt;50ppm.</w:t>
      </w:r>
    </w:p>
    <w:p>
      <w:pPr>
        <w:numPr>
          <w:ilvl w:val="0"/>
          <w:numId w:val="60762142"/>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77609" name="name65565fff0d8ee45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65fff0d8ee45c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60762142"/>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37457" name="name91475fff0d8f015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55fff0d8f0150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60762142"/>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Mechanical Injection Tier 3 – Stage IIIA certified Engines (w and w/o EGR)</w:t>
      </w:r>
    </w:p>
    <w:p>
      <w:pPr>
        <w:numPr>
          <w:ilvl w:val="0"/>
          <w:numId w:val="6076214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Mechanical Injection Uncertified Engines (no EGR Engines)</w:t>
      </w:r>
    </w:p>
    <w:p>
      <w:pPr>
        <w:numPr>
          <w:ilvl w:val="0"/>
          <w:numId w:val="60762142"/>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60762142"/>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60762142"/>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60762142"/>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60762142"/>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Mechanical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60762142"/>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38140372" name="name45365fff0d8f17f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585fff0d8f17f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0762142"/>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60762142"/>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762142"/>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60762142"/>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60762142"/>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60762142"/>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607621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607621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60762142"/>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60762142"/>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60762142"/>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60762142"/>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6076214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60762142"/>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60762142"/>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60762142"/>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60762142"/>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60762142"/>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60762142"/>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0762142"/>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60762142"/>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60762142"/>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0762142"/>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60762142"/>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60762142"/>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60762142"/>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60762142"/>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60762142"/>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60762142"/>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60762142"/>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60762142"/>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60762142"/>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0762142"/>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0762142"/>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60762142"/>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60762142"/>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60762142"/>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60762142"/>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60762142"/>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60762142"/>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88991" name="name95735fff0d8f2b3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35fff0d8f2b2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60762142"/>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60762142"/>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60762142"/>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docPr id="78353379" name="name11595fff0d8f4653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415fff0d8f46530"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0762142"/>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60762142"/>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60762142"/>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60762142"/>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2292597" name="name28585fff0d8f5665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3345fff0d8f5665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792659" name="name39475fff0d8f6597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6495fff0d8f6596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7716375" name="name85345fff0d8f7605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9255fff0d8f7605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9664788" name="name22775fff0d8f890f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2945fff0d8f890f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4972061" name="name85755fff0d8f9b96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4715fff0d8f9b96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2324263" name="name24555fff0d8fb1bc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355fff0d8fb1bb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640942" name="name15165fff0d8fc20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485fff0d8fc202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990948" name="name18405fff0d8fdaa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835fff0d8fdaac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9175778" name="name13075fff0d8ff0cd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025fff0d8ff0cd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6126648" name="name72595fff0d900e58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765fff0d900e57d"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5754120" name="name92745fff0d901d51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8545fff0d901d51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426430" name="name95745fff0d902ada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75fff0d902ad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5333069" name="name69075fff0d903dac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725fff0d903dac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0411326" name="name53305fff0d904c84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9975fff0d904c83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393622" name="name81725fff0d905b51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6155fff0d905b5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936825" name="name49515fff0d906c6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95fff0d906c6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868346" name="name51015fff0d907d18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6055fff0d907d18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708911" name="name44265fff0d90921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85fff0d909216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634489" name="name79105fff0d90a39b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9735fff0d90a39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015062" name="name80665fff0d90b79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05fff0d90b79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671135" name="name98665fff0d90c974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2385fff0d90c974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698434" name="name29405fff0d90ddd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895fff0d90ddd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651111" name="name98505fff0d90ef5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9665fff0d90ef5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590212" name="name58905fff0d91101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95fff0d91101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531378" name="name83645fff0d9121c2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2475fff0d9121c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473936" name="name19195fff0d9134b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175fff0d9134b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561563" name="name89725fff0d914447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3455fff0d91444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6265" name="name64275fff0d9157d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05fff0d9157d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745314" name="name91815fff0d916b3a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625fff0d916b3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757788" name="name84835fff0d917c4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95fff0d917c4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6933600"/>
            <wp:docPr id="25441506" name="name21205fff0d91a800f"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7995fff0d91a8007"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60762142"/>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0236" name="name44665fff0d91bb8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15fff0d91bb8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60762142"/>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60762144"/>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97845fff0d91bcfa0" w:history="1">
        <w:r>
          <w:rPr>
            <w:b/>
            <w:bCs/>
            <w:color w:val="0000FF"/>
            <w:sz w:val="20"/>
            <w:szCs w:val="20"/>
          </w:rPr>
          <w:t xml:space="preserve">Par. 4.5</w:t>
        </w:r>
      </w:hyperlink>
      <w:r>
        <w:rPr>
          <w:color w:val="00274C"/>
          <w:sz w:val="20"/>
          <w:szCs w:val="20"/>
        </w:rPr>
        <w:t xml:space="preserve"> e </w:t>
      </w:r>
      <w:hyperlink r:id="rId14955fff0d91bcfdc" w:history="1">
        <w:r>
          <w:rPr>
            <w:b/>
            <w:bCs/>
            <w:color w:val="0000FF"/>
            <w:sz w:val="20"/>
            <w:szCs w:val="20"/>
          </w:rPr>
          <w:t xml:space="preserve">Par. 4.6</w:t>
        </w:r>
      </w:hyperlink>
      <w:r>
        <w:rPr>
          <w:color w:val="00274C"/>
          <w:sz w:val="20"/>
          <w:szCs w:val="20"/>
        </w:rPr>
        <w:t xml:space="preserve"> ).</w:t>
      </w:r>
    </w:p>
    <w:p>
      <w:pPr>
        <w:numPr>
          <w:ilvl w:val="0"/>
          <w:numId w:val="60762144"/>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60762144"/>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60762144"/>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70877" name="name48025fff0d91cd56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15fff0d91cd5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At the first fuelling or if the tank was empty filling the fuel system ( </w:t>
      </w:r>
      <w:hyperlink r:id="rId94985fff0d91ce28b" w:history="1">
        <w:r>
          <w:rPr>
            <w:b/>
            <w:bCs/>
            <w:color w:val="0000FF"/>
            <w:sz w:val="20"/>
            <w:szCs w:val="20"/>
            <w:u w:val="single"/>
          </w:rPr>
          <w:t xml:space="preserve">Par 6.3</w:t>
        </w:r>
      </w:hyperlink>
      <w:r>
        <w:rPr>
          <w:color w:val="00274C"/>
          <w:sz w:val="20"/>
          <w:szCs w:val="20"/>
        </w:rPr>
        <w:t xml:space="preserve"> from point 6 to point 9).</w:t>
      </w:r>
    </w:p>
    <w:p>
      <w:pPr>
        <w:numPr>
          <w:ilvl w:val="0"/>
          <w:numId w:val="60762142"/>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60762142"/>
        </w:numPr>
        <w:spacing w:before="0" w:after="0" w:line="240" w:lineRule="auto"/>
        <w:jc w:val="left"/>
        <w:rPr>
          <w:color w:val="00274C"/>
          <w:sz w:val="20"/>
          <w:szCs w:val="20"/>
        </w:rPr>
      </w:pPr>
      <w:r>
        <w:rPr>
          <w:color w:val="00274C"/>
          <w:sz w:val="20"/>
          <w:szCs w:val="20"/>
        </w:rPr>
        <w:t xml:space="preserve">If engine does not start after two attempts see </w:t>
      </w:r>
      <w:hyperlink r:id="rId87505fff0d91ce3a7" w:history="1">
        <w:r>
          <w:rPr>
            <w:b/>
            <w:bCs/>
            <w:color w:val="0000FF"/>
            <w:sz w:val="20"/>
            <w:szCs w:val="20"/>
          </w:rPr>
          <w:t xml:space="preserve">Tab. 7.1 and Tab. 7.2</w:t>
        </w:r>
      </w:hyperlink>
      <w:r>
        <w:rPr>
          <w:color w:val="00274C"/>
          <w:sz w:val="20"/>
          <w:szCs w:val="20"/>
        </w:rPr>
        <w:t xml:space="preserve"> to found the cause.</w:t>
      </w:r>
    </w:p>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51264" name="name39695fff0d91df7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165fff0d91df7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w:t>
      </w:r>
      <w:r>
        <w:rPr>
          <w:color w:val="00274C"/>
          <w:sz w:val="20"/>
          <w:szCs w:val="20"/>
        </w:rPr>
        <w:t xml:space="preserve"> - 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60762145"/>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60762145"/>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60762145"/>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71283" name="name23765fff0d91f37a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155fff0d91f37a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Before proceeding with operation, read  </w:t>
      </w:r>
      <w:hyperlink r:id="rId29125fff0d91f3f80"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45771" name="name12415fff0d92123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555fff0d92123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Fill the engine off.</w:t>
      </w:r>
    </w:p>
    <w:p>
      <w:pPr>
        <w:numPr>
          <w:ilvl w:val="0"/>
          <w:numId w:val="60762142"/>
        </w:numPr>
        <w:spacing w:before="0" w:after="0" w:line="240" w:lineRule="auto"/>
        <w:jc w:val="left"/>
        <w:rPr>
          <w:color w:val="00274C"/>
          <w:sz w:val="20"/>
          <w:szCs w:val="20"/>
        </w:rPr>
      </w:pPr>
      <w:r>
        <w:rPr>
          <w:color w:val="00274C"/>
          <w:sz w:val="20"/>
          <w:szCs w:val="20"/>
        </w:rPr>
        <w:t xml:space="preserve">The only approved fuels are those listed in </w:t>
      </w:r>
      <w:hyperlink r:id="rId80825fff0d9212ad9" w:history="1">
        <w:r>
          <w:rPr>
            <w:b/>
            <w:bCs/>
            <w:color w:val="0000FF"/>
            <w:sz w:val="20"/>
            <w:szCs w:val="20"/>
          </w:rPr>
          <w:t xml:space="preserve">Tab. 2.3</w:t>
        </w:r>
      </w:hyperlink>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60762142"/>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60762142"/>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60762142"/>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60762142"/>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60762142"/>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24475fff0d9212be8" w:history="1">
        <w:r>
          <w:rPr>
            <w:b/>
            <w:bCs/>
            <w:color w:val="0000FF"/>
            <w:sz w:val="20"/>
            <w:szCs w:val="20"/>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15924" name="name53205fff0d921ed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265fff0d921ed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84705fff0d921f9e1" w:history="1">
              <w:r>
                <w:rPr>
                  <w:b/>
                  <w:bCs/>
                  <w:color w:val="0000FF"/>
                  <w:position w:val="-2"/>
                  <w:sz w:val="20"/>
                  <w:szCs w:val="20"/>
                </w:rPr>
                <w:t xml:space="preserve">Par. 2.4</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145fff0d921fa5c" w:history="1">
              <w:r>
                <w:rPr>
                  <w:b/>
                  <w:bCs/>
                  <w:color w:val="0000FF"/>
                  <w:position w:val="-2"/>
                  <w:sz w:val="20"/>
                  <w:szCs w:val="20"/>
                </w:rPr>
                <w:t xml:space="preserve">Par. 3.2.2</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60762146"/>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60762146"/>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27735fff0d92201f4" w:history="1">
              <w:r>
                <w:rPr>
                  <w:b/>
                  <w:bCs/>
                  <w:color w:val="0000FF"/>
                  <w:position w:val="-2"/>
                  <w:sz w:val="20"/>
                  <w:szCs w:val="20"/>
                </w:rPr>
                <w:t xml:space="preserve">Tab. 2.1</w:t>
              </w:r>
            </w:hyperlink>
            <w:r>
              <w:rPr>
                <w:color w:val="00274C"/>
                <w:position w:val="-2"/>
                <w:sz w:val="20"/>
                <w:szCs w:val="20"/>
              </w:rPr>
              <w:t xml:space="preserve"> and </w:t>
            </w:r>
            <w:hyperlink r:id="rId56985fff0d922022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9596958" name="name98505fff0d92392af"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265fff0d92392a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0762147"/>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6076214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60762147"/>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60762147"/>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1166218" name="name78495fff0d92542f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2175fff0d92542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25865fff0d92554dc"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96692" name="name29515fff0d92654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85fff0d92654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Before proceeding with operation, read </w:t>
      </w:r>
      <w:hyperlink r:id="rId81925fff0d9265f8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42804" name="name29985fff0d9276b6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35fff0d9276b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60762142"/>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60762142"/>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60762142"/>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32485fff0d927735d"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90540" name="name78915fff0d928a46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045fff0d928a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60762148"/>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6076214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60762148"/>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60762148"/>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 release any air and tighten the screw C (Tightening torque of </w:t>
            </w:r>
            <w:r>
              <w:rPr>
                <w:b/>
                <w:bCs/>
                <w:color w:val="00274C"/>
                <w:position w:val="-2"/>
                <w:sz w:val="20"/>
                <w:szCs w:val="20"/>
              </w:rPr>
              <w:t xml:space="preserve">50</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60762148"/>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60762148"/>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31601222" name="name64075fff0d92a50e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825fff0d92a50e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174351" name="name41625fff0d92ba22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3275fff0d92ba2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1834381" name="name72815fff0d92d548c"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345fff0d92d548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1455fff0d92d6812" w:history="1">
              <w:r>
                <w:rPr>
                  <w:color w:val="0000FF"/>
                  <w:position w:val="0"/>
                  <w:sz w:val="20"/>
                  <w:szCs w:val="20"/>
                  <w:u w:val="single"/>
                </w:rPr>
                <w:t xml:space="preserve">https://www.youtube.com/embed/yOjLfc_iDs8?rel=0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60762142"/>
        </w:numPr>
        <w:spacing w:before="0" w:after="0" w:line="240" w:lineRule="auto"/>
        <w:jc w:val="left"/>
        <w:rPr>
          <w:color w:val="00274C"/>
          <w:sz w:val="20"/>
          <w:szCs w:val="20"/>
        </w:rPr>
      </w:pPr>
      <w:r>
        <w:rPr>
          <w:color w:val="00274C"/>
          <w:sz w:val="20"/>
          <w:szCs w:val="20"/>
        </w:rPr>
        <w:t xml:space="preserve">This chapter shows all operations described in the </w:t>
      </w:r>
      <w:hyperlink r:id="rId92435fff0d92d6d6e"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60762142"/>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60762142"/>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60762142"/>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24614" name="name30625fff0d92e6e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505fff0d92e6e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60762142"/>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60762142"/>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87789" name="name13045fff0d9302b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565fff0d9302b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Before proceeding with operation, read  </w:t>
      </w:r>
      <w:hyperlink r:id="rId86955fff0d9303687"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05044" name="name32985fff0d9313e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65fff0d9313e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For safety precautions see </w:t>
      </w:r>
      <w:hyperlink r:id="rId65905fff0d9314adc"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9075fff0d9315c2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775fff0d9315f3b"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015fff0d9316211"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075fff0d93164f7"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4715fff0d93167df"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525fff0d9316aec"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7365fff0d9316dcc"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r>
              <w:rPr>
                <w:b/>
                <w:bCs/>
                <w:color w:val="00274C"/>
                <w:position w:val="-2"/>
                <w:sz w:val="20"/>
                <w:szCs w:val="20"/>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765fff0d93236f3"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4535fff0d9324a2a"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8715fff0d9324a3f"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215fff0d93254cf"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Mechanical Injection Uncertified Engines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Contact authorized </w:t>
      </w:r>
      <w:r>
        <w:rPr>
          <w:b/>
          <w:bCs/>
          <w:color w:val="00274C"/>
          <w:sz w:val="20"/>
          <w:szCs w:val="20"/>
        </w:rPr>
        <w:t xml:space="preserve">KOHLER</w:t>
      </w:r>
      <w:r>
        <w:rPr>
          <w:color w:val="00274C"/>
          <w:sz w:val="20"/>
          <w:szCs w:val="20"/>
        </w:rPr>
        <w:t xml:space="preserve"> workshops.
</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w:t>
      </w:r>
      <w:hyperlink r:id="rId92325fff0d93258e9" w:history="1">
        <w:r>
          <w:rPr>
            <w:b/>
            <w:bCs/>
            <w:i/>
            <w:iCs/>
            <w:color w:val="0000FF"/>
            <w:sz w:val="20"/>
            <w:szCs w:val="20"/>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18095" name="name39565fff0d93359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05fff0d93359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625fff0d9336673" w:history="1">
              <w:r>
                <w:rPr>
                  <w:b/>
                  <w:bCs/>
                  <w:color w:val="0000FF"/>
                  <w:position w:val="-2"/>
                  <w:sz w:val="20"/>
                  <w:szCs w:val="20"/>
                </w:rPr>
                <w:t xml:space="preserve">Par. 3.2.2</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6076214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60762149"/>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0762149"/>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076214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2277264" name="name25115fff0d9353a9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915fff0d9353a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w:t>
            </w:r>
            <w:r>
              <w:rPr>
                <w:position w:val="-226"/>
              </w:rPr>
              <w:drawing>
                <wp:inline distT="0" distB="0" distL="0" distR="0">
                  <wp:extent cx="2232000" cy="1483200"/>
                  <wp:docPr id="36875979" name="name16075fff0d9362e4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6125fff0d9362e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8554" name="name58635fff0d9374b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65fff0d9374b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84885fff0d937518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NOTE</w:t>
            </w:r>
            <w:r>
              <w:rPr>
                <w:color w:val="00274C"/>
                <w:position w:val="-2"/>
                <w:sz w:val="20"/>
                <w:szCs w:val="20"/>
              </w:rPr>
              <w:t xml:space="preserve"> :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50"/>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0762150"/>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60762150"/>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60762150"/>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60762150"/>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9242828" name="name75475fff0d938a54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7835fff0d938a5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3238" name="name25185fff0d939c1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95fff0d939c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33005fff0d939d09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79572" name="name39825fff0d93acc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15fff0d93acc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1895fff0d93ad825" w:history="1">
              <w:r>
                <w:rPr>
                  <w:b/>
                  <w:bCs/>
                  <w:color w:val="0000FF"/>
                  <w:position w:val="-2"/>
                  <w:sz w:val="20"/>
                  <w:szCs w:val="20"/>
                </w:rPr>
                <w:t xml:space="preserve">Par. 3.2.2</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60762142"/>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51"/>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60762151"/>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687414" name="name45225fff0d93c21b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395fff0d93c21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13162" name="name53085fff0d93d2d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455fff0d93d2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73705fff0d93d39d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12301" name="name81585fff0d93e36d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95fff0d93e3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8475fff0d93e3c13" w:history="1">
              <w:r>
                <w:rPr>
                  <w:b/>
                  <w:bCs/>
                  <w:color w:val="0000FF"/>
                  <w:position w:val="-2"/>
                  <w:sz w:val="20"/>
                  <w:szCs w:val="20"/>
                </w:rPr>
                <w:t xml:space="preserve">Par. 3.2.2</w:t>
              </w:r>
            </w:hyperlink>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26"/>
              </w:rPr>
              <w:drawing>
                <wp:inline distT="0" distB="0" distL="0" distR="0">
                  <wp:extent cx="2232000" cy="1483200"/>
                  <wp:docPr id="11310332" name="name84545fff0d9408e4f"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975fff0d9408e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5.5</w:t>
            </w:r>
          </w:p>
        </w:tc>
      </w:tr>
      <w:tr>
        <w:trPr>
          <w:trHeight w:val="0" w:hRule="atLeast"/>
        </w:trPr>
        <w:tc>
          <w:tcPr>
            <w:tcMar>
              <w:top w:w="150" w:type="dxa"/>
              <w:bottom w:w="150" w:type="dxa"/>
            </w:tcMar>
            <w:vAlign w:val="center"/>
          </w:tcPr>
          <w:p>
            <w:pPr>
              <w:numPr>
                <w:ilvl w:val="0"/>
                <w:numId w:val="60762152"/>
              </w:numPr>
              <w:spacing w:before="0" w:after="0" w:line="262" w:lineRule="auto"/>
              <w:jc w:val="left"/>
              <w:rPr>
                <w:color w:val="00274C"/>
                <w:sz w:val="20"/>
                <w:szCs w:val="20"/>
              </w:rPr>
            </w:pPr>
            <w:r>
              <w:rPr>
                <w:color w:val="00274C"/>
                <w:position w:val="-2"/>
                <w:sz w:val="20"/>
                <w:szCs w:val="20"/>
              </w:rPr>
              <w:t xml:space="preserve"> Check that the:</w:t>
            </w:r>
          </w:p>
          <w:p>
            <w:pPr>
              <w:numPr>
                <w:ilvl w:val="0"/>
                <w:numId w:val="60762142"/>
              </w:numPr>
              <w:spacing w:before="0" w:after="0" w:line="262" w:lineRule="auto"/>
              <w:jc w:val="left"/>
              <w:rPr>
                <w:color w:val="00274C"/>
                <w:sz w:val="20"/>
                <w:szCs w:val="20"/>
              </w:rPr>
            </w:pPr>
            <w:r>
              <w:rPr>
                <w:color w:val="00274C"/>
                <w:position w:val="-2"/>
                <w:sz w:val="20"/>
                <w:szCs w:val="20"/>
              </w:rPr>
              <w:t xml:space="preserve">Fuel system hoses </w:t>
            </w:r>
            <w:r>
              <w:rPr>
                <w:b/>
                <w:bCs/>
                <w:color w:val="00274C"/>
                <w:position w:val="-2"/>
                <w:sz w:val="20"/>
                <w:szCs w:val="20"/>
              </w:rPr>
              <w:t xml:space="preserve">A</w:t>
            </w:r>
            <w:r>
              <w:rPr>
                <w:color w:val="00274C"/>
                <w:position w:val="-2"/>
                <w:sz w:val="20"/>
                <w:szCs w:val="20"/>
              </w:rPr>
              <w:t xml:space="preserve"> are intact.</w:t>
            </w:r>
          </w:p>
          <w:p>
            <w:pPr>
              <w:numPr>
                <w:ilvl w:val="0"/>
                <w:numId w:val="60762142"/>
              </w:numPr>
              <w:spacing w:before="0" w:after="0" w:line="262" w:lineRule="auto"/>
              <w:jc w:val="left"/>
              <w:rPr>
                <w:color w:val="00274C"/>
                <w:sz w:val="20"/>
                <w:szCs w:val="20"/>
              </w:rPr>
            </w:pPr>
            <w:r>
              <w:rPr>
                <w:color w:val="00274C"/>
                <w:position w:val="-2"/>
                <w:sz w:val="20"/>
                <w:szCs w:val="20"/>
              </w:rPr>
              <w:t xml:space="preserve">Cooling circuit hoses </w:t>
            </w:r>
            <w:r>
              <w:rPr>
                <w:b/>
                <w:bCs/>
                <w:color w:val="00274C"/>
                <w:position w:val="-2"/>
                <w:sz w:val="20"/>
                <w:szCs w:val="20"/>
              </w:rPr>
              <w:t xml:space="preserve">B</w:t>
            </w: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Vent system pipes </w:t>
            </w:r>
            <w:r>
              <w:rPr>
                <w:b/>
                <w:bCs/>
                <w:color w:val="00274C"/>
                <w:position w:val="-2"/>
                <w:sz w:val="20"/>
                <w:szCs w:val="20"/>
              </w:rPr>
              <w:t xml:space="preserve">C</w:t>
            </w: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Air system ducts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692517" name="name94425fff0d941c3b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9235fff0d941c3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86953" name="name12845fff0d942e45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85fff0d942e4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035fff0d942f007"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50597" name="name46335fff0d943de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25fff0d943de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39155fff0d943ec8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0983" name="name50805fff0d944ec3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345fff0d944ec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53"/>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6076215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60762153"/>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60762153"/>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60762153"/>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60762153"/>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85335fff0d944fb7a"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46155" name="name60055fff0d945cf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75fff0d945cf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41111391" name="name44705fff0d9472c7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8385fff0d9472c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44039" name="name55685fff0d94830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55fff0d94830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78655fff0d94836ae"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95148" name="name92715fff0d94933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615fff0d94933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49405fff0d9493f8f"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54"/>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54"/>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w:t>
            </w:r>
            <w:r>
              <w:rPr>
                <w:color w:val="00274C"/>
                <w:position w:val="-2"/>
                <w:sz w:val="20"/>
                <w:szCs w:val="20"/>
              </w:rPr>
              <w:t xml:space="preserve"> </w:t>
            </w:r>
            <w:r>
              <w:rPr>
                <w:b/>
                <w:bCs/>
                <w:color w:val="00274C"/>
                <w:position w:val="-2"/>
                <w:sz w:val="20"/>
                <w:szCs w:val="20"/>
              </w:rPr>
              <w:t xml:space="preserve">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6561469" name="name82425fff0d94b0cab"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5315fff0d94b0c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p>
            <w:pPr>
              <w:widowControl w:val="on"/>
              <w:pBdr/>
              <w:spacing w:before="0" w:after="0" w:line="262" w:lineRule="auto"/>
              <w:ind w:left="0" w:right="0"/>
              <w:jc w:val="left"/>
              <w:textAlignment w:val="top"/>
            </w:pPr>
            <w:r>
              <w:rPr>
                <w:position w:val="-234"/>
              </w:rPr>
              <w:drawing>
                <wp:inline distT="0" distB="0" distL="0" distR="0">
                  <wp:extent cx="2232000" cy="1533600"/>
                  <wp:docPr id="8999336" name="name46595fff0d94c94e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2735fff0d94c94d9"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4116" name="name55295fff0d94dac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05fff0d94dac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975fff0d94db221"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16427" name="name17785fff0d94e8f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765fff0d94e8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For safety precautions see </w:t>
            </w:r>
            <w:hyperlink r:id="rId39745fff0d94e947f" w:history="1">
              <w:r>
                <w:rPr>
                  <w:b/>
                  <w:bCs/>
                  <w:color w:val="0000FF"/>
                  <w:position w:val="-2"/>
                  <w:sz w:val="20"/>
                  <w:szCs w:val="20"/>
                  <w:u w:val="single"/>
                </w:rPr>
                <w:t xml:space="preserve">Chap. 3</w:t>
              </w:r>
            </w:hyperlink>
            <w:r>
              <w:rPr>
                <w:b/>
                <w:bCs/>
                <w:color w:val="00274C"/>
                <w:position w:val="-2"/>
                <w:sz w:val="20"/>
                <w:szCs w:val="20"/>
              </w:rPr>
              <w:t xml:space="preserve"> .</w:t>
            </w:r>
          </w:p>
          <w:p/>
          <w:p/>
          <w:p>
            <w:pPr>
              <w:numPr>
                <w:ilvl w:val="0"/>
                <w:numId w:val="60762155"/>
              </w:numPr>
              <w:spacing w:before="0" w:after="0" w:line="262" w:lineRule="auto"/>
              <w:jc w:val="left"/>
              <w:rPr>
                <w:color w:val="00274C"/>
                <w:sz w:val="20"/>
                <w:szCs w:val="20"/>
              </w:rPr>
            </w:pPr>
            <w:r>
              <w:rPr>
                <w:color w:val="00274C"/>
                <w:position w:val="-2"/>
                <w:sz w:val="20"/>
                <w:szCs w:val="20"/>
              </w:rPr>
              <w:t xml:space="preserve">Gently loosen the water drain plug </w:t>
            </w:r>
            <w:r>
              <w:rPr>
                <w:b/>
                <w:bCs/>
                <w:color w:val="00274C"/>
                <w:position w:val="-2"/>
                <w:sz w:val="20"/>
                <w:szCs w:val="20"/>
              </w:rPr>
              <w:t xml:space="preserve">A</w:t>
            </w:r>
            <w:r>
              <w:rPr>
                <w:color w:val="00274C"/>
                <w:position w:val="-2"/>
                <w:sz w:val="20"/>
                <w:szCs w:val="20"/>
              </w:rPr>
              <w:t xml:space="preserve"> without removing it.</w:t>
            </w:r>
          </w:p>
          <w:p>
            <w:pPr>
              <w:numPr>
                <w:ilvl w:val="0"/>
                <w:numId w:val="60762155"/>
              </w:numPr>
              <w:spacing w:before="0" w:after="0" w:line="262" w:lineRule="auto"/>
              <w:jc w:val="left"/>
              <w:rPr>
                <w:color w:val="00274C"/>
                <w:sz w:val="20"/>
                <w:szCs w:val="20"/>
              </w:rPr>
            </w:pPr>
            <w:r>
              <w:rPr>
                <w:color w:val="00274C"/>
                <w:position w:val="-2"/>
                <w:sz w:val="20"/>
                <w:szCs w:val="20"/>
              </w:rPr>
              <w:t xml:space="preserve">Spill out the water if present.</w:t>
            </w:r>
          </w:p>
          <w:p>
            <w:pPr>
              <w:numPr>
                <w:ilvl w:val="0"/>
                <w:numId w:val="60762155"/>
              </w:numPr>
              <w:spacing w:before="0" w:after="0" w:line="262" w:lineRule="auto"/>
              <w:jc w:val="left"/>
              <w:rPr>
                <w:color w:val="00274C"/>
                <w:sz w:val="20"/>
                <w:szCs w:val="20"/>
              </w:rPr>
            </w:pPr>
            <w:r>
              <w:rPr>
                <w:color w:val="00274C"/>
                <w:position w:val="-2"/>
                <w:sz w:val="20"/>
                <w:szCs w:val="20"/>
              </w:rPr>
              <w:t xml:space="preserve">Re-tighten the water drain plug </w:t>
            </w:r>
            <w:r>
              <w:rPr>
                <w:b/>
                <w:bCs/>
                <w:color w:val="00274C"/>
                <w:position w:val="-2"/>
                <w:sz w:val="20"/>
                <w:szCs w:val="20"/>
              </w:rPr>
              <w:t xml:space="preserve">A</w:t>
            </w:r>
            <w:r>
              <w:rPr>
                <w:color w:val="00274C"/>
                <w:position w:val="-2"/>
                <w:sz w:val="20"/>
                <w:szCs w:val="20"/>
              </w:rPr>
              <w:t xml:space="preserve"> as soon as the fuel spills.</w:t>
            </w:r>
          </w:p>
        </w:tc>
        <w:tc>
          <w:tcPr>
            <w:tcMar>
              <w:top w:w="150" w:type="dxa"/>
              <w:bottom w:w="150" w:type="dxa"/>
            </w:tcMar>
            <w:vAlign w:val="top"/>
          </w:tcPr>
          <w:p>
            <w:r>
              <w:rPr>
                <w:position w:val="-224"/>
              </w:rPr>
              <w:drawing>
                <wp:inline distT="0" distB="0" distL="0" distR="0">
                  <wp:extent cx="2232000" cy="1476000"/>
                  <wp:docPr id="84805114" name="name28225fff0d9507df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085fff0d9507d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97088" name="name90985fff0d95195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05fff0d95195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0762142"/>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9555fff0d951a111"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85395fff0d951a1b7"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60762142"/>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60762142"/>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60762142"/>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61455fff0d951af20" w:history="1">
        <w:r>
          <w:rPr>
            <w:b/>
            <w:bCs/>
            <w:color w:val="0000FF"/>
            <w:sz w:val="20"/>
            <w:szCs w:val="20"/>
          </w:rPr>
          <w:t xml:space="preserve">Par. 5.11</w:t>
        </w:r>
      </w:hyperlink>
      <w:r>
        <w:rPr>
          <w:b/>
          <w:bCs/>
          <w:color w:val="00274C"/>
          <w:sz w:val="20"/>
          <w:szCs w:val="20"/>
        </w:rPr>
        <w:t xml:space="preserve"> .</w:t>
      </w:r>
    </w:p>
    <w:p>
      <w:pPr>
        <w:numPr>
          <w:ilvl w:val="0"/>
          <w:numId w:val="60762156"/>
        </w:numPr>
        <w:spacing w:before="0" w:after="0" w:line="240" w:lineRule="auto"/>
        <w:jc w:val="left"/>
        <w:rPr>
          <w:color w:val="00274C"/>
          <w:sz w:val="20"/>
          <w:szCs w:val="20"/>
        </w:rPr>
      </w:pPr>
      <w:r>
        <w:rPr>
          <w:color w:val="00274C"/>
          <w:sz w:val="20"/>
          <w:szCs w:val="20"/>
        </w:rPr>
        <w:t xml:space="preserve">Engine oil replacement </w:t>
      </w:r>
      <w:hyperlink r:id="rId80175fff0d951af63"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0762156"/>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0762156"/>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60762156"/>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60762156"/>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60762156"/>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60762156"/>
        </w:numPr>
        <w:spacing w:before="0" w:after="0" w:line="240" w:lineRule="auto"/>
        <w:jc w:val="left"/>
        <w:rPr>
          <w:color w:val="00274C"/>
          <w:sz w:val="20"/>
          <w:szCs w:val="20"/>
        </w:rPr>
      </w:pPr>
      <w:r>
        <w:rPr>
          <w:color w:val="00274C"/>
          <w:sz w:val="20"/>
          <w:szCs w:val="20"/>
        </w:rPr>
        <w:t xml:space="preserve">Turn off the engine.</w:t>
      </w:r>
    </w:p>
    <w:p>
      <w:pPr>
        <w:numPr>
          <w:ilvl w:val="0"/>
          <w:numId w:val="60762156"/>
        </w:numPr>
        <w:spacing w:before="0" w:after="0" w:line="240" w:lineRule="auto"/>
        <w:jc w:val="left"/>
        <w:rPr>
          <w:color w:val="00274C"/>
          <w:sz w:val="20"/>
          <w:szCs w:val="20"/>
        </w:rPr>
      </w:pPr>
      <w:r>
        <w:rPr>
          <w:color w:val="00274C"/>
          <w:sz w:val="20"/>
          <w:szCs w:val="20"/>
        </w:rPr>
        <w:t xml:space="preserve">Completely empty the fuel tank.</w:t>
      </w:r>
    </w:p>
    <w:p>
      <w:pPr>
        <w:numPr>
          <w:ilvl w:val="0"/>
          <w:numId w:val="60762156"/>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60762156"/>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60762156"/>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60762156"/>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60762157"/>
        </w:numPr>
        <w:spacing w:before="0" w:after="0" w:line="240" w:lineRule="auto"/>
        <w:jc w:val="left"/>
        <w:rPr>
          <w:color w:val="00274C"/>
          <w:sz w:val="20"/>
          <w:szCs w:val="20"/>
        </w:rPr>
      </w:pPr>
      <w:r>
        <w:rPr>
          <w:color w:val="00274C"/>
          <w:sz w:val="20"/>
          <w:szCs w:val="20"/>
        </w:rPr>
        <w:t xml:space="preserve">Remove the protective sheet.</w:t>
      </w:r>
    </w:p>
    <w:p>
      <w:pPr>
        <w:numPr>
          <w:ilvl w:val="0"/>
          <w:numId w:val="60762157"/>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60762157"/>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60762157"/>
        </w:numPr>
        <w:spacing w:before="0" w:after="0" w:line="240" w:lineRule="auto"/>
        <w:jc w:val="left"/>
        <w:rPr>
          <w:color w:val="00274C"/>
          <w:sz w:val="20"/>
          <w:szCs w:val="20"/>
        </w:rPr>
      </w:pPr>
      <w:r>
        <w:rPr>
          <w:color w:val="00274C"/>
          <w:sz w:val="20"/>
          <w:szCs w:val="20"/>
        </w:rPr>
        <w:t xml:space="preserve">Refill the tank with fresh fuel.</w:t>
      </w:r>
    </w:p>
    <w:p>
      <w:pPr>
        <w:numPr>
          <w:ilvl w:val="0"/>
          <w:numId w:val="60762157"/>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60762157"/>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60762157"/>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60762157"/>
        </w:numPr>
        <w:spacing w:before="0" w:after="0" w:line="240" w:lineRule="auto"/>
        <w:jc w:val="left"/>
        <w:rPr>
          <w:color w:val="00274C"/>
          <w:sz w:val="20"/>
          <w:szCs w:val="20"/>
        </w:rPr>
      </w:pPr>
      <w:r>
        <w:rPr>
          <w:color w:val="00274C"/>
          <w:sz w:val="20"/>
          <w:szCs w:val="20"/>
        </w:rPr>
        <w:t xml:space="preserve">Stop the engine while the oil is still hot </w:t>
      </w:r>
      <w:hyperlink r:id="rId97105fff0d951b24a" w:history="1">
        <w:r>
          <w:rPr>
            <w:color w:val="0000FF"/>
            <w:sz w:val="20"/>
            <w:szCs w:val="20"/>
            <w:u w:val="single"/>
          </w:rPr>
          <w:t xml:space="preserve">(</w:t>
        </w:r>
      </w:hyperlink>
      <w:r>
        <w:rPr>
          <w:color w:val="00274C"/>
          <w:sz w:val="20"/>
          <w:szCs w:val="20"/>
        </w:rPr>
        <w:t xml:space="preserve"> </w:t>
      </w:r>
      <w:hyperlink r:id="rId18495fff0d951b25f" w:history="1">
        <w:r>
          <w:rPr>
            <w:b/>
            <w:bCs/>
            <w:color w:val="0000FF"/>
            <w:sz w:val="20"/>
            <w:szCs w:val="20"/>
          </w:rPr>
          <w:t xml:space="preserve">Par. 6.1</w:t>
        </w:r>
      </w:hyperlink>
      <w:r>
        <w:rPr>
          <w:color w:val="00274C"/>
          <w:sz w:val="20"/>
          <w:szCs w:val="20"/>
        </w:rPr>
        <w:t xml:space="preserve"> </w:t>
      </w:r>
      <w:hyperlink r:id="rId17075fff0d951b273"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6502" name="name74765fff0d95284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535fff0d95284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60762142"/>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5735fff0d95289c1"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60762157"/>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60762157"/>
        </w:numPr>
        <w:spacing w:before="0" w:after="0" w:line="240" w:lineRule="auto"/>
        <w:jc w:val="left"/>
        <w:rPr>
          <w:color w:val="00274C"/>
          <w:sz w:val="20"/>
          <w:szCs w:val="20"/>
        </w:rPr>
      </w:pPr>
      <w:r>
        <w:rPr>
          <w:color w:val="00274C"/>
          <w:sz w:val="20"/>
          <w:szCs w:val="20"/>
        </w:rPr>
        <w:t xml:space="preserve">Pour new oil </w:t>
      </w:r>
      <w:hyperlink r:id="rId66165fff0d9528a21" w:history="1">
        <w:r>
          <w:rPr>
            <w:b/>
            <w:bCs/>
            <w:color w:val="0000FF"/>
            <w:sz w:val="20"/>
            <w:szCs w:val="20"/>
            <w:u w:val="single"/>
          </w:rPr>
          <w:t xml:space="preserve">(</w:t>
        </w:r>
      </w:hyperlink>
      <w:r>
        <w:rPr>
          <w:b/>
          <w:bCs/>
          <w:color w:val="00274C"/>
          <w:sz w:val="20"/>
          <w:szCs w:val="20"/>
        </w:rPr>
        <w:t xml:space="preserve"> </w:t>
      </w:r>
      <w:hyperlink r:id="rId93255fff0d9528a33" w:history="1">
        <w:r>
          <w:rPr>
            <w:b/>
            <w:bCs/>
            <w:color w:val="0000FF"/>
            <w:sz w:val="20"/>
            <w:szCs w:val="20"/>
            <w:u w:val="single"/>
          </w:rPr>
          <w:t xml:space="preserve">Par. 4.5</w:t>
        </w:r>
      </w:hyperlink>
      <w:r>
        <w:rPr>
          <w:b/>
          <w:bCs/>
          <w:color w:val="00274C"/>
          <w:sz w:val="20"/>
          <w:szCs w:val="20"/>
        </w:rPr>
        <w:t xml:space="preserve"> </w:t>
      </w:r>
      <w:hyperlink r:id="rId65095fff0d9528a43"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60762157"/>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60405fff0d9528a82" w:history="1">
        <w:r>
          <w:rPr>
            <w:color w:val="0000FF"/>
            <w:sz w:val="20"/>
            <w:szCs w:val="20"/>
            <w:u w:val="single"/>
          </w:rPr>
          <w:t xml:space="preserve">(</w:t>
        </w:r>
      </w:hyperlink>
      <w:r>
        <w:rPr>
          <w:color w:val="00274C"/>
          <w:sz w:val="20"/>
          <w:szCs w:val="20"/>
        </w:rPr>
        <w:t xml:space="preserve"> </w:t>
      </w:r>
      <w:hyperlink r:id="rId36395fff0d9528a91" w:history="1">
        <w:r>
          <w:rPr>
            <w:b/>
            <w:bCs/>
            <w:color w:val="0000FF"/>
            <w:sz w:val="20"/>
            <w:szCs w:val="20"/>
          </w:rPr>
          <w:t xml:space="preserve">Par. 4.6</w:t>
        </w:r>
      </w:hyperlink>
      <w:r>
        <w:rPr>
          <w:color w:val="00274C"/>
          <w:sz w:val="20"/>
          <w:szCs w:val="20"/>
        </w:rPr>
        <w:t xml:space="preserve"> </w:t>
      </w:r>
      <w:hyperlink r:id="rId64225fff0d9528aa2"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w:t>
                  </w:r>
                  <w:r>
                    <w:rPr>
                      <w:b/>
                      <w:bCs/>
                      <w:color w:val="00274C"/>
                      <w:position w:val="-2"/>
                      <w:sz w:val="20"/>
                      <w:szCs w:val="20"/>
                      <w:shd w:val="clear" w:color="auto" w:fill="E1E2E0"/>
                    </w:rPr>
                    <w:t xml:space="preserve">Par. 5.6</w:t>
                  </w:r>
                  <w:r>
                    <w:rPr>
                      <w:color w:val="00274C"/>
                      <w:position w:val="-2"/>
                      <w:sz w:val="20"/>
                      <w:szCs w:val="20"/>
                      <w:shd w:val="clear" w:color="auto" w:fill="E1E2E0"/>
                    </w:rPr>
                    <w:t xml:space="preserve"> .</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w:t>
                  </w:r>
                  <w:r>
                    <w:rPr>
                      <w:b/>
                      <w:bCs/>
                      <w:color w:val="00274C"/>
                      <w:position w:val="-2"/>
                      <w:sz w:val="20"/>
                      <w:szCs w:val="20"/>
                      <w:shd w:val="clear" w:color="auto" w:fill="E1E2E0"/>
                    </w:rPr>
                    <w:t xml:space="preserve">MAX</w:t>
                  </w:r>
                  <w:r>
                    <w:rPr>
                      <w:color w:val="00274C"/>
                      <w:position w:val="-2"/>
                      <w:sz w:val="20"/>
                      <w:szCs w:val="20"/>
                      <w:shd w:val="clear" w:color="auto" w:fill="E1E2E0"/>
                    </w:rPr>
                    <w:t xml:space="preserve"> .</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w:t>
                  </w:r>
                  <w:r>
                    <w:rPr>
                      <w:color w:val="00274C"/>
                      <w:position w:val="-2"/>
                      <w:sz w:val="20"/>
                      <w:szCs w:val="20"/>
                      <w:shd w:val="clear" w:color="auto" w:fill="E1E2E0"/>
                    </w:rPr>
                    <w:br/>
                    <w:br/>
                    <w:t xml:space="preserve">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w:t>
                  </w:r>
                  <w:r>
                    <w:rPr>
                      <w:b/>
                      <w:bCs/>
                      <w:color w:val="00274C"/>
                      <w:position w:val="-2"/>
                      <w:sz w:val="20"/>
                      <w:szCs w:val="20"/>
                      <w:shd w:val="clear" w:color="auto" w:fill="E1E2E0"/>
                    </w:rPr>
                    <w:t xml:space="preserve">point 1</w:t>
                  </w:r>
                  <w:r>
                    <w:rPr>
                      <w:color w:val="00274C"/>
                      <w:position w:val="-2"/>
                      <w:sz w:val="20"/>
                      <w:szCs w:val="20"/>
                      <w:shd w:val="clear" w:color="auto" w:fill="E1E2E0"/>
                    </w:rPr>
                    <w:t xml:space="preserve"> and </w:t>
                  </w:r>
                  <w:r>
                    <w:rPr>
                      <w:b/>
                      <w:bCs/>
                      <w:color w:val="00274C"/>
                      <w:position w:val="-2"/>
                      <w:sz w:val="20"/>
                      <w:szCs w:val="20"/>
                      <w:shd w:val="clear" w:color="auto" w:fill="E1E2E0"/>
                    </w:rPr>
                    <w:t xml:space="preserve">2</w:t>
                  </w: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w:t>
                  </w:r>
                  <w:r>
                    <w:rPr>
                      <w:b/>
                      <w:bCs/>
                      <w:color w:val="00274C"/>
                      <w:position w:val="-2"/>
                      <w:sz w:val="20"/>
                      <w:szCs w:val="20"/>
                      <w:shd w:val="clear" w:color="auto" w:fill="E1E2E0"/>
                    </w:rPr>
                    <w:t xml:space="preserve">Par. 5.2</w:t>
                  </w:r>
                  <w:r>
                    <w:rPr>
                      <w:color w:val="00274C"/>
                      <w:position w:val="-2"/>
                      <w:sz w:val="20"/>
                      <w:szCs w:val="20"/>
                      <w:shd w:val="clear" w:color="auto" w:fill="E1E2E0"/>
                    </w:rPr>
                    <w:t xml:space="preserve"> for maintenance operations.</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607621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62667" name="name61285fff0d95409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75fff0d9540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89498" name="name64795fff0d954c5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45fff0d954c5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875fff0d954d257" w:history="1">
              <w:r>
                <w:rPr>
                  <w:b/>
                  <w:bCs/>
                  <w:color w:val="0000FF"/>
                  <w:position w:val="-2"/>
                  <w:sz w:val="20"/>
                  <w:szCs w:val="20"/>
                </w:rPr>
                <w:t xml:space="preserve">Par. 3.2.2</w:t>
              </w:r>
            </w:hyperlink>
          </w:p>
          <w:p>
            <w:pPr>
              <w:numPr>
                <w:ilvl w:val="0"/>
                <w:numId w:val="60762142"/>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57595fff0d954d300"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60762158"/>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60762158"/>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60762158"/>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60762158"/>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60805fff0d954d523"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60762158"/>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60762158"/>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60762158"/>
              </w:numPr>
              <w:spacing w:before="0" w:after="0" w:line="262" w:lineRule="auto"/>
              <w:jc w:val="left"/>
              <w:rPr>
                <w:color w:val="00274C"/>
                <w:sz w:val="20"/>
                <w:szCs w:val="20"/>
              </w:rPr>
            </w:pPr>
            <w:r>
              <w:rPr>
                <w:color w:val="00274C"/>
                <w:position w:val="-2"/>
                <w:sz w:val="20"/>
                <w:szCs w:val="20"/>
              </w:rPr>
              <w:t xml:space="preserve">Perform the operation described in </w:t>
            </w:r>
            <w:hyperlink r:id="rId21385fff0d954d646" w:history="1">
              <w:r>
                <w:rPr>
                  <w:b/>
                  <w:bCs/>
                  <w:color w:val="0000FF"/>
                  <w:position w:val="-2"/>
                  <w:sz w:val="20"/>
                  <w:szCs w:val="20"/>
                </w:rPr>
                <w:t xml:space="preserve">Par. 6.2</w:t>
              </w:r>
            </w:hyperlink>
            <w:r>
              <w:rPr>
                <w:color w:val="00274C"/>
                <w:position w:val="-2"/>
                <w:sz w:val="20"/>
                <w:szCs w:val="20"/>
              </w:rPr>
              <w:t xml:space="preserve"> - point 2 to 5. </w:t>
            </w:r>
            <w:hyperlink r:id="rId44335fff0d954d677" w:history="1"/>
          </w:p>
          <w:p>
            <w:pPr>
              <w:numPr>
                <w:ilvl w:val="0"/>
                <w:numId w:val="60762158"/>
              </w:numPr>
              <w:spacing w:before="0" w:after="0" w:line="262" w:lineRule="auto"/>
              <w:jc w:val="left"/>
              <w:rPr>
                <w:color w:val="00274C"/>
                <w:sz w:val="20"/>
                <w:szCs w:val="20"/>
              </w:rPr>
            </w:pPr>
            <w:r>
              <w:rPr>
                <w:color w:val="00274C"/>
                <w:position w:val="-2"/>
                <w:sz w:val="20"/>
                <w:szCs w:val="20"/>
              </w:rPr>
              <w:br/>
              <w:t xml:space="preserve">Add the type and amount of oil recommended ( </w:t>
            </w:r>
            <w:hyperlink r:id="rId46535fff0d954d6bc" w:history="1">
              <w:r>
                <w:rPr>
                  <w:b/>
                  <w:bCs/>
                  <w:color w:val="0000FF"/>
                  <w:position w:val="-2"/>
                  <w:sz w:val="20"/>
                  <w:szCs w:val="20"/>
                </w:rPr>
                <w:t xml:space="preserve">Tab. 2.1</w:t>
              </w:r>
            </w:hyperlink>
            <w:r>
              <w:rPr>
                <w:color w:val="00274C"/>
                <w:position w:val="-2"/>
                <w:sz w:val="20"/>
                <w:szCs w:val="20"/>
              </w:rPr>
              <w:t xml:space="preserve"> and </w:t>
            </w:r>
            <w:hyperlink r:id="rId91415fff0d954d6fb"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41845" name="name36675fff0d955e5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35fff0d955e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
          <w:p>
            <w:pPr>
              <w:numPr>
                <w:ilvl w:val="0"/>
                <w:numId w:val="60762159"/>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60762159"/>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60762159"/>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0612837" name="name41865fff0d957adf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275fff0d957ade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57937103" name="name82645fff0d958c40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6665fff0d958c4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r>
              <w:rPr>
                <w:color w:val="00274C"/>
                <w:position w:val="0"/>
                <w:sz w:val="20"/>
                <w:szCs w:val="20"/>
              </w:rPr>
              <w:b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8940169" name="name71095fff0d95aae6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8575fff0d95aae5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6.3</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docPr id="85196763" name="name96715fff0d95c297f"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73765fff0d95c297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8275fff0d95c345e"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0817" name="name62635fff0d95d17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15fff0d95d17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7545fff0d95d1d2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93053" name="name47435fff0d95e46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45fff0d95e46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6076214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076214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93855fff0d95e535e" w:history="1">
              <w:r>
                <w:rPr>
                  <w:b/>
                  <w:bCs/>
                  <w:color w:val="0000FF"/>
                  <w:position w:val="-2"/>
                  <w:sz w:val="20"/>
                  <w:szCs w:val="20"/>
                </w:rPr>
                <w:t xml:space="preserve">Par. 6.5 DISPOSAL and SCRAPPING</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6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60762161"/>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60762161"/>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35755989" name="name77625fff0d96125f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6115fff0d96125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0762162"/>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4234715" name="name60825fff0d963002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015fff0d96300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0762163"/>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3213435" name="name36395fff0d964514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445fff0d96451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7185fff0d9645cf3" w:history="1">
              <w:r>
                <w:rPr>
                  <w:color w:val="0000FF"/>
                  <w:position w:val="0"/>
                  <w:sz w:val="20"/>
                  <w:szCs w:val="20"/>
                  <w:u w:val="single"/>
                </w:rPr>
                <w:t xml:space="preserve">https://www.youtube.com/embed/lGMrGAceKXE?rel=0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69764" name="name32705fff0d965a7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05fff0d965a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31575fff0d965b39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61950" name="name32775fff0d96688c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435fff0d9668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60762142"/>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3965fff0d9668e10" w:history="1">
              <w:r>
                <w:rPr>
                  <w:b/>
                  <w:bCs/>
                  <w:color w:val="0000FF"/>
                  <w:position w:val="-2"/>
                  <w:sz w:val="20"/>
                  <w:szCs w:val="20"/>
                </w:rPr>
                <w:t xml:space="preserve">Par. 6.5 DISPOSAL and SCRAPPING</w:t>
              </w:r>
            </w:hyperlink>
          </w:p>
          <w:p/>
          <w:p/>
          <w:p>
            <w:pPr>
              <w:numPr>
                <w:ilvl w:val="0"/>
                <w:numId w:val="60762164"/>
              </w:numPr>
              <w:spacing w:before="0" w:after="0" w:line="262" w:lineRule="auto"/>
              <w:jc w:val="left"/>
              <w:rPr>
                <w:color w:val="00274C"/>
                <w:sz w:val="20"/>
                <w:szCs w:val="20"/>
              </w:rPr>
            </w:pPr>
            <w:r>
              <w:rPr>
                <w:color w:val="00274C"/>
                <w:position w:val="-2"/>
                <w:sz w:val="20"/>
                <w:szCs w:val="20"/>
              </w:rPr>
              <w:t xml:space="preserve">Unscrew the filter cartridge </w:t>
            </w:r>
            <w:r>
              <w:rPr>
                <w:b/>
                <w:bCs/>
                <w:color w:val="00274C"/>
                <w:position w:val="-2"/>
                <w:sz w:val="20"/>
                <w:szCs w:val="20"/>
              </w:rPr>
              <w:t xml:space="preserve">A</w:t>
            </w:r>
            <w:r>
              <w:rPr>
                <w:color w:val="00274C"/>
                <w:position w:val="-2"/>
                <w:sz w:val="20"/>
                <w:szCs w:val="20"/>
              </w:rPr>
              <w:t xml:space="preserve"> from the holder </w:t>
            </w:r>
            <w:r>
              <w:rPr>
                <w:b/>
                <w:bCs/>
                <w:color w:val="00274C"/>
                <w:position w:val="-2"/>
                <w:sz w:val="20"/>
                <w:szCs w:val="20"/>
              </w:rPr>
              <w:t xml:space="preserve">B</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Unscrew the fuel water sensor </w:t>
            </w:r>
            <w:r>
              <w:rPr>
                <w:b/>
                <w:bCs/>
                <w:color w:val="00274C"/>
                <w:position w:val="-2"/>
                <w:sz w:val="20"/>
                <w:szCs w:val="20"/>
              </w:rPr>
              <w:t xml:space="preserve">D</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Replace the gasket </w:t>
            </w:r>
            <w:r>
              <w:rPr>
                <w:b/>
                <w:bCs/>
                <w:color w:val="00274C"/>
                <w:position w:val="-2"/>
                <w:sz w:val="20"/>
                <w:szCs w:val="20"/>
              </w:rPr>
              <w:t xml:space="preserve">C</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E</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Screw the new filter cartridge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82400" name="name55075fff0d9684d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95fff0d9684d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A</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Turn the key on the control panel to the </w:t>
            </w:r>
            <w:r>
              <w:rPr>
                <w:b/>
                <w:bCs/>
                <w:color w:val="00274C"/>
                <w:position w:val="-2"/>
                <w:sz w:val="20"/>
                <w:szCs w:val="20"/>
              </w:rPr>
              <w:t xml:space="preserve">ON</w:t>
            </w:r>
            <w:r>
              <w:rPr>
                <w:color w:val="00274C"/>
                <w:position w:val="-2"/>
                <w:sz w:val="20"/>
                <w:szCs w:val="20"/>
              </w:rPr>
              <w:t xml:space="preserve"> position.</w:t>
            </w:r>
            <w:r>
              <w:rPr>
                <w:color w:val="00274C"/>
                <w:position w:val="-2"/>
                <w:sz w:val="20"/>
                <w:szCs w:val="20"/>
              </w:rPr>
              <w:br/>
              <w:t xml:space="preserve">The electric pump </w:t>
            </w:r>
            <w:r>
              <w:rPr>
                <w:b/>
                <w:bCs/>
                <w:color w:val="00274C"/>
                <w:position w:val="-2"/>
                <w:sz w:val="20"/>
                <w:szCs w:val="20"/>
              </w:rPr>
              <w:t xml:space="preserve">F</w:t>
            </w:r>
            <w:r>
              <w:rPr>
                <w:color w:val="00274C"/>
                <w:position w:val="-2"/>
                <w:sz w:val="20"/>
                <w:szCs w:val="20"/>
              </w:rPr>
              <w:t xml:space="preserve"> sends fuel to the filter </w:t>
            </w:r>
            <w:r>
              <w:rPr>
                <w:b/>
                <w:bCs/>
                <w:color w:val="00274C"/>
                <w:position w:val="-2"/>
                <w:sz w:val="20"/>
                <w:szCs w:val="20"/>
              </w:rPr>
              <w:t xml:space="preserve">B</w:t>
            </w:r>
            <w:r>
              <w:rPr>
                <w:color w:val="00274C"/>
                <w:position w:val="-2"/>
                <w:sz w:val="20"/>
                <w:szCs w:val="20"/>
              </w:rPr>
              <w:t xml:space="preserve"> and then the injection pump </w:t>
            </w:r>
            <w:r>
              <w:rPr>
                <w:b/>
                <w:bCs/>
                <w:color w:val="00274C"/>
                <w:position w:val="-2"/>
                <w:sz w:val="20"/>
                <w:szCs w:val="20"/>
              </w:rPr>
              <w:t xml:space="preserve">G</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F</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and the screw </w:t>
            </w:r>
            <w:r>
              <w:rPr>
                <w:b/>
                <w:bCs/>
                <w:color w:val="00274C"/>
                <w:position w:val="-2"/>
                <w:sz w:val="20"/>
                <w:szCs w:val="20"/>
              </w:rPr>
              <w:t xml:space="preserve">E</w:t>
            </w:r>
            <w:r>
              <w:rPr>
                <w:color w:val="00274C"/>
                <w:position w:val="-2"/>
                <w:sz w:val="20"/>
                <w:szCs w:val="20"/>
              </w:rPr>
              <w:t xml:space="preserve"> on the injection pump </w:t>
            </w:r>
            <w:r>
              <w:rPr>
                <w:b/>
                <w:bCs/>
                <w:color w:val="00274C"/>
                <w:position w:val="-2"/>
                <w:sz w:val="20"/>
                <w:szCs w:val="20"/>
              </w:rPr>
              <w:t xml:space="preserve">G</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Procure a suitable container to collect the fuel.</w:t>
            </w:r>
          </w:p>
          <w:p>
            <w:pPr>
              <w:numPr>
                <w:ilvl w:val="0"/>
                <w:numId w:val="60762164"/>
              </w:numPr>
              <w:spacing w:before="0" w:after="0" w:line="262" w:lineRule="auto"/>
              <w:jc w:val="left"/>
              <w:rPr>
                <w:color w:val="00274C"/>
                <w:sz w:val="20"/>
                <w:szCs w:val="20"/>
              </w:rPr>
            </w:pPr>
            <w:r>
              <w:rPr>
                <w:color w:val="00274C"/>
                <w:position w:val="-2"/>
                <w:sz w:val="20"/>
                <w:szCs w:val="20"/>
              </w:rPr>
              <w:t xml:space="preserve">Loosen the air bleeding screw </w:t>
            </w:r>
            <w:r>
              <w:rPr>
                <w:b/>
                <w:bCs/>
                <w:color w:val="00274C"/>
                <w:position w:val="-2"/>
                <w:sz w:val="20"/>
                <w:szCs w:val="20"/>
              </w:rPr>
              <w:t xml:space="preserve">H</w:t>
            </w:r>
            <w:r>
              <w:rPr>
                <w:color w:val="00274C"/>
                <w:position w:val="-2"/>
                <w:sz w:val="20"/>
                <w:szCs w:val="20"/>
              </w:rPr>
              <w:t xml:space="preserve"> on fuel filter bracket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air inside the circuit and the filter will begin to escape from the screw </w:t>
            </w:r>
            <w:r>
              <w:rPr>
                <w:b/>
                <w:bCs/>
                <w:color w:val="00274C"/>
                <w:position w:val="-2"/>
                <w:sz w:val="20"/>
                <w:szCs w:val="20"/>
              </w:rPr>
              <w:t xml:space="preserve">H</w:t>
            </w:r>
            <w:r>
              <w:rPr>
                <w:color w:val="00274C"/>
                <w:position w:val="-2"/>
                <w:sz w:val="20"/>
                <w:szCs w:val="20"/>
              </w:rPr>
              <w:t xml:space="preserve"> .</w:t>
            </w:r>
          </w:p>
          <w:p>
            <w:pPr>
              <w:numPr>
                <w:ilvl w:val="0"/>
                <w:numId w:val="60762164"/>
              </w:numPr>
              <w:spacing w:before="0" w:after="0" w:line="262" w:lineRule="auto"/>
              <w:jc w:val="left"/>
              <w:rPr>
                <w:color w:val="00274C"/>
                <w:sz w:val="20"/>
                <w:szCs w:val="20"/>
              </w:rPr>
            </w:pPr>
            <w:r>
              <w:rPr>
                <w:color w:val="00274C"/>
                <w:position w:val="-2"/>
                <w:sz w:val="20"/>
                <w:szCs w:val="20"/>
              </w:rPr>
              <w:t xml:space="preserve">Tighten the bleeding screw </w:t>
            </w:r>
            <w:r>
              <w:rPr>
                <w:b/>
                <w:bCs/>
                <w:color w:val="00274C"/>
                <w:position w:val="-2"/>
                <w:sz w:val="20"/>
                <w:szCs w:val="20"/>
              </w:rPr>
              <w:t xml:space="preserve">H</w:t>
            </w:r>
            <w:r>
              <w:rPr>
                <w:color w:val="00274C"/>
                <w:position w:val="-2"/>
                <w:sz w:val="20"/>
                <w:szCs w:val="20"/>
              </w:rPr>
              <w:t xml:space="preserve"> (tightening torque of </w:t>
            </w:r>
            <w:r>
              <w:rPr>
                <w:b/>
                <w:bCs/>
                <w:color w:val="00274C"/>
                <w:position w:val="-2"/>
                <w:sz w:val="20"/>
                <w:szCs w:val="20"/>
              </w:rPr>
              <w:t xml:space="preserve">1.5 Nm</w:t>
            </w:r>
            <w:r>
              <w:rPr>
                <w:color w:val="00274C"/>
                <w:position w:val="-2"/>
                <w:sz w:val="20"/>
                <w:szCs w:val="20"/>
              </w:rPr>
              <w:t xml:space="preserve"> ) when the fuel begins to flow.</w:t>
            </w:r>
          </w:p>
        </w:tc>
        <w:tc>
          <w:tcPr>
            <w:tcMar>
              <w:top w:w="150" w:type="dxa"/>
              <w:bottom w:w="150" w:type="dxa"/>
            </w:tcMar>
            <w:vAlign w:val="top"/>
          </w:tcPr>
          <w:p>
            <w:r>
              <w:rPr>
                <w:position w:val="-210"/>
              </w:rPr>
              <w:drawing>
                <wp:inline distT="0" distB="0" distL="0" distR="0">
                  <wp:extent cx="2095200" cy="1389600"/>
                  <wp:docPr id="25316498" name="name75375fff0d969d12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6675fff0d969d122"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rPr>
              <w:br/>
              <w:t xml:space="preserve">Fig 6.8</w:t>
            </w:r>
            <w:bookmarkStart w:id="5713396" w:name="__mcenew"/>
            <w:bookmarkEnd w:id="5713396"/>
            <w:r>
              <w:rPr>
                <w:position w:val="-194"/>
              </w:rPr>
              <w:drawing>
                <wp:inline distT="0" distB="0" distL="0" distR="0">
                  <wp:extent cx="2880000" cy="1281600"/>
                  <wp:docPr id="37828739" name="name98155fff0d96f1cc6"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60005fff0d96f1cb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55025" name="name22185fff0d97115a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05fff0d97115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175fff0d9711bf0"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65"/>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60762165"/>
              </w:numPr>
              <w:spacing w:before="0" w:after="0" w:line="262" w:lineRule="auto"/>
              <w:jc w:val="left"/>
              <w:rPr>
                <w:color w:val="00274C"/>
                <w:sz w:val="20"/>
                <w:szCs w:val="20"/>
              </w:rPr>
            </w:pPr>
            <w:r>
              <w:rPr>
                <w:color w:val="00274C"/>
                <w:position w:val="-2"/>
                <w:sz w:val="20"/>
                <w:szCs w:val="20"/>
              </w:rPr>
              <w:t xml:space="preserve">Remove the cartridge </w:t>
            </w:r>
            <w:r>
              <w:rPr>
                <w:b/>
                <w:bCs/>
                <w:color w:val="00274C"/>
                <w:position w:val="-2"/>
                <w:sz w:val="20"/>
                <w:szCs w:val="20"/>
              </w:rPr>
              <w:t xml:space="preserve">B</w:t>
            </w:r>
            <w:r>
              <w:rPr>
                <w:color w:val="00274C"/>
                <w:position w:val="-2"/>
                <w:sz w:val="20"/>
                <w:szCs w:val="20"/>
              </w:rPr>
              <w:t xml:space="preserve"> .</w:t>
            </w:r>
          </w:p>
          <w:p>
            <w:pPr>
              <w:numPr>
                <w:ilvl w:val="0"/>
                <w:numId w:val="6076216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4392397" name="name13775fff0d9725e0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0925fff0d9725d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0762142"/>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60762142"/>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60762142"/>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60762142"/>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60762142"/>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60762142"/>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195fff0d972a943"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35fff0d972af6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745fff0d972b56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835fff0d972d8e8"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195fff0d972dd1c"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145fff0d972df2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725fff0d972e348"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915fff0d972eb70"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545fff0d972efb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0762142"/>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60762142"/>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60762142"/>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60762142"/>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60762142"/>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60762142"/>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60762142"/>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4415fff0d9731a4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6545fff0d9731a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3545fff0d9731a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8715fff0d9731b0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6076216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6076216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6076216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6076216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The United States' authority that safeguards the environment; its duty is to govern and control polluting emissions.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975084" name="name74915fff0d9758c3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695fff0d9758c3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4144827" name="name65865fff0d9764d1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495fff0d9764d1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0762166">
    <w:multiLevelType w:val="hybridMultilevel"/>
    <w:lvl w:ilvl="0" w:tplc="29039623">
      <w:start w:val="1"/>
      <w:numFmt w:val="decimal"/>
      <w:lvlText w:val="%1."/>
      <w:lvlJc w:val="left"/>
      <w:pPr>
        <w:ind w:left="720" w:hanging="360"/>
      </w:pPr>
    </w:lvl>
    <w:lvl w:ilvl="1" w:tplc="29039623" w:tentative="1">
      <w:start w:val="1"/>
      <w:numFmt w:val="lowerLetter"/>
      <w:lvlText w:val="%2."/>
      <w:lvlJc w:val="left"/>
      <w:pPr>
        <w:ind w:left="1440" w:hanging="360"/>
      </w:pPr>
    </w:lvl>
    <w:lvl w:ilvl="2" w:tplc="29039623" w:tentative="1">
      <w:start w:val="1"/>
      <w:numFmt w:val="lowerRoman"/>
      <w:lvlText w:val="%3."/>
      <w:lvlJc w:val="right"/>
      <w:pPr>
        <w:ind w:left="2160" w:hanging="180"/>
      </w:pPr>
    </w:lvl>
    <w:lvl w:ilvl="3" w:tplc="29039623" w:tentative="1">
      <w:start w:val="1"/>
      <w:numFmt w:val="decimal"/>
      <w:lvlText w:val="%4."/>
      <w:lvlJc w:val="left"/>
      <w:pPr>
        <w:ind w:left="2880" w:hanging="360"/>
      </w:pPr>
    </w:lvl>
    <w:lvl w:ilvl="4" w:tplc="29039623" w:tentative="1">
      <w:start w:val="1"/>
      <w:numFmt w:val="lowerLetter"/>
      <w:lvlText w:val="%5."/>
      <w:lvlJc w:val="left"/>
      <w:pPr>
        <w:ind w:left="3600" w:hanging="360"/>
      </w:pPr>
    </w:lvl>
    <w:lvl w:ilvl="5" w:tplc="29039623" w:tentative="1">
      <w:start w:val="1"/>
      <w:numFmt w:val="lowerRoman"/>
      <w:lvlText w:val="%6."/>
      <w:lvlJc w:val="right"/>
      <w:pPr>
        <w:ind w:left="4320" w:hanging="180"/>
      </w:pPr>
    </w:lvl>
    <w:lvl w:ilvl="6" w:tplc="29039623" w:tentative="1">
      <w:start w:val="1"/>
      <w:numFmt w:val="decimal"/>
      <w:lvlText w:val="%7."/>
      <w:lvlJc w:val="left"/>
      <w:pPr>
        <w:ind w:left="5040" w:hanging="360"/>
      </w:pPr>
    </w:lvl>
    <w:lvl w:ilvl="7" w:tplc="29039623" w:tentative="1">
      <w:start w:val="1"/>
      <w:numFmt w:val="lowerLetter"/>
      <w:lvlText w:val="%8."/>
      <w:lvlJc w:val="left"/>
      <w:pPr>
        <w:ind w:left="5760" w:hanging="360"/>
      </w:pPr>
    </w:lvl>
    <w:lvl w:ilvl="8" w:tplc="29039623" w:tentative="1">
      <w:start w:val="1"/>
      <w:numFmt w:val="lowerRoman"/>
      <w:lvlText w:val="%9."/>
      <w:lvlJc w:val="right"/>
      <w:pPr>
        <w:ind w:left="6480" w:hanging="180"/>
      </w:pPr>
    </w:lvl>
  </w:abstractNum>
  <w:abstractNum w:abstractNumId="60762165">
    <w:multiLevelType w:val="hybridMultilevel"/>
    <w:lvl w:ilvl="0" w:tplc="35061138">
      <w:start w:val="1"/>
      <w:numFmt w:val="decimal"/>
      <w:lvlText w:val="%1."/>
      <w:lvlJc w:val="left"/>
      <w:pPr>
        <w:ind w:left="720" w:hanging="360"/>
      </w:pPr>
    </w:lvl>
    <w:lvl w:ilvl="1" w:tplc="35061138" w:tentative="1">
      <w:start w:val="1"/>
      <w:numFmt w:val="lowerLetter"/>
      <w:lvlText w:val="%2."/>
      <w:lvlJc w:val="left"/>
      <w:pPr>
        <w:ind w:left="1440" w:hanging="360"/>
      </w:pPr>
    </w:lvl>
    <w:lvl w:ilvl="2" w:tplc="35061138" w:tentative="1">
      <w:start w:val="1"/>
      <w:numFmt w:val="lowerRoman"/>
      <w:lvlText w:val="%3."/>
      <w:lvlJc w:val="right"/>
      <w:pPr>
        <w:ind w:left="2160" w:hanging="180"/>
      </w:pPr>
    </w:lvl>
    <w:lvl w:ilvl="3" w:tplc="35061138" w:tentative="1">
      <w:start w:val="1"/>
      <w:numFmt w:val="decimal"/>
      <w:lvlText w:val="%4."/>
      <w:lvlJc w:val="left"/>
      <w:pPr>
        <w:ind w:left="2880" w:hanging="360"/>
      </w:pPr>
    </w:lvl>
    <w:lvl w:ilvl="4" w:tplc="35061138" w:tentative="1">
      <w:start w:val="1"/>
      <w:numFmt w:val="lowerLetter"/>
      <w:lvlText w:val="%5."/>
      <w:lvlJc w:val="left"/>
      <w:pPr>
        <w:ind w:left="3600" w:hanging="360"/>
      </w:pPr>
    </w:lvl>
    <w:lvl w:ilvl="5" w:tplc="35061138" w:tentative="1">
      <w:start w:val="1"/>
      <w:numFmt w:val="lowerRoman"/>
      <w:lvlText w:val="%6."/>
      <w:lvlJc w:val="right"/>
      <w:pPr>
        <w:ind w:left="4320" w:hanging="180"/>
      </w:pPr>
    </w:lvl>
    <w:lvl w:ilvl="6" w:tplc="35061138" w:tentative="1">
      <w:start w:val="1"/>
      <w:numFmt w:val="decimal"/>
      <w:lvlText w:val="%7."/>
      <w:lvlJc w:val="left"/>
      <w:pPr>
        <w:ind w:left="5040" w:hanging="360"/>
      </w:pPr>
    </w:lvl>
    <w:lvl w:ilvl="7" w:tplc="35061138" w:tentative="1">
      <w:start w:val="1"/>
      <w:numFmt w:val="lowerLetter"/>
      <w:lvlText w:val="%8."/>
      <w:lvlJc w:val="left"/>
      <w:pPr>
        <w:ind w:left="5760" w:hanging="360"/>
      </w:pPr>
    </w:lvl>
    <w:lvl w:ilvl="8" w:tplc="35061138" w:tentative="1">
      <w:start w:val="1"/>
      <w:numFmt w:val="lowerRoman"/>
      <w:lvlText w:val="%9."/>
      <w:lvlJc w:val="right"/>
      <w:pPr>
        <w:ind w:left="6480" w:hanging="180"/>
      </w:pPr>
    </w:lvl>
  </w:abstractNum>
  <w:abstractNum w:abstractNumId="60762164">
    <w:multiLevelType w:val="hybridMultilevel"/>
    <w:lvl w:ilvl="0" w:tplc="72473877">
      <w:start w:val="1"/>
      <w:numFmt w:val="decimal"/>
      <w:lvlText w:val="%1."/>
      <w:lvlJc w:val="left"/>
      <w:pPr>
        <w:ind w:left="720" w:hanging="360"/>
      </w:pPr>
    </w:lvl>
    <w:lvl w:ilvl="1" w:tplc="72473877" w:tentative="1">
      <w:start w:val="1"/>
      <w:numFmt w:val="lowerLetter"/>
      <w:lvlText w:val="%2."/>
      <w:lvlJc w:val="left"/>
      <w:pPr>
        <w:ind w:left="1440" w:hanging="360"/>
      </w:pPr>
    </w:lvl>
    <w:lvl w:ilvl="2" w:tplc="72473877" w:tentative="1">
      <w:start w:val="1"/>
      <w:numFmt w:val="lowerRoman"/>
      <w:lvlText w:val="%3."/>
      <w:lvlJc w:val="right"/>
      <w:pPr>
        <w:ind w:left="2160" w:hanging="180"/>
      </w:pPr>
    </w:lvl>
    <w:lvl w:ilvl="3" w:tplc="72473877" w:tentative="1">
      <w:start w:val="1"/>
      <w:numFmt w:val="decimal"/>
      <w:lvlText w:val="%4."/>
      <w:lvlJc w:val="left"/>
      <w:pPr>
        <w:ind w:left="2880" w:hanging="360"/>
      </w:pPr>
    </w:lvl>
    <w:lvl w:ilvl="4" w:tplc="72473877" w:tentative="1">
      <w:start w:val="1"/>
      <w:numFmt w:val="lowerLetter"/>
      <w:lvlText w:val="%5."/>
      <w:lvlJc w:val="left"/>
      <w:pPr>
        <w:ind w:left="3600" w:hanging="360"/>
      </w:pPr>
    </w:lvl>
    <w:lvl w:ilvl="5" w:tplc="72473877" w:tentative="1">
      <w:start w:val="1"/>
      <w:numFmt w:val="lowerRoman"/>
      <w:lvlText w:val="%6."/>
      <w:lvlJc w:val="right"/>
      <w:pPr>
        <w:ind w:left="4320" w:hanging="180"/>
      </w:pPr>
    </w:lvl>
    <w:lvl w:ilvl="6" w:tplc="72473877" w:tentative="1">
      <w:start w:val="1"/>
      <w:numFmt w:val="decimal"/>
      <w:lvlText w:val="%7."/>
      <w:lvlJc w:val="left"/>
      <w:pPr>
        <w:ind w:left="5040" w:hanging="360"/>
      </w:pPr>
    </w:lvl>
    <w:lvl w:ilvl="7" w:tplc="72473877" w:tentative="1">
      <w:start w:val="1"/>
      <w:numFmt w:val="lowerLetter"/>
      <w:lvlText w:val="%8."/>
      <w:lvlJc w:val="left"/>
      <w:pPr>
        <w:ind w:left="5760" w:hanging="360"/>
      </w:pPr>
    </w:lvl>
    <w:lvl w:ilvl="8" w:tplc="72473877" w:tentative="1">
      <w:start w:val="1"/>
      <w:numFmt w:val="lowerRoman"/>
      <w:lvlText w:val="%9."/>
      <w:lvlJc w:val="right"/>
      <w:pPr>
        <w:ind w:left="6480" w:hanging="180"/>
      </w:pPr>
    </w:lvl>
  </w:abstractNum>
  <w:abstractNum w:abstractNumId="60762163">
    <w:multiLevelType w:val="hybridMultilevel"/>
    <w:lvl w:ilvl="0" w:tplc="85523411">
      <w:start w:val="1"/>
      <w:numFmt w:val="decimal"/>
      <w:lvlText w:val="%1."/>
      <w:lvlJc w:val="left"/>
      <w:pPr>
        <w:ind w:left="720" w:hanging="360"/>
      </w:pPr>
    </w:lvl>
    <w:lvl w:ilvl="1" w:tplc="85523411" w:tentative="1">
      <w:start w:val="1"/>
      <w:numFmt w:val="lowerLetter"/>
      <w:lvlText w:val="%2."/>
      <w:lvlJc w:val="left"/>
      <w:pPr>
        <w:ind w:left="1440" w:hanging="360"/>
      </w:pPr>
    </w:lvl>
    <w:lvl w:ilvl="2" w:tplc="85523411" w:tentative="1">
      <w:start w:val="1"/>
      <w:numFmt w:val="lowerRoman"/>
      <w:lvlText w:val="%3."/>
      <w:lvlJc w:val="right"/>
      <w:pPr>
        <w:ind w:left="2160" w:hanging="180"/>
      </w:pPr>
    </w:lvl>
    <w:lvl w:ilvl="3" w:tplc="85523411" w:tentative="1">
      <w:start w:val="1"/>
      <w:numFmt w:val="decimal"/>
      <w:lvlText w:val="%4."/>
      <w:lvlJc w:val="left"/>
      <w:pPr>
        <w:ind w:left="2880" w:hanging="360"/>
      </w:pPr>
    </w:lvl>
    <w:lvl w:ilvl="4" w:tplc="85523411" w:tentative="1">
      <w:start w:val="1"/>
      <w:numFmt w:val="lowerLetter"/>
      <w:lvlText w:val="%5."/>
      <w:lvlJc w:val="left"/>
      <w:pPr>
        <w:ind w:left="3600" w:hanging="360"/>
      </w:pPr>
    </w:lvl>
    <w:lvl w:ilvl="5" w:tplc="85523411" w:tentative="1">
      <w:start w:val="1"/>
      <w:numFmt w:val="lowerRoman"/>
      <w:lvlText w:val="%6."/>
      <w:lvlJc w:val="right"/>
      <w:pPr>
        <w:ind w:left="4320" w:hanging="180"/>
      </w:pPr>
    </w:lvl>
    <w:lvl w:ilvl="6" w:tplc="85523411" w:tentative="1">
      <w:start w:val="1"/>
      <w:numFmt w:val="decimal"/>
      <w:lvlText w:val="%7."/>
      <w:lvlJc w:val="left"/>
      <w:pPr>
        <w:ind w:left="5040" w:hanging="360"/>
      </w:pPr>
    </w:lvl>
    <w:lvl w:ilvl="7" w:tplc="85523411" w:tentative="1">
      <w:start w:val="1"/>
      <w:numFmt w:val="lowerLetter"/>
      <w:lvlText w:val="%8."/>
      <w:lvlJc w:val="left"/>
      <w:pPr>
        <w:ind w:left="5760" w:hanging="360"/>
      </w:pPr>
    </w:lvl>
    <w:lvl w:ilvl="8" w:tplc="85523411" w:tentative="1">
      <w:start w:val="1"/>
      <w:numFmt w:val="lowerRoman"/>
      <w:lvlText w:val="%9."/>
      <w:lvlJc w:val="right"/>
      <w:pPr>
        <w:ind w:left="6480" w:hanging="180"/>
      </w:pPr>
    </w:lvl>
  </w:abstractNum>
  <w:abstractNum w:abstractNumId="60762162">
    <w:multiLevelType w:val="hybridMultilevel"/>
    <w:lvl w:ilvl="0" w:tplc="89832759">
      <w:start w:val="1"/>
      <w:numFmt w:val="decimal"/>
      <w:lvlText w:val="%1."/>
      <w:lvlJc w:val="left"/>
      <w:pPr>
        <w:ind w:left="720" w:hanging="360"/>
      </w:pPr>
    </w:lvl>
    <w:lvl w:ilvl="1" w:tplc="89832759" w:tentative="1">
      <w:start w:val="1"/>
      <w:numFmt w:val="lowerLetter"/>
      <w:lvlText w:val="%2."/>
      <w:lvlJc w:val="left"/>
      <w:pPr>
        <w:ind w:left="1440" w:hanging="360"/>
      </w:pPr>
    </w:lvl>
    <w:lvl w:ilvl="2" w:tplc="89832759" w:tentative="1">
      <w:start w:val="1"/>
      <w:numFmt w:val="lowerRoman"/>
      <w:lvlText w:val="%3."/>
      <w:lvlJc w:val="right"/>
      <w:pPr>
        <w:ind w:left="2160" w:hanging="180"/>
      </w:pPr>
    </w:lvl>
    <w:lvl w:ilvl="3" w:tplc="89832759" w:tentative="1">
      <w:start w:val="1"/>
      <w:numFmt w:val="decimal"/>
      <w:lvlText w:val="%4."/>
      <w:lvlJc w:val="left"/>
      <w:pPr>
        <w:ind w:left="2880" w:hanging="360"/>
      </w:pPr>
    </w:lvl>
    <w:lvl w:ilvl="4" w:tplc="89832759" w:tentative="1">
      <w:start w:val="1"/>
      <w:numFmt w:val="lowerLetter"/>
      <w:lvlText w:val="%5."/>
      <w:lvlJc w:val="left"/>
      <w:pPr>
        <w:ind w:left="3600" w:hanging="360"/>
      </w:pPr>
    </w:lvl>
    <w:lvl w:ilvl="5" w:tplc="89832759" w:tentative="1">
      <w:start w:val="1"/>
      <w:numFmt w:val="lowerRoman"/>
      <w:lvlText w:val="%6."/>
      <w:lvlJc w:val="right"/>
      <w:pPr>
        <w:ind w:left="4320" w:hanging="180"/>
      </w:pPr>
    </w:lvl>
    <w:lvl w:ilvl="6" w:tplc="89832759" w:tentative="1">
      <w:start w:val="1"/>
      <w:numFmt w:val="decimal"/>
      <w:lvlText w:val="%7."/>
      <w:lvlJc w:val="left"/>
      <w:pPr>
        <w:ind w:left="5040" w:hanging="360"/>
      </w:pPr>
    </w:lvl>
    <w:lvl w:ilvl="7" w:tplc="89832759" w:tentative="1">
      <w:start w:val="1"/>
      <w:numFmt w:val="lowerLetter"/>
      <w:lvlText w:val="%8."/>
      <w:lvlJc w:val="left"/>
      <w:pPr>
        <w:ind w:left="5760" w:hanging="360"/>
      </w:pPr>
    </w:lvl>
    <w:lvl w:ilvl="8" w:tplc="89832759" w:tentative="1">
      <w:start w:val="1"/>
      <w:numFmt w:val="lowerRoman"/>
      <w:lvlText w:val="%9."/>
      <w:lvlJc w:val="right"/>
      <w:pPr>
        <w:ind w:left="6480" w:hanging="180"/>
      </w:pPr>
    </w:lvl>
  </w:abstractNum>
  <w:abstractNum w:abstractNumId="60762161">
    <w:multiLevelType w:val="hybridMultilevel"/>
    <w:lvl w:ilvl="0" w:tplc="30551287">
      <w:start w:val="1"/>
      <w:numFmt w:val="decimal"/>
      <w:lvlText w:val="%1."/>
      <w:lvlJc w:val="left"/>
      <w:pPr>
        <w:ind w:left="720" w:hanging="360"/>
      </w:pPr>
    </w:lvl>
    <w:lvl w:ilvl="1" w:tplc="30551287" w:tentative="1">
      <w:start w:val="1"/>
      <w:numFmt w:val="lowerLetter"/>
      <w:lvlText w:val="%2."/>
      <w:lvlJc w:val="left"/>
      <w:pPr>
        <w:ind w:left="1440" w:hanging="360"/>
      </w:pPr>
    </w:lvl>
    <w:lvl w:ilvl="2" w:tplc="30551287" w:tentative="1">
      <w:start w:val="1"/>
      <w:numFmt w:val="lowerRoman"/>
      <w:lvlText w:val="%3."/>
      <w:lvlJc w:val="right"/>
      <w:pPr>
        <w:ind w:left="2160" w:hanging="180"/>
      </w:pPr>
    </w:lvl>
    <w:lvl w:ilvl="3" w:tplc="30551287" w:tentative="1">
      <w:start w:val="1"/>
      <w:numFmt w:val="decimal"/>
      <w:lvlText w:val="%4."/>
      <w:lvlJc w:val="left"/>
      <w:pPr>
        <w:ind w:left="2880" w:hanging="360"/>
      </w:pPr>
    </w:lvl>
    <w:lvl w:ilvl="4" w:tplc="30551287" w:tentative="1">
      <w:start w:val="1"/>
      <w:numFmt w:val="lowerLetter"/>
      <w:lvlText w:val="%5."/>
      <w:lvlJc w:val="left"/>
      <w:pPr>
        <w:ind w:left="3600" w:hanging="360"/>
      </w:pPr>
    </w:lvl>
    <w:lvl w:ilvl="5" w:tplc="30551287" w:tentative="1">
      <w:start w:val="1"/>
      <w:numFmt w:val="lowerRoman"/>
      <w:lvlText w:val="%6."/>
      <w:lvlJc w:val="right"/>
      <w:pPr>
        <w:ind w:left="4320" w:hanging="180"/>
      </w:pPr>
    </w:lvl>
    <w:lvl w:ilvl="6" w:tplc="30551287" w:tentative="1">
      <w:start w:val="1"/>
      <w:numFmt w:val="decimal"/>
      <w:lvlText w:val="%7."/>
      <w:lvlJc w:val="left"/>
      <w:pPr>
        <w:ind w:left="5040" w:hanging="360"/>
      </w:pPr>
    </w:lvl>
    <w:lvl w:ilvl="7" w:tplc="30551287" w:tentative="1">
      <w:start w:val="1"/>
      <w:numFmt w:val="lowerLetter"/>
      <w:lvlText w:val="%8."/>
      <w:lvlJc w:val="left"/>
      <w:pPr>
        <w:ind w:left="5760" w:hanging="360"/>
      </w:pPr>
    </w:lvl>
    <w:lvl w:ilvl="8" w:tplc="30551287" w:tentative="1">
      <w:start w:val="1"/>
      <w:numFmt w:val="lowerRoman"/>
      <w:lvlText w:val="%9."/>
      <w:lvlJc w:val="right"/>
      <w:pPr>
        <w:ind w:left="6480" w:hanging="180"/>
      </w:pPr>
    </w:lvl>
  </w:abstractNum>
  <w:abstractNum w:abstractNumId="60762160">
    <w:multiLevelType w:val="hybridMultilevel"/>
    <w:lvl w:ilvl="0" w:tplc="50882871">
      <w:start w:val="1"/>
      <w:numFmt w:val="decimal"/>
      <w:lvlText w:val="%1."/>
      <w:lvlJc w:val="left"/>
      <w:pPr>
        <w:ind w:left="720" w:hanging="360"/>
      </w:pPr>
    </w:lvl>
    <w:lvl w:ilvl="1" w:tplc="50882871" w:tentative="1">
      <w:start w:val="1"/>
      <w:numFmt w:val="lowerLetter"/>
      <w:lvlText w:val="%2."/>
      <w:lvlJc w:val="left"/>
      <w:pPr>
        <w:ind w:left="1440" w:hanging="360"/>
      </w:pPr>
    </w:lvl>
    <w:lvl w:ilvl="2" w:tplc="50882871" w:tentative="1">
      <w:start w:val="1"/>
      <w:numFmt w:val="lowerRoman"/>
      <w:lvlText w:val="%3."/>
      <w:lvlJc w:val="right"/>
      <w:pPr>
        <w:ind w:left="2160" w:hanging="180"/>
      </w:pPr>
    </w:lvl>
    <w:lvl w:ilvl="3" w:tplc="50882871" w:tentative="1">
      <w:start w:val="1"/>
      <w:numFmt w:val="decimal"/>
      <w:lvlText w:val="%4."/>
      <w:lvlJc w:val="left"/>
      <w:pPr>
        <w:ind w:left="2880" w:hanging="360"/>
      </w:pPr>
    </w:lvl>
    <w:lvl w:ilvl="4" w:tplc="50882871" w:tentative="1">
      <w:start w:val="1"/>
      <w:numFmt w:val="lowerLetter"/>
      <w:lvlText w:val="%5."/>
      <w:lvlJc w:val="left"/>
      <w:pPr>
        <w:ind w:left="3600" w:hanging="360"/>
      </w:pPr>
    </w:lvl>
    <w:lvl w:ilvl="5" w:tplc="50882871" w:tentative="1">
      <w:start w:val="1"/>
      <w:numFmt w:val="lowerRoman"/>
      <w:lvlText w:val="%6."/>
      <w:lvlJc w:val="right"/>
      <w:pPr>
        <w:ind w:left="4320" w:hanging="180"/>
      </w:pPr>
    </w:lvl>
    <w:lvl w:ilvl="6" w:tplc="50882871" w:tentative="1">
      <w:start w:val="1"/>
      <w:numFmt w:val="decimal"/>
      <w:lvlText w:val="%7."/>
      <w:lvlJc w:val="left"/>
      <w:pPr>
        <w:ind w:left="5040" w:hanging="360"/>
      </w:pPr>
    </w:lvl>
    <w:lvl w:ilvl="7" w:tplc="50882871" w:tentative="1">
      <w:start w:val="1"/>
      <w:numFmt w:val="lowerLetter"/>
      <w:lvlText w:val="%8."/>
      <w:lvlJc w:val="left"/>
      <w:pPr>
        <w:ind w:left="5760" w:hanging="360"/>
      </w:pPr>
    </w:lvl>
    <w:lvl w:ilvl="8" w:tplc="50882871" w:tentative="1">
      <w:start w:val="1"/>
      <w:numFmt w:val="lowerRoman"/>
      <w:lvlText w:val="%9."/>
      <w:lvlJc w:val="right"/>
      <w:pPr>
        <w:ind w:left="6480" w:hanging="180"/>
      </w:pPr>
    </w:lvl>
  </w:abstractNum>
  <w:abstractNum w:abstractNumId="60762159">
    <w:multiLevelType w:val="hybridMultilevel"/>
    <w:lvl w:ilvl="0" w:tplc="46040704">
      <w:start w:val="1"/>
      <w:numFmt w:val="decimal"/>
      <w:lvlText w:val="%1."/>
      <w:lvlJc w:val="left"/>
      <w:pPr>
        <w:ind w:left="720" w:hanging="360"/>
      </w:pPr>
    </w:lvl>
    <w:lvl w:ilvl="1" w:tplc="46040704" w:tentative="1">
      <w:start w:val="1"/>
      <w:numFmt w:val="lowerLetter"/>
      <w:lvlText w:val="%2."/>
      <w:lvlJc w:val="left"/>
      <w:pPr>
        <w:ind w:left="1440" w:hanging="360"/>
      </w:pPr>
    </w:lvl>
    <w:lvl w:ilvl="2" w:tplc="46040704" w:tentative="1">
      <w:start w:val="1"/>
      <w:numFmt w:val="lowerRoman"/>
      <w:lvlText w:val="%3."/>
      <w:lvlJc w:val="right"/>
      <w:pPr>
        <w:ind w:left="2160" w:hanging="180"/>
      </w:pPr>
    </w:lvl>
    <w:lvl w:ilvl="3" w:tplc="46040704" w:tentative="1">
      <w:start w:val="1"/>
      <w:numFmt w:val="decimal"/>
      <w:lvlText w:val="%4."/>
      <w:lvlJc w:val="left"/>
      <w:pPr>
        <w:ind w:left="2880" w:hanging="360"/>
      </w:pPr>
    </w:lvl>
    <w:lvl w:ilvl="4" w:tplc="46040704" w:tentative="1">
      <w:start w:val="1"/>
      <w:numFmt w:val="lowerLetter"/>
      <w:lvlText w:val="%5."/>
      <w:lvlJc w:val="left"/>
      <w:pPr>
        <w:ind w:left="3600" w:hanging="360"/>
      </w:pPr>
    </w:lvl>
    <w:lvl w:ilvl="5" w:tplc="46040704" w:tentative="1">
      <w:start w:val="1"/>
      <w:numFmt w:val="lowerRoman"/>
      <w:lvlText w:val="%6."/>
      <w:lvlJc w:val="right"/>
      <w:pPr>
        <w:ind w:left="4320" w:hanging="180"/>
      </w:pPr>
    </w:lvl>
    <w:lvl w:ilvl="6" w:tplc="46040704" w:tentative="1">
      <w:start w:val="1"/>
      <w:numFmt w:val="decimal"/>
      <w:lvlText w:val="%7."/>
      <w:lvlJc w:val="left"/>
      <w:pPr>
        <w:ind w:left="5040" w:hanging="360"/>
      </w:pPr>
    </w:lvl>
    <w:lvl w:ilvl="7" w:tplc="46040704" w:tentative="1">
      <w:start w:val="1"/>
      <w:numFmt w:val="lowerLetter"/>
      <w:lvlText w:val="%8."/>
      <w:lvlJc w:val="left"/>
      <w:pPr>
        <w:ind w:left="5760" w:hanging="360"/>
      </w:pPr>
    </w:lvl>
    <w:lvl w:ilvl="8" w:tplc="46040704" w:tentative="1">
      <w:start w:val="1"/>
      <w:numFmt w:val="lowerRoman"/>
      <w:lvlText w:val="%9."/>
      <w:lvlJc w:val="right"/>
      <w:pPr>
        <w:ind w:left="6480" w:hanging="180"/>
      </w:pPr>
    </w:lvl>
  </w:abstractNum>
  <w:abstractNum w:abstractNumId="60762158">
    <w:multiLevelType w:val="hybridMultilevel"/>
    <w:lvl w:ilvl="0" w:tplc="34742750">
      <w:start w:val="1"/>
      <w:numFmt w:val="decimal"/>
      <w:lvlText w:val="%1."/>
      <w:lvlJc w:val="left"/>
      <w:pPr>
        <w:ind w:left="720" w:hanging="360"/>
      </w:pPr>
    </w:lvl>
    <w:lvl w:ilvl="1" w:tplc="34742750" w:tentative="1">
      <w:start w:val="1"/>
      <w:numFmt w:val="lowerLetter"/>
      <w:lvlText w:val="%2."/>
      <w:lvlJc w:val="left"/>
      <w:pPr>
        <w:ind w:left="1440" w:hanging="360"/>
      </w:pPr>
    </w:lvl>
    <w:lvl w:ilvl="2" w:tplc="34742750" w:tentative="1">
      <w:start w:val="1"/>
      <w:numFmt w:val="lowerRoman"/>
      <w:lvlText w:val="%3."/>
      <w:lvlJc w:val="right"/>
      <w:pPr>
        <w:ind w:left="2160" w:hanging="180"/>
      </w:pPr>
    </w:lvl>
    <w:lvl w:ilvl="3" w:tplc="34742750" w:tentative="1">
      <w:start w:val="1"/>
      <w:numFmt w:val="decimal"/>
      <w:lvlText w:val="%4."/>
      <w:lvlJc w:val="left"/>
      <w:pPr>
        <w:ind w:left="2880" w:hanging="360"/>
      </w:pPr>
    </w:lvl>
    <w:lvl w:ilvl="4" w:tplc="34742750" w:tentative="1">
      <w:start w:val="1"/>
      <w:numFmt w:val="lowerLetter"/>
      <w:lvlText w:val="%5."/>
      <w:lvlJc w:val="left"/>
      <w:pPr>
        <w:ind w:left="3600" w:hanging="360"/>
      </w:pPr>
    </w:lvl>
    <w:lvl w:ilvl="5" w:tplc="34742750" w:tentative="1">
      <w:start w:val="1"/>
      <w:numFmt w:val="lowerRoman"/>
      <w:lvlText w:val="%6."/>
      <w:lvlJc w:val="right"/>
      <w:pPr>
        <w:ind w:left="4320" w:hanging="180"/>
      </w:pPr>
    </w:lvl>
    <w:lvl w:ilvl="6" w:tplc="34742750" w:tentative="1">
      <w:start w:val="1"/>
      <w:numFmt w:val="decimal"/>
      <w:lvlText w:val="%7."/>
      <w:lvlJc w:val="left"/>
      <w:pPr>
        <w:ind w:left="5040" w:hanging="360"/>
      </w:pPr>
    </w:lvl>
    <w:lvl w:ilvl="7" w:tplc="34742750" w:tentative="1">
      <w:start w:val="1"/>
      <w:numFmt w:val="lowerLetter"/>
      <w:lvlText w:val="%8."/>
      <w:lvlJc w:val="left"/>
      <w:pPr>
        <w:ind w:left="5760" w:hanging="360"/>
      </w:pPr>
    </w:lvl>
    <w:lvl w:ilvl="8" w:tplc="34742750" w:tentative="1">
      <w:start w:val="1"/>
      <w:numFmt w:val="lowerRoman"/>
      <w:lvlText w:val="%9."/>
      <w:lvlJc w:val="right"/>
      <w:pPr>
        <w:ind w:left="6480" w:hanging="180"/>
      </w:pPr>
    </w:lvl>
  </w:abstractNum>
  <w:abstractNum w:abstractNumId="60762157">
    <w:multiLevelType w:val="hybridMultilevel"/>
    <w:lvl w:ilvl="0" w:tplc="22566302">
      <w:start w:val="1"/>
      <w:numFmt w:val="decimal"/>
      <w:lvlText w:val="%1."/>
      <w:lvlJc w:val="left"/>
      <w:pPr>
        <w:ind w:left="720" w:hanging="360"/>
      </w:pPr>
    </w:lvl>
    <w:lvl w:ilvl="1" w:tplc="22566302" w:tentative="1">
      <w:start w:val="1"/>
      <w:numFmt w:val="lowerLetter"/>
      <w:lvlText w:val="%2."/>
      <w:lvlJc w:val="left"/>
      <w:pPr>
        <w:ind w:left="1440" w:hanging="360"/>
      </w:pPr>
    </w:lvl>
    <w:lvl w:ilvl="2" w:tplc="22566302" w:tentative="1">
      <w:start w:val="1"/>
      <w:numFmt w:val="lowerRoman"/>
      <w:lvlText w:val="%3."/>
      <w:lvlJc w:val="right"/>
      <w:pPr>
        <w:ind w:left="2160" w:hanging="180"/>
      </w:pPr>
    </w:lvl>
    <w:lvl w:ilvl="3" w:tplc="22566302" w:tentative="1">
      <w:start w:val="1"/>
      <w:numFmt w:val="decimal"/>
      <w:lvlText w:val="%4."/>
      <w:lvlJc w:val="left"/>
      <w:pPr>
        <w:ind w:left="2880" w:hanging="360"/>
      </w:pPr>
    </w:lvl>
    <w:lvl w:ilvl="4" w:tplc="22566302" w:tentative="1">
      <w:start w:val="1"/>
      <w:numFmt w:val="lowerLetter"/>
      <w:lvlText w:val="%5."/>
      <w:lvlJc w:val="left"/>
      <w:pPr>
        <w:ind w:left="3600" w:hanging="360"/>
      </w:pPr>
    </w:lvl>
    <w:lvl w:ilvl="5" w:tplc="22566302" w:tentative="1">
      <w:start w:val="1"/>
      <w:numFmt w:val="lowerRoman"/>
      <w:lvlText w:val="%6."/>
      <w:lvlJc w:val="right"/>
      <w:pPr>
        <w:ind w:left="4320" w:hanging="180"/>
      </w:pPr>
    </w:lvl>
    <w:lvl w:ilvl="6" w:tplc="22566302" w:tentative="1">
      <w:start w:val="1"/>
      <w:numFmt w:val="decimal"/>
      <w:lvlText w:val="%7."/>
      <w:lvlJc w:val="left"/>
      <w:pPr>
        <w:ind w:left="5040" w:hanging="360"/>
      </w:pPr>
    </w:lvl>
    <w:lvl w:ilvl="7" w:tplc="22566302" w:tentative="1">
      <w:start w:val="1"/>
      <w:numFmt w:val="lowerLetter"/>
      <w:lvlText w:val="%8."/>
      <w:lvlJc w:val="left"/>
      <w:pPr>
        <w:ind w:left="5760" w:hanging="360"/>
      </w:pPr>
    </w:lvl>
    <w:lvl w:ilvl="8" w:tplc="22566302" w:tentative="1">
      <w:start w:val="1"/>
      <w:numFmt w:val="lowerRoman"/>
      <w:lvlText w:val="%9."/>
      <w:lvlJc w:val="right"/>
      <w:pPr>
        <w:ind w:left="6480" w:hanging="180"/>
      </w:pPr>
    </w:lvl>
  </w:abstractNum>
  <w:abstractNum w:abstractNumId="60762156">
    <w:multiLevelType w:val="hybridMultilevel"/>
    <w:lvl w:ilvl="0" w:tplc="16881605">
      <w:start w:val="1"/>
      <w:numFmt w:val="decimal"/>
      <w:lvlText w:val="%1."/>
      <w:lvlJc w:val="left"/>
      <w:pPr>
        <w:ind w:left="720" w:hanging="360"/>
      </w:pPr>
    </w:lvl>
    <w:lvl w:ilvl="1" w:tplc="16881605" w:tentative="1">
      <w:start w:val="1"/>
      <w:numFmt w:val="lowerLetter"/>
      <w:lvlText w:val="%2."/>
      <w:lvlJc w:val="left"/>
      <w:pPr>
        <w:ind w:left="1440" w:hanging="360"/>
      </w:pPr>
    </w:lvl>
    <w:lvl w:ilvl="2" w:tplc="16881605" w:tentative="1">
      <w:start w:val="1"/>
      <w:numFmt w:val="lowerRoman"/>
      <w:lvlText w:val="%3."/>
      <w:lvlJc w:val="right"/>
      <w:pPr>
        <w:ind w:left="2160" w:hanging="180"/>
      </w:pPr>
    </w:lvl>
    <w:lvl w:ilvl="3" w:tplc="16881605" w:tentative="1">
      <w:start w:val="1"/>
      <w:numFmt w:val="decimal"/>
      <w:lvlText w:val="%4."/>
      <w:lvlJc w:val="left"/>
      <w:pPr>
        <w:ind w:left="2880" w:hanging="360"/>
      </w:pPr>
    </w:lvl>
    <w:lvl w:ilvl="4" w:tplc="16881605" w:tentative="1">
      <w:start w:val="1"/>
      <w:numFmt w:val="lowerLetter"/>
      <w:lvlText w:val="%5."/>
      <w:lvlJc w:val="left"/>
      <w:pPr>
        <w:ind w:left="3600" w:hanging="360"/>
      </w:pPr>
    </w:lvl>
    <w:lvl w:ilvl="5" w:tplc="16881605" w:tentative="1">
      <w:start w:val="1"/>
      <w:numFmt w:val="lowerRoman"/>
      <w:lvlText w:val="%6."/>
      <w:lvlJc w:val="right"/>
      <w:pPr>
        <w:ind w:left="4320" w:hanging="180"/>
      </w:pPr>
    </w:lvl>
    <w:lvl w:ilvl="6" w:tplc="16881605" w:tentative="1">
      <w:start w:val="1"/>
      <w:numFmt w:val="decimal"/>
      <w:lvlText w:val="%7."/>
      <w:lvlJc w:val="left"/>
      <w:pPr>
        <w:ind w:left="5040" w:hanging="360"/>
      </w:pPr>
    </w:lvl>
    <w:lvl w:ilvl="7" w:tplc="16881605" w:tentative="1">
      <w:start w:val="1"/>
      <w:numFmt w:val="lowerLetter"/>
      <w:lvlText w:val="%8."/>
      <w:lvlJc w:val="left"/>
      <w:pPr>
        <w:ind w:left="5760" w:hanging="360"/>
      </w:pPr>
    </w:lvl>
    <w:lvl w:ilvl="8" w:tplc="16881605" w:tentative="1">
      <w:start w:val="1"/>
      <w:numFmt w:val="lowerRoman"/>
      <w:lvlText w:val="%9."/>
      <w:lvlJc w:val="right"/>
      <w:pPr>
        <w:ind w:left="6480" w:hanging="180"/>
      </w:pPr>
    </w:lvl>
  </w:abstractNum>
  <w:abstractNum w:abstractNumId="60762155">
    <w:multiLevelType w:val="hybridMultilevel"/>
    <w:lvl w:ilvl="0" w:tplc="58915939">
      <w:start w:val="1"/>
      <w:numFmt w:val="decimal"/>
      <w:lvlText w:val="%1."/>
      <w:lvlJc w:val="left"/>
      <w:pPr>
        <w:ind w:left="720" w:hanging="360"/>
      </w:pPr>
    </w:lvl>
    <w:lvl w:ilvl="1" w:tplc="58915939" w:tentative="1">
      <w:start w:val="1"/>
      <w:numFmt w:val="lowerLetter"/>
      <w:lvlText w:val="%2."/>
      <w:lvlJc w:val="left"/>
      <w:pPr>
        <w:ind w:left="1440" w:hanging="360"/>
      </w:pPr>
    </w:lvl>
    <w:lvl w:ilvl="2" w:tplc="58915939" w:tentative="1">
      <w:start w:val="1"/>
      <w:numFmt w:val="lowerRoman"/>
      <w:lvlText w:val="%3."/>
      <w:lvlJc w:val="right"/>
      <w:pPr>
        <w:ind w:left="2160" w:hanging="180"/>
      </w:pPr>
    </w:lvl>
    <w:lvl w:ilvl="3" w:tplc="58915939" w:tentative="1">
      <w:start w:val="1"/>
      <w:numFmt w:val="decimal"/>
      <w:lvlText w:val="%4."/>
      <w:lvlJc w:val="left"/>
      <w:pPr>
        <w:ind w:left="2880" w:hanging="360"/>
      </w:pPr>
    </w:lvl>
    <w:lvl w:ilvl="4" w:tplc="58915939" w:tentative="1">
      <w:start w:val="1"/>
      <w:numFmt w:val="lowerLetter"/>
      <w:lvlText w:val="%5."/>
      <w:lvlJc w:val="left"/>
      <w:pPr>
        <w:ind w:left="3600" w:hanging="360"/>
      </w:pPr>
    </w:lvl>
    <w:lvl w:ilvl="5" w:tplc="58915939" w:tentative="1">
      <w:start w:val="1"/>
      <w:numFmt w:val="lowerRoman"/>
      <w:lvlText w:val="%6."/>
      <w:lvlJc w:val="right"/>
      <w:pPr>
        <w:ind w:left="4320" w:hanging="180"/>
      </w:pPr>
    </w:lvl>
    <w:lvl w:ilvl="6" w:tplc="58915939" w:tentative="1">
      <w:start w:val="1"/>
      <w:numFmt w:val="decimal"/>
      <w:lvlText w:val="%7."/>
      <w:lvlJc w:val="left"/>
      <w:pPr>
        <w:ind w:left="5040" w:hanging="360"/>
      </w:pPr>
    </w:lvl>
    <w:lvl w:ilvl="7" w:tplc="58915939" w:tentative="1">
      <w:start w:val="1"/>
      <w:numFmt w:val="lowerLetter"/>
      <w:lvlText w:val="%8."/>
      <w:lvlJc w:val="left"/>
      <w:pPr>
        <w:ind w:left="5760" w:hanging="360"/>
      </w:pPr>
    </w:lvl>
    <w:lvl w:ilvl="8" w:tplc="58915939" w:tentative="1">
      <w:start w:val="1"/>
      <w:numFmt w:val="lowerRoman"/>
      <w:lvlText w:val="%9."/>
      <w:lvlJc w:val="right"/>
      <w:pPr>
        <w:ind w:left="6480" w:hanging="180"/>
      </w:pPr>
    </w:lvl>
  </w:abstractNum>
  <w:abstractNum w:abstractNumId="60762154">
    <w:multiLevelType w:val="hybridMultilevel"/>
    <w:lvl w:ilvl="0" w:tplc="53715677">
      <w:start w:val="1"/>
      <w:numFmt w:val="decimal"/>
      <w:lvlText w:val="%1."/>
      <w:lvlJc w:val="left"/>
      <w:pPr>
        <w:ind w:left="720" w:hanging="360"/>
      </w:pPr>
    </w:lvl>
    <w:lvl w:ilvl="1" w:tplc="53715677" w:tentative="1">
      <w:start w:val="1"/>
      <w:numFmt w:val="lowerLetter"/>
      <w:lvlText w:val="%2."/>
      <w:lvlJc w:val="left"/>
      <w:pPr>
        <w:ind w:left="1440" w:hanging="360"/>
      </w:pPr>
    </w:lvl>
    <w:lvl w:ilvl="2" w:tplc="53715677" w:tentative="1">
      <w:start w:val="1"/>
      <w:numFmt w:val="lowerRoman"/>
      <w:lvlText w:val="%3."/>
      <w:lvlJc w:val="right"/>
      <w:pPr>
        <w:ind w:left="2160" w:hanging="180"/>
      </w:pPr>
    </w:lvl>
    <w:lvl w:ilvl="3" w:tplc="53715677" w:tentative="1">
      <w:start w:val="1"/>
      <w:numFmt w:val="decimal"/>
      <w:lvlText w:val="%4."/>
      <w:lvlJc w:val="left"/>
      <w:pPr>
        <w:ind w:left="2880" w:hanging="360"/>
      </w:pPr>
    </w:lvl>
    <w:lvl w:ilvl="4" w:tplc="53715677" w:tentative="1">
      <w:start w:val="1"/>
      <w:numFmt w:val="lowerLetter"/>
      <w:lvlText w:val="%5."/>
      <w:lvlJc w:val="left"/>
      <w:pPr>
        <w:ind w:left="3600" w:hanging="360"/>
      </w:pPr>
    </w:lvl>
    <w:lvl w:ilvl="5" w:tplc="53715677" w:tentative="1">
      <w:start w:val="1"/>
      <w:numFmt w:val="lowerRoman"/>
      <w:lvlText w:val="%6."/>
      <w:lvlJc w:val="right"/>
      <w:pPr>
        <w:ind w:left="4320" w:hanging="180"/>
      </w:pPr>
    </w:lvl>
    <w:lvl w:ilvl="6" w:tplc="53715677" w:tentative="1">
      <w:start w:val="1"/>
      <w:numFmt w:val="decimal"/>
      <w:lvlText w:val="%7."/>
      <w:lvlJc w:val="left"/>
      <w:pPr>
        <w:ind w:left="5040" w:hanging="360"/>
      </w:pPr>
    </w:lvl>
    <w:lvl w:ilvl="7" w:tplc="53715677" w:tentative="1">
      <w:start w:val="1"/>
      <w:numFmt w:val="lowerLetter"/>
      <w:lvlText w:val="%8."/>
      <w:lvlJc w:val="left"/>
      <w:pPr>
        <w:ind w:left="5760" w:hanging="360"/>
      </w:pPr>
    </w:lvl>
    <w:lvl w:ilvl="8" w:tplc="53715677" w:tentative="1">
      <w:start w:val="1"/>
      <w:numFmt w:val="lowerRoman"/>
      <w:lvlText w:val="%9."/>
      <w:lvlJc w:val="right"/>
      <w:pPr>
        <w:ind w:left="6480" w:hanging="180"/>
      </w:pPr>
    </w:lvl>
  </w:abstractNum>
  <w:abstractNum w:abstractNumId="60762153">
    <w:multiLevelType w:val="hybridMultilevel"/>
    <w:lvl w:ilvl="0" w:tplc="87814061">
      <w:start w:val="1"/>
      <w:numFmt w:val="decimal"/>
      <w:lvlText w:val="%1."/>
      <w:lvlJc w:val="left"/>
      <w:pPr>
        <w:ind w:left="720" w:hanging="360"/>
      </w:pPr>
    </w:lvl>
    <w:lvl w:ilvl="1" w:tplc="87814061" w:tentative="1">
      <w:start w:val="1"/>
      <w:numFmt w:val="lowerLetter"/>
      <w:lvlText w:val="%2."/>
      <w:lvlJc w:val="left"/>
      <w:pPr>
        <w:ind w:left="1440" w:hanging="360"/>
      </w:pPr>
    </w:lvl>
    <w:lvl w:ilvl="2" w:tplc="87814061" w:tentative="1">
      <w:start w:val="1"/>
      <w:numFmt w:val="lowerRoman"/>
      <w:lvlText w:val="%3."/>
      <w:lvlJc w:val="right"/>
      <w:pPr>
        <w:ind w:left="2160" w:hanging="180"/>
      </w:pPr>
    </w:lvl>
    <w:lvl w:ilvl="3" w:tplc="87814061" w:tentative="1">
      <w:start w:val="1"/>
      <w:numFmt w:val="decimal"/>
      <w:lvlText w:val="%4."/>
      <w:lvlJc w:val="left"/>
      <w:pPr>
        <w:ind w:left="2880" w:hanging="360"/>
      </w:pPr>
    </w:lvl>
    <w:lvl w:ilvl="4" w:tplc="87814061" w:tentative="1">
      <w:start w:val="1"/>
      <w:numFmt w:val="lowerLetter"/>
      <w:lvlText w:val="%5."/>
      <w:lvlJc w:val="left"/>
      <w:pPr>
        <w:ind w:left="3600" w:hanging="360"/>
      </w:pPr>
    </w:lvl>
    <w:lvl w:ilvl="5" w:tplc="87814061" w:tentative="1">
      <w:start w:val="1"/>
      <w:numFmt w:val="lowerRoman"/>
      <w:lvlText w:val="%6."/>
      <w:lvlJc w:val="right"/>
      <w:pPr>
        <w:ind w:left="4320" w:hanging="180"/>
      </w:pPr>
    </w:lvl>
    <w:lvl w:ilvl="6" w:tplc="87814061" w:tentative="1">
      <w:start w:val="1"/>
      <w:numFmt w:val="decimal"/>
      <w:lvlText w:val="%7."/>
      <w:lvlJc w:val="left"/>
      <w:pPr>
        <w:ind w:left="5040" w:hanging="360"/>
      </w:pPr>
    </w:lvl>
    <w:lvl w:ilvl="7" w:tplc="87814061" w:tentative="1">
      <w:start w:val="1"/>
      <w:numFmt w:val="lowerLetter"/>
      <w:lvlText w:val="%8."/>
      <w:lvlJc w:val="left"/>
      <w:pPr>
        <w:ind w:left="5760" w:hanging="360"/>
      </w:pPr>
    </w:lvl>
    <w:lvl w:ilvl="8" w:tplc="87814061" w:tentative="1">
      <w:start w:val="1"/>
      <w:numFmt w:val="lowerRoman"/>
      <w:lvlText w:val="%9."/>
      <w:lvlJc w:val="right"/>
      <w:pPr>
        <w:ind w:left="6480" w:hanging="180"/>
      </w:pPr>
    </w:lvl>
  </w:abstractNum>
  <w:abstractNum w:abstractNumId="60762152">
    <w:multiLevelType w:val="hybridMultilevel"/>
    <w:lvl w:ilvl="0" w:tplc="49757052">
      <w:start w:val="1"/>
      <w:numFmt w:val="decimal"/>
      <w:lvlText w:val="%1."/>
      <w:lvlJc w:val="left"/>
      <w:pPr>
        <w:ind w:left="720" w:hanging="360"/>
      </w:pPr>
    </w:lvl>
    <w:lvl w:ilvl="1" w:tplc="49757052" w:tentative="1">
      <w:start w:val="1"/>
      <w:numFmt w:val="lowerLetter"/>
      <w:lvlText w:val="%2."/>
      <w:lvlJc w:val="left"/>
      <w:pPr>
        <w:ind w:left="1440" w:hanging="360"/>
      </w:pPr>
    </w:lvl>
    <w:lvl w:ilvl="2" w:tplc="49757052" w:tentative="1">
      <w:start w:val="1"/>
      <w:numFmt w:val="lowerRoman"/>
      <w:lvlText w:val="%3."/>
      <w:lvlJc w:val="right"/>
      <w:pPr>
        <w:ind w:left="2160" w:hanging="180"/>
      </w:pPr>
    </w:lvl>
    <w:lvl w:ilvl="3" w:tplc="49757052" w:tentative="1">
      <w:start w:val="1"/>
      <w:numFmt w:val="decimal"/>
      <w:lvlText w:val="%4."/>
      <w:lvlJc w:val="left"/>
      <w:pPr>
        <w:ind w:left="2880" w:hanging="360"/>
      </w:pPr>
    </w:lvl>
    <w:lvl w:ilvl="4" w:tplc="49757052" w:tentative="1">
      <w:start w:val="1"/>
      <w:numFmt w:val="lowerLetter"/>
      <w:lvlText w:val="%5."/>
      <w:lvlJc w:val="left"/>
      <w:pPr>
        <w:ind w:left="3600" w:hanging="360"/>
      </w:pPr>
    </w:lvl>
    <w:lvl w:ilvl="5" w:tplc="49757052" w:tentative="1">
      <w:start w:val="1"/>
      <w:numFmt w:val="lowerRoman"/>
      <w:lvlText w:val="%6."/>
      <w:lvlJc w:val="right"/>
      <w:pPr>
        <w:ind w:left="4320" w:hanging="180"/>
      </w:pPr>
    </w:lvl>
    <w:lvl w:ilvl="6" w:tplc="49757052" w:tentative="1">
      <w:start w:val="1"/>
      <w:numFmt w:val="decimal"/>
      <w:lvlText w:val="%7."/>
      <w:lvlJc w:val="left"/>
      <w:pPr>
        <w:ind w:left="5040" w:hanging="360"/>
      </w:pPr>
    </w:lvl>
    <w:lvl w:ilvl="7" w:tplc="49757052" w:tentative="1">
      <w:start w:val="1"/>
      <w:numFmt w:val="lowerLetter"/>
      <w:lvlText w:val="%8."/>
      <w:lvlJc w:val="left"/>
      <w:pPr>
        <w:ind w:left="5760" w:hanging="360"/>
      </w:pPr>
    </w:lvl>
    <w:lvl w:ilvl="8" w:tplc="49757052" w:tentative="1">
      <w:start w:val="1"/>
      <w:numFmt w:val="lowerRoman"/>
      <w:lvlText w:val="%9."/>
      <w:lvlJc w:val="right"/>
      <w:pPr>
        <w:ind w:left="6480" w:hanging="180"/>
      </w:pPr>
    </w:lvl>
  </w:abstractNum>
  <w:abstractNum w:abstractNumId="60762151">
    <w:multiLevelType w:val="hybridMultilevel"/>
    <w:lvl w:ilvl="0" w:tplc="17240572">
      <w:start w:val="1"/>
      <w:numFmt w:val="decimal"/>
      <w:lvlText w:val="%1."/>
      <w:lvlJc w:val="left"/>
      <w:pPr>
        <w:ind w:left="720" w:hanging="360"/>
      </w:pPr>
    </w:lvl>
    <w:lvl w:ilvl="1" w:tplc="17240572" w:tentative="1">
      <w:start w:val="1"/>
      <w:numFmt w:val="lowerLetter"/>
      <w:lvlText w:val="%2."/>
      <w:lvlJc w:val="left"/>
      <w:pPr>
        <w:ind w:left="1440" w:hanging="360"/>
      </w:pPr>
    </w:lvl>
    <w:lvl w:ilvl="2" w:tplc="17240572" w:tentative="1">
      <w:start w:val="1"/>
      <w:numFmt w:val="lowerRoman"/>
      <w:lvlText w:val="%3."/>
      <w:lvlJc w:val="right"/>
      <w:pPr>
        <w:ind w:left="2160" w:hanging="180"/>
      </w:pPr>
    </w:lvl>
    <w:lvl w:ilvl="3" w:tplc="17240572" w:tentative="1">
      <w:start w:val="1"/>
      <w:numFmt w:val="decimal"/>
      <w:lvlText w:val="%4."/>
      <w:lvlJc w:val="left"/>
      <w:pPr>
        <w:ind w:left="2880" w:hanging="360"/>
      </w:pPr>
    </w:lvl>
    <w:lvl w:ilvl="4" w:tplc="17240572" w:tentative="1">
      <w:start w:val="1"/>
      <w:numFmt w:val="lowerLetter"/>
      <w:lvlText w:val="%5."/>
      <w:lvlJc w:val="left"/>
      <w:pPr>
        <w:ind w:left="3600" w:hanging="360"/>
      </w:pPr>
    </w:lvl>
    <w:lvl w:ilvl="5" w:tplc="17240572" w:tentative="1">
      <w:start w:val="1"/>
      <w:numFmt w:val="lowerRoman"/>
      <w:lvlText w:val="%6."/>
      <w:lvlJc w:val="right"/>
      <w:pPr>
        <w:ind w:left="4320" w:hanging="180"/>
      </w:pPr>
    </w:lvl>
    <w:lvl w:ilvl="6" w:tplc="17240572" w:tentative="1">
      <w:start w:val="1"/>
      <w:numFmt w:val="decimal"/>
      <w:lvlText w:val="%7."/>
      <w:lvlJc w:val="left"/>
      <w:pPr>
        <w:ind w:left="5040" w:hanging="360"/>
      </w:pPr>
    </w:lvl>
    <w:lvl w:ilvl="7" w:tplc="17240572" w:tentative="1">
      <w:start w:val="1"/>
      <w:numFmt w:val="lowerLetter"/>
      <w:lvlText w:val="%8."/>
      <w:lvlJc w:val="left"/>
      <w:pPr>
        <w:ind w:left="5760" w:hanging="360"/>
      </w:pPr>
    </w:lvl>
    <w:lvl w:ilvl="8" w:tplc="17240572" w:tentative="1">
      <w:start w:val="1"/>
      <w:numFmt w:val="lowerRoman"/>
      <w:lvlText w:val="%9."/>
      <w:lvlJc w:val="right"/>
      <w:pPr>
        <w:ind w:left="6480" w:hanging="180"/>
      </w:pPr>
    </w:lvl>
  </w:abstractNum>
  <w:abstractNum w:abstractNumId="60762150">
    <w:multiLevelType w:val="hybridMultilevel"/>
    <w:lvl w:ilvl="0" w:tplc="81780384">
      <w:start w:val="1"/>
      <w:numFmt w:val="decimal"/>
      <w:lvlText w:val="%1."/>
      <w:lvlJc w:val="left"/>
      <w:pPr>
        <w:ind w:left="720" w:hanging="360"/>
      </w:pPr>
    </w:lvl>
    <w:lvl w:ilvl="1" w:tplc="81780384" w:tentative="1">
      <w:start w:val="1"/>
      <w:numFmt w:val="lowerLetter"/>
      <w:lvlText w:val="%2."/>
      <w:lvlJc w:val="left"/>
      <w:pPr>
        <w:ind w:left="1440" w:hanging="360"/>
      </w:pPr>
    </w:lvl>
    <w:lvl w:ilvl="2" w:tplc="81780384" w:tentative="1">
      <w:start w:val="1"/>
      <w:numFmt w:val="lowerRoman"/>
      <w:lvlText w:val="%3."/>
      <w:lvlJc w:val="right"/>
      <w:pPr>
        <w:ind w:left="2160" w:hanging="180"/>
      </w:pPr>
    </w:lvl>
    <w:lvl w:ilvl="3" w:tplc="81780384" w:tentative="1">
      <w:start w:val="1"/>
      <w:numFmt w:val="decimal"/>
      <w:lvlText w:val="%4."/>
      <w:lvlJc w:val="left"/>
      <w:pPr>
        <w:ind w:left="2880" w:hanging="360"/>
      </w:pPr>
    </w:lvl>
    <w:lvl w:ilvl="4" w:tplc="81780384" w:tentative="1">
      <w:start w:val="1"/>
      <w:numFmt w:val="lowerLetter"/>
      <w:lvlText w:val="%5."/>
      <w:lvlJc w:val="left"/>
      <w:pPr>
        <w:ind w:left="3600" w:hanging="360"/>
      </w:pPr>
    </w:lvl>
    <w:lvl w:ilvl="5" w:tplc="81780384" w:tentative="1">
      <w:start w:val="1"/>
      <w:numFmt w:val="lowerRoman"/>
      <w:lvlText w:val="%6."/>
      <w:lvlJc w:val="right"/>
      <w:pPr>
        <w:ind w:left="4320" w:hanging="180"/>
      </w:pPr>
    </w:lvl>
    <w:lvl w:ilvl="6" w:tplc="81780384" w:tentative="1">
      <w:start w:val="1"/>
      <w:numFmt w:val="decimal"/>
      <w:lvlText w:val="%7."/>
      <w:lvlJc w:val="left"/>
      <w:pPr>
        <w:ind w:left="5040" w:hanging="360"/>
      </w:pPr>
    </w:lvl>
    <w:lvl w:ilvl="7" w:tplc="81780384" w:tentative="1">
      <w:start w:val="1"/>
      <w:numFmt w:val="lowerLetter"/>
      <w:lvlText w:val="%8."/>
      <w:lvlJc w:val="left"/>
      <w:pPr>
        <w:ind w:left="5760" w:hanging="360"/>
      </w:pPr>
    </w:lvl>
    <w:lvl w:ilvl="8" w:tplc="81780384" w:tentative="1">
      <w:start w:val="1"/>
      <w:numFmt w:val="lowerRoman"/>
      <w:lvlText w:val="%9."/>
      <w:lvlJc w:val="right"/>
      <w:pPr>
        <w:ind w:left="6480" w:hanging="180"/>
      </w:pPr>
    </w:lvl>
  </w:abstractNum>
  <w:abstractNum w:abstractNumId="60762149">
    <w:multiLevelType w:val="hybridMultilevel"/>
    <w:lvl w:ilvl="0" w:tplc="66655612">
      <w:start w:val="1"/>
      <w:numFmt w:val="decimal"/>
      <w:lvlText w:val="%1."/>
      <w:lvlJc w:val="left"/>
      <w:pPr>
        <w:ind w:left="720" w:hanging="360"/>
      </w:pPr>
    </w:lvl>
    <w:lvl w:ilvl="1" w:tplc="66655612" w:tentative="1">
      <w:start w:val="1"/>
      <w:numFmt w:val="lowerLetter"/>
      <w:lvlText w:val="%2."/>
      <w:lvlJc w:val="left"/>
      <w:pPr>
        <w:ind w:left="1440" w:hanging="360"/>
      </w:pPr>
    </w:lvl>
    <w:lvl w:ilvl="2" w:tplc="66655612" w:tentative="1">
      <w:start w:val="1"/>
      <w:numFmt w:val="lowerRoman"/>
      <w:lvlText w:val="%3."/>
      <w:lvlJc w:val="right"/>
      <w:pPr>
        <w:ind w:left="2160" w:hanging="180"/>
      </w:pPr>
    </w:lvl>
    <w:lvl w:ilvl="3" w:tplc="66655612" w:tentative="1">
      <w:start w:val="1"/>
      <w:numFmt w:val="decimal"/>
      <w:lvlText w:val="%4."/>
      <w:lvlJc w:val="left"/>
      <w:pPr>
        <w:ind w:left="2880" w:hanging="360"/>
      </w:pPr>
    </w:lvl>
    <w:lvl w:ilvl="4" w:tplc="66655612" w:tentative="1">
      <w:start w:val="1"/>
      <w:numFmt w:val="lowerLetter"/>
      <w:lvlText w:val="%5."/>
      <w:lvlJc w:val="left"/>
      <w:pPr>
        <w:ind w:left="3600" w:hanging="360"/>
      </w:pPr>
    </w:lvl>
    <w:lvl w:ilvl="5" w:tplc="66655612" w:tentative="1">
      <w:start w:val="1"/>
      <w:numFmt w:val="lowerRoman"/>
      <w:lvlText w:val="%6."/>
      <w:lvlJc w:val="right"/>
      <w:pPr>
        <w:ind w:left="4320" w:hanging="180"/>
      </w:pPr>
    </w:lvl>
    <w:lvl w:ilvl="6" w:tplc="66655612" w:tentative="1">
      <w:start w:val="1"/>
      <w:numFmt w:val="decimal"/>
      <w:lvlText w:val="%7."/>
      <w:lvlJc w:val="left"/>
      <w:pPr>
        <w:ind w:left="5040" w:hanging="360"/>
      </w:pPr>
    </w:lvl>
    <w:lvl w:ilvl="7" w:tplc="66655612" w:tentative="1">
      <w:start w:val="1"/>
      <w:numFmt w:val="lowerLetter"/>
      <w:lvlText w:val="%8."/>
      <w:lvlJc w:val="left"/>
      <w:pPr>
        <w:ind w:left="5760" w:hanging="360"/>
      </w:pPr>
    </w:lvl>
    <w:lvl w:ilvl="8" w:tplc="66655612" w:tentative="1">
      <w:start w:val="1"/>
      <w:numFmt w:val="lowerRoman"/>
      <w:lvlText w:val="%9."/>
      <w:lvlJc w:val="right"/>
      <w:pPr>
        <w:ind w:left="6480" w:hanging="180"/>
      </w:pPr>
    </w:lvl>
  </w:abstractNum>
  <w:abstractNum w:abstractNumId="60762148">
    <w:multiLevelType w:val="hybridMultilevel"/>
    <w:lvl w:ilvl="0" w:tplc="17955282">
      <w:start w:val="1"/>
      <w:numFmt w:val="decimal"/>
      <w:lvlText w:val="%1."/>
      <w:lvlJc w:val="left"/>
      <w:pPr>
        <w:ind w:left="720" w:hanging="360"/>
      </w:pPr>
    </w:lvl>
    <w:lvl w:ilvl="1" w:tplc="17955282" w:tentative="1">
      <w:start w:val="1"/>
      <w:numFmt w:val="lowerLetter"/>
      <w:lvlText w:val="%2."/>
      <w:lvlJc w:val="left"/>
      <w:pPr>
        <w:ind w:left="1440" w:hanging="360"/>
      </w:pPr>
    </w:lvl>
    <w:lvl w:ilvl="2" w:tplc="17955282" w:tentative="1">
      <w:start w:val="1"/>
      <w:numFmt w:val="lowerRoman"/>
      <w:lvlText w:val="%3."/>
      <w:lvlJc w:val="right"/>
      <w:pPr>
        <w:ind w:left="2160" w:hanging="180"/>
      </w:pPr>
    </w:lvl>
    <w:lvl w:ilvl="3" w:tplc="17955282" w:tentative="1">
      <w:start w:val="1"/>
      <w:numFmt w:val="decimal"/>
      <w:lvlText w:val="%4."/>
      <w:lvlJc w:val="left"/>
      <w:pPr>
        <w:ind w:left="2880" w:hanging="360"/>
      </w:pPr>
    </w:lvl>
    <w:lvl w:ilvl="4" w:tplc="17955282" w:tentative="1">
      <w:start w:val="1"/>
      <w:numFmt w:val="lowerLetter"/>
      <w:lvlText w:val="%5."/>
      <w:lvlJc w:val="left"/>
      <w:pPr>
        <w:ind w:left="3600" w:hanging="360"/>
      </w:pPr>
    </w:lvl>
    <w:lvl w:ilvl="5" w:tplc="17955282" w:tentative="1">
      <w:start w:val="1"/>
      <w:numFmt w:val="lowerRoman"/>
      <w:lvlText w:val="%6."/>
      <w:lvlJc w:val="right"/>
      <w:pPr>
        <w:ind w:left="4320" w:hanging="180"/>
      </w:pPr>
    </w:lvl>
    <w:lvl w:ilvl="6" w:tplc="17955282" w:tentative="1">
      <w:start w:val="1"/>
      <w:numFmt w:val="decimal"/>
      <w:lvlText w:val="%7."/>
      <w:lvlJc w:val="left"/>
      <w:pPr>
        <w:ind w:left="5040" w:hanging="360"/>
      </w:pPr>
    </w:lvl>
    <w:lvl w:ilvl="7" w:tplc="17955282" w:tentative="1">
      <w:start w:val="1"/>
      <w:numFmt w:val="lowerLetter"/>
      <w:lvlText w:val="%8."/>
      <w:lvlJc w:val="left"/>
      <w:pPr>
        <w:ind w:left="5760" w:hanging="360"/>
      </w:pPr>
    </w:lvl>
    <w:lvl w:ilvl="8" w:tplc="17955282" w:tentative="1">
      <w:start w:val="1"/>
      <w:numFmt w:val="lowerRoman"/>
      <w:lvlText w:val="%9."/>
      <w:lvlJc w:val="right"/>
      <w:pPr>
        <w:ind w:left="6480" w:hanging="180"/>
      </w:pPr>
    </w:lvl>
  </w:abstractNum>
  <w:abstractNum w:abstractNumId="60762147">
    <w:multiLevelType w:val="hybridMultilevel"/>
    <w:lvl w:ilvl="0" w:tplc="85944609">
      <w:start w:val="1"/>
      <w:numFmt w:val="decimal"/>
      <w:lvlText w:val="%1."/>
      <w:lvlJc w:val="left"/>
      <w:pPr>
        <w:ind w:left="720" w:hanging="360"/>
      </w:pPr>
    </w:lvl>
    <w:lvl w:ilvl="1" w:tplc="85944609" w:tentative="1">
      <w:start w:val="1"/>
      <w:numFmt w:val="lowerLetter"/>
      <w:lvlText w:val="%2."/>
      <w:lvlJc w:val="left"/>
      <w:pPr>
        <w:ind w:left="1440" w:hanging="360"/>
      </w:pPr>
    </w:lvl>
    <w:lvl w:ilvl="2" w:tplc="85944609" w:tentative="1">
      <w:start w:val="1"/>
      <w:numFmt w:val="lowerRoman"/>
      <w:lvlText w:val="%3."/>
      <w:lvlJc w:val="right"/>
      <w:pPr>
        <w:ind w:left="2160" w:hanging="180"/>
      </w:pPr>
    </w:lvl>
    <w:lvl w:ilvl="3" w:tplc="85944609" w:tentative="1">
      <w:start w:val="1"/>
      <w:numFmt w:val="decimal"/>
      <w:lvlText w:val="%4."/>
      <w:lvlJc w:val="left"/>
      <w:pPr>
        <w:ind w:left="2880" w:hanging="360"/>
      </w:pPr>
    </w:lvl>
    <w:lvl w:ilvl="4" w:tplc="85944609" w:tentative="1">
      <w:start w:val="1"/>
      <w:numFmt w:val="lowerLetter"/>
      <w:lvlText w:val="%5."/>
      <w:lvlJc w:val="left"/>
      <w:pPr>
        <w:ind w:left="3600" w:hanging="360"/>
      </w:pPr>
    </w:lvl>
    <w:lvl w:ilvl="5" w:tplc="85944609" w:tentative="1">
      <w:start w:val="1"/>
      <w:numFmt w:val="lowerRoman"/>
      <w:lvlText w:val="%6."/>
      <w:lvlJc w:val="right"/>
      <w:pPr>
        <w:ind w:left="4320" w:hanging="180"/>
      </w:pPr>
    </w:lvl>
    <w:lvl w:ilvl="6" w:tplc="85944609" w:tentative="1">
      <w:start w:val="1"/>
      <w:numFmt w:val="decimal"/>
      <w:lvlText w:val="%7."/>
      <w:lvlJc w:val="left"/>
      <w:pPr>
        <w:ind w:left="5040" w:hanging="360"/>
      </w:pPr>
    </w:lvl>
    <w:lvl w:ilvl="7" w:tplc="85944609" w:tentative="1">
      <w:start w:val="1"/>
      <w:numFmt w:val="lowerLetter"/>
      <w:lvlText w:val="%8."/>
      <w:lvlJc w:val="left"/>
      <w:pPr>
        <w:ind w:left="5760" w:hanging="360"/>
      </w:pPr>
    </w:lvl>
    <w:lvl w:ilvl="8" w:tplc="85944609" w:tentative="1">
      <w:start w:val="1"/>
      <w:numFmt w:val="lowerRoman"/>
      <w:lvlText w:val="%9."/>
      <w:lvlJc w:val="right"/>
      <w:pPr>
        <w:ind w:left="6480" w:hanging="180"/>
      </w:pPr>
    </w:lvl>
  </w:abstractNum>
  <w:abstractNum w:abstractNumId="60762146">
    <w:multiLevelType w:val="hybridMultilevel"/>
    <w:lvl w:ilvl="0" w:tplc="53852496">
      <w:start w:val="1"/>
      <w:numFmt w:val="decimal"/>
      <w:lvlText w:val="%1."/>
      <w:lvlJc w:val="left"/>
      <w:pPr>
        <w:ind w:left="720" w:hanging="360"/>
      </w:pPr>
    </w:lvl>
    <w:lvl w:ilvl="1" w:tplc="53852496" w:tentative="1">
      <w:start w:val="1"/>
      <w:numFmt w:val="lowerLetter"/>
      <w:lvlText w:val="%2."/>
      <w:lvlJc w:val="left"/>
      <w:pPr>
        <w:ind w:left="1440" w:hanging="360"/>
      </w:pPr>
    </w:lvl>
    <w:lvl w:ilvl="2" w:tplc="53852496" w:tentative="1">
      <w:start w:val="1"/>
      <w:numFmt w:val="lowerRoman"/>
      <w:lvlText w:val="%3."/>
      <w:lvlJc w:val="right"/>
      <w:pPr>
        <w:ind w:left="2160" w:hanging="180"/>
      </w:pPr>
    </w:lvl>
    <w:lvl w:ilvl="3" w:tplc="53852496" w:tentative="1">
      <w:start w:val="1"/>
      <w:numFmt w:val="decimal"/>
      <w:lvlText w:val="%4."/>
      <w:lvlJc w:val="left"/>
      <w:pPr>
        <w:ind w:left="2880" w:hanging="360"/>
      </w:pPr>
    </w:lvl>
    <w:lvl w:ilvl="4" w:tplc="53852496" w:tentative="1">
      <w:start w:val="1"/>
      <w:numFmt w:val="lowerLetter"/>
      <w:lvlText w:val="%5."/>
      <w:lvlJc w:val="left"/>
      <w:pPr>
        <w:ind w:left="3600" w:hanging="360"/>
      </w:pPr>
    </w:lvl>
    <w:lvl w:ilvl="5" w:tplc="53852496" w:tentative="1">
      <w:start w:val="1"/>
      <w:numFmt w:val="lowerRoman"/>
      <w:lvlText w:val="%6."/>
      <w:lvlJc w:val="right"/>
      <w:pPr>
        <w:ind w:left="4320" w:hanging="180"/>
      </w:pPr>
    </w:lvl>
    <w:lvl w:ilvl="6" w:tplc="53852496" w:tentative="1">
      <w:start w:val="1"/>
      <w:numFmt w:val="decimal"/>
      <w:lvlText w:val="%7."/>
      <w:lvlJc w:val="left"/>
      <w:pPr>
        <w:ind w:left="5040" w:hanging="360"/>
      </w:pPr>
    </w:lvl>
    <w:lvl w:ilvl="7" w:tplc="53852496" w:tentative="1">
      <w:start w:val="1"/>
      <w:numFmt w:val="lowerLetter"/>
      <w:lvlText w:val="%8."/>
      <w:lvlJc w:val="left"/>
      <w:pPr>
        <w:ind w:left="5760" w:hanging="360"/>
      </w:pPr>
    </w:lvl>
    <w:lvl w:ilvl="8" w:tplc="53852496" w:tentative="1">
      <w:start w:val="1"/>
      <w:numFmt w:val="lowerRoman"/>
      <w:lvlText w:val="%9."/>
      <w:lvlJc w:val="right"/>
      <w:pPr>
        <w:ind w:left="6480" w:hanging="180"/>
      </w:pPr>
    </w:lvl>
  </w:abstractNum>
  <w:abstractNum w:abstractNumId="60762145">
    <w:multiLevelType w:val="hybridMultilevel"/>
    <w:lvl w:ilvl="0" w:tplc="46529249">
      <w:start w:val="1"/>
      <w:numFmt w:val="decimal"/>
      <w:lvlText w:val="%1."/>
      <w:lvlJc w:val="left"/>
      <w:pPr>
        <w:ind w:left="720" w:hanging="360"/>
      </w:pPr>
    </w:lvl>
    <w:lvl w:ilvl="1" w:tplc="46529249" w:tentative="1">
      <w:start w:val="1"/>
      <w:numFmt w:val="lowerLetter"/>
      <w:lvlText w:val="%2."/>
      <w:lvlJc w:val="left"/>
      <w:pPr>
        <w:ind w:left="1440" w:hanging="360"/>
      </w:pPr>
    </w:lvl>
    <w:lvl w:ilvl="2" w:tplc="46529249" w:tentative="1">
      <w:start w:val="1"/>
      <w:numFmt w:val="lowerRoman"/>
      <w:lvlText w:val="%3."/>
      <w:lvlJc w:val="right"/>
      <w:pPr>
        <w:ind w:left="2160" w:hanging="180"/>
      </w:pPr>
    </w:lvl>
    <w:lvl w:ilvl="3" w:tplc="46529249" w:tentative="1">
      <w:start w:val="1"/>
      <w:numFmt w:val="decimal"/>
      <w:lvlText w:val="%4."/>
      <w:lvlJc w:val="left"/>
      <w:pPr>
        <w:ind w:left="2880" w:hanging="360"/>
      </w:pPr>
    </w:lvl>
    <w:lvl w:ilvl="4" w:tplc="46529249" w:tentative="1">
      <w:start w:val="1"/>
      <w:numFmt w:val="lowerLetter"/>
      <w:lvlText w:val="%5."/>
      <w:lvlJc w:val="left"/>
      <w:pPr>
        <w:ind w:left="3600" w:hanging="360"/>
      </w:pPr>
    </w:lvl>
    <w:lvl w:ilvl="5" w:tplc="46529249" w:tentative="1">
      <w:start w:val="1"/>
      <w:numFmt w:val="lowerRoman"/>
      <w:lvlText w:val="%6."/>
      <w:lvlJc w:val="right"/>
      <w:pPr>
        <w:ind w:left="4320" w:hanging="180"/>
      </w:pPr>
    </w:lvl>
    <w:lvl w:ilvl="6" w:tplc="46529249" w:tentative="1">
      <w:start w:val="1"/>
      <w:numFmt w:val="decimal"/>
      <w:lvlText w:val="%7."/>
      <w:lvlJc w:val="left"/>
      <w:pPr>
        <w:ind w:left="5040" w:hanging="360"/>
      </w:pPr>
    </w:lvl>
    <w:lvl w:ilvl="7" w:tplc="46529249" w:tentative="1">
      <w:start w:val="1"/>
      <w:numFmt w:val="lowerLetter"/>
      <w:lvlText w:val="%8."/>
      <w:lvlJc w:val="left"/>
      <w:pPr>
        <w:ind w:left="5760" w:hanging="360"/>
      </w:pPr>
    </w:lvl>
    <w:lvl w:ilvl="8" w:tplc="46529249" w:tentative="1">
      <w:start w:val="1"/>
      <w:numFmt w:val="lowerRoman"/>
      <w:lvlText w:val="%9."/>
      <w:lvlJc w:val="right"/>
      <w:pPr>
        <w:ind w:left="6480" w:hanging="180"/>
      </w:pPr>
    </w:lvl>
  </w:abstractNum>
  <w:abstractNum w:abstractNumId="60762144">
    <w:multiLevelType w:val="hybridMultilevel"/>
    <w:lvl w:ilvl="0" w:tplc="72814062">
      <w:start w:val="1"/>
      <w:numFmt w:val="decimal"/>
      <w:lvlText w:val="%1."/>
      <w:lvlJc w:val="left"/>
      <w:pPr>
        <w:ind w:left="720" w:hanging="360"/>
      </w:pPr>
    </w:lvl>
    <w:lvl w:ilvl="1" w:tplc="72814062" w:tentative="1">
      <w:start w:val="1"/>
      <w:numFmt w:val="lowerLetter"/>
      <w:lvlText w:val="%2."/>
      <w:lvlJc w:val="left"/>
      <w:pPr>
        <w:ind w:left="1440" w:hanging="360"/>
      </w:pPr>
    </w:lvl>
    <w:lvl w:ilvl="2" w:tplc="72814062" w:tentative="1">
      <w:start w:val="1"/>
      <w:numFmt w:val="lowerRoman"/>
      <w:lvlText w:val="%3."/>
      <w:lvlJc w:val="right"/>
      <w:pPr>
        <w:ind w:left="2160" w:hanging="180"/>
      </w:pPr>
    </w:lvl>
    <w:lvl w:ilvl="3" w:tplc="72814062" w:tentative="1">
      <w:start w:val="1"/>
      <w:numFmt w:val="decimal"/>
      <w:lvlText w:val="%4."/>
      <w:lvlJc w:val="left"/>
      <w:pPr>
        <w:ind w:left="2880" w:hanging="360"/>
      </w:pPr>
    </w:lvl>
    <w:lvl w:ilvl="4" w:tplc="72814062" w:tentative="1">
      <w:start w:val="1"/>
      <w:numFmt w:val="lowerLetter"/>
      <w:lvlText w:val="%5."/>
      <w:lvlJc w:val="left"/>
      <w:pPr>
        <w:ind w:left="3600" w:hanging="360"/>
      </w:pPr>
    </w:lvl>
    <w:lvl w:ilvl="5" w:tplc="72814062" w:tentative="1">
      <w:start w:val="1"/>
      <w:numFmt w:val="lowerRoman"/>
      <w:lvlText w:val="%6."/>
      <w:lvlJc w:val="right"/>
      <w:pPr>
        <w:ind w:left="4320" w:hanging="180"/>
      </w:pPr>
    </w:lvl>
    <w:lvl w:ilvl="6" w:tplc="72814062" w:tentative="1">
      <w:start w:val="1"/>
      <w:numFmt w:val="decimal"/>
      <w:lvlText w:val="%7."/>
      <w:lvlJc w:val="left"/>
      <w:pPr>
        <w:ind w:left="5040" w:hanging="360"/>
      </w:pPr>
    </w:lvl>
    <w:lvl w:ilvl="7" w:tplc="72814062" w:tentative="1">
      <w:start w:val="1"/>
      <w:numFmt w:val="lowerLetter"/>
      <w:lvlText w:val="%8."/>
      <w:lvlJc w:val="left"/>
      <w:pPr>
        <w:ind w:left="5760" w:hanging="360"/>
      </w:pPr>
    </w:lvl>
    <w:lvl w:ilvl="8" w:tplc="72814062" w:tentative="1">
      <w:start w:val="1"/>
      <w:numFmt w:val="lowerRoman"/>
      <w:lvlText w:val="%9."/>
      <w:lvlJc w:val="right"/>
      <w:pPr>
        <w:ind w:left="6480" w:hanging="180"/>
      </w:pPr>
    </w:lvl>
  </w:abstractNum>
  <w:abstractNum w:abstractNumId="60762143">
    <w:multiLevelType w:val="hybridMultilevel"/>
    <w:lvl w:ilvl="0" w:tplc="18844504">
      <w:start w:val="1"/>
      <w:numFmt w:val="decimal"/>
      <w:lvlText w:val="%1."/>
      <w:lvlJc w:val="left"/>
      <w:pPr>
        <w:ind w:left="720" w:hanging="360"/>
      </w:pPr>
    </w:lvl>
    <w:lvl w:ilvl="1" w:tplc="18844504" w:tentative="1">
      <w:start w:val="1"/>
      <w:numFmt w:val="lowerLetter"/>
      <w:lvlText w:val="%2."/>
      <w:lvlJc w:val="left"/>
      <w:pPr>
        <w:ind w:left="1440" w:hanging="360"/>
      </w:pPr>
    </w:lvl>
    <w:lvl w:ilvl="2" w:tplc="18844504" w:tentative="1">
      <w:start w:val="1"/>
      <w:numFmt w:val="lowerRoman"/>
      <w:lvlText w:val="%3."/>
      <w:lvlJc w:val="right"/>
      <w:pPr>
        <w:ind w:left="2160" w:hanging="180"/>
      </w:pPr>
    </w:lvl>
    <w:lvl w:ilvl="3" w:tplc="18844504" w:tentative="1">
      <w:start w:val="1"/>
      <w:numFmt w:val="decimal"/>
      <w:lvlText w:val="%4."/>
      <w:lvlJc w:val="left"/>
      <w:pPr>
        <w:ind w:left="2880" w:hanging="360"/>
      </w:pPr>
    </w:lvl>
    <w:lvl w:ilvl="4" w:tplc="18844504" w:tentative="1">
      <w:start w:val="1"/>
      <w:numFmt w:val="lowerLetter"/>
      <w:lvlText w:val="%5."/>
      <w:lvlJc w:val="left"/>
      <w:pPr>
        <w:ind w:left="3600" w:hanging="360"/>
      </w:pPr>
    </w:lvl>
    <w:lvl w:ilvl="5" w:tplc="18844504" w:tentative="1">
      <w:start w:val="1"/>
      <w:numFmt w:val="lowerRoman"/>
      <w:lvlText w:val="%6."/>
      <w:lvlJc w:val="right"/>
      <w:pPr>
        <w:ind w:left="4320" w:hanging="180"/>
      </w:pPr>
    </w:lvl>
    <w:lvl w:ilvl="6" w:tplc="18844504" w:tentative="1">
      <w:start w:val="1"/>
      <w:numFmt w:val="decimal"/>
      <w:lvlText w:val="%7."/>
      <w:lvlJc w:val="left"/>
      <w:pPr>
        <w:ind w:left="5040" w:hanging="360"/>
      </w:pPr>
    </w:lvl>
    <w:lvl w:ilvl="7" w:tplc="18844504" w:tentative="1">
      <w:start w:val="1"/>
      <w:numFmt w:val="lowerLetter"/>
      <w:lvlText w:val="%8."/>
      <w:lvlJc w:val="left"/>
      <w:pPr>
        <w:ind w:left="5760" w:hanging="360"/>
      </w:pPr>
    </w:lvl>
    <w:lvl w:ilvl="8" w:tplc="18844504" w:tentative="1">
      <w:start w:val="1"/>
      <w:numFmt w:val="lowerRoman"/>
      <w:lvlText w:val="%9."/>
      <w:lvlJc w:val="right"/>
      <w:pPr>
        <w:ind w:left="6480" w:hanging="180"/>
      </w:pPr>
    </w:lvl>
  </w:abstractNum>
  <w:abstractNum w:abstractNumId="60762142">
    <w:multiLevelType w:val="hybridMultilevel"/>
    <w:lvl w:ilvl="0" w:tplc="404722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0762142">
    <w:abstractNumId w:val="60762142"/>
  </w:num>
  <w:num w:numId="60762143">
    <w:abstractNumId w:val="60762143"/>
  </w:num>
  <w:num w:numId="60762144">
    <w:abstractNumId w:val="60762144"/>
  </w:num>
  <w:num w:numId="60762145">
    <w:abstractNumId w:val="60762145"/>
  </w:num>
  <w:num w:numId="60762146">
    <w:abstractNumId w:val="60762146"/>
  </w:num>
  <w:num w:numId="60762147">
    <w:abstractNumId w:val="60762147"/>
  </w:num>
  <w:num w:numId="60762148">
    <w:abstractNumId w:val="60762148"/>
  </w:num>
  <w:num w:numId="60762149">
    <w:abstractNumId w:val="60762149"/>
  </w:num>
  <w:num w:numId="60762150">
    <w:abstractNumId w:val="60762150"/>
  </w:num>
  <w:num w:numId="60762151">
    <w:abstractNumId w:val="60762151"/>
  </w:num>
  <w:num w:numId="60762152">
    <w:abstractNumId w:val="60762152"/>
  </w:num>
  <w:num w:numId="60762153">
    <w:abstractNumId w:val="60762153"/>
  </w:num>
  <w:num w:numId="60762154">
    <w:abstractNumId w:val="60762154"/>
  </w:num>
  <w:num w:numId="60762155">
    <w:abstractNumId w:val="60762155"/>
  </w:num>
  <w:num w:numId="60762156">
    <w:abstractNumId w:val="60762156"/>
  </w:num>
  <w:num w:numId="60762157">
    <w:abstractNumId w:val="60762157"/>
  </w:num>
  <w:num w:numId="60762158">
    <w:abstractNumId w:val="60762158"/>
  </w:num>
  <w:num w:numId="60762159">
    <w:abstractNumId w:val="60762159"/>
  </w:num>
  <w:num w:numId="60762160">
    <w:abstractNumId w:val="60762160"/>
  </w:num>
  <w:num w:numId="60762161">
    <w:abstractNumId w:val="60762161"/>
  </w:num>
  <w:num w:numId="60762162">
    <w:abstractNumId w:val="60762162"/>
  </w:num>
  <w:num w:numId="60762163">
    <w:abstractNumId w:val="60762163"/>
  </w:num>
  <w:num w:numId="60762164">
    <w:abstractNumId w:val="60762164"/>
  </w:num>
  <w:num w:numId="60762165">
    <w:abstractNumId w:val="60762165"/>
  </w:num>
  <w:num w:numId="60762166">
    <w:abstractNumId w:val="607621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0614352" Type="http://schemas.openxmlformats.org/officeDocument/2006/relationships/comments" Target="comments.xml"/><Relationship Id="rId37394399" Type="http://schemas.openxmlformats.org/officeDocument/2006/relationships/image" Target="media/imgrId37394399.jpg"/><Relationship Id="rId61055fff0d8d52eff" Type="http://schemas.openxmlformats.org/officeDocument/2006/relationships/hyperlink" Target="http://www.kohlerengines.com/home.htm" TargetMode="External"/><Relationship Id="rId29775fff0d8d52f21" Type="http://schemas.openxmlformats.org/officeDocument/2006/relationships/hyperlink" Target="http://dealers.kohlerpower.it/" TargetMode="External"/><Relationship Id="rId21265fff0d8d52f65" Type="http://schemas.openxmlformats.org/officeDocument/2006/relationships/hyperlink" Target="http://www.kohlerengines.com/home.htm" TargetMode="External"/><Relationship Id="rId97845fff0d91bcfa0" Type="http://schemas.openxmlformats.org/officeDocument/2006/relationships/hyperlink" Target="https://iservice.lombardini.it/jsp/Template2/manuale.jsp?id=409&amp;parent=1369" TargetMode="External"/><Relationship Id="rId14955fff0d91bcfdc" Type="http://schemas.openxmlformats.org/officeDocument/2006/relationships/hyperlink" Target="https://iservice.lombardini.it/jsp/Template2/manuale.jsp?id=410&amp;parent=1369" TargetMode="External"/><Relationship Id="rId94985fff0d91ce28b" Type="http://schemas.openxmlformats.org/officeDocument/2006/relationships/hyperlink" Target="https://iservice.lombardini.it/jsp/Template2/manuale.jsp?id=425&amp;parent=1369" TargetMode="External"/><Relationship Id="rId87505fff0d91ce3a7" Type="http://schemas.openxmlformats.org/officeDocument/2006/relationships/hyperlink" Target="https://iservice.lombardini.it/jsp/Template2/manuale.jsp?id=406&amp;parent=1369" TargetMode="External"/><Relationship Id="rId29125fff0d91f3f80" Type="http://schemas.openxmlformats.org/officeDocument/2006/relationships/hyperlink" Target="https://iservice.lombardini.it/jsp/Template2/manuale.jsp?id=404&amp;parent=1369" TargetMode="External"/><Relationship Id="rId80825fff0d9212ad9" Type="http://schemas.openxmlformats.org/officeDocument/2006/relationships/hyperlink" Target="https://iservice.lombardini.it/jsp/Template2/manuale.jsp?id=214&amp;parent=1369" TargetMode="External"/><Relationship Id="rId24475fff0d9212be8" Type="http://schemas.openxmlformats.org/officeDocument/2006/relationships/hyperlink" Target="https://iservice.lombardini.it/jsp/Template2/manuale.jsp?id=425&amp;parent=1369" TargetMode="External"/><Relationship Id="rId84705fff0d921f9e1" Type="http://schemas.openxmlformats.org/officeDocument/2006/relationships/hyperlink" Target="https://iservice.lombardini.it/jsp/Template2/manuale.jsp?id=722&amp;parent=1369" TargetMode="External"/><Relationship Id="rId40145fff0d921fa5c" Type="http://schemas.openxmlformats.org/officeDocument/2006/relationships/hyperlink" Target="https://iservice.lombardini.it/jsp/Template2/manuale.jsp?id=404&amp;parent=1369" TargetMode="External"/><Relationship Id="rId27735fff0d92201f4" Type="http://schemas.openxmlformats.org/officeDocument/2006/relationships/hyperlink" Target="https://iservice.lombardini.it/jsp/Template2/manuale.jsp?id=402&amp;parent=1369" TargetMode="External"/><Relationship Id="rId56985fff0d922022d" Type="http://schemas.openxmlformats.org/officeDocument/2006/relationships/hyperlink" Target="https://iservice.lombardini.it/jsp/Template2/manuale.jsp?id=213&amp;parent=1369" TargetMode="External"/><Relationship Id="rId25865fff0d92554dc" Type="http://schemas.openxmlformats.org/officeDocument/2006/relationships/hyperlink" Target="https://www.youtube.com/embed/AKB8FW8k5rY?rel=0" TargetMode="External"/><Relationship Id="rId81925fff0d9265f89" Type="http://schemas.openxmlformats.org/officeDocument/2006/relationships/hyperlink" Target="https://iservice.lombardini.it/jsp/Template2/manuale.jsp?id=404&amp;parent=1369" TargetMode="External"/><Relationship Id="rId32485fff0d927735d" Type="http://schemas.openxmlformats.org/officeDocument/2006/relationships/hyperlink" Target="https://iservice.lombardini.it/jsp/Template2/manuale.jsp?id=57&amp;parent=1263" TargetMode="External"/><Relationship Id="rId41455fff0d92d6812" Type="http://schemas.openxmlformats.org/officeDocument/2006/relationships/hyperlink" Target="https://www.youtube.com/embed/yOjLfc_iDs8?rel=0" TargetMode="External"/><Relationship Id="rId92435fff0d92d6d6e" Type="http://schemas.openxmlformats.org/officeDocument/2006/relationships/hyperlink" Target="https://iservice.lombardini.it/jsp/Template2/manuale.jsp?id=412&amp;parent=1369" TargetMode="External"/><Relationship Id="rId86955fff0d9303687" Type="http://schemas.openxmlformats.org/officeDocument/2006/relationships/hyperlink" Target="https://iservice.lombardini.it/jsp/Template2/manuale.jsp?id=404&amp;parent=1369" TargetMode="External"/><Relationship Id="rId65905fff0d9314adc" Type="http://schemas.openxmlformats.org/officeDocument/2006/relationships/hyperlink" Target="https://iservice.lombardini.it/jsp/Template2/manuale.jsp?id=59&amp;parent=1369" TargetMode="External"/><Relationship Id="rId19075fff0d9315c22" Type="http://schemas.openxmlformats.org/officeDocument/2006/relationships/hyperlink" Target="https://iservice.lombardini.it/jsp/Template2/manuale.jsp?id=413&amp;parent=1369" TargetMode="External"/><Relationship Id="rId16775fff0d9315f3b" Type="http://schemas.openxmlformats.org/officeDocument/2006/relationships/hyperlink" Target="https://iservice.lombardini.it/jsp/Template2/manuale.jsp?id=417&amp;parent=1369" TargetMode="External"/><Relationship Id="rId53015fff0d9316211" Type="http://schemas.openxmlformats.org/officeDocument/2006/relationships/hyperlink" Target="https://iservice.lombardini.it/jsp/Template2/manuale.jsp?id=419&amp;parent=1369" TargetMode="External"/><Relationship Id="rId89075fff0d93164f7" Type="http://schemas.openxmlformats.org/officeDocument/2006/relationships/hyperlink" Target="https://iservice.lombardini.it/jsp/Template2/manuale.jsp?id=414&amp;parent=1369" TargetMode="External"/><Relationship Id="rId54715fff0d93167df" Type="http://schemas.openxmlformats.org/officeDocument/2006/relationships/hyperlink" Target="https://iservice.lombardini.it/jsp/Template2/manuale.jsp?id=415&amp;parent=1369" TargetMode="External"/><Relationship Id="rId85525fff0d9316aec" Type="http://schemas.openxmlformats.org/officeDocument/2006/relationships/hyperlink" Target="https://iservice.lombardini.it/jsp/Template2/manuale.jsp?id=418&amp;parent=1369" TargetMode="External"/><Relationship Id="rId47365fff0d9316dcc" Type="http://schemas.openxmlformats.org/officeDocument/2006/relationships/hyperlink" Target="https://iservice.lombardini.it/jsp/Template2/manuale.jsp?id=416&amp;parent=1369" TargetMode="External"/><Relationship Id="rId16765fff0d93236f3" Type="http://schemas.openxmlformats.org/officeDocument/2006/relationships/hyperlink" Target="https://iservice.lombardini.it/jsp/Template2/manuale.jsp?id=426&amp;parent=1369" TargetMode="External"/><Relationship Id="rId64535fff0d9324a2a" Type="http://schemas.openxmlformats.org/officeDocument/2006/relationships/hyperlink" Target="https://iservice.lombardini.it/jsp/Template2/manuale.jsp?id=423&amp;parent=1369" TargetMode="External"/><Relationship Id="rId78715fff0d9324a3f" Type="http://schemas.openxmlformats.org/officeDocument/2006/relationships/hyperlink" Target="https://iservice.lombardini.it/jsp/Template2/manuale.jsp?id=424&amp;parent=1369" TargetMode="External"/><Relationship Id="rId87215fff0d93254cf" Type="http://schemas.openxmlformats.org/officeDocument/2006/relationships/hyperlink" Target="https://iservice.lombardini.it/jsp/Template2/manuale.jsp?id=425&amp;parent=1369" TargetMode="External"/><Relationship Id="rId92325fff0d93258e9" Type="http://schemas.openxmlformats.org/officeDocument/2006/relationships/hyperlink" Target="https://iservice.lombardini.it/jsp/Template2/manuale.jsp?id=214&amp;parent=1369" TargetMode="External"/><Relationship Id="rId98625fff0d9336673" Type="http://schemas.openxmlformats.org/officeDocument/2006/relationships/hyperlink" Target="https://iservice.lombardini.it/jsp/Template2/manuale.jsp?id=404&amp;parent=1369" TargetMode="External"/><Relationship Id="rId84885fff0d9375183" Type="http://schemas.openxmlformats.org/officeDocument/2006/relationships/hyperlink" Target="https://iservice.lombardini.it/jsp/Template2/manuale.jsp?id=404&amp;parent=1369" TargetMode="External"/><Relationship Id="rId33005fff0d939d097" Type="http://schemas.openxmlformats.org/officeDocument/2006/relationships/hyperlink" Target="https://iservice.lombardini.it/jsp/Template2/manuale.jsp?id=59&amp;parent=1369" TargetMode="External"/><Relationship Id="rId71895fff0d93ad825" Type="http://schemas.openxmlformats.org/officeDocument/2006/relationships/hyperlink" Target="https://iservice.lombardini.it/jsp/Template2/manuale.jsp?id=404&amp;parent=1369" TargetMode="External"/><Relationship Id="rId73705fff0d93d39d4" Type="http://schemas.openxmlformats.org/officeDocument/2006/relationships/hyperlink" Target="https://iservice.lombardini.it/jsp/Template2/manuale.jsp?id=59&amp;parent=1369" TargetMode="External"/><Relationship Id="rId38475fff0d93e3c13" Type="http://schemas.openxmlformats.org/officeDocument/2006/relationships/hyperlink" Target="https://iservice.lombardini.it/jsp/Template2/manuale.jsp?id=404&amp;parent=1369" TargetMode="External"/><Relationship Id="rId25035fff0d942f007" Type="http://schemas.openxmlformats.org/officeDocument/2006/relationships/hyperlink" Target="https://iservice.lombardini.it/jsp/Template2/manuale.jsp?id=404&amp;parent=1369" TargetMode="External"/><Relationship Id="rId39155fff0d943ec8f" Type="http://schemas.openxmlformats.org/officeDocument/2006/relationships/hyperlink" Target="https://iservice.lombardini.it/jsp/Template2/manuale.jsp?id=59&amp;parent=1369" TargetMode="External"/><Relationship Id="rId85335fff0d944fb7a" Type="http://schemas.openxmlformats.org/officeDocument/2006/relationships/hyperlink" Target="https://iservice.lombardini.it/jsp/Template2/manuale.jsp?id=410&amp;parent=1369" TargetMode="External"/><Relationship Id="rId78655fff0d94836ae" Type="http://schemas.openxmlformats.org/officeDocument/2006/relationships/hyperlink" Target="https://iservice.lombardini.it/jsp/Template2/manuale.jsp?id=404&amp;parent=1369" TargetMode="External"/><Relationship Id="rId49405fff0d9493f8f" Type="http://schemas.openxmlformats.org/officeDocument/2006/relationships/hyperlink" Target="https://iservice.lombardini.it/jsp/Template2/manuale.jsp?id=59&amp;parent=1369" TargetMode="External"/><Relationship Id="rId16975fff0d94db221" Type="http://schemas.openxmlformats.org/officeDocument/2006/relationships/hyperlink" Target="https://iservice.lombardini.it/jsp/Template2/manuale.jsp?id=404&amp;parent=1369" TargetMode="External"/><Relationship Id="rId39745fff0d94e947f" Type="http://schemas.openxmlformats.org/officeDocument/2006/relationships/hyperlink" Target="https://iservice.lombardini.it/jsp/Template2/manuale.jsp?id=59&amp;parent=1369" TargetMode="External"/><Relationship Id="rId59555fff0d951a111" Type="http://schemas.openxmlformats.org/officeDocument/2006/relationships/hyperlink" Target="https://iservice.lombardini.it/jsp/Template2/manuale.jsp?id=80&amp;parent=1369" TargetMode="External"/><Relationship Id="rId85395fff0d951a1b7" Type="http://schemas.openxmlformats.org/officeDocument/2006/relationships/hyperlink" Target="https://iservice.lombardini.it/jsp/Template2/manuale.jsp?id=421&amp;parent=1369" TargetMode="External"/><Relationship Id="rId61455fff0d951af20" Type="http://schemas.openxmlformats.org/officeDocument/2006/relationships/hyperlink" Target="https://iservice.lombardini.it/jsp/Template2/manuale.jsp?id=80&amp;parent=1369" TargetMode="External"/><Relationship Id="rId80175fff0d951af63" Type="http://schemas.openxmlformats.org/officeDocument/2006/relationships/hyperlink" Target="https://iservice.lombardini.it/jsp/Template2/manuale.jsp?id=423&amp;parent=1369" TargetMode="External"/><Relationship Id="rId97105fff0d951b24a" Type="http://schemas.openxmlformats.org/officeDocument/2006/relationships/hyperlink" Target="https://iservice.lombardini.it/jsp/Template2/manuale.jsp?id=83&amp;parent=962" TargetMode="External"/><Relationship Id="rId18495fff0d951b25f" Type="http://schemas.openxmlformats.org/officeDocument/2006/relationships/hyperlink" Target="https://iservice.lombardini.it/jsp/Manuals/%20/jsp/Template2/manuale.jsp?id=423&amp;parent=1369" TargetMode="External"/><Relationship Id="rId17075fff0d951b273" Type="http://schemas.openxmlformats.org/officeDocument/2006/relationships/hyperlink" Target="https://iservice.lombardini.it/jsp/Template2/manuale.jsp?id=83&amp;parent=962" TargetMode="External"/><Relationship Id="rId25735fff0d95289c1" Type="http://schemas.openxmlformats.org/officeDocument/2006/relationships/hyperlink" Target="https://iservice.lombardini.it/jsp/Manuals/%20/jsp/Template2/manuale.jsp?id=412&amp;parent=1369" TargetMode="External"/><Relationship Id="rId66165fff0d9528a21" Type="http://schemas.openxmlformats.org/officeDocument/2006/relationships/hyperlink" Target="https://iservice.lombardini.it/jsp/Template2/manuale.jsp?id=71&amp;parent=962" TargetMode="External"/><Relationship Id="rId93255fff0d9528a33" Type="http://schemas.openxmlformats.org/officeDocument/2006/relationships/hyperlink" Target="https://iservice.lombardini.it/jsp/Template2/manuale.jsp?id=409&amp;parent=1369" TargetMode="External"/><Relationship Id="rId65095fff0d9528a43" Type="http://schemas.openxmlformats.org/officeDocument/2006/relationships/hyperlink" Target="https://iservice.lombardini.it/jsp/Template2/manuale.jsp?id=71&amp;parent=962" TargetMode="External"/><Relationship Id="rId60405fff0d9528a82" Type="http://schemas.openxmlformats.org/officeDocument/2006/relationships/hyperlink" Target="https://iservice.lombardini.it/jsp/Template2/manuale.jsp?id=70&amp;parent=962" TargetMode="External"/><Relationship Id="rId36395fff0d9528a91" Type="http://schemas.openxmlformats.org/officeDocument/2006/relationships/hyperlink" Target="https://iservice.lombardini.it/jsp/Template2/manuale.jsp?id=410&amp;parent=1369" TargetMode="External"/><Relationship Id="rId64225fff0d9528aa2" Type="http://schemas.openxmlformats.org/officeDocument/2006/relationships/hyperlink" Target="https://iservice.lombardini.it/jsp/Template2/manuale.jsp?id=70&amp;parent=962" TargetMode="External"/><Relationship Id="rId69875fff0d954d257" Type="http://schemas.openxmlformats.org/officeDocument/2006/relationships/hyperlink" Target="https://iservice.lombardini.it/jsp/Template2/manuale.jsp?id=404&amp;parent=1369" TargetMode="External"/><Relationship Id="rId57595fff0d954d300" Type="http://schemas.openxmlformats.org/officeDocument/2006/relationships/hyperlink" Target="https://iservice.lombardini.it/jsp/Template2/manuale.jsp?id=424&amp;parent=1369" TargetMode="External"/><Relationship Id="rId60805fff0d954d523" Type="http://schemas.openxmlformats.org/officeDocument/2006/relationships/hyperlink" Target="https://iservice.lombardini.it/jsp/Template2/manuale.jsp?id=88&amp;parent=1369" TargetMode="External"/><Relationship Id="rId21385fff0d954d646" Type="http://schemas.openxmlformats.org/officeDocument/2006/relationships/hyperlink" Target="https://iservice.lombardini.it/jsp/Template2/manuale.jsp?id=424&amp;parent=1369" TargetMode="External"/><Relationship Id="rId44335fff0d954d677" Type="http://schemas.openxmlformats.org/officeDocument/2006/relationships/hyperlink" Target="https://iservice.lombardini.it/jsp/Template2/manuale.jsp?id=84&amp;parent=962" TargetMode="External"/><Relationship Id="rId46535fff0d954d6bc" Type="http://schemas.openxmlformats.org/officeDocument/2006/relationships/hyperlink" Target="https://iservice.lombardini.it/jsp/Template2/manuale.jsp?id=402&amp;parent=1369" TargetMode="External"/><Relationship Id="rId91415fff0d954d6fb" Type="http://schemas.openxmlformats.org/officeDocument/2006/relationships/hyperlink" Target="https://iservice.lombardini.it/jsp/Template2/manuale.jsp?id=213&amp;parent=1369" TargetMode="External"/><Relationship Id="rId48275fff0d95c345e" Type="http://schemas.openxmlformats.org/officeDocument/2006/relationships/hyperlink" Target="https://www.youtube.com/embed/-KMhwZDDs9g?rel=0" TargetMode="External"/><Relationship Id="rId27545fff0d95d1d25" Type="http://schemas.openxmlformats.org/officeDocument/2006/relationships/hyperlink" Target="https://iservice.lombardini.it/jsp/Template2/manuale.jsp?id=404&amp;parent=1369" TargetMode="External"/><Relationship Id="rId93855fff0d95e535e" Type="http://schemas.openxmlformats.org/officeDocument/2006/relationships/hyperlink" Target="https://iservice.lombardini.it/jsp/Template2/manuale.jsp?id=88&amp;parent=1369" TargetMode="External"/><Relationship Id="rId87185fff0d9645cf3" Type="http://schemas.openxmlformats.org/officeDocument/2006/relationships/hyperlink" Target="https://www.youtube.com/embed/lGMrGAceKXE?rel=0" TargetMode="External"/><Relationship Id="rId31575fff0d965b392" Type="http://schemas.openxmlformats.org/officeDocument/2006/relationships/hyperlink" Target="https://iservice.lombardini.it/jsp/Template2/manuale.jsp?id=404&amp;parent=1369" TargetMode="External"/><Relationship Id="rId73965fff0d9668e10" Type="http://schemas.openxmlformats.org/officeDocument/2006/relationships/hyperlink" Target="https://iservice.lombardini.it/jsp/Template2/manuale.jsp?id=88&amp;parent=1369" TargetMode="External"/><Relationship Id="rId23175fff0d9711bf0" Type="http://schemas.openxmlformats.org/officeDocument/2006/relationships/hyperlink" Target="https://iservice.lombardini.it/jsp/Template2/manuale.jsp?id=404&amp;parent=1369" TargetMode="External"/><Relationship Id="rId82195fff0d972a943" Type="http://schemas.openxmlformats.org/officeDocument/2006/relationships/hyperlink" Target="https://iservice.lombardini.it/jsp/Template2/manuale.jsp?id=408&amp;parent=1369" TargetMode="External"/><Relationship Id="rId80135fff0d972af62" Type="http://schemas.openxmlformats.org/officeDocument/2006/relationships/hyperlink" Target="https://iservice.lombardini.it/jsp/Template2/manuale.jsp?id=425&amp;parent=1369" TargetMode="External"/><Relationship Id="rId62745fff0d972b56b" Type="http://schemas.openxmlformats.org/officeDocument/2006/relationships/hyperlink" Target="https://iservice.lombardini.it/jsp/Template2/manuale.jsp?id=426&amp;parent=1369" TargetMode="External"/><Relationship Id="rId74835fff0d972d8e8" Type="http://schemas.openxmlformats.org/officeDocument/2006/relationships/hyperlink" Target="https://iservice.lombardini.it/jsp/Template2/manuale.jsp?id=214&amp;parent=1369" TargetMode="External"/><Relationship Id="rId28195fff0d972dd1c" Type="http://schemas.openxmlformats.org/officeDocument/2006/relationships/hyperlink" Target="https://iservice.lombardini.it/jsp/Template2/manuale.jsp?id=426&amp;parent=1369" TargetMode="External"/><Relationship Id="rId62145fff0d972df2b" Type="http://schemas.openxmlformats.org/officeDocument/2006/relationships/hyperlink" Target="https://iservice.lombardini.it/jsp/Template2/manuale.jsp?id=426&amp;parent=1369" TargetMode="External"/><Relationship Id="rId75725fff0d972e348" Type="http://schemas.openxmlformats.org/officeDocument/2006/relationships/hyperlink" Target="https://iservice.lombardini.it/jsp/Template2/manuale.jsp?id=426&amp;parent=1369" TargetMode="External"/><Relationship Id="rId97915fff0d972eb70" Type="http://schemas.openxmlformats.org/officeDocument/2006/relationships/hyperlink" Target="https://iservice.lombardini.it/jsp/Template2/manuale.jsp?id=425&amp;parent=1369" TargetMode="External"/><Relationship Id="rId62545fff0d972efbf" Type="http://schemas.openxmlformats.org/officeDocument/2006/relationships/hyperlink" Target="https://iservice.lombardini.it/jsp/Template2/manuale.jsp?id=410&amp;parent=1369" TargetMode="External"/><Relationship Id="rId54415fff0d9731a4d" Type="http://schemas.openxmlformats.org/officeDocument/2006/relationships/hyperlink" Target="http://dealers.kohlerpower.it/" TargetMode="External"/><Relationship Id="rId56545fff0d9731a93" Type="http://schemas.openxmlformats.org/officeDocument/2006/relationships/hyperlink" Target="http://dealers.kohlerpower.it/" TargetMode="External"/><Relationship Id="rId93545fff0d9731ad0" Type="http://schemas.openxmlformats.org/officeDocument/2006/relationships/hyperlink" Target="http://dealers.kohlerpower.it/" TargetMode="External"/><Relationship Id="rId98715fff0d9731b0d" Type="http://schemas.openxmlformats.org/officeDocument/2006/relationships/hyperlink" Target="http://dealers.kohlerpower.it/" TargetMode="External"/><Relationship Id="rId13815fff0d8da3ae9" Type="http://schemas.openxmlformats.org/officeDocument/2006/relationships/image" Target="media/imgrId13815fff0d8da3ae9.jpg"/><Relationship Id="rId64915fff0d8dcab8f" Type="http://schemas.openxmlformats.org/officeDocument/2006/relationships/image" Target="media/imgrId64915fff0d8dcab8f.jpg"/><Relationship Id="rId17625fff0d8dee78d" Type="http://schemas.openxmlformats.org/officeDocument/2006/relationships/image" Target="media/imgrId17625fff0d8dee78d.jpg"/><Relationship Id="rId12675fff0d8e2b51b" Type="http://schemas.openxmlformats.org/officeDocument/2006/relationships/image" Target="media/imgrId12675fff0d8e2b51b.jpg"/><Relationship Id="rId68805fff0d8e4fb7e" Type="http://schemas.openxmlformats.org/officeDocument/2006/relationships/image" Target="media/imgrId68805fff0d8e4fb7e.jpg"/><Relationship Id="rId85275fff0d8e74f21" Type="http://schemas.openxmlformats.org/officeDocument/2006/relationships/image" Target="media/imgrId85275fff0d8e74f21.jpg"/><Relationship Id="rId65255fff0d8e88a13" Type="http://schemas.openxmlformats.org/officeDocument/2006/relationships/image" Target="media/imgrId65255fff0d8e88a13.jpg"/><Relationship Id="rId68875fff0d8ea8ead" Type="http://schemas.openxmlformats.org/officeDocument/2006/relationships/image" Target="media/imgrId68875fff0d8ea8ead.jpg"/><Relationship Id="rId29575fff0d8ebf622" Type="http://schemas.openxmlformats.org/officeDocument/2006/relationships/image" Target="media/imgrId29575fff0d8ebf622.jpg"/><Relationship Id="rId60545fff0d8ed289e" Type="http://schemas.openxmlformats.org/officeDocument/2006/relationships/image" Target="media/imgrId60545fff0d8ed289e.jpg"/><Relationship Id="rId75665fff0d8ee45c4" Type="http://schemas.openxmlformats.org/officeDocument/2006/relationships/image" Target="media/imgrId75665fff0d8ee45c4.jpg"/><Relationship Id="rId94555fff0d8f01508" Type="http://schemas.openxmlformats.org/officeDocument/2006/relationships/image" Target="media/imgrId94555fff0d8f01508.jpg"/><Relationship Id="rId68585fff0d8f17f1d" Type="http://schemas.openxmlformats.org/officeDocument/2006/relationships/image" Target="media/imgrId68585fff0d8f17f1d.png"/><Relationship Id="rId27135fff0d8f2b2fd" Type="http://schemas.openxmlformats.org/officeDocument/2006/relationships/image" Target="media/imgrId27135fff0d8f2b2fd.jpg"/><Relationship Id="rId43415fff0d8f46530" Type="http://schemas.openxmlformats.org/officeDocument/2006/relationships/image" Target="media/imgrId43415fff0d8f46530.jpg"/><Relationship Id="rId23345fff0d8f56657" Type="http://schemas.openxmlformats.org/officeDocument/2006/relationships/image" Target="media/imgrId23345fff0d8f56657.jpg"/><Relationship Id="rId96495fff0d8f6596d" Type="http://schemas.openxmlformats.org/officeDocument/2006/relationships/image" Target="media/imgrId96495fff0d8f6596d.jpg"/><Relationship Id="rId69255fff0d8f76050" Type="http://schemas.openxmlformats.org/officeDocument/2006/relationships/image" Target="media/imgrId69255fff0d8f76050.jpg"/><Relationship Id="rId42945fff0d8f890f0" Type="http://schemas.openxmlformats.org/officeDocument/2006/relationships/image" Target="media/imgrId42945fff0d8f890f0.jpg"/><Relationship Id="rId64715fff0d8f9b961" Type="http://schemas.openxmlformats.org/officeDocument/2006/relationships/image" Target="media/imgrId64715fff0d8f9b961.jpg"/><Relationship Id="rId24355fff0d8fb1bbc" Type="http://schemas.openxmlformats.org/officeDocument/2006/relationships/image" Target="media/imgrId24355fff0d8fb1bbc.png"/><Relationship Id="rId68485fff0d8fc2023" Type="http://schemas.openxmlformats.org/officeDocument/2006/relationships/image" Target="media/imgrId68485fff0d8fc2023.png"/><Relationship Id="rId26835fff0d8fdaac0" Type="http://schemas.openxmlformats.org/officeDocument/2006/relationships/image" Target="media/imgrId26835fff0d8fdaac0.png"/><Relationship Id="rId58025fff0d8ff0cd5" Type="http://schemas.openxmlformats.org/officeDocument/2006/relationships/image" Target="media/imgrId58025fff0d8ff0cd5.jpg"/><Relationship Id="rId97765fff0d900e57d" Type="http://schemas.openxmlformats.org/officeDocument/2006/relationships/image" Target="media/imgrId97765fff0d900e57d.jpg"/><Relationship Id="rId68545fff0d901d519" Type="http://schemas.openxmlformats.org/officeDocument/2006/relationships/image" Target="media/imgrId68545fff0d901d519.jpg"/><Relationship Id="rId41175fff0d902ad9d" Type="http://schemas.openxmlformats.org/officeDocument/2006/relationships/image" Target="media/imgrId41175fff0d902ad9d.jpg"/><Relationship Id="rId58725fff0d903dac2" Type="http://schemas.openxmlformats.org/officeDocument/2006/relationships/image" Target="media/imgrId58725fff0d903dac2.jpg"/><Relationship Id="rId79975fff0d904c83d" Type="http://schemas.openxmlformats.org/officeDocument/2006/relationships/image" Target="media/imgrId79975fff0d904c83d.jpg"/><Relationship Id="rId16155fff0d905b517" Type="http://schemas.openxmlformats.org/officeDocument/2006/relationships/image" Target="media/imgrId16155fff0d905b517.jpg"/><Relationship Id="rId31595fff0d906c6a8" Type="http://schemas.openxmlformats.org/officeDocument/2006/relationships/image" Target="media/imgrId31595fff0d906c6a8.jpg"/><Relationship Id="rId26055fff0d907d188" Type="http://schemas.openxmlformats.org/officeDocument/2006/relationships/image" Target="media/imgrId26055fff0d907d188.jpg"/><Relationship Id="rId96285fff0d9092163" Type="http://schemas.openxmlformats.org/officeDocument/2006/relationships/image" Target="media/imgrId96285fff0d9092163.jpg"/><Relationship Id="rId39735fff0d90a39a9" Type="http://schemas.openxmlformats.org/officeDocument/2006/relationships/image" Target="media/imgrId39735fff0d90a39a9.jpg"/><Relationship Id="rId76605fff0d90b79bc" Type="http://schemas.openxmlformats.org/officeDocument/2006/relationships/image" Target="media/imgrId76605fff0d90b79bc.jpg"/><Relationship Id="rId92385fff0d90c9746" Type="http://schemas.openxmlformats.org/officeDocument/2006/relationships/image" Target="media/imgrId92385fff0d90c9746.jpg"/><Relationship Id="rId10895fff0d90ddd82" Type="http://schemas.openxmlformats.org/officeDocument/2006/relationships/image" Target="media/imgrId10895fff0d90ddd82.jpg"/><Relationship Id="rId79665fff0d90ef5b2" Type="http://schemas.openxmlformats.org/officeDocument/2006/relationships/image" Target="media/imgrId79665fff0d90ef5b2.jpg"/><Relationship Id="rId35095fff0d9110148" Type="http://schemas.openxmlformats.org/officeDocument/2006/relationships/image" Target="media/imgrId35095fff0d9110148.jpg"/><Relationship Id="rId82475fff0d9121c1d" Type="http://schemas.openxmlformats.org/officeDocument/2006/relationships/image" Target="media/imgrId82475fff0d9121c1d.jpg"/><Relationship Id="rId50175fff0d9134b71" Type="http://schemas.openxmlformats.org/officeDocument/2006/relationships/image" Target="media/imgrId50175fff0d9134b71.jpg"/><Relationship Id="rId43455fff0d9144472" Type="http://schemas.openxmlformats.org/officeDocument/2006/relationships/image" Target="media/imgrId43455fff0d9144472.jpg"/><Relationship Id="rId16205fff0d9157d3d" Type="http://schemas.openxmlformats.org/officeDocument/2006/relationships/image" Target="media/imgrId16205fff0d9157d3d.jpg"/><Relationship Id="rId30625fff0d916b3a6" Type="http://schemas.openxmlformats.org/officeDocument/2006/relationships/image" Target="media/imgrId30625fff0d916b3a6.jpg"/><Relationship Id="rId10495fff0d917c493" Type="http://schemas.openxmlformats.org/officeDocument/2006/relationships/image" Target="media/imgrId10495fff0d917c493.jpg"/><Relationship Id="rId87995fff0d91a8007" Type="http://schemas.openxmlformats.org/officeDocument/2006/relationships/image" Target="media/imgrId87995fff0d91a8007.jpg"/><Relationship Id="rId73115fff0d91bb84d" Type="http://schemas.openxmlformats.org/officeDocument/2006/relationships/image" Target="media/imgrId73115fff0d91bb84d.jpg"/><Relationship Id="rId31615fff0d91cd558" Type="http://schemas.openxmlformats.org/officeDocument/2006/relationships/image" Target="media/imgrId31615fff0d91cd558.jpg"/><Relationship Id="rId76165fff0d91df775" Type="http://schemas.openxmlformats.org/officeDocument/2006/relationships/image" Target="media/imgrId76165fff0d91df775.jpg"/><Relationship Id="rId39155fff0d91f37a1" Type="http://schemas.openxmlformats.org/officeDocument/2006/relationships/image" Target="media/imgrId39155fff0d91f37a1.jpg"/><Relationship Id="rId49555fff0d92123d0" Type="http://schemas.openxmlformats.org/officeDocument/2006/relationships/image" Target="media/imgrId49555fff0d92123d0.jpg"/><Relationship Id="rId61265fff0d921edf5" Type="http://schemas.openxmlformats.org/officeDocument/2006/relationships/image" Target="media/imgrId61265fff0d921edf5.jpg"/><Relationship Id="rId50265fff0d92392a9" Type="http://schemas.openxmlformats.org/officeDocument/2006/relationships/image" Target="media/imgrId50265fff0d92392a9.jpg"/><Relationship Id="rId72175fff0d92542f0" Type="http://schemas.openxmlformats.org/officeDocument/2006/relationships/image" Target="media/imgrId72175fff0d92542f0.jpg"/><Relationship Id="rId23185fff0d926541f" Type="http://schemas.openxmlformats.org/officeDocument/2006/relationships/image" Target="media/imgrId23185fff0d926541f.jpg"/><Relationship Id="rId14735fff0d9276b60" Type="http://schemas.openxmlformats.org/officeDocument/2006/relationships/image" Target="media/imgrId14735fff0d9276b60.jpg"/><Relationship Id="rId28045fff0d928a460" Type="http://schemas.openxmlformats.org/officeDocument/2006/relationships/image" Target="media/imgrId28045fff0d928a460.jpg"/><Relationship Id="rId35825fff0d92a50ea" Type="http://schemas.openxmlformats.org/officeDocument/2006/relationships/image" Target="media/imgrId35825fff0d92a50ea.jpg"/><Relationship Id="rId93275fff0d92ba223" Type="http://schemas.openxmlformats.org/officeDocument/2006/relationships/image" Target="media/imgrId93275fff0d92ba223.jpg"/><Relationship Id="rId23345fff0d92d5484" Type="http://schemas.openxmlformats.org/officeDocument/2006/relationships/image" Target="media/imgrId23345fff0d92d5484.jpg"/><Relationship Id="rId63505fff0d92e6ec2" Type="http://schemas.openxmlformats.org/officeDocument/2006/relationships/image" Target="media/imgrId63505fff0d92e6ec2.jpg"/><Relationship Id="rId25565fff0d9302b01" Type="http://schemas.openxmlformats.org/officeDocument/2006/relationships/image" Target="media/imgrId25565fff0d9302b01.jpg"/><Relationship Id="rId18065fff0d9313eb9" Type="http://schemas.openxmlformats.org/officeDocument/2006/relationships/image" Target="media/imgrId18065fff0d9313eb9.jpg"/><Relationship Id="rId37305fff0d93359e1" Type="http://schemas.openxmlformats.org/officeDocument/2006/relationships/image" Target="media/imgrId37305fff0d93359e1.jpg"/><Relationship Id="rId92915fff0d9353a8c" Type="http://schemas.openxmlformats.org/officeDocument/2006/relationships/image" Target="media/imgrId92915fff0d9353a8c.jpg"/><Relationship Id="rId96125fff0d9362e44" Type="http://schemas.openxmlformats.org/officeDocument/2006/relationships/image" Target="media/imgrId96125fff0d9362e44.jpg"/><Relationship Id="rId49365fff0d9374be5" Type="http://schemas.openxmlformats.org/officeDocument/2006/relationships/image" Target="media/imgrId49365fff0d9374be5.jpg"/><Relationship Id="rId77835fff0d938a543" Type="http://schemas.openxmlformats.org/officeDocument/2006/relationships/image" Target="media/imgrId77835fff0d938a543.jpg"/><Relationship Id="rId27895fff0d939c1dd" Type="http://schemas.openxmlformats.org/officeDocument/2006/relationships/image" Target="media/imgrId27895fff0d939c1dd.jpg"/><Relationship Id="rId85715fff0d93acc05" Type="http://schemas.openxmlformats.org/officeDocument/2006/relationships/image" Target="media/imgrId85715fff0d93acc05.jpg"/><Relationship Id="rId62395fff0d93c21ab" Type="http://schemas.openxmlformats.org/officeDocument/2006/relationships/image" Target="media/imgrId62395fff0d93c21ab.jpg"/><Relationship Id="rId39455fff0d93d2df0" Type="http://schemas.openxmlformats.org/officeDocument/2006/relationships/image" Target="media/imgrId39455fff0d93d2df0.jpg"/><Relationship Id="rId90495fff0d93e36d0" Type="http://schemas.openxmlformats.org/officeDocument/2006/relationships/image" Target="media/imgrId90495fff0d93e36d0.jpg"/><Relationship Id="rId10975fff0d9408e47" Type="http://schemas.openxmlformats.org/officeDocument/2006/relationships/image" Target="media/imgrId10975fff0d9408e47.jpg"/><Relationship Id="rId89235fff0d941c3b0" Type="http://schemas.openxmlformats.org/officeDocument/2006/relationships/image" Target="media/imgrId89235fff0d941c3b0.jpg"/><Relationship Id="rId49285fff0d942e44a" Type="http://schemas.openxmlformats.org/officeDocument/2006/relationships/image" Target="media/imgrId49285fff0d942e44a.jpg"/><Relationship Id="rId14925fff0d943de82" Type="http://schemas.openxmlformats.org/officeDocument/2006/relationships/image" Target="media/imgrId14925fff0d943de82.jpg"/><Relationship Id="rId88345fff0d944ec2c" Type="http://schemas.openxmlformats.org/officeDocument/2006/relationships/image" Target="media/imgrId88345fff0d944ec2c.jpg"/><Relationship Id="rId46975fff0d945cf60" Type="http://schemas.openxmlformats.org/officeDocument/2006/relationships/image" Target="media/imgrId46975fff0d945cf60.jpg"/><Relationship Id="rId48385fff0d9472c6d" Type="http://schemas.openxmlformats.org/officeDocument/2006/relationships/image" Target="media/imgrId48385fff0d9472c6d.jpg"/><Relationship Id="rId91855fff0d9483017" Type="http://schemas.openxmlformats.org/officeDocument/2006/relationships/image" Target="media/imgrId91855fff0d9483017.jpg"/><Relationship Id="rId99615fff0d9493343" Type="http://schemas.openxmlformats.org/officeDocument/2006/relationships/image" Target="media/imgrId99615fff0d9493343.jpg"/><Relationship Id="rId75315fff0d94b0ca3" Type="http://schemas.openxmlformats.org/officeDocument/2006/relationships/image" Target="media/imgrId75315fff0d94b0ca3.jpg"/><Relationship Id="rId62735fff0d94c94d9" Type="http://schemas.openxmlformats.org/officeDocument/2006/relationships/image" Target="media/imgrId62735fff0d94c94d9.jpg"/><Relationship Id="rId12105fff0d94dacef" Type="http://schemas.openxmlformats.org/officeDocument/2006/relationships/image" Target="media/imgrId12105fff0d94dacef.jpg"/><Relationship Id="rId47765fff0d94e8f40" Type="http://schemas.openxmlformats.org/officeDocument/2006/relationships/image" Target="media/imgrId47765fff0d94e8f40.jpg"/><Relationship Id="rId45085fff0d9507df8" Type="http://schemas.openxmlformats.org/officeDocument/2006/relationships/image" Target="media/imgrId45085fff0d9507df8.jpg"/><Relationship Id="rId46305fff0d9519532" Type="http://schemas.openxmlformats.org/officeDocument/2006/relationships/image" Target="media/imgrId46305fff0d9519532.jpg"/><Relationship Id="rId87535fff0d9528426" Type="http://schemas.openxmlformats.org/officeDocument/2006/relationships/image" Target="media/imgrId87535fff0d9528426.jpg"/><Relationship Id="rId92975fff0d95409a5" Type="http://schemas.openxmlformats.org/officeDocument/2006/relationships/image" Target="media/imgrId92975fff0d95409a5.jpg"/><Relationship Id="rId25645fff0d954c5c4" Type="http://schemas.openxmlformats.org/officeDocument/2006/relationships/image" Target="media/imgrId25645fff0d954c5c4.jpg"/><Relationship Id="rId78835fff0d955e4fa" Type="http://schemas.openxmlformats.org/officeDocument/2006/relationships/image" Target="media/imgrId78835fff0d955e4fa.jpg"/><Relationship Id="rId12275fff0d957adec" Type="http://schemas.openxmlformats.org/officeDocument/2006/relationships/image" Target="media/imgrId12275fff0d957adec.jpg"/><Relationship Id="rId86665fff0d958c406" Type="http://schemas.openxmlformats.org/officeDocument/2006/relationships/image" Target="media/imgrId86665fff0d958c406.jpg"/><Relationship Id="rId78575fff0d95aae5c" Type="http://schemas.openxmlformats.org/officeDocument/2006/relationships/image" Target="media/imgrId78575fff0d95aae5c.jpg"/><Relationship Id="rId73765fff0d95c297a" Type="http://schemas.openxmlformats.org/officeDocument/2006/relationships/image" Target="media/imgrId73765fff0d95c297a.jpg"/><Relationship Id="rId49815fff0d95d1761" Type="http://schemas.openxmlformats.org/officeDocument/2006/relationships/image" Target="media/imgrId49815fff0d95d1761.jpg"/><Relationship Id="rId63845fff0d95e4699" Type="http://schemas.openxmlformats.org/officeDocument/2006/relationships/image" Target="media/imgrId63845fff0d95e4699.jpg"/><Relationship Id="rId76115fff0d96125f2" Type="http://schemas.openxmlformats.org/officeDocument/2006/relationships/image" Target="media/imgrId76115fff0d96125f2.jpg"/><Relationship Id="rId23015fff0d963001a" Type="http://schemas.openxmlformats.org/officeDocument/2006/relationships/image" Target="media/imgrId23015fff0d963001a.jpg"/><Relationship Id="rId10445fff0d9645144" Type="http://schemas.openxmlformats.org/officeDocument/2006/relationships/image" Target="media/imgrId10445fff0d9645144.jpg"/><Relationship Id="rId33905fff0d965a7b7" Type="http://schemas.openxmlformats.org/officeDocument/2006/relationships/image" Target="media/imgrId33905fff0d965a7b7.jpg"/><Relationship Id="rId10435fff0d96688c8" Type="http://schemas.openxmlformats.org/officeDocument/2006/relationships/image" Target="media/imgrId10435fff0d96688c8.jpg"/><Relationship Id="rId27095fff0d9684df7" Type="http://schemas.openxmlformats.org/officeDocument/2006/relationships/image" Target="media/imgrId27095fff0d9684df7.jpg"/><Relationship Id="rId76675fff0d969d122" Type="http://schemas.openxmlformats.org/officeDocument/2006/relationships/image" Target="media/imgrId76675fff0d969d122.jpg"/><Relationship Id="rId60005fff0d96f1cbf" Type="http://schemas.openxmlformats.org/officeDocument/2006/relationships/image" Target="media/imgrId60005fff0d96f1cbf.jpg"/><Relationship Id="rId65005fff0d971159d" Type="http://schemas.openxmlformats.org/officeDocument/2006/relationships/image" Target="media/imgrId65005fff0d971159d.jpg"/><Relationship Id="rId20925fff0d9725dfb" Type="http://schemas.openxmlformats.org/officeDocument/2006/relationships/image" Target="media/imgrId20925fff0d9725dfb.jpg"/><Relationship Id="rId33695fff0d9758c30" Type="http://schemas.openxmlformats.org/officeDocument/2006/relationships/image" Target="media/imgrId33695fff0d9758c30.png"/><Relationship Id="rId14495fff0d9764d10" Type="http://schemas.openxmlformats.org/officeDocument/2006/relationships/image" Target="media/imgrId14495fff0d9764d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394399" Type="http://schemas.openxmlformats.org/officeDocument/2006/relationships/image" Target="media/imgrId373943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