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85968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35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01278" w:name="ctxt"/>
    <w:bookmarkEnd w:id="60012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71110" name="name57166627585bb4c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76627585bb4c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055492" name="name51076627585bbc09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6606627585bbc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41326627585bbc7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90706627585bbcb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9396627585bbd1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7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1496627585bbd8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87736627585bbd9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2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75956627585bbe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926" name="name78056627585bc4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36627585bc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2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8446627585bc6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72883" name="name68206627585bcd32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6026627585bc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2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0595" name="name30336627585bd6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627585bd6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2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9345052" name="name27996627585be39de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74616627585be3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82392" name="name74746627585be9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56627585be9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780415" name="name33566627585bf0a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46627585bf0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2660046" name="name43116627585c08c4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14066627585c08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62779" name="name36506627585c102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146627585c10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1881050" name="name42316627585c1c589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51466627585c1c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512173" name="name28076627585c22a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16627585c22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86459" name="name37496627585c273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366627585c27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174410" name="name43876627585c2fd7b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86956627585c2f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7948429" name="name22346627585c3b5f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1636627585c3b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1186" name="name62766627585c3f8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46627585c3f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30440" name="name27756627585c4786a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50796627585c47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2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3698" name="name96066627585c4c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76627585c4c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22996627585c4d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43569" name="name59066627585c54f4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0826627585c54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8276627585c55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17286627585c56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338170" name="name64246627585c602eb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0336627585c6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158612" name="name99696627585c680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876627585c68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3040734" name="name37406627585c747e7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7696627585c7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169529" name="name77946627585c7b2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896627585c7b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586627585c7b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123810" name="name33386627585c84f9e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5796627585c8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2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2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951667" name="name45246627585c8e9fb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6086627585c8e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0246" name="name17786627585c92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627585c9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406627585c93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7917182" name="name97456627585ca3207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5226627585ca3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936734" name="name31196627585caaa9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6926627585caa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2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87860" name="name15406627585cb02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916627585cb0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4476602" name="name52456627585cbcbc8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3386627585cbc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2657680" name="name17966627585cc85e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7336627585cc8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965900" name="name77866627585cd3da8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48276627585cd3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8474954" name="name23926627585cdb07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96627585cdb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25196627585cdb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11596627585cdb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1387448" name="name42576627585ce7741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4786627585ce7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0882814" name="name23846627585d0ea03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1206627585d0e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1685497" name="name83326627585d2bd81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98006627585d2b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1401212" name="name50236627585d37c1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84176627585d37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9637" name="name92456627585d3e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76627585d3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4706627585d3f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76026627585d3f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8176627585d40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8037959" name="name31406627585d4caf4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3196627585d4c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92702023" name="name50136627585d67912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7456627585d67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8136868" name="name55746627585d77d0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0566627585d77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296627585d7852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68839" name="name33146627585d7bc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206627585d7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37486627585d7c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0019335" name="name39676627585d842bc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9516627585d84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1276139" name="name55326627585d901a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9116627585d90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922996" name="name73356627585d9b20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68796627585d9b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6812" name="name67226627585da2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36627585da2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9526627585da3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7046627585da4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78092" name="name49856627585dae1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136627585dae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3556627585daf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4626627585daf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19086627585daf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654762" name="name16986627585dba515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6226627585dba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45270" name="name46066627585dbfd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026627585dbf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6696202" name="name11066627585dce766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0156627585dce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4449110" name="name98016627585dda0cb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9446627585dda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277525" name="name48586627585de33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06627585de3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6786293" name="name23516627585dee74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2176627585de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424786" name="name77246627585e0a1b1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5296627585e0a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7137" name="name36006627585e12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627585e12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82726509" name="name98916627585e21c2e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23206627585e21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65204" name="name45456627585e2fab1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69986627585e2f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12962616" name="name66996627585e391a4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9896627585e39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46624" name="name36796627585e3f0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96627585e3f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0846627585e3f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44236627585e40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347127" name="name58946627585e49d55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7096627585e49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7816627585e4a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0007337" name="name75076627585e5434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8716627585e54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20573" name="name60256627585e5a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627585e5a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6129120" name="name70866627585e66ef9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5006627585e6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46169" name="name45786627585e6db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66627585e6d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9372742" name="name27326627585e7b013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1526627585e7b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97112" name="name15196627585e811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026627585e81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529298" name="name53336627585e89543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9006627585e89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735024" name="name22386627585e906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756627585e90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3789319" name="name82066627585e9c59c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63186627585e9c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1470148" name="name90056627585ea71b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77106627585ea7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774872" name="name81806627585eb2fd2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4096627585eb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339697" name="name15996627585eb6d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56627585eb6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909480" name="name45366627585ebdca3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0656627585ebd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0987840" name="name12426627585ec6263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6896627585ec6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581" name="name25556627585ecd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627585ecd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25826" name="name30886627585ed6d9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7786627585ed6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3974444" name="name78876627585ee182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4276627585ee1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7021246" name="name92956627585f0d64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4316627585f0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8228272" name="name70186627585f1a4d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6226627585f1a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3667623" name="name67856627585f2705e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2836627585f2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28771" name="name42806627585f2ed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36627585f2e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0124859" name="name99886627585f387f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2346627585f38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2271308" name="name85006627585f44c4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2496627585f44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1563537" name="name75536627585f5183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2696627585f51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5381710" name="name98076627585f5cf13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72426627585f5c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864579" name="name75206627585f645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26627585f6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9423" name="name65566627585f6b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76627585f6b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6988508" name="name67036627585f77400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3646627585f77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76412" name="name12986627585f7b4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16627585f7b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8619766" name="name21326627585f81ce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8576627585f81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49150" name="name93666627585f858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96627585f8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6045428" name="name52906627585f8e775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6796627585f8e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4026259" name="name55526627585f9709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5456627585f9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246321" name="name62166627585f9e7c0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6846627585f9e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50279" name="name12546627585fa5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627585fa5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2015826" name="name67186627585fb0f5e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7556627585fb0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5400329" name="name21386627585fb8860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11336627585fb8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975124" name="name80556627585fbc1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436627585fbc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2357946" name="name78256627585fc432f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5976627585fc4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955">
    <w:multiLevelType w:val="hybridMultilevel"/>
    <w:lvl w:ilvl="0" w:tplc="53115316">
      <w:start w:val="1"/>
      <w:numFmt w:val="decimal"/>
      <w:lvlText w:val="%1."/>
      <w:lvlJc w:val="left"/>
      <w:pPr>
        <w:ind w:left="720" w:hanging="360"/>
      </w:pPr>
    </w:lvl>
    <w:lvl w:ilvl="1" w:tplc="53115316" w:tentative="1">
      <w:start w:val="1"/>
      <w:numFmt w:val="lowerLetter"/>
      <w:lvlText w:val="%2."/>
      <w:lvlJc w:val="left"/>
      <w:pPr>
        <w:ind w:left="1440" w:hanging="360"/>
      </w:pPr>
    </w:lvl>
    <w:lvl w:ilvl="2" w:tplc="53115316" w:tentative="1">
      <w:start w:val="1"/>
      <w:numFmt w:val="lowerRoman"/>
      <w:lvlText w:val="%3."/>
      <w:lvlJc w:val="right"/>
      <w:pPr>
        <w:ind w:left="2160" w:hanging="180"/>
      </w:pPr>
    </w:lvl>
    <w:lvl w:ilvl="3" w:tplc="53115316" w:tentative="1">
      <w:start w:val="1"/>
      <w:numFmt w:val="decimal"/>
      <w:lvlText w:val="%4."/>
      <w:lvlJc w:val="left"/>
      <w:pPr>
        <w:ind w:left="2880" w:hanging="360"/>
      </w:pPr>
    </w:lvl>
    <w:lvl w:ilvl="4" w:tplc="53115316" w:tentative="1">
      <w:start w:val="1"/>
      <w:numFmt w:val="lowerLetter"/>
      <w:lvlText w:val="%5."/>
      <w:lvlJc w:val="left"/>
      <w:pPr>
        <w:ind w:left="3600" w:hanging="360"/>
      </w:pPr>
    </w:lvl>
    <w:lvl w:ilvl="5" w:tplc="53115316" w:tentative="1">
      <w:start w:val="1"/>
      <w:numFmt w:val="lowerRoman"/>
      <w:lvlText w:val="%6."/>
      <w:lvlJc w:val="right"/>
      <w:pPr>
        <w:ind w:left="4320" w:hanging="180"/>
      </w:pPr>
    </w:lvl>
    <w:lvl w:ilvl="6" w:tplc="53115316" w:tentative="1">
      <w:start w:val="1"/>
      <w:numFmt w:val="decimal"/>
      <w:lvlText w:val="%7."/>
      <w:lvlJc w:val="left"/>
      <w:pPr>
        <w:ind w:left="5040" w:hanging="360"/>
      </w:pPr>
    </w:lvl>
    <w:lvl w:ilvl="7" w:tplc="53115316" w:tentative="1">
      <w:start w:val="1"/>
      <w:numFmt w:val="lowerLetter"/>
      <w:lvlText w:val="%8."/>
      <w:lvlJc w:val="left"/>
      <w:pPr>
        <w:ind w:left="5760" w:hanging="360"/>
      </w:pPr>
    </w:lvl>
    <w:lvl w:ilvl="8" w:tplc="5311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25445990">
      <w:start w:val="1"/>
      <w:numFmt w:val="decimal"/>
      <w:lvlText w:val="%1."/>
      <w:lvlJc w:val="left"/>
      <w:pPr>
        <w:ind w:left="720" w:hanging="360"/>
      </w:pPr>
    </w:lvl>
    <w:lvl w:ilvl="1" w:tplc="25445990" w:tentative="1">
      <w:start w:val="1"/>
      <w:numFmt w:val="lowerLetter"/>
      <w:lvlText w:val="%2."/>
      <w:lvlJc w:val="left"/>
      <w:pPr>
        <w:ind w:left="1440" w:hanging="360"/>
      </w:pPr>
    </w:lvl>
    <w:lvl w:ilvl="2" w:tplc="25445990" w:tentative="1">
      <w:start w:val="1"/>
      <w:numFmt w:val="lowerRoman"/>
      <w:lvlText w:val="%3."/>
      <w:lvlJc w:val="right"/>
      <w:pPr>
        <w:ind w:left="2160" w:hanging="180"/>
      </w:pPr>
    </w:lvl>
    <w:lvl w:ilvl="3" w:tplc="25445990" w:tentative="1">
      <w:start w:val="1"/>
      <w:numFmt w:val="decimal"/>
      <w:lvlText w:val="%4."/>
      <w:lvlJc w:val="left"/>
      <w:pPr>
        <w:ind w:left="2880" w:hanging="360"/>
      </w:pPr>
    </w:lvl>
    <w:lvl w:ilvl="4" w:tplc="25445990" w:tentative="1">
      <w:start w:val="1"/>
      <w:numFmt w:val="lowerLetter"/>
      <w:lvlText w:val="%5."/>
      <w:lvlJc w:val="left"/>
      <w:pPr>
        <w:ind w:left="3600" w:hanging="360"/>
      </w:pPr>
    </w:lvl>
    <w:lvl w:ilvl="5" w:tplc="25445990" w:tentative="1">
      <w:start w:val="1"/>
      <w:numFmt w:val="lowerRoman"/>
      <w:lvlText w:val="%6."/>
      <w:lvlJc w:val="right"/>
      <w:pPr>
        <w:ind w:left="4320" w:hanging="180"/>
      </w:pPr>
    </w:lvl>
    <w:lvl w:ilvl="6" w:tplc="25445990" w:tentative="1">
      <w:start w:val="1"/>
      <w:numFmt w:val="decimal"/>
      <w:lvlText w:val="%7."/>
      <w:lvlJc w:val="left"/>
      <w:pPr>
        <w:ind w:left="5040" w:hanging="360"/>
      </w:pPr>
    </w:lvl>
    <w:lvl w:ilvl="7" w:tplc="25445990" w:tentative="1">
      <w:start w:val="1"/>
      <w:numFmt w:val="lowerLetter"/>
      <w:lvlText w:val="%8."/>
      <w:lvlJc w:val="left"/>
      <w:pPr>
        <w:ind w:left="5760" w:hanging="360"/>
      </w:pPr>
    </w:lvl>
    <w:lvl w:ilvl="8" w:tplc="2544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63236817">
      <w:start w:val="1"/>
      <w:numFmt w:val="decimal"/>
      <w:lvlText w:val="%1."/>
      <w:lvlJc w:val="left"/>
      <w:pPr>
        <w:ind w:left="720" w:hanging="360"/>
      </w:pPr>
    </w:lvl>
    <w:lvl w:ilvl="1" w:tplc="63236817" w:tentative="1">
      <w:start w:val="1"/>
      <w:numFmt w:val="lowerLetter"/>
      <w:lvlText w:val="%2."/>
      <w:lvlJc w:val="left"/>
      <w:pPr>
        <w:ind w:left="1440" w:hanging="360"/>
      </w:pPr>
    </w:lvl>
    <w:lvl w:ilvl="2" w:tplc="63236817" w:tentative="1">
      <w:start w:val="1"/>
      <w:numFmt w:val="lowerRoman"/>
      <w:lvlText w:val="%3."/>
      <w:lvlJc w:val="right"/>
      <w:pPr>
        <w:ind w:left="2160" w:hanging="180"/>
      </w:pPr>
    </w:lvl>
    <w:lvl w:ilvl="3" w:tplc="63236817" w:tentative="1">
      <w:start w:val="1"/>
      <w:numFmt w:val="decimal"/>
      <w:lvlText w:val="%4."/>
      <w:lvlJc w:val="left"/>
      <w:pPr>
        <w:ind w:left="2880" w:hanging="360"/>
      </w:pPr>
    </w:lvl>
    <w:lvl w:ilvl="4" w:tplc="63236817" w:tentative="1">
      <w:start w:val="1"/>
      <w:numFmt w:val="lowerLetter"/>
      <w:lvlText w:val="%5."/>
      <w:lvlJc w:val="left"/>
      <w:pPr>
        <w:ind w:left="3600" w:hanging="360"/>
      </w:pPr>
    </w:lvl>
    <w:lvl w:ilvl="5" w:tplc="63236817" w:tentative="1">
      <w:start w:val="1"/>
      <w:numFmt w:val="lowerRoman"/>
      <w:lvlText w:val="%6."/>
      <w:lvlJc w:val="right"/>
      <w:pPr>
        <w:ind w:left="4320" w:hanging="180"/>
      </w:pPr>
    </w:lvl>
    <w:lvl w:ilvl="6" w:tplc="63236817" w:tentative="1">
      <w:start w:val="1"/>
      <w:numFmt w:val="decimal"/>
      <w:lvlText w:val="%7."/>
      <w:lvlJc w:val="left"/>
      <w:pPr>
        <w:ind w:left="5040" w:hanging="360"/>
      </w:pPr>
    </w:lvl>
    <w:lvl w:ilvl="7" w:tplc="63236817" w:tentative="1">
      <w:start w:val="1"/>
      <w:numFmt w:val="lowerLetter"/>
      <w:lvlText w:val="%8."/>
      <w:lvlJc w:val="left"/>
      <w:pPr>
        <w:ind w:left="5760" w:hanging="360"/>
      </w:pPr>
    </w:lvl>
    <w:lvl w:ilvl="8" w:tplc="6323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50276882">
      <w:start w:val="1"/>
      <w:numFmt w:val="decimal"/>
      <w:lvlText w:val="%1."/>
      <w:lvlJc w:val="left"/>
      <w:pPr>
        <w:ind w:left="720" w:hanging="360"/>
      </w:pPr>
    </w:lvl>
    <w:lvl w:ilvl="1" w:tplc="50276882" w:tentative="1">
      <w:start w:val="1"/>
      <w:numFmt w:val="lowerLetter"/>
      <w:lvlText w:val="%2."/>
      <w:lvlJc w:val="left"/>
      <w:pPr>
        <w:ind w:left="1440" w:hanging="360"/>
      </w:pPr>
    </w:lvl>
    <w:lvl w:ilvl="2" w:tplc="50276882" w:tentative="1">
      <w:start w:val="1"/>
      <w:numFmt w:val="lowerRoman"/>
      <w:lvlText w:val="%3."/>
      <w:lvlJc w:val="right"/>
      <w:pPr>
        <w:ind w:left="2160" w:hanging="180"/>
      </w:pPr>
    </w:lvl>
    <w:lvl w:ilvl="3" w:tplc="50276882" w:tentative="1">
      <w:start w:val="1"/>
      <w:numFmt w:val="decimal"/>
      <w:lvlText w:val="%4."/>
      <w:lvlJc w:val="left"/>
      <w:pPr>
        <w:ind w:left="2880" w:hanging="360"/>
      </w:pPr>
    </w:lvl>
    <w:lvl w:ilvl="4" w:tplc="50276882" w:tentative="1">
      <w:start w:val="1"/>
      <w:numFmt w:val="lowerLetter"/>
      <w:lvlText w:val="%5."/>
      <w:lvlJc w:val="left"/>
      <w:pPr>
        <w:ind w:left="3600" w:hanging="360"/>
      </w:pPr>
    </w:lvl>
    <w:lvl w:ilvl="5" w:tplc="50276882" w:tentative="1">
      <w:start w:val="1"/>
      <w:numFmt w:val="lowerRoman"/>
      <w:lvlText w:val="%6."/>
      <w:lvlJc w:val="right"/>
      <w:pPr>
        <w:ind w:left="4320" w:hanging="180"/>
      </w:pPr>
    </w:lvl>
    <w:lvl w:ilvl="6" w:tplc="50276882" w:tentative="1">
      <w:start w:val="1"/>
      <w:numFmt w:val="decimal"/>
      <w:lvlText w:val="%7."/>
      <w:lvlJc w:val="left"/>
      <w:pPr>
        <w:ind w:left="5040" w:hanging="360"/>
      </w:pPr>
    </w:lvl>
    <w:lvl w:ilvl="7" w:tplc="50276882" w:tentative="1">
      <w:start w:val="1"/>
      <w:numFmt w:val="lowerLetter"/>
      <w:lvlText w:val="%8."/>
      <w:lvlJc w:val="left"/>
      <w:pPr>
        <w:ind w:left="5760" w:hanging="360"/>
      </w:pPr>
    </w:lvl>
    <w:lvl w:ilvl="8" w:tplc="5027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44201701">
      <w:start w:val="1"/>
      <w:numFmt w:val="decimal"/>
      <w:lvlText w:val="%1."/>
      <w:lvlJc w:val="left"/>
      <w:pPr>
        <w:ind w:left="720" w:hanging="360"/>
      </w:pPr>
    </w:lvl>
    <w:lvl w:ilvl="1" w:tplc="44201701" w:tentative="1">
      <w:start w:val="1"/>
      <w:numFmt w:val="lowerLetter"/>
      <w:lvlText w:val="%2."/>
      <w:lvlJc w:val="left"/>
      <w:pPr>
        <w:ind w:left="1440" w:hanging="360"/>
      </w:pPr>
    </w:lvl>
    <w:lvl w:ilvl="2" w:tplc="44201701" w:tentative="1">
      <w:start w:val="1"/>
      <w:numFmt w:val="lowerRoman"/>
      <w:lvlText w:val="%3."/>
      <w:lvlJc w:val="right"/>
      <w:pPr>
        <w:ind w:left="2160" w:hanging="180"/>
      </w:pPr>
    </w:lvl>
    <w:lvl w:ilvl="3" w:tplc="44201701" w:tentative="1">
      <w:start w:val="1"/>
      <w:numFmt w:val="decimal"/>
      <w:lvlText w:val="%4."/>
      <w:lvlJc w:val="left"/>
      <w:pPr>
        <w:ind w:left="2880" w:hanging="360"/>
      </w:pPr>
    </w:lvl>
    <w:lvl w:ilvl="4" w:tplc="44201701" w:tentative="1">
      <w:start w:val="1"/>
      <w:numFmt w:val="lowerLetter"/>
      <w:lvlText w:val="%5."/>
      <w:lvlJc w:val="left"/>
      <w:pPr>
        <w:ind w:left="3600" w:hanging="360"/>
      </w:pPr>
    </w:lvl>
    <w:lvl w:ilvl="5" w:tplc="44201701" w:tentative="1">
      <w:start w:val="1"/>
      <w:numFmt w:val="lowerRoman"/>
      <w:lvlText w:val="%6."/>
      <w:lvlJc w:val="right"/>
      <w:pPr>
        <w:ind w:left="4320" w:hanging="180"/>
      </w:pPr>
    </w:lvl>
    <w:lvl w:ilvl="6" w:tplc="44201701" w:tentative="1">
      <w:start w:val="1"/>
      <w:numFmt w:val="decimal"/>
      <w:lvlText w:val="%7."/>
      <w:lvlJc w:val="left"/>
      <w:pPr>
        <w:ind w:left="5040" w:hanging="360"/>
      </w:pPr>
    </w:lvl>
    <w:lvl w:ilvl="7" w:tplc="44201701" w:tentative="1">
      <w:start w:val="1"/>
      <w:numFmt w:val="lowerLetter"/>
      <w:lvlText w:val="%8."/>
      <w:lvlJc w:val="left"/>
      <w:pPr>
        <w:ind w:left="5760" w:hanging="360"/>
      </w:pPr>
    </w:lvl>
    <w:lvl w:ilvl="8" w:tplc="4420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21432149">
      <w:start w:val="1"/>
      <w:numFmt w:val="decimal"/>
      <w:lvlText w:val="%1."/>
      <w:lvlJc w:val="left"/>
      <w:pPr>
        <w:ind w:left="720" w:hanging="360"/>
      </w:pPr>
    </w:lvl>
    <w:lvl w:ilvl="1" w:tplc="21432149" w:tentative="1">
      <w:start w:val="1"/>
      <w:numFmt w:val="lowerLetter"/>
      <w:lvlText w:val="%2."/>
      <w:lvlJc w:val="left"/>
      <w:pPr>
        <w:ind w:left="1440" w:hanging="360"/>
      </w:pPr>
    </w:lvl>
    <w:lvl w:ilvl="2" w:tplc="21432149" w:tentative="1">
      <w:start w:val="1"/>
      <w:numFmt w:val="lowerRoman"/>
      <w:lvlText w:val="%3."/>
      <w:lvlJc w:val="right"/>
      <w:pPr>
        <w:ind w:left="2160" w:hanging="180"/>
      </w:pPr>
    </w:lvl>
    <w:lvl w:ilvl="3" w:tplc="21432149" w:tentative="1">
      <w:start w:val="1"/>
      <w:numFmt w:val="decimal"/>
      <w:lvlText w:val="%4."/>
      <w:lvlJc w:val="left"/>
      <w:pPr>
        <w:ind w:left="2880" w:hanging="360"/>
      </w:pPr>
    </w:lvl>
    <w:lvl w:ilvl="4" w:tplc="21432149" w:tentative="1">
      <w:start w:val="1"/>
      <w:numFmt w:val="lowerLetter"/>
      <w:lvlText w:val="%5."/>
      <w:lvlJc w:val="left"/>
      <w:pPr>
        <w:ind w:left="3600" w:hanging="360"/>
      </w:pPr>
    </w:lvl>
    <w:lvl w:ilvl="5" w:tplc="21432149" w:tentative="1">
      <w:start w:val="1"/>
      <w:numFmt w:val="lowerRoman"/>
      <w:lvlText w:val="%6."/>
      <w:lvlJc w:val="right"/>
      <w:pPr>
        <w:ind w:left="4320" w:hanging="180"/>
      </w:pPr>
    </w:lvl>
    <w:lvl w:ilvl="6" w:tplc="21432149" w:tentative="1">
      <w:start w:val="1"/>
      <w:numFmt w:val="decimal"/>
      <w:lvlText w:val="%7."/>
      <w:lvlJc w:val="left"/>
      <w:pPr>
        <w:ind w:left="5040" w:hanging="360"/>
      </w:pPr>
    </w:lvl>
    <w:lvl w:ilvl="7" w:tplc="21432149" w:tentative="1">
      <w:start w:val="1"/>
      <w:numFmt w:val="lowerLetter"/>
      <w:lvlText w:val="%8."/>
      <w:lvlJc w:val="left"/>
      <w:pPr>
        <w:ind w:left="5760" w:hanging="360"/>
      </w:pPr>
    </w:lvl>
    <w:lvl w:ilvl="8" w:tplc="2143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53273430">
      <w:start w:val="1"/>
      <w:numFmt w:val="decimal"/>
      <w:lvlText w:val="%1."/>
      <w:lvlJc w:val="left"/>
      <w:pPr>
        <w:ind w:left="720" w:hanging="360"/>
      </w:pPr>
    </w:lvl>
    <w:lvl w:ilvl="1" w:tplc="53273430" w:tentative="1">
      <w:start w:val="1"/>
      <w:numFmt w:val="lowerLetter"/>
      <w:lvlText w:val="%2."/>
      <w:lvlJc w:val="left"/>
      <w:pPr>
        <w:ind w:left="1440" w:hanging="360"/>
      </w:pPr>
    </w:lvl>
    <w:lvl w:ilvl="2" w:tplc="53273430" w:tentative="1">
      <w:start w:val="1"/>
      <w:numFmt w:val="lowerRoman"/>
      <w:lvlText w:val="%3."/>
      <w:lvlJc w:val="right"/>
      <w:pPr>
        <w:ind w:left="2160" w:hanging="180"/>
      </w:pPr>
    </w:lvl>
    <w:lvl w:ilvl="3" w:tplc="53273430" w:tentative="1">
      <w:start w:val="1"/>
      <w:numFmt w:val="decimal"/>
      <w:lvlText w:val="%4."/>
      <w:lvlJc w:val="left"/>
      <w:pPr>
        <w:ind w:left="2880" w:hanging="360"/>
      </w:pPr>
    </w:lvl>
    <w:lvl w:ilvl="4" w:tplc="53273430" w:tentative="1">
      <w:start w:val="1"/>
      <w:numFmt w:val="lowerLetter"/>
      <w:lvlText w:val="%5."/>
      <w:lvlJc w:val="left"/>
      <w:pPr>
        <w:ind w:left="3600" w:hanging="360"/>
      </w:pPr>
    </w:lvl>
    <w:lvl w:ilvl="5" w:tplc="53273430" w:tentative="1">
      <w:start w:val="1"/>
      <w:numFmt w:val="lowerRoman"/>
      <w:lvlText w:val="%6."/>
      <w:lvlJc w:val="right"/>
      <w:pPr>
        <w:ind w:left="4320" w:hanging="180"/>
      </w:pPr>
    </w:lvl>
    <w:lvl w:ilvl="6" w:tplc="53273430" w:tentative="1">
      <w:start w:val="1"/>
      <w:numFmt w:val="decimal"/>
      <w:lvlText w:val="%7."/>
      <w:lvlJc w:val="left"/>
      <w:pPr>
        <w:ind w:left="5040" w:hanging="360"/>
      </w:pPr>
    </w:lvl>
    <w:lvl w:ilvl="7" w:tplc="53273430" w:tentative="1">
      <w:start w:val="1"/>
      <w:numFmt w:val="lowerLetter"/>
      <w:lvlText w:val="%8."/>
      <w:lvlJc w:val="left"/>
      <w:pPr>
        <w:ind w:left="5760" w:hanging="360"/>
      </w:pPr>
    </w:lvl>
    <w:lvl w:ilvl="8" w:tplc="5327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65802553">
      <w:start w:val="1"/>
      <w:numFmt w:val="decimal"/>
      <w:lvlText w:val="%1."/>
      <w:lvlJc w:val="left"/>
      <w:pPr>
        <w:ind w:left="720" w:hanging="360"/>
      </w:pPr>
    </w:lvl>
    <w:lvl w:ilvl="1" w:tplc="65802553" w:tentative="1">
      <w:start w:val="1"/>
      <w:numFmt w:val="lowerLetter"/>
      <w:lvlText w:val="%2."/>
      <w:lvlJc w:val="left"/>
      <w:pPr>
        <w:ind w:left="1440" w:hanging="360"/>
      </w:pPr>
    </w:lvl>
    <w:lvl w:ilvl="2" w:tplc="65802553" w:tentative="1">
      <w:start w:val="1"/>
      <w:numFmt w:val="lowerRoman"/>
      <w:lvlText w:val="%3."/>
      <w:lvlJc w:val="right"/>
      <w:pPr>
        <w:ind w:left="2160" w:hanging="180"/>
      </w:pPr>
    </w:lvl>
    <w:lvl w:ilvl="3" w:tplc="65802553" w:tentative="1">
      <w:start w:val="1"/>
      <w:numFmt w:val="decimal"/>
      <w:lvlText w:val="%4."/>
      <w:lvlJc w:val="left"/>
      <w:pPr>
        <w:ind w:left="2880" w:hanging="360"/>
      </w:pPr>
    </w:lvl>
    <w:lvl w:ilvl="4" w:tplc="65802553" w:tentative="1">
      <w:start w:val="1"/>
      <w:numFmt w:val="lowerLetter"/>
      <w:lvlText w:val="%5."/>
      <w:lvlJc w:val="left"/>
      <w:pPr>
        <w:ind w:left="3600" w:hanging="360"/>
      </w:pPr>
    </w:lvl>
    <w:lvl w:ilvl="5" w:tplc="65802553" w:tentative="1">
      <w:start w:val="1"/>
      <w:numFmt w:val="lowerRoman"/>
      <w:lvlText w:val="%6."/>
      <w:lvlJc w:val="right"/>
      <w:pPr>
        <w:ind w:left="4320" w:hanging="180"/>
      </w:pPr>
    </w:lvl>
    <w:lvl w:ilvl="6" w:tplc="65802553" w:tentative="1">
      <w:start w:val="1"/>
      <w:numFmt w:val="decimal"/>
      <w:lvlText w:val="%7."/>
      <w:lvlJc w:val="left"/>
      <w:pPr>
        <w:ind w:left="5040" w:hanging="360"/>
      </w:pPr>
    </w:lvl>
    <w:lvl w:ilvl="7" w:tplc="65802553" w:tentative="1">
      <w:start w:val="1"/>
      <w:numFmt w:val="lowerLetter"/>
      <w:lvlText w:val="%8."/>
      <w:lvlJc w:val="left"/>
      <w:pPr>
        <w:ind w:left="5760" w:hanging="360"/>
      </w:pPr>
    </w:lvl>
    <w:lvl w:ilvl="8" w:tplc="6580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72649691">
      <w:start w:val="1"/>
      <w:numFmt w:val="decimal"/>
      <w:lvlText w:val="%1."/>
      <w:lvlJc w:val="left"/>
      <w:pPr>
        <w:ind w:left="720" w:hanging="360"/>
      </w:pPr>
    </w:lvl>
    <w:lvl w:ilvl="1" w:tplc="72649691" w:tentative="1">
      <w:start w:val="1"/>
      <w:numFmt w:val="lowerLetter"/>
      <w:lvlText w:val="%2."/>
      <w:lvlJc w:val="left"/>
      <w:pPr>
        <w:ind w:left="1440" w:hanging="360"/>
      </w:pPr>
    </w:lvl>
    <w:lvl w:ilvl="2" w:tplc="72649691" w:tentative="1">
      <w:start w:val="1"/>
      <w:numFmt w:val="lowerRoman"/>
      <w:lvlText w:val="%3."/>
      <w:lvlJc w:val="right"/>
      <w:pPr>
        <w:ind w:left="2160" w:hanging="180"/>
      </w:pPr>
    </w:lvl>
    <w:lvl w:ilvl="3" w:tplc="72649691" w:tentative="1">
      <w:start w:val="1"/>
      <w:numFmt w:val="decimal"/>
      <w:lvlText w:val="%4."/>
      <w:lvlJc w:val="left"/>
      <w:pPr>
        <w:ind w:left="2880" w:hanging="360"/>
      </w:pPr>
    </w:lvl>
    <w:lvl w:ilvl="4" w:tplc="72649691" w:tentative="1">
      <w:start w:val="1"/>
      <w:numFmt w:val="lowerLetter"/>
      <w:lvlText w:val="%5."/>
      <w:lvlJc w:val="left"/>
      <w:pPr>
        <w:ind w:left="3600" w:hanging="360"/>
      </w:pPr>
    </w:lvl>
    <w:lvl w:ilvl="5" w:tplc="72649691" w:tentative="1">
      <w:start w:val="1"/>
      <w:numFmt w:val="lowerRoman"/>
      <w:lvlText w:val="%6."/>
      <w:lvlJc w:val="right"/>
      <w:pPr>
        <w:ind w:left="4320" w:hanging="180"/>
      </w:pPr>
    </w:lvl>
    <w:lvl w:ilvl="6" w:tplc="72649691" w:tentative="1">
      <w:start w:val="1"/>
      <w:numFmt w:val="decimal"/>
      <w:lvlText w:val="%7."/>
      <w:lvlJc w:val="left"/>
      <w:pPr>
        <w:ind w:left="5040" w:hanging="360"/>
      </w:pPr>
    </w:lvl>
    <w:lvl w:ilvl="7" w:tplc="72649691" w:tentative="1">
      <w:start w:val="1"/>
      <w:numFmt w:val="lowerLetter"/>
      <w:lvlText w:val="%8."/>
      <w:lvlJc w:val="left"/>
      <w:pPr>
        <w:ind w:left="5760" w:hanging="360"/>
      </w:pPr>
    </w:lvl>
    <w:lvl w:ilvl="8" w:tplc="7264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52724431">
      <w:start w:val="1"/>
      <w:numFmt w:val="decimal"/>
      <w:lvlText w:val="%1."/>
      <w:lvlJc w:val="left"/>
      <w:pPr>
        <w:ind w:left="720" w:hanging="360"/>
      </w:pPr>
    </w:lvl>
    <w:lvl w:ilvl="1" w:tplc="52724431" w:tentative="1">
      <w:start w:val="1"/>
      <w:numFmt w:val="lowerLetter"/>
      <w:lvlText w:val="%2."/>
      <w:lvlJc w:val="left"/>
      <w:pPr>
        <w:ind w:left="1440" w:hanging="360"/>
      </w:pPr>
    </w:lvl>
    <w:lvl w:ilvl="2" w:tplc="52724431" w:tentative="1">
      <w:start w:val="1"/>
      <w:numFmt w:val="lowerRoman"/>
      <w:lvlText w:val="%3."/>
      <w:lvlJc w:val="right"/>
      <w:pPr>
        <w:ind w:left="2160" w:hanging="180"/>
      </w:pPr>
    </w:lvl>
    <w:lvl w:ilvl="3" w:tplc="52724431" w:tentative="1">
      <w:start w:val="1"/>
      <w:numFmt w:val="decimal"/>
      <w:lvlText w:val="%4."/>
      <w:lvlJc w:val="left"/>
      <w:pPr>
        <w:ind w:left="2880" w:hanging="360"/>
      </w:pPr>
    </w:lvl>
    <w:lvl w:ilvl="4" w:tplc="52724431" w:tentative="1">
      <w:start w:val="1"/>
      <w:numFmt w:val="lowerLetter"/>
      <w:lvlText w:val="%5."/>
      <w:lvlJc w:val="left"/>
      <w:pPr>
        <w:ind w:left="3600" w:hanging="360"/>
      </w:pPr>
    </w:lvl>
    <w:lvl w:ilvl="5" w:tplc="52724431" w:tentative="1">
      <w:start w:val="1"/>
      <w:numFmt w:val="lowerRoman"/>
      <w:lvlText w:val="%6."/>
      <w:lvlJc w:val="right"/>
      <w:pPr>
        <w:ind w:left="4320" w:hanging="180"/>
      </w:pPr>
    </w:lvl>
    <w:lvl w:ilvl="6" w:tplc="52724431" w:tentative="1">
      <w:start w:val="1"/>
      <w:numFmt w:val="decimal"/>
      <w:lvlText w:val="%7."/>
      <w:lvlJc w:val="left"/>
      <w:pPr>
        <w:ind w:left="5040" w:hanging="360"/>
      </w:pPr>
    </w:lvl>
    <w:lvl w:ilvl="7" w:tplc="52724431" w:tentative="1">
      <w:start w:val="1"/>
      <w:numFmt w:val="lowerLetter"/>
      <w:lvlText w:val="%8."/>
      <w:lvlJc w:val="left"/>
      <w:pPr>
        <w:ind w:left="5760" w:hanging="360"/>
      </w:pPr>
    </w:lvl>
    <w:lvl w:ilvl="8" w:tplc="5272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87460149">
      <w:start w:val="1"/>
      <w:numFmt w:val="decimal"/>
      <w:lvlText w:val="%1."/>
      <w:lvlJc w:val="left"/>
      <w:pPr>
        <w:ind w:left="720" w:hanging="360"/>
      </w:pPr>
    </w:lvl>
    <w:lvl w:ilvl="1" w:tplc="87460149" w:tentative="1">
      <w:start w:val="1"/>
      <w:numFmt w:val="lowerLetter"/>
      <w:lvlText w:val="%2."/>
      <w:lvlJc w:val="left"/>
      <w:pPr>
        <w:ind w:left="1440" w:hanging="360"/>
      </w:pPr>
    </w:lvl>
    <w:lvl w:ilvl="2" w:tplc="87460149" w:tentative="1">
      <w:start w:val="1"/>
      <w:numFmt w:val="lowerRoman"/>
      <w:lvlText w:val="%3."/>
      <w:lvlJc w:val="right"/>
      <w:pPr>
        <w:ind w:left="2160" w:hanging="180"/>
      </w:pPr>
    </w:lvl>
    <w:lvl w:ilvl="3" w:tplc="87460149" w:tentative="1">
      <w:start w:val="1"/>
      <w:numFmt w:val="decimal"/>
      <w:lvlText w:val="%4."/>
      <w:lvlJc w:val="left"/>
      <w:pPr>
        <w:ind w:left="2880" w:hanging="360"/>
      </w:pPr>
    </w:lvl>
    <w:lvl w:ilvl="4" w:tplc="87460149" w:tentative="1">
      <w:start w:val="1"/>
      <w:numFmt w:val="lowerLetter"/>
      <w:lvlText w:val="%5."/>
      <w:lvlJc w:val="left"/>
      <w:pPr>
        <w:ind w:left="3600" w:hanging="360"/>
      </w:pPr>
    </w:lvl>
    <w:lvl w:ilvl="5" w:tplc="87460149" w:tentative="1">
      <w:start w:val="1"/>
      <w:numFmt w:val="lowerRoman"/>
      <w:lvlText w:val="%6."/>
      <w:lvlJc w:val="right"/>
      <w:pPr>
        <w:ind w:left="4320" w:hanging="180"/>
      </w:pPr>
    </w:lvl>
    <w:lvl w:ilvl="6" w:tplc="87460149" w:tentative="1">
      <w:start w:val="1"/>
      <w:numFmt w:val="decimal"/>
      <w:lvlText w:val="%7."/>
      <w:lvlJc w:val="left"/>
      <w:pPr>
        <w:ind w:left="5040" w:hanging="360"/>
      </w:pPr>
    </w:lvl>
    <w:lvl w:ilvl="7" w:tplc="87460149" w:tentative="1">
      <w:start w:val="1"/>
      <w:numFmt w:val="lowerLetter"/>
      <w:lvlText w:val="%8."/>
      <w:lvlJc w:val="left"/>
      <w:pPr>
        <w:ind w:left="5760" w:hanging="360"/>
      </w:pPr>
    </w:lvl>
    <w:lvl w:ilvl="8" w:tplc="8746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34914156">
      <w:start w:val="1"/>
      <w:numFmt w:val="decimal"/>
      <w:lvlText w:val="%1."/>
      <w:lvlJc w:val="left"/>
      <w:pPr>
        <w:ind w:left="720" w:hanging="360"/>
      </w:pPr>
    </w:lvl>
    <w:lvl w:ilvl="1" w:tplc="34914156" w:tentative="1">
      <w:start w:val="1"/>
      <w:numFmt w:val="lowerLetter"/>
      <w:lvlText w:val="%2."/>
      <w:lvlJc w:val="left"/>
      <w:pPr>
        <w:ind w:left="1440" w:hanging="360"/>
      </w:pPr>
    </w:lvl>
    <w:lvl w:ilvl="2" w:tplc="34914156" w:tentative="1">
      <w:start w:val="1"/>
      <w:numFmt w:val="lowerRoman"/>
      <w:lvlText w:val="%3."/>
      <w:lvlJc w:val="right"/>
      <w:pPr>
        <w:ind w:left="2160" w:hanging="180"/>
      </w:pPr>
    </w:lvl>
    <w:lvl w:ilvl="3" w:tplc="34914156" w:tentative="1">
      <w:start w:val="1"/>
      <w:numFmt w:val="decimal"/>
      <w:lvlText w:val="%4."/>
      <w:lvlJc w:val="left"/>
      <w:pPr>
        <w:ind w:left="2880" w:hanging="360"/>
      </w:pPr>
    </w:lvl>
    <w:lvl w:ilvl="4" w:tplc="34914156" w:tentative="1">
      <w:start w:val="1"/>
      <w:numFmt w:val="lowerLetter"/>
      <w:lvlText w:val="%5."/>
      <w:lvlJc w:val="left"/>
      <w:pPr>
        <w:ind w:left="3600" w:hanging="360"/>
      </w:pPr>
    </w:lvl>
    <w:lvl w:ilvl="5" w:tplc="34914156" w:tentative="1">
      <w:start w:val="1"/>
      <w:numFmt w:val="lowerRoman"/>
      <w:lvlText w:val="%6."/>
      <w:lvlJc w:val="right"/>
      <w:pPr>
        <w:ind w:left="4320" w:hanging="180"/>
      </w:pPr>
    </w:lvl>
    <w:lvl w:ilvl="6" w:tplc="34914156" w:tentative="1">
      <w:start w:val="1"/>
      <w:numFmt w:val="decimal"/>
      <w:lvlText w:val="%7."/>
      <w:lvlJc w:val="left"/>
      <w:pPr>
        <w:ind w:left="5040" w:hanging="360"/>
      </w:pPr>
    </w:lvl>
    <w:lvl w:ilvl="7" w:tplc="34914156" w:tentative="1">
      <w:start w:val="1"/>
      <w:numFmt w:val="lowerLetter"/>
      <w:lvlText w:val="%8."/>
      <w:lvlJc w:val="left"/>
      <w:pPr>
        <w:ind w:left="5760" w:hanging="360"/>
      </w:pPr>
    </w:lvl>
    <w:lvl w:ilvl="8" w:tplc="3491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23703957">
      <w:start w:val="1"/>
      <w:numFmt w:val="decimal"/>
      <w:lvlText w:val="%1."/>
      <w:lvlJc w:val="left"/>
      <w:pPr>
        <w:ind w:left="720" w:hanging="360"/>
      </w:pPr>
    </w:lvl>
    <w:lvl w:ilvl="1" w:tplc="23703957" w:tentative="1">
      <w:start w:val="1"/>
      <w:numFmt w:val="lowerLetter"/>
      <w:lvlText w:val="%2."/>
      <w:lvlJc w:val="left"/>
      <w:pPr>
        <w:ind w:left="1440" w:hanging="360"/>
      </w:pPr>
    </w:lvl>
    <w:lvl w:ilvl="2" w:tplc="23703957" w:tentative="1">
      <w:start w:val="1"/>
      <w:numFmt w:val="lowerRoman"/>
      <w:lvlText w:val="%3."/>
      <w:lvlJc w:val="right"/>
      <w:pPr>
        <w:ind w:left="2160" w:hanging="180"/>
      </w:pPr>
    </w:lvl>
    <w:lvl w:ilvl="3" w:tplc="23703957" w:tentative="1">
      <w:start w:val="1"/>
      <w:numFmt w:val="decimal"/>
      <w:lvlText w:val="%4."/>
      <w:lvlJc w:val="left"/>
      <w:pPr>
        <w:ind w:left="2880" w:hanging="360"/>
      </w:pPr>
    </w:lvl>
    <w:lvl w:ilvl="4" w:tplc="23703957" w:tentative="1">
      <w:start w:val="1"/>
      <w:numFmt w:val="lowerLetter"/>
      <w:lvlText w:val="%5."/>
      <w:lvlJc w:val="left"/>
      <w:pPr>
        <w:ind w:left="3600" w:hanging="360"/>
      </w:pPr>
    </w:lvl>
    <w:lvl w:ilvl="5" w:tplc="23703957" w:tentative="1">
      <w:start w:val="1"/>
      <w:numFmt w:val="lowerRoman"/>
      <w:lvlText w:val="%6."/>
      <w:lvlJc w:val="right"/>
      <w:pPr>
        <w:ind w:left="4320" w:hanging="180"/>
      </w:pPr>
    </w:lvl>
    <w:lvl w:ilvl="6" w:tplc="23703957" w:tentative="1">
      <w:start w:val="1"/>
      <w:numFmt w:val="decimal"/>
      <w:lvlText w:val="%7."/>
      <w:lvlJc w:val="left"/>
      <w:pPr>
        <w:ind w:left="5040" w:hanging="360"/>
      </w:pPr>
    </w:lvl>
    <w:lvl w:ilvl="7" w:tplc="23703957" w:tentative="1">
      <w:start w:val="1"/>
      <w:numFmt w:val="lowerLetter"/>
      <w:lvlText w:val="%8."/>
      <w:lvlJc w:val="left"/>
      <w:pPr>
        <w:ind w:left="5760" w:hanging="360"/>
      </w:pPr>
    </w:lvl>
    <w:lvl w:ilvl="8" w:tplc="2370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43627696">
      <w:start w:val="1"/>
      <w:numFmt w:val="decimal"/>
      <w:lvlText w:val="%1."/>
      <w:lvlJc w:val="left"/>
      <w:pPr>
        <w:ind w:left="720" w:hanging="360"/>
      </w:pPr>
    </w:lvl>
    <w:lvl w:ilvl="1" w:tplc="43627696" w:tentative="1">
      <w:start w:val="1"/>
      <w:numFmt w:val="lowerLetter"/>
      <w:lvlText w:val="%2."/>
      <w:lvlJc w:val="left"/>
      <w:pPr>
        <w:ind w:left="1440" w:hanging="360"/>
      </w:pPr>
    </w:lvl>
    <w:lvl w:ilvl="2" w:tplc="43627696" w:tentative="1">
      <w:start w:val="1"/>
      <w:numFmt w:val="lowerRoman"/>
      <w:lvlText w:val="%3."/>
      <w:lvlJc w:val="right"/>
      <w:pPr>
        <w:ind w:left="2160" w:hanging="180"/>
      </w:pPr>
    </w:lvl>
    <w:lvl w:ilvl="3" w:tplc="43627696" w:tentative="1">
      <w:start w:val="1"/>
      <w:numFmt w:val="decimal"/>
      <w:lvlText w:val="%4."/>
      <w:lvlJc w:val="left"/>
      <w:pPr>
        <w:ind w:left="2880" w:hanging="360"/>
      </w:pPr>
    </w:lvl>
    <w:lvl w:ilvl="4" w:tplc="43627696" w:tentative="1">
      <w:start w:val="1"/>
      <w:numFmt w:val="lowerLetter"/>
      <w:lvlText w:val="%5."/>
      <w:lvlJc w:val="left"/>
      <w:pPr>
        <w:ind w:left="3600" w:hanging="360"/>
      </w:pPr>
    </w:lvl>
    <w:lvl w:ilvl="5" w:tplc="43627696" w:tentative="1">
      <w:start w:val="1"/>
      <w:numFmt w:val="lowerRoman"/>
      <w:lvlText w:val="%6."/>
      <w:lvlJc w:val="right"/>
      <w:pPr>
        <w:ind w:left="4320" w:hanging="180"/>
      </w:pPr>
    </w:lvl>
    <w:lvl w:ilvl="6" w:tplc="43627696" w:tentative="1">
      <w:start w:val="1"/>
      <w:numFmt w:val="decimal"/>
      <w:lvlText w:val="%7."/>
      <w:lvlJc w:val="left"/>
      <w:pPr>
        <w:ind w:left="5040" w:hanging="360"/>
      </w:pPr>
    </w:lvl>
    <w:lvl w:ilvl="7" w:tplc="43627696" w:tentative="1">
      <w:start w:val="1"/>
      <w:numFmt w:val="lowerLetter"/>
      <w:lvlText w:val="%8."/>
      <w:lvlJc w:val="left"/>
      <w:pPr>
        <w:ind w:left="5760" w:hanging="360"/>
      </w:pPr>
    </w:lvl>
    <w:lvl w:ilvl="8" w:tplc="4362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38990112">
      <w:start w:val="1"/>
      <w:numFmt w:val="decimal"/>
      <w:lvlText w:val="%1."/>
      <w:lvlJc w:val="left"/>
      <w:pPr>
        <w:ind w:left="720" w:hanging="360"/>
      </w:pPr>
    </w:lvl>
    <w:lvl w:ilvl="1" w:tplc="38990112" w:tentative="1">
      <w:start w:val="1"/>
      <w:numFmt w:val="lowerLetter"/>
      <w:lvlText w:val="%2."/>
      <w:lvlJc w:val="left"/>
      <w:pPr>
        <w:ind w:left="1440" w:hanging="360"/>
      </w:pPr>
    </w:lvl>
    <w:lvl w:ilvl="2" w:tplc="38990112" w:tentative="1">
      <w:start w:val="1"/>
      <w:numFmt w:val="lowerRoman"/>
      <w:lvlText w:val="%3."/>
      <w:lvlJc w:val="right"/>
      <w:pPr>
        <w:ind w:left="2160" w:hanging="180"/>
      </w:pPr>
    </w:lvl>
    <w:lvl w:ilvl="3" w:tplc="38990112" w:tentative="1">
      <w:start w:val="1"/>
      <w:numFmt w:val="decimal"/>
      <w:lvlText w:val="%4."/>
      <w:lvlJc w:val="left"/>
      <w:pPr>
        <w:ind w:left="2880" w:hanging="360"/>
      </w:pPr>
    </w:lvl>
    <w:lvl w:ilvl="4" w:tplc="38990112" w:tentative="1">
      <w:start w:val="1"/>
      <w:numFmt w:val="lowerLetter"/>
      <w:lvlText w:val="%5."/>
      <w:lvlJc w:val="left"/>
      <w:pPr>
        <w:ind w:left="3600" w:hanging="360"/>
      </w:pPr>
    </w:lvl>
    <w:lvl w:ilvl="5" w:tplc="38990112" w:tentative="1">
      <w:start w:val="1"/>
      <w:numFmt w:val="lowerRoman"/>
      <w:lvlText w:val="%6."/>
      <w:lvlJc w:val="right"/>
      <w:pPr>
        <w:ind w:left="4320" w:hanging="180"/>
      </w:pPr>
    </w:lvl>
    <w:lvl w:ilvl="6" w:tplc="38990112" w:tentative="1">
      <w:start w:val="1"/>
      <w:numFmt w:val="decimal"/>
      <w:lvlText w:val="%7."/>
      <w:lvlJc w:val="left"/>
      <w:pPr>
        <w:ind w:left="5040" w:hanging="360"/>
      </w:pPr>
    </w:lvl>
    <w:lvl w:ilvl="7" w:tplc="38990112" w:tentative="1">
      <w:start w:val="1"/>
      <w:numFmt w:val="lowerLetter"/>
      <w:lvlText w:val="%8."/>
      <w:lvlJc w:val="left"/>
      <w:pPr>
        <w:ind w:left="5760" w:hanging="360"/>
      </w:pPr>
    </w:lvl>
    <w:lvl w:ilvl="8" w:tplc="3899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15879861">
      <w:start w:val="1"/>
      <w:numFmt w:val="decimal"/>
      <w:lvlText w:val="%1."/>
      <w:lvlJc w:val="left"/>
      <w:pPr>
        <w:ind w:left="720" w:hanging="360"/>
      </w:pPr>
    </w:lvl>
    <w:lvl w:ilvl="1" w:tplc="15879861" w:tentative="1">
      <w:start w:val="1"/>
      <w:numFmt w:val="lowerLetter"/>
      <w:lvlText w:val="%2."/>
      <w:lvlJc w:val="left"/>
      <w:pPr>
        <w:ind w:left="1440" w:hanging="360"/>
      </w:pPr>
    </w:lvl>
    <w:lvl w:ilvl="2" w:tplc="15879861" w:tentative="1">
      <w:start w:val="1"/>
      <w:numFmt w:val="lowerRoman"/>
      <w:lvlText w:val="%3."/>
      <w:lvlJc w:val="right"/>
      <w:pPr>
        <w:ind w:left="2160" w:hanging="180"/>
      </w:pPr>
    </w:lvl>
    <w:lvl w:ilvl="3" w:tplc="15879861" w:tentative="1">
      <w:start w:val="1"/>
      <w:numFmt w:val="decimal"/>
      <w:lvlText w:val="%4."/>
      <w:lvlJc w:val="left"/>
      <w:pPr>
        <w:ind w:left="2880" w:hanging="360"/>
      </w:pPr>
    </w:lvl>
    <w:lvl w:ilvl="4" w:tplc="15879861" w:tentative="1">
      <w:start w:val="1"/>
      <w:numFmt w:val="lowerLetter"/>
      <w:lvlText w:val="%5."/>
      <w:lvlJc w:val="left"/>
      <w:pPr>
        <w:ind w:left="3600" w:hanging="360"/>
      </w:pPr>
    </w:lvl>
    <w:lvl w:ilvl="5" w:tplc="15879861" w:tentative="1">
      <w:start w:val="1"/>
      <w:numFmt w:val="lowerRoman"/>
      <w:lvlText w:val="%6."/>
      <w:lvlJc w:val="right"/>
      <w:pPr>
        <w:ind w:left="4320" w:hanging="180"/>
      </w:pPr>
    </w:lvl>
    <w:lvl w:ilvl="6" w:tplc="15879861" w:tentative="1">
      <w:start w:val="1"/>
      <w:numFmt w:val="decimal"/>
      <w:lvlText w:val="%7."/>
      <w:lvlJc w:val="left"/>
      <w:pPr>
        <w:ind w:left="5040" w:hanging="360"/>
      </w:pPr>
    </w:lvl>
    <w:lvl w:ilvl="7" w:tplc="15879861" w:tentative="1">
      <w:start w:val="1"/>
      <w:numFmt w:val="lowerLetter"/>
      <w:lvlText w:val="%8."/>
      <w:lvlJc w:val="left"/>
      <w:pPr>
        <w:ind w:left="5760" w:hanging="360"/>
      </w:pPr>
    </w:lvl>
    <w:lvl w:ilvl="8" w:tplc="1587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9">
    <w:multiLevelType w:val="hybridMultilevel"/>
    <w:lvl w:ilvl="0" w:tplc="52822886">
      <w:start w:val="1"/>
      <w:numFmt w:val="decimal"/>
      <w:lvlText w:val="%1."/>
      <w:lvlJc w:val="left"/>
      <w:pPr>
        <w:ind w:left="720" w:hanging="360"/>
      </w:pPr>
    </w:lvl>
    <w:lvl w:ilvl="1" w:tplc="52822886" w:tentative="1">
      <w:start w:val="1"/>
      <w:numFmt w:val="lowerLetter"/>
      <w:lvlText w:val="%2."/>
      <w:lvlJc w:val="left"/>
      <w:pPr>
        <w:ind w:left="1440" w:hanging="360"/>
      </w:pPr>
    </w:lvl>
    <w:lvl w:ilvl="2" w:tplc="52822886" w:tentative="1">
      <w:start w:val="1"/>
      <w:numFmt w:val="lowerRoman"/>
      <w:lvlText w:val="%3."/>
      <w:lvlJc w:val="right"/>
      <w:pPr>
        <w:ind w:left="2160" w:hanging="180"/>
      </w:pPr>
    </w:lvl>
    <w:lvl w:ilvl="3" w:tplc="52822886" w:tentative="1">
      <w:start w:val="1"/>
      <w:numFmt w:val="decimal"/>
      <w:lvlText w:val="%4."/>
      <w:lvlJc w:val="left"/>
      <w:pPr>
        <w:ind w:left="2880" w:hanging="360"/>
      </w:pPr>
    </w:lvl>
    <w:lvl w:ilvl="4" w:tplc="52822886" w:tentative="1">
      <w:start w:val="1"/>
      <w:numFmt w:val="lowerLetter"/>
      <w:lvlText w:val="%5."/>
      <w:lvlJc w:val="left"/>
      <w:pPr>
        <w:ind w:left="3600" w:hanging="360"/>
      </w:pPr>
    </w:lvl>
    <w:lvl w:ilvl="5" w:tplc="52822886" w:tentative="1">
      <w:start w:val="1"/>
      <w:numFmt w:val="lowerRoman"/>
      <w:lvlText w:val="%6."/>
      <w:lvlJc w:val="right"/>
      <w:pPr>
        <w:ind w:left="4320" w:hanging="180"/>
      </w:pPr>
    </w:lvl>
    <w:lvl w:ilvl="6" w:tplc="52822886" w:tentative="1">
      <w:start w:val="1"/>
      <w:numFmt w:val="decimal"/>
      <w:lvlText w:val="%7."/>
      <w:lvlJc w:val="left"/>
      <w:pPr>
        <w:ind w:left="5040" w:hanging="360"/>
      </w:pPr>
    </w:lvl>
    <w:lvl w:ilvl="7" w:tplc="52822886" w:tentative="1">
      <w:start w:val="1"/>
      <w:numFmt w:val="lowerLetter"/>
      <w:lvlText w:val="%8."/>
      <w:lvlJc w:val="left"/>
      <w:pPr>
        <w:ind w:left="5760" w:hanging="360"/>
      </w:pPr>
    </w:lvl>
    <w:lvl w:ilvl="8" w:tplc="5282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8">
    <w:multiLevelType w:val="hybridMultilevel"/>
    <w:lvl w:ilvl="0" w:tplc="25233119">
      <w:start w:val="1"/>
      <w:numFmt w:val="decimal"/>
      <w:lvlText w:val="%1."/>
      <w:lvlJc w:val="left"/>
      <w:pPr>
        <w:ind w:left="720" w:hanging="360"/>
      </w:pPr>
    </w:lvl>
    <w:lvl w:ilvl="1" w:tplc="25233119" w:tentative="1">
      <w:start w:val="1"/>
      <w:numFmt w:val="lowerLetter"/>
      <w:lvlText w:val="%2."/>
      <w:lvlJc w:val="left"/>
      <w:pPr>
        <w:ind w:left="1440" w:hanging="360"/>
      </w:pPr>
    </w:lvl>
    <w:lvl w:ilvl="2" w:tplc="25233119" w:tentative="1">
      <w:start w:val="1"/>
      <w:numFmt w:val="lowerRoman"/>
      <w:lvlText w:val="%3."/>
      <w:lvlJc w:val="right"/>
      <w:pPr>
        <w:ind w:left="2160" w:hanging="180"/>
      </w:pPr>
    </w:lvl>
    <w:lvl w:ilvl="3" w:tplc="25233119" w:tentative="1">
      <w:start w:val="1"/>
      <w:numFmt w:val="decimal"/>
      <w:lvlText w:val="%4."/>
      <w:lvlJc w:val="left"/>
      <w:pPr>
        <w:ind w:left="2880" w:hanging="360"/>
      </w:pPr>
    </w:lvl>
    <w:lvl w:ilvl="4" w:tplc="25233119" w:tentative="1">
      <w:start w:val="1"/>
      <w:numFmt w:val="lowerLetter"/>
      <w:lvlText w:val="%5."/>
      <w:lvlJc w:val="left"/>
      <w:pPr>
        <w:ind w:left="3600" w:hanging="360"/>
      </w:pPr>
    </w:lvl>
    <w:lvl w:ilvl="5" w:tplc="25233119" w:tentative="1">
      <w:start w:val="1"/>
      <w:numFmt w:val="lowerRoman"/>
      <w:lvlText w:val="%6."/>
      <w:lvlJc w:val="right"/>
      <w:pPr>
        <w:ind w:left="4320" w:hanging="180"/>
      </w:pPr>
    </w:lvl>
    <w:lvl w:ilvl="6" w:tplc="25233119" w:tentative="1">
      <w:start w:val="1"/>
      <w:numFmt w:val="decimal"/>
      <w:lvlText w:val="%7."/>
      <w:lvlJc w:val="left"/>
      <w:pPr>
        <w:ind w:left="5040" w:hanging="360"/>
      </w:pPr>
    </w:lvl>
    <w:lvl w:ilvl="7" w:tplc="25233119" w:tentative="1">
      <w:start w:val="1"/>
      <w:numFmt w:val="lowerLetter"/>
      <w:lvlText w:val="%8."/>
      <w:lvlJc w:val="left"/>
      <w:pPr>
        <w:ind w:left="5760" w:hanging="360"/>
      </w:pPr>
    </w:lvl>
    <w:lvl w:ilvl="8" w:tplc="2523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7">
    <w:multiLevelType w:val="hybridMultilevel"/>
    <w:lvl w:ilvl="0" w:tplc="34975932">
      <w:start w:val="1"/>
      <w:numFmt w:val="decimal"/>
      <w:lvlText w:val="%1."/>
      <w:lvlJc w:val="left"/>
      <w:pPr>
        <w:ind w:left="720" w:hanging="360"/>
      </w:pPr>
    </w:lvl>
    <w:lvl w:ilvl="1" w:tplc="34975932" w:tentative="1">
      <w:start w:val="1"/>
      <w:numFmt w:val="lowerLetter"/>
      <w:lvlText w:val="%2."/>
      <w:lvlJc w:val="left"/>
      <w:pPr>
        <w:ind w:left="1440" w:hanging="360"/>
      </w:pPr>
    </w:lvl>
    <w:lvl w:ilvl="2" w:tplc="34975932" w:tentative="1">
      <w:start w:val="1"/>
      <w:numFmt w:val="lowerRoman"/>
      <w:lvlText w:val="%3."/>
      <w:lvlJc w:val="right"/>
      <w:pPr>
        <w:ind w:left="2160" w:hanging="180"/>
      </w:pPr>
    </w:lvl>
    <w:lvl w:ilvl="3" w:tplc="34975932" w:tentative="1">
      <w:start w:val="1"/>
      <w:numFmt w:val="decimal"/>
      <w:lvlText w:val="%4."/>
      <w:lvlJc w:val="left"/>
      <w:pPr>
        <w:ind w:left="2880" w:hanging="360"/>
      </w:pPr>
    </w:lvl>
    <w:lvl w:ilvl="4" w:tplc="34975932" w:tentative="1">
      <w:start w:val="1"/>
      <w:numFmt w:val="lowerLetter"/>
      <w:lvlText w:val="%5."/>
      <w:lvlJc w:val="left"/>
      <w:pPr>
        <w:ind w:left="3600" w:hanging="360"/>
      </w:pPr>
    </w:lvl>
    <w:lvl w:ilvl="5" w:tplc="34975932" w:tentative="1">
      <w:start w:val="1"/>
      <w:numFmt w:val="lowerRoman"/>
      <w:lvlText w:val="%6."/>
      <w:lvlJc w:val="right"/>
      <w:pPr>
        <w:ind w:left="4320" w:hanging="180"/>
      </w:pPr>
    </w:lvl>
    <w:lvl w:ilvl="6" w:tplc="34975932" w:tentative="1">
      <w:start w:val="1"/>
      <w:numFmt w:val="decimal"/>
      <w:lvlText w:val="%7."/>
      <w:lvlJc w:val="left"/>
      <w:pPr>
        <w:ind w:left="5040" w:hanging="360"/>
      </w:pPr>
    </w:lvl>
    <w:lvl w:ilvl="7" w:tplc="34975932" w:tentative="1">
      <w:start w:val="1"/>
      <w:numFmt w:val="lowerLetter"/>
      <w:lvlText w:val="%8."/>
      <w:lvlJc w:val="left"/>
      <w:pPr>
        <w:ind w:left="5760" w:hanging="360"/>
      </w:pPr>
    </w:lvl>
    <w:lvl w:ilvl="8" w:tplc="3497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6">
    <w:multiLevelType w:val="hybridMultilevel"/>
    <w:lvl w:ilvl="0" w:tplc="55713079">
      <w:start w:val="1"/>
      <w:numFmt w:val="decimal"/>
      <w:lvlText w:val="%1."/>
      <w:lvlJc w:val="left"/>
      <w:pPr>
        <w:ind w:left="720" w:hanging="360"/>
      </w:pPr>
    </w:lvl>
    <w:lvl w:ilvl="1" w:tplc="55713079" w:tentative="1">
      <w:start w:val="1"/>
      <w:numFmt w:val="lowerLetter"/>
      <w:lvlText w:val="%2."/>
      <w:lvlJc w:val="left"/>
      <w:pPr>
        <w:ind w:left="1440" w:hanging="360"/>
      </w:pPr>
    </w:lvl>
    <w:lvl w:ilvl="2" w:tplc="55713079" w:tentative="1">
      <w:start w:val="1"/>
      <w:numFmt w:val="lowerRoman"/>
      <w:lvlText w:val="%3."/>
      <w:lvlJc w:val="right"/>
      <w:pPr>
        <w:ind w:left="2160" w:hanging="180"/>
      </w:pPr>
    </w:lvl>
    <w:lvl w:ilvl="3" w:tplc="55713079" w:tentative="1">
      <w:start w:val="1"/>
      <w:numFmt w:val="decimal"/>
      <w:lvlText w:val="%4."/>
      <w:lvlJc w:val="left"/>
      <w:pPr>
        <w:ind w:left="2880" w:hanging="360"/>
      </w:pPr>
    </w:lvl>
    <w:lvl w:ilvl="4" w:tplc="55713079" w:tentative="1">
      <w:start w:val="1"/>
      <w:numFmt w:val="lowerLetter"/>
      <w:lvlText w:val="%5."/>
      <w:lvlJc w:val="left"/>
      <w:pPr>
        <w:ind w:left="3600" w:hanging="360"/>
      </w:pPr>
    </w:lvl>
    <w:lvl w:ilvl="5" w:tplc="55713079" w:tentative="1">
      <w:start w:val="1"/>
      <w:numFmt w:val="lowerRoman"/>
      <w:lvlText w:val="%6."/>
      <w:lvlJc w:val="right"/>
      <w:pPr>
        <w:ind w:left="4320" w:hanging="180"/>
      </w:pPr>
    </w:lvl>
    <w:lvl w:ilvl="6" w:tplc="55713079" w:tentative="1">
      <w:start w:val="1"/>
      <w:numFmt w:val="decimal"/>
      <w:lvlText w:val="%7."/>
      <w:lvlJc w:val="left"/>
      <w:pPr>
        <w:ind w:left="5040" w:hanging="360"/>
      </w:pPr>
    </w:lvl>
    <w:lvl w:ilvl="7" w:tplc="55713079" w:tentative="1">
      <w:start w:val="1"/>
      <w:numFmt w:val="lowerLetter"/>
      <w:lvlText w:val="%8."/>
      <w:lvlJc w:val="left"/>
      <w:pPr>
        <w:ind w:left="5760" w:hanging="360"/>
      </w:pPr>
    </w:lvl>
    <w:lvl w:ilvl="8" w:tplc="5571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5">
    <w:multiLevelType w:val="hybridMultilevel"/>
    <w:lvl w:ilvl="0" w:tplc="44875776">
      <w:start w:val="1"/>
      <w:numFmt w:val="decimal"/>
      <w:lvlText w:val="%1."/>
      <w:lvlJc w:val="left"/>
      <w:pPr>
        <w:ind w:left="720" w:hanging="360"/>
      </w:pPr>
    </w:lvl>
    <w:lvl w:ilvl="1" w:tplc="44875776" w:tentative="1">
      <w:start w:val="1"/>
      <w:numFmt w:val="lowerLetter"/>
      <w:lvlText w:val="%2."/>
      <w:lvlJc w:val="left"/>
      <w:pPr>
        <w:ind w:left="1440" w:hanging="360"/>
      </w:pPr>
    </w:lvl>
    <w:lvl w:ilvl="2" w:tplc="44875776" w:tentative="1">
      <w:start w:val="1"/>
      <w:numFmt w:val="lowerRoman"/>
      <w:lvlText w:val="%3."/>
      <w:lvlJc w:val="right"/>
      <w:pPr>
        <w:ind w:left="2160" w:hanging="180"/>
      </w:pPr>
    </w:lvl>
    <w:lvl w:ilvl="3" w:tplc="44875776" w:tentative="1">
      <w:start w:val="1"/>
      <w:numFmt w:val="decimal"/>
      <w:lvlText w:val="%4."/>
      <w:lvlJc w:val="left"/>
      <w:pPr>
        <w:ind w:left="2880" w:hanging="360"/>
      </w:pPr>
    </w:lvl>
    <w:lvl w:ilvl="4" w:tplc="44875776" w:tentative="1">
      <w:start w:val="1"/>
      <w:numFmt w:val="lowerLetter"/>
      <w:lvlText w:val="%5."/>
      <w:lvlJc w:val="left"/>
      <w:pPr>
        <w:ind w:left="3600" w:hanging="360"/>
      </w:pPr>
    </w:lvl>
    <w:lvl w:ilvl="5" w:tplc="44875776" w:tentative="1">
      <w:start w:val="1"/>
      <w:numFmt w:val="lowerRoman"/>
      <w:lvlText w:val="%6."/>
      <w:lvlJc w:val="right"/>
      <w:pPr>
        <w:ind w:left="4320" w:hanging="180"/>
      </w:pPr>
    </w:lvl>
    <w:lvl w:ilvl="6" w:tplc="44875776" w:tentative="1">
      <w:start w:val="1"/>
      <w:numFmt w:val="decimal"/>
      <w:lvlText w:val="%7."/>
      <w:lvlJc w:val="left"/>
      <w:pPr>
        <w:ind w:left="5040" w:hanging="360"/>
      </w:pPr>
    </w:lvl>
    <w:lvl w:ilvl="7" w:tplc="44875776" w:tentative="1">
      <w:start w:val="1"/>
      <w:numFmt w:val="lowerLetter"/>
      <w:lvlText w:val="%8."/>
      <w:lvlJc w:val="left"/>
      <w:pPr>
        <w:ind w:left="5760" w:hanging="360"/>
      </w:pPr>
    </w:lvl>
    <w:lvl w:ilvl="8" w:tplc="4487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4">
    <w:multiLevelType w:val="hybridMultilevel"/>
    <w:lvl w:ilvl="0" w:tplc="12604177">
      <w:start w:val="1"/>
      <w:numFmt w:val="decimal"/>
      <w:lvlText w:val="%1."/>
      <w:lvlJc w:val="left"/>
      <w:pPr>
        <w:ind w:left="720" w:hanging="360"/>
      </w:pPr>
    </w:lvl>
    <w:lvl w:ilvl="1" w:tplc="12604177" w:tentative="1">
      <w:start w:val="1"/>
      <w:numFmt w:val="lowerLetter"/>
      <w:lvlText w:val="%2."/>
      <w:lvlJc w:val="left"/>
      <w:pPr>
        <w:ind w:left="1440" w:hanging="360"/>
      </w:pPr>
    </w:lvl>
    <w:lvl w:ilvl="2" w:tplc="12604177" w:tentative="1">
      <w:start w:val="1"/>
      <w:numFmt w:val="lowerRoman"/>
      <w:lvlText w:val="%3."/>
      <w:lvlJc w:val="right"/>
      <w:pPr>
        <w:ind w:left="2160" w:hanging="180"/>
      </w:pPr>
    </w:lvl>
    <w:lvl w:ilvl="3" w:tplc="12604177" w:tentative="1">
      <w:start w:val="1"/>
      <w:numFmt w:val="decimal"/>
      <w:lvlText w:val="%4."/>
      <w:lvlJc w:val="left"/>
      <w:pPr>
        <w:ind w:left="2880" w:hanging="360"/>
      </w:pPr>
    </w:lvl>
    <w:lvl w:ilvl="4" w:tplc="12604177" w:tentative="1">
      <w:start w:val="1"/>
      <w:numFmt w:val="lowerLetter"/>
      <w:lvlText w:val="%5."/>
      <w:lvlJc w:val="left"/>
      <w:pPr>
        <w:ind w:left="3600" w:hanging="360"/>
      </w:pPr>
    </w:lvl>
    <w:lvl w:ilvl="5" w:tplc="12604177" w:tentative="1">
      <w:start w:val="1"/>
      <w:numFmt w:val="lowerRoman"/>
      <w:lvlText w:val="%6."/>
      <w:lvlJc w:val="right"/>
      <w:pPr>
        <w:ind w:left="4320" w:hanging="180"/>
      </w:pPr>
    </w:lvl>
    <w:lvl w:ilvl="6" w:tplc="12604177" w:tentative="1">
      <w:start w:val="1"/>
      <w:numFmt w:val="decimal"/>
      <w:lvlText w:val="%7."/>
      <w:lvlJc w:val="left"/>
      <w:pPr>
        <w:ind w:left="5040" w:hanging="360"/>
      </w:pPr>
    </w:lvl>
    <w:lvl w:ilvl="7" w:tplc="12604177" w:tentative="1">
      <w:start w:val="1"/>
      <w:numFmt w:val="lowerLetter"/>
      <w:lvlText w:val="%8."/>
      <w:lvlJc w:val="left"/>
      <w:pPr>
        <w:ind w:left="5760" w:hanging="360"/>
      </w:pPr>
    </w:lvl>
    <w:lvl w:ilvl="8" w:tplc="1260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3">
    <w:multiLevelType w:val="hybridMultilevel"/>
    <w:lvl w:ilvl="0" w:tplc="80987125">
      <w:start w:val="1"/>
      <w:numFmt w:val="decimal"/>
      <w:lvlText w:val="%1."/>
      <w:lvlJc w:val="left"/>
      <w:pPr>
        <w:ind w:left="720" w:hanging="360"/>
      </w:pPr>
    </w:lvl>
    <w:lvl w:ilvl="1" w:tplc="80987125" w:tentative="1">
      <w:start w:val="1"/>
      <w:numFmt w:val="lowerLetter"/>
      <w:lvlText w:val="%2."/>
      <w:lvlJc w:val="left"/>
      <w:pPr>
        <w:ind w:left="1440" w:hanging="360"/>
      </w:pPr>
    </w:lvl>
    <w:lvl w:ilvl="2" w:tplc="80987125" w:tentative="1">
      <w:start w:val="1"/>
      <w:numFmt w:val="lowerRoman"/>
      <w:lvlText w:val="%3."/>
      <w:lvlJc w:val="right"/>
      <w:pPr>
        <w:ind w:left="2160" w:hanging="180"/>
      </w:pPr>
    </w:lvl>
    <w:lvl w:ilvl="3" w:tplc="80987125" w:tentative="1">
      <w:start w:val="1"/>
      <w:numFmt w:val="decimal"/>
      <w:lvlText w:val="%4."/>
      <w:lvlJc w:val="left"/>
      <w:pPr>
        <w:ind w:left="2880" w:hanging="360"/>
      </w:pPr>
    </w:lvl>
    <w:lvl w:ilvl="4" w:tplc="80987125" w:tentative="1">
      <w:start w:val="1"/>
      <w:numFmt w:val="lowerLetter"/>
      <w:lvlText w:val="%5."/>
      <w:lvlJc w:val="left"/>
      <w:pPr>
        <w:ind w:left="3600" w:hanging="360"/>
      </w:pPr>
    </w:lvl>
    <w:lvl w:ilvl="5" w:tplc="80987125" w:tentative="1">
      <w:start w:val="1"/>
      <w:numFmt w:val="lowerRoman"/>
      <w:lvlText w:val="%6."/>
      <w:lvlJc w:val="right"/>
      <w:pPr>
        <w:ind w:left="4320" w:hanging="180"/>
      </w:pPr>
    </w:lvl>
    <w:lvl w:ilvl="6" w:tplc="80987125" w:tentative="1">
      <w:start w:val="1"/>
      <w:numFmt w:val="decimal"/>
      <w:lvlText w:val="%7."/>
      <w:lvlJc w:val="left"/>
      <w:pPr>
        <w:ind w:left="5040" w:hanging="360"/>
      </w:pPr>
    </w:lvl>
    <w:lvl w:ilvl="7" w:tplc="80987125" w:tentative="1">
      <w:start w:val="1"/>
      <w:numFmt w:val="lowerLetter"/>
      <w:lvlText w:val="%8."/>
      <w:lvlJc w:val="left"/>
      <w:pPr>
        <w:ind w:left="5760" w:hanging="360"/>
      </w:pPr>
    </w:lvl>
    <w:lvl w:ilvl="8" w:tplc="8098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2">
    <w:multiLevelType w:val="hybridMultilevel"/>
    <w:lvl w:ilvl="0" w:tplc="97012432">
      <w:start w:val="1"/>
      <w:numFmt w:val="decimal"/>
      <w:lvlText w:val="%1."/>
      <w:lvlJc w:val="left"/>
      <w:pPr>
        <w:ind w:left="720" w:hanging="360"/>
      </w:pPr>
    </w:lvl>
    <w:lvl w:ilvl="1" w:tplc="97012432" w:tentative="1">
      <w:start w:val="1"/>
      <w:numFmt w:val="lowerLetter"/>
      <w:lvlText w:val="%2."/>
      <w:lvlJc w:val="left"/>
      <w:pPr>
        <w:ind w:left="1440" w:hanging="360"/>
      </w:pPr>
    </w:lvl>
    <w:lvl w:ilvl="2" w:tplc="97012432" w:tentative="1">
      <w:start w:val="1"/>
      <w:numFmt w:val="lowerRoman"/>
      <w:lvlText w:val="%3."/>
      <w:lvlJc w:val="right"/>
      <w:pPr>
        <w:ind w:left="2160" w:hanging="180"/>
      </w:pPr>
    </w:lvl>
    <w:lvl w:ilvl="3" w:tplc="97012432" w:tentative="1">
      <w:start w:val="1"/>
      <w:numFmt w:val="decimal"/>
      <w:lvlText w:val="%4."/>
      <w:lvlJc w:val="left"/>
      <w:pPr>
        <w:ind w:left="2880" w:hanging="360"/>
      </w:pPr>
    </w:lvl>
    <w:lvl w:ilvl="4" w:tplc="97012432" w:tentative="1">
      <w:start w:val="1"/>
      <w:numFmt w:val="lowerLetter"/>
      <w:lvlText w:val="%5."/>
      <w:lvlJc w:val="left"/>
      <w:pPr>
        <w:ind w:left="3600" w:hanging="360"/>
      </w:pPr>
    </w:lvl>
    <w:lvl w:ilvl="5" w:tplc="97012432" w:tentative="1">
      <w:start w:val="1"/>
      <w:numFmt w:val="lowerRoman"/>
      <w:lvlText w:val="%6."/>
      <w:lvlJc w:val="right"/>
      <w:pPr>
        <w:ind w:left="4320" w:hanging="180"/>
      </w:pPr>
    </w:lvl>
    <w:lvl w:ilvl="6" w:tplc="97012432" w:tentative="1">
      <w:start w:val="1"/>
      <w:numFmt w:val="decimal"/>
      <w:lvlText w:val="%7."/>
      <w:lvlJc w:val="left"/>
      <w:pPr>
        <w:ind w:left="5040" w:hanging="360"/>
      </w:pPr>
    </w:lvl>
    <w:lvl w:ilvl="7" w:tplc="97012432" w:tentative="1">
      <w:start w:val="1"/>
      <w:numFmt w:val="lowerLetter"/>
      <w:lvlText w:val="%8."/>
      <w:lvlJc w:val="left"/>
      <w:pPr>
        <w:ind w:left="5760" w:hanging="360"/>
      </w:pPr>
    </w:lvl>
    <w:lvl w:ilvl="8" w:tplc="9701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1">
    <w:multiLevelType w:val="hybridMultilevel"/>
    <w:lvl w:ilvl="0" w:tplc="23270748">
      <w:start w:val="1"/>
      <w:numFmt w:val="decimal"/>
      <w:lvlText w:val="%1."/>
      <w:lvlJc w:val="left"/>
      <w:pPr>
        <w:ind w:left="720" w:hanging="360"/>
      </w:pPr>
    </w:lvl>
    <w:lvl w:ilvl="1" w:tplc="23270748" w:tentative="1">
      <w:start w:val="1"/>
      <w:numFmt w:val="lowerLetter"/>
      <w:lvlText w:val="%2."/>
      <w:lvlJc w:val="left"/>
      <w:pPr>
        <w:ind w:left="1440" w:hanging="360"/>
      </w:pPr>
    </w:lvl>
    <w:lvl w:ilvl="2" w:tplc="23270748" w:tentative="1">
      <w:start w:val="1"/>
      <w:numFmt w:val="lowerRoman"/>
      <w:lvlText w:val="%3."/>
      <w:lvlJc w:val="right"/>
      <w:pPr>
        <w:ind w:left="2160" w:hanging="180"/>
      </w:pPr>
    </w:lvl>
    <w:lvl w:ilvl="3" w:tplc="23270748" w:tentative="1">
      <w:start w:val="1"/>
      <w:numFmt w:val="decimal"/>
      <w:lvlText w:val="%4."/>
      <w:lvlJc w:val="left"/>
      <w:pPr>
        <w:ind w:left="2880" w:hanging="360"/>
      </w:pPr>
    </w:lvl>
    <w:lvl w:ilvl="4" w:tplc="23270748" w:tentative="1">
      <w:start w:val="1"/>
      <w:numFmt w:val="lowerLetter"/>
      <w:lvlText w:val="%5."/>
      <w:lvlJc w:val="left"/>
      <w:pPr>
        <w:ind w:left="3600" w:hanging="360"/>
      </w:pPr>
    </w:lvl>
    <w:lvl w:ilvl="5" w:tplc="23270748" w:tentative="1">
      <w:start w:val="1"/>
      <w:numFmt w:val="lowerRoman"/>
      <w:lvlText w:val="%6."/>
      <w:lvlJc w:val="right"/>
      <w:pPr>
        <w:ind w:left="4320" w:hanging="180"/>
      </w:pPr>
    </w:lvl>
    <w:lvl w:ilvl="6" w:tplc="23270748" w:tentative="1">
      <w:start w:val="1"/>
      <w:numFmt w:val="decimal"/>
      <w:lvlText w:val="%7."/>
      <w:lvlJc w:val="left"/>
      <w:pPr>
        <w:ind w:left="5040" w:hanging="360"/>
      </w:pPr>
    </w:lvl>
    <w:lvl w:ilvl="7" w:tplc="23270748" w:tentative="1">
      <w:start w:val="1"/>
      <w:numFmt w:val="lowerLetter"/>
      <w:lvlText w:val="%8."/>
      <w:lvlJc w:val="left"/>
      <w:pPr>
        <w:ind w:left="5760" w:hanging="360"/>
      </w:pPr>
    </w:lvl>
    <w:lvl w:ilvl="8" w:tplc="2327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0">
    <w:multiLevelType w:val="hybridMultilevel"/>
    <w:lvl w:ilvl="0" w:tplc="22056001">
      <w:start w:val="1"/>
      <w:numFmt w:val="decimal"/>
      <w:lvlText w:val="%1."/>
      <w:lvlJc w:val="left"/>
      <w:pPr>
        <w:ind w:left="720" w:hanging="360"/>
      </w:pPr>
    </w:lvl>
    <w:lvl w:ilvl="1" w:tplc="22056001" w:tentative="1">
      <w:start w:val="1"/>
      <w:numFmt w:val="lowerLetter"/>
      <w:lvlText w:val="%2."/>
      <w:lvlJc w:val="left"/>
      <w:pPr>
        <w:ind w:left="1440" w:hanging="360"/>
      </w:pPr>
    </w:lvl>
    <w:lvl w:ilvl="2" w:tplc="22056001" w:tentative="1">
      <w:start w:val="1"/>
      <w:numFmt w:val="lowerRoman"/>
      <w:lvlText w:val="%3."/>
      <w:lvlJc w:val="right"/>
      <w:pPr>
        <w:ind w:left="2160" w:hanging="180"/>
      </w:pPr>
    </w:lvl>
    <w:lvl w:ilvl="3" w:tplc="22056001" w:tentative="1">
      <w:start w:val="1"/>
      <w:numFmt w:val="decimal"/>
      <w:lvlText w:val="%4."/>
      <w:lvlJc w:val="left"/>
      <w:pPr>
        <w:ind w:left="2880" w:hanging="360"/>
      </w:pPr>
    </w:lvl>
    <w:lvl w:ilvl="4" w:tplc="22056001" w:tentative="1">
      <w:start w:val="1"/>
      <w:numFmt w:val="lowerLetter"/>
      <w:lvlText w:val="%5."/>
      <w:lvlJc w:val="left"/>
      <w:pPr>
        <w:ind w:left="3600" w:hanging="360"/>
      </w:pPr>
    </w:lvl>
    <w:lvl w:ilvl="5" w:tplc="22056001" w:tentative="1">
      <w:start w:val="1"/>
      <w:numFmt w:val="lowerRoman"/>
      <w:lvlText w:val="%6."/>
      <w:lvlJc w:val="right"/>
      <w:pPr>
        <w:ind w:left="4320" w:hanging="180"/>
      </w:pPr>
    </w:lvl>
    <w:lvl w:ilvl="6" w:tplc="22056001" w:tentative="1">
      <w:start w:val="1"/>
      <w:numFmt w:val="decimal"/>
      <w:lvlText w:val="%7."/>
      <w:lvlJc w:val="left"/>
      <w:pPr>
        <w:ind w:left="5040" w:hanging="360"/>
      </w:pPr>
    </w:lvl>
    <w:lvl w:ilvl="7" w:tplc="22056001" w:tentative="1">
      <w:start w:val="1"/>
      <w:numFmt w:val="lowerLetter"/>
      <w:lvlText w:val="%8."/>
      <w:lvlJc w:val="left"/>
      <w:pPr>
        <w:ind w:left="5760" w:hanging="360"/>
      </w:pPr>
    </w:lvl>
    <w:lvl w:ilvl="8" w:tplc="2205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9">
    <w:multiLevelType w:val="hybridMultilevel"/>
    <w:lvl w:ilvl="0" w:tplc="48521913">
      <w:start w:val="1"/>
      <w:numFmt w:val="decimal"/>
      <w:lvlText w:val="%1."/>
      <w:lvlJc w:val="left"/>
      <w:pPr>
        <w:ind w:left="720" w:hanging="360"/>
      </w:pPr>
    </w:lvl>
    <w:lvl w:ilvl="1" w:tplc="48521913" w:tentative="1">
      <w:start w:val="1"/>
      <w:numFmt w:val="lowerLetter"/>
      <w:lvlText w:val="%2."/>
      <w:lvlJc w:val="left"/>
      <w:pPr>
        <w:ind w:left="1440" w:hanging="360"/>
      </w:pPr>
    </w:lvl>
    <w:lvl w:ilvl="2" w:tplc="48521913" w:tentative="1">
      <w:start w:val="1"/>
      <w:numFmt w:val="lowerRoman"/>
      <w:lvlText w:val="%3."/>
      <w:lvlJc w:val="right"/>
      <w:pPr>
        <w:ind w:left="2160" w:hanging="180"/>
      </w:pPr>
    </w:lvl>
    <w:lvl w:ilvl="3" w:tplc="48521913" w:tentative="1">
      <w:start w:val="1"/>
      <w:numFmt w:val="decimal"/>
      <w:lvlText w:val="%4."/>
      <w:lvlJc w:val="left"/>
      <w:pPr>
        <w:ind w:left="2880" w:hanging="360"/>
      </w:pPr>
    </w:lvl>
    <w:lvl w:ilvl="4" w:tplc="48521913" w:tentative="1">
      <w:start w:val="1"/>
      <w:numFmt w:val="lowerLetter"/>
      <w:lvlText w:val="%5."/>
      <w:lvlJc w:val="left"/>
      <w:pPr>
        <w:ind w:left="3600" w:hanging="360"/>
      </w:pPr>
    </w:lvl>
    <w:lvl w:ilvl="5" w:tplc="48521913" w:tentative="1">
      <w:start w:val="1"/>
      <w:numFmt w:val="lowerRoman"/>
      <w:lvlText w:val="%6."/>
      <w:lvlJc w:val="right"/>
      <w:pPr>
        <w:ind w:left="4320" w:hanging="180"/>
      </w:pPr>
    </w:lvl>
    <w:lvl w:ilvl="6" w:tplc="48521913" w:tentative="1">
      <w:start w:val="1"/>
      <w:numFmt w:val="decimal"/>
      <w:lvlText w:val="%7."/>
      <w:lvlJc w:val="left"/>
      <w:pPr>
        <w:ind w:left="5040" w:hanging="360"/>
      </w:pPr>
    </w:lvl>
    <w:lvl w:ilvl="7" w:tplc="48521913" w:tentative="1">
      <w:start w:val="1"/>
      <w:numFmt w:val="lowerLetter"/>
      <w:lvlText w:val="%8."/>
      <w:lvlJc w:val="left"/>
      <w:pPr>
        <w:ind w:left="5760" w:hanging="360"/>
      </w:pPr>
    </w:lvl>
    <w:lvl w:ilvl="8" w:tplc="4852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8">
    <w:multiLevelType w:val="hybridMultilevel"/>
    <w:lvl w:ilvl="0" w:tplc="62809873">
      <w:start w:val="1"/>
      <w:numFmt w:val="decimal"/>
      <w:lvlText w:val="%1."/>
      <w:lvlJc w:val="left"/>
      <w:pPr>
        <w:ind w:left="720" w:hanging="360"/>
      </w:pPr>
    </w:lvl>
    <w:lvl w:ilvl="1" w:tplc="62809873" w:tentative="1">
      <w:start w:val="1"/>
      <w:numFmt w:val="lowerLetter"/>
      <w:lvlText w:val="%2."/>
      <w:lvlJc w:val="left"/>
      <w:pPr>
        <w:ind w:left="1440" w:hanging="360"/>
      </w:pPr>
    </w:lvl>
    <w:lvl w:ilvl="2" w:tplc="62809873" w:tentative="1">
      <w:start w:val="1"/>
      <w:numFmt w:val="lowerRoman"/>
      <w:lvlText w:val="%3."/>
      <w:lvlJc w:val="right"/>
      <w:pPr>
        <w:ind w:left="2160" w:hanging="180"/>
      </w:pPr>
    </w:lvl>
    <w:lvl w:ilvl="3" w:tplc="62809873" w:tentative="1">
      <w:start w:val="1"/>
      <w:numFmt w:val="decimal"/>
      <w:lvlText w:val="%4."/>
      <w:lvlJc w:val="left"/>
      <w:pPr>
        <w:ind w:left="2880" w:hanging="360"/>
      </w:pPr>
    </w:lvl>
    <w:lvl w:ilvl="4" w:tplc="62809873" w:tentative="1">
      <w:start w:val="1"/>
      <w:numFmt w:val="lowerLetter"/>
      <w:lvlText w:val="%5."/>
      <w:lvlJc w:val="left"/>
      <w:pPr>
        <w:ind w:left="3600" w:hanging="360"/>
      </w:pPr>
    </w:lvl>
    <w:lvl w:ilvl="5" w:tplc="62809873" w:tentative="1">
      <w:start w:val="1"/>
      <w:numFmt w:val="lowerRoman"/>
      <w:lvlText w:val="%6."/>
      <w:lvlJc w:val="right"/>
      <w:pPr>
        <w:ind w:left="4320" w:hanging="180"/>
      </w:pPr>
    </w:lvl>
    <w:lvl w:ilvl="6" w:tplc="62809873" w:tentative="1">
      <w:start w:val="1"/>
      <w:numFmt w:val="decimal"/>
      <w:lvlText w:val="%7."/>
      <w:lvlJc w:val="left"/>
      <w:pPr>
        <w:ind w:left="5040" w:hanging="360"/>
      </w:pPr>
    </w:lvl>
    <w:lvl w:ilvl="7" w:tplc="62809873" w:tentative="1">
      <w:start w:val="1"/>
      <w:numFmt w:val="lowerLetter"/>
      <w:lvlText w:val="%8."/>
      <w:lvlJc w:val="left"/>
      <w:pPr>
        <w:ind w:left="5760" w:hanging="360"/>
      </w:pPr>
    </w:lvl>
    <w:lvl w:ilvl="8" w:tplc="6280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52085580">
      <w:start w:val="1"/>
      <w:numFmt w:val="decimal"/>
      <w:lvlText w:val="%1."/>
      <w:lvlJc w:val="left"/>
      <w:pPr>
        <w:ind w:left="720" w:hanging="360"/>
      </w:pPr>
    </w:lvl>
    <w:lvl w:ilvl="1" w:tplc="52085580" w:tentative="1">
      <w:start w:val="1"/>
      <w:numFmt w:val="lowerLetter"/>
      <w:lvlText w:val="%2."/>
      <w:lvlJc w:val="left"/>
      <w:pPr>
        <w:ind w:left="1440" w:hanging="360"/>
      </w:pPr>
    </w:lvl>
    <w:lvl w:ilvl="2" w:tplc="52085580" w:tentative="1">
      <w:start w:val="1"/>
      <w:numFmt w:val="lowerRoman"/>
      <w:lvlText w:val="%3."/>
      <w:lvlJc w:val="right"/>
      <w:pPr>
        <w:ind w:left="2160" w:hanging="180"/>
      </w:pPr>
    </w:lvl>
    <w:lvl w:ilvl="3" w:tplc="52085580" w:tentative="1">
      <w:start w:val="1"/>
      <w:numFmt w:val="decimal"/>
      <w:lvlText w:val="%4."/>
      <w:lvlJc w:val="left"/>
      <w:pPr>
        <w:ind w:left="2880" w:hanging="360"/>
      </w:pPr>
    </w:lvl>
    <w:lvl w:ilvl="4" w:tplc="52085580" w:tentative="1">
      <w:start w:val="1"/>
      <w:numFmt w:val="lowerLetter"/>
      <w:lvlText w:val="%5."/>
      <w:lvlJc w:val="left"/>
      <w:pPr>
        <w:ind w:left="3600" w:hanging="360"/>
      </w:pPr>
    </w:lvl>
    <w:lvl w:ilvl="5" w:tplc="52085580" w:tentative="1">
      <w:start w:val="1"/>
      <w:numFmt w:val="lowerRoman"/>
      <w:lvlText w:val="%6."/>
      <w:lvlJc w:val="right"/>
      <w:pPr>
        <w:ind w:left="4320" w:hanging="180"/>
      </w:pPr>
    </w:lvl>
    <w:lvl w:ilvl="6" w:tplc="52085580" w:tentative="1">
      <w:start w:val="1"/>
      <w:numFmt w:val="decimal"/>
      <w:lvlText w:val="%7."/>
      <w:lvlJc w:val="left"/>
      <w:pPr>
        <w:ind w:left="5040" w:hanging="360"/>
      </w:pPr>
    </w:lvl>
    <w:lvl w:ilvl="7" w:tplc="52085580" w:tentative="1">
      <w:start w:val="1"/>
      <w:numFmt w:val="lowerLetter"/>
      <w:lvlText w:val="%8."/>
      <w:lvlJc w:val="left"/>
      <w:pPr>
        <w:ind w:left="5760" w:hanging="360"/>
      </w:pPr>
    </w:lvl>
    <w:lvl w:ilvl="8" w:tplc="5208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72464775">
      <w:start w:val="1"/>
      <w:numFmt w:val="decimal"/>
      <w:lvlText w:val="%1."/>
      <w:lvlJc w:val="left"/>
      <w:pPr>
        <w:ind w:left="720" w:hanging="360"/>
      </w:pPr>
    </w:lvl>
    <w:lvl w:ilvl="1" w:tplc="72464775" w:tentative="1">
      <w:start w:val="1"/>
      <w:numFmt w:val="lowerLetter"/>
      <w:lvlText w:val="%2."/>
      <w:lvlJc w:val="left"/>
      <w:pPr>
        <w:ind w:left="1440" w:hanging="360"/>
      </w:pPr>
    </w:lvl>
    <w:lvl w:ilvl="2" w:tplc="72464775" w:tentative="1">
      <w:start w:val="1"/>
      <w:numFmt w:val="lowerRoman"/>
      <w:lvlText w:val="%3."/>
      <w:lvlJc w:val="right"/>
      <w:pPr>
        <w:ind w:left="2160" w:hanging="180"/>
      </w:pPr>
    </w:lvl>
    <w:lvl w:ilvl="3" w:tplc="72464775" w:tentative="1">
      <w:start w:val="1"/>
      <w:numFmt w:val="decimal"/>
      <w:lvlText w:val="%4."/>
      <w:lvlJc w:val="left"/>
      <w:pPr>
        <w:ind w:left="2880" w:hanging="360"/>
      </w:pPr>
    </w:lvl>
    <w:lvl w:ilvl="4" w:tplc="72464775" w:tentative="1">
      <w:start w:val="1"/>
      <w:numFmt w:val="lowerLetter"/>
      <w:lvlText w:val="%5."/>
      <w:lvlJc w:val="left"/>
      <w:pPr>
        <w:ind w:left="3600" w:hanging="360"/>
      </w:pPr>
    </w:lvl>
    <w:lvl w:ilvl="5" w:tplc="72464775" w:tentative="1">
      <w:start w:val="1"/>
      <w:numFmt w:val="lowerRoman"/>
      <w:lvlText w:val="%6."/>
      <w:lvlJc w:val="right"/>
      <w:pPr>
        <w:ind w:left="4320" w:hanging="180"/>
      </w:pPr>
    </w:lvl>
    <w:lvl w:ilvl="6" w:tplc="72464775" w:tentative="1">
      <w:start w:val="1"/>
      <w:numFmt w:val="decimal"/>
      <w:lvlText w:val="%7."/>
      <w:lvlJc w:val="left"/>
      <w:pPr>
        <w:ind w:left="5040" w:hanging="360"/>
      </w:pPr>
    </w:lvl>
    <w:lvl w:ilvl="7" w:tplc="72464775" w:tentative="1">
      <w:start w:val="1"/>
      <w:numFmt w:val="lowerLetter"/>
      <w:lvlText w:val="%8."/>
      <w:lvlJc w:val="left"/>
      <w:pPr>
        <w:ind w:left="5760" w:hanging="360"/>
      </w:pPr>
    </w:lvl>
    <w:lvl w:ilvl="8" w:tplc="7246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5">
    <w:multiLevelType w:val="hybridMultilevel"/>
    <w:lvl w:ilvl="0" w:tplc="10078363">
      <w:start w:val="1"/>
      <w:numFmt w:val="decimal"/>
      <w:lvlText w:val="%1."/>
      <w:lvlJc w:val="left"/>
      <w:pPr>
        <w:ind w:left="720" w:hanging="360"/>
      </w:pPr>
    </w:lvl>
    <w:lvl w:ilvl="1" w:tplc="10078363" w:tentative="1">
      <w:start w:val="1"/>
      <w:numFmt w:val="lowerLetter"/>
      <w:lvlText w:val="%2."/>
      <w:lvlJc w:val="left"/>
      <w:pPr>
        <w:ind w:left="1440" w:hanging="360"/>
      </w:pPr>
    </w:lvl>
    <w:lvl w:ilvl="2" w:tplc="10078363" w:tentative="1">
      <w:start w:val="1"/>
      <w:numFmt w:val="lowerRoman"/>
      <w:lvlText w:val="%3."/>
      <w:lvlJc w:val="right"/>
      <w:pPr>
        <w:ind w:left="2160" w:hanging="180"/>
      </w:pPr>
    </w:lvl>
    <w:lvl w:ilvl="3" w:tplc="10078363" w:tentative="1">
      <w:start w:val="1"/>
      <w:numFmt w:val="decimal"/>
      <w:lvlText w:val="%4."/>
      <w:lvlJc w:val="left"/>
      <w:pPr>
        <w:ind w:left="2880" w:hanging="360"/>
      </w:pPr>
    </w:lvl>
    <w:lvl w:ilvl="4" w:tplc="10078363" w:tentative="1">
      <w:start w:val="1"/>
      <w:numFmt w:val="lowerLetter"/>
      <w:lvlText w:val="%5."/>
      <w:lvlJc w:val="left"/>
      <w:pPr>
        <w:ind w:left="3600" w:hanging="360"/>
      </w:pPr>
    </w:lvl>
    <w:lvl w:ilvl="5" w:tplc="10078363" w:tentative="1">
      <w:start w:val="1"/>
      <w:numFmt w:val="lowerRoman"/>
      <w:lvlText w:val="%6."/>
      <w:lvlJc w:val="right"/>
      <w:pPr>
        <w:ind w:left="4320" w:hanging="180"/>
      </w:pPr>
    </w:lvl>
    <w:lvl w:ilvl="6" w:tplc="10078363" w:tentative="1">
      <w:start w:val="1"/>
      <w:numFmt w:val="decimal"/>
      <w:lvlText w:val="%7."/>
      <w:lvlJc w:val="left"/>
      <w:pPr>
        <w:ind w:left="5040" w:hanging="360"/>
      </w:pPr>
    </w:lvl>
    <w:lvl w:ilvl="7" w:tplc="10078363" w:tentative="1">
      <w:start w:val="1"/>
      <w:numFmt w:val="lowerLetter"/>
      <w:lvlText w:val="%8."/>
      <w:lvlJc w:val="left"/>
      <w:pPr>
        <w:ind w:left="5760" w:hanging="360"/>
      </w:pPr>
    </w:lvl>
    <w:lvl w:ilvl="8" w:tplc="1007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4">
    <w:multiLevelType w:val="hybridMultilevel"/>
    <w:lvl w:ilvl="0" w:tplc="88306536">
      <w:start w:val="1"/>
      <w:numFmt w:val="decimal"/>
      <w:lvlText w:val="%1."/>
      <w:lvlJc w:val="left"/>
      <w:pPr>
        <w:ind w:left="720" w:hanging="360"/>
      </w:pPr>
    </w:lvl>
    <w:lvl w:ilvl="1" w:tplc="88306536" w:tentative="1">
      <w:start w:val="1"/>
      <w:numFmt w:val="lowerLetter"/>
      <w:lvlText w:val="%2."/>
      <w:lvlJc w:val="left"/>
      <w:pPr>
        <w:ind w:left="1440" w:hanging="360"/>
      </w:pPr>
    </w:lvl>
    <w:lvl w:ilvl="2" w:tplc="88306536" w:tentative="1">
      <w:start w:val="1"/>
      <w:numFmt w:val="lowerRoman"/>
      <w:lvlText w:val="%3."/>
      <w:lvlJc w:val="right"/>
      <w:pPr>
        <w:ind w:left="2160" w:hanging="180"/>
      </w:pPr>
    </w:lvl>
    <w:lvl w:ilvl="3" w:tplc="88306536" w:tentative="1">
      <w:start w:val="1"/>
      <w:numFmt w:val="decimal"/>
      <w:lvlText w:val="%4."/>
      <w:lvlJc w:val="left"/>
      <w:pPr>
        <w:ind w:left="2880" w:hanging="360"/>
      </w:pPr>
    </w:lvl>
    <w:lvl w:ilvl="4" w:tplc="88306536" w:tentative="1">
      <w:start w:val="1"/>
      <w:numFmt w:val="lowerLetter"/>
      <w:lvlText w:val="%5."/>
      <w:lvlJc w:val="left"/>
      <w:pPr>
        <w:ind w:left="3600" w:hanging="360"/>
      </w:pPr>
    </w:lvl>
    <w:lvl w:ilvl="5" w:tplc="88306536" w:tentative="1">
      <w:start w:val="1"/>
      <w:numFmt w:val="lowerRoman"/>
      <w:lvlText w:val="%6."/>
      <w:lvlJc w:val="right"/>
      <w:pPr>
        <w:ind w:left="4320" w:hanging="180"/>
      </w:pPr>
    </w:lvl>
    <w:lvl w:ilvl="6" w:tplc="88306536" w:tentative="1">
      <w:start w:val="1"/>
      <w:numFmt w:val="decimal"/>
      <w:lvlText w:val="%7."/>
      <w:lvlJc w:val="left"/>
      <w:pPr>
        <w:ind w:left="5040" w:hanging="360"/>
      </w:pPr>
    </w:lvl>
    <w:lvl w:ilvl="7" w:tplc="88306536" w:tentative="1">
      <w:start w:val="1"/>
      <w:numFmt w:val="lowerLetter"/>
      <w:lvlText w:val="%8."/>
      <w:lvlJc w:val="left"/>
      <w:pPr>
        <w:ind w:left="5760" w:hanging="360"/>
      </w:pPr>
    </w:lvl>
    <w:lvl w:ilvl="8" w:tplc="8830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3">
    <w:multiLevelType w:val="hybridMultilevel"/>
    <w:lvl w:ilvl="0" w:tplc="96033753">
      <w:start w:val="1"/>
      <w:numFmt w:val="decimal"/>
      <w:lvlText w:val="%1."/>
      <w:lvlJc w:val="left"/>
      <w:pPr>
        <w:ind w:left="720" w:hanging="360"/>
      </w:pPr>
    </w:lvl>
    <w:lvl w:ilvl="1" w:tplc="96033753" w:tentative="1">
      <w:start w:val="1"/>
      <w:numFmt w:val="lowerLetter"/>
      <w:lvlText w:val="%2."/>
      <w:lvlJc w:val="left"/>
      <w:pPr>
        <w:ind w:left="1440" w:hanging="360"/>
      </w:pPr>
    </w:lvl>
    <w:lvl w:ilvl="2" w:tplc="96033753" w:tentative="1">
      <w:start w:val="1"/>
      <w:numFmt w:val="lowerRoman"/>
      <w:lvlText w:val="%3."/>
      <w:lvlJc w:val="right"/>
      <w:pPr>
        <w:ind w:left="2160" w:hanging="180"/>
      </w:pPr>
    </w:lvl>
    <w:lvl w:ilvl="3" w:tplc="96033753" w:tentative="1">
      <w:start w:val="1"/>
      <w:numFmt w:val="decimal"/>
      <w:lvlText w:val="%4."/>
      <w:lvlJc w:val="left"/>
      <w:pPr>
        <w:ind w:left="2880" w:hanging="360"/>
      </w:pPr>
    </w:lvl>
    <w:lvl w:ilvl="4" w:tplc="96033753" w:tentative="1">
      <w:start w:val="1"/>
      <w:numFmt w:val="lowerLetter"/>
      <w:lvlText w:val="%5."/>
      <w:lvlJc w:val="left"/>
      <w:pPr>
        <w:ind w:left="3600" w:hanging="360"/>
      </w:pPr>
    </w:lvl>
    <w:lvl w:ilvl="5" w:tplc="96033753" w:tentative="1">
      <w:start w:val="1"/>
      <w:numFmt w:val="lowerRoman"/>
      <w:lvlText w:val="%6."/>
      <w:lvlJc w:val="right"/>
      <w:pPr>
        <w:ind w:left="4320" w:hanging="180"/>
      </w:pPr>
    </w:lvl>
    <w:lvl w:ilvl="6" w:tplc="96033753" w:tentative="1">
      <w:start w:val="1"/>
      <w:numFmt w:val="decimal"/>
      <w:lvlText w:val="%7."/>
      <w:lvlJc w:val="left"/>
      <w:pPr>
        <w:ind w:left="5040" w:hanging="360"/>
      </w:pPr>
    </w:lvl>
    <w:lvl w:ilvl="7" w:tplc="96033753" w:tentative="1">
      <w:start w:val="1"/>
      <w:numFmt w:val="lowerLetter"/>
      <w:lvlText w:val="%8."/>
      <w:lvlJc w:val="left"/>
      <w:pPr>
        <w:ind w:left="5760" w:hanging="360"/>
      </w:pPr>
    </w:lvl>
    <w:lvl w:ilvl="8" w:tplc="9603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2">
    <w:multiLevelType w:val="hybridMultilevel"/>
    <w:lvl w:ilvl="0" w:tplc="77384360">
      <w:start w:val="1"/>
      <w:numFmt w:val="decimal"/>
      <w:lvlText w:val="%1."/>
      <w:lvlJc w:val="left"/>
      <w:pPr>
        <w:ind w:left="720" w:hanging="360"/>
      </w:pPr>
    </w:lvl>
    <w:lvl w:ilvl="1" w:tplc="77384360" w:tentative="1">
      <w:start w:val="1"/>
      <w:numFmt w:val="lowerLetter"/>
      <w:lvlText w:val="%2."/>
      <w:lvlJc w:val="left"/>
      <w:pPr>
        <w:ind w:left="1440" w:hanging="360"/>
      </w:pPr>
    </w:lvl>
    <w:lvl w:ilvl="2" w:tplc="77384360" w:tentative="1">
      <w:start w:val="1"/>
      <w:numFmt w:val="lowerRoman"/>
      <w:lvlText w:val="%3."/>
      <w:lvlJc w:val="right"/>
      <w:pPr>
        <w:ind w:left="2160" w:hanging="180"/>
      </w:pPr>
    </w:lvl>
    <w:lvl w:ilvl="3" w:tplc="77384360" w:tentative="1">
      <w:start w:val="1"/>
      <w:numFmt w:val="decimal"/>
      <w:lvlText w:val="%4."/>
      <w:lvlJc w:val="left"/>
      <w:pPr>
        <w:ind w:left="2880" w:hanging="360"/>
      </w:pPr>
    </w:lvl>
    <w:lvl w:ilvl="4" w:tplc="77384360" w:tentative="1">
      <w:start w:val="1"/>
      <w:numFmt w:val="lowerLetter"/>
      <w:lvlText w:val="%5."/>
      <w:lvlJc w:val="left"/>
      <w:pPr>
        <w:ind w:left="3600" w:hanging="360"/>
      </w:pPr>
    </w:lvl>
    <w:lvl w:ilvl="5" w:tplc="77384360" w:tentative="1">
      <w:start w:val="1"/>
      <w:numFmt w:val="lowerRoman"/>
      <w:lvlText w:val="%6."/>
      <w:lvlJc w:val="right"/>
      <w:pPr>
        <w:ind w:left="4320" w:hanging="180"/>
      </w:pPr>
    </w:lvl>
    <w:lvl w:ilvl="6" w:tplc="77384360" w:tentative="1">
      <w:start w:val="1"/>
      <w:numFmt w:val="decimal"/>
      <w:lvlText w:val="%7."/>
      <w:lvlJc w:val="left"/>
      <w:pPr>
        <w:ind w:left="5040" w:hanging="360"/>
      </w:pPr>
    </w:lvl>
    <w:lvl w:ilvl="7" w:tplc="77384360" w:tentative="1">
      <w:start w:val="1"/>
      <w:numFmt w:val="lowerLetter"/>
      <w:lvlText w:val="%8."/>
      <w:lvlJc w:val="left"/>
      <w:pPr>
        <w:ind w:left="5760" w:hanging="360"/>
      </w:pPr>
    </w:lvl>
    <w:lvl w:ilvl="8" w:tplc="7738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1">
    <w:multiLevelType w:val="hybridMultilevel"/>
    <w:lvl w:ilvl="0" w:tplc="27057567">
      <w:start w:val="1"/>
      <w:numFmt w:val="decimal"/>
      <w:lvlText w:val="%1."/>
      <w:lvlJc w:val="left"/>
      <w:pPr>
        <w:ind w:left="720" w:hanging="360"/>
      </w:pPr>
    </w:lvl>
    <w:lvl w:ilvl="1" w:tplc="27057567" w:tentative="1">
      <w:start w:val="1"/>
      <w:numFmt w:val="lowerLetter"/>
      <w:lvlText w:val="%2."/>
      <w:lvlJc w:val="left"/>
      <w:pPr>
        <w:ind w:left="1440" w:hanging="360"/>
      </w:pPr>
    </w:lvl>
    <w:lvl w:ilvl="2" w:tplc="27057567" w:tentative="1">
      <w:start w:val="1"/>
      <w:numFmt w:val="lowerRoman"/>
      <w:lvlText w:val="%3."/>
      <w:lvlJc w:val="right"/>
      <w:pPr>
        <w:ind w:left="2160" w:hanging="180"/>
      </w:pPr>
    </w:lvl>
    <w:lvl w:ilvl="3" w:tplc="27057567" w:tentative="1">
      <w:start w:val="1"/>
      <w:numFmt w:val="decimal"/>
      <w:lvlText w:val="%4."/>
      <w:lvlJc w:val="left"/>
      <w:pPr>
        <w:ind w:left="2880" w:hanging="360"/>
      </w:pPr>
    </w:lvl>
    <w:lvl w:ilvl="4" w:tplc="27057567" w:tentative="1">
      <w:start w:val="1"/>
      <w:numFmt w:val="lowerLetter"/>
      <w:lvlText w:val="%5."/>
      <w:lvlJc w:val="left"/>
      <w:pPr>
        <w:ind w:left="3600" w:hanging="360"/>
      </w:pPr>
    </w:lvl>
    <w:lvl w:ilvl="5" w:tplc="27057567" w:tentative="1">
      <w:start w:val="1"/>
      <w:numFmt w:val="lowerRoman"/>
      <w:lvlText w:val="%6."/>
      <w:lvlJc w:val="right"/>
      <w:pPr>
        <w:ind w:left="4320" w:hanging="180"/>
      </w:pPr>
    </w:lvl>
    <w:lvl w:ilvl="6" w:tplc="27057567" w:tentative="1">
      <w:start w:val="1"/>
      <w:numFmt w:val="decimal"/>
      <w:lvlText w:val="%7."/>
      <w:lvlJc w:val="left"/>
      <w:pPr>
        <w:ind w:left="5040" w:hanging="360"/>
      </w:pPr>
    </w:lvl>
    <w:lvl w:ilvl="7" w:tplc="27057567" w:tentative="1">
      <w:start w:val="1"/>
      <w:numFmt w:val="lowerLetter"/>
      <w:lvlText w:val="%8."/>
      <w:lvlJc w:val="left"/>
      <w:pPr>
        <w:ind w:left="5760" w:hanging="360"/>
      </w:pPr>
    </w:lvl>
    <w:lvl w:ilvl="8" w:tplc="2705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0">
    <w:multiLevelType w:val="hybridMultilevel"/>
    <w:lvl w:ilvl="0" w:tplc="51023360">
      <w:start w:val="1"/>
      <w:numFmt w:val="decimal"/>
      <w:lvlText w:val="%1."/>
      <w:lvlJc w:val="left"/>
      <w:pPr>
        <w:ind w:left="720" w:hanging="360"/>
      </w:pPr>
    </w:lvl>
    <w:lvl w:ilvl="1" w:tplc="51023360" w:tentative="1">
      <w:start w:val="1"/>
      <w:numFmt w:val="lowerLetter"/>
      <w:lvlText w:val="%2."/>
      <w:lvlJc w:val="left"/>
      <w:pPr>
        <w:ind w:left="1440" w:hanging="360"/>
      </w:pPr>
    </w:lvl>
    <w:lvl w:ilvl="2" w:tplc="51023360" w:tentative="1">
      <w:start w:val="1"/>
      <w:numFmt w:val="lowerRoman"/>
      <w:lvlText w:val="%3."/>
      <w:lvlJc w:val="right"/>
      <w:pPr>
        <w:ind w:left="2160" w:hanging="180"/>
      </w:pPr>
    </w:lvl>
    <w:lvl w:ilvl="3" w:tplc="51023360" w:tentative="1">
      <w:start w:val="1"/>
      <w:numFmt w:val="decimal"/>
      <w:lvlText w:val="%4."/>
      <w:lvlJc w:val="left"/>
      <w:pPr>
        <w:ind w:left="2880" w:hanging="360"/>
      </w:pPr>
    </w:lvl>
    <w:lvl w:ilvl="4" w:tplc="51023360" w:tentative="1">
      <w:start w:val="1"/>
      <w:numFmt w:val="lowerLetter"/>
      <w:lvlText w:val="%5."/>
      <w:lvlJc w:val="left"/>
      <w:pPr>
        <w:ind w:left="3600" w:hanging="360"/>
      </w:pPr>
    </w:lvl>
    <w:lvl w:ilvl="5" w:tplc="51023360" w:tentative="1">
      <w:start w:val="1"/>
      <w:numFmt w:val="lowerRoman"/>
      <w:lvlText w:val="%6."/>
      <w:lvlJc w:val="right"/>
      <w:pPr>
        <w:ind w:left="4320" w:hanging="180"/>
      </w:pPr>
    </w:lvl>
    <w:lvl w:ilvl="6" w:tplc="51023360" w:tentative="1">
      <w:start w:val="1"/>
      <w:numFmt w:val="decimal"/>
      <w:lvlText w:val="%7."/>
      <w:lvlJc w:val="left"/>
      <w:pPr>
        <w:ind w:left="5040" w:hanging="360"/>
      </w:pPr>
    </w:lvl>
    <w:lvl w:ilvl="7" w:tplc="51023360" w:tentative="1">
      <w:start w:val="1"/>
      <w:numFmt w:val="lowerLetter"/>
      <w:lvlText w:val="%8."/>
      <w:lvlJc w:val="left"/>
      <w:pPr>
        <w:ind w:left="5760" w:hanging="360"/>
      </w:pPr>
    </w:lvl>
    <w:lvl w:ilvl="8" w:tplc="5102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9">
    <w:multiLevelType w:val="hybridMultilevel"/>
    <w:lvl w:ilvl="0" w:tplc="90741872">
      <w:start w:val="1"/>
      <w:numFmt w:val="decimal"/>
      <w:lvlText w:val="%1."/>
      <w:lvlJc w:val="left"/>
      <w:pPr>
        <w:ind w:left="720" w:hanging="360"/>
      </w:pPr>
    </w:lvl>
    <w:lvl w:ilvl="1" w:tplc="90741872" w:tentative="1">
      <w:start w:val="1"/>
      <w:numFmt w:val="lowerLetter"/>
      <w:lvlText w:val="%2."/>
      <w:lvlJc w:val="left"/>
      <w:pPr>
        <w:ind w:left="1440" w:hanging="360"/>
      </w:pPr>
    </w:lvl>
    <w:lvl w:ilvl="2" w:tplc="90741872" w:tentative="1">
      <w:start w:val="1"/>
      <w:numFmt w:val="lowerRoman"/>
      <w:lvlText w:val="%3."/>
      <w:lvlJc w:val="right"/>
      <w:pPr>
        <w:ind w:left="2160" w:hanging="180"/>
      </w:pPr>
    </w:lvl>
    <w:lvl w:ilvl="3" w:tplc="90741872" w:tentative="1">
      <w:start w:val="1"/>
      <w:numFmt w:val="decimal"/>
      <w:lvlText w:val="%4."/>
      <w:lvlJc w:val="left"/>
      <w:pPr>
        <w:ind w:left="2880" w:hanging="360"/>
      </w:pPr>
    </w:lvl>
    <w:lvl w:ilvl="4" w:tplc="90741872" w:tentative="1">
      <w:start w:val="1"/>
      <w:numFmt w:val="lowerLetter"/>
      <w:lvlText w:val="%5."/>
      <w:lvlJc w:val="left"/>
      <w:pPr>
        <w:ind w:left="3600" w:hanging="360"/>
      </w:pPr>
    </w:lvl>
    <w:lvl w:ilvl="5" w:tplc="90741872" w:tentative="1">
      <w:start w:val="1"/>
      <w:numFmt w:val="lowerRoman"/>
      <w:lvlText w:val="%6."/>
      <w:lvlJc w:val="right"/>
      <w:pPr>
        <w:ind w:left="4320" w:hanging="180"/>
      </w:pPr>
    </w:lvl>
    <w:lvl w:ilvl="6" w:tplc="90741872" w:tentative="1">
      <w:start w:val="1"/>
      <w:numFmt w:val="decimal"/>
      <w:lvlText w:val="%7."/>
      <w:lvlJc w:val="left"/>
      <w:pPr>
        <w:ind w:left="5040" w:hanging="360"/>
      </w:pPr>
    </w:lvl>
    <w:lvl w:ilvl="7" w:tplc="90741872" w:tentative="1">
      <w:start w:val="1"/>
      <w:numFmt w:val="lowerLetter"/>
      <w:lvlText w:val="%8."/>
      <w:lvlJc w:val="left"/>
      <w:pPr>
        <w:ind w:left="5760" w:hanging="360"/>
      </w:pPr>
    </w:lvl>
    <w:lvl w:ilvl="8" w:tplc="9074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8">
    <w:multiLevelType w:val="hybridMultilevel"/>
    <w:lvl w:ilvl="0" w:tplc="50771078">
      <w:start w:val="1"/>
      <w:numFmt w:val="decimal"/>
      <w:lvlText w:val="%1."/>
      <w:lvlJc w:val="left"/>
      <w:pPr>
        <w:ind w:left="720" w:hanging="360"/>
      </w:pPr>
    </w:lvl>
    <w:lvl w:ilvl="1" w:tplc="50771078" w:tentative="1">
      <w:start w:val="1"/>
      <w:numFmt w:val="lowerLetter"/>
      <w:lvlText w:val="%2."/>
      <w:lvlJc w:val="left"/>
      <w:pPr>
        <w:ind w:left="1440" w:hanging="360"/>
      </w:pPr>
    </w:lvl>
    <w:lvl w:ilvl="2" w:tplc="50771078" w:tentative="1">
      <w:start w:val="1"/>
      <w:numFmt w:val="lowerRoman"/>
      <w:lvlText w:val="%3."/>
      <w:lvlJc w:val="right"/>
      <w:pPr>
        <w:ind w:left="2160" w:hanging="180"/>
      </w:pPr>
    </w:lvl>
    <w:lvl w:ilvl="3" w:tplc="50771078" w:tentative="1">
      <w:start w:val="1"/>
      <w:numFmt w:val="decimal"/>
      <w:lvlText w:val="%4."/>
      <w:lvlJc w:val="left"/>
      <w:pPr>
        <w:ind w:left="2880" w:hanging="360"/>
      </w:pPr>
    </w:lvl>
    <w:lvl w:ilvl="4" w:tplc="50771078" w:tentative="1">
      <w:start w:val="1"/>
      <w:numFmt w:val="lowerLetter"/>
      <w:lvlText w:val="%5."/>
      <w:lvlJc w:val="left"/>
      <w:pPr>
        <w:ind w:left="3600" w:hanging="360"/>
      </w:pPr>
    </w:lvl>
    <w:lvl w:ilvl="5" w:tplc="50771078" w:tentative="1">
      <w:start w:val="1"/>
      <w:numFmt w:val="lowerRoman"/>
      <w:lvlText w:val="%6."/>
      <w:lvlJc w:val="right"/>
      <w:pPr>
        <w:ind w:left="4320" w:hanging="180"/>
      </w:pPr>
    </w:lvl>
    <w:lvl w:ilvl="6" w:tplc="50771078" w:tentative="1">
      <w:start w:val="1"/>
      <w:numFmt w:val="decimal"/>
      <w:lvlText w:val="%7."/>
      <w:lvlJc w:val="left"/>
      <w:pPr>
        <w:ind w:left="5040" w:hanging="360"/>
      </w:pPr>
    </w:lvl>
    <w:lvl w:ilvl="7" w:tplc="50771078" w:tentative="1">
      <w:start w:val="1"/>
      <w:numFmt w:val="lowerLetter"/>
      <w:lvlText w:val="%8."/>
      <w:lvlJc w:val="left"/>
      <w:pPr>
        <w:ind w:left="5760" w:hanging="360"/>
      </w:pPr>
    </w:lvl>
    <w:lvl w:ilvl="8" w:tplc="5077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7">
    <w:multiLevelType w:val="hybridMultilevel"/>
    <w:lvl w:ilvl="0" w:tplc="10097959">
      <w:start w:val="1"/>
      <w:numFmt w:val="decimal"/>
      <w:lvlText w:val="%1."/>
      <w:lvlJc w:val="left"/>
      <w:pPr>
        <w:ind w:left="720" w:hanging="360"/>
      </w:pPr>
    </w:lvl>
    <w:lvl w:ilvl="1" w:tplc="10097959" w:tentative="1">
      <w:start w:val="1"/>
      <w:numFmt w:val="lowerLetter"/>
      <w:lvlText w:val="%2."/>
      <w:lvlJc w:val="left"/>
      <w:pPr>
        <w:ind w:left="1440" w:hanging="360"/>
      </w:pPr>
    </w:lvl>
    <w:lvl w:ilvl="2" w:tplc="10097959" w:tentative="1">
      <w:start w:val="1"/>
      <w:numFmt w:val="lowerRoman"/>
      <w:lvlText w:val="%3."/>
      <w:lvlJc w:val="right"/>
      <w:pPr>
        <w:ind w:left="2160" w:hanging="180"/>
      </w:pPr>
    </w:lvl>
    <w:lvl w:ilvl="3" w:tplc="10097959" w:tentative="1">
      <w:start w:val="1"/>
      <w:numFmt w:val="decimal"/>
      <w:lvlText w:val="%4."/>
      <w:lvlJc w:val="left"/>
      <w:pPr>
        <w:ind w:left="2880" w:hanging="360"/>
      </w:pPr>
    </w:lvl>
    <w:lvl w:ilvl="4" w:tplc="10097959" w:tentative="1">
      <w:start w:val="1"/>
      <w:numFmt w:val="lowerLetter"/>
      <w:lvlText w:val="%5."/>
      <w:lvlJc w:val="left"/>
      <w:pPr>
        <w:ind w:left="3600" w:hanging="360"/>
      </w:pPr>
    </w:lvl>
    <w:lvl w:ilvl="5" w:tplc="10097959" w:tentative="1">
      <w:start w:val="1"/>
      <w:numFmt w:val="lowerRoman"/>
      <w:lvlText w:val="%6."/>
      <w:lvlJc w:val="right"/>
      <w:pPr>
        <w:ind w:left="4320" w:hanging="180"/>
      </w:pPr>
    </w:lvl>
    <w:lvl w:ilvl="6" w:tplc="10097959" w:tentative="1">
      <w:start w:val="1"/>
      <w:numFmt w:val="decimal"/>
      <w:lvlText w:val="%7."/>
      <w:lvlJc w:val="left"/>
      <w:pPr>
        <w:ind w:left="5040" w:hanging="360"/>
      </w:pPr>
    </w:lvl>
    <w:lvl w:ilvl="7" w:tplc="10097959" w:tentative="1">
      <w:start w:val="1"/>
      <w:numFmt w:val="lowerLetter"/>
      <w:lvlText w:val="%8."/>
      <w:lvlJc w:val="left"/>
      <w:pPr>
        <w:ind w:left="5760" w:hanging="360"/>
      </w:pPr>
    </w:lvl>
    <w:lvl w:ilvl="8" w:tplc="1009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6">
    <w:multiLevelType w:val="hybridMultilevel"/>
    <w:lvl w:ilvl="0" w:tplc="11999666">
      <w:start w:val="1"/>
      <w:numFmt w:val="decimal"/>
      <w:lvlText w:val="%1."/>
      <w:lvlJc w:val="left"/>
      <w:pPr>
        <w:ind w:left="720" w:hanging="360"/>
      </w:pPr>
    </w:lvl>
    <w:lvl w:ilvl="1" w:tplc="11999666" w:tentative="1">
      <w:start w:val="1"/>
      <w:numFmt w:val="lowerLetter"/>
      <w:lvlText w:val="%2."/>
      <w:lvlJc w:val="left"/>
      <w:pPr>
        <w:ind w:left="1440" w:hanging="360"/>
      </w:pPr>
    </w:lvl>
    <w:lvl w:ilvl="2" w:tplc="11999666" w:tentative="1">
      <w:start w:val="1"/>
      <w:numFmt w:val="lowerRoman"/>
      <w:lvlText w:val="%3."/>
      <w:lvlJc w:val="right"/>
      <w:pPr>
        <w:ind w:left="2160" w:hanging="180"/>
      </w:pPr>
    </w:lvl>
    <w:lvl w:ilvl="3" w:tplc="11999666" w:tentative="1">
      <w:start w:val="1"/>
      <w:numFmt w:val="decimal"/>
      <w:lvlText w:val="%4."/>
      <w:lvlJc w:val="left"/>
      <w:pPr>
        <w:ind w:left="2880" w:hanging="360"/>
      </w:pPr>
    </w:lvl>
    <w:lvl w:ilvl="4" w:tplc="11999666" w:tentative="1">
      <w:start w:val="1"/>
      <w:numFmt w:val="lowerLetter"/>
      <w:lvlText w:val="%5."/>
      <w:lvlJc w:val="left"/>
      <w:pPr>
        <w:ind w:left="3600" w:hanging="360"/>
      </w:pPr>
    </w:lvl>
    <w:lvl w:ilvl="5" w:tplc="11999666" w:tentative="1">
      <w:start w:val="1"/>
      <w:numFmt w:val="lowerRoman"/>
      <w:lvlText w:val="%6."/>
      <w:lvlJc w:val="right"/>
      <w:pPr>
        <w:ind w:left="4320" w:hanging="180"/>
      </w:pPr>
    </w:lvl>
    <w:lvl w:ilvl="6" w:tplc="11999666" w:tentative="1">
      <w:start w:val="1"/>
      <w:numFmt w:val="decimal"/>
      <w:lvlText w:val="%7."/>
      <w:lvlJc w:val="left"/>
      <w:pPr>
        <w:ind w:left="5040" w:hanging="360"/>
      </w:pPr>
    </w:lvl>
    <w:lvl w:ilvl="7" w:tplc="11999666" w:tentative="1">
      <w:start w:val="1"/>
      <w:numFmt w:val="lowerLetter"/>
      <w:lvlText w:val="%8."/>
      <w:lvlJc w:val="left"/>
      <w:pPr>
        <w:ind w:left="5760" w:hanging="360"/>
      </w:pPr>
    </w:lvl>
    <w:lvl w:ilvl="8" w:tplc="1199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5">
    <w:multiLevelType w:val="hybridMultilevel"/>
    <w:lvl w:ilvl="0" w:tplc="92732625">
      <w:start w:val="1"/>
      <w:numFmt w:val="decimal"/>
      <w:lvlText w:val="%1."/>
      <w:lvlJc w:val="left"/>
      <w:pPr>
        <w:ind w:left="720" w:hanging="360"/>
      </w:pPr>
    </w:lvl>
    <w:lvl w:ilvl="1" w:tplc="92732625" w:tentative="1">
      <w:start w:val="1"/>
      <w:numFmt w:val="lowerLetter"/>
      <w:lvlText w:val="%2."/>
      <w:lvlJc w:val="left"/>
      <w:pPr>
        <w:ind w:left="1440" w:hanging="360"/>
      </w:pPr>
    </w:lvl>
    <w:lvl w:ilvl="2" w:tplc="92732625" w:tentative="1">
      <w:start w:val="1"/>
      <w:numFmt w:val="lowerRoman"/>
      <w:lvlText w:val="%3."/>
      <w:lvlJc w:val="right"/>
      <w:pPr>
        <w:ind w:left="2160" w:hanging="180"/>
      </w:pPr>
    </w:lvl>
    <w:lvl w:ilvl="3" w:tplc="92732625" w:tentative="1">
      <w:start w:val="1"/>
      <w:numFmt w:val="decimal"/>
      <w:lvlText w:val="%4."/>
      <w:lvlJc w:val="left"/>
      <w:pPr>
        <w:ind w:left="2880" w:hanging="360"/>
      </w:pPr>
    </w:lvl>
    <w:lvl w:ilvl="4" w:tplc="92732625" w:tentative="1">
      <w:start w:val="1"/>
      <w:numFmt w:val="lowerLetter"/>
      <w:lvlText w:val="%5."/>
      <w:lvlJc w:val="left"/>
      <w:pPr>
        <w:ind w:left="3600" w:hanging="360"/>
      </w:pPr>
    </w:lvl>
    <w:lvl w:ilvl="5" w:tplc="92732625" w:tentative="1">
      <w:start w:val="1"/>
      <w:numFmt w:val="lowerRoman"/>
      <w:lvlText w:val="%6."/>
      <w:lvlJc w:val="right"/>
      <w:pPr>
        <w:ind w:left="4320" w:hanging="180"/>
      </w:pPr>
    </w:lvl>
    <w:lvl w:ilvl="6" w:tplc="92732625" w:tentative="1">
      <w:start w:val="1"/>
      <w:numFmt w:val="decimal"/>
      <w:lvlText w:val="%7."/>
      <w:lvlJc w:val="left"/>
      <w:pPr>
        <w:ind w:left="5040" w:hanging="360"/>
      </w:pPr>
    </w:lvl>
    <w:lvl w:ilvl="7" w:tplc="92732625" w:tentative="1">
      <w:start w:val="1"/>
      <w:numFmt w:val="lowerLetter"/>
      <w:lvlText w:val="%8."/>
      <w:lvlJc w:val="left"/>
      <w:pPr>
        <w:ind w:left="5760" w:hanging="360"/>
      </w:pPr>
    </w:lvl>
    <w:lvl w:ilvl="8" w:tplc="9273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4">
    <w:multiLevelType w:val="hybridMultilevel"/>
    <w:lvl w:ilvl="0" w:tplc="96070870">
      <w:start w:val="1"/>
      <w:numFmt w:val="decimal"/>
      <w:lvlText w:val="%1."/>
      <w:lvlJc w:val="left"/>
      <w:pPr>
        <w:ind w:left="720" w:hanging="360"/>
      </w:pPr>
    </w:lvl>
    <w:lvl w:ilvl="1" w:tplc="96070870" w:tentative="1">
      <w:start w:val="1"/>
      <w:numFmt w:val="lowerLetter"/>
      <w:lvlText w:val="%2."/>
      <w:lvlJc w:val="left"/>
      <w:pPr>
        <w:ind w:left="1440" w:hanging="360"/>
      </w:pPr>
    </w:lvl>
    <w:lvl w:ilvl="2" w:tplc="96070870" w:tentative="1">
      <w:start w:val="1"/>
      <w:numFmt w:val="lowerRoman"/>
      <w:lvlText w:val="%3."/>
      <w:lvlJc w:val="right"/>
      <w:pPr>
        <w:ind w:left="2160" w:hanging="180"/>
      </w:pPr>
    </w:lvl>
    <w:lvl w:ilvl="3" w:tplc="96070870" w:tentative="1">
      <w:start w:val="1"/>
      <w:numFmt w:val="decimal"/>
      <w:lvlText w:val="%4."/>
      <w:lvlJc w:val="left"/>
      <w:pPr>
        <w:ind w:left="2880" w:hanging="360"/>
      </w:pPr>
    </w:lvl>
    <w:lvl w:ilvl="4" w:tplc="96070870" w:tentative="1">
      <w:start w:val="1"/>
      <w:numFmt w:val="lowerLetter"/>
      <w:lvlText w:val="%5."/>
      <w:lvlJc w:val="left"/>
      <w:pPr>
        <w:ind w:left="3600" w:hanging="360"/>
      </w:pPr>
    </w:lvl>
    <w:lvl w:ilvl="5" w:tplc="96070870" w:tentative="1">
      <w:start w:val="1"/>
      <w:numFmt w:val="lowerRoman"/>
      <w:lvlText w:val="%6."/>
      <w:lvlJc w:val="right"/>
      <w:pPr>
        <w:ind w:left="4320" w:hanging="180"/>
      </w:pPr>
    </w:lvl>
    <w:lvl w:ilvl="6" w:tplc="96070870" w:tentative="1">
      <w:start w:val="1"/>
      <w:numFmt w:val="decimal"/>
      <w:lvlText w:val="%7."/>
      <w:lvlJc w:val="left"/>
      <w:pPr>
        <w:ind w:left="5040" w:hanging="360"/>
      </w:pPr>
    </w:lvl>
    <w:lvl w:ilvl="7" w:tplc="96070870" w:tentative="1">
      <w:start w:val="1"/>
      <w:numFmt w:val="lowerLetter"/>
      <w:lvlText w:val="%8."/>
      <w:lvlJc w:val="left"/>
      <w:pPr>
        <w:ind w:left="5760" w:hanging="360"/>
      </w:pPr>
    </w:lvl>
    <w:lvl w:ilvl="8" w:tplc="9607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3">
    <w:multiLevelType w:val="hybridMultilevel"/>
    <w:lvl w:ilvl="0" w:tplc="57980630">
      <w:start w:val="1"/>
      <w:numFmt w:val="decimal"/>
      <w:lvlText w:val="%1."/>
      <w:lvlJc w:val="left"/>
      <w:pPr>
        <w:ind w:left="720" w:hanging="360"/>
      </w:pPr>
    </w:lvl>
    <w:lvl w:ilvl="1" w:tplc="57980630" w:tentative="1">
      <w:start w:val="1"/>
      <w:numFmt w:val="lowerLetter"/>
      <w:lvlText w:val="%2."/>
      <w:lvlJc w:val="left"/>
      <w:pPr>
        <w:ind w:left="1440" w:hanging="360"/>
      </w:pPr>
    </w:lvl>
    <w:lvl w:ilvl="2" w:tplc="57980630" w:tentative="1">
      <w:start w:val="1"/>
      <w:numFmt w:val="lowerRoman"/>
      <w:lvlText w:val="%3."/>
      <w:lvlJc w:val="right"/>
      <w:pPr>
        <w:ind w:left="2160" w:hanging="180"/>
      </w:pPr>
    </w:lvl>
    <w:lvl w:ilvl="3" w:tplc="57980630" w:tentative="1">
      <w:start w:val="1"/>
      <w:numFmt w:val="decimal"/>
      <w:lvlText w:val="%4."/>
      <w:lvlJc w:val="left"/>
      <w:pPr>
        <w:ind w:left="2880" w:hanging="360"/>
      </w:pPr>
    </w:lvl>
    <w:lvl w:ilvl="4" w:tplc="57980630" w:tentative="1">
      <w:start w:val="1"/>
      <w:numFmt w:val="lowerLetter"/>
      <w:lvlText w:val="%5."/>
      <w:lvlJc w:val="left"/>
      <w:pPr>
        <w:ind w:left="3600" w:hanging="360"/>
      </w:pPr>
    </w:lvl>
    <w:lvl w:ilvl="5" w:tplc="57980630" w:tentative="1">
      <w:start w:val="1"/>
      <w:numFmt w:val="lowerRoman"/>
      <w:lvlText w:val="%6."/>
      <w:lvlJc w:val="right"/>
      <w:pPr>
        <w:ind w:left="4320" w:hanging="180"/>
      </w:pPr>
    </w:lvl>
    <w:lvl w:ilvl="6" w:tplc="57980630" w:tentative="1">
      <w:start w:val="1"/>
      <w:numFmt w:val="decimal"/>
      <w:lvlText w:val="%7."/>
      <w:lvlJc w:val="left"/>
      <w:pPr>
        <w:ind w:left="5040" w:hanging="360"/>
      </w:pPr>
    </w:lvl>
    <w:lvl w:ilvl="7" w:tplc="57980630" w:tentative="1">
      <w:start w:val="1"/>
      <w:numFmt w:val="lowerLetter"/>
      <w:lvlText w:val="%8."/>
      <w:lvlJc w:val="left"/>
      <w:pPr>
        <w:ind w:left="5760" w:hanging="360"/>
      </w:pPr>
    </w:lvl>
    <w:lvl w:ilvl="8" w:tplc="5798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2">
    <w:multiLevelType w:val="hybridMultilevel"/>
    <w:lvl w:ilvl="0" w:tplc="99971288">
      <w:start w:val="1"/>
      <w:numFmt w:val="decimal"/>
      <w:lvlText w:val="%1."/>
      <w:lvlJc w:val="left"/>
      <w:pPr>
        <w:ind w:left="720" w:hanging="360"/>
      </w:pPr>
    </w:lvl>
    <w:lvl w:ilvl="1" w:tplc="99971288" w:tentative="1">
      <w:start w:val="1"/>
      <w:numFmt w:val="lowerLetter"/>
      <w:lvlText w:val="%2."/>
      <w:lvlJc w:val="left"/>
      <w:pPr>
        <w:ind w:left="1440" w:hanging="360"/>
      </w:pPr>
    </w:lvl>
    <w:lvl w:ilvl="2" w:tplc="99971288" w:tentative="1">
      <w:start w:val="1"/>
      <w:numFmt w:val="lowerRoman"/>
      <w:lvlText w:val="%3."/>
      <w:lvlJc w:val="right"/>
      <w:pPr>
        <w:ind w:left="2160" w:hanging="180"/>
      </w:pPr>
    </w:lvl>
    <w:lvl w:ilvl="3" w:tplc="99971288" w:tentative="1">
      <w:start w:val="1"/>
      <w:numFmt w:val="decimal"/>
      <w:lvlText w:val="%4."/>
      <w:lvlJc w:val="left"/>
      <w:pPr>
        <w:ind w:left="2880" w:hanging="360"/>
      </w:pPr>
    </w:lvl>
    <w:lvl w:ilvl="4" w:tplc="99971288" w:tentative="1">
      <w:start w:val="1"/>
      <w:numFmt w:val="lowerLetter"/>
      <w:lvlText w:val="%5."/>
      <w:lvlJc w:val="left"/>
      <w:pPr>
        <w:ind w:left="3600" w:hanging="360"/>
      </w:pPr>
    </w:lvl>
    <w:lvl w:ilvl="5" w:tplc="99971288" w:tentative="1">
      <w:start w:val="1"/>
      <w:numFmt w:val="lowerRoman"/>
      <w:lvlText w:val="%6."/>
      <w:lvlJc w:val="right"/>
      <w:pPr>
        <w:ind w:left="4320" w:hanging="180"/>
      </w:pPr>
    </w:lvl>
    <w:lvl w:ilvl="6" w:tplc="99971288" w:tentative="1">
      <w:start w:val="1"/>
      <w:numFmt w:val="decimal"/>
      <w:lvlText w:val="%7."/>
      <w:lvlJc w:val="left"/>
      <w:pPr>
        <w:ind w:left="5040" w:hanging="360"/>
      </w:pPr>
    </w:lvl>
    <w:lvl w:ilvl="7" w:tplc="99971288" w:tentative="1">
      <w:start w:val="1"/>
      <w:numFmt w:val="lowerLetter"/>
      <w:lvlText w:val="%8."/>
      <w:lvlJc w:val="left"/>
      <w:pPr>
        <w:ind w:left="5760" w:hanging="360"/>
      </w:pPr>
    </w:lvl>
    <w:lvl w:ilvl="8" w:tplc="9997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1">
    <w:multiLevelType w:val="hybridMultilevel"/>
    <w:lvl w:ilvl="0" w:tplc="93411301">
      <w:start w:val="1"/>
      <w:numFmt w:val="decimal"/>
      <w:lvlText w:val="%1."/>
      <w:lvlJc w:val="left"/>
      <w:pPr>
        <w:ind w:left="720" w:hanging="360"/>
      </w:pPr>
    </w:lvl>
    <w:lvl w:ilvl="1" w:tplc="93411301" w:tentative="1">
      <w:start w:val="1"/>
      <w:numFmt w:val="lowerLetter"/>
      <w:lvlText w:val="%2."/>
      <w:lvlJc w:val="left"/>
      <w:pPr>
        <w:ind w:left="1440" w:hanging="360"/>
      </w:pPr>
    </w:lvl>
    <w:lvl w:ilvl="2" w:tplc="93411301" w:tentative="1">
      <w:start w:val="1"/>
      <w:numFmt w:val="lowerRoman"/>
      <w:lvlText w:val="%3."/>
      <w:lvlJc w:val="right"/>
      <w:pPr>
        <w:ind w:left="2160" w:hanging="180"/>
      </w:pPr>
    </w:lvl>
    <w:lvl w:ilvl="3" w:tplc="93411301" w:tentative="1">
      <w:start w:val="1"/>
      <w:numFmt w:val="decimal"/>
      <w:lvlText w:val="%4."/>
      <w:lvlJc w:val="left"/>
      <w:pPr>
        <w:ind w:left="2880" w:hanging="360"/>
      </w:pPr>
    </w:lvl>
    <w:lvl w:ilvl="4" w:tplc="93411301" w:tentative="1">
      <w:start w:val="1"/>
      <w:numFmt w:val="lowerLetter"/>
      <w:lvlText w:val="%5."/>
      <w:lvlJc w:val="left"/>
      <w:pPr>
        <w:ind w:left="3600" w:hanging="360"/>
      </w:pPr>
    </w:lvl>
    <w:lvl w:ilvl="5" w:tplc="93411301" w:tentative="1">
      <w:start w:val="1"/>
      <w:numFmt w:val="lowerRoman"/>
      <w:lvlText w:val="%6."/>
      <w:lvlJc w:val="right"/>
      <w:pPr>
        <w:ind w:left="4320" w:hanging="180"/>
      </w:pPr>
    </w:lvl>
    <w:lvl w:ilvl="6" w:tplc="93411301" w:tentative="1">
      <w:start w:val="1"/>
      <w:numFmt w:val="decimal"/>
      <w:lvlText w:val="%7."/>
      <w:lvlJc w:val="left"/>
      <w:pPr>
        <w:ind w:left="5040" w:hanging="360"/>
      </w:pPr>
    </w:lvl>
    <w:lvl w:ilvl="7" w:tplc="93411301" w:tentative="1">
      <w:start w:val="1"/>
      <w:numFmt w:val="lowerLetter"/>
      <w:lvlText w:val="%8."/>
      <w:lvlJc w:val="left"/>
      <w:pPr>
        <w:ind w:left="5760" w:hanging="360"/>
      </w:pPr>
    </w:lvl>
    <w:lvl w:ilvl="8" w:tplc="9341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0">
    <w:multiLevelType w:val="hybridMultilevel"/>
    <w:lvl w:ilvl="0" w:tplc="31231918">
      <w:start w:val="1"/>
      <w:numFmt w:val="decimal"/>
      <w:lvlText w:val="%1."/>
      <w:lvlJc w:val="left"/>
      <w:pPr>
        <w:ind w:left="720" w:hanging="360"/>
      </w:pPr>
    </w:lvl>
    <w:lvl w:ilvl="1" w:tplc="31231918" w:tentative="1">
      <w:start w:val="1"/>
      <w:numFmt w:val="lowerLetter"/>
      <w:lvlText w:val="%2."/>
      <w:lvlJc w:val="left"/>
      <w:pPr>
        <w:ind w:left="1440" w:hanging="360"/>
      </w:pPr>
    </w:lvl>
    <w:lvl w:ilvl="2" w:tplc="31231918" w:tentative="1">
      <w:start w:val="1"/>
      <w:numFmt w:val="lowerRoman"/>
      <w:lvlText w:val="%3."/>
      <w:lvlJc w:val="right"/>
      <w:pPr>
        <w:ind w:left="2160" w:hanging="180"/>
      </w:pPr>
    </w:lvl>
    <w:lvl w:ilvl="3" w:tplc="31231918" w:tentative="1">
      <w:start w:val="1"/>
      <w:numFmt w:val="decimal"/>
      <w:lvlText w:val="%4."/>
      <w:lvlJc w:val="left"/>
      <w:pPr>
        <w:ind w:left="2880" w:hanging="360"/>
      </w:pPr>
    </w:lvl>
    <w:lvl w:ilvl="4" w:tplc="31231918" w:tentative="1">
      <w:start w:val="1"/>
      <w:numFmt w:val="lowerLetter"/>
      <w:lvlText w:val="%5."/>
      <w:lvlJc w:val="left"/>
      <w:pPr>
        <w:ind w:left="3600" w:hanging="360"/>
      </w:pPr>
    </w:lvl>
    <w:lvl w:ilvl="5" w:tplc="31231918" w:tentative="1">
      <w:start w:val="1"/>
      <w:numFmt w:val="lowerRoman"/>
      <w:lvlText w:val="%6."/>
      <w:lvlJc w:val="right"/>
      <w:pPr>
        <w:ind w:left="4320" w:hanging="180"/>
      </w:pPr>
    </w:lvl>
    <w:lvl w:ilvl="6" w:tplc="31231918" w:tentative="1">
      <w:start w:val="1"/>
      <w:numFmt w:val="decimal"/>
      <w:lvlText w:val="%7."/>
      <w:lvlJc w:val="left"/>
      <w:pPr>
        <w:ind w:left="5040" w:hanging="360"/>
      </w:pPr>
    </w:lvl>
    <w:lvl w:ilvl="7" w:tplc="31231918" w:tentative="1">
      <w:start w:val="1"/>
      <w:numFmt w:val="lowerLetter"/>
      <w:lvlText w:val="%8."/>
      <w:lvlJc w:val="left"/>
      <w:pPr>
        <w:ind w:left="5760" w:hanging="360"/>
      </w:pPr>
    </w:lvl>
    <w:lvl w:ilvl="8" w:tplc="3123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9">
    <w:multiLevelType w:val="hybridMultilevel"/>
    <w:lvl w:ilvl="0" w:tplc="90425881">
      <w:start w:val="1"/>
      <w:numFmt w:val="decimal"/>
      <w:lvlText w:val="%1."/>
      <w:lvlJc w:val="left"/>
      <w:pPr>
        <w:ind w:left="720" w:hanging="360"/>
      </w:pPr>
    </w:lvl>
    <w:lvl w:ilvl="1" w:tplc="90425881" w:tentative="1">
      <w:start w:val="1"/>
      <w:numFmt w:val="lowerLetter"/>
      <w:lvlText w:val="%2."/>
      <w:lvlJc w:val="left"/>
      <w:pPr>
        <w:ind w:left="1440" w:hanging="360"/>
      </w:pPr>
    </w:lvl>
    <w:lvl w:ilvl="2" w:tplc="90425881" w:tentative="1">
      <w:start w:val="1"/>
      <w:numFmt w:val="lowerRoman"/>
      <w:lvlText w:val="%3."/>
      <w:lvlJc w:val="right"/>
      <w:pPr>
        <w:ind w:left="2160" w:hanging="180"/>
      </w:pPr>
    </w:lvl>
    <w:lvl w:ilvl="3" w:tplc="90425881" w:tentative="1">
      <w:start w:val="1"/>
      <w:numFmt w:val="decimal"/>
      <w:lvlText w:val="%4."/>
      <w:lvlJc w:val="left"/>
      <w:pPr>
        <w:ind w:left="2880" w:hanging="360"/>
      </w:pPr>
    </w:lvl>
    <w:lvl w:ilvl="4" w:tplc="90425881" w:tentative="1">
      <w:start w:val="1"/>
      <w:numFmt w:val="lowerLetter"/>
      <w:lvlText w:val="%5."/>
      <w:lvlJc w:val="left"/>
      <w:pPr>
        <w:ind w:left="3600" w:hanging="360"/>
      </w:pPr>
    </w:lvl>
    <w:lvl w:ilvl="5" w:tplc="90425881" w:tentative="1">
      <w:start w:val="1"/>
      <w:numFmt w:val="lowerRoman"/>
      <w:lvlText w:val="%6."/>
      <w:lvlJc w:val="right"/>
      <w:pPr>
        <w:ind w:left="4320" w:hanging="180"/>
      </w:pPr>
    </w:lvl>
    <w:lvl w:ilvl="6" w:tplc="90425881" w:tentative="1">
      <w:start w:val="1"/>
      <w:numFmt w:val="decimal"/>
      <w:lvlText w:val="%7."/>
      <w:lvlJc w:val="left"/>
      <w:pPr>
        <w:ind w:left="5040" w:hanging="360"/>
      </w:pPr>
    </w:lvl>
    <w:lvl w:ilvl="7" w:tplc="90425881" w:tentative="1">
      <w:start w:val="1"/>
      <w:numFmt w:val="lowerLetter"/>
      <w:lvlText w:val="%8."/>
      <w:lvlJc w:val="left"/>
      <w:pPr>
        <w:ind w:left="5760" w:hanging="360"/>
      </w:pPr>
    </w:lvl>
    <w:lvl w:ilvl="8" w:tplc="9042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8">
    <w:multiLevelType w:val="hybridMultilevel"/>
    <w:lvl w:ilvl="0" w:tplc="35878627">
      <w:start w:val="1"/>
      <w:numFmt w:val="decimal"/>
      <w:lvlText w:val="%1."/>
      <w:lvlJc w:val="left"/>
      <w:pPr>
        <w:ind w:left="720" w:hanging="360"/>
      </w:pPr>
    </w:lvl>
    <w:lvl w:ilvl="1" w:tplc="35878627" w:tentative="1">
      <w:start w:val="1"/>
      <w:numFmt w:val="lowerLetter"/>
      <w:lvlText w:val="%2."/>
      <w:lvlJc w:val="left"/>
      <w:pPr>
        <w:ind w:left="1440" w:hanging="360"/>
      </w:pPr>
    </w:lvl>
    <w:lvl w:ilvl="2" w:tplc="35878627" w:tentative="1">
      <w:start w:val="1"/>
      <w:numFmt w:val="lowerRoman"/>
      <w:lvlText w:val="%3."/>
      <w:lvlJc w:val="right"/>
      <w:pPr>
        <w:ind w:left="2160" w:hanging="180"/>
      </w:pPr>
    </w:lvl>
    <w:lvl w:ilvl="3" w:tplc="35878627" w:tentative="1">
      <w:start w:val="1"/>
      <w:numFmt w:val="decimal"/>
      <w:lvlText w:val="%4."/>
      <w:lvlJc w:val="left"/>
      <w:pPr>
        <w:ind w:left="2880" w:hanging="360"/>
      </w:pPr>
    </w:lvl>
    <w:lvl w:ilvl="4" w:tplc="35878627" w:tentative="1">
      <w:start w:val="1"/>
      <w:numFmt w:val="lowerLetter"/>
      <w:lvlText w:val="%5."/>
      <w:lvlJc w:val="left"/>
      <w:pPr>
        <w:ind w:left="3600" w:hanging="360"/>
      </w:pPr>
    </w:lvl>
    <w:lvl w:ilvl="5" w:tplc="35878627" w:tentative="1">
      <w:start w:val="1"/>
      <w:numFmt w:val="lowerRoman"/>
      <w:lvlText w:val="%6."/>
      <w:lvlJc w:val="right"/>
      <w:pPr>
        <w:ind w:left="4320" w:hanging="180"/>
      </w:pPr>
    </w:lvl>
    <w:lvl w:ilvl="6" w:tplc="35878627" w:tentative="1">
      <w:start w:val="1"/>
      <w:numFmt w:val="decimal"/>
      <w:lvlText w:val="%7."/>
      <w:lvlJc w:val="left"/>
      <w:pPr>
        <w:ind w:left="5040" w:hanging="360"/>
      </w:pPr>
    </w:lvl>
    <w:lvl w:ilvl="7" w:tplc="35878627" w:tentative="1">
      <w:start w:val="1"/>
      <w:numFmt w:val="lowerLetter"/>
      <w:lvlText w:val="%8."/>
      <w:lvlJc w:val="left"/>
      <w:pPr>
        <w:ind w:left="5760" w:hanging="360"/>
      </w:pPr>
    </w:lvl>
    <w:lvl w:ilvl="8" w:tplc="3587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7">
    <w:multiLevelType w:val="hybridMultilevel"/>
    <w:lvl w:ilvl="0" w:tplc="37885256">
      <w:start w:val="1"/>
      <w:numFmt w:val="decimal"/>
      <w:lvlText w:val="%1."/>
      <w:lvlJc w:val="left"/>
      <w:pPr>
        <w:ind w:left="720" w:hanging="360"/>
      </w:pPr>
    </w:lvl>
    <w:lvl w:ilvl="1" w:tplc="37885256" w:tentative="1">
      <w:start w:val="1"/>
      <w:numFmt w:val="lowerLetter"/>
      <w:lvlText w:val="%2."/>
      <w:lvlJc w:val="left"/>
      <w:pPr>
        <w:ind w:left="1440" w:hanging="360"/>
      </w:pPr>
    </w:lvl>
    <w:lvl w:ilvl="2" w:tplc="37885256" w:tentative="1">
      <w:start w:val="1"/>
      <w:numFmt w:val="lowerRoman"/>
      <w:lvlText w:val="%3."/>
      <w:lvlJc w:val="right"/>
      <w:pPr>
        <w:ind w:left="2160" w:hanging="180"/>
      </w:pPr>
    </w:lvl>
    <w:lvl w:ilvl="3" w:tplc="37885256" w:tentative="1">
      <w:start w:val="1"/>
      <w:numFmt w:val="decimal"/>
      <w:lvlText w:val="%4."/>
      <w:lvlJc w:val="left"/>
      <w:pPr>
        <w:ind w:left="2880" w:hanging="360"/>
      </w:pPr>
    </w:lvl>
    <w:lvl w:ilvl="4" w:tplc="37885256" w:tentative="1">
      <w:start w:val="1"/>
      <w:numFmt w:val="lowerLetter"/>
      <w:lvlText w:val="%5."/>
      <w:lvlJc w:val="left"/>
      <w:pPr>
        <w:ind w:left="3600" w:hanging="360"/>
      </w:pPr>
    </w:lvl>
    <w:lvl w:ilvl="5" w:tplc="37885256" w:tentative="1">
      <w:start w:val="1"/>
      <w:numFmt w:val="lowerRoman"/>
      <w:lvlText w:val="%6."/>
      <w:lvlJc w:val="right"/>
      <w:pPr>
        <w:ind w:left="4320" w:hanging="180"/>
      </w:pPr>
    </w:lvl>
    <w:lvl w:ilvl="6" w:tplc="37885256" w:tentative="1">
      <w:start w:val="1"/>
      <w:numFmt w:val="decimal"/>
      <w:lvlText w:val="%7."/>
      <w:lvlJc w:val="left"/>
      <w:pPr>
        <w:ind w:left="5040" w:hanging="360"/>
      </w:pPr>
    </w:lvl>
    <w:lvl w:ilvl="7" w:tplc="37885256" w:tentative="1">
      <w:start w:val="1"/>
      <w:numFmt w:val="lowerLetter"/>
      <w:lvlText w:val="%8."/>
      <w:lvlJc w:val="left"/>
      <w:pPr>
        <w:ind w:left="5760" w:hanging="360"/>
      </w:pPr>
    </w:lvl>
    <w:lvl w:ilvl="8" w:tplc="3788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6">
    <w:multiLevelType w:val="hybridMultilevel"/>
    <w:lvl w:ilvl="0" w:tplc="75307211">
      <w:start w:val="1"/>
      <w:numFmt w:val="decimal"/>
      <w:lvlText w:val="%1."/>
      <w:lvlJc w:val="left"/>
      <w:pPr>
        <w:ind w:left="720" w:hanging="360"/>
      </w:pPr>
    </w:lvl>
    <w:lvl w:ilvl="1" w:tplc="75307211" w:tentative="1">
      <w:start w:val="1"/>
      <w:numFmt w:val="lowerLetter"/>
      <w:lvlText w:val="%2."/>
      <w:lvlJc w:val="left"/>
      <w:pPr>
        <w:ind w:left="1440" w:hanging="360"/>
      </w:pPr>
    </w:lvl>
    <w:lvl w:ilvl="2" w:tplc="75307211" w:tentative="1">
      <w:start w:val="1"/>
      <w:numFmt w:val="lowerRoman"/>
      <w:lvlText w:val="%3."/>
      <w:lvlJc w:val="right"/>
      <w:pPr>
        <w:ind w:left="2160" w:hanging="180"/>
      </w:pPr>
    </w:lvl>
    <w:lvl w:ilvl="3" w:tplc="75307211" w:tentative="1">
      <w:start w:val="1"/>
      <w:numFmt w:val="decimal"/>
      <w:lvlText w:val="%4."/>
      <w:lvlJc w:val="left"/>
      <w:pPr>
        <w:ind w:left="2880" w:hanging="360"/>
      </w:pPr>
    </w:lvl>
    <w:lvl w:ilvl="4" w:tplc="75307211" w:tentative="1">
      <w:start w:val="1"/>
      <w:numFmt w:val="lowerLetter"/>
      <w:lvlText w:val="%5."/>
      <w:lvlJc w:val="left"/>
      <w:pPr>
        <w:ind w:left="3600" w:hanging="360"/>
      </w:pPr>
    </w:lvl>
    <w:lvl w:ilvl="5" w:tplc="75307211" w:tentative="1">
      <w:start w:val="1"/>
      <w:numFmt w:val="lowerRoman"/>
      <w:lvlText w:val="%6."/>
      <w:lvlJc w:val="right"/>
      <w:pPr>
        <w:ind w:left="4320" w:hanging="180"/>
      </w:pPr>
    </w:lvl>
    <w:lvl w:ilvl="6" w:tplc="75307211" w:tentative="1">
      <w:start w:val="1"/>
      <w:numFmt w:val="decimal"/>
      <w:lvlText w:val="%7."/>
      <w:lvlJc w:val="left"/>
      <w:pPr>
        <w:ind w:left="5040" w:hanging="360"/>
      </w:pPr>
    </w:lvl>
    <w:lvl w:ilvl="7" w:tplc="75307211" w:tentative="1">
      <w:start w:val="1"/>
      <w:numFmt w:val="lowerLetter"/>
      <w:lvlText w:val="%8."/>
      <w:lvlJc w:val="left"/>
      <w:pPr>
        <w:ind w:left="5760" w:hanging="360"/>
      </w:pPr>
    </w:lvl>
    <w:lvl w:ilvl="8" w:tplc="7530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5">
    <w:multiLevelType w:val="hybridMultilevel"/>
    <w:lvl w:ilvl="0" w:tplc="21141010">
      <w:start w:val="1"/>
      <w:numFmt w:val="decimal"/>
      <w:lvlText w:val="%1."/>
      <w:lvlJc w:val="left"/>
      <w:pPr>
        <w:ind w:left="720" w:hanging="360"/>
      </w:pPr>
    </w:lvl>
    <w:lvl w:ilvl="1" w:tplc="21141010" w:tentative="1">
      <w:start w:val="1"/>
      <w:numFmt w:val="lowerLetter"/>
      <w:lvlText w:val="%2."/>
      <w:lvlJc w:val="left"/>
      <w:pPr>
        <w:ind w:left="1440" w:hanging="360"/>
      </w:pPr>
    </w:lvl>
    <w:lvl w:ilvl="2" w:tplc="21141010" w:tentative="1">
      <w:start w:val="1"/>
      <w:numFmt w:val="lowerRoman"/>
      <w:lvlText w:val="%3."/>
      <w:lvlJc w:val="right"/>
      <w:pPr>
        <w:ind w:left="2160" w:hanging="180"/>
      </w:pPr>
    </w:lvl>
    <w:lvl w:ilvl="3" w:tplc="21141010" w:tentative="1">
      <w:start w:val="1"/>
      <w:numFmt w:val="decimal"/>
      <w:lvlText w:val="%4."/>
      <w:lvlJc w:val="left"/>
      <w:pPr>
        <w:ind w:left="2880" w:hanging="360"/>
      </w:pPr>
    </w:lvl>
    <w:lvl w:ilvl="4" w:tplc="21141010" w:tentative="1">
      <w:start w:val="1"/>
      <w:numFmt w:val="lowerLetter"/>
      <w:lvlText w:val="%5."/>
      <w:lvlJc w:val="left"/>
      <w:pPr>
        <w:ind w:left="3600" w:hanging="360"/>
      </w:pPr>
    </w:lvl>
    <w:lvl w:ilvl="5" w:tplc="21141010" w:tentative="1">
      <w:start w:val="1"/>
      <w:numFmt w:val="lowerRoman"/>
      <w:lvlText w:val="%6."/>
      <w:lvlJc w:val="right"/>
      <w:pPr>
        <w:ind w:left="4320" w:hanging="180"/>
      </w:pPr>
    </w:lvl>
    <w:lvl w:ilvl="6" w:tplc="21141010" w:tentative="1">
      <w:start w:val="1"/>
      <w:numFmt w:val="decimal"/>
      <w:lvlText w:val="%7."/>
      <w:lvlJc w:val="left"/>
      <w:pPr>
        <w:ind w:left="5040" w:hanging="360"/>
      </w:pPr>
    </w:lvl>
    <w:lvl w:ilvl="7" w:tplc="21141010" w:tentative="1">
      <w:start w:val="1"/>
      <w:numFmt w:val="lowerLetter"/>
      <w:lvlText w:val="%8."/>
      <w:lvlJc w:val="left"/>
      <w:pPr>
        <w:ind w:left="5760" w:hanging="360"/>
      </w:pPr>
    </w:lvl>
    <w:lvl w:ilvl="8" w:tplc="2114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4">
    <w:multiLevelType w:val="hybridMultilevel"/>
    <w:lvl w:ilvl="0" w:tplc="96463354">
      <w:start w:val="1"/>
      <w:numFmt w:val="decimal"/>
      <w:lvlText w:val="%1."/>
      <w:lvlJc w:val="left"/>
      <w:pPr>
        <w:ind w:left="720" w:hanging="360"/>
      </w:pPr>
    </w:lvl>
    <w:lvl w:ilvl="1" w:tplc="96463354" w:tentative="1">
      <w:start w:val="1"/>
      <w:numFmt w:val="lowerLetter"/>
      <w:lvlText w:val="%2."/>
      <w:lvlJc w:val="left"/>
      <w:pPr>
        <w:ind w:left="1440" w:hanging="360"/>
      </w:pPr>
    </w:lvl>
    <w:lvl w:ilvl="2" w:tplc="96463354" w:tentative="1">
      <w:start w:val="1"/>
      <w:numFmt w:val="lowerRoman"/>
      <w:lvlText w:val="%3."/>
      <w:lvlJc w:val="right"/>
      <w:pPr>
        <w:ind w:left="2160" w:hanging="180"/>
      </w:pPr>
    </w:lvl>
    <w:lvl w:ilvl="3" w:tplc="96463354" w:tentative="1">
      <w:start w:val="1"/>
      <w:numFmt w:val="decimal"/>
      <w:lvlText w:val="%4."/>
      <w:lvlJc w:val="left"/>
      <w:pPr>
        <w:ind w:left="2880" w:hanging="360"/>
      </w:pPr>
    </w:lvl>
    <w:lvl w:ilvl="4" w:tplc="96463354" w:tentative="1">
      <w:start w:val="1"/>
      <w:numFmt w:val="lowerLetter"/>
      <w:lvlText w:val="%5."/>
      <w:lvlJc w:val="left"/>
      <w:pPr>
        <w:ind w:left="3600" w:hanging="360"/>
      </w:pPr>
    </w:lvl>
    <w:lvl w:ilvl="5" w:tplc="96463354" w:tentative="1">
      <w:start w:val="1"/>
      <w:numFmt w:val="lowerRoman"/>
      <w:lvlText w:val="%6."/>
      <w:lvlJc w:val="right"/>
      <w:pPr>
        <w:ind w:left="4320" w:hanging="180"/>
      </w:pPr>
    </w:lvl>
    <w:lvl w:ilvl="6" w:tplc="96463354" w:tentative="1">
      <w:start w:val="1"/>
      <w:numFmt w:val="decimal"/>
      <w:lvlText w:val="%7."/>
      <w:lvlJc w:val="left"/>
      <w:pPr>
        <w:ind w:left="5040" w:hanging="360"/>
      </w:pPr>
    </w:lvl>
    <w:lvl w:ilvl="7" w:tplc="96463354" w:tentative="1">
      <w:start w:val="1"/>
      <w:numFmt w:val="lowerLetter"/>
      <w:lvlText w:val="%8."/>
      <w:lvlJc w:val="left"/>
      <w:pPr>
        <w:ind w:left="5760" w:hanging="360"/>
      </w:pPr>
    </w:lvl>
    <w:lvl w:ilvl="8" w:tplc="96463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3">
    <w:multiLevelType w:val="hybridMultilevel"/>
    <w:lvl w:ilvl="0" w:tplc="89440432">
      <w:start w:val="1"/>
      <w:numFmt w:val="decimal"/>
      <w:lvlText w:val="%1."/>
      <w:lvlJc w:val="left"/>
      <w:pPr>
        <w:ind w:left="720" w:hanging="360"/>
      </w:pPr>
    </w:lvl>
    <w:lvl w:ilvl="1" w:tplc="89440432" w:tentative="1">
      <w:start w:val="1"/>
      <w:numFmt w:val="lowerLetter"/>
      <w:lvlText w:val="%2."/>
      <w:lvlJc w:val="left"/>
      <w:pPr>
        <w:ind w:left="1440" w:hanging="360"/>
      </w:pPr>
    </w:lvl>
    <w:lvl w:ilvl="2" w:tplc="89440432" w:tentative="1">
      <w:start w:val="1"/>
      <w:numFmt w:val="lowerRoman"/>
      <w:lvlText w:val="%3."/>
      <w:lvlJc w:val="right"/>
      <w:pPr>
        <w:ind w:left="2160" w:hanging="180"/>
      </w:pPr>
    </w:lvl>
    <w:lvl w:ilvl="3" w:tplc="89440432" w:tentative="1">
      <w:start w:val="1"/>
      <w:numFmt w:val="decimal"/>
      <w:lvlText w:val="%4."/>
      <w:lvlJc w:val="left"/>
      <w:pPr>
        <w:ind w:left="2880" w:hanging="360"/>
      </w:pPr>
    </w:lvl>
    <w:lvl w:ilvl="4" w:tplc="89440432" w:tentative="1">
      <w:start w:val="1"/>
      <w:numFmt w:val="lowerLetter"/>
      <w:lvlText w:val="%5."/>
      <w:lvlJc w:val="left"/>
      <w:pPr>
        <w:ind w:left="3600" w:hanging="360"/>
      </w:pPr>
    </w:lvl>
    <w:lvl w:ilvl="5" w:tplc="89440432" w:tentative="1">
      <w:start w:val="1"/>
      <w:numFmt w:val="lowerRoman"/>
      <w:lvlText w:val="%6."/>
      <w:lvlJc w:val="right"/>
      <w:pPr>
        <w:ind w:left="4320" w:hanging="180"/>
      </w:pPr>
    </w:lvl>
    <w:lvl w:ilvl="6" w:tplc="89440432" w:tentative="1">
      <w:start w:val="1"/>
      <w:numFmt w:val="decimal"/>
      <w:lvlText w:val="%7."/>
      <w:lvlJc w:val="left"/>
      <w:pPr>
        <w:ind w:left="5040" w:hanging="360"/>
      </w:pPr>
    </w:lvl>
    <w:lvl w:ilvl="7" w:tplc="89440432" w:tentative="1">
      <w:start w:val="1"/>
      <w:numFmt w:val="lowerLetter"/>
      <w:lvlText w:val="%8."/>
      <w:lvlJc w:val="left"/>
      <w:pPr>
        <w:ind w:left="5760" w:hanging="360"/>
      </w:pPr>
    </w:lvl>
    <w:lvl w:ilvl="8" w:tplc="8944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2">
    <w:multiLevelType w:val="hybridMultilevel"/>
    <w:lvl w:ilvl="0" w:tplc="21736166">
      <w:start w:val="1"/>
      <w:numFmt w:val="decimal"/>
      <w:lvlText w:val="%1."/>
      <w:lvlJc w:val="left"/>
      <w:pPr>
        <w:ind w:left="720" w:hanging="360"/>
      </w:pPr>
    </w:lvl>
    <w:lvl w:ilvl="1" w:tplc="21736166" w:tentative="1">
      <w:start w:val="1"/>
      <w:numFmt w:val="lowerLetter"/>
      <w:lvlText w:val="%2."/>
      <w:lvlJc w:val="left"/>
      <w:pPr>
        <w:ind w:left="1440" w:hanging="360"/>
      </w:pPr>
    </w:lvl>
    <w:lvl w:ilvl="2" w:tplc="21736166" w:tentative="1">
      <w:start w:val="1"/>
      <w:numFmt w:val="lowerRoman"/>
      <w:lvlText w:val="%3."/>
      <w:lvlJc w:val="right"/>
      <w:pPr>
        <w:ind w:left="2160" w:hanging="180"/>
      </w:pPr>
    </w:lvl>
    <w:lvl w:ilvl="3" w:tplc="21736166" w:tentative="1">
      <w:start w:val="1"/>
      <w:numFmt w:val="decimal"/>
      <w:lvlText w:val="%4."/>
      <w:lvlJc w:val="left"/>
      <w:pPr>
        <w:ind w:left="2880" w:hanging="360"/>
      </w:pPr>
    </w:lvl>
    <w:lvl w:ilvl="4" w:tplc="21736166" w:tentative="1">
      <w:start w:val="1"/>
      <w:numFmt w:val="lowerLetter"/>
      <w:lvlText w:val="%5."/>
      <w:lvlJc w:val="left"/>
      <w:pPr>
        <w:ind w:left="3600" w:hanging="360"/>
      </w:pPr>
    </w:lvl>
    <w:lvl w:ilvl="5" w:tplc="21736166" w:tentative="1">
      <w:start w:val="1"/>
      <w:numFmt w:val="lowerRoman"/>
      <w:lvlText w:val="%6."/>
      <w:lvlJc w:val="right"/>
      <w:pPr>
        <w:ind w:left="4320" w:hanging="180"/>
      </w:pPr>
    </w:lvl>
    <w:lvl w:ilvl="6" w:tplc="21736166" w:tentative="1">
      <w:start w:val="1"/>
      <w:numFmt w:val="decimal"/>
      <w:lvlText w:val="%7."/>
      <w:lvlJc w:val="left"/>
      <w:pPr>
        <w:ind w:left="5040" w:hanging="360"/>
      </w:pPr>
    </w:lvl>
    <w:lvl w:ilvl="7" w:tplc="21736166" w:tentative="1">
      <w:start w:val="1"/>
      <w:numFmt w:val="lowerLetter"/>
      <w:lvlText w:val="%8."/>
      <w:lvlJc w:val="left"/>
      <w:pPr>
        <w:ind w:left="5760" w:hanging="360"/>
      </w:pPr>
    </w:lvl>
    <w:lvl w:ilvl="8" w:tplc="2173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1">
    <w:multiLevelType w:val="hybridMultilevel"/>
    <w:lvl w:ilvl="0" w:tplc="26328374">
      <w:start w:val="1"/>
      <w:numFmt w:val="decimal"/>
      <w:lvlText w:val="%1."/>
      <w:lvlJc w:val="left"/>
      <w:pPr>
        <w:ind w:left="720" w:hanging="360"/>
      </w:pPr>
    </w:lvl>
    <w:lvl w:ilvl="1" w:tplc="26328374" w:tentative="1">
      <w:start w:val="1"/>
      <w:numFmt w:val="lowerLetter"/>
      <w:lvlText w:val="%2."/>
      <w:lvlJc w:val="left"/>
      <w:pPr>
        <w:ind w:left="1440" w:hanging="360"/>
      </w:pPr>
    </w:lvl>
    <w:lvl w:ilvl="2" w:tplc="26328374" w:tentative="1">
      <w:start w:val="1"/>
      <w:numFmt w:val="lowerRoman"/>
      <w:lvlText w:val="%3."/>
      <w:lvlJc w:val="right"/>
      <w:pPr>
        <w:ind w:left="2160" w:hanging="180"/>
      </w:pPr>
    </w:lvl>
    <w:lvl w:ilvl="3" w:tplc="26328374" w:tentative="1">
      <w:start w:val="1"/>
      <w:numFmt w:val="decimal"/>
      <w:lvlText w:val="%4."/>
      <w:lvlJc w:val="left"/>
      <w:pPr>
        <w:ind w:left="2880" w:hanging="360"/>
      </w:pPr>
    </w:lvl>
    <w:lvl w:ilvl="4" w:tplc="26328374" w:tentative="1">
      <w:start w:val="1"/>
      <w:numFmt w:val="lowerLetter"/>
      <w:lvlText w:val="%5."/>
      <w:lvlJc w:val="left"/>
      <w:pPr>
        <w:ind w:left="3600" w:hanging="360"/>
      </w:pPr>
    </w:lvl>
    <w:lvl w:ilvl="5" w:tplc="26328374" w:tentative="1">
      <w:start w:val="1"/>
      <w:numFmt w:val="lowerRoman"/>
      <w:lvlText w:val="%6."/>
      <w:lvlJc w:val="right"/>
      <w:pPr>
        <w:ind w:left="4320" w:hanging="180"/>
      </w:pPr>
    </w:lvl>
    <w:lvl w:ilvl="6" w:tplc="26328374" w:tentative="1">
      <w:start w:val="1"/>
      <w:numFmt w:val="decimal"/>
      <w:lvlText w:val="%7."/>
      <w:lvlJc w:val="left"/>
      <w:pPr>
        <w:ind w:left="5040" w:hanging="360"/>
      </w:pPr>
    </w:lvl>
    <w:lvl w:ilvl="7" w:tplc="26328374" w:tentative="1">
      <w:start w:val="1"/>
      <w:numFmt w:val="lowerLetter"/>
      <w:lvlText w:val="%8."/>
      <w:lvlJc w:val="left"/>
      <w:pPr>
        <w:ind w:left="5760" w:hanging="360"/>
      </w:pPr>
    </w:lvl>
    <w:lvl w:ilvl="8" w:tplc="2632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0">
    <w:multiLevelType w:val="hybridMultilevel"/>
    <w:lvl w:ilvl="0" w:tplc="22598160">
      <w:start w:val="1"/>
      <w:numFmt w:val="decimal"/>
      <w:lvlText w:val="%1."/>
      <w:lvlJc w:val="left"/>
      <w:pPr>
        <w:ind w:left="720" w:hanging="360"/>
      </w:pPr>
    </w:lvl>
    <w:lvl w:ilvl="1" w:tplc="22598160" w:tentative="1">
      <w:start w:val="1"/>
      <w:numFmt w:val="lowerLetter"/>
      <w:lvlText w:val="%2."/>
      <w:lvlJc w:val="left"/>
      <w:pPr>
        <w:ind w:left="1440" w:hanging="360"/>
      </w:pPr>
    </w:lvl>
    <w:lvl w:ilvl="2" w:tplc="22598160" w:tentative="1">
      <w:start w:val="1"/>
      <w:numFmt w:val="lowerRoman"/>
      <w:lvlText w:val="%3."/>
      <w:lvlJc w:val="right"/>
      <w:pPr>
        <w:ind w:left="2160" w:hanging="180"/>
      </w:pPr>
    </w:lvl>
    <w:lvl w:ilvl="3" w:tplc="22598160" w:tentative="1">
      <w:start w:val="1"/>
      <w:numFmt w:val="decimal"/>
      <w:lvlText w:val="%4."/>
      <w:lvlJc w:val="left"/>
      <w:pPr>
        <w:ind w:left="2880" w:hanging="360"/>
      </w:pPr>
    </w:lvl>
    <w:lvl w:ilvl="4" w:tplc="22598160" w:tentative="1">
      <w:start w:val="1"/>
      <w:numFmt w:val="lowerLetter"/>
      <w:lvlText w:val="%5."/>
      <w:lvlJc w:val="left"/>
      <w:pPr>
        <w:ind w:left="3600" w:hanging="360"/>
      </w:pPr>
    </w:lvl>
    <w:lvl w:ilvl="5" w:tplc="22598160" w:tentative="1">
      <w:start w:val="1"/>
      <w:numFmt w:val="lowerRoman"/>
      <w:lvlText w:val="%6."/>
      <w:lvlJc w:val="right"/>
      <w:pPr>
        <w:ind w:left="4320" w:hanging="180"/>
      </w:pPr>
    </w:lvl>
    <w:lvl w:ilvl="6" w:tplc="22598160" w:tentative="1">
      <w:start w:val="1"/>
      <w:numFmt w:val="decimal"/>
      <w:lvlText w:val="%7."/>
      <w:lvlJc w:val="left"/>
      <w:pPr>
        <w:ind w:left="5040" w:hanging="360"/>
      </w:pPr>
    </w:lvl>
    <w:lvl w:ilvl="7" w:tplc="22598160" w:tentative="1">
      <w:start w:val="1"/>
      <w:numFmt w:val="lowerLetter"/>
      <w:lvlText w:val="%8."/>
      <w:lvlJc w:val="left"/>
      <w:pPr>
        <w:ind w:left="5760" w:hanging="360"/>
      </w:pPr>
    </w:lvl>
    <w:lvl w:ilvl="8" w:tplc="2259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9">
    <w:multiLevelType w:val="hybridMultilevel"/>
    <w:lvl w:ilvl="0" w:tplc="28103625">
      <w:start w:val="1"/>
      <w:numFmt w:val="decimal"/>
      <w:lvlText w:val="%1."/>
      <w:lvlJc w:val="left"/>
      <w:pPr>
        <w:ind w:left="720" w:hanging="360"/>
      </w:pPr>
    </w:lvl>
    <w:lvl w:ilvl="1" w:tplc="28103625" w:tentative="1">
      <w:start w:val="1"/>
      <w:numFmt w:val="lowerLetter"/>
      <w:lvlText w:val="%2."/>
      <w:lvlJc w:val="left"/>
      <w:pPr>
        <w:ind w:left="1440" w:hanging="360"/>
      </w:pPr>
    </w:lvl>
    <w:lvl w:ilvl="2" w:tplc="28103625" w:tentative="1">
      <w:start w:val="1"/>
      <w:numFmt w:val="lowerRoman"/>
      <w:lvlText w:val="%3."/>
      <w:lvlJc w:val="right"/>
      <w:pPr>
        <w:ind w:left="2160" w:hanging="180"/>
      </w:pPr>
    </w:lvl>
    <w:lvl w:ilvl="3" w:tplc="28103625" w:tentative="1">
      <w:start w:val="1"/>
      <w:numFmt w:val="decimal"/>
      <w:lvlText w:val="%4."/>
      <w:lvlJc w:val="left"/>
      <w:pPr>
        <w:ind w:left="2880" w:hanging="360"/>
      </w:pPr>
    </w:lvl>
    <w:lvl w:ilvl="4" w:tplc="28103625" w:tentative="1">
      <w:start w:val="1"/>
      <w:numFmt w:val="lowerLetter"/>
      <w:lvlText w:val="%5."/>
      <w:lvlJc w:val="left"/>
      <w:pPr>
        <w:ind w:left="3600" w:hanging="360"/>
      </w:pPr>
    </w:lvl>
    <w:lvl w:ilvl="5" w:tplc="28103625" w:tentative="1">
      <w:start w:val="1"/>
      <w:numFmt w:val="lowerRoman"/>
      <w:lvlText w:val="%6."/>
      <w:lvlJc w:val="right"/>
      <w:pPr>
        <w:ind w:left="4320" w:hanging="180"/>
      </w:pPr>
    </w:lvl>
    <w:lvl w:ilvl="6" w:tplc="28103625" w:tentative="1">
      <w:start w:val="1"/>
      <w:numFmt w:val="decimal"/>
      <w:lvlText w:val="%7."/>
      <w:lvlJc w:val="left"/>
      <w:pPr>
        <w:ind w:left="5040" w:hanging="360"/>
      </w:pPr>
    </w:lvl>
    <w:lvl w:ilvl="7" w:tplc="28103625" w:tentative="1">
      <w:start w:val="1"/>
      <w:numFmt w:val="lowerLetter"/>
      <w:lvlText w:val="%8."/>
      <w:lvlJc w:val="left"/>
      <w:pPr>
        <w:ind w:left="5760" w:hanging="360"/>
      </w:pPr>
    </w:lvl>
    <w:lvl w:ilvl="8" w:tplc="2810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8">
    <w:multiLevelType w:val="hybridMultilevel"/>
    <w:lvl w:ilvl="0" w:tplc="99364089">
      <w:start w:val="1"/>
      <w:numFmt w:val="decimal"/>
      <w:lvlText w:val="%1."/>
      <w:lvlJc w:val="left"/>
      <w:pPr>
        <w:ind w:left="720" w:hanging="360"/>
      </w:pPr>
    </w:lvl>
    <w:lvl w:ilvl="1" w:tplc="99364089" w:tentative="1">
      <w:start w:val="1"/>
      <w:numFmt w:val="lowerLetter"/>
      <w:lvlText w:val="%2."/>
      <w:lvlJc w:val="left"/>
      <w:pPr>
        <w:ind w:left="1440" w:hanging="360"/>
      </w:pPr>
    </w:lvl>
    <w:lvl w:ilvl="2" w:tplc="99364089" w:tentative="1">
      <w:start w:val="1"/>
      <w:numFmt w:val="lowerRoman"/>
      <w:lvlText w:val="%3."/>
      <w:lvlJc w:val="right"/>
      <w:pPr>
        <w:ind w:left="2160" w:hanging="180"/>
      </w:pPr>
    </w:lvl>
    <w:lvl w:ilvl="3" w:tplc="99364089" w:tentative="1">
      <w:start w:val="1"/>
      <w:numFmt w:val="decimal"/>
      <w:lvlText w:val="%4."/>
      <w:lvlJc w:val="left"/>
      <w:pPr>
        <w:ind w:left="2880" w:hanging="360"/>
      </w:pPr>
    </w:lvl>
    <w:lvl w:ilvl="4" w:tplc="99364089" w:tentative="1">
      <w:start w:val="1"/>
      <w:numFmt w:val="lowerLetter"/>
      <w:lvlText w:val="%5."/>
      <w:lvlJc w:val="left"/>
      <w:pPr>
        <w:ind w:left="3600" w:hanging="360"/>
      </w:pPr>
    </w:lvl>
    <w:lvl w:ilvl="5" w:tplc="99364089" w:tentative="1">
      <w:start w:val="1"/>
      <w:numFmt w:val="lowerRoman"/>
      <w:lvlText w:val="%6."/>
      <w:lvlJc w:val="right"/>
      <w:pPr>
        <w:ind w:left="4320" w:hanging="180"/>
      </w:pPr>
    </w:lvl>
    <w:lvl w:ilvl="6" w:tplc="99364089" w:tentative="1">
      <w:start w:val="1"/>
      <w:numFmt w:val="decimal"/>
      <w:lvlText w:val="%7."/>
      <w:lvlJc w:val="left"/>
      <w:pPr>
        <w:ind w:left="5040" w:hanging="360"/>
      </w:pPr>
    </w:lvl>
    <w:lvl w:ilvl="7" w:tplc="99364089" w:tentative="1">
      <w:start w:val="1"/>
      <w:numFmt w:val="lowerLetter"/>
      <w:lvlText w:val="%8."/>
      <w:lvlJc w:val="left"/>
      <w:pPr>
        <w:ind w:left="5760" w:hanging="360"/>
      </w:pPr>
    </w:lvl>
    <w:lvl w:ilvl="8" w:tplc="9936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7">
    <w:multiLevelType w:val="hybridMultilevel"/>
    <w:lvl w:ilvl="0" w:tplc="58951410">
      <w:start w:val="1"/>
      <w:numFmt w:val="decimal"/>
      <w:lvlText w:val="%1."/>
      <w:lvlJc w:val="left"/>
      <w:pPr>
        <w:ind w:left="720" w:hanging="360"/>
      </w:pPr>
    </w:lvl>
    <w:lvl w:ilvl="1" w:tplc="58951410" w:tentative="1">
      <w:start w:val="1"/>
      <w:numFmt w:val="lowerLetter"/>
      <w:lvlText w:val="%2."/>
      <w:lvlJc w:val="left"/>
      <w:pPr>
        <w:ind w:left="1440" w:hanging="360"/>
      </w:pPr>
    </w:lvl>
    <w:lvl w:ilvl="2" w:tplc="58951410" w:tentative="1">
      <w:start w:val="1"/>
      <w:numFmt w:val="lowerRoman"/>
      <w:lvlText w:val="%3."/>
      <w:lvlJc w:val="right"/>
      <w:pPr>
        <w:ind w:left="2160" w:hanging="180"/>
      </w:pPr>
    </w:lvl>
    <w:lvl w:ilvl="3" w:tplc="58951410" w:tentative="1">
      <w:start w:val="1"/>
      <w:numFmt w:val="decimal"/>
      <w:lvlText w:val="%4."/>
      <w:lvlJc w:val="left"/>
      <w:pPr>
        <w:ind w:left="2880" w:hanging="360"/>
      </w:pPr>
    </w:lvl>
    <w:lvl w:ilvl="4" w:tplc="58951410" w:tentative="1">
      <w:start w:val="1"/>
      <w:numFmt w:val="lowerLetter"/>
      <w:lvlText w:val="%5."/>
      <w:lvlJc w:val="left"/>
      <w:pPr>
        <w:ind w:left="3600" w:hanging="360"/>
      </w:pPr>
    </w:lvl>
    <w:lvl w:ilvl="5" w:tplc="58951410" w:tentative="1">
      <w:start w:val="1"/>
      <w:numFmt w:val="lowerRoman"/>
      <w:lvlText w:val="%6."/>
      <w:lvlJc w:val="right"/>
      <w:pPr>
        <w:ind w:left="4320" w:hanging="180"/>
      </w:pPr>
    </w:lvl>
    <w:lvl w:ilvl="6" w:tplc="58951410" w:tentative="1">
      <w:start w:val="1"/>
      <w:numFmt w:val="decimal"/>
      <w:lvlText w:val="%7."/>
      <w:lvlJc w:val="left"/>
      <w:pPr>
        <w:ind w:left="5040" w:hanging="360"/>
      </w:pPr>
    </w:lvl>
    <w:lvl w:ilvl="7" w:tplc="58951410" w:tentative="1">
      <w:start w:val="1"/>
      <w:numFmt w:val="lowerLetter"/>
      <w:lvlText w:val="%8."/>
      <w:lvlJc w:val="left"/>
      <w:pPr>
        <w:ind w:left="5760" w:hanging="360"/>
      </w:pPr>
    </w:lvl>
    <w:lvl w:ilvl="8" w:tplc="5895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6">
    <w:multiLevelType w:val="hybridMultilevel"/>
    <w:lvl w:ilvl="0" w:tplc="30093966">
      <w:start w:val="1"/>
      <w:numFmt w:val="decimal"/>
      <w:lvlText w:val="%1."/>
      <w:lvlJc w:val="left"/>
      <w:pPr>
        <w:ind w:left="720" w:hanging="360"/>
      </w:pPr>
    </w:lvl>
    <w:lvl w:ilvl="1" w:tplc="30093966" w:tentative="1">
      <w:start w:val="1"/>
      <w:numFmt w:val="lowerLetter"/>
      <w:lvlText w:val="%2."/>
      <w:lvlJc w:val="left"/>
      <w:pPr>
        <w:ind w:left="1440" w:hanging="360"/>
      </w:pPr>
    </w:lvl>
    <w:lvl w:ilvl="2" w:tplc="30093966" w:tentative="1">
      <w:start w:val="1"/>
      <w:numFmt w:val="lowerRoman"/>
      <w:lvlText w:val="%3."/>
      <w:lvlJc w:val="right"/>
      <w:pPr>
        <w:ind w:left="2160" w:hanging="180"/>
      </w:pPr>
    </w:lvl>
    <w:lvl w:ilvl="3" w:tplc="30093966" w:tentative="1">
      <w:start w:val="1"/>
      <w:numFmt w:val="decimal"/>
      <w:lvlText w:val="%4."/>
      <w:lvlJc w:val="left"/>
      <w:pPr>
        <w:ind w:left="2880" w:hanging="360"/>
      </w:pPr>
    </w:lvl>
    <w:lvl w:ilvl="4" w:tplc="30093966" w:tentative="1">
      <w:start w:val="1"/>
      <w:numFmt w:val="lowerLetter"/>
      <w:lvlText w:val="%5."/>
      <w:lvlJc w:val="left"/>
      <w:pPr>
        <w:ind w:left="3600" w:hanging="360"/>
      </w:pPr>
    </w:lvl>
    <w:lvl w:ilvl="5" w:tplc="30093966" w:tentative="1">
      <w:start w:val="1"/>
      <w:numFmt w:val="lowerRoman"/>
      <w:lvlText w:val="%6."/>
      <w:lvlJc w:val="right"/>
      <w:pPr>
        <w:ind w:left="4320" w:hanging="180"/>
      </w:pPr>
    </w:lvl>
    <w:lvl w:ilvl="6" w:tplc="30093966" w:tentative="1">
      <w:start w:val="1"/>
      <w:numFmt w:val="decimal"/>
      <w:lvlText w:val="%7."/>
      <w:lvlJc w:val="left"/>
      <w:pPr>
        <w:ind w:left="5040" w:hanging="360"/>
      </w:pPr>
    </w:lvl>
    <w:lvl w:ilvl="7" w:tplc="30093966" w:tentative="1">
      <w:start w:val="1"/>
      <w:numFmt w:val="lowerLetter"/>
      <w:lvlText w:val="%8."/>
      <w:lvlJc w:val="left"/>
      <w:pPr>
        <w:ind w:left="5760" w:hanging="360"/>
      </w:pPr>
    </w:lvl>
    <w:lvl w:ilvl="8" w:tplc="3009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5">
    <w:multiLevelType w:val="hybridMultilevel"/>
    <w:lvl w:ilvl="0" w:tplc="67000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895">
    <w:abstractNumId w:val="27895"/>
  </w:num>
  <w:num w:numId="27896">
    <w:abstractNumId w:val="27896"/>
  </w:num>
  <w:num w:numId="27897">
    <w:abstractNumId w:val="27897"/>
  </w:num>
  <w:num w:numId="27898">
    <w:abstractNumId w:val="27898"/>
  </w:num>
  <w:num w:numId="27899">
    <w:abstractNumId w:val="27899"/>
  </w:num>
  <w:num w:numId="27900">
    <w:abstractNumId w:val="27900"/>
  </w:num>
  <w:num w:numId="27901">
    <w:abstractNumId w:val="27901"/>
  </w:num>
  <w:num w:numId="27902">
    <w:abstractNumId w:val="27902"/>
  </w:num>
  <w:num w:numId="27903">
    <w:abstractNumId w:val="27903"/>
  </w:num>
  <w:num w:numId="27904">
    <w:abstractNumId w:val="27904"/>
  </w:num>
  <w:num w:numId="27905">
    <w:abstractNumId w:val="27905"/>
  </w:num>
  <w:num w:numId="27906">
    <w:abstractNumId w:val="27906"/>
  </w:num>
  <w:num w:numId="27907">
    <w:abstractNumId w:val="27907"/>
  </w:num>
  <w:num w:numId="27908">
    <w:abstractNumId w:val="27908"/>
  </w:num>
  <w:num w:numId="27909">
    <w:abstractNumId w:val="27909"/>
  </w:num>
  <w:num w:numId="27910">
    <w:abstractNumId w:val="27910"/>
  </w:num>
  <w:num w:numId="27911">
    <w:abstractNumId w:val="27911"/>
  </w:num>
  <w:num w:numId="27912">
    <w:abstractNumId w:val="27912"/>
  </w:num>
  <w:num w:numId="27913">
    <w:abstractNumId w:val="27913"/>
  </w:num>
  <w:num w:numId="27914">
    <w:abstractNumId w:val="27914"/>
  </w:num>
  <w:num w:numId="27915">
    <w:abstractNumId w:val="27915"/>
  </w:num>
  <w:num w:numId="27916">
    <w:abstractNumId w:val="27916"/>
  </w:num>
  <w:num w:numId="27917">
    <w:abstractNumId w:val="27917"/>
  </w:num>
  <w:num w:numId="27918">
    <w:abstractNumId w:val="27918"/>
  </w:num>
  <w:num w:numId="27919">
    <w:abstractNumId w:val="27919"/>
  </w:num>
  <w:num w:numId="27920">
    <w:abstractNumId w:val="27920"/>
  </w:num>
  <w:num w:numId="27921">
    <w:abstractNumId w:val="27921"/>
  </w:num>
  <w:num w:numId="27922">
    <w:abstractNumId w:val="27922"/>
  </w:num>
  <w:num w:numId="27923">
    <w:abstractNumId w:val="27923"/>
  </w:num>
  <w:num w:numId="27924">
    <w:abstractNumId w:val="27924"/>
  </w:num>
  <w:num w:numId="27925">
    <w:abstractNumId w:val="27925"/>
  </w:num>
  <w:num w:numId="27926">
    <w:abstractNumId w:val="27926"/>
  </w:num>
  <w:num w:numId="27927">
    <w:abstractNumId w:val="27927"/>
  </w:num>
  <w:num w:numId="27928">
    <w:abstractNumId w:val="27928"/>
  </w:num>
  <w:num w:numId="27929">
    <w:abstractNumId w:val="27929"/>
  </w:num>
  <w:num w:numId="27930">
    <w:abstractNumId w:val="27930"/>
  </w:num>
  <w:num w:numId="27931">
    <w:abstractNumId w:val="27931"/>
  </w:num>
  <w:num w:numId="27932">
    <w:abstractNumId w:val="27932"/>
  </w:num>
  <w:num w:numId="27933">
    <w:abstractNumId w:val="27933"/>
  </w:num>
  <w:num w:numId="27934">
    <w:abstractNumId w:val="27934"/>
  </w:num>
  <w:num w:numId="27935">
    <w:abstractNumId w:val="27935"/>
  </w:num>
  <w:num w:numId="27936">
    <w:abstractNumId w:val="27936"/>
  </w:num>
  <w:num w:numId="27937">
    <w:abstractNumId w:val="27937"/>
  </w:num>
  <w:num w:numId="27938">
    <w:abstractNumId w:val="27938"/>
  </w:num>
  <w:num w:numId="27939">
    <w:abstractNumId w:val="27939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4441052" Type="http://schemas.openxmlformats.org/officeDocument/2006/relationships/comments" Target="comments.xml"/><Relationship Id="rId766554908" Type="http://schemas.microsoft.com/office/2011/relationships/commentsExtended" Target="commentsExtended.xml"/><Relationship Id="rId95335948" Type="http://schemas.openxmlformats.org/officeDocument/2006/relationships/image" Target="media/imgrId95335948.jpg"/><Relationship Id="rId41326627585bbc7da" Type="http://schemas.openxmlformats.org/officeDocument/2006/relationships/hyperlink" Target="https://iservice.lombardini.it/jsp/Template2/manuale.jsp?id=289&amp;parent=1181" TargetMode="External"/><Relationship Id="rId90706627585bbcbbe" Type="http://schemas.openxmlformats.org/officeDocument/2006/relationships/hyperlink" Target="https://iservice.lombardini.it/jsp/Template2/manuale.jsp?id=282&amp;parent=1181" TargetMode="External"/><Relationship Id="rId79396627585bbd1ad" Type="http://schemas.openxmlformats.org/officeDocument/2006/relationships/hyperlink" Target="https://iservice.lombardini.it/jsp/Template2/manuale.jsp?id=269&amp;parent=1181" TargetMode="External"/><Relationship Id="rId21496627585bbd80a" Type="http://schemas.openxmlformats.org/officeDocument/2006/relationships/hyperlink" Target="https://iservice.lombardini.it/jsp/Template2/manuale.jsp?id=339&amp;parent=1181" TargetMode="External"/><Relationship Id="rId87736627585bbd9fd" Type="http://schemas.openxmlformats.org/officeDocument/2006/relationships/hyperlink" Target="https://iservice.lombardini.it/jsp/Template2/manuale.jsp?id=339&amp;parent=1181" TargetMode="External"/><Relationship Id="rId75956627585bbe6a9" Type="http://schemas.openxmlformats.org/officeDocument/2006/relationships/hyperlink" Target="https://iservice.lombardini.it/jsp/Template2/manuale.jsp?id=274&amp;parent=1136" TargetMode="External"/><Relationship Id="rId78446627585bc60dc" Type="http://schemas.openxmlformats.org/officeDocument/2006/relationships/hyperlink" Target="https://iservice.lombardini.it/jsp/Template2/manuale.jsp?id=339&amp;parent=1136" TargetMode="External"/><Relationship Id="rId22996627585c4dbd1" Type="http://schemas.openxmlformats.org/officeDocument/2006/relationships/hyperlink" Target="https://iservice.lombardini.it/jsp/Template2/manuale.jsp?id=272&amp;parent=1136" TargetMode="External"/><Relationship Id="rId58276627585c55d91" Type="http://schemas.openxmlformats.org/officeDocument/2006/relationships/hyperlink" Target="https://iservice.lombardini.it/jsp/Template2/manuale.jsp?id=291&amp;parent=1136" TargetMode="External"/><Relationship Id="rId17286627585c5660e" Type="http://schemas.openxmlformats.org/officeDocument/2006/relationships/hyperlink" Target="https://iservice.lombardini.it/jsp/Template2/manuale.jsp?id=259&amp;parent=1136" TargetMode="External"/><Relationship Id="rId34586627585c7bdd3" Type="http://schemas.openxmlformats.org/officeDocument/2006/relationships/hyperlink" Target="https://iservice.lombardini.it/jsp/Template2/manuale.jsp?id=339&amp;parent=1136" TargetMode="External"/><Relationship Id="rId61406627585c93be3" Type="http://schemas.openxmlformats.org/officeDocument/2006/relationships/hyperlink" Target="https://iservice.lombardini.it/jsp/Template2/manuale.jsp?id=339&amp;parent=1136" TargetMode="External"/><Relationship Id="rId25196627585cdb4b5" Type="http://schemas.openxmlformats.org/officeDocument/2006/relationships/hyperlink" Target="https://iservice.lombardini.it/jsp/Template2/manuale.jsp?id=269&amp;parent=1136" TargetMode="External"/><Relationship Id="rId11596627585cdb7ab" Type="http://schemas.openxmlformats.org/officeDocument/2006/relationships/hyperlink" Target="https://iservice.lombardini.it/jsp/Template2/manuale.jsp?id=284&amp;parent=1136" TargetMode="External"/><Relationship Id="rId14706627585d3f737" Type="http://schemas.openxmlformats.org/officeDocument/2006/relationships/hyperlink" Target="https://iservice.lombardini.it/jsp/Template2/manuale.jsp?id=279&amp;parent=1136&amp;txts=2.18" TargetMode="External"/><Relationship Id="rId76026627585d3fe4f" Type="http://schemas.openxmlformats.org/officeDocument/2006/relationships/hyperlink" Target="https://iservice.lombardini.it/jsp/Template2/manuale.jsp?id=291&amp;parent=1136" TargetMode="External"/><Relationship Id="rId98176627585d4063d" Type="http://schemas.openxmlformats.org/officeDocument/2006/relationships/hyperlink" Target="https://iservice.lombardini.it/jsp/Template2/manuale.jsp?id=339&amp;parent=1136" TargetMode="External"/><Relationship Id="rId14296627585d7852b" Type="http://schemas.openxmlformats.org/officeDocument/2006/relationships/hyperlink" Target="https://www.youtube.com/embed/tQ9VHKF4u_0?rel=0" TargetMode="External"/><Relationship Id="rId37486627585d7c300" Type="http://schemas.openxmlformats.org/officeDocument/2006/relationships/hyperlink" Target="https://iservice.lombardini.it/jsp/Template2/manuale.jsp?id=296&amp;parent=1136" TargetMode="External"/><Relationship Id="rId79526627585da37f5" Type="http://schemas.openxmlformats.org/officeDocument/2006/relationships/hyperlink" Target="https://iservice.lombardini.it/jsp/Template2/manuale.jsp?id=339&amp;parent=1136" TargetMode="External"/><Relationship Id="rId97046627585da4091" Type="http://schemas.openxmlformats.org/officeDocument/2006/relationships/hyperlink" Target="https://iservice.lombardini.it/jsp/Template2/manuale.jsp?id=339&amp;parent=1136" TargetMode="External"/><Relationship Id="rId43556627585daf5cd" Type="http://schemas.openxmlformats.org/officeDocument/2006/relationships/hyperlink" Target="https://iservice.lombardini.it/jsp/Template2/manuale.jsp?id=339&amp;parent=1136" TargetMode="External"/><Relationship Id="rId84626627585dafb4a" Type="http://schemas.openxmlformats.org/officeDocument/2006/relationships/hyperlink" Target="https://iservice.lombardini.it/jsp/Template2/manuale.jsp?id=339&amp;parent=1136" TargetMode="External"/><Relationship Id="rId19086627585dafe0d" Type="http://schemas.openxmlformats.org/officeDocument/2006/relationships/hyperlink" Target="https://iservice.lombardini.it/jsp/Template2/manuale.jsp?id=298&amp;parent=1136" TargetMode="External"/><Relationship Id="rId30846627585e3f6c8" Type="http://schemas.openxmlformats.org/officeDocument/2006/relationships/hyperlink" Target="https://iservice.lombardini.it/jsp/Template2/manuale.jsp?id=339&amp;parent=1136" TargetMode="External"/><Relationship Id="rId44236627585e40228" Type="http://schemas.openxmlformats.org/officeDocument/2006/relationships/hyperlink" Target="https://iservice.lombardini.it/jsp/Template2/manuale.jsp?id=339&amp;parent=1136" TargetMode="External"/><Relationship Id="rId37816627585e4a485" Type="http://schemas.openxmlformats.org/officeDocument/2006/relationships/hyperlink" Target="https://iservice.lombardini.it/jsp/Template2/manuale.jsp?id=339&amp;parent=1136" TargetMode="External"/><Relationship Id="rId49876627585bb4c41" Type="http://schemas.openxmlformats.org/officeDocument/2006/relationships/image" Target="media/imgrId49876627585bb4c41.jpg"/><Relationship Id="rId56606627585bbc091" Type="http://schemas.openxmlformats.org/officeDocument/2006/relationships/image" Target="media/imgrId56606627585bbc091.gif"/><Relationship Id="rId84236627585bc4e2e" Type="http://schemas.openxmlformats.org/officeDocument/2006/relationships/image" Target="media/imgrId84236627585bc4e2e.jpg"/><Relationship Id="rId46026627585bcd325" Type="http://schemas.openxmlformats.org/officeDocument/2006/relationships/image" Target="media/imgrId46026627585bcd325.jpg"/><Relationship Id="rId85196627585bd64f1" Type="http://schemas.openxmlformats.org/officeDocument/2006/relationships/image" Target="media/imgrId85196627585bd64f1.jpg"/><Relationship Id="rId74616627585be39d9" Type="http://schemas.openxmlformats.org/officeDocument/2006/relationships/image" Target="media/imgrId74616627585be39d9.jpg"/><Relationship Id="rId62156627585be9283" Type="http://schemas.openxmlformats.org/officeDocument/2006/relationships/image" Target="media/imgrId62156627585be9283.jpg"/><Relationship Id="rId32446627585bf0a71" Type="http://schemas.openxmlformats.org/officeDocument/2006/relationships/image" Target="media/imgrId32446627585bf0a71.gif"/><Relationship Id="rId14066627585c08c3c" Type="http://schemas.openxmlformats.org/officeDocument/2006/relationships/image" Target="media/imgrId14066627585c08c3c.jpg"/><Relationship Id="rId71146627585c102aa" Type="http://schemas.openxmlformats.org/officeDocument/2006/relationships/image" Target="media/imgrId71146627585c102aa.gif"/><Relationship Id="rId51466627585c1c585" Type="http://schemas.openxmlformats.org/officeDocument/2006/relationships/image" Target="media/imgrId51466627585c1c585.jpg"/><Relationship Id="rId49616627585c22a06" Type="http://schemas.openxmlformats.org/officeDocument/2006/relationships/image" Target="media/imgrId49616627585c22a06.gif"/><Relationship Id="rId84366627585c272fd" Type="http://schemas.openxmlformats.org/officeDocument/2006/relationships/image" Target="media/imgrId84366627585c272fd.jpg"/><Relationship Id="rId86956627585c2fd77" Type="http://schemas.openxmlformats.org/officeDocument/2006/relationships/image" Target="media/imgrId86956627585c2fd77.jpg"/><Relationship Id="rId91636627585c3b5f4" Type="http://schemas.openxmlformats.org/officeDocument/2006/relationships/image" Target="media/imgrId91636627585c3b5f4.jpg"/><Relationship Id="rId64546627585c3f843" Type="http://schemas.openxmlformats.org/officeDocument/2006/relationships/image" Target="media/imgrId64546627585c3f843.jpg"/><Relationship Id="rId50796627585c47867" Type="http://schemas.openxmlformats.org/officeDocument/2006/relationships/image" Target="media/imgrId50796627585c47867.jpg"/><Relationship Id="rId57776627585c4c6a1" Type="http://schemas.openxmlformats.org/officeDocument/2006/relationships/image" Target="media/imgrId57776627585c4c6a1.jpg"/><Relationship Id="rId20826627585c54f3e" Type="http://schemas.openxmlformats.org/officeDocument/2006/relationships/image" Target="media/imgrId20826627585c54f3e.jpg"/><Relationship Id="rId60336627585c602e7" Type="http://schemas.openxmlformats.org/officeDocument/2006/relationships/image" Target="media/imgrId60336627585c602e7.jpg"/><Relationship Id="rId73876627585c6800d" Type="http://schemas.openxmlformats.org/officeDocument/2006/relationships/image" Target="media/imgrId73876627585c6800d.gif"/><Relationship Id="rId37696627585c747e3" Type="http://schemas.openxmlformats.org/officeDocument/2006/relationships/image" Target="media/imgrId37696627585c747e3.jpg"/><Relationship Id="rId31896627585c7b2eb" Type="http://schemas.openxmlformats.org/officeDocument/2006/relationships/image" Target="media/imgrId31896627585c7b2eb.gif"/><Relationship Id="rId55796627585c84f9a" Type="http://schemas.openxmlformats.org/officeDocument/2006/relationships/image" Target="media/imgrId55796627585c84f9a.jpg"/><Relationship Id="rId96086627585c8e9f7" Type="http://schemas.openxmlformats.org/officeDocument/2006/relationships/image" Target="media/imgrId96086627585c8e9f7.jpg"/><Relationship Id="rId54346627585c92849" Type="http://schemas.openxmlformats.org/officeDocument/2006/relationships/image" Target="media/imgrId54346627585c92849.jpg"/><Relationship Id="rId25226627585ca3203" Type="http://schemas.openxmlformats.org/officeDocument/2006/relationships/image" Target="media/imgrId25226627585ca3203.jpg"/><Relationship Id="rId76926627585caaa91" Type="http://schemas.openxmlformats.org/officeDocument/2006/relationships/image" Target="media/imgrId76926627585caaa91.jpg"/><Relationship Id="rId61916627585cb0214" Type="http://schemas.openxmlformats.org/officeDocument/2006/relationships/image" Target="media/imgrId61916627585cb0214.jpg"/><Relationship Id="rId73386627585cbcbc4" Type="http://schemas.openxmlformats.org/officeDocument/2006/relationships/image" Target="media/imgrId73386627585cbcbc4.jpg"/><Relationship Id="rId97336627585cc85dd" Type="http://schemas.openxmlformats.org/officeDocument/2006/relationships/image" Target="media/imgrId97336627585cc85dd.jpg"/><Relationship Id="rId48276627585cd3da4" Type="http://schemas.openxmlformats.org/officeDocument/2006/relationships/image" Target="media/imgrId48276627585cd3da4.jpg"/><Relationship Id="rId67296627585cdb06d" Type="http://schemas.openxmlformats.org/officeDocument/2006/relationships/image" Target="media/imgrId67296627585cdb06d.jpg"/><Relationship Id="rId24786627585ce773d" Type="http://schemas.openxmlformats.org/officeDocument/2006/relationships/image" Target="media/imgrId24786627585ce773d.jpg"/><Relationship Id="rId61206627585d0e9ff" Type="http://schemas.openxmlformats.org/officeDocument/2006/relationships/image" Target="media/imgrId61206627585d0e9ff.jpg"/><Relationship Id="rId98006627585d2bd7d" Type="http://schemas.openxmlformats.org/officeDocument/2006/relationships/image" Target="media/imgrId98006627585d2bd7d.jpg"/><Relationship Id="rId84176627585d37c14" Type="http://schemas.openxmlformats.org/officeDocument/2006/relationships/image" Target="media/imgrId84176627585d37c14.jpg"/><Relationship Id="rId58776627585d3ed7b" Type="http://schemas.openxmlformats.org/officeDocument/2006/relationships/image" Target="media/imgrId58776627585d3ed7b.jpg"/><Relationship Id="rId63196627585d4caf1" Type="http://schemas.openxmlformats.org/officeDocument/2006/relationships/image" Target="media/imgrId63196627585d4caf1.jpg"/><Relationship Id="rId27456627585d6790d" Type="http://schemas.openxmlformats.org/officeDocument/2006/relationships/image" Target="media/imgrId27456627585d6790d.jpg"/><Relationship Id="rId70566627585d77d01" Type="http://schemas.openxmlformats.org/officeDocument/2006/relationships/image" Target="media/imgrId70566627585d77d01.jpg"/><Relationship Id="rId27206627585d7bc03" Type="http://schemas.openxmlformats.org/officeDocument/2006/relationships/image" Target="media/imgrId27206627585d7bc03.gif"/><Relationship Id="rId29516627585d842b7" Type="http://schemas.openxmlformats.org/officeDocument/2006/relationships/image" Target="media/imgrId29516627585d842b7.jpg"/><Relationship Id="rId59116627585d901a0" Type="http://schemas.openxmlformats.org/officeDocument/2006/relationships/image" Target="media/imgrId59116627585d901a0.jpg"/><Relationship Id="rId68796627585d9b1fd" Type="http://schemas.openxmlformats.org/officeDocument/2006/relationships/image" Target="media/imgrId68796627585d9b1fd.jpg"/><Relationship Id="rId81736627585da2df6" Type="http://schemas.openxmlformats.org/officeDocument/2006/relationships/image" Target="media/imgrId81736627585da2df6.jpg"/><Relationship Id="rId11136627585dae1a1" Type="http://schemas.openxmlformats.org/officeDocument/2006/relationships/image" Target="media/imgrId11136627585dae1a1.jpg"/><Relationship Id="rId56226627585dba511" Type="http://schemas.openxmlformats.org/officeDocument/2006/relationships/image" Target="media/imgrId56226627585dba511.jpg"/><Relationship Id="rId46026627585dbfd95" Type="http://schemas.openxmlformats.org/officeDocument/2006/relationships/image" Target="media/imgrId46026627585dbfd95.jpg"/><Relationship Id="rId60156627585dce762" Type="http://schemas.openxmlformats.org/officeDocument/2006/relationships/image" Target="media/imgrId60156627585dce762.jpg"/><Relationship Id="rId39446627585dda0c6" Type="http://schemas.openxmlformats.org/officeDocument/2006/relationships/image" Target="media/imgrId39446627585dda0c6.jpg"/><Relationship Id="rId37506627585de33c5" Type="http://schemas.openxmlformats.org/officeDocument/2006/relationships/image" Target="media/imgrId37506627585de33c5.gif"/><Relationship Id="rId82176627585dee744" Type="http://schemas.openxmlformats.org/officeDocument/2006/relationships/image" Target="media/imgrId82176627585dee744.jpg"/><Relationship Id="rId35296627585e0a1ad" Type="http://schemas.openxmlformats.org/officeDocument/2006/relationships/image" Target="media/imgrId35296627585e0a1ad.jpg"/><Relationship Id="rId26046627585e12fb9" Type="http://schemas.openxmlformats.org/officeDocument/2006/relationships/image" Target="media/imgrId26046627585e12fb9.jpg"/><Relationship Id="rId23206627585e21c2a" Type="http://schemas.openxmlformats.org/officeDocument/2006/relationships/image" Target="media/imgrId23206627585e21c2a.jpg"/><Relationship Id="rId69986627585e2faac" Type="http://schemas.openxmlformats.org/officeDocument/2006/relationships/image" Target="media/imgrId69986627585e2faac.jpg"/><Relationship Id="rId69896627585e3919e" Type="http://schemas.openxmlformats.org/officeDocument/2006/relationships/image" Target="media/imgrId69896627585e3919e.jpg"/><Relationship Id="rId44296627585e3f0ac" Type="http://schemas.openxmlformats.org/officeDocument/2006/relationships/image" Target="media/imgrId44296627585e3f0ac.gif"/><Relationship Id="rId37096627585e49d51" Type="http://schemas.openxmlformats.org/officeDocument/2006/relationships/image" Target="media/imgrId37096627585e49d51.jpg"/><Relationship Id="rId78716627585e54340" Type="http://schemas.openxmlformats.org/officeDocument/2006/relationships/image" Target="media/imgrId78716627585e54340.jpg"/><Relationship Id="rId94146627585e5a919" Type="http://schemas.openxmlformats.org/officeDocument/2006/relationships/image" Target="media/imgrId94146627585e5a919.jpg"/><Relationship Id="rId35006627585e66ef6" Type="http://schemas.openxmlformats.org/officeDocument/2006/relationships/image" Target="media/imgrId35006627585e66ef6.jpg"/><Relationship Id="rId78366627585e6dbc7" Type="http://schemas.openxmlformats.org/officeDocument/2006/relationships/image" Target="media/imgrId78366627585e6dbc7.gif"/><Relationship Id="rId21526627585e7b010" Type="http://schemas.openxmlformats.org/officeDocument/2006/relationships/image" Target="media/imgrId21526627585e7b010.jpg"/><Relationship Id="rId22026627585e810fd" Type="http://schemas.openxmlformats.org/officeDocument/2006/relationships/image" Target="media/imgrId22026627585e810fd.gif"/><Relationship Id="rId19006627585e8953f" Type="http://schemas.openxmlformats.org/officeDocument/2006/relationships/image" Target="media/imgrId19006627585e8953f.jpg"/><Relationship Id="rId48756627585e9065f" Type="http://schemas.openxmlformats.org/officeDocument/2006/relationships/image" Target="media/imgrId48756627585e9065f.gif"/><Relationship Id="rId63186627585e9c599" Type="http://schemas.openxmlformats.org/officeDocument/2006/relationships/image" Target="media/imgrId63186627585e9c599.jpg"/><Relationship Id="rId77106627585ea71b8" Type="http://schemas.openxmlformats.org/officeDocument/2006/relationships/image" Target="media/imgrId77106627585ea71b8.jpg"/><Relationship Id="rId34096627585eb2fce" Type="http://schemas.openxmlformats.org/officeDocument/2006/relationships/image" Target="media/imgrId34096627585eb2fce.jpg"/><Relationship Id="rId21256627585eb6d4c" Type="http://schemas.openxmlformats.org/officeDocument/2006/relationships/image" Target="media/imgrId21256627585eb6d4c.gif"/><Relationship Id="rId90656627585ebdca0" Type="http://schemas.openxmlformats.org/officeDocument/2006/relationships/image" Target="media/imgrId90656627585ebdca0.jpg"/><Relationship Id="rId76896627585ec625f" Type="http://schemas.openxmlformats.org/officeDocument/2006/relationships/image" Target="media/imgrId76896627585ec625f.jpg"/><Relationship Id="rId33586627585ecd7b6" Type="http://schemas.openxmlformats.org/officeDocument/2006/relationships/image" Target="media/imgrId33586627585ecd7b6.jpg"/><Relationship Id="rId27786627585ed6d91" Type="http://schemas.openxmlformats.org/officeDocument/2006/relationships/image" Target="media/imgrId27786627585ed6d91.jpg"/><Relationship Id="rId54276627585ee182a" Type="http://schemas.openxmlformats.org/officeDocument/2006/relationships/image" Target="media/imgrId54276627585ee182a.png"/><Relationship Id="rId84316627585f0d644" Type="http://schemas.openxmlformats.org/officeDocument/2006/relationships/image" Target="media/imgrId84316627585f0d644.png"/><Relationship Id="rId86226627585f1a4cb" Type="http://schemas.openxmlformats.org/officeDocument/2006/relationships/image" Target="media/imgrId86226627585f1a4cb.png"/><Relationship Id="rId82836627585f2705a" Type="http://schemas.openxmlformats.org/officeDocument/2006/relationships/image" Target="media/imgrId82836627585f2705a.jpg"/><Relationship Id="rId91236627585f2edb6" Type="http://schemas.openxmlformats.org/officeDocument/2006/relationships/image" Target="media/imgrId91236627585f2edb6.jpg"/><Relationship Id="rId52346627585f387ee" Type="http://schemas.openxmlformats.org/officeDocument/2006/relationships/image" Target="media/imgrId52346627585f387ee.jpg"/><Relationship Id="rId22496627585f44c3d" Type="http://schemas.openxmlformats.org/officeDocument/2006/relationships/image" Target="media/imgrId22496627585f44c3d.jpg"/><Relationship Id="rId72696627585f5182f" Type="http://schemas.openxmlformats.org/officeDocument/2006/relationships/image" Target="media/imgrId72696627585f5182f.jpg"/><Relationship Id="rId72426627585f5cf0f" Type="http://schemas.openxmlformats.org/officeDocument/2006/relationships/image" Target="media/imgrId72426627585f5cf0f.jpg"/><Relationship Id="rId97326627585f645c4" Type="http://schemas.openxmlformats.org/officeDocument/2006/relationships/image" Target="media/imgrId97326627585f645c4.gif"/><Relationship Id="rId67576627585f6bf16" Type="http://schemas.openxmlformats.org/officeDocument/2006/relationships/image" Target="media/imgrId67576627585f6bf16.jpg"/><Relationship Id="rId73646627585f773fd" Type="http://schemas.openxmlformats.org/officeDocument/2006/relationships/image" Target="media/imgrId73646627585f773fd.jpg"/><Relationship Id="rId72816627585f7b446" Type="http://schemas.openxmlformats.org/officeDocument/2006/relationships/image" Target="media/imgrId72816627585f7b446.gif"/><Relationship Id="rId18576627585f81cea" Type="http://schemas.openxmlformats.org/officeDocument/2006/relationships/image" Target="media/imgrId18576627585f81cea.jpg"/><Relationship Id="rId65896627585f858f8" Type="http://schemas.openxmlformats.org/officeDocument/2006/relationships/image" Target="media/imgrId65896627585f858f8.gif"/><Relationship Id="rId36796627585f8e771" Type="http://schemas.openxmlformats.org/officeDocument/2006/relationships/image" Target="media/imgrId36796627585f8e771.jpg"/><Relationship Id="rId95456627585f97098" Type="http://schemas.openxmlformats.org/officeDocument/2006/relationships/image" Target="media/imgrId95456627585f97098.jpg"/><Relationship Id="rId96846627585f9e7bc" Type="http://schemas.openxmlformats.org/officeDocument/2006/relationships/image" Target="media/imgrId96846627585f9e7bc.jpg"/><Relationship Id="rId29486627585fa572f" Type="http://schemas.openxmlformats.org/officeDocument/2006/relationships/image" Target="media/imgrId29486627585fa572f.jpg"/><Relationship Id="rId87556627585fb0f5b" Type="http://schemas.openxmlformats.org/officeDocument/2006/relationships/image" Target="media/imgrId87556627585fb0f5b.jpg"/><Relationship Id="rId11336627585fb885d" Type="http://schemas.openxmlformats.org/officeDocument/2006/relationships/image" Target="media/imgrId11336627585fb885d.jpg"/><Relationship Id="rId37436627585fbc107" Type="http://schemas.openxmlformats.org/officeDocument/2006/relationships/image" Target="media/imgrId37436627585fbc107.gif"/><Relationship Id="rId55976627585fc432b" Type="http://schemas.openxmlformats.org/officeDocument/2006/relationships/image" Target="media/imgrId55976627585fc432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35948" Type="http://schemas.openxmlformats.org/officeDocument/2006/relationships/image" Target="media/imgrId953359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