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per la sostituzione dei gruppi funzionali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1903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537745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2350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ED005302-960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3480479" w:name="ctxt"/>
    <w:bookmarkEnd w:id="7348047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per la sostituzione dei gruppi funzionali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Sostituzione iniettori e pompa iniezione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22649" name="name73236627584bc2d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06627584bc2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  </w:t>
            </w:r>
            <w:hyperlink r:id="rId11256627584bc38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tubi carburante devono essere sostituiti dopo due smontaggi.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  </w:t>
            </w:r>
            <w:hyperlink r:id="rId74566627584bc3f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al momento dello smontaggio.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di tenuta ad ogni montaggio.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70686627584bc48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riparati, dovranno essere certificati da un centro Stanadyne per controllarne il corretto funzionamento - verificare sul catalogo ricambi il tipo di iniettori montati sul motore (in descrizione è specificato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48963153" name="name44346627584bcd2ec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90366627584bcd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Smontaggio tubi iniezione carburante (pompa iniezione/iniettori)</w:t>
            </w:r>
          </w:p>
          <w:p/>
          <w:p/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39163151" name="name41436627584bdcdf7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34806627584bdcd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9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32206261" name="name69586627584bea6c6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65556627584bea6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Smontaggio cappello bilancieri</w:t>
            </w:r>
          </w:p>
          <w:p/>
          <w:p/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e scollegare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</w:p>
          <w:p>
            <w:pPr>
              <w:numPr>
                <w:ilvl w:val="0"/>
                <w:numId w:val="9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81141807" name="name70616627584bf41ab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95736627584bf4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Smontaggio tubo rifiuto carburante</w:t>
            </w:r>
          </w:p>
          <w:p/>
          <w:p/>
          <w:p>
            <w:pPr>
              <w:numPr>
                <w:ilvl w:val="0"/>
                <w:numId w:val="9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59237263" name="name91346627584c0a039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26836627584c0a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Smontaggio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non si riesca a sfilare l'iniettore (agendo esclusivamente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utilizzare una chiave a forchetta (11 mm), eseguendo piccole rotazioni per sbloccare il componente.</w:t>
            </w:r>
          </w:p>
          <w:p/>
          <w:p/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tutti i raccordi dei componenti iniezione come illustrato nel </w:t>
            </w:r>
            <w:hyperlink r:id="rId24976627584c0ba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</w:p>
          <w:p>
            <w:pPr>
              <w:numPr>
                <w:ilvl w:val="0"/>
                <w:numId w:val="9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Nel caso non lo fosse provvedere al recupero all'interno del canotto 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67138816" name="name64786627584c18b27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41956627584c18b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5505613" name="name14626627584c2230f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60606627584c22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Smontaggio pompa iniezione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41327" name="name50266627584c261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26627584c26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allo smontaggio, procedere all'identificazione codice pompa tramite la targhetta identificativa (Pos. 12 - </w:t>
            </w:r>
            <w:hyperlink r:id="rId11046627584c26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alternativa identificare la pompa tramite il catalogo ricambi online ( </w:t>
            </w:r>
            <w:hyperlink r:id="rId11736627584c270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l'attrezzo </w:t>
            </w:r>
            <w:hyperlink r:id="rId89786627584c274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dell'iniettore n° 1 e fissarlo con la staffa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l'iniettore,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Smontare il motorino d'avviamento</w:t>
            </w:r>
          </w:p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67866627584c285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motorino avviamento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le due viti di fissaggio motorino.</w:t>
            </w:r>
          </w:p>
          <w:p>
            <w:pPr>
              <w:numPr>
                <w:ilvl w:val="0"/>
                <w:numId w:val="9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in senso orario tramite l'attrezzo </w:t>
            </w:r>
            <w:hyperlink r:id="rId60526627584c28b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Durante la fase di rotazione controllare che il cilindro n° 1 sia in fase di compressione.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CODICE POMPA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ABBASSAMENTO PISTONE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ANTICIPO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61829075" name="name62966627584c3a67f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37666627584c3a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8450907" name="name66616627584c44aed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5396627584c44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  Con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trovare il PMS tramite l'attrezzo </w:t>
            </w:r>
            <w:hyperlink r:id="rId93846627584c453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portando poi l'indicatore del comparatore sullo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1055744" name="name91226627584c545bd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6096627584c54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6.10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Tramite il codice pompa identificato, fare riferimento 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conoscere i gradi di anticipo e il corrispettivo valore di abbassamento del pistone.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Identificato il valore di abbassamento del pistone, ruotare l'albero a gomito in senso antiorario andando oltre il valore descritto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ruotare  nuovamente l'albero in senso orario, fermandosi al valore corretto di anticipo utilizzando l'attrezzo </w:t>
            </w:r>
            <w:hyperlink r:id="rId53946627584c551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ST_30.</w:t>
              </w:r>
            </w:hyperlink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indicato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raggiunto ruotando l'albero con il pistone in fase di compressione. Ruotare l'albero a gomito tramite l'attrezzo </w:t>
            </w:r>
            <w:hyperlink r:id="rId80306627584c557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31572263" name="name96116627584c6172b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44656627584c61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43649905" name="name94316627584c6be88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61346627584c6b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Bloccare l'attrezzo </w:t>
            </w:r>
            <w:hyperlink r:id="rId88376627584c6c6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accertarsi che l'albero a gomito non ruoti alterando il corretto valore di anticipo. Se ciò avviene, ripetere le operazioni descritte ai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la pompa iniezione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flangia 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Svitare e rimuovere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fissaggio 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493990" name="name82096627584c731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396627584c73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la rimozione del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accertarsi che il corretto valore di anticipo sia rimasto inalterato.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Porre attenzione che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cada all'interno del carter.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  Avvitare l'attrezzo </w:t>
            </w:r>
            <w:hyperlink r:id="rId16166627584c743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83002600" name="name51926627584c80746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27976627584c807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12855657" name="name93346627584c8b6a3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38106627584c8b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Avvitare la vite dell'attrezzo </w:t>
            </w:r>
            <w:hyperlink r:id="rId42836627584c8b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disaccoppiare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dall'ingranaggio comando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estrarre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Svitare e rimuovere l'attrezzo </w:t>
            </w:r>
            <w:hyperlink r:id="rId60916627584c8c8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19641407" name="name86726627584c974b5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86226627584c974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286627584c97e1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Montaggio pompa iniezione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82726" name="name70516627584c9bea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5876627584c9b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Avvertenza
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montare la nuova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accertarsi che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libera di muoversi e che le vite di bloccaggio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lenta (la pompa venduta come ricambio, è fornita  bloccata in anticipo di iniezione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le superfici di accoppiamento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e di residui di lubrificanti.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i cappucci di protezione solo al momento in cui si ricollegano i tubi.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rimuovere l'attrezzo </w:t>
            </w:r>
            <w:hyperlink r:id="rId68016627584c9da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Montare 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inserendo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01127" name="name41946627584ca52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76627584ca5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filetti.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Accertarsi che il corretto valore di anticipo sia rimasto inalterato, 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è consentito l'uso di un cacciavite per guidare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fine di evitarne la caduta accidentale all'interno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404"/>
              </w:rPr>
              <w:drawing>
                <wp:inline distT="0" distB="0" distL="0" distR="0">
                  <wp:extent cx="3844800" cy="2592000"/>
                  <wp:effectExtent b="0" l="0" r="0" t="0"/>
                  <wp:docPr id="14334462" name="name14356627584cb118b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15426627584cb1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800" cy="25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884878" name="name14616627584cbe895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96316627584cbe8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spostare la piastra asolata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La pompa iniezione ora è sbloccata.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Rimuovere l'attrezzo </w:t>
            </w:r>
            <w:hyperlink r:id="rId80056627584cbf9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81606627584cbfb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54909921" name="name65186627584cc9457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43526627584cc9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314958" name="name99286627584cd38a8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90876627584cd3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0316627584cd40d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Montaggio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78580" name="name80816627584cd9e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76627584cd9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71586627584cda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/>
          <w:p/>
          <w:p>
            <w:pPr>
              <w:numPr>
                <w:ilvl w:val="0"/>
                <w:numId w:val="9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inserirle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91009260" name="name59276627584ce4cb0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21706627584ce4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 Inserire 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Assicurasi che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rimasta nella posizione corretta. Nel caso non lo fosse provvedere al recupero all'interno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6944095" name="name56566627584cf1962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94916627584cf1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Assemblare i particolari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inserirli sull'iniettore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44898202" name="name92946627584d06fa1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19736627584d06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Inserire l'attrezzo </w:t>
            </w:r>
            <w:hyperlink r:id="rId41026627584d076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raccordi degli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Serrare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493616" name="name13436627584d11afc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40936627584d11a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6.23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Cliccare a fianco per riprodurre il video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45316627584d1234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Montaggio tubo rifiuto iniettori</w:t>
            </w:r>
          </w:p>
          <w:p/>
          <w:p/>
          <w:p>
            <w:pPr>
              <w:numPr>
                <w:ilvl w:val="0"/>
                <w:numId w:val="9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 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14771286" name="name16456627584d1be03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93386627584d1b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Montaggio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986720" name="name78286627584d222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96627584d22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cappello bilancieri e testa deve essere tassativamente sostituita dopo ogni smontaggio.</w:t>
            </w:r>
          </w:p>
          <w:p/>
          <w:p/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due perni guida (attrezzo </w:t>
            </w:r>
            <w:hyperlink r:id="rId22556627584d23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cappello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fori delle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aiutandosi con i perni guida </w:t>
            </w:r>
            <w:hyperlink r:id="rId89686627584d23e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cappello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1903 M)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(KDI 2504 M)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Collegare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365291" name="name26556627584d2cb1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06627584d2c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 ( </w:t>
            </w:r>
            <w:hyperlink r:id="rId95726627584d2d6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20826742" name="name84946627584d38911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90206627584d38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27652374" name="name60516627584d4523b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93656627584d45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36780041" name="name14706627584d4fb67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85426627584d4f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78523435" name="name77816627584d585eb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10586627584d585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Montaggio tubi iniezione carburante (pompa iniezione/iniettori)</w:t>
            </w:r>
          </w:p>
          <w:p/>
          <w:p/>
          <w:p>
            <w:pPr>
              <w:numPr>
                <w:ilvl w:val="0"/>
                <w:numId w:val="9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iniettori e sulla pompa iniezione.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21994" name="name55266627584d5cf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06627584d5ce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Serrare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Montare i fermi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dei tubi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Fissare la piastra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63939484" name="name64066627584d68263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99576627584d68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bookmarkStart w:id="25522711" w:name="__mcenew"/>
            <w:bookmarkEnd w:id="25522711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32083572" name="name74926627584d71ecd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27326627584d71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Smontaggio</w:t>
            </w:r>
          </w:p>
          <w:p>
            <w:pPr>
              <w:numPr>
                <w:ilvl w:val="0"/>
                <w:numId w:val="9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Eseguire le operazioni descritte al </w:t>
            </w:r>
            <w:hyperlink r:id="rId34326627584d734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80077" name="name90396627584d776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16627584d776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4406627584d781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è riparabile.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relativa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846612" name="name50646627584d8307d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49436627584d83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40020583" name="name95856627584d8bd94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50316627584d8b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249807" name="name49816627584d90d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096627584d90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 ogni montaggio.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refrigerante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interponendo la nuova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4486380" name="name16676627584da23c7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42576627584da23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serrare prima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successivamente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tensionamento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lo strumento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posizionandolo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tensionamento deve essere compreso tra 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e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tensione non corrispondono, allentare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quindi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52700421" name="name18846627584db2706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33286627584db2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51561" name="name75916627584db74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96627584db7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6116627584db80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operazioni descritte al </w:t>
            </w:r>
            <w:hyperlink r:id="rId88246627584db89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 punti 2 e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l'albero a gomito con il 1° cilindro al PMS,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l'alto.</w:t>
            </w:r>
          </w:p>
          <w:p>
            <w:pPr>
              <w:numPr>
                <w:ilvl w:val="0"/>
                <w:numId w:val="9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la cinghia dell'alternatore eseguendo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( </w:t>
            </w:r>
            <w:hyperlink r:id="rId98586627584db99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6091760" name="name62346627584dc45f2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7036627584dc4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senso orario) e rimuovere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86580323" name="name69146627584dd05af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75586627584dd05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Montaggio</w:t>
            </w:r>
          </w:p>
          <w:p/>
          <w:p/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Molyslip sul filetto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59826627584dd25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9908890" name="name84056627584ddc349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10646627584ddc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pompa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64508" name="name51566627584de2e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96627584de2e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le operazioni vedere il  </w:t>
            </w:r>
            <w:hyperlink r:id="rId43776627584de37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pompa olio non è riparabile.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Smontaggio pompa refrigerante</w:t>
            </w:r>
          </w:p>
          <w:p/>
          <w:p/>
          <w:p>
            <w:pPr>
              <w:numPr>
                <w:ilvl w:val="0"/>
                <w:numId w:val="9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97406627584de4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Smontaggio puleggia motore</w:t>
            </w:r>
          </w:p>
          <w:p/>
          <w:p/>
          <w:p>
            <w:pPr>
              <w:numPr>
                <w:ilvl w:val="0"/>
                <w:numId w:val="9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34216627584de4d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Smontaggio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94012" name="name81756627584dea6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26627584dea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68416627584deaf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Assicurarsi che la spina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rivolta verso l'alto.</w:t>
            </w:r>
          </w:p>
          <w:p>
            <w:pPr>
              <w:numPr>
                <w:ilvl w:val="0"/>
                <w:numId w:val="9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81973583" name="name39716627584e04bbe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54326627584e04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Smontaggio pompa olio</w:t>
            </w:r>
          </w:p>
          <w:p/>
          <w:p/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gruppo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7137586" name="name29176627584e0f2d5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93956627584e0f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56002710" name="name62826627584e19a58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23196627584e19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Montaggio pompa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523555" name="name55776627584e1d84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36627584e1d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62226627584e1e2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/>
          <w:p/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e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 C.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la sede dei rotori H sul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 due rotori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e G.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all’interno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 2 rotori (in ordine)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mostrato in figura (o consultare il </w:t>
            </w:r>
            <w:hyperlink r:id="rId38086627584e1f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8246627584e20e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14452613" name="name38076627584e28110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70046627584e281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11114848" name="name11036627584e35581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89146627584e355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Montaggio carter distribuzione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09763" name="name31666627584e3ca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76627584e3c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il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preparare la superficie del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nuova applicazione del sigillante,deve essere pulito tramite l'uso di: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inizialmente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successivamente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Evitare qualsiasi contatto con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fare attenzione a non compromettere la pulizia eseguita.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labbro del paraolio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sui piani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la chiavetta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inserita correttamente sull'albero a gomito e che sia rivolta verso l'alto.</w:t>
            </w:r>
          </w:p>
          <w:p>
            <w:pPr>
              <w:numPr>
                <w:ilvl w:val="0"/>
                <w:numId w:val="9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2 spine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inserite sul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59683728" name="name79606627584e49d93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5226627584e49d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e 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l'attrezzo </w:t>
            </w:r>
            <w:hyperlink r:id="rId55446627584e4aa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  <w:p>
            <w:pPr>
              <w:numPr>
                <w:ilvl w:val="0"/>
                <w:numId w:val="9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basamento, utilizzando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inserendo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4942975" name="name49376627584e553bf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36106627584e55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9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carter distribuzione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65161785" name="name81056627584e60f34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10086627584e60f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ontaggio puleggia albero a gomito</w:t>
            </w:r>
          </w:p>
          <w:p/>
          <w:p/>
          <w:p>
            <w:pPr>
              <w:numPr>
                <w:ilvl w:val="0"/>
                <w:numId w:val="9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3586627584e619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 Montaggio pompa refrigerante</w:t>
            </w:r>
          </w:p>
          <w:p/>
          <w:p/>
          <w:p>
            <w:pPr>
              <w:numPr>
                <w:ilvl w:val="0"/>
                <w:numId w:val="9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44306627584e624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valvola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Smontaggio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98358" name="name79696627584e66d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56627584e66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0876627584e67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dal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pistone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una calamita.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14895151" name="name71076627584e7484f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98756627584e74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224222" name="name27466627584e7a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56627584e7a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7256627584e7b4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il montaggio.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/>
          <w:p/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39488610" name="name57086627584e86a76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9646627584e86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Smontaggio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59231240" name="name17236627584e8e23f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486627584e8e2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Importante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Eseguire le operazioni descritte al </w:t>
            </w:r>
            <w:hyperlink r:id="rId73356627584e8e7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6006627584e8eb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66174584" name="name54156627584e9b380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48426627584e9b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Montaggio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14967" name="name16786627584ea16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176627584ea1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Importante
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di montaggio del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privo di impurità.</w:t>
            </w:r>
          </w:p>
          <w:p>
            <w:pPr>
              <w:numPr>
                <w:ilvl w:val="0"/>
                <w:numId w:val="9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93207682" name="name16066627584eae798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94546627584eae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Sostituzione 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96801" name="name60966627584eb4c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026627584eb4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1626627584eb5a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17506" name="name48996627584ebd11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476627584ebd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scarso utilizzo sostituire ogni 12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Procurarsi un recipiente adatto per raccogliere il carburante.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portarlo nella posizione di sblocco e rimuoverlo.</w:t>
            </w:r>
          </w:p>
          <w:p>
            <w:pPr>
              <w:numPr>
                <w:ilvl w:val="0"/>
                <w:numId w:val="9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nuova cartuccia.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Montare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ruotarlo fino alla posizione di blocco.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46042" name="name13286627584ec24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36627584ec2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la cartuccia nuova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carburante.</w:t>
            </w:r>
          </w:p>
          <w:p/>
          <w:p/>
          <w:p/>
          <w:p/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sul quadro comandi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La pompa elettrica manda il carburante verso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successivamente alla pompa iniezione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posta sul supporto filtro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L' aria all'interno del circuito e del filtro inizierà ad fuoriuscire dalla sede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disareazione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non appena il carburante inizia a fuoriuscire.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9830053" name="name26856627584ecb23a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97226627584ecb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  <w:bookmarkStart w:id="40131040" w:name="__mcenew"/>
            <w:bookmarkEnd w:id="40131040"/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300474" name="name65486627584ed5934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51096627584ed5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51281" name="name70066627584eda6c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4086627584eda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presenza del filtro della pompa alimentazione carburante ed eseguire la sostituzione se necessario.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7609522" name="name14436627584ee949e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8956627584ee9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nuovo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pompa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9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Innestare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filtro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fissarlo con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88494223" name="name90946627584eef41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96386627584eef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3396627584eefa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9474">
    <w:multiLevelType w:val="hybridMultilevel"/>
    <w:lvl w:ilvl="0" w:tplc="86964447">
      <w:start w:val="1"/>
      <w:numFmt w:val="decimal"/>
      <w:lvlText w:val="%1."/>
      <w:lvlJc w:val="left"/>
      <w:pPr>
        <w:ind w:left="720" w:hanging="360"/>
      </w:pPr>
    </w:lvl>
    <w:lvl w:ilvl="1" w:tplc="86964447" w:tentative="1">
      <w:start w:val="1"/>
      <w:numFmt w:val="lowerLetter"/>
      <w:lvlText w:val="%2."/>
      <w:lvlJc w:val="left"/>
      <w:pPr>
        <w:ind w:left="1440" w:hanging="360"/>
      </w:pPr>
    </w:lvl>
    <w:lvl w:ilvl="2" w:tplc="86964447" w:tentative="1">
      <w:start w:val="1"/>
      <w:numFmt w:val="lowerRoman"/>
      <w:lvlText w:val="%3."/>
      <w:lvlJc w:val="right"/>
      <w:pPr>
        <w:ind w:left="2160" w:hanging="180"/>
      </w:pPr>
    </w:lvl>
    <w:lvl w:ilvl="3" w:tplc="86964447" w:tentative="1">
      <w:start w:val="1"/>
      <w:numFmt w:val="decimal"/>
      <w:lvlText w:val="%4."/>
      <w:lvlJc w:val="left"/>
      <w:pPr>
        <w:ind w:left="2880" w:hanging="360"/>
      </w:pPr>
    </w:lvl>
    <w:lvl w:ilvl="4" w:tplc="86964447" w:tentative="1">
      <w:start w:val="1"/>
      <w:numFmt w:val="lowerLetter"/>
      <w:lvlText w:val="%5."/>
      <w:lvlJc w:val="left"/>
      <w:pPr>
        <w:ind w:left="3600" w:hanging="360"/>
      </w:pPr>
    </w:lvl>
    <w:lvl w:ilvl="5" w:tplc="86964447" w:tentative="1">
      <w:start w:val="1"/>
      <w:numFmt w:val="lowerRoman"/>
      <w:lvlText w:val="%6."/>
      <w:lvlJc w:val="right"/>
      <w:pPr>
        <w:ind w:left="4320" w:hanging="180"/>
      </w:pPr>
    </w:lvl>
    <w:lvl w:ilvl="6" w:tplc="86964447" w:tentative="1">
      <w:start w:val="1"/>
      <w:numFmt w:val="decimal"/>
      <w:lvlText w:val="%7."/>
      <w:lvlJc w:val="left"/>
      <w:pPr>
        <w:ind w:left="5040" w:hanging="360"/>
      </w:pPr>
    </w:lvl>
    <w:lvl w:ilvl="7" w:tplc="86964447" w:tentative="1">
      <w:start w:val="1"/>
      <w:numFmt w:val="lowerLetter"/>
      <w:lvlText w:val="%8."/>
      <w:lvlJc w:val="left"/>
      <w:pPr>
        <w:ind w:left="5760" w:hanging="360"/>
      </w:pPr>
    </w:lvl>
    <w:lvl w:ilvl="8" w:tplc="86964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3">
    <w:multiLevelType w:val="hybridMultilevel"/>
    <w:lvl w:ilvl="0" w:tplc="24783782">
      <w:start w:val="1"/>
      <w:numFmt w:val="decimal"/>
      <w:lvlText w:val="%1."/>
      <w:lvlJc w:val="left"/>
      <w:pPr>
        <w:ind w:left="720" w:hanging="360"/>
      </w:pPr>
    </w:lvl>
    <w:lvl w:ilvl="1" w:tplc="24783782" w:tentative="1">
      <w:start w:val="1"/>
      <w:numFmt w:val="lowerLetter"/>
      <w:lvlText w:val="%2."/>
      <w:lvlJc w:val="left"/>
      <w:pPr>
        <w:ind w:left="1440" w:hanging="360"/>
      </w:pPr>
    </w:lvl>
    <w:lvl w:ilvl="2" w:tplc="24783782" w:tentative="1">
      <w:start w:val="1"/>
      <w:numFmt w:val="lowerRoman"/>
      <w:lvlText w:val="%3."/>
      <w:lvlJc w:val="right"/>
      <w:pPr>
        <w:ind w:left="2160" w:hanging="180"/>
      </w:pPr>
    </w:lvl>
    <w:lvl w:ilvl="3" w:tplc="24783782" w:tentative="1">
      <w:start w:val="1"/>
      <w:numFmt w:val="decimal"/>
      <w:lvlText w:val="%4."/>
      <w:lvlJc w:val="left"/>
      <w:pPr>
        <w:ind w:left="2880" w:hanging="360"/>
      </w:pPr>
    </w:lvl>
    <w:lvl w:ilvl="4" w:tplc="24783782" w:tentative="1">
      <w:start w:val="1"/>
      <w:numFmt w:val="lowerLetter"/>
      <w:lvlText w:val="%5."/>
      <w:lvlJc w:val="left"/>
      <w:pPr>
        <w:ind w:left="3600" w:hanging="360"/>
      </w:pPr>
    </w:lvl>
    <w:lvl w:ilvl="5" w:tplc="24783782" w:tentative="1">
      <w:start w:val="1"/>
      <w:numFmt w:val="lowerRoman"/>
      <w:lvlText w:val="%6."/>
      <w:lvlJc w:val="right"/>
      <w:pPr>
        <w:ind w:left="4320" w:hanging="180"/>
      </w:pPr>
    </w:lvl>
    <w:lvl w:ilvl="6" w:tplc="24783782" w:tentative="1">
      <w:start w:val="1"/>
      <w:numFmt w:val="decimal"/>
      <w:lvlText w:val="%7."/>
      <w:lvlJc w:val="left"/>
      <w:pPr>
        <w:ind w:left="5040" w:hanging="360"/>
      </w:pPr>
    </w:lvl>
    <w:lvl w:ilvl="7" w:tplc="24783782" w:tentative="1">
      <w:start w:val="1"/>
      <w:numFmt w:val="lowerLetter"/>
      <w:lvlText w:val="%8."/>
      <w:lvlJc w:val="left"/>
      <w:pPr>
        <w:ind w:left="5760" w:hanging="360"/>
      </w:pPr>
    </w:lvl>
    <w:lvl w:ilvl="8" w:tplc="24783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2">
    <w:multiLevelType w:val="hybridMultilevel"/>
    <w:lvl w:ilvl="0" w:tplc="68897641">
      <w:start w:val="1"/>
      <w:numFmt w:val="decimal"/>
      <w:lvlText w:val="%1."/>
      <w:lvlJc w:val="left"/>
      <w:pPr>
        <w:ind w:left="720" w:hanging="360"/>
      </w:pPr>
    </w:lvl>
    <w:lvl w:ilvl="1" w:tplc="68897641" w:tentative="1">
      <w:start w:val="1"/>
      <w:numFmt w:val="lowerLetter"/>
      <w:lvlText w:val="%2."/>
      <w:lvlJc w:val="left"/>
      <w:pPr>
        <w:ind w:left="1440" w:hanging="360"/>
      </w:pPr>
    </w:lvl>
    <w:lvl w:ilvl="2" w:tplc="68897641" w:tentative="1">
      <w:start w:val="1"/>
      <w:numFmt w:val="lowerRoman"/>
      <w:lvlText w:val="%3."/>
      <w:lvlJc w:val="right"/>
      <w:pPr>
        <w:ind w:left="2160" w:hanging="180"/>
      </w:pPr>
    </w:lvl>
    <w:lvl w:ilvl="3" w:tplc="68897641" w:tentative="1">
      <w:start w:val="1"/>
      <w:numFmt w:val="decimal"/>
      <w:lvlText w:val="%4."/>
      <w:lvlJc w:val="left"/>
      <w:pPr>
        <w:ind w:left="2880" w:hanging="360"/>
      </w:pPr>
    </w:lvl>
    <w:lvl w:ilvl="4" w:tplc="68897641" w:tentative="1">
      <w:start w:val="1"/>
      <w:numFmt w:val="lowerLetter"/>
      <w:lvlText w:val="%5."/>
      <w:lvlJc w:val="left"/>
      <w:pPr>
        <w:ind w:left="3600" w:hanging="360"/>
      </w:pPr>
    </w:lvl>
    <w:lvl w:ilvl="5" w:tplc="68897641" w:tentative="1">
      <w:start w:val="1"/>
      <w:numFmt w:val="lowerRoman"/>
      <w:lvlText w:val="%6."/>
      <w:lvlJc w:val="right"/>
      <w:pPr>
        <w:ind w:left="4320" w:hanging="180"/>
      </w:pPr>
    </w:lvl>
    <w:lvl w:ilvl="6" w:tplc="68897641" w:tentative="1">
      <w:start w:val="1"/>
      <w:numFmt w:val="decimal"/>
      <w:lvlText w:val="%7."/>
      <w:lvlJc w:val="left"/>
      <w:pPr>
        <w:ind w:left="5040" w:hanging="360"/>
      </w:pPr>
    </w:lvl>
    <w:lvl w:ilvl="7" w:tplc="68897641" w:tentative="1">
      <w:start w:val="1"/>
      <w:numFmt w:val="lowerLetter"/>
      <w:lvlText w:val="%8."/>
      <w:lvlJc w:val="left"/>
      <w:pPr>
        <w:ind w:left="5760" w:hanging="360"/>
      </w:pPr>
    </w:lvl>
    <w:lvl w:ilvl="8" w:tplc="68897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1">
    <w:multiLevelType w:val="hybridMultilevel"/>
    <w:lvl w:ilvl="0" w:tplc="55572237">
      <w:start w:val="1"/>
      <w:numFmt w:val="decimal"/>
      <w:lvlText w:val="%1."/>
      <w:lvlJc w:val="left"/>
      <w:pPr>
        <w:ind w:left="720" w:hanging="360"/>
      </w:pPr>
    </w:lvl>
    <w:lvl w:ilvl="1" w:tplc="55572237" w:tentative="1">
      <w:start w:val="1"/>
      <w:numFmt w:val="lowerLetter"/>
      <w:lvlText w:val="%2."/>
      <w:lvlJc w:val="left"/>
      <w:pPr>
        <w:ind w:left="1440" w:hanging="360"/>
      </w:pPr>
    </w:lvl>
    <w:lvl w:ilvl="2" w:tplc="55572237" w:tentative="1">
      <w:start w:val="1"/>
      <w:numFmt w:val="lowerRoman"/>
      <w:lvlText w:val="%3."/>
      <w:lvlJc w:val="right"/>
      <w:pPr>
        <w:ind w:left="2160" w:hanging="180"/>
      </w:pPr>
    </w:lvl>
    <w:lvl w:ilvl="3" w:tplc="55572237" w:tentative="1">
      <w:start w:val="1"/>
      <w:numFmt w:val="decimal"/>
      <w:lvlText w:val="%4."/>
      <w:lvlJc w:val="left"/>
      <w:pPr>
        <w:ind w:left="2880" w:hanging="360"/>
      </w:pPr>
    </w:lvl>
    <w:lvl w:ilvl="4" w:tplc="55572237" w:tentative="1">
      <w:start w:val="1"/>
      <w:numFmt w:val="lowerLetter"/>
      <w:lvlText w:val="%5."/>
      <w:lvlJc w:val="left"/>
      <w:pPr>
        <w:ind w:left="3600" w:hanging="360"/>
      </w:pPr>
    </w:lvl>
    <w:lvl w:ilvl="5" w:tplc="55572237" w:tentative="1">
      <w:start w:val="1"/>
      <w:numFmt w:val="lowerRoman"/>
      <w:lvlText w:val="%6."/>
      <w:lvlJc w:val="right"/>
      <w:pPr>
        <w:ind w:left="4320" w:hanging="180"/>
      </w:pPr>
    </w:lvl>
    <w:lvl w:ilvl="6" w:tplc="55572237" w:tentative="1">
      <w:start w:val="1"/>
      <w:numFmt w:val="decimal"/>
      <w:lvlText w:val="%7."/>
      <w:lvlJc w:val="left"/>
      <w:pPr>
        <w:ind w:left="5040" w:hanging="360"/>
      </w:pPr>
    </w:lvl>
    <w:lvl w:ilvl="7" w:tplc="55572237" w:tentative="1">
      <w:start w:val="1"/>
      <w:numFmt w:val="lowerLetter"/>
      <w:lvlText w:val="%8."/>
      <w:lvlJc w:val="left"/>
      <w:pPr>
        <w:ind w:left="5760" w:hanging="360"/>
      </w:pPr>
    </w:lvl>
    <w:lvl w:ilvl="8" w:tplc="55572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70">
    <w:multiLevelType w:val="hybridMultilevel"/>
    <w:lvl w:ilvl="0" w:tplc="10297351">
      <w:start w:val="1"/>
      <w:numFmt w:val="decimal"/>
      <w:lvlText w:val="%1."/>
      <w:lvlJc w:val="left"/>
      <w:pPr>
        <w:ind w:left="720" w:hanging="360"/>
      </w:pPr>
    </w:lvl>
    <w:lvl w:ilvl="1" w:tplc="10297351" w:tentative="1">
      <w:start w:val="1"/>
      <w:numFmt w:val="lowerLetter"/>
      <w:lvlText w:val="%2."/>
      <w:lvlJc w:val="left"/>
      <w:pPr>
        <w:ind w:left="1440" w:hanging="360"/>
      </w:pPr>
    </w:lvl>
    <w:lvl w:ilvl="2" w:tplc="10297351" w:tentative="1">
      <w:start w:val="1"/>
      <w:numFmt w:val="lowerRoman"/>
      <w:lvlText w:val="%3."/>
      <w:lvlJc w:val="right"/>
      <w:pPr>
        <w:ind w:left="2160" w:hanging="180"/>
      </w:pPr>
    </w:lvl>
    <w:lvl w:ilvl="3" w:tplc="10297351" w:tentative="1">
      <w:start w:val="1"/>
      <w:numFmt w:val="decimal"/>
      <w:lvlText w:val="%4."/>
      <w:lvlJc w:val="left"/>
      <w:pPr>
        <w:ind w:left="2880" w:hanging="360"/>
      </w:pPr>
    </w:lvl>
    <w:lvl w:ilvl="4" w:tplc="10297351" w:tentative="1">
      <w:start w:val="1"/>
      <w:numFmt w:val="lowerLetter"/>
      <w:lvlText w:val="%5."/>
      <w:lvlJc w:val="left"/>
      <w:pPr>
        <w:ind w:left="3600" w:hanging="360"/>
      </w:pPr>
    </w:lvl>
    <w:lvl w:ilvl="5" w:tplc="10297351" w:tentative="1">
      <w:start w:val="1"/>
      <w:numFmt w:val="lowerRoman"/>
      <w:lvlText w:val="%6."/>
      <w:lvlJc w:val="right"/>
      <w:pPr>
        <w:ind w:left="4320" w:hanging="180"/>
      </w:pPr>
    </w:lvl>
    <w:lvl w:ilvl="6" w:tplc="10297351" w:tentative="1">
      <w:start w:val="1"/>
      <w:numFmt w:val="decimal"/>
      <w:lvlText w:val="%7."/>
      <w:lvlJc w:val="left"/>
      <w:pPr>
        <w:ind w:left="5040" w:hanging="360"/>
      </w:pPr>
    </w:lvl>
    <w:lvl w:ilvl="7" w:tplc="10297351" w:tentative="1">
      <w:start w:val="1"/>
      <w:numFmt w:val="lowerLetter"/>
      <w:lvlText w:val="%8."/>
      <w:lvlJc w:val="left"/>
      <w:pPr>
        <w:ind w:left="5760" w:hanging="360"/>
      </w:pPr>
    </w:lvl>
    <w:lvl w:ilvl="8" w:tplc="10297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9">
    <w:multiLevelType w:val="hybridMultilevel"/>
    <w:lvl w:ilvl="0" w:tplc="46423194">
      <w:start w:val="1"/>
      <w:numFmt w:val="decimal"/>
      <w:lvlText w:val="%1."/>
      <w:lvlJc w:val="left"/>
      <w:pPr>
        <w:ind w:left="720" w:hanging="360"/>
      </w:pPr>
    </w:lvl>
    <w:lvl w:ilvl="1" w:tplc="46423194" w:tentative="1">
      <w:start w:val="1"/>
      <w:numFmt w:val="lowerLetter"/>
      <w:lvlText w:val="%2."/>
      <w:lvlJc w:val="left"/>
      <w:pPr>
        <w:ind w:left="1440" w:hanging="360"/>
      </w:pPr>
    </w:lvl>
    <w:lvl w:ilvl="2" w:tplc="46423194" w:tentative="1">
      <w:start w:val="1"/>
      <w:numFmt w:val="lowerRoman"/>
      <w:lvlText w:val="%3."/>
      <w:lvlJc w:val="right"/>
      <w:pPr>
        <w:ind w:left="2160" w:hanging="180"/>
      </w:pPr>
    </w:lvl>
    <w:lvl w:ilvl="3" w:tplc="46423194" w:tentative="1">
      <w:start w:val="1"/>
      <w:numFmt w:val="decimal"/>
      <w:lvlText w:val="%4."/>
      <w:lvlJc w:val="left"/>
      <w:pPr>
        <w:ind w:left="2880" w:hanging="360"/>
      </w:pPr>
    </w:lvl>
    <w:lvl w:ilvl="4" w:tplc="46423194" w:tentative="1">
      <w:start w:val="1"/>
      <w:numFmt w:val="lowerLetter"/>
      <w:lvlText w:val="%5."/>
      <w:lvlJc w:val="left"/>
      <w:pPr>
        <w:ind w:left="3600" w:hanging="360"/>
      </w:pPr>
    </w:lvl>
    <w:lvl w:ilvl="5" w:tplc="46423194" w:tentative="1">
      <w:start w:val="1"/>
      <w:numFmt w:val="lowerRoman"/>
      <w:lvlText w:val="%6."/>
      <w:lvlJc w:val="right"/>
      <w:pPr>
        <w:ind w:left="4320" w:hanging="180"/>
      </w:pPr>
    </w:lvl>
    <w:lvl w:ilvl="6" w:tplc="46423194" w:tentative="1">
      <w:start w:val="1"/>
      <w:numFmt w:val="decimal"/>
      <w:lvlText w:val="%7."/>
      <w:lvlJc w:val="left"/>
      <w:pPr>
        <w:ind w:left="5040" w:hanging="360"/>
      </w:pPr>
    </w:lvl>
    <w:lvl w:ilvl="7" w:tplc="46423194" w:tentative="1">
      <w:start w:val="1"/>
      <w:numFmt w:val="lowerLetter"/>
      <w:lvlText w:val="%8."/>
      <w:lvlJc w:val="left"/>
      <w:pPr>
        <w:ind w:left="5760" w:hanging="360"/>
      </w:pPr>
    </w:lvl>
    <w:lvl w:ilvl="8" w:tplc="46423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8">
    <w:multiLevelType w:val="hybridMultilevel"/>
    <w:lvl w:ilvl="0" w:tplc="16102148">
      <w:start w:val="1"/>
      <w:numFmt w:val="decimal"/>
      <w:lvlText w:val="%1."/>
      <w:lvlJc w:val="left"/>
      <w:pPr>
        <w:ind w:left="720" w:hanging="360"/>
      </w:pPr>
    </w:lvl>
    <w:lvl w:ilvl="1" w:tplc="16102148" w:tentative="1">
      <w:start w:val="1"/>
      <w:numFmt w:val="lowerLetter"/>
      <w:lvlText w:val="%2."/>
      <w:lvlJc w:val="left"/>
      <w:pPr>
        <w:ind w:left="1440" w:hanging="360"/>
      </w:pPr>
    </w:lvl>
    <w:lvl w:ilvl="2" w:tplc="16102148" w:tentative="1">
      <w:start w:val="1"/>
      <w:numFmt w:val="lowerRoman"/>
      <w:lvlText w:val="%3."/>
      <w:lvlJc w:val="right"/>
      <w:pPr>
        <w:ind w:left="2160" w:hanging="180"/>
      </w:pPr>
    </w:lvl>
    <w:lvl w:ilvl="3" w:tplc="16102148" w:tentative="1">
      <w:start w:val="1"/>
      <w:numFmt w:val="decimal"/>
      <w:lvlText w:val="%4."/>
      <w:lvlJc w:val="left"/>
      <w:pPr>
        <w:ind w:left="2880" w:hanging="360"/>
      </w:pPr>
    </w:lvl>
    <w:lvl w:ilvl="4" w:tplc="16102148" w:tentative="1">
      <w:start w:val="1"/>
      <w:numFmt w:val="lowerLetter"/>
      <w:lvlText w:val="%5."/>
      <w:lvlJc w:val="left"/>
      <w:pPr>
        <w:ind w:left="3600" w:hanging="360"/>
      </w:pPr>
    </w:lvl>
    <w:lvl w:ilvl="5" w:tplc="16102148" w:tentative="1">
      <w:start w:val="1"/>
      <w:numFmt w:val="lowerRoman"/>
      <w:lvlText w:val="%6."/>
      <w:lvlJc w:val="right"/>
      <w:pPr>
        <w:ind w:left="4320" w:hanging="180"/>
      </w:pPr>
    </w:lvl>
    <w:lvl w:ilvl="6" w:tplc="16102148" w:tentative="1">
      <w:start w:val="1"/>
      <w:numFmt w:val="decimal"/>
      <w:lvlText w:val="%7."/>
      <w:lvlJc w:val="left"/>
      <w:pPr>
        <w:ind w:left="5040" w:hanging="360"/>
      </w:pPr>
    </w:lvl>
    <w:lvl w:ilvl="7" w:tplc="16102148" w:tentative="1">
      <w:start w:val="1"/>
      <w:numFmt w:val="lowerLetter"/>
      <w:lvlText w:val="%8."/>
      <w:lvlJc w:val="left"/>
      <w:pPr>
        <w:ind w:left="5760" w:hanging="360"/>
      </w:pPr>
    </w:lvl>
    <w:lvl w:ilvl="8" w:tplc="161021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7">
    <w:multiLevelType w:val="hybridMultilevel"/>
    <w:lvl w:ilvl="0" w:tplc="22810955">
      <w:start w:val="1"/>
      <w:numFmt w:val="decimal"/>
      <w:lvlText w:val="%1."/>
      <w:lvlJc w:val="left"/>
      <w:pPr>
        <w:ind w:left="720" w:hanging="360"/>
      </w:pPr>
    </w:lvl>
    <w:lvl w:ilvl="1" w:tplc="22810955" w:tentative="1">
      <w:start w:val="1"/>
      <w:numFmt w:val="lowerLetter"/>
      <w:lvlText w:val="%2."/>
      <w:lvlJc w:val="left"/>
      <w:pPr>
        <w:ind w:left="1440" w:hanging="360"/>
      </w:pPr>
    </w:lvl>
    <w:lvl w:ilvl="2" w:tplc="22810955" w:tentative="1">
      <w:start w:val="1"/>
      <w:numFmt w:val="lowerRoman"/>
      <w:lvlText w:val="%3."/>
      <w:lvlJc w:val="right"/>
      <w:pPr>
        <w:ind w:left="2160" w:hanging="180"/>
      </w:pPr>
    </w:lvl>
    <w:lvl w:ilvl="3" w:tplc="22810955" w:tentative="1">
      <w:start w:val="1"/>
      <w:numFmt w:val="decimal"/>
      <w:lvlText w:val="%4."/>
      <w:lvlJc w:val="left"/>
      <w:pPr>
        <w:ind w:left="2880" w:hanging="360"/>
      </w:pPr>
    </w:lvl>
    <w:lvl w:ilvl="4" w:tplc="22810955" w:tentative="1">
      <w:start w:val="1"/>
      <w:numFmt w:val="lowerLetter"/>
      <w:lvlText w:val="%5."/>
      <w:lvlJc w:val="left"/>
      <w:pPr>
        <w:ind w:left="3600" w:hanging="360"/>
      </w:pPr>
    </w:lvl>
    <w:lvl w:ilvl="5" w:tplc="22810955" w:tentative="1">
      <w:start w:val="1"/>
      <w:numFmt w:val="lowerRoman"/>
      <w:lvlText w:val="%6."/>
      <w:lvlJc w:val="right"/>
      <w:pPr>
        <w:ind w:left="4320" w:hanging="180"/>
      </w:pPr>
    </w:lvl>
    <w:lvl w:ilvl="6" w:tplc="22810955" w:tentative="1">
      <w:start w:val="1"/>
      <w:numFmt w:val="decimal"/>
      <w:lvlText w:val="%7."/>
      <w:lvlJc w:val="left"/>
      <w:pPr>
        <w:ind w:left="5040" w:hanging="360"/>
      </w:pPr>
    </w:lvl>
    <w:lvl w:ilvl="7" w:tplc="22810955" w:tentative="1">
      <w:start w:val="1"/>
      <w:numFmt w:val="lowerLetter"/>
      <w:lvlText w:val="%8."/>
      <w:lvlJc w:val="left"/>
      <w:pPr>
        <w:ind w:left="5760" w:hanging="360"/>
      </w:pPr>
    </w:lvl>
    <w:lvl w:ilvl="8" w:tplc="22810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6">
    <w:multiLevelType w:val="hybridMultilevel"/>
    <w:lvl w:ilvl="0" w:tplc="13735502">
      <w:start w:val="1"/>
      <w:numFmt w:val="decimal"/>
      <w:lvlText w:val="%1."/>
      <w:lvlJc w:val="left"/>
      <w:pPr>
        <w:ind w:left="720" w:hanging="360"/>
      </w:pPr>
    </w:lvl>
    <w:lvl w:ilvl="1" w:tplc="13735502" w:tentative="1">
      <w:start w:val="1"/>
      <w:numFmt w:val="lowerLetter"/>
      <w:lvlText w:val="%2."/>
      <w:lvlJc w:val="left"/>
      <w:pPr>
        <w:ind w:left="1440" w:hanging="360"/>
      </w:pPr>
    </w:lvl>
    <w:lvl w:ilvl="2" w:tplc="13735502" w:tentative="1">
      <w:start w:val="1"/>
      <w:numFmt w:val="lowerRoman"/>
      <w:lvlText w:val="%3."/>
      <w:lvlJc w:val="right"/>
      <w:pPr>
        <w:ind w:left="2160" w:hanging="180"/>
      </w:pPr>
    </w:lvl>
    <w:lvl w:ilvl="3" w:tplc="13735502" w:tentative="1">
      <w:start w:val="1"/>
      <w:numFmt w:val="decimal"/>
      <w:lvlText w:val="%4."/>
      <w:lvlJc w:val="left"/>
      <w:pPr>
        <w:ind w:left="2880" w:hanging="360"/>
      </w:pPr>
    </w:lvl>
    <w:lvl w:ilvl="4" w:tplc="13735502" w:tentative="1">
      <w:start w:val="1"/>
      <w:numFmt w:val="lowerLetter"/>
      <w:lvlText w:val="%5."/>
      <w:lvlJc w:val="left"/>
      <w:pPr>
        <w:ind w:left="3600" w:hanging="360"/>
      </w:pPr>
    </w:lvl>
    <w:lvl w:ilvl="5" w:tplc="13735502" w:tentative="1">
      <w:start w:val="1"/>
      <w:numFmt w:val="lowerRoman"/>
      <w:lvlText w:val="%6."/>
      <w:lvlJc w:val="right"/>
      <w:pPr>
        <w:ind w:left="4320" w:hanging="180"/>
      </w:pPr>
    </w:lvl>
    <w:lvl w:ilvl="6" w:tplc="13735502" w:tentative="1">
      <w:start w:val="1"/>
      <w:numFmt w:val="decimal"/>
      <w:lvlText w:val="%7."/>
      <w:lvlJc w:val="left"/>
      <w:pPr>
        <w:ind w:left="5040" w:hanging="360"/>
      </w:pPr>
    </w:lvl>
    <w:lvl w:ilvl="7" w:tplc="13735502" w:tentative="1">
      <w:start w:val="1"/>
      <w:numFmt w:val="lowerLetter"/>
      <w:lvlText w:val="%8."/>
      <w:lvlJc w:val="left"/>
      <w:pPr>
        <w:ind w:left="5760" w:hanging="360"/>
      </w:pPr>
    </w:lvl>
    <w:lvl w:ilvl="8" w:tplc="13735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5">
    <w:multiLevelType w:val="hybridMultilevel"/>
    <w:lvl w:ilvl="0" w:tplc="46196802">
      <w:start w:val="1"/>
      <w:numFmt w:val="decimal"/>
      <w:lvlText w:val="%1."/>
      <w:lvlJc w:val="left"/>
      <w:pPr>
        <w:ind w:left="720" w:hanging="360"/>
      </w:pPr>
    </w:lvl>
    <w:lvl w:ilvl="1" w:tplc="46196802" w:tentative="1">
      <w:start w:val="1"/>
      <w:numFmt w:val="lowerLetter"/>
      <w:lvlText w:val="%2."/>
      <w:lvlJc w:val="left"/>
      <w:pPr>
        <w:ind w:left="1440" w:hanging="360"/>
      </w:pPr>
    </w:lvl>
    <w:lvl w:ilvl="2" w:tplc="46196802" w:tentative="1">
      <w:start w:val="1"/>
      <w:numFmt w:val="lowerRoman"/>
      <w:lvlText w:val="%3."/>
      <w:lvlJc w:val="right"/>
      <w:pPr>
        <w:ind w:left="2160" w:hanging="180"/>
      </w:pPr>
    </w:lvl>
    <w:lvl w:ilvl="3" w:tplc="46196802" w:tentative="1">
      <w:start w:val="1"/>
      <w:numFmt w:val="decimal"/>
      <w:lvlText w:val="%4."/>
      <w:lvlJc w:val="left"/>
      <w:pPr>
        <w:ind w:left="2880" w:hanging="360"/>
      </w:pPr>
    </w:lvl>
    <w:lvl w:ilvl="4" w:tplc="46196802" w:tentative="1">
      <w:start w:val="1"/>
      <w:numFmt w:val="lowerLetter"/>
      <w:lvlText w:val="%5."/>
      <w:lvlJc w:val="left"/>
      <w:pPr>
        <w:ind w:left="3600" w:hanging="360"/>
      </w:pPr>
    </w:lvl>
    <w:lvl w:ilvl="5" w:tplc="46196802" w:tentative="1">
      <w:start w:val="1"/>
      <w:numFmt w:val="lowerRoman"/>
      <w:lvlText w:val="%6."/>
      <w:lvlJc w:val="right"/>
      <w:pPr>
        <w:ind w:left="4320" w:hanging="180"/>
      </w:pPr>
    </w:lvl>
    <w:lvl w:ilvl="6" w:tplc="46196802" w:tentative="1">
      <w:start w:val="1"/>
      <w:numFmt w:val="decimal"/>
      <w:lvlText w:val="%7."/>
      <w:lvlJc w:val="left"/>
      <w:pPr>
        <w:ind w:left="5040" w:hanging="360"/>
      </w:pPr>
    </w:lvl>
    <w:lvl w:ilvl="7" w:tplc="46196802" w:tentative="1">
      <w:start w:val="1"/>
      <w:numFmt w:val="lowerLetter"/>
      <w:lvlText w:val="%8."/>
      <w:lvlJc w:val="left"/>
      <w:pPr>
        <w:ind w:left="5760" w:hanging="360"/>
      </w:pPr>
    </w:lvl>
    <w:lvl w:ilvl="8" w:tplc="46196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4">
    <w:multiLevelType w:val="hybridMultilevel"/>
    <w:lvl w:ilvl="0" w:tplc="60492087">
      <w:start w:val="1"/>
      <w:numFmt w:val="decimal"/>
      <w:lvlText w:val="%1."/>
      <w:lvlJc w:val="left"/>
      <w:pPr>
        <w:ind w:left="720" w:hanging="360"/>
      </w:pPr>
    </w:lvl>
    <w:lvl w:ilvl="1" w:tplc="60492087" w:tentative="1">
      <w:start w:val="1"/>
      <w:numFmt w:val="lowerLetter"/>
      <w:lvlText w:val="%2."/>
      <w:lvlJc w:val="left"/>
      <w:pPr>
        <w:ind w:left="1440" w:hanging="360"/>
      </w:pPr>
    </w:lvl>
    <w:lvl w:ilvl="2" w:tplc="60492087" w:tentative="1">
      <w:start w:val="1"/>
      <w:numFmt w:val="lowerRoman"/>
      <w:lvlText w:val="%3."/>
      <w:lvlJc w:val="right"/>
      <w:pPr>
        <w:ind w:left="2160" w:hanging="180"/>
      </w:pPr>
    </w:lvl>
    <w:lvl w:ilvl="3" w:tplc="60492087" w:tentative="1">
      <w:start w:val="1"/>
      <w:numFmt w:val="decimal"/>
      <w:lvlText w:val="%4."/>
      <w:lvlJc w:val="left"/>
      <w:pPr>
        <w:ind w:left="2880" w:hanging="360"/>
      </w:pPr>
    </w:lvl>
    <w:lvl w:ilvl="4" w:tplc="60492087" w:tentative="1">
      <w:start w:val="1"/>
      <w:numFmt w:val="lowerLetter"/>
      <w:lvlText w:val="%5."/>
      <w:lvlJc w:val="left"/>
      <w:pPr>
        <w:ind w:left="3600" w:hanging="360"/>
      </w:pPr>
    </w:lvl>
    <w:lvl w:ilvl="5" w:tplc="60492087" w:tentative="1">
      <w:start w:val="1"/>
      <w:numFmt w:val="lowerRoman"/>
      <w:lvlText w:val="%6."/>
      <w:lvlJc w:val="right"/>
      <w:pPr>
        <w:ind w:left="4320" w:hanging="180"/>
      </w:pPr>
    </w:lvl>
    <w:lvl w:ilvl="6" w:tplc="60492087" w:tentative="1">
      <w:start w:val="1"/>
      <w:numFmt w:val="decimal"/>
      <w:lvlText w:val="%7."/>
      <w:lvlJc w:val="left"/>
      <w:pPr>
        <w:ind w:left="5040" w:hanging="360"/>
      </w:pPr>
    </w:lvl>
    <w:lvl w:ilvl="7" w:tplc="60492087" w:tentative="1">
      <w:start w:val="1"/>
      <w:numFmt w:val="lowerLetter"/>
      <w:lvlText w:val="%8."/>
      <w:lvlJc w:val="left"/>
      <w:pPr>
        <w:ind w:left="5760" w:hanging="360"/>
      </w:pPr>
    </w:lvl>
    <w:lvl w:ilvl="8" w:tplc="60492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3">
    <w:multiLevelType w:val="hybridMultilevel"/>
    <w:lvl w:ilvl="0" w:tplc="41340109">
      <w:start w:val="1"/>
      <w:numFmt w:val="decimal"/>
      <w:lvlText w:val="%1."/>
      <w:lvlJc w:val="left"/>
      <w:pPr>
        <w:ind w:left="720" w:hanging="360"/>
      </w:pPr>
    </w:lvl>
    <w:lvl w:ilvl="1" w:tplc="41340109" w:tentative="1">
      <w:start w:val="1"/>
      <w:numFmt w:val="lowerLetter"/>
      <w:lvlText w:val="%2."/>
      <w:lvlJc w:val="left"/>
      <w:pPr>
        <w:ind w:left="1440" w:hanging="360"/>
      </w:pPr>
    </w:lvl>
    <w:lvl w:ilvl="2" w:tplc="41340109" w:tentative="1">
      <w:start w:val="1"/>
      <w:numFmt w:val="lowerRoman"/>
      <w:lvlText w:val="%3."/>
      <w:lvlJc w:val="right"/>
      <w:pPr>
        <w:ind w:left="2160" w:hanging="180"/>
      </w:pPr>
    </w:lvl>
    <w:lvl w:ilvl="3" w:tplc="41340109" w:tentative="1">
      <w:start w:val="1"/>
      <w:numFmt w:val="decimal"/>
      <w:lvlText w:val="%4."/>
      <w:lvlJc w:val="left"/>
      <w:pPr>
        <w:ind w:left="2880" w:hanging="360"/>
      </w:pPr>
    </w:lvl>
    <w:lvl w:ilvl="4" w:tplc="41340109" w:tentative="1">
      <w:start w:val="1"/>
      <w:numFmt w:val="lowerLetter"/>
      <w:lvlText w:val="%5."/>
      <w:lvlJc w:val="left"/>
      <w:pPr>
        <w:ind w:left="3600" w:hanging="360"/>
      </w:pPr>
    </w:lvl>
    <w:lvl w:ilvl="5" w:tplc="41340109" w:tentative="1">
      <w:start w:val="1"/>
      <w:numFmt w:val="lowerRoman"/>
      <w:lvlText w:val="%6."/>
      <w:lvlJc w:val="right"/>
      <w:pPr>
        <w:ind w:left="4320" w:hanging="180"/>
      </w:pPr>
    </w:lvl>
    <w:lvl w:ilvl="6" w:tplc="41340109" w:tentative="1">
      <w:start w:val="1"/>
      <w:numFmt w:val="decimal"/>
      <w:lvlText w:val="%7."/>
      <w:lvlJc w:val="left"/>
      <w:pPr>
        <w:ind w:left="5040" w:hanging="360"/>
      </w:pPr>
    </w:lvl>
    <w:lvl w:ilvl="7" w:tplc="41340109" w:tentative="1">
      <w:start w:val="1"/>
      <w:numFmt w:val="lowerLetter"/>
      <w:lvlText w:val="%8."/>
      <w:lvlJc w:val="left"/>
      <w:pPr>
        <w:ind w:left="5760" w:hanging="360"/>
      </w:pPr>
    </w:lvl>
    <w:lvl w:ilvl="8" w:tplc="41340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2">
    <w:multiLevelType w:val="hybridMultilevel"/>
    <w:lvl w:ilvl="0" w:tplc="83120922">
      <w:start w:val="1"/>
      <w:numFmt w:val="decimal"/>
      <w:lvlText w:val="%1."/>
      <w:lvlJc w:val="left"/>
      <w:pPr>
        <w:ind w:left="720" w:hanging="360"/>
      </w:pPr>
    </w:lvl>
    <w:lvl w:ilvl="1" w:tplc="83120922" w:tentative="1">
      <w:start w:val="1"/>
      <w:numFmt w:val="lowerLetter"/>
      <w:lvlText w:val="%2."/>
      <w:lvlJc w:val="left"/>
      <w:pPr>
        <w:ind w:left="1440" w:hanging="360"/>
      </w:pPr>
    </w:lvl>
    <w:lvl w:ilvl="2" w:tplc="83120922" w:tentative="1">
      <w:start w:val="1"/>
      <w:numFmt w:val="lowerRoman"/>
      <w:lvlText w:val="%3."/>
      <w:lvlJc w:val="right"/>
      <w:pPr>
        <w:ind w:left="2160" w:hanging="180"/>
      </w:pPr>
    </w:lvl>
    <w:lvl w:ilvl="3" w:tplc="83120922" w:tentative="1">
      <w:start w:val="1"/>
      <w:numFmt w:val="decimal"/>
      <w:lvlText w:val="%4."/>
      <w:lvlJc w:val="left"/>
      <w:pPr>
        <w:ind w:left="2880" w:hanging="360"/>
      </w:pPr>
    </w:lvl>
    <w:lvl w:ilvl="4" w:tplc="83120922" w:tentative="1">
      <w:start w:val="1"/>
      <w:numFmt w:val="lowerLetter"/>
      <w:lvlText w:val="%5."/>
      <w:lvlJc w:val="left"/>
      <w:pPr>
        <w:ind w:left="3600" w:hanging="360"/>
      </w:pPr>
    </w:lvl>
    <w:lvl w:ilvl="5" w:tplc="83120922" w:tentative="1">
      <w:start w:val="1"/>
      <w:numFmt w:val="lowerRoman"/>
      <w:lvlText w:val="%6."/>
      <w:lvlJc w:val="right"/>
      <w:pPr>
        <w:ind w:left="4320" w:hanging="180"/>
      </w:pPr>
    </w:lvl>
    <w:lvl w:ilvl="6" w:tplc="83120922" w:tentative="1">
      <w:start w:val="1"/>
      <w:numFmt w:val="decimal"/>
      <w:lvlText w:val="%7."/>
      <w:lvlJc w:val="left"/>
      <w:pPr>
        <w:ind w:left="5040" w:hanging="360"/>
      </w:pPr>
    </w:lvl>
    <w:lvl w:ilvl="7" w:tplc="83120922" w:tentative="1">
      <w:start w:val="1"/>
      <w:numFmt w:val="lowerLetter"/>
      <w:lvlText w:val="%8."/>
      <w:lvlJc w:val="left"/>
      <w:pPr>
        <w:ind w:left="5760" w:hanging="360"/>
      </w:pPr>
    </w:lvl>
    <w:lvl w:ilvl="8" w:tplc="83120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1">
    <w:multiLevelType w:val="hybridMultilevel"/>
    <w:lvl w:ilvl="0" w:tplc="96208512">
      <w:start w:val="1"/>
      <w:numFmt w:val="decimal"/>
      <w:lvlText w:val="%1."/>
      <w:lvlJc w:val="left"/>
      <w:pPr>
        <w:ind w:left="720" w:hanging="360"/>
      </w:pPr>
    </w:lvl>
    <w:lvl w:ilvl="1" w:tplc="96208512" w:tentative="1">
      <w:start w:val="1"/>
      <w:numFmt w:val="lowerLetter"/>
      <w:lvlText w:val="%2."/>
      <w:lvlJc w:val="left"/>
      <w:pPr>
        <w:ind w:left="1440" w:hanging="360"/>
      </w:pPr>
    </w:lvl>
    <w:lvl w:ilvl="2" w:tplc="96208512" w:tentative="1">
      <w:start w:val="1"/>
      <w:numFmt w:val="lowerRoman"/>
      <w:lvlText w:val="%3."/>
      <w:lvlJc w:val="right"/>
      <w:pPr>
        <w:ind w:left="2160" w:hanging="180"/>
      </w:pPr>
    </w:lvl>
    <w:lvl w:ilvl="3" w:tplc="96208512" w:tentative="1">
      <w:start w:val="1"/>
      <w:numFmt w:val="decimal"/>
      <w:lvlText w:val="%4."/>
      <w:lvlJc w:val="left"/>
      <w:pPr>
        <w:ind w:left="2880" w:hanging="360"/>
      </w:pPr>
    </w:lvl>
    <w:lvl w:ilvl="4" w:tplc="96208512" w:tentative="1">
      <w:start w:val="1"/>
      <w:numFmt w:val="lowerLetter"/>
      <w:lvlText w:val="%5."/>
      <w:lvlJc w:val="left"/>
      <w:pPr>
        <w:ind w:left="3600" w:hanging="360"/>
      </w:pPr>
    </w:lvl>
    <w:lvl w:ilvl="5" w:tplc="96208512" w:tentative="1">
      <w:start w:val="1"/>
      <w:numFmt w:val="lowerRoman"/>
      <w:lvlText w:val="%6."/>
      <w:lvlJc w:val="right"/>
      <w:pPr>
        <w:ind w:left="4320" w:hanging="180"/>
      </w:pPr>
    </w:lvl>
    <w:lvl w:ilvl="6" w:tplc="96208512" w:tentative="1">
      <w:start w:val="1"/>
      <w:numFmt w:val="decimal"/>
      <w:lvlText w:val="%7."/>
      <w:lvlJc w:val="left"/>
      <w:pPr>
        <w:ind w:left="5040" w:hanging="360"/>
      </w:pPr>
    </w:lvl>
    <w:lvl w:ilvl="7" w:tplc="96208512" w:tentative="1">
      <w:start w:val="1"/>
      <w:numFmt w:val="lowerLetter"/>
      <w:lvlText w:val="%8."/>
      <w:lvlJc w:val="left"/>
      <w:pPr>
        <w:ind w:left="5760" w:hanging="360"/>
      </w:pPr>
    </w:lvl>
    <w:lvl w:ilvl="8" w:tplc="96208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60">
    <w:multiLevelType w:val="hybridMultilevel"/>
    <w:lvl w:ilvl="0" w:tplc="42663991">
      <w:start w:val="1"/>
      <w:numFmt w:val="decimal"/>
      <w:lvlText w:val="%1."/>
      <w:lvlJc w:val="left"/>
      <w:pPr>
        <w:ind w:left="720" w:hanging="360"/>
      </w:pPr>
    </w:lvl>
    <w:lvl w:ilvl="1" w:tplc="42663991" w:tentative="1">
      <w:start w:val="1"/>
      <w:numFmt w:val="lowerLetter"/>
      <w:lvlText w:val="%2."/>
      <w:lvlJc w:val="left"/>
      <w:pPr>
        <w:ind w:left="1440" w:hanging="360"/>
      </w:pPr>
    </w:lvl>
    <w:lvl w:ilvl="2" w:tplc="42663991" w:tentative="1">
      <w:start w:val="1"/>
      <w:numFmt w:val="lowerRoman"/>
      <w:lvlText w:val="%3."/>
      <w:lvlJc w:val="right"/>
      <w:pPr>
        <w:ind w:left="2160" w:hanging="180"/>
      </w:pPr>
    </w:lvl>
    <w:lvl w:ilvl="3" w:tplc="42663991" w:tentative="1">
      <w:start w:val="1"/>
      <w:numFmt w:val="decimal"/>
      <w:lvlText w:val="%4."/>
      <w:lvlJc w:val="left"/>
      <w:pPr>
        <w:ind w:left="2880" w:hanging="360"/>
      </w:pPr>
    </w:lvl>
    <w:lvl w:ilvl="4" w:tplc="42663991" w:tentative="1">
      <w:start w:val="1"/>
      <w:numFmt w:val="lowerLetter"/>
      <w:lvlText w:val="%5."/>
      <w:lvlJc w:val="left"/>
      <w:pPr>
        <w:ind w:left="3600" w:hanging="360"/>
      </w:pPr>
    </w:lvl>
    <w:lvl w:ilvl="5" w:tplc="42663991" w:tentative="1">
      <w:start w:val="1"/>
      <w:numFmt w:val="lowerRoman"/>
      <w:lvlText w:val="%6."/>
      <w:lvlJc w:val="right"/>
      <w:pPr>
        <w:ind w:left="4320" w:hanging="180"/>
      </w:pPr>
    </w:lvl>
    <w:lvl w:ilvl="6" w:tplc="42663991" w:tentative="1">
      <w:start w:val="1"/>
      <w:numFmt w:val="decimal"/>
      <w:lvlText w:val="%7."/>
      <w:lvlJc w:val="left"/>
      <w:pPr>
        <w:ind w:left="5040" w:hanging="360"/>
      </w:pPr>
    </w:lvl>
    <w:lvl w:ilvl="7" w:tplc="42663991" w:tentative="1">
      <w:start w:val="1"/>
      <w:numFmt w:val="lowerLetter"/>
      <w:lvlText w:val="%8."/>
      <w:lvlJc w:val="left"/>
      <w:pPr>
        <w:ind w:left="5760" w:hanging="360"/>
      </w:pPr>
    </w:lvl>
    <w:lvl w:ilvl="8" w:tplc="42663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9">
    <w:multiLevelType w:val="hybridMultilevel"/>
    <w:lvl w:ilvl="0" w:tplc="34102315">
      <w:start w:val="1"/>
      <w:numFmt w:val="decimal"/>
      <w:lvlText w:val="%1."/>
      <w:lvlJc w:val="left"/>
      <w:pPr>
        <w:ind w:left="720" w:hanging="360"/>
      </w:pPr>
    </w:lvl>
    <w:lvl w:ilvl="1" w:tplc="34102315" w:tentative="1">
      <w:start w:val="1"/>
      <w:numFmt w:val="lowerLetter"/>
      <w:lvlText w:val="%2."/>
      <w:lvlJc w:val="left"/>
      <w:pPr>
        <w:ind w:left="1440" w:hanging="360"/>
      </w:pPr>
    </w:lvl>
    <w:lvl w:ilvl="2" w:tplc="34102315" w:tentative="1">
      <w:start w:val="1"/>
      <w:numFmt w:val="lowerRoman"/>
      <w:lvlText w:val="%3."/>
      <w:lvlJc w:val="right"/>
      <w:pPr>
        <w:ind w:left="2160" w:hanging="180"/>
      </w:pPr>
    </w:lvl>
    <w:lvl w:ilvl="3" w:tplc="34102315" w:tentative="1">
      <w:start w:val="1"/>
      <w:numFmt w:val="decimal"/>
      <w:lvlText w:val="%4."/>
      <w:lvlJc w:val="left"/>
      <w:pPr>
        <w:ind w:left="2880" w:hanging="360"/>
      </w:pPr>
    </w:lvl>
    <w:lvl w:ilvl="4" w:tplc="34102315" w:tentative="1">
      <w:start w:val="1"/>
      <w:numFmt w:val="lowerLetter"/>
      <w:lvlText w:val="%5."/>
      <w:lvlJc w:val="left"/>
      <w:pPr>
        <w:ind w:left="3600" w:hanging="360"/>
      </w:pPr>
    </w:lvl>
    <w:lvl w:ilvl="5" w:tplc="34102315" w:tentative="1">
      <w:start w:val="1"/>
      <w:numFmt w:val="lowerRoman"/>
      <w:lvlText w:val="%6."/>
      <w:lvlJc w:val="right"/>
      <w:pPr>
        <w:ind w:left="4320" w:hanging="180"/>
      </w:pPr>
    </w:lvl>
    <w:lvl w:ilvl="6" w:tplc="34102315" w:tentative="1">
      <w:start w:val="1"/>
      <w:numFmt w:val="decimal"/>
      <w:lvlText w:val="%7."/>
      <w:lvlJc w:val="left"/>
      <w:pPr>
        <w:ind w:left="5040" w:hanging="360"/>
      </w:pPr>
    </w:lvl>
    <w:lvl w:ilvl="7" w:tplc="34102315" w:tentative="1">
      <w:start w:val="1"/>
      <w:numFmt w:val="lowerLetter"/>
      <w:lvlText w:val="%8."/>
      <w:lvlJc w:val="left"/>
      <w:pPr>
        <w:ind w:left="5760" w:hanging="360"/>
      </w:pPr>
    </w:lvl>
    <w:lvl w:ilvl="8" w:tplc="34102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8">
    <w:multiLevelType w:val="hybridMultilevel"/>
    <w:lvl w:ilvl="0" w:tplc="28518897">
      <w:start w:val="1"/>
      <w:numFmt w:val="decimal"/>
      <w:lvlText w:val="%1."/>
      <w:lvlJc w:val="left"/>
      <w:pPr>
        <w:ind w:left="720" w:hanging="360"/>
      </w:pPr>
    </w:lvl>
    <w:lvl w:ilvl="1" w:tplc="28518897" w:tentative="1">
      <w:start w:val="1"/>
      <w:numFmt w:val="lowerLetter"/>
      <w:lvlText w:val="%2."/>
      <w:lvlJc w:val="left"/>
      <w:pPr>
        <w:ind w:left="1440" w:hanging="360"/>
      </w:pPr>
    </w:lvl>
    <w:lvl w:ilvl="2" w:tplc="28518897" w:tentative="1">
      <w:start w:val="1"/>
      <w:numFmt w:val="lowerRoman"/>
      <w:lvlText w:val="%3."/>
      <w:lvlJc w:val="right"/>
      <w:pPr>
        <w:ind w:left="2160" w:hanging="180"/>
      </w:pPr>
    </w:lvl>
    <w:lvl w:ilvl="3" w:tplc="28518897" w:tentative="1">
      <w:start w:val="1"/>
      <w:numFmt w:val="decimal"/>
      <w:lvlText w:val="%4."/>
      <w:lvlJc w:val="left"/>
      <w:pPr>
        <w:ind w:left="2880" w:hanging="360"/>
      </w:pPr>
    </w:lvl>
    <w:lvl w:ilvl="4" w:tplc="28518897" w:tentative="1">
      <w:start w:val="1"/>
      <w:numFmt w:val="lowerLetter"/>
      <w:lvlText w:val="%5."/>
      <w:lvlJc w:val="left"/>
      <w:pPr>
        <w:ind w:left="3600" w:hanging="360"/>
      </w:pPr>
    </w:lvl>
    <w:lvl w:ilvl="5" w:tplc="28518897" w:tentative="1">
      <w:start w:val="1"/>
      <w:numFmt w:val="lowerRoman"/>
      <w:lvlText w:val="%6."/>
      <w:lvlJc w:val="right"/>
      <w:pPr>
        <w:ind w:left="4320" w:hanging="180"/>
      </w:pPr>
    </w:lvl>
    <w:lvl w:ilvl="6" w:tplc="28518897" w:tentative="1">
      <w:start w:val="1"/>
      <w:numFmt w:val="decimal"/>
      <w:lvlText w:val="%7."/>
      <w:lvlJc w:val="left"/>
      <w:pPr>
        <w:ind w:left="5040" w:hanging="360"/>
      </w:pPr>
    </w:lvl>
    <w:lvl w:ilvl="7" w:tplc="28518897" w:tentative="1">
      <w:start w:val="1"/>
      <w:numFmt w:val="lowerLetter"/>
      <w:lvlText w:val="%8."/>
      <w:lvlJc w:val="left"/>
      <w:pPr>
        <w:ind w:left="5760" w:hanging="360"/>
      </w:pPr>
    </w:lvl>
    <w:lvl w:ilvl="8" w:tplc="28518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7">
    <w:multiLevelType w:val="hybridMultilevel"/>
    <w:lvl w:ilvl="0" w:tplc="73111987">
      <w:start w:val="1"/>
      <w:numFmt w:val="decimal"/>
      <w:lvlText w:val="%1."/>
      <w:lvlJc w:val="left"/>
      <w:pPr>
        <w:ind w:left="720" w:hanging="360"/>
      </w:pPr>
    </w:lvl>
    <w:lvl w:ilvl="1" w:tplc="73111987" w:tentative="1">
      <w:start w:val="1"/>
      <w:numFmt w:val="lowerLetter"/>
      <w:lvlText w:val="%2."/>
      <w:lvlJc w:val="left"/>
      <w:pPr>
        <w:ind w:left="1440" w:hanging="360"/>
      </w:pPr>
    </w:lvl>
    <w:lvl w:ilvl="2" w:tplc="73111987" w:tentative="1">
      <w:start w:val="1"/>
      <w:numFmt w:val="lowerRoman"/>
      <w:lvlText w:val="%3."/>
      <w:lvlJc w:val="right"/>
      <w:pPr>
        <w:ind w:left="2160" w:hanging="180"/>
      </w:pPr>
    </w:lvl>
    <w:lvl w:ilvl="3" w:tplc="73111987" w:tentative="1">
      <w:start w:val="1"/>
      <w:numFmt w:val="decimal"/>
      <w:lvlText w:val="%4."/>
      <w:lvlJc w:val="left"/>
      <w:pPr>
        <w:ind w:left="2880" w:hanging="360"/>
      </w:pPr>
    </w:lvl>
    <w:lvl w:ilvl="4" w:tplc="73111987" w:tentative="1">
      <w:start w:val="1"/>
      <w:numFmt w:val="lowerLetter"/>
      <w:lvlText w:val="%5."/>
      <w:lvlJc w:val="left"/>
      <w:pPr>
        <w:ind w:left="3600" w:hanging="360"/>
      </w:pPr>
    </w:lvl>
    <w:lvl w:ilvl="5" w:tplc="73111987" w:tentative="1">
      <w:start w:val="1"/>
      <w:numFmt w:val="lowerRoman"/>
      <w:lvlText w:val="%6."/>
      <w:lvlJc w:val="right"/>
      <w:pPr>
        <w:ind w:left="4320" w:hanging="180"/>
      </w:pPr>
    </w:lvl>
    <w:lvl w:ilvl="6" w:tplc="73111987" w:tentative="1">
      <w:start w:val="1"/>
      <w:numFmt w:val="decimal"/>
      <w:lvlText w:val="%7."/>
      <w:lvlJc w:val="left"/>
      <w:pPr>
        <w:ind w:left="5040" w:hanging="360"/>
      </w:pPr>
    </w:lvl>
    <w:lvl w:ilvl="7" w:tplc="73111987" w:tentative="1">
      <w:start w:val="1"/>
      <w:numFmt w:val="lowerLetter"/>
      <w:lvlText w:val="%8."/>
      <w:lvlJc w:val="left"/>
      <w:pPr>
        <w:ind w:left="5760" w:hanging="360"/>
      </w:pPr>
    </w:lvl>
    <w:lvl w:ilvl="8" w:tplc="7311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6">
    <w:multiLevelType w:val="hybridMultilevel"/>
    <w:lvl w:ilvl="0" w:tplc="44058406">
      <w:start w:val="1"/>
      <w:numFmt w:val="decimal"/>
      <w:lvlText w:val="%1."/>
      <w:lvlJc w:val="left"/>
      <w:pPr>
        <w:ind w:left="720" w:hanging="360"/>
      </w:pPr>
    </w:lvl>
    <w:lvl w:ilvl="1" w:tplc="44058406" w:tentative="1">
      <w:start w:val="1"/>
      <w:numFmt w:val="lowerLetter"/>
      <w:lvlText w:val="%2."/>
      <w:lvlJc w:val="left"/>
      <w:pPr>
        <w:ind w:left="1440" w:hanging="360"/>
      </w:pPr>
    </w:lvl>
    <w:lvl w:ilvl="2" w:tplc="44058406" w:tentative="1">
      <w:start w:val="1"/>
      <w:numFmt w:val="lowerRoman"/>
      <w:lvlText w:val="%3."/>
      <w:lvlJc w:val="right"/>
      <w:pPr>
        <w:ind w:left="2160" w:hanging="180"/>
      </w:pPr>
    </w:lvl>
    <w:lvl w:ilvl="3" w:tplc="44058406" w:tentative="1">
      <w:start w:val="1"/>
      <w:numFmt w:val="decimal"/>
      <w:lvlText w:val="%4."/>
      <w:lvlJc w:val="left"/>
      <w:pPr>
        <w:ind w:left="2880" w:hanging="360"/>
      </w:pPr>
    </w:lvl>
    <w:lvl w:ilvl="4" w:tplc="44058406" w:tentative="1">
      <w:start w:val="1"/>
      <w:numFmt w:val="lowerLetter"/>
      <w:lvlText w:val="%5."/>
      <w:lvlJc w:val="left"/>
      <w:pPr>
        <w:ind w:left="3600" w:hanging="360"/>
      </w:pPr>
    </w:lvl>
    <w:lvl w:ilvl="5" w:tplc="44058406" w:tentative="1">
      <w:start w:val="1"/>
      <w:numFmt w:val="lowerRoman"/>
      <w:lvlText w:val="%6."/>
      <w:lvlJc w:val="right"/>
      <w:pPr>
        <w:ind w:left="4320" w:hanging="180"/>
      </w:pPr>
    </w:lvl>
    <w:lvl w:ilvl="6" w:tplc="44058406" w:tentative="1">
      <w:start w:val="1"/>
      <w:numFmt w:val="decimal"/>
      <w:lvlText w:val="%7."/>
      <w:lvlJc w:val="left"/>
      <w:pPr>
        <w:ind w:left="5040" w:hanging="360"/>
      </w:pPr>
    </w:lvl>
    <w:lvl w:ilvl="7" w:tplc="44058406" w:tentative="1">
      <w:start w:val="1"/>
      <w:numFmt w:val="lowerLetter"/>
      <w:lvlText w:val="%8."/>
      <w:lvlJc w:val="left"/>
      <w:pPr>
        <w:ind w:left="5760" w:hanging="360"/>
      </w:pPr>
    </w:lvl>
    <w:lvl w:ilvl="8" w:tplc="44058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5">
    <w:multiLevelType w:val="hybridMultilevel"/>
    <w:lvl w:ilvl="0" w:tplc="92341447">
      <w:start w:val="1"/>
      <w:numFmt w:val="decimal"/>
      <w:lvlText w:val="%1."/>
      <w:lvlJc w:val="left"/>
      <w:pPr>
        <w:ind w:left="720" w:hanging="360"/>
      </w:pPr>
    </w:lvl>
    <w:lvl w:ilvl="1" w:tplc="92341447" w:tentative="1">
      <w:start w:val="1"/>
      <w:numFmt w:val="lowerLetter"/>
      <w:lvlText w:val="%2."/>
      <w:lvlJc w:val="left"/>
      <w:pPr>
        <w:ind w:left="1440" w:hanging="360"/>
      </w:pPr>
    </w:lvl>
    <w:lvl w:ilvl="2" w:tplc="92341447" w:tentative="1">
      <w:start w:val="1"/>
      <w:numFmt w:val="lowerRoman"/>
      <w:lvlText w:val="%3."/>
      <w:lvlJc w:val="right"/>
      <w:pPr>
        <w:ind w:left="2160" w:hanging="180"/>
      </w:pPr>
    </w:lvl>
    <w:lvl w:ilvl="3" w:tplc="92341447" w:tentative="1">
      <w:start w:val="1"/>
      <w:numFmt w:val="decimal"/>
      <w:lvlText w:val="%4."/>
      <w:lvlJc w:val="left"/>
      <w:pPr>
        <w:ind w:left="2880" w:hanging="360"/>
      </w:pPr>
    </w:lvl>
    <w:lvl w:ilvl="4" w:tplc="92341447" w:tentative="1">
      <w:start w:val="1"/>
      <w:numFmt w:val="lowerLetter"/>
      <w:lvlText w:val="%5."/>
      <w:lvlJc w:val="left"/>
      <w:pPr>
        <w:ind w:left="3600" w:hanging="360"/>
      </w:pPr>
    </w:lvl>
    <w:lvl w:ilvl="5" w:tplc="92341447" w:tentative="1">
      <w:start w:val="1"/>
      <w:numFmt w:val="lowerRoman"/>
      <w:lvlText w:val="%6."/>
      <w:lvlJc w:val="right"/>
      <w:pPr>
        <w:ind w:left="4320" w:hanging="180"/>
      </w:pPr>
    </w:lvl>
    <w:lvl w:ilvl="6" w:tplc="92341447" w:tentative="1">
      <w:start w:val="1"/>
      <w:numFmt w:val="decimal"/>
      <w:lvlText w:val="%7."/>
      <w:lvlJc w:val="left"/>
      <w:pPr>
        <w:ind w:left="5040" w:hanging="360"/>
      </w:pPr>
    </w:lvl>
    <w:lvl w:ilvl="7" w:tplc="92341447" w:tentative="1">
      <w:start w:val="1"/>
      <w:numFmt w:val="lowerLetter"/>
      <w:lvlText w:val="%8."/>
      <w:lvlJc w:val="left"/>
      <w:pPr>
        <w:ind w:left="5760" w:hanging="360"/>
      </w:pPr>
    </w:lvl>
    <w:lvl w:ilvl="8" w:tplc="92341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4">
    <w:multiLevelType w:val="hybridMultilevel"/>
    <w:lvl w:ilvl="0" w:tplc="31382683">
      <w:start w:val="1"/>
      <w:numFmt w:val="decimal"/>
      <w:lvlText w:val="%1."/>
      <w:lvlJc w:val="left"/>
      <w:pPr>
        <w:ind w:left="720" w:hanging="360"/>
      </w:pPr>
    </w:lvl>
    <w:lvl w:ilvl="1" w:tplc="31382683" w:tentative="1">
      <w:start w:val="1"/>
      <w:numFmt w:val="lowerLetter"/>
      <w:lvlText w:val="%2."/>
      <w:lvlJc w:val="left"/>
      <w:pPr>
        <w:ind w:left="1440" w:hanging="360"/>
      </w:pPr>
    </w:lvl>
    <w:lvl w:ilvl="2" w:tplc="31382683" w:tentative="1">
      <w:start w:val="1"/>
      <w:numFmt w:val="lowerRoman"/>
      <w:lvlText w:val="%3."/>
      <w:lvlJc w:val="right"/>
      <w:pPr>
        <w:ind w:left="2160" w:hanging="180"/>
      </w:pPr>
    </w:lvl>
    <w:lvl w:ilvl="3" w:tplc="31382683" w:tentative="1">
      <w:start w:val="1"/>
      <w:numFmt w:val="decimal"/>
      <w:lvlText w:val="%4."/>
      <w:lvlJc w:val="left"/>
      <w:pPr>
        <w:ind w:left="2880" w:hanging="360"/>
      </w:pPr>
    </w:lvl>
    <w:lvl w:ilvl="4" w:tplc="31382683" w:tentative="1">
      <w:start w:val="1"/>
      <w:numFmt w:val="lowerLetter"/>
      <w:lvlText w:val="%5."/>
      <w:lvlJc w:val="left"/>
      <w:pPr>
        <w:ind w:left="3600" w:hanging="360"/>
      </w:pPr>
    </w:lvl>
    <w:lvl w:ilvl="5" w:tplc="31382683" w:tentative="1">
      <w:start w:val="1"/>
      <w:numFmt w:val="lowerRoman"/>
      <w:lvlText w:val="%6."/>
      <w:lvlJc w:val="right"/>
      <w:pPr>
        <w:ind w:left="4320" w:hanging="180"/>
      </w:pPr>
    </w:lvl>
    <w:lvl w:ilvl="6" w:tplc="31382683" w:tentative="1">
      <w:start w:val="1"/>
      <w:numFmt w:val="decimal"/>
      <w:lvlText w:val="%7."/>
      <w:lvlJc w:val="left"/>
      <w:pPr>
        <w:ind w:left="5040" w:hanging="360"/>
      </w:pPr>
    </w:lvl>
    <w:lvl w:ilvl="7" w:tplc="31382683" w:tentative="1">
      <w:start w:val="1"/>
      <w:numFmt w:val="lowerLetter"/>
      <w:lvlText w:val="%8."/>
      <w:lvlJc w:val="left"/>
      <w:pPr>
        <w:ind w:left="5760" w:hanging="360"/>
      </w:pPr>
    </w:lvl>
    <w:lvl w:ilvl="8" w:tplc="3138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3">
    <w:multiLevelType w:val="hybridMultilevel"/>
    <w:lvl w:ilvl="0" w:tplc="93889020">
      <w:start w:val="1"/>
      <w:numFmt w:val="decimal"/>
      <w:lvlText w:val="%1."/>
      <w:lvlJc w:val="left"/>
      <w:pPr>
        <w:ind w:left="720" w:hanging="360"/>
      </w:pPr>
    </w:lvl>
    <w:lvl w:ilvl="1" w:tplc="93889020" w:tentative="1">
      <w:start w:val="1"/>
      <w:numFmt w:val="lowerLetter"/>
      <w:lvlText w:val="%2."/>
      <w:lvlJc w:val="left"/>
      <w:pPr>
        <w:ind w:left="1440" w:hanging="360"/>
      </w:pPr>
    </w:lvl>
    <w:lvl w:ilvl="2" w:tplc="93889020" w:tentative="1">
      <w:start w:val="1"/>
      <w:numFmt w:val="lowerRoman"/>
      <w:lvlText w:val="%3."/>
      <w:lvlJc w:val="right"/>
      <w:pPr>
        <w:ind w:left="2160" w:hanging="180"/>
      </w:pPr>
    </w:lvl>
    <w:lvl w:ilvl="3" w:tplc="93889020" w:tentative="1">
      <w:start w:val="1"/>
      <w:numFmt w:val="decimal"/>
      <w:lvlText w:val="%4."/>
      <w:lvlJc w:val="left"/>
      <w:pPr>
        <w:ind w:left="2880" w:hanging="360"/>
      </w:pPr>
    </w:lvl>
    <w:lvl w:ilvl="4" w:tplc="93889020" w:tentative="1">
      <w:start w:val="1"/>
      <w:numFmt w:val="lowerLetter"/>
      <w:lvlText w:val="%5."/>
      <w:lvlJc w:val="left"/>
      <w:pPr>
        <w:ind w:left="3600" w:hanging="360"/>
      </w:pPr>
    </w:lvl>
    <w:lvl w:ilvl="5" w:tplc="93889020" w:tentative="1">
      <w:start w:val="1"/>
      <w:numFmt w:val="lowerRoman"/>
      <w:lvlText w:val="%6."/>
      <w:lvlJc w:val="right"/>
      <w:pPr>
        <w:ind w:left="4320" w:hanging="180"/>
      </w:pPr>
    </w:lvl>
    <w:lvl w:ilvl="6" w:tplc="93889020" w:tentative="1">
      <w:start w:val="1"/>
      <w:numFmt w:val="decimal"/>
      <w:lvlText w:val="%7."/>
      <w:lvlJc w:val="left"/>
      <w:pPr>
        <w:ind w:left="5040" w:hanging="360"/>
      </w:pPr>
    </w:lvl>
    <w:lvl w:ilvl="7" w:tplc="93889020" w:tentative="1">
      <w:start w:val="1"/>
      <w:numFmt w:val="lowerLetter"/>
      <w:lvlText w:val="%8."/>
      <w:lvlJc w:val="left"/>
      <w:pPr>
        <w:ind w:left="5760" w:hanging="360"/>
      </w:pPr>
    </w:lvl>
    <w:lvl w:ilvl="8" w:tplc="93889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2">
    <w:multiLevelType w:val="hybridMultilevel"/>
    <w:lvl w:ilvl="0" w:tplc="90163109">
      <w:start w:val="1"/>
      <w:numFmt w:val="decimal"/>
      <w:lvlText w:val="%1."/>
      <w:lvlJc w:val="left"/>
      <w:pPr>
        <w:ind w:left="720" w:hanging="360"/>
      </w:pPr>
    </w:lvl>
    <w:lvl w:ilvl="1" w:tplc="90163109" w:tentative="1">
      <w:start w:val="1"/>
      <w:numFmt w:val="lowerLetter"/>
      <w:lvlText w:val="%2."/>
      <w:lvlJc w:val="left"/>
      <w:pPr>
        <w:ind w:left="1440" w:hanging="360"/>
      </w:pPr>
    </w:lvl>
    <w:lvl w:ilvl="2" w:tplc="90163109" w:tentative="1">
      <w:start w:val="1"/>
      <w:numFmt w:val="lowerRoman"/>
      <w:lvlText w:val="%3."/>
      <w:lvlJc w:val="right"/>
      <w:pPr>
        <w:ind w:left="2160" w:hanging="180"/>
      </w:pPr>
    </w:lvl>
    <w:lvl w:ilvl="3" w:tplc="90163109" w:tentative="1">
      <w:start w:val="1"/>
      <w:numFmt w:val="decimal"/>
      <w:lvlText w:val="%4."/>
      <w:lvlJc w:val="left"/>
      <w:pPr>
        <w:ind w:left="2880" w:hanging="360"/>
      </w:pPr>
    </w:lvl>
    <w:lvl w:ilvl="4" w:tplc="90163109" w:tentative="1">
      <w:start w:val="1"/>
      <w:numFmt w:val="lowerLetter"/>
      <w:lvlText w:val="%5."/>
      <w:lvlJc w:val="left"/>
      <w:pPr>
        <w:ind w:left="3600" w:hanging="360"/>
      </w:pPr>
    </w:lvl>
    <w:lvl w:ilvl="5" w:tplc="90163109" w:tentative="1">
      <w:start w:val="1"/>
      <w:numFmt w:val="lowerRoman"/>
      <w:lvlText w:val="%6."/>
      <w:lvlJc w:val="right"/>
      <w:pPr>
        <w:ind w:left="4320" w:hanging="180"/>
      </w:pPr>
    </w:lvl>
    <w:lvl w:ilvl="6" w:tplc="90163109" w:tentative="1">
      <w:start w:val="1"/>
      <w:numFmt w:val="decimal"/>
      <w:lvlText w:val="%7."/>
      <w:lvlJc w:val="left"/>
      <w:pPr>
        <w:ind w:left="5040" w:hanging="360"/>
      </w:pPr>
    </w:lvl>
    <w:lvl w:ilvl="7" w:tplc="90163109" w:tentative="1">
      <w:start w:val="1"/>
      <w:numFmt w:val="lowerLetter"/>
      <w:lvlText w:val="%8."/>
      <w:lvlJc w:val="left"/>
      <w:pPr>
        <w:ind w:left="5760" w:hanging="360"/>
      </w:pPr>
    </w:lvl>
    <w:lvl w:ilvl="8" w:tplc="90163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1">
    <w:multiLevelType w:val="hybridMultilevel"/>
    <w:lvl w:ilvl="0" w:tplc="96940742">
      <w:start w:val="1"/>
      <w:numFmt w:val="decimal"/>
      <w:lvlText w:val="%1."/>
      <w:lvlJc w:val="left"/>
      <w:pPr>
        <w:ind w:left="720" w:hanging="360"/>
      </w:pPr>
    </w:lvl>
    <w:lvl w:ilvl="1" w:tplc="96940742" w:tentative="1">
      <w:start w:val="1"/>
      <w:numFmt w:val="lowerLetter"/>
      <w:lvlText w:val="%2."/>
      <w:lvlJc w:val="left"/>
      <w:pPr>
        <w:ind w:left="1440" w:hanging="360"/>
      </w:pPr>
    </w:lvl>
    <w:lvl w:ilvl="2" w:tplc="96940742" w:tentative="1">
      <w:start w:val="1"/>
      <w:numFmt w:val="lowerRoman"/>
      <w:lvlText w:val="%3."/>
      <w:lvlJc w:val="right"/>
      <w:pPr>
        <w:ind w:left="2160" w:hanging="180"/>
      </w:pPr>
    </w:lvl>
    <w:lvl w:ilvl="3" w:tplc="96940742" w:tentative="1">
      <w:start w:val="1"/>
      <w:numFmt w:val="decimal"/>
      <w:lvlText w:val="%4."/>
      <w:lvlJc w:val="left"/>
      <w:pPr>
        <w:ind w:left="2880" w:hanging="360"/>
      </w:pPr>
    </w:lvl>
    <w:lvl w:ilvl="4" w:tplc="96940742" w:tentative="1">
      <w:start w:val="1"/>
      <w:numFmt w:val="lowerLetter"/>
      <w:lvlText w:val="%5."/>
      <w:lvlJc w:val="left"/>
      <w:pPr>
        <w:ind w:left="3600" w:hanging="360"/>
      </w:pPr>
    </w:lvl>
    <w:lvl w:ilvl="5" w:tplc="96940742" w:tentative="1">
      <w:start w:val="1"/>
      <w:numFmt w:val="lowerRoman"/>
      <w:lvlText w:val="%6."/>
      <w:lvlJc w:val="right"/>
      <w:pPr>
        <w:ind w:left="4320" w:hanging="180"/>
      </w:pPr>
    </w:lvl>
    <w:lvl w:ilvl="6" w:tplc="96940742" w:tentative="1">
      <w:start w:val="1"/>
      <w:numFmt w:val="decimal"/>
      <w:lvlText w:val="%7."/>
      <w:lvlJc w:val="left"/>
      <w:pPr>
        <w:ind w:left="5040" w:hanging="360"/>
      </w:pPr>
    </w:lvl>
    <w:lvl w:ilvl="7" w:tplc="96940742" w:tentative="1">
      <w:start w:val="1"/>
      <w:numFmt w:val="lowerLetter"/>
      <w:lvlText w:val="%8."/>
      <w:lvlJc w:val="left"/>
      <w:pPr>
        <w:ind w:left="5760" w:hanging="360"/>
      </w:pPr>
    </w:lvl>
    <w:lvl w:ilvl="8" w:tplc="9694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50">
    <w:multiLevelType w:val="hybridMultilevel"/>
    <w:lvl w:ilvl="0" w:tplc="20954461">
      <w:start w:val="1"/>
      <w:numFmt w:val="decimal"/>
      <w:lvlText w:val="%1."/>
      <w:lvlJc w:val="left"/>
      <w:pPr>
        <w:ind w:left="720" w:hanging="360"/>
      </w:pPr>
    </w:lvl>
    <w:lvl w:ilvl="1" w:tplc="20954461" w:tentative="1">
      <w:start w:val="1"/>
      <w:numFmt w:val="lowerLetter"/>
      <w:lvlText w:val="%2."/>
      <w:lvlJc w:val="left"/>
      <w:pPr>
        <w:ind w:left="1440" w:hanging="360"/>
      </w:pPr>
    </w:lvl>
    <w:lvl w:ilvl="2" w:tplc="20954461" w:tentative="1">
      <w:start w:val="1"/>
      <w:numFmt w:val="lowerRoman"/>
      <w:lvlText w:val="%3."/>
      <w:lvlJc w:val="right"/>
      <w:pPr>
        <w:ind w:left="2160" w:hanging="180"/>
      </w:pPr>
    </w:lvl>
    <w:lvl w:ilvl="3" w:tplc="20954461" w:tentative="1">
      <w:start w:val="1"/>
      <w:numFmt w:val="decimal"/>
      <w:lvlText w:val="%4."/>
      <w:lvlJc w:val="left"/>
      <w:pPr>
        <w:ind w:left="2880" w:hanging="360"/>
      </w:pPr>
    </w:lvl>
    <w:lvl w:ilvl="4" w:tplc="20954461" w:tentative="1">
      <w:start w:val="1"/>
      <w:numFmt w:val="lowerLetter"/>
      <w:lvlText w:val="%5."/>
      <w:lvlJc w:val="left"/>
      <w:pPr>
        <w:ind w:left="3600" w:hanging="360"/>
      </w:pPr>
    </w:lvl>
    <w:lvl w:ilvl="5" w:tplc="20954461" w:tentative="1">
      <w:start w:val="1"/>
      <w:numFmt w:val="lowerRoman"/>
      <w:lvlText w:val="%6."/>
      <w:lvlJc w:val="right"/>
      <w:pPr>
        <w:ind w:left="4320" w:hanging="180"/>
      </w:pPr>
    </w:lvl>
    <w:lvl w:ilvl="6" w:tplc="20954461" w:tentative="1">
      <w:start w:val="1"/>
      <w:numFmt w:val="decimal"/>
      <w:lvlText w:val="%7."/>
      <w:lvlJc w:val="left"/>
      <w:pPr>
        <w:ind w:left="5040" w:hanging="360"/>
      </w:pPr>
    </w:lvl>
    <w:lvl w:ilvl="7" w:tplc="20954461" w:tentative="1">
      <w:start w:val="1"/>
      <w:numFmt w:val="lowerLetter"/>
      <w:lvlText w:val="%8."/>
      <w:lvlJc w:val="left"/>
      <w:pPr>
        <w:ind w:left="5760" w:hanging="360"/>
      </w:pPr>
    </w:lvl>
    <w:lvl w:ilvl="8" w:tplc="20954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9">
    <w:multiLevelType w:val="hybridMultilevel"/>
    <w:lvl w:ilvl="0" w:tplc="47680355">
      <w:start w:val="1"/>
      <w:numFmt w:val="decimal"/>
      <w:lvlText w:val="%1."/>
      <w:lvlJc w:val="left"/>
      <w:pPr>
        <w:ind w:left="720" w:hanging="360"/>
      </w:pPr>
    </w:lvl>
    <w:lvl w:ilvl="1" w:tplc="47680355" w:tentative="1">
      <w:start w:val="1"/>
      <w:numFmt w:val="lowerLetter"/>
      <w:lvlText w:val="%2."/>
      <w:lvlJc w:val="left"/>
      <w:pPr>
        <w:ind w:left="1440" w:hanging="360"/>
      </w:pPr>
    </w:lvl>
    <w:lvl w:ilvl="2" w:tplc="47680355" w:tentative="1">
      <w:start w:val="1"/>
      <w:numFmt w:val="lowerRoman"/>
      <w:lvlText w:val="%3."/>
      <w:lvlJc w:val="right"/>
      <w:pPr>
        <w:ind w:left="2160" w:hanging="180"/>
      </w:pPr>
    </w:lvl>
    <w:lvl w:ilvl="3" w:tplc="47680355" w:tentative="1">
      <w:start w:val="1"/>
      <w:numFmt w:val="decimal"/>
      <w:lvlText w:val="%4."/>
      <w:lvlJc w:val="left"/>
      <w:pPr>
        <w:ind w:left="2880" w:hanging="360"/>
      </w:pPr>
    </w:lvl>
    <w:lvl w:ilvl="4" w:tplc="47680355" w:tentative="1">
      <w:start w:val="1"/>
      <w:numFmt w:val="lowerLetter"/>
      <w:lvlText w:val="%5."/>
      <w:lvlJc w:val="left"/>
      <w:pPr>
        <w:ind w:left="3600" w:hanging="360"/>
      </w:pPr>
    </w:lvl>
    <w:lvl w:ilvl="5" w:tplc="47680355" w:tentative="1">
      <w:start w:val="1"/>
      <w:numFmt w:val="lowerRoman"/>
      <w:lvlText w:val="%6."/>
      <w:lvlJc w:val="right"/>
      <w:pPr>
        <w:ind w:left="4320" w:hanging="180"/>
      </w:pPr>
    </w:lvl>
    <w:lvl w:ilvl="6" w:tplc="47680355" w:tentative="1">
      <w:start w:val="1"/>
      <w:numFmt w:val="decimal"/>
      <w:lvlText w:val="%7."/>
      <w:lvlJc w:val="left"/>
      <w:pPr>
        <w:ind w:left="5040" w:hanging="360"/>
      </w:pPr>
    </w:lvl>
    <w:lvl w:ilvl="7" w:tplc="47680355" w:tentative="1">
      <w:start w:val="1"/>
      <w:numFmt w:val="lowerLetter"/>
      <w:lvlText w:val="%8."/>
      <w:lvlJc w:val="left"/>
      <w:pPr>
        <w:ind w:left="5760" w:hanging="360"/>
      </w:pPr>
    </w:lvl>
    <w:lvl w:ilvl="8" w:tplc="47680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8">
    <w:multiLevelType w:val="hybridMultilevel"/>
    <w:lvl w:ilvl="0" w:tplc="11618940">
      <w:start w:val="1"/>
      <w:numFmt w:val="decimal"/>
      <w:lvlText w:val="%1."/>
      <w:lvlJc w:val="left"/>
      <w:pPr>
        <w:ind w:left="720" w:hanging="360"/>
      </w:pPr>
    </w:lvl>
    <w:lvl w:ilvl="1" w:tplc="11618940" w:tentative="1">
      <w:start w:val="1"/>
      <w:numFmt w:val="lowerLetter"/>
      <w:lvlText w:val="%2."/>
      <w:lvlJc w:val="left"/>
      <w:pPr>
        <w:ind w:left="1440" w:hanging="360"/>
      </w:pPr>
    </w:lvl>
    <w:lvl w:ilvl="2" w:tplc="11618940" w:tentative="1">
      <w:start w:val="1"/>
      <w:numFmt w:val="lowerRoman"/>
      <w:lvlText w:val="%3."/>
      <w:lvlJc w:val="right"/>
      <w:pPr>
        <w:ind w:left="2160" w:hanging="180"/>
      </w:pPr>
    </w:lvl>
    <w:lvl w:ilvl="3" w:tplc="11618940" w:tentative="1">
      <w:start w:val="1"/>
      <w:numFmt w:val="decimal"/>
      <w:lvlText w:val="%4."/>
      <w:lvlJc w:val="left"/>
      <w:pPr>
        <w:ind w:left="2880" w:hanging="360"/>
      </w:pPr>
    </w:lvl>
    <w:lvl w:ilvl="4" w:tplc="11618940" w:tentative="1">
      <w:start w:val="1"/>
      <w:numFmt w:val="lowerLetter"/>
      <w:lvlText w:val="%5."/>
      <w:lvlJc w:val="left"/>
      <w:pPr>
        <w:ind w:left="3600" w:hanging="360"/>
      </w:pPr>
    </w:lvl>
    <w:lvl w:ilvl="5" w:tplc="11618940" w:tentative="1">
      <w:start w:val="1"/>
      <w:numFmt w:val="lowerRoman"/>
      <w:lvlText w:val="%6."/>
      <w:lvlJc w:val="right"/>
      <w:pPr>
        <w:ind w:left="4320" w:hanging="180"/>
      </w:pPr>
    </w:lvl>
    <w:lvl w:ilvl="6" w:tplc="11618940" w:tentative="1">
      <w:start w:val="1"/>
      <w:numFmt w:val="decimal"/>
      <w:lvlText w:val="%7."/>
      <w:lvlJc w:val="left"/>
      <w:pPr>
        <w:ind w:left="5040" w:hanging="360"/>
      </w:pPr>
    </w:lvl>
    <w:lvl w:ilvl="7" w:tplc="11618940" w:tentative="1">
      <w:start w:val="1"/>
      <w:numFmt w:val="lowerLetter"/>
      <w:lvlText w:val="%8."/>
      <w:lvlJc w:val="left"/>
      <w:pPr>
        <w:ind w:left="5760" w:hanging="360"/>
      </w:pPr>
    </w:lvl>
    <w:lvl w:ilvl="8" w:tplc="11618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7">
    <w:multiLevelType w:val="hybridMultilevel"/>
    <w:lvl w:ilvl="0" w:tplc="52009648">
      <w:start w:val="1"/>
      <w:numFmt w:val="decimal"/>
      <w:lvlText w:val="%1."/>
      <w:lvlJc w:val="left"/>
      <w:pPr>
        <w:ind w:left="720" w:hanging="360"/>
      </w:pPr>
    </w:lvl>
    <w:lvl w:ilvl="1" w:tplc="52009648" w:tentative="1">
      <w:start w:val="1"/>
      <w:numFmt w:val="lowerLetter"/>
      <w:lvlText w:val="%2."/>
      <w:lvlJc w:val="left"/>
      <w:pPr>
        <w:ind w:left="1440" w:hanging="360"/>
      </w:pPr>
    </w:lvl>
    <w:lvl w:ilvl="2" w:tplc="52009648" w:tentative="1">
      <w:start w:val="1"/>
      <w:numFmt w:val="lowerRoman"/>
      <w:lvlText w:val="%3."/>
      <w:lvlJc w:val="right"/>
      <w:pPr>
        <w:ind w:left="2160" w:hanging="180"/>
      </w:pPr>
    </w:lvl>
    <w:lvl w:ilvl="3" w:tplc="52009648" w:tentative="1">
      <w:start w:val="1"/>
      <w:numFmt w:val="decimal"/>
      <w:lvlText w:val="%4."/>
      <w:lvlJc w:val="left"/>
      <w:pPr>
        <w:ind w:left="2880" w:hanging="360"/>
      </w:pPr>
    </w:lvl>
    <w:lvl w:ilvl="4" w:tplc="52009648" w:tentative="1">
      <w:start w:val="1"/>
      <w:numFmt w:val="lowerLetter"/>
      <w:lvlText w:val="%5."/>
      <w:lvlJc w:val="left"/>
      <w:pPr>
        <w:ind w:left="3600" w:hanging="360"/>
      </w:pPr>
    </w:lvl>
    <w:lvl w:ilvl="5" w:tplc="52009648" w:tentative="1">
      <w:start w:val="1"/>
      <w:numFmt w:val="lowerRoman"/>
      <w:lvlText w:val="%6."/>
      <w:lvlJc w:val="right"/>
      <w:pPr>
        <w:ind w:left="4320" w:hanging="180"/>
      </w:pPr>
    </w:lvl>
    <w:lvl w:ilvl="6" w:tplc="52009648" w:tentative="1">
      <w:start w:val="1"/>
      <w:numFmt w:val="decimal"/>
      <w:lvlText w:val="%7."/>
      <w:lvlJc w:val="left"/>
      <w:pPr>
        <w:ind w:left="5040" w:hanging="360"/>
      </w:pPr>
    </w:lvl>
    <w:lvl w:ilvl="7" w:tplc="52009648" w:tentative="1">
      <w:start w:val="1"/>
      <w:numFmt w:val="lowerLetter"/>
      <w:lvlText w:val="%8."/>
      <w:lvlJc w:val="left"/>
      <w:pPr>
        <w:ind w:left="5760" w:hanging="360"/>
      </w:pPr>
    </w:lvl>
    <w:lvl w:ilvl="8" w:tplc="52009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6">
    <w:multiLevelType w:val="hybridMultilevel"/>
    <w:lvl w:ilvl="0" w:tplc="37560348">
      <w:start w:val="1"/>
      <w:numFmt w:val="decimal"/>
      <w:lvlText w:val="%1."/>
      <w:lvlJc w:val="left"/>
      <w:pPr>
        <w:ind w:left="720" w:hanging="360"/>
      </w:pPr>
    </w:lvl>
    <w:lvl w:ilvl="1" w:tplc="37560348" w:tentative="1">
      <w:start w:val="1"/>
      <w:numFmt w:val="lowerLetter"/>
      <w:lvlText w:val="%2."/>
      <w:lvlJc w:val="left"/>
      <w:pPr>
        <w:ind w:left="1440" w:hanging="360"/>
      </w:pPr>
    </w:lvl>
    <w:lvl w:ilvl="2" w:tplc="37560348" w:tentative="1">
      <w:start w:val="1"/>
      <w:numFmt w:val="lowerRoman"/>
      <w:lvlText w:val="%3."/>
      <w:lvlJc w:val="right"/>
      <w:pPr>
        <w:ind w:left="2160" w:hanging="180"/>
      </w:pPr>
    </w:lvl>
    <w:lvl w:ilvl="3" w:tplc="37560348" w:tentative="1">
      <w:start w:val="1"/>
      <w:numFmt w:val="decimal"/>
      <w:lvlText w:val="%4."/>
      <w:lvlJc w:val="left"/>
      <w:pPr>
        <w:ind w:left="2880" w:hanging="360"/>
      </w:pPr>
    </w:lvl>
    <w:lvl w:ilvl="4" w:tplc="37560348" w:tentative="1">
      <w:start w:val="1"/>
      <w:numFmt w:val="lowerLetter"/>
      <w:lvlText w:val="%5."/>
      <w:lvlJc w:val="left"/>
      <w:pPr>
        <w:ind w:left="3600" w:hanging="360"/>
      </w:pPr>
    </w:lvl>
    <w:lvl w:ilvl="5" w:tplc="37560348" w:tentative="1">
      <w:start w:val="1"/>
      <w:numFmt w:val="lowerRoman"/>
      <w:lvlText w:val="%6."/>
      <w:lvlJc w:val="right"/>
      <w:pPr>
        <w:ind w:left="4320" w:hanging="180"/>
      </w:pPr>
    </w:lvl>
    <w:lvl w:ilvl="6" w:tplc="37560348" w:tentative="1">
      <w:start w:val="1"/>
      <w:numFmt w:val="decimal"/>
      <w:lvlText w:val="%7."/>
      <w:lvlJc w:val="left"/>
      <w:pPr>
        <w:ind w:left="5040" w:hanging="360"/>
      </w:pPr>
    </w:lvl>
    <w:lvl w:ilvl="7" w:tplc="37560348" w:tentative="1">
      <w:start w:val="1"/>
      <w:numFmt w:val="lowerLetter"/>
      <w:lvlText w:val="%8."/>
      <w:lvlJc w:val="left"/>
      <w:pPr>
        <w:ind w:left="5760" w:hanging="360"/>
      </w:pPr>
    </w:lvl>
    <w:lvl w:ilvl="8" w:tplc="37560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5">
    <w:multiLevelType w:val="hybridMultilevel"/>
    <w:lvl w:ilvl="0" w:tplc="36058961">
      <w:start w:val="1"/>
      <w:numFmt w:val="decimal"/>
      <w:lvlText w:val="%1."/>
      <w:lvlJc w:val="left"/>
      <w:pPr>
        <w:ind w:left="720" w:hanging="360"/>
      </w:pPr>
    </w:lvl>
    <w:lvl w:ilvl="1" w:tplc="36058961" w:tentative="1">
      <w:start w:val="1"/>
      <w:numFmt w:val="lowerLetter"/>
      <w:lvlText w:val="%2."/>
      <w:lvlJc w:val="left"/>
      <w:pPr>
        <w:ind w:left="1440" w:hanging="360"/>
      </w:pPr>
    </w:lvl>
    <w:lvl w:ilvl="2" w:tplc="36058961" w:tentative="1">
      <w:start w:val="1"/>
      <w:numFmt w:val="lowerRoman"/>
      <w:lvlText w:val="%3."/>
      <w:lvlJc w:val="right"/>
      <w:pPr>
        <w:ind w:left="2160" w:hanging="180"/>
      </w:pPr>
    </w:lvl>
    <w:lvl w:ilvl="3" w:tplc="36058961" w:tentative="1">
      <w:start w:val="1"/>
      <w:numFmt w:val="decimal"/>
      <w:lvlText w:val="%4."/>
      <w:lvlJc w:val="left"/>
      <w:pPr>
        <w:ind w:left="2880" w:hanging="360"/>
      </w:pPr>
    </w:lvl>
    <w:lvl w:ilvl="4" w:tplc="36058961" w:tentative="1">
      <w:start w:val="1"/>
      <w:numFmt w:val="lowerLetter"/>
      <w:lvlText w:val="%5."/>
      <w:lvlJc w:val="left"/>
      <w:pPr>
        <w:ind w:left="3600" w:hanging="360"/>
      </w:pPr>
    </w:lvl>
    <w:lvl w:ilvl="5" w:tplc="36058961" w:tentative="1">
      <w:start w:val="1"/>
      <w:numFmt w:val="lowerRoman"/>
      <w:lvlText w:val="%6."/>
      <w:lvlJc w:val="right"/>
      <w:pPr>
        <w:ind w:left="4320" w:hanging="180"/>
      </w:pPr>
    </w:lvl>
    <w:lvl w:ilvl="6" w:tplc="36058961" w:tentative="1">
      <w:start w:val="1"/>
      <w:numFmt w:val="decimal"/>
      <w:lvlText w:val="%7."/>
      <w:lvlJc w:val="left"/>
      <w:pPr>
        <w:ind w:left="5040" w:hanging="360"/>
      </w:pPr>
    </w:lvl>
    <w:lvl w:ilvl="7" w:tplc="36058961" w:tentative="1">
      <w:start w:val="1"/>
      <w:numFmt w:val="lowerLetter"/>
      <w:lvlText w:val="%8."/>
      <w:lvlJc w:val="left"/>
      <w:pPr>
        <w:ind w:left="5760" w:hanging="360"/>
      </w:pPr>
    </w:lvl>
    <w:lvl w:ilvl="8" w:tplc="36058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4">
    <w:multiLevelType w:val="hybridMultilevel"/>
    <w:lvl w:ilvl="0" w:tplc="10332768">
      <w:start w:val="1"/>
      <w:numFmt w:val="decimal"/>
      <w:lvlText w:val="%1."/>
      <w:lvlJc w:val="left"/>
      <w:pPr>
        <w:ind w:left="720" w:hanging="360"/>
      </w:pPr>
    </w:lvl>
    <w:lvl w:ilvl="1" w:tplc="10332768" w:tentative="1">
      <w:start w:val="1"/>
      <w:numFmt w:val="lowerLetter"/>
      <w:lvlText w:val="%2."/>
      <w:lvlJc w:val="left"/>
      <w:pPr>
        <w:ind w:left="1440" w:hanging="360"/>
      </w:pPr>
    </w:lvl>
    <w:lvl w:ilvl="2" w:tplc="10332768" w:tentative="1">
      <w:start w:val="1"/>
      <w:numFmt w:val="lowerRoman"/>
      <w:lvlText w:val="%3."/>
      <w:lvlJc w:val="right"/>
      <w:pPr>
        <w:ind w:left="2160" w:hanging="180"/>
      </w:pPr>
    </w:lvl>
    <w:lvl w:ilvl="3" w:tplc="10332768" w:tentative="1">
      <w:start w:val="1"/>
      <w:numFmt w:val="decimal"/>
      <w:lvlText w:val="%4."/>
      <w:lvlJc w:val="left"/>
      <w:pPr>
        <w:ind w:left="2880" w:hanging="360"/>
      </w:pPr>
    </w:lvl>
    <w:lvl w:ilvl="4" w:tplc="10332768" w:tentative="1">
      <w:start w:val="1"/>
      <w:numFmt w:val="lowerLetter"/>
      <w:lvlText w:val="%5."/>
      <w:lvlJc w:val="left"/>
      <w:pPr>
        <w:ind w:left="3600" w:hanging="360"/>
      </w:pPr>
    </w:lvl>
    <w:lvl w:ilvl="5" w:tplc="10332768" w:tentative="1">
      <w:start w:val="1"/>
      <w:numFmt w:val="lowerRoman"/>
      <w:lvlText w:val="%6."/>
      <w:lvlJc w:val="right"/>
      <w:pPr>
        <w:ind w:left="4320" w:hanging="180"/>
      </w:pPr>
    </w:lvl>
    <w:lvl w:ilvl="6" w:tplc="10332768" w:tentative="1">
      <w:start w:val="1"/>
      <w:numFmt w:val="decimal"/>
      <w:lvlText w:val="%7."/>
      <w:lvlJc w:val="left"/>
      <w:pPr>
        <w:ind w:left="5040" w:hanging="360"/>
      </w:pPr>
    </w:lvl>
    <w:lvl w:ilvl="7" w:tplc="10332768" w:tentative="1">
      <w:start w:val="1"/>
      <w:numFmt w:val="lowerLetter"/>
      <w:lvlText w:val="%8."/>
      <w:lvlJc w:val="left"/>
      <w:pPr>
        <w:ind w:left="5760" w:hanging="360"/>
      </w:pPr>
    </w:lvl>
    <w:lvl w:ilvl="8" w:tplc="10332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3">
    <w:multiLevelType w:val="hybridMultilevel"/>
    <w:lvl w:ilvl="0" w:tplc="18370887">
      <w:start w:val="1"/>
      <w:numFmt w:val="decimal"/>
      <w:lvlText w:val="%1."/>
      <w:lvlJc w:val="left"/>
      <w:pPr>
        <w:ind w:left="720" w:hanging="360"/>
      </w:pPr>
    </w:lvl>
    <w:lvl w:ilvl="1" w:tplc="18370887" w:tentative="1">
      <w:start w:val="1"/>
      <w:numFmt w:val="lowerLetter"/>
      <w:lvlText w:val="%2."/>
      <w:lvlJc w:val="left"/>
      <w:pPr>
        <w:ind w:left="1440" w:hanging="360"/>
      </w:pPr>
    </w:lvl>
    <w:lvl w:ilvl="2" w:tplc="18370887" w:tentative="1">
      <w:start w:val="1"/>
      <w:numFmt w:val="lowerRoman"/>
      <w:lvlText w:val="%3."/>
      <w:lvlJc w:val="right"/>
      <w:pPr>
        <w:ind w:left="2160" w:hanging="180"/>
      </w:pPr>
    </w:lvl>
    <w:lvl w:ilvl="3" w:tplc="18370887" w:tentative="1">
      <w:start w:val="1"/>
      <w:numFmt w:val="decimal"/>
      <w:lvlText w:val="%4."/>
      <w:lvlJc w:val="left"/>
      <w:pPr>
        <w:ind w:left="2880" w:hanging="360"/>
      </w:pPr>
    </w:lvl>
    <w:lvl w:ilvl="4" w:tplc="18370887" w:tentative="1">
      <w:start w:val="1"/>
      <w:numFmt w:val="lowerLetter"/>
      <w:lvlText w:val="%5."/>
      <w:lvlJc w:val="left"/>
      <w:pPr>
        <w:ind w:left="3600" w:hanging="360"/>
      </w:pPr>
    </w:lvl>
    <w:lvl w:ilvl="5" w:tplc="18370887" w:tentative="1">
      <w:start w:val="1"/>
      <w:numFmt w:val="lowerRoman"/>
      <w:lvlText w:val="%6."/>
      <w:lvlJc w:val="right"/>
      <w:pPr>
        <w:ind w:left="4320" w:hanging="180"/>
      </w:pPr>
    </w:lvl>
    <w:lvl w:ilvl="6" w:tplc="18370887" w:tentative="1">
      <w:start w:val="1"/>
      <w:numFmt w:val="decimal"/>
      <w:lvlText w:val="%7."/>
      <w:lvlJc w:val="left"/>
      <w:pPr>
        <w:ind w:left="5040" w:hanging="360"/>
      </w:pPr>
    </w:lvl>
    <w:lvl w:ilvl="7" w:tplc="18370887" w:tentative="1">
      <w:start w:val="1"/>
      <w:numFmt w:val="lowerLetter"/>
      <w:lvlText w:val="%8."/>
      <w:lvlJc w:val="left"/>
      <w:pPr>
        <w:ind w:left="5760" w:hanging="360"/>
      </w:pPr>
    </w:lvl>
    <w:lvl w:ilvl="8" w:tplc="18370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2">
    <w:multiLevelType w:val="hybridMultilevel"/>
    <w:lvl w:ilvl="0" w:tplc="48632092">
      <w:start w:val="1"/>
      <w:numFmt w:val="decimal"/>
      <w:lvlText w:val="%1."/>
      <w:lvlJc w:val="left"/>
      <w:pPr>
        <w:ind w:left="720" w:hanging="360"/>
      </w:pPr>
    </w:lvl>
    <w:lvl w:ilvl="1" w:tplc="48632092" w:tentative="1">
      <w:start w:val="1"/>
      <w:numFmt w:val="lowerLetter"/>
      <w:lvlText w:val="%2."/>
      <w:lvlJc w:val="left"/>
      <w:pPr>
        <w:ind w:left="1440" w:hanging="360"/>
      </w:pPr>
    </w:lvl>
    <w:lvl w:ilvl="2" w:tplc="48632092" w:tentative="1">
      <w:start w:val="1"/>
      <w:numFmt w:val="lowerRoman"/>
      <w:lvlText w:val="%3."/>
      <w:lvlJc w:val="right"/>
      <w:pPr>
        <w:ind w:left="2160" w:hanging="180"/>
      </w:pPr>
    </w:lvl>
    <w:lvl w:ilvl="3" w:tplc="48632092" w:tentative="1">
      <w:start w:val="1"/>
      <w:numFmt w:val="decimal"/>
      <w:lvlText w:val="%4."/>
      <w:lvlJc w:val="left"/>
      <w:pPr>
        <w:ind w:left="2880" w:hanging="360"/>
      </w:pPr>
    </w:lvl>
    <w:lvl w:ilvl="4" w:tplc="48632092" w:tentative="1">
      <w:start w:val="1"/>
      <w:numFmt w:val="lowerLetter"/>
      <w:lvlText w:val="%5."/>
      <w:lvlJc w:val="left"/>
      <w:pPr>
        <w:ind w:left="3600" w:hanging="360"/>
      </w:pPr>
    </w:lvl>
    <w:lvl w:ilvl="5" w:tplc="48632092" w:tentative="1">
      <w:start w:val="1"/>
      <w:numFmt w:val="lowerRoman"/>
      <w:lvlText w:val="%6."/>
      <w:lvlJc w:val="right"/>
      <w:pPr>
        <w:ind w:left="4320" w:hanging="180"/>
      </w:pPr>
    </w:lvl>
    <w:lvl w:ilvl="6" w:tplc="48632092" w:tentative="1">
      <w:start w:val="1"/>
      <w:numFmt w:val="decimal"/>
      <w:lvlText w:val="%7."/>
      <w:lvlJc w:val="left"/>
      <w:pPr>
        <w:ind w:left="5040" w:hanging="360"/>
      </w:pPr>
    </w:lvl>
    <w:lvl w:ilvl="7" w:tplc="48632092" w:tentative="1">
      <w:start w:val="1"/>
      <w:numFmt w:val="lowerLetter"/>
      <w:lvlText w:val="%8."/>
      <w:lvlJc w:val="left"/>
      <w:pPr>
        <w:ind w:left="5760" w:hanging="360"/>
      </w:pPr>
    </w:lvl>
    <w:lvl w:ilvl="8" w:tplc="4863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1">
    <w:multiLevelType w:val="hybridMultilevel"/>
    <w:lvl w:ilvl="0" w:tplc="11993926">
      <w:start w:val="1"/>
      <w:numFmt w:val="decimal"/>
      <w:lvlText w:val="%1."/>
      <w:lvlJc w:val="left"/>
      <w:pPr>
        <w:ind w:left="720" w:hanging="360"/>
      </w:pPr>
    </w:lvl>
    <w:lvl w:ilvl="1" w:tplc="11993926" w:tentative="1">
      <w:start w:val="1"/>
      <w:numFmt w:val="lowerLetter"/>
      <w:lvlText w:val="%2."/>
      <w:lvlJc w:val="left"/>
      <w:pPr>
        <w:ind w:left="1440" w:hanging="360"/>
      </w:pPr>
    </w:lvl>
    <w:lvl w:ilvl="2" w:tplc="11993926" w:tentative="1">
      <w:start w:val="1"/>
      <w:numFmt w:val="lowerRoman"/>
      <w:lvlText w:val="%3."/>
      <w:lvlJc w:val="right"/>
      <w:pPr>
        <w:ind w:left="2160" w:hanging="180"/>
      </w:pPr>
    </w:lvl>
    <w:lvl w:ilvl="3" w:tplc="11993926" w:tentative="1">
      <w:start w:val="1"/>
      <w:numFmt w:val="decimal"/>
      <w:lvlText w:val="%4."/>
      <w:lvlJc w:val="left"/>
      <w:pPr>
        <w:ind w:left="2880" w:hanging="360"/>
      </w:pPr>
    </w:lvl>
    <w:lvl w:ilvl="4" w:tplc="11993926" w:tentative="1">
      <w:start w:val="1"/>
      <w:numFmt w:val="lowerLetter"/>
      <w:lvlText w:val="%5."/>
      <w:lvlJc w:val="left"/>
      <w:pPr>
        <w:ind w:left="3600" w:hanging="360"/>
      </w:pPr>
    </w:lvl>
    <w:lvl w:ilvl="5" w:tplc="11993926" w:tentative="1">
      <w:start w:val="1"/>
      <w:numFmt w:val="lowerRoman"/>
      <w:lvlText w:val="%6."/>
      <w:lvlJc w:val="right"/>
      <w:pPr>
        <w:ind w:left="4320" w:hanging="180"/>
      </w:pPr>
    </w:lvl>
    <w:lvl w:ilvl="6" w:tplc="11993926" w:tentative="1">
      <w:start w:val="1"/>
      <w:numFmt w:val="decimal"/>
      <w:lvlText w:val="%7."/>
      <w:lvlJc w:val="left"/>
      <w:pPr>
        <w:ind w:left="5040" w:hanging="360"/>
      </w:pPr>
    </w:lvl>
    <w:lvl w:ilvl="7" w:tplc="11993926" w:tentative="1">
      <w:start w:val="1"/>
      <w:numFmt w:val="lowerLetter"/>
      <w:lvlText w:val="%8."/>
      <w:lvlJc w:val="left"/>
      <w:pPr>
        <w:ind w:left="5760" w:hanging="360"/>
      </w:pPr>
    </w:lvl>
    <w:lvl w:ilvl="8" w:tplc="11993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40">
    <w:multiLevelType w:val="hybridMultilevel"/>
    <w:lvl w:ilvl="0" w:tplc="96768221">
      <w:start w:val="1"/>
      <w:numFmt w:val="decimal"/>
      <w:lvlText w:val="%1."/>
      <w:lvlJc w:val="left"/>
      <w:pPr>
        <w:ind w:left="720" w:hanging="360"/>
      </w:pPr>
    </w:lvl>
    <w:lvl w:ilvl="1" w:tplc="96768221" w:tentative="1">
      <w:start w:val="1"/>
      <w:numFmt w:val="lowerLetter"/>
      <w:lvlText w:val="%2."/>
      <w:lvlJc w:val="left"/>
      <w:pPr>
        <w:ind w:left="1440" w:hanging="360"/>
      </w:pPr>
    </w:lvl>
    <w:lvl w:ilvl="2" w:tplc="96768221" w:tentative="1">
      <w:start w:val="1"/>
      <w:numFmt w:val="lowerRoman"/>
      <w:lvlText w:val="%3."/>
      <w:lvlJc w:val="right"/>
      <w:pPr>
        <w:ind w:left="2160" w:hanging="180"/>
      </w:pPr>
    </w:lvl>
    <w:lvl w:ilvl="3" w:tplc="96768221" w:tentative="1">
      <w:start w:val="1"/>
      <w:numFmt w:val="decimal"/>
      <w:lvlText w:val="%4."/>
      <w:lvlJc w:val="left"/>
      <w:pPr>
        <w:ind w:left="2880" w:hanging="360"/>
      </w:pPr>
    </w:lvl>
    <w:lvl w:ilvl="4" w:tplc="96768221" w:tentative="1">
      <w:start w:val="1"/>
      <w:numFmt w:val="lowerLetter"/>
      <w:lvlText w:val="%5."/>
      <w:lvlJc w:val="left"/>
      <w:pPr>
        <w:ind w:left="3600" w:hanging="360"/>
      </w:pPr>
    </w:lvl>
    <w:lvl w:ilvl="5" w:tplc="96768221" w:tentative="1">
      <w:start w:val="1"/>
      <w:numFmt w:val="lowerRoman"/>
      <w:lvlText w:val="%6."/>
      <w:lvlJc w:val="right"/>
      <w:pPr>
        <w:ind w:left="4320" w:hanging="180"/>
      </w:pPr>
    </w:lvl>
    <w:lvl w:ilvl="6" w:tplc="96768221" w:tentative="1">
      <w:start w:val="1"/>
      <w:numFmt w:val="decimal"/>
      <w:lvlText w:val="%7."/>
      <w:lvlJc w:val="left"/>
      <w:pPr>
        <w:ind w:left="5040" w:hanging="360"/>
      </w:pPr>
    </w:lvl>
    <w:lvl w:ilvl="7" w:tplc="96768221" w:tentative="1">
      <w:start w:val="1"/>
      <w:numFmt w:val="lowerLetter"/>
      <w:lvlText w:val="%8."/>
      <w:lvlJc w:val="left"/>
      <w:pPr>
        <w:ind w:left="5760" w:hanging="360"/>
      </w:pPr>
    </w:lvl>
    <w:lvl w:ilvl="8" w:tplc="96768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9">
    <w:multiLevelType w:val="hybridMultilevel"/>
    <w:lvl w:ilvl="0" w:tplc="65947496">
      <w:start w:val="1"/>
      <w:numFmt w:val="decimal"/>
      <w:lvlText w:val="%1."/>
      <w:lvlJc w:val="left"/>
      <w:pPr>
        <w:ind w:left="720" w:hanging="360"/>
      </w:pPr>
    </w:lvl>
    <w:lvl w:ilvl="1" w:tplc="65947496" w:tentative="1">
      <w:start w:val="1"/>
      <w:numFmt w:val="lowerLetter"/>
      <w:lvlText w:val="%2."/>
      <w:lvlJc w:val="left"/>
      <w:pPr>
        <w:ind w:left="1440" w:hanging="360"/>
      </w:pPr>
    </w:lvl>
    <w:lvl w:ilvl="2" w:tplc="65947496" w:tentative="1">
      <w:start w:val="1"/>
      <w:numFmt w:val="lowerRoman"/>
      <w:lvlText w:val="%3."/>
      <w:lvlJc w:val="right"/>
      <w:pPr>
        <w:ind w:left="2160" w:hanging="180"/>
      </w:pPr>
    </w:lvl>
    <w:lvl w:ilvl="3" w:tplc="65947496" w:tentative="1">
      <w:start w:val="1"/>
      <w:numFmt w:val="decimal"/>
      <w:lvlText w:val="%4."/>
      <w:lvlJc w:val="left"/>
      <w:pPr>
        <w:ind w:left="2880" w:hanging="360"/>
      </w:pPr>
    </w:lvl>
    <w:lvl w:ilvl="4" w:tplc="65947496" w:tentative="1">
      <w:start w:val="1"/>
      <w:numFmt w:val="lowerLetter"/>
      <w:lvlText w:val="%5."/>
      <w:lvlJc w:val="left"/>
      <w:pPr>
        <w:ind w:left="3600" w:hanging="360"/>
      </w:pPr>
    </w:lvl>
    <w:lvl w:ilvl="5" w:tplc="65947496" w:tentative="1">
      <w:start w:val="1"/>
      <w:numFmt w:val="lowerRoman"/>
      <w:lvlText w:val="%6."/>
      <w:lvlJc w:val="right"/>
      <w:pPr>
        <w:ind w:left="4320" w:hanging="180"/>
      </w:pPr>
    </w:lvl>
    <w:lvl w:ilvl="6" w:tplc="65947496" w:tentative="1">
      <w:start w:val="1"/>
      <w:numFmt w:val="decimal"/>
      <w:lvlText w:val="%7."/>
      <w:lvlJc w:val="left"/>
      <w:pPr>
        <w:ind w:left="5040" w:hanging="360"/>
      </w:pPr>
    </w:lvl>
    <w:lvl w:ilvl="7" w:tplc="65947496" w:tentative="1">
      <w:start w:val="1"/>
      <w:numFmt w:val="lowerLetter"/>
      <w:lvlText w:val="%8."/>
      <w:lvlJc w:val="left"/>
      <w:pPr>
        <w:ind w:left="5760" w:hanging="360"/>
      </w:pPr>
    </w:lvl>
    <w:lvl w:ilvl="8" w:tplc="65947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8">
    <w:multiLevelType w:val="hybridMultilevel"/>
    <w:lvl w:ilvl="0" w:tplc="28017549">
      <w:start w:val="1"/>
      <w:numFmt w:val="decimal"/>
      <w:lvlText w:val="%1."/>
      <w:lvlJc w:val="left"/>
      <w:pPr>
        <w:ind w:left="720" w:hanging="360"/>
      </w:pPr>
    </w:lvl>
    <w:lvl w:ilvl="1" w:tplc="28017549" w:tentative="1">
      <w:start w:val="1"/>
      <w:numFmt w:val="lowerLetter"/>
      <w:lvlText w:val="%2."/>
      <w:lvlJc w:val="left"/>
      <w:pPr>
        <w:ind w:left="1440" w:hanging="360"/>
      </w:pPr>
    </w:lvl>
    <w:lvl w:ilvl="2" w:tplc="28017549" w:tentative="1">
      <w:start w:val="1"/>
      <w:numFmt w:val="lowerRoman"/>
      <w:lvlText w:val="%3."/>
      <w:lvlJc w:val="right"/>
      <w:pPr>
        <w:ind w:left="2160" w:hanging="180"/>
      </w:pPr>
    </w:lvl>
    <w:lvl w:ilvl="3" w:tplc="28017549" w:tentative="1">
      <w:start w:val="1"/>
      <w:numFmt w:val="decimal"/>
      <w:lvlText w:val="%4."/>
      <w:lvlJc w:val="left"/>
      <w:pPr>
        <w:ind w:left="2880" w:hanging="360"/>
      </w:pPr>
    </w:lvl>
    <w:lvl w:ilvl="4" w:tplc="28017549" w:tentative="1">
      <w:start w:val="1"/>
      <w:numFmt w:val="lowerLetter"/>
      <w:lvlText w:val="%5."/>
      <w:lvlJc w:val="left"/>
      <w:pPr>
        <w:ind w:left="3600" w:hanging="360"/>
      </w:pPr>
    </w:lvl>
    <w:lvl w:ilvl="5" w:tplc="28017549" w:tentative="1">
      <w:start w:val="1"/>
      <w:numFmt w:val="lowerRoman"/>
      <w:lvlText w:val="%6."/>
      <w:lvlJc w:val="right"/>
      <w:pPr>
        <w:ind w:left="4320" w:hanging="180"/>
      </w:pPr>
    </w:lvl>
    <w:lvl w:ilvl="6" w:tplc="28017549" w:tentative="1">
      <w:start w:val="1"/>
      <w:numFmt w:val="decimal"/>
      <w:lvlText w:val="%7."/>
      <w:lvlJc w:val="left"/>
      <w:pPr>
        <w:ind w:left="5040" w:hanging="360"/>
      </w:pPr>
    </w:lvl>
    <w:lvl w:ilvl="7" w:tplc="28017549" w:tentative="1">
      <w:start w:val="1"/>
      <w:numFmt w:val="lowerLetter"/>
      <w:lvlText w:val="%8."/>
      <w:lvlJc w:val="left"/>
      <w:pPr>
        <w:ind w:left="5760" w:hanging="360"/>
      </w:pPr>
    </w:lvl>
    <w:lvl w:ilvl="8" w:tplc="280175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37">
    <w:multiLevelType w:val="hybridMultilevel"/>
    <w:lvl w:ilvl="0" w:tplc="492668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9437">
    <w:abstractNumId w:val="9437"/>
  </w:num>
  <w:num w:numId="9438">
    <w:abstractNumId w:val="9438"/>
  </w:num>
  <w:num w:numId="9439">
    <w:abstractNumId w:val="9439"/>
  </w:num>
  <w:num w:numId="9440">
    <w:abstractNumId w:val="9440"/>
  </w:num>
  <w:num w:numId="9441">
    <w:abstractNumId w:val="9441"/>
  </w:num>
  <w:num w:numId="9442">
    <w:abstractNumId w:val="9442"/>
  </w:num>
  <w:num w:numId="9443">
    <w:abstractNumId w:val="9443"/>
  </w:num>
  <w:num w:numId="9444">
    <w:abstractNumId w:val="9444"/>
  </w:num>
  <w:num w:numId="9445">
    <w:abstractNumId w:val="9445"/>
  </w:num>
  <w:num w:numId="9446">
    <w:abstractNumId w:val="9446"/>
  </w:num>
  <w:num w:numId="9447">
    <w:abstractNumId w:val="9447"/>
  </w:num>
  <w:num w:numId="9448">
    <w:abstractNumId w:val="9448"/>
  </w:num>
  <w:num w:numId="9449">
    <w:abstractNumId w:val="9449"/>
  </w:num>
  <w:num w:numId="9450">
    <w:abstractNumId w:val="9450"/>
  </w:num>
  <w:num w:numId="9451">
    <w:abstractNumId w:val="9451"/>
  </w:num>
  <w:num w:numId="9452">
    <w:abstractNumId w:val="9452"/>
  </w:num>
  <w:num w:numId="9453">
    <w:abstractNumId w:val="9453"/>
  </w:num>
  <w:num w:numId="9454">
    <w:abstractNumId w:val="9454"/>
  </w:num>
  <w:num w:numId="9455">
    <w:abstractNumId w:val="9455"/>
  </w:num>
  <w:num w:numId="9456">
    <w:abstractNumId w:val="9456"/>
  </w:num>
  <w:num w:numId="9457">
    <w:abstractNumId w:val="9457"/>
  </w:num>
  <w:num w:numId="9458">
    <w:abstractNumId w:val="9458"/>
  </w:num>
  <w:num w:numId="9459">
    <w:abstractNumId w:val="9459"/>
  </w:num>
  <w:num w:numId="9460">
    <w:abstractNumId w:val="9460"/>
  </w:num>
  <w:num w:numId="9461">
    <w:abstractNumId w:val="9461"/>
  </w:num>
  <w:num w:numId="9462">
    <w:abstractNumId w:val="9462"/>
  </w:num>
  <w:num w:numId="9463">
    <w:abstractNumId w:val="9463"/>
  </w:num>
  <w:num w:numId="9464">
    <w:abstractNumId w:val="9464"/>
  </w:num>
  <w:num w:numId="9465">
    <w:abstractNumId w:val="9465"/>
  </w:num>
  <w:num w:numId="9466">
    <w:abstractNumId w:val="9466"/>
  </w:num>
  <w:num w:numId="9467">
    <w:abstractNumId w:val="9467"/>
  </w:num>
  <w:num w:numId="9468">
    <w:abstractNumId w:val="9468"/>
  </w:num>
  <w:num w:numId="9469">
    <w:abstractNumId w:val="9469"/>
  </w:num>
  <w:num w:numId="9470">
    <w:abstractNumId w:val="9470"/>
  </w:num>
  <w:num w:numId="9471">
    <w:abstractNumId w:val="9471"/>
  </w:num>
  <w:num w:numId="9472">
    <w:abstractNumId w:val="9472"/>
  </w:num>
  <w:num w:numId="9473">
    <w:abstractNumId w:val="9473"/>
  </w:num>
  <w:num w:numId="9474">
    <w:abstractNumId w:val="947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94529325" Type="http://schemas.openxmlformats.org/officeDocument/2006/relationships/comments" Target="comments.xml"/><Relationship Id="rId915646817" Type="http://schemas.microsoft.com/office/2011/relationships/commentsExtended" Target="commentsExtended.xml"/><Relationship Id="rId50235016" Type="http://schemas.openxmlformats.org/officeDocument/2006/relationships/image" Target="media/imgrId50235016.jpg"/><Relationship Id="rId11256627584bc380f" Type="http://schemas.openxmlformats.org/officeDocument/2006/relationships/hyperlink" Target="https://iservice.lombardini.it/jsp/Template2/manuale.jsp?id=283&amp;parent=1136" TargetMode="External"/><Relationship Id="rId74566627584bc3f4a" Type="http://schemas.openxmlformats.org/officeDocument/2006/relationships/hyperlink" Target="https://iservice.lombardini.it/jsp/Template2/manuale.jsp?id=269&amp;parent=1136" TargetMode="External"/><Relationship Id="rId70686627584bc4825" Type="http://schemas.openxmlformats.org/officeDocument/2006/relationships/hyperlink" Target="https://iservice.lombardini.it/jsp/Template2/manuale.jsp?id=279&amp;parent=1136&amp;txts=2.18" TargetMode="External"/><Relationship Id="rId24976627584c0ba42" Type="http://schemas.openxmlformats.org/officeDocument/2006/relationships/hyperlink" Target="https://iservice.lombardini.it/jsp/Template2/manuale.jsp?id=269&amp;parent=1136" TargetMode="External"/><Relationship Id="rId11046627584c26c2c" Type="http://schemas.openxmlformats.org/officeDocument/2006/relationships/hyperlink" Target="https://iservice.lombardini.it/jsp/Template2/manuale.jsp?id=269&amp;parent=1136" TargetMode="External"/><Relationship Id="rId11736627584c270a4" Type="http://schemas.openxmlformats.org/officeDocument/2006/relationships/hyperlink" Target="https://partners.lombardini.it/App/SparepartCatalogue/Default/Catalogue.aspx" TargetMode="External"/><Relationship Id="rId89786627584c274f8" Type="http://schemas.openxmlformats.org/officeDocument/2006/relationships/hyperlink" Target="https://iservice.lombardini.it/jsp/Template2/manuale.jsp?id=339&amp;parent=1136" TargetMode="External"/><Relationship Id="rId67866627584c285d1" Type="http://schemas.openxmlformats.org/officeDocument/2006/relationships/hyperlink" Target="https://iservice.lombardini.it/jsp/Template2/manuale.jsp?id=339&amp;parent=1136" TargetMode="External"/><Relationship Id="rId60526627584c28bd3" Type="http://schemas.openxmlformats.org/officeDocument/2006/relationships/hyperlink" Target="https://iservice.lombardini.it/jsp/Template2/manuale.jsp?id=339&amp;parent=1136" TargetMode="External"/><Relationship Id="rId93846627584c45372" Type="http://schemas.openxmlformats.org/officeDocument/2006/relationships/hyperlink" Target="https://iservice.lombardini.it/jsp/Template2/manuale.jsp?id=339&amp;parent=1136" TargetMode="External"/><Relationship Id="rId53946627584c55161" Type="http://schemas.openxmlformats.org/officeDocument/2006/relationships/hyperlink" Target="https://iservice.lombardini.it/jsp/Template2/manuale.jsp?id=339&amp;parent=1136" TargetMode="External"/><Relationship Id="rId80306627584c55735" Type="http://schemas.openxmlformats.org/officeDocument/2006/relationships/hyperlink" Target="https://iservice.lombardini.it/jsp/Template2/manuale.jsp?id=339&amp;parent=1136" TargetMode="External"/><Relationship Id="rId88376627584c6c696" Type="http://schemas.openxmlformats.org/officeDocument/2006/relationships/hyperlink" Target="https://iservice.lombardini.it/jsp/Template2/manuale.jsp?id=339&amp;parent=1136" TargetMode="External"/><Relationship Id="rId16166627584c74369" Type="http://schemas.openxmlformats.org/officeDocument/2006/relationships/hyperlink" Target="https://iservice.lombardini.it/jsp/Template2/manuale.jsp?id=339&amp;parent=1136" TargetMode="External"/><Relationship Id="rId42836627584c8bdd7" Type="http://schemas.openxmlformats.org/officeDocument/2006/relationships/hyperlink" Target="https://iservice.lombardini.it/jsp/Template2/manuale.jsp?id=339&amp;parent=1136" TargetMode="External"/><Relationship Id="rId60916627584c8c8bf" Type="http://schemas.openxmlformats.org/officeDocument/2006/relationships/hyperlink" Target="https://iservice.lombardini.it/jsp/Template2/manuale.jsp?id=339&amp;parent=1136" TargetMode="External"/><Relationship Id="rId80286627584c97e10" Type="http://schemas.openxmlformats.org/officeDocument/2006/relationships/hyperlink" Target="https://www.youtube.com/embed/zqY-GFl8lG0?rel=0" TargetMode="External"/><Relationship Id="rId68016627584c9dabf" Type="http://schemas.openxmlformats.org/officeDocument/2006/relationships/hyperlink" Target="https://iservice.lombardini.it/jsp/Template2/manuale.jsp?id=339&amp;parent=1136" TargetMode="External"/><Relationship Id="rId80056627584cbf9a8" Type="http://schemas.openxmlformats.org/officeDocument/2006/relationships/hyperlink" Target="https://iservice.lombardini.it/jsp/Template2/manuale.jsp?id=339&amp;parent=1136" TargetMode="External"/><Relationship Id="rId81606627584cbfbb7" Type="http://schemas.openxmlformats.org/officeDocument/2006/relationships/hyperlink" Target="https://iservice.lombardini.it/jsp/Template2/manuale.jsp?id=339&amp;parent=1136" TargetMode="External"/><Relationship Id="rId80316627584cd40d1" Type="http://schemas.openxmlformats.org/officeDocument/2006/relationships/hyperlink" Target="https://www.youtube.com/embed/RJLCkTqlczU?rel=0" TargetMode="External"/><Relationship Id="rId71586627584cda7e4" Type="http://schemas.openxmlformats.org/officeDocument/2006/relationships/hyperlink" Target="https://iservice.lombardini.it/jsp/Template2/manuale.jsp?id=269&amp;parent=1136" TargetMode="External"/><Relationship Id="rId41026627584d076be" Type="http://schemas.openxmlformats.org/officeDocument/2006/relationships/hyperlink" Target="https://iservice.lombardini.it/jsp/Template2/manuale.jsp?id=339&amp;parent=1136" TargetMode="External"/><Relationship Id="rId45316627584d1234d" Type="http://schemas.openxmlformats.org/officeDocument/2006/relationships/hyperlink" Target="https://www.youtube.com/embed/Kcv-_3Edask?rel=0" TargetMode="External"/><Relationship Id="rId22556627584d23086" Type="http://schemas.openxmlformats.org/officeDocument/2006/relationships/hyperlink" Target="https://iservice.lombardini.it/jsp/Template2/manuale.jsp?id=339&amp;parent=1136" TargetMode="External"/><Relationship Id="rId89686627584d23ea0" Type="http://schemas.openxmlformats.org/officeDocument/2006/relationships/hyperlink" Target="https://iservice.lombardini.it/jsp/Template2/manuale.jsp?id=339&amp;parent=1136" TargetMode="External"/><Relationship Id="rId95726627584d2d677" Type="http://schemas.openxmlformats.org/officeDocument/2006/relationships/hyperlink" Target="https://iservice.lombardini.it/jsp/Template2/manuale.jsp?id=339&amp;parent=1136" TargetMode="External"/><Relationship Id="rId34326627584d7342c" Type="http://schemas.openxmlformats.org/officeDocument/2006/relationships/hyperlink" Target="https://iservice.lombardini.it/jsp/Template2/manuale.jsp?id=289&amp;parent=1136" TargetMode="External"/><Relationship Id="rId64406627584d781a0" Type="http://schemas.openxmlformats.org/officeDocument/2006/relationships/hyperlink" Target="https://iservice.lombardini.it/jsp/Template2/manuale.jsp?id=283&amp;parent=1136" TargetMode="External"/><Relationship Id="rId26116627584db80af" Type="http://schemas.openxmlformats.org/officeDocument/2006/relationships/hyperlink" Target="https://iservice.lombardini.it/jsp/Template2/manuale.jsp?id=283&amp;parent=1136" TargetMode="External"/><Relationship Id="rId88246627584db896a" Type="http://schemas.openxmlformats.org/officeDocument/2006/relationships/hyperlink" Target="https://iservice.lombardini.it/jsp/Template2/manuale.jsp?id=291&amp;parent=1136" TargetMode="External"/><Relationship Id="rId98586627584db9997" Type="http://schemas.openxmlformats.org/officeDocument/2006/relationships/hyperlink" Target="https://iservice.lombardini.it/jsp/Template2/manuale.jsp?id=292&amp;parent=1136" TargetMode="External"/><Relationship Id="rId59826627584dd2596" Type="http://schemas.openxmlformats.org/officeDocument/2006/relationships/hyperlink" Target="https://iservice.lombardini.it/jsp/Template2/manuale.jsp?id=339&amp;parent=1136" TargetMode="External"/><Relationship Id="rId43776627584de37fa" Type="http://schemas.openxmlformats.org/officeDocument/2006/relationships/hyperlink" Target="https://iservice.lombardini.it/jsp/Template2/manuale.jsp?id=283&amp;parent=1136" TargetMode="External"/><Relationship Id="rId97406627584de4458" Type="http://schemas.openxmlformats.org/officeDocument/2006/relationships/hyperlink" Target="https://iservice.lombardini.it/jsp/Template2/manuale.jsp?id=292&amp;parent=1136" TargetMode="External"/><Relationship Id="rId34216627584de4da6" Type="http://schemas.openxmlformats.org/officeDocument/2006/relationships/hyperlink" Target="https://iservice.lombardini.it/jsp/Template2/manuale.jsp?id=337&amp;parent=1136" TargetMode="External"/><Relationship Id="rId68416627584deaf3d" Type="http://schemas.openxmlformats.org/officeDocument/2006/relationships/hyperlink" Target="https://iservice.lombardini.it/jsp/Template2/manuale.jsp?id=290&amp;parent=1136" TargetMode="External"/><Relationship Id="rId62226627584e1e230" Type="http://schemas.openxmlformats.org/officeDocument/2006/relationships/hyperlink" Target="https://iservice.lombardini.it/jsp/Template2/manuale.jsp?id=317&amp;parent=1136" TargetMode="External"/><Relationship Id="rId38086627584e1fb2f" Type="http://schemas.openxmlformats.org/officeDocument/2006/relationships/hyperlink" Target="https://iservice.lombardini.it/jsp/Template2/manuale.jsp?id=271&amp;parent=1136" TargetMode="External"/><Relationship Id="rId48246627584e20eda" Type="http://schemas.openxmlformats.org/officeDocument/2006/relationships/hyperlink" Target="https://iservice.lombardini.it/jsp/Template2/manuale.jsp?id=339&amp;parent=1136" TargetMode="External"/><Relationship Id="rId55446627584e4aa01" Type="http://schemas.openxmlformats.org/officeDocument/2006/relationships/hyperlink" Target="https://iservice.lombardini.it/jsp/Template2/manuale.jsp?id=339&amp;parent=1136" TargetMode="External"/><Relationship Id="rId73586627584e619f9" Type="http://schemas.openxmlformats.org/officeDocument/2006/relationships/hyperlink" Target="https://iservice.lombardini.it/jsp/Template2/manuale.jsp?id=337&amp;parent=1136" TargetMode="External"/><Relationship Id="rId44306627584e62409" Type="http://schemas.openxmlformats.org/officeDocument/2006/relationships/hyperlink" Target="https://iservice.lombardini.it/jsp/Template2/manuale.jsp?id=292&amp;parent=1136" TargetMode="External"/><Relationship Id="rId70876627584e676f2" Type="http://schemas.openxmlformats.org/officeDocument/2006/relationships/hyperlink" Target="https://iservice.lombardini.it/jsp/Template2/manuale.jsp?id=283&amp;parent=1136" TargetMode="External"/><Relationship Id="rId47256627584e7b468" Type="http://schemas.openxmlformats.org/officeDocument/2006/relationships/hyperlink" Target="https://iservice.lombardini.it/jsp/Template2/manuale.jsp?id=317&amp;parent=1136" TargetMode="External"/><Relationship Id="rId73356627584e8e7a6" Type="http://schemas.openxmlformats.org/officeDocument/2006/relationships/hyperlink" Target="https://iservice.lombardini.it/jsp/Template2/manuale.jsp?id=290&amp;parent=1136" TargetMode="External"/><Relationship Id="rId26006627584e8ebdf" Type="http://schemas.openxmlformats.org/officeDocument/2006/relationships/hyperlink" Target="https://iservice.lombardini.it/jsp/Template2/manuale.jsp?id=283&amp;parent=1136" TargetMode="External"/><Relationship Id="rId11626627584eb5a67" Type="http://schemas.openxmlformats.org/officeDocument/2006/relationships/hyperlink" Target="https://iservice.lombardini.it/jsp/Template2/manuale.jsp?id=283&amp;parent=1136" TargetMode="External"/><Relationship Id="rId33396627584eefa43" Type="http://schemas.openxmlformats.org/officeDocument/2006/relationships/hyperlink" Target="https://www.youtube.com/embed/meko2s8_-U0?rel=0" TargetMode="External"/><Relationship Id="rId81206627584bc2d15" Type="http://schemas.openxmlformats.org/officeDocument/2006/relationships/image" Target="media/imgrId81206627584bc2d15.jpg"/><Relationship Id="rId90366627584bcd2e9" Type="http://schemas.openxmlformats.org/officeDocument/2006/relationships/image" Target="media/imgrId90366627584bcd2e9.jpg"/><Relationship Id="rId34806627584bdcdf3" Type="http://schemas.openxmlformats.org/officeDocument/2006/relationships/image" Target="media/imgrId34806627584bdcdf3.jpg"/><Relationship Id="rId65556627584bea6c3" Type="http://schemas.openxmlformats.org/officeDocument/2006/relationships/image" Target="media/imgrId65556627584bea6c3.jpg"/><Relationship Id="rId95736627584bf41a7" Type="http://schemas.openxmlformats.org/officeDocument/2006/relationships/image" Target="media/imgrId95736627584bf41a7.jpg"/><Relationship Id="rId26836627584c0a035" Type="http://schemas.openxmlformats.org/officeDocument/2006/relationships/image" Target="media/imgrId26836627584c0a035.jpg"/><Relationship Id="rId41956627584c18b23" Type="http://schemas.openxmlformats.org/officeDocument/2006/relationships/image" Target="media/imgrId41956627584c18b23.jpg"/><Relationship Id="rId60606627584c2230c" Type="http://schemas.openxmlformats.org/officeDocument/2006/relationships/image" Target="media/imgrId60606627584c2230c.jpg"/><Relationship Id="rId99826627584c2611f" Type="http://schemas.openxmlformats.org/officeDocument/2006/relationships/image" Target="media/imgrId99826627584c2611f.jpg"/><Relationship Id="rId37666627584c3a67b" Type="http://schemas.openxmlformats.org/officeDocument/2006/relationships/image" Target="media/imgrId37666627584c3a67b.jpg"/><Relationship Id="rId95396627584c44ae9" Type="http://schemas.openxmlformats.org/officeDocument/2006/relationships/image" Target="media/imgrId95396627584c44ae9.jpg"/><Relationship Id="rId96096627584c545b8" Type="http://schemas.openxmlformats.org/officeDocument/2006/relationships/image" Target="media/imgrId96096627584c545b8.jpg"/><Relationship Id="rId44656627584c61727" Type="http://schemas.openxmlformats.org/officeDocument/2006/relationships/image" Target="media/imgrId44656627584c61727.jpg"/><Relationship Id="rId61346627584c6be84" Type="http://schemas.openxmlformats.org/officeDocument/2006/relationships/image" Target="media/imgrId61346627584c6be84.jpg"/><Relationship Id="rId73396627584c731b2" Type="http://schemas.openxmlformats.org/officeDocument/2006/relationships/image" Target="media/imgrId73396627584c731b2.jpg"/><Relationship Id="rId27976627584c80742" Type="http://schemas.openxmlformats.org/officeDocument/2006/relationships/image" Target="media/imgrId27976627584c80742.jpg"/><Relationship Id="rId38106627584c8b69f" Type="http://schemas.openxmlformats.org/officeDocument/2006/relationships/image" Target="media/imgrId38106627584c8b69f.jpg"/><Relationship Id="rId86226627584c974b1" Type="http://schemas.openxmlformats.org/officeDocument/2006/relationships/image" Target="media/imgrId86226627584c974b1.jpg"/><Relationship Id="rId75876627584c9bea0" Type="http://schemas.openxmlformats.org/officeDocument/2006/relationships/image" Target="media/imgrId75876627584c9bea0.jpg"/><Relationship Id="rId21276627584ca52e5" Type="http://schemas.openxmlformats.org/officeDocument/2006/relationships/image" Target="media/imgrId21276627584ca52e5.jpg"/><Relationship Id="rId15426627584cb1187" Type="http://schemas.openxmlformats.org/officeDocument/2006/relationships/image" Target="media/imgrId15426627584cb1187.jpg"/><Relationship Id="rId96316627584cbe891" Type="http://schemas.openxmlformats.org/officeDocument/2006/relationships/image" Target="media/imgrId96316627584cbe891.png"/><Relationship Id="rId43526627584cc9453" Type="http://schemas.openxmlformats.org/officeDocument/2006/relationships/image" Target="media/imgrId43526627584cc9453.jpg"/><Relationship Id="rId90876627584cd38a3" Type="http://schemas.openxmlformats.org/officeDocument/2006/relationships/image" Target="media/imgrId90876627584cd38a3.jpg"/><Relationship Id="rId70476627584cd9e72" Type="http://schemas.openxmlformats.org/officeDocument/2006/relationships/image" Target="media/imgrId70476627584cd9e72.jpg"/><Relationship Id="rId21706627584ce4cac" Type="http://schemas.openxmlformats.org/officeDocument/2006/relationships/image" Target="media/imgrId21706627584ce4cac.jpg"/><Relationship Id="rId94916627584cf195e" Type="http://schemas.openxmlformats.org/officeDocument/2006/relationships/image" Target="media/imgrId94916627584cf195e.jpg"/><Relationship Id="rId19736627584d06f9d" Type="http://schemas.openxmlformats.org/officeDocument/2006/relationships/image" Target="media/imgrId19736627584d06f9d.jpg"/><Relationship Id="rId40936627584d11af9" Type="http://schemas.openxmlformats.org/officeDocument/2006/relationships/image" Target="media/imgrId40936627584d11af9.jpg"/><Relationship Id="rId93386627584d1bdff" Type="http://schemas.openxmlformats.org/officeDocument/2006/relationships/image" Target="media/imgrId93386627584d1bdff.jpg"/><Relationship Id="rId35696627584d22201" Type="http://schemas.openxmlformats.org/officeDocument/2006/relationships/image" Target="media/imgrId35696627584d22201.jpg"/><Relationship Id="rId91806627584d2cb1a" Type="http://schemas.openxmlformats.org/officeDocument/2006/relationships/image" Target="media/imgrId91806627584d2cb1a.jpg"/><Relationship Id="rId90206627584d3890d" Type="http://schemas.openxmlformats.org/officeDocument/2006/relationships/image" Target="media/imgrId90206627584d3890d.jpg"/><Relationship Id="rId93656627584d45238" Type="http://schemas.openxmlformats.org/officeDocument/2006/relationships/image" Target="media/imgrId93656627584d45238.jpg"/><Relationship Id="rId85426627584d4fb64" Type="http://schemas.openxmlformats.org/officeDocument/2006/relationships/image" Target="media/imgrId85426627584d4fb64.jpg"/><Relationship Id="rId10586627584d585e8" Type="http://schemas.openxmlformats.org/officeDocument/2006/relationships/image" Target="media/imgrId10586627584d585e8.jpg"/><Relationship Id="rId24006627584d5cefc" Type="http://schemas.openxmlformats.org/officeDocument/2006/relationships/image" Target="media/imgrId24006627584d5cefc.jpg"/><Relationship Id="rId99576627584d68260" Type="http://schemas.openxmlformats.org/officeDocument/2006/relationships/image" Target="media/imgrId99576627584d68260.jpg"/><Relationship Id="rId27326627584d71eca" Type="http://schemas.openxmlformats.org/officeDocument/2006/relationships/image" Target="media/imgrId27326627584d71eca.jpg"/><Relationship Id="rId55416627584d776ef" Type="http://schemas.openxmlformats.org/officeDocument/2006/relationships/image" Target="media/imgrId55416627584d776ef.jpg"/><Relationship Id="rId49436627584d83079" Type="http://schemas.openxmlformats.org/officeDocument/2006/relationships/image" Target="media/imgrId49436627584d83079.jpg"/><Relationship Id="rId50316627584d8bd91" Type="http://schemas.openxmlformats.org/officeDocument/2006/relationships/image" Target="media/imgrId50316627584d8bd91.jpg"/><Relationship Id="rId27096627584d90d49" Type="http://schemas.openxmlformats.org/officeDocument/2006/relationships/image" Target="media/imgrId27096627584d90d49.jpg"/><Relationship Id="rId42576627584da23c2" Type="http://schemas.openxmlformats.org/officeDocument/2006/relationships/image" Target="media/imgrId42576627584da23c2.jpg"/><Relationship Id="rId33286627584db2702" Type="http://schemas.openxmlformats.org/officeDocument/2006/relationships/image" Target="media/imgrId33286627584db2702.jpg"/><Relationship Id="rId20396627584db7435" Type="http://schemas.openxmlformats.org/officeDocument/2006/relationships/image" Target="media/imgrId20396627584db7435.jpg"/><Relationship Id="rId77036627584dc45ee" Type="http://schemas.openxmlformats.org/officeDocument/2006/relationships/image" Target="media/imgrId77036627584dc45ee.jpg"/><Relationship Id="rId75586627584dd05ab" Type="http://schemas.openxmlformats.org/officeDocument/2006/relationships/image" Target="media/imgrId75586627584dd05ab.jpg"/><Relationship Id="rId10646627584ddc346" Type="http://schemas.openxmlformats.org/officeDocument/2006/relationships/image" Target="media/imgrId10646627584ddc346.jpg"/><Relationship Id="rId86696627584de2e27" Type="http://schemas.openxmlformats.org/officeDocument/2006/relationships/image" Target="media/imgrId86696627584de2e27.jpg"/><Relationship Id="rId15926627584dea6c1" Type="http://schemas.openxmlformats.org/officeDocument/2006/relationships/image" Target="media/imgrId15926627584dea6c1.jpg"/><Relationship Id="rId54326627584e04bb9" Type="http://schemas.openxmlformats.org/officeDocument/2006/relationships/image" Target="media/imgrId54326627584e04bb9.jpg"/><Relationship Id="rId93956627584e0f2d1" Type="http://schemas.openxmlformats.org/officeDocument/2006/relationships/image" Target="media/imgrId93956627584e0f2d1.jpg"/><Relationship Id="rId23196627584e19a55" Type="http://schemas.openxmlformats.org/officeDocument/2006/relationships/image" Target="media/imgrId23196627584e19a55.jpg"/><Relationship Id="rId47936627584e1d845" Type="http://schemas.openxmlformats.org/officeDocument/2006/relationships/image" Target="media/imgrId47936627584e1d845.jpg"/><Relationship Id="rId70046627584e2810c" Type="http://schemas.openxmlformats.org/officeDocument/2006/relationships/image" Target="media/imgrId70046627584e2810c.jpg"/><Relationship Id="rId89146627584e3557d" Type="http://schemas.openxmlformats.org/officeDocument/2006/relationships/image" Target="media/imgrId89146627584e3557d.jpg"/><Relationship Id="rId50276627584e3ca8a" Type="http://schemas.openxmlformats.org/officeDocument/2006/relationships/image" Target="media/imgrId50276627584e3ca8a.jpg"/><Relationship Id="rId25226627584e49d8f" Type="http://schemas.openxmlformats.org/officeDocument/2006/relationships/image" Target="media/imgrId25226627584e49d8f.jpg"/><Relationship Id="rId36106627584e553ba" Type="http://schemas.openxmlformats.org/officeDocument/2006/relationships/image" Target="media/imgrId36106627584e553ba.jpg"/><Relationship Id="rId10086627584e60f31" Type="http://schemas.openxmlformats.org/officeDocument/2006/relationships/image" Target="media/imgrId10086627584e60f31.jpg"/><Relationship Id="rId47056627584e66de6" Type="http://schemas.openxmlformats.org/officeDocument/2006/relationships/image" Target="media/imgrId47056627584e66de6.jpg"/><Relationship Id="rId98756627584e7484c" Type="http://schemas.openxmlformats.org/officeDocument/2006/relationships/image" Target="media/imgrId98756627584e7484c.jpg"/><Relationship Id="rId96056627584e7ab0b" Type="http://schemas.openxmlformats.org/officeDocument/2006/relationships/image" Target="media/imgrId96056627584e7ab0b.jpg"/><Relationship Id="rId69646627584e86a72" Type="http://schemas.openxmlformats.org/officeDocument/2006/relationships/image" Target="media/imgrId69646627584e86a72.jpg"/><Relationship Id="rId70486627584e8e23c" Type="http://schemas.openxmlformats.org/officeDocument/2006/relationships/image" Target="media/imgrId70486627584e8e23c.jpg"/><Relationship Id="rId48426627584e9b37d" Type="http://schemas.openxmlformats.org/officeDocument/2006/relationships/image" Target="media/imgrId48426627584e9b37d.jpg"/><Relationship Id="rId84176627584ea167d" Type="http://schemas.openxmlformats.org/officeDocument/2006/relationships/image" Target="media/imgrId84176627584ea167d.jpg"/><Relationship Id="rId94546627584eae795" Type="http://schemas.openxmlformats.org/officeDocument/2006/relationships/image" Target="media/imgrId94546627584eae795.jpg"/><Relationship Id="rId68026627584eb4c88" Type="http://schemas.openxmlformats.org/officeDocument/2006/relationships/image" Target="media/imgrId68026627584eb4c88.jpg"/><Relationship Id="rId56476627584ebd10e" Type="http://schemas.openxmlformats.org/officeDocument/2006/relationships/image" Target="media/imgrId56476627584ebd10e.jpg"/><Relationship Id="rId18336627584ec2478" Type="http://schemas.openxmlformats.org/officeDocument/2006/relationships/image" Target="media/imgrId18336627584ec2478.jpg"/><Relationship Id="rId97226627584ecb237" Type="http://schemas.openxmlformats.org/officeDocument/2006/relationships/image" Target="media/imgrId97226627584ecb237.jpg"/><Relationship Id="rId51096627584ed5931" Type="http://schemas.openxmlformats.org/officeDocument/2006/relationships/image" Target="media/imgrId51096627584ed5931.jpg"/><Relationship Id="rId74086627584eda6c7" Type="http://schemas.openxmlformats.org/officeDocument/2006/relationships/image" Target="media/imgrId74086627584eda6c7.jpg"/><Relationship Id="rId38956627584ee949b" Type="http://schemas.openxmlformats.org/officeDocument/2006/relationships/image" Target="media/imgrId38956627584ee949b.png"/><Relationship Id="rId96386627584eef413" Type="http://schemas.openxmlformats.org/officeDocument/2006/relationships/image" Target="media/imgrId96386627584eef413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235016" Type="http://schemas.openxmlformats.org/officeDocument/2006/relationships/image" Target="media/imgrId502350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235016" Type="http://schemas.openxmlformats.org/officeDocument/2006/relationships/image" Target="media/imgrId502350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235016" Type="http://schemas.openxmlformats.org/officeDocument/2006/relationships/image" Target="media/imgrId502350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235016" Type="http://schemas.openxmlformats.org/officeDocument/2006/relationships/image" Target="media/imgrId502350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235016" Type="http://schemas.openxmlformats.org/officeDocument/2006/relationships/image" Target="media/imgrId502350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235016" Type="http://schemas.openxmlformats.org/officeDocument/2006/relationships/image" Target="media/imgrId502350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