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47678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00541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43780" w:name="ctxt"/>
    <w:bookmarkEnd w:id="4444378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99688809" name="name73086627582e87ac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8376627582e87aca"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1108027" name="name56236627582e9aa9c"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6756627582e9aa9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9328347" name="name12796627582eab0df"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7576627582eab0db"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2472942" name="name17506627582ebb60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51026627582ebb5fd"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2064" name="name80776627582ec2b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46627582ec2b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92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92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927"/>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592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92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71705" name="name64546627582eca4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66627582eca4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92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92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92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8436627582ecb961"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592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92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805643" name="name45676627582ed3b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466627582ed3b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077164" name="name52136627582edb9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956627582edb9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592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592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5927"/>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184173" name="name95086627582eea6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076627582eea6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92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28">
    <w:multiLevelType w:val="hybridMultilevel"/>
    <w:lvl w:ilvl="0" w:tplc="91321591">
      <w:start w:val="1"/>
      <w:numFmt w:val="decimal"/>
      <w:lvlText w:val="%1."/>
      <w:lvlJc w:val="left"/>
      <w:pPr>
        <w:ind w:left="720" w:hanging="360"/>
      </w:pPr>
    </w:lvl>
    <w:lvl w:ilvl="1" w:tplc="91321591" w:tentative="1">
      <w:start w:val="1"/>
      <w:numFmt w:val="lowerLetter"/>
      <w:lvlText w:val="%2."/>
      <w:lvlJc w:val="left"/>
      <w:pPr>
        <w:ind w:left="1440" w:hanging="360"/>
      </w:pPr>
    </w:lvl>
    <w:lvl w:ilvl="2" w:tplc="91321591" w:tentative="1">
      <w:start w:val="1"/>
      <w:numFmt w:val="lowerRoman"/>
      <w:lvlText w:val="%3."/>
      <w:lvlJc w:val="right"/>
      <w:pPr>
        <w:ind w:left="2160" w:hanging="180"/>
      </w:pPr>
    </w:lvl>
    <w:lvl w:ilvl="3" w:tplc="91321591" w:tentative="1">
      <w:start w:val="1"/>
      <w:numFmt w:val="decimal"/>
      <w:lvlText w:val="%4."/>
      <w:lvlJc w:val="left"/>
      <w:pPr>
        <w:ind w:left="2880" w:hanging="360"/>
      </w:pPr>
    </w:lvl>
    <w:lvl w:ilvl="4" w:tplc="91321591" w:tentative="1">
      <w:start w:val="1"/>
      <w:numFmt w:val="lowerLetter"/>
      <w:lvlText w:val="%5."/>
      <w:lvlJc w:val="left"/>
      <w:pPr>
        <w:ind w:left="3600" w:hanging="360"/>
      </w:pPr>
    </w:lvl>
    <w:lvl w:ilvl="5" w:tplc="91321591" w:tentative="1">
      <w:start w:val="1"/>
      <w:numFmt w:val="lowerRoman"/>
      <w:lvlText w:val="%6."/>
      <w:lvlJc w:val="right"/>
      <w:pPr>
        <w:ind w:left="4320" w:hanging="180"/>
      </w:pPr>
    </w:lvl>
    <w:lvl w:ilvl="6" w:tplc="91321591" w:tentative="1">
      <w:start w:val="1"/>
      <w:numFmt w:val="decimal"/>
      <w:lvlText w:val="%7."/>
      <w:lvlJc w:val="left"/>
      <w:pPr>
        <w:ind w:left="5040" w:hanging="360"/>
      </w:pPr>
    </w:lvl>
    <w:lvl w:ilvl="7" w:tplc="91321591" w:tentative="1">
      <w:start w:val="1"/>
      <w:numFmt w:val="lowerLetter"/>
      <w:lvlText w:val="%8."/>
      <w:lvlJc w:val="left"/>
      <w:pPr>
        <w:ind w:left="5760" w:hanging="360"/>
      </w:pPr>
    </w:lvl>
    <w:lvl w:ilvl="8" w:tplc="91321591" w:tentative="1">
      <w:start w:val="1"/>
      <w:numFmt w:val="lowerRoman"/>
      <w:lvlText w:val="%9."/>
      <w:lvlJc w:val="right"/>
      <w:pPr>
        <w:ind w:left="6480" w:hanging="180"/>
      </w:pPr>
    </w:lvl>
  </w:abstractNum>
  <w:abstractNum w:abstractNumId="15927">
    <w:multiLevelType w:val="hybridMultilevel"/>
    <w:lvl w:ilvl="0" w:tplc="196872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27">
    <w:abstractNumId w:val="15927"/>
  </w:num>
  <w:num w:numId="15928">
    <w:abstractNumId w:val="159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2270140" Type="http://schemas.openxmlformats.org/officeDocument/2006/relationships/comments" Target="comments.xml"/><Relationship Id="rId671518113" Type="http://schemas.microsoft.com/office/2011/relationships/commentsExtended" Target="commentsExtended.xml"/><Relationship Id="rId59005412" Type="http://schemas.openxmlformats.org/officeDocument/2006/relationships/image" Target="media/imgrId59005412.jpg"/><Relationship Id="rId18436627582ecb961" Type="http://schemas.openxmlformats.org/officeDocument/2006/relationships/hyperlink" Target="https://iservice.lombardini.it/jsp/Template2/manuale.jsp?id=203&amp;parent=1000" TargetMode="External"/><Relationship Id="rId28376627582e87aca" Type="http://schemas.openxmlformats.org/officeDocument/2006/relationships/image" Target="media/imgrId28376627582e87aca.png"/><Relationship Id="rId96756627582e9aa98" Type="http://schemas.openxmlformats.org/officeDocument/2006/relationships/image" Target="media/imgrId96756627582e9aa98.png"/><Relationship Id="rId67576627582eab0db" Type="http://schemas.openxmlformats.org/officeDocument/2006/relationships/image" Target="media/imgrId67576627582eab0db.png"/><Relationship Id="rId51026627582ebb5fd" Type="http://schemas.openxmlformats.org/officeDocument/2006/relationships/image" Target="media/imgrId51026627582ebb5fd.png"/><Relationship Id="rId31046627582ec2b8c" Type="http://schemas.openxmlformats.org/officeDocument/2006/relationships/image" Target="media/imgrId31046627582ec2b8c.jpg"/><Relationship Id="rId23866627582eca47b" Type="http://schemas.openxmlformats.org/officeDocument/2006/relationships/image" Target="media/imgrId23866627582eca47b.jpg"/><Relationship Id="rId12466627582ed3b41" Type="http://schemas.openxmlformats.org/officeDocument/2006/relationships/image" Target="media/imgrId12466627582ed3b41.png"/><Relationship Id="rId20956627582edb994" Type="http://schemas.openxmlformats.org/officeDocument/2006/relationships/image" Target="media/imgrId20956627582edb994.png"/><Relationship Id="rId25076627582eea625" Type="http://schemas.openxmlformats.org/officeDocument/2006/relationships/image" Target="media/imgrId25076627582eea62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005412" Type="http://schemas.openxmlformats.org/officeDocument/2006/relationships/image" Target="media/imgrId590054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