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1903TCR - TCRE5 - TC</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1903TCR / KDI 1903TCRE5 Workshop manual (Rev. 17.4)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167377999"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11540039"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60759368" w:name="ctxt"/>
    <w:bookmarkEnd w:id="60759368"/>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37020403"/>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37020403"/>
        </w:numPr>
        <w:spacing w:before="0" w:after="0" w:line="240" w:lineRule="auto"/>
        <w:jc w:val="left"/>
        <w:rPr>
          <w:color w:val="00274C"/>
          <w:sz w:val="20"/>
          <w:szCs w:val="20"/>
        </w:rPr>
      </w:pPr>
      <w:bookmarkStart w:id="17842995" w:name="result_box"/>
      <w:bookmarkEnd w:id="17842995"/>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53995fff22a888646" w:history="1">
        <w:r>
          <w:rPr>
            <w:b/>
            <w:bCs/>
            <w:color w:val="0000FF"/>
            <w:sz w:val="20"/>
            <w:szCs w:val="20"/>
            <w:u w:val="single"/>
          </w:rPr>
          <w:t xml:space="preserve">Par. 1.4</w:t>
        </w:r>
      </w:hyperlink>
      <w:r>
        <w:rPr>
          <w:color w:val="00274C"/>
          <w:sz w:val="20"/>
          <w:szCs w:val="20"/>
        </w:rPr>
        <w:t xml:space="preserve"> and </w:t>
      </w:r>
      <w:hyperlink r:id="rId38745fff22a88866c" w:history="1">
        <w:r>
          <w:rPr>
            <w:b/>
            <w:bCs/>
            <w:color w:val="0000FF"/>
            <w:sz w:val="20"/>
            <w:szCs w:val="20"/>
            <w:u w:val="single"/>
          </w:rPr>
          <w:t xml:space="preserve">Par. 1.5</w:t>
        </w:r>
      </w:hyperlink>
      <w:r>
        <w:rPr>
          <w:color w:val="00274C"/>
          <w:sz w:val="20"/>
          <w:szCs w:val="20"/>
        </w:rPr>
        <w:t xml:space="preserve"> ).</w:t>
      </w:r>
    </w:p>
    <w:p>
      <w:pPr>
        <w:numPr>
          <w:ilvl w:val="0"/>
          <w:numId w:val="37020403"/>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37020403"/>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37020403"/>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37020403"/>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37020403"/>
        </w:numPr>
        <w:spacing w:before="0" w:after="0" w:line="240" w:lineRule="auto"/>
        <w:jc w:val="left"/>
        <w:rPr>
          <w:color w:val="00274C"/>
          <w:sz w:val="20"/>
          <w:szCs w:val="20"/>
        </w:rPr>
      </w:pPr>
      <w:r>
        <w:rPr>
          <w:color w:val="00274C"/>
          <w:sz w:val="20"/>
          <w:szCs w:val="20"/>
        </w:rPr>
        <w:t xml:space="preserve">All technical terms, specific components and symbols ( </w:t>
      </w:r>
      <w:hyperlink r:id="rId21085fff22a8887b4"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10155fff22a8887c7" w:history="1">
        <w:r>
          <w:rPr>
            <w:b/>
            <w:bCs/>
            <w:color w:val="0000FF"/>
            <w:sz w:val="20"/>
            <w:szCs w:val="20"/>
            <w:u w:val="single"/>
          </w:rPr>
          <w:t xml:space="preserve">Chap. 15</w:t>
        </w:r>
      </w:hyperlink>
      <w:r>
        <w:rPr>
          <w:color w:val="00274C"/>
          <w:sz w:val="20"/>
          <w:szCs w:val="20"/>
        </w:rPr>
        <w:t xml:space="preserve"> ).</w:t>
      </w:r>
    </w:p>
    <w:p>
      <w:pPr>
        <w:numPr>
          <w:ilvl w:val="0"/>
          <w:numId w:val="37020403"/>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37020403"/>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37020403"/>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25705654" name="name23225fff22a8aecc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5005fff22a8aecbc"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37020403"/>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37020403"/>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21291885" w:name="result_box"/>
      <w:bookmarkEnd w:id="21291885"/>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61578180" w:name="result_box"/>
      <w:bookmarkEnd w:id="61578180"/>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36983377" w:name="result_box"/>
      <w:bookmarkEnd w:id="36983377"/>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37020403"/>
        </w:numPr>
        <w:spacing w:before="0" w:after="0" w:line="240" w:lineRule="auto"/>
        <w:jc w:val="left"/>
        <w:rPr>
          <w:color w:val="00274C"/>
          <w:sz w:val="20"/>
          <w:szCs w:val="20"/>
        </w:rPr>
      </w:pPr>
      <w:bookmarkStart w:id="16238736" w:name="result_box"/>
      <w:bookmarkEnd w:id="16238736"/>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56981346" name="name52645fff22a8d482f"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70095fff22a8d4828"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57912642" name="name62865fff22a8f3cae"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27065fff22a8f3ca8"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Label for EPA rules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75315317" name="name37165fff22a922250"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32165fff22a922248"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(compilation example)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10944616" name="name51565fff22a93b84c"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94955fff22a93b846"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Korea Standards</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47419097" name="name31215fff22a957a7e"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18085fff22a957a78"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99271978" name="name19675fff22a96f561"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36115fff22a96f55b"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44776321" name="name33245fff22a982ce2"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4735fff22a982cde"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36769306" name="name64095fff22a98f03a"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4315fff22a98f033"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95413421" name="name77585fff22a99fe05"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0655fff22a99fe00"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41856509" name="name95775fff22a9aec99"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7835fff22a9aec95"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75526868" name="name89955fff22a9c8637"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30705fff22a9c8632"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93448309" name="name79865fff22a9df331"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87605fff22a9df328"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64853567" name="name69285fff22aa12461"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60485fff22aa12459"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77443892" name="name32625fff22aa6f382"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10035fff22aa6f379"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35555fff22aa703fc"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69341087" name="name23115fff22aa92e0c"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64295fff22aa92e06"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31165608" name="name96675fff22aaacc9c"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49735fff22aaacc98"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3156820" name="name15395fff22aadc808"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64025fff22aadc804"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46915fff22aadf63f"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52045fff22aae0105"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225" w:after="225" w:line="262" w:lineRule="auto"/>
        <w:ind w:left="0" w:right="0"/>
        <w:jc w:val="left"/>
      </w:pPr>
      <w:r>
        <w:drawing>
          <wp:inline distT="0" distB="0" distL="0" distR="0">
            <wp:extent cx="4752000" cy="2865600"/>
            <wp:docPr id="33749971" name="name36845fff22ab3c93d" descr="10_ZH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jpg"/>
                    <pic:cNvPicPr/>
                  </pic:nvPicPr>
                  <pic:blipFill>
                    <a:blip r:embed="rId97695fff22ab3c936" cstate="print"/>
                    <a:stretch>
                      <a:fillRect/>
                    </a:stretch>
                  </pic:blipFill>
                  <pic:spPr>
                    <a:xfrm>
                      <a:off x="0" y="0"/>
                      <a:ext cx="4752000" cy="2865600"/>
                    </a:xfrm>
                    <a:prstGeom prst="rect">
                      <a:avLst/>
                    </a:prstGeom>
                    <a:ln w="0">
                      <a:noFill/>
                    </a:ln>
                  </pic:spPr>
                </pic:pic>
              </a:graphicData>
            </a:graphic>
          </wp:inline>
        </w:drawing>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bookmarkStart w:id="56234073" w:name="__mcenew"/>
            <w:bookmarkEnd w:id="56234073"/>
            <w:r>
              <w:rPr>
                <w:position w:val="-379"/>
              </w:rPr>
              <w:drawing>
                <wp:inline distT="0" distB="0" distL="0" distR="0">
                  <wp:extent cx="4168800" cy="4780800"/>
                  <wp:docPr id="50025685" name="name87605fff22ab656a5" descr="Diagrammi_1903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1903_TCR.jpg"/>
                          <pic:cNvPicPr/>
                        </pic:nvPicPr>
                        <pic:blipFill>
                          <a:blip r:embed="rId13535fff22ab6569e"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b/>
                <w:bCs/>
                <w:color w:val="00274C"/>
                <w:position w:val="-2"/>
                <w:sz w:val="20"/>
                <w:szCs w:val="20"/>
              </w:rPr>
              <w:t xml:space="preserve">N (ISO TR 14396 - SAE J1995 - CE 97/68)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37020403"/>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813260" name="name31655fff22ab77e9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6285fff22ab77e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733607" name="name28785fff22ab897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425fff22ab8978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7020403"/>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37020403"/>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37020403"/>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37020403"/>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37020403"/>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334660" name="name36155fff22ab9b4f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6315fff22ab9b4f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7020403"/>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37020403"/>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37020403"/>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37020403"/>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37020403"/>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r>
    </w:tbl>
    <w:p>
      <w:pPr>
        <w:numPr>
          <w:ilvl w:val="0"/>
          <w:numId w:val="37020403"/>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37020403"/>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37020403"/>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956859" name="name64875fff22abaea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555fff22abaea3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7020403"/>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37020403"/>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333466" name="name58855fff22abbd3d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1045fff22abbd3c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7020403"/>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37020403"/>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37020403"/>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37020403"/>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37020403"/>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37020403"/>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37020403"/>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37020403"/>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37020403"/>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37020403"/>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37020403"/>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92945187" name="name92165fff22abd314f"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97805fff22abd3149"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37020403"/>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37020403"/>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0204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370204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370204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0204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370204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370204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0204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370204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370204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370204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0204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370204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370204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0204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370204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370204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0204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370204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0204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370204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370204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064802" name="name34735fff22abe88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335fff22abe88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37020403"/>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37020403"/>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37020403"/>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37020403"/>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60194773" name="name72815fff22ac08cff"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76495fff22ac08cf8"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72209338" name="name64465fff22ac1faff"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86075fff22ac1faf9"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533888" name="name79895fff22ac322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965fff22ac322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79145fff22ac32ccc" w:history="1">
              <w:r>
                <w:rPr>
                  <w:b/>
                  <w:bCs/>
                  <w:color w:val="0000FF"/>
                  <w:position w:val="-2"/>
                  <w:sz w:val="20"/>
                  <w:szCs w:val="20"/>
                </w:rPr>
                <w:t xml:space="preserve">Par. 2.17.1.</w:t>
              </w:r>
            </w:hyperlink>
          </w:p>
          <w:p>
            <w:pPr>
              <w:numPr>
                <w:ilvl w:val="0"/>
                <w:numId w:val="37020403"/>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37020403"/>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37020403"/>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37020403"/>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53286954" name="name30775fff22ac49c4b"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53435fff22ac49c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27778561" name="name28665fff22ac587dd"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92145fff22ac587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213759" name="name47595fff22ac662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235fff22ac662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37020403"/>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37020403"/>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37020403"/>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28475fff22ac6694d" w:history="1">
              <w:r>
                <w:rPr>
                  <w:b/>
                  <w:bCs/>
                  <w:color w:val="0000FF"/>
                  <w:position w:val="-2"/>
                  <w:sz w:val="20"/>
                  <w:szCs w:val="20"/>
                </w:rPr>
                <w:t xml:space="preserve">(ST_01).</w:t>
              </w:r>
            </w:hyperlink>
          </w:p>
          <w:p>
            <w:pPr>
              <w:numPr>
                <w:ilvl w:val="0"/>
                <w:numId w:val="3702040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37020403"/>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37020403"/>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26000485" name="name81745fff22ac7a0a9"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51185fff22ac7a0a5"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37020403"/>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37020403"/>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37020403"/>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32122" name="name33265fff22ac893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195fff22ac893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37020403"/>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3702040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37020403"/>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55659869" name="name14475fff22ac9a954"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31765fff22ac9a94e"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76373596" name="name51275fff22acaf7b7"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95445fff22acaf7b1"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37020405"/>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37020405"/>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37020405"/>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37020405"/>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37020405"/>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79559999" name="name14335fff22acbf18c"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71105fff22acbf1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12575fff22acbfdf2"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64135fff22acbfed1"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139278" name="name39125fff22accd2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695fff22accd2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65019758" name="name68845fff22acde7d9"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55115fff22acde7d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28188427" name="name67265fff22acec6d9"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60085fff22acec6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89483157" name="name74305fff22ad08873"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59055fff22ad0886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19913278" name="name64165fff22ad25f46"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21625fff22ad25f41"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10348559" name="name10775fff22ad3bcd3"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80475fff22ad3bccf"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8635fff22ad3c62d"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33511865" name="name26015fff22ad678d1"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98005fff22ad678cd"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4413528" name="name69985fff22ad7c59b"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30385fff22ad7c596"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17486244" name="name19335fff22ad9da56"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64775fff22ad9da51"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90882920" name="name90895fff22adb0cac"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94305fff22adb0ca8"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20348600" name="name87875fff22adc4e66"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45985fff22adc4e5f"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65830991" name="name84985fff22add60a5"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40355fff22add60a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96794097" name="name48835fff22ade7229"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74135fff22ade722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56126936" name="name79825fff22ae052b2"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92115fff22ae052a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68645806" name="name69215fff22ae16f65"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59735fff22ae16f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274166" name="name41925fff22ae266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525fff22ae266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See </w:t>
            </w:r>
            <w:hyperlink r:id="rId26275fff22ae26d5e"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49827175" name="name38085fff22ae4814f"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38285fff22ae4814a"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119381" name="name19625fff22ae578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435fff22ae578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25644826" name="name69925fff22ae718a3"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74545fff22ae7189f"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56735214" name="name60355fff22ae90884"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34605fff22ae9087e"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20351453" name="name52645fff22aea74fc"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20785fff22aea74f3"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46388" name="name25885fff22aeb85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575fff22aeb85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37020403"/>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37020403"/>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72672731" name="name32725fff22aee53ee"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66725fff22aee53e8"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0204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29575542" name="name39355fff22af03b4e"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47135fff22af03b48"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0204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370204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370204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370204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5458131" name="name26005fff22af17056"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77165fff22af17050"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0204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370204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370204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3702040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83128930" name="name35285fff22af2b06b"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94555fff22af2b066"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207254" name="name26845fff22af3f7b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2815fff22af3f7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37020403"/>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37020403"/>
              </w:numPr>
              <w:spacing w:before="0" w:after="0" w:line="262" w:lineRule="auto"/>
              <w:jc w:val="left"/>
              <w:rPr>
                <w:color w:val="00274C"/>
                <w:sz w:val="20"/>
                <w:szCs w:val="20"/>
              </w:rPr>
            </w:pPr>
            <w:r>
              <w:rPr>
                <w:color w:val="00274C"/>
                <w:position w:val="-2"/>
                <w:sz w:val="20"/>
                <w:szCs w:val="20"/>
              </w:rPr>
              <w:t xml:space="preserve">The minimum engine speed increases during the forced regeneration phases.</w:t>
            </w:r>
          </w:p>
          <w:p>
            <w:pPr>
              <w:numPr>
                <w:ilvl w:val="0"/>
                <w:numId w:val="37020403"/>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37020403"/>
              </w:numPr>
              <w:spacing w:before="0" w:after="0" w:line="262" w:lineRule="auto"/>
              <w:jc w:val="left"/>
              <w:rPr>
                <w:color w:val="00274C"/>
                <w:sz w:val="20"/>
                <w:szCs w:val="20"/>
              </w:rPr>
            </w:pPr>
            <w:r>
              <w:rPr>
                <w:color w:val="00274C"/>
                <w:position w:val="-2"/>
                <w:sz w:val="20"/>
                <w:szCs w:val="20"/>
              </w:rPr>
              <w:t xml:space="preserve">The oil level check must be executed after every forced regeneration.</w:t>
            </w:r>
          </w:p>
          <w:p>
            <w:pPr>
              <w:numPr>
                <w:ilvl w:val="0"/>
                <w:numId w:val="37020403"/>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37020403"/>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37020403"/>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37020403"/>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37020403"/>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37020403"/>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46670778" name="name79335fff22af6bc3f"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30515fff22af6bc3b"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935266" name="name48985fff22af7f1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295fff22af7f1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37020403"/>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37020403"/>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5956117" name="name89065fff22afb19e3"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86275fff22afb19de"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771615" name="name62175fff22afc59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155fff22afc59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37020403"/>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37020403"/>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37020403"/>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34922645" name="name67785fff22afdb2b6"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37075fff22afdb2ae"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37020403"/>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37020403"/>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12823663" w:name="result_box"/>
            <w:bookmarkEnd w:id="12823663"/>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37020403"/>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22047262" name="name66705fff22b002128"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63105fff22b00211f"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17981199" name="name86845fff22b01a903"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48005fff22b01a8fb"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57663100" name="name42705fff22b035319"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56995fff22b0353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81208069" name="name11995fff22b04768f"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20475fff22b0476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8575fff22b048017"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85199681" name="name81675fff22b0658a2"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58145fff22b06589e"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1717211" name="name82345fff22b07a55e"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38175fff22b07a557"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3687284" name="name19635fff22b08cbfc"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38325fff22b08cb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16545944" name="name79805fff22b0a23cf"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68485fff22b0a23c8"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75253834" name="name13265fff22b0b67fd"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24285fff22b0b67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97624253" name="name70645fff22b0ca90e"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55475fff22b0ca907"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35598478" name="name50855fff22b0dfeb0"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17575fff22b0dfe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88999275" name="name54125fff22b0f18ed"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69315fff22b0f18e5"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39076684" name="name52995fff22b11aaf6"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35535fff22b11aa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73571801" name="name17945fff22b12e92a"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49985fff22b12e925"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90574404" name="name87915fff22b1477f3"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65545fff22b1477e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82302327" name="name45845fff22b15f584"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94935fff22b15f57f"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53346817" name="name70825fff22b1744ca"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51945fff22b1744c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34859046" name="name64105fff22b1881ab"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60185fff22b1881a2"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94755fff22b189e02"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31559" name="name52475fff22b19f4d5"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92355fff22b19f4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35485fff22b1a256b"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320206" name="name31935fff22b1bdfaa"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31715fff22b1bdf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43433477" name="name81925fff22b1dc4c0"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60165fff22b1dc4ba"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3236850" name="name36015fff22b2023f7"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90805fff22b2023f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0773946" name="name81845fff22b216f1a"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60925fff22b216f1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1361122" name="name49815fff22b231c61"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80175fff22b231c5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883907" name="name12615fff22b242c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765fff22b242c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37020403"/>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4368571" name="name19825fff22b26034f"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40375fff22b26034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31213352" name="name80525fff22b2740bd"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94805fff22b2740b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656149" name="name22305fff22b282f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085fff22b282f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Refer to </w:t>
            </w:r>
            <w:hyperlink r:id="rId43905fff22b283ce1"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37368801" name="name40985fff22b29b71f"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62185fff22b29b71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31473208" name="name89065fff22b2b3e65"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31725fff22b2b3e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680533" name="name37545fff22b2c22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105fff22b2c22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Refer to </w:t>
            </w:r>
            <w:hyperlink r:id="rId31095fff22b2c285f"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38399971" name="name12815fff22b2d26ea"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46695fff22b2d26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17905510" name="name83705fff22b2e798d"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36075fff22b2e79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91345164" name="name51725fff22b310a4b"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68095fff22b310a4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37020403"/>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37020403"/>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37020403"/>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4330688" name="name94885fff22b328a4f"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41415fff22b328a4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0504883" name="name23335fff22b34160e"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17225fff22b34160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2547635" name="name24105fff22b35905f"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70145fff22b35905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37020403"/>
              </w:numPr>
              <w:spacing w:before="0" w:after="0" w:line="262" w:lineRule="auto"/>
              <w:jc w:val="left"/>
              <w:rPr>
                <w:color w:val="00274C"/>
                <w:sz w:val="20"/>
                <w:szCs w:val="20"/>
              </w:rPr>
            </w:pPr>
            <w:r>
              <w:rPr>
                <w:color w:val="00274C"/>
                <w:position w:val="-2"/>
                <w:sz w:val="20"/>
                <w:szCs w:val="20"/>
              </w:rPr>
              <w:t xml:space="preserve">Ampere 80 A</w:t>
            </w:r>
          </w:p>
          <w:p>
            <w:pPr>
              <w:numPr>
                <w:ilvl w:val="0"/>
                <w:numId w:val="37020403"/>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85653684" name="name69275fff22b38c870"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57235fff22b38c8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37020403"/>
              </w:numPr>
              <w:spacing w:before="0" w:after="0" w:line="262" w:lineRule="auto"/>
              <w:jc w:val="left"/>
              <w:rPr>
                <w:color w:val="00274C"/>
                <w:sz w:val="20"/>
                <w:szCs w:val="20"/>
              </w:rPr>
            </w:pPr>
            <w:r>
              <w:rPr>
                <w:color w:val="00274C"/>
                <w:position w:val="-2"/>
                <w:sz w:val="20"/>
                <w:szCs w:val="20"/>
              </w:rPr>
              <w:t xml:space="preserve">Ampere 80 A</w:t>
            </w:r>
          </w:p>
          <w:p>
            <w:pPr>
              <w:numPr>
                <w:ilvl w:val="0"/>
                <w:numId w:val="37020403"/>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54927877" name="name40875fff22b39eb67"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47865fff22b39eb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Type Bosch 12 V</w:t>
            </w:r>
          </w:p>
          <w:p>
            <w:pPr>
              <w:numPr>
                <w:ilvl w:val="0"/>
                <w:numId w:val="37020403"/>
              </w:numPr>
              <w:spacing w:before="0" w:after="0" w:line="262" w:lineRule="auto"/>
              <w:jc w:val="left"/>
              <w:rPr>
                <w:color w:val="00274C"/>
                <w:sz w:val="20"/>
                <w:szCs w:val="20"/>
              </w:rPr>
            </w:pPr>
            <w:r>
              <w:rPr>
                <w:color w:val="00274C"/>
                <w:position w:val="-2"/>
                <w:sz w:val="20"/>
                <w:szCs w:val="20"/>
              </w:rPr>
              <w:t xml:space="preserve">Power 2 kW</w:t>
            </w:r>
          </w:p>
          <w:p>
            <w:pPr>
              <w:numPr>
                <w:ilvl w:val="0"/>
                <w:numId w:val="37020403"/>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Type Mahle 12 V</w:t>
            </w:r>
          </w:p>
          <w:p>
            <w:pPr>
              <w:numPr>
                <w:ilvl w:val="0"/>
                <w:numId w:val="37020403"/>
              </w:numPr>
              <w:spacing w:before="0" w:after="0" w:line="262" w:lineRule="auto"/>
              <w:jc w:val="left"/>
              <w:rPr>
                <w:color w:val="00274C"/>
                <w:sz w:val="20"/>
                <w:szCs w:val="20"/>
              </w:rPr>
            </w:pPr>
            <w:r>
              <w:rPr>
                <w:color w:val="00274C"/>
                <w:position w:val="-2"/>
                <w:sz w:val="20"/>
                <w:szCs w:val="20"/>
              </w:rPr>
              <w:t xml:space="preserve">Power 3.2 kW</w:t>
            </w:r>
          </w:p>
          <w:p>
            <w:pPr>
              <w:numPr>
                <w:ilvl w:val="0"/>
                <w:numId w:val="37020403"/>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79159436" name="name47265fff22b3b07d5"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25625fff22b3b07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73001336" name="name87125fff22b3c49b8"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13895fff22b3c49b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37020403"/>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37020403"/>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39270546" name="name52435fff22b3db04b"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28485fff22b3db0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37020403"/>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37020403"/>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90422260" name="name53435fff22b3ec30d"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29365fff22b3ec3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202068" name="name11805fff22b4071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965fff22b4071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Refer to </w:t>
            </w:r>
            <w:hyperlink r:id="rId97815fff22b4077b3"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48559433" name="name63215fff22b418abd"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71485fff22b418a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15224183" name="name93445fff22b4328f9"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96855fff22b4328f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79860537" name="name39255fff22b444a3c"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91325fff22b444a37"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2605986" name="name56795fff22b458267"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52325fff22b458261"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59783503" name="name62815fff22b46e77d"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14495fff22b46e777"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30231882" name="name66125fff22b48afbd"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95335fff22b48afb7"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146088" name="name80565fff22b4a5fc3"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46335fff22b4a5fb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20740123" name="name28705fff22b4bf666"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74575fff22b4bf65f"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36556082" name="name78485fff22b4de541"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99225fff22b4de53c"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10116458" name="name31425fff22b4f0af8"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22315fff22b4f0af3"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942076" name="name39885fff22b50be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755fff22b50be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37020403"/>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63684750" name="name16245fff22b520e22"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39705fff22b520e1a"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79043787" name="name11585fff22b539254"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25005fff22b53924f"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11689749" name="name63295fff22b55992a"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48835fff22b559923"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33380393" name="name44345fff22b573e72"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24705fff22b573e6a"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37020406"/>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15355fff22b575748" w:history="1">
              <w:r>
                <w:rPr>
                  <w:b/>
                  <w:bCs/>
                  <w:color w:val="0000FF"/>
                  <w:position w:val="-2"/>
                  <w:sz w:val="20"/>
                  <w:szCs w:val="20"/>
                </w:rPr>
                <w:t xml:space="preserve">Tab. 2.2</w:t>
              </w:r>
            </w:hyperlink>
            <w:r>
              <w:rPr>
                <w:color w:val="00274C"/>
                <w:position w:val="-2"/>
                <w:sz w:val="20"/>
                <w:szCs w:val="20"/>
              </w:rPr>
              <w:t xml:space="preserve"> )</w:t>
            </w:r>
          </w:p>
          <w:p>
            <w:pPr>
              <w:numPr>
                <w:ilvl w:val="0"/>
                <w:numId w:val="37020406"/>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451499" name="name23765fff22b58e2fc"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89105fff22b58e2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791144" name="name84615fff22b5a45fb"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15525fff22b5a45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18065" name="name46305fff22b5b5444"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47245fff22b5b54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908670" name="name25475fff22b5c76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795fff22b5c76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Refer to </w:t>
            </w:r>
            <w:hyperlink r:id="rId85695fff22b5c80cd"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3143806" name="name48415fff22b5dbf28"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70735fff22b5dbf2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1298906" name="name11155fff22b5f34d2"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19755fff22b5f34c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9924791" name="name74235fff22b6183ad"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92545fff22b6183a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95087143" name="name55805fff22b635198"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76395fff22b63519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37020403"/>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37020403"/>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37020403"/>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37020403"/>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55535fff22b636a41" w:history="1">
              <w:r>
                <w:rPr>
                  <w:b/>
                  <w:bCs/>
                  <w:color w:val="0000FF"/>
                  <w:position w:val="-2"/>
                  <w:sz w:val="20"/>
                  <w:szCs w:val="20"/>
                </w:rPr>
                <w:t xml:space="preserve">Par. 2.4</w:t>
              </w:r>
            </w:hyperlink>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37020403"/>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37020403"/>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97205fff22b636c4a"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37020403"/>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37020403"/>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37020403"/>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37020403"/>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37020403"/>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37020403"/>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37020403"/>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37020403"/>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37020407"/>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37020407"/>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37020407"/>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37020407"/>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37020407"/>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75187961" name="name65355fff22b64b971"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86975fff22b64b9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30798758" name="name64685fff22b666837"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30975fff22b6668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018464" name="name46445fff22b6762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695fff22b6762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37020403"/>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37020403"/>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37020403"/>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37020403"/>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49655fff22b676f2e"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92020358" name="name23655fff22b69098e"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57445fff22b69098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37020408"/>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37020408"/>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45100320" name="name25235fff22b6a587b"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82485fff22b6a587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37020409"/>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37020409"/>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37020409"/>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89544357" name="name67455fff22b6c1421"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25365fff22b6c14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37020410"/>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61302688" name="name31775fff22b6da466"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87925fff22b6da45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37020411"/>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75820147" name="name62905fff22b6ef6f7"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29535fff22b6ef6f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042185" name="name83215fff22b7096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375fff22b7096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37020403"/>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37020403"/>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37020403"/>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37020403"/>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37020403"/>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37020403"/>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37020403"/>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37020403"/>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66846" name="name20275fff22b7187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725fff22b7187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37020403"/>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37020403"/>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37020403"/>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37020403"/>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37020403"/>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37020403"/>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36195fff22b719e7f"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37020403"/>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37020403"/>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37020403"/>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37020403"/>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37020403"/>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37020403"/>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37020403"/>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37020403"/>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37020403"/>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37020403"/>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37020403"/>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37020403"/>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37020403"/>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37020403"/>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37020403"/>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37020403"/>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37020403"/>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37020403"/>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37020403"/>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37020403"/>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37020403"/>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37020403"/>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37020403"/>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37020403"/>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37020403"/>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37020403"/>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37020403"/>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37020403"/>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37020403"/>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37020403"/>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37020403"/>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37020403"/>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37020403"/>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37020403"/>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37020403"/>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374186" name="name32855fff22b727f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325fff22b727f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37020403"/>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37020403"/>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668183" name="name86315fff22b74889a"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67855fff22b748895"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37020403"/>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37020403"/>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37020403"/>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37020403"/>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79032654" name="name84995fff22b75aff8"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59035fff22b75aff1"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42894302" name="name76365fff22b76a5e7"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81735fff22b76a5e1"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92176953" name="name32645fff22b778a3e"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46285fff22b778a39"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87191843" name="name43545fff22b7889e5"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19055fff22b7889de"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55630536" name="name25815fff22b798ed9"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61455fff22b798ed5"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11096890" name="name74845fff22b7a8d43"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74635fff22b7a8d3f"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12400325" name="name41245fff22b7c7b12"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3615fff22b7c7b0c"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1467275" name="name64135fff22b7de006"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41675fff22b7ddfff"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30916524" name="name97275fff22b7f17f5"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77505fff22b7f17f2"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18015351" name="name25975fff22b80b30d"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46085fff22b80b306"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46568431" name="name89215fff22b81bad6"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51965fff22b81bace"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2439500" name="name85995fff22b82d45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6265fff22b82d44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5276982" name="name22935fff22b83c7f8"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76985fff22b83c7f4"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62683412" name="name57665fff22b84e471"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58975fff22b84e46a"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78789941" name="name79245fff22b860b9b"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27575fff22b860b9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5233636" name="name86585fff22b870aa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2305fff22b870aa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5788726" name="name74155fff22b8828f0"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35275fff22b8828e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9574941" name="name24565fff22b896ec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8955fff22b896ec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9767710" name="name42085fff22b8a698c"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11295fff22b8a698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5793776" name="name72765fff22b8b6fc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1065fff22b8b6fb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0088862" name="name67715fff22b8c6776"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11875fff22b8c677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7093403" name="name63295fff22b8d465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2515fff22b8d465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1518589" name="name64465fff22b8e6261"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66445fff22b8e625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241594" name="name12395fff22b906a0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1325fff22b9069f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5039622" name="name92535fff22b917469"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70345fff22b91746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0762430" name="name92335fff22b92515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2645fff22b92515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3863868" name="name11555fff22b934bc3"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93885fff22b934bb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396874" name="name58575fff22b94595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3795fff22b94594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0145483" name="name43075fff22b95959d"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23855fff22b95959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9171455" name="name78655fff22b96c0b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2895fff22b96c0b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261600"/>
            <wp:docPr id="3696992" name="name46345fff22b99b135" descr="19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png"/>
                    <pic:cNvPicPr/>
                  </pic:nvPicPr>
                  <pic:blipFill>
                    <a:blip r:embed="rId86195fff22b99b131" cstate="print"/>
                    <a:stretch>
                      <a:fillRect/>
                    </a:stretch>
                  </pic:blipFill>
                  <pic:spPr>
                    <a:xfrm>
                      <a:off x="0" y="0"/>
                      <a:ext cx="5544000" cy="3261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23033" name="name33735fff22b9aa5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415fff22b9aa51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7020403"/>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15405fff22b9ab0b8" w:history="1">
        <w:r>
          <w:rPr>
            <w:b/>
            <w:bCs/>
            <w:color w:val="0000FF"/>
            <w:sz w:val="20"/>
            <w:szCs w:val="20"/>
          </w:rPr>
          <w:t xml:space="preserve">(Par. 4.2)</w:t>
        </w:r>
      </w:hyperlink>
      <w:r>
        <w:rPr>
          <w:color w:val="00274C"/>
          <w:sz w:val="20"/>
          <w:szCs w:val="20"/>
        </w:rPr>
        <w:t xml:space="preserve"> .</w:t>
      </w:r>
    </w:p>
    <w:p>
      <w:pPr>
        <w:numPr>
          <w:ilvl w:val="0"/>
          <w:numId w:val="37020403"/>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55605fff22b9ab13f" w:history="1">
        <w:r>
          <w:rPr>
            <w:b/>
            <w:bCs/>
            <w:color w:val="0000FF"/>
            <w:sz w:val="20"/>
            <w:szCs w:val="20"/>
          </w:rPr>
          <w:t xml:space="preserve">(Par. 4.3)</w:t>
        </w:r>
      </w:hyperlink>
      <w:r>
        <w:rPr>
          <w:color w:val="00274C"/>
          <w:sz w:val="20"/>
          <w:szCs w:val="20"/>
        </w:rPr>
        <w:t xml:space="preserve"> .</w:t>
      </w:r>
    </w:p>
    <w:p>
      <w:pPr>
        <w:numPr>
          <w:ilvl w:val="0"/>
          <w:numId w:val="37020403"/>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37020403"/>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37020403"/>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37020403"/>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37020412"/>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37020412"/>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37020412"/>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37020412"/>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37020412"/>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37020412"/>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37020412"/>
        </w:numPr>
        <w:spacing w:before="0" w:after="0" w:line="240" w:lineRule="auto"/>
        <w:jc w:val="left"/>
        <w:rPr>
          <w:color w:val="00274C"/>
          <w:sz w:val="20"/>
          <w:szCs w:val="20"/>
        </w:rPr>
      </w:pPr>
      <w:r>
        <w:rPr>
          <w:color w:val="00274C"/>
          <w:sz w:val="20"/>
          <w:szCs w:val="20"/>
        </w:rPr>
        <w:t xml:space="preserve">Turn off the engine.</w:t>
      </w:r>
    </w:p>
    <w:p>
      <w:pPr>
        <w:numPr>
          <w:ilvl w:val="0"/>
          <w:numId w:val="37020412"/>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37020412"/>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37020412"/>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37020412"/>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37020412"/>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37020412"/>
        </w:numPr>
        <w:spacing w:before="0" w:after="0" w:line="240" w:lineRule="auto"/>
        <w:jc w:val="left"/>
        <w:rPr>
          <w:color w:val="00274C"/>
          <w:sz w:val="20"/>
          <w:szCs w:val="20"/>
        </w:rPr>
      </w:pPr>
      <w:r>
        <w:rPr>
          <w:color w:val="00274C"/>
          <w:sz w:val="20"/>
          <w:szCs w:val="20"/>
        </w:rPr>
        <w:t xml:space="preserve">Loosen the alternator belt  </w:t>
      </w:r>
      <w:hyperlink r:id="rId57175fff22b9ad156"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93855fff22b9ad198"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37020413"/>
        </w:numPr>
        <w:spacing w:before="0" w:after="0" w:line="240" w:lineRule="auto"/>
        <w:jc w:val="left"/>
        <w:rPr>
          <w:color w:val="00274C"/>
          <w:sz w:val="20"/>
          <w:szCs w:val="20"/>
        </w:rPr>
      </w:pPr>
      <w:r>
        <w:rPr>
          <w:color w:val="00274C"/>
          <w:sz w:val="20"/>
          <w:szCs w:val="20"/>
        </w:rPr>
        <w:t xml:space="preserve">Remove the protective sheet.</w:t>
      </w:r>
    </w:p>
    <w:p>
      <w:pPr>
        <w:numPr>
          <w:ilvl w:val="0"/>
          <w:numId w:val="37020413"/>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37020413"/>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37020413"/>
        </w:numPr>
        <w:spacing w:before="0" w:after="0" w:line="240" w:lineRule="auto"/>
        <w:jc w:val="left"/>
        <w:rPr>
          <w:color w:val="00274C"/>
          <w:sz w:val="20"/>
          <w:szCs w:val="20"/>
        </w:rPr>
      </w:pPr>
      <w:r>
        <w:rPr>
          <w:color w:val="00274C"/>
          <w:sz w:val="20"/>
          <w:szCs w:val="20"/>
        </w:rPr>
        <w:t xml:space="preserve">Adjust the alternator belt tension ( </w:t>
      </w:r>
      <w:hyperlink r:id="rId26885fff22b9ad2a9" w:history="1">
        <w:r>
          <w:rPr>
            <w:b/>
            <w:bCs/>
            <w:color w:val="0000FF"/>
            <w:sz w:val="20"/>
            <w:szCs w:val="20"/>
          </w:rPr>
          <w:t xml:space="preserve">Par. 9.15.2 from points 7 to 10</w:t>
        </w:r>
      </w:hyperlink>
      <w:r>
        <w:rPr>
          <w:color w:val="00274C"/>
          <w:sz w:val="20"/>
          <w:szCs w:val="20"/>
        </w:rPr>
        <w:t xml:space="preserve"> ) - for a Poly-V belt ( </w:t>
      </w:r>
      <w:hyperlink r:id="rId96735fff22b9ad2c1"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37020413"/>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939238" name="name40195fff22b9ba55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8625fff22b9ba55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37020403"/>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12505fff22b9bb0c8"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7020414"/>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37020414"/>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37020414"/>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37020414"/>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70925fff22b9bb1f8" w:history="1">
        <w:r>
          <w:rPr>
            <w:b/>
            <w:bCs/>
            <w:color w:val="0000FF"/>
            <w:sz w:val="20"/>
            <w:szCs w:val="20"/>
          </w:rPr>
          <w:t xml:space="preserve">Par. 5.2</w:t>
        </w:r>
      </w:hyperlink>
      <w:r>
        <w:rPr>
          <w:color w:val="00274C"/>
          <w:sz w:val="20"/>
          <w:szCs w:val="20"/>
        </w:rPr>
        <w:t xml:space="preserve"> .</w:t>
      </w:r>
    </w:p>
    <w:p>
      <w:pPr>
        <w:numPr>
          <w:ilvl w:val="0"/>
          <w:numId w:val="37020414"/>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37020414"/>
        </w:numPr>
        <w:spacing w:before="0" w:after="0" w:line="240" w:lineRule="auto"/>
        <w:jc w:val="left"/>
        <w:rPr>
          <w:color w:val="00274C"/>
          <w:sz w:val="20"/>
          <w:szCs w:val="20"/>
        </w:rPr>
      </w:pPr>
      <w:r>
        <w:rPr>
          <w:color w:val="00274C"/>
          <w:sz w:val="20"/>
          <w:szCs w:val="20"/>
        </w:rPr>
        <w:t xml:space="preserve">Perform the operations described in </w:t>
      </w:r>
      <w:hyperlink r:id="rId99685fff22b9bb25f" w:history="1">
        <w:r>
          <w:rPr>
            <w:b/>
            <w:bCs/>
            <w:color w:val="0000FF"/>
            <w:sz w:val="20"/>
            <w:szCs w:val="20"/>
          </w:rPr>
          <w:t xml:space="preserve">Par. 10.1</w:t>
        </w:r>
      </w:hyperlink>
      <w:r>
        <w:rPr>
          <w:color w:val="00274C"/>
          <w:sz w:val="20"/>
          <w:szCs w:val="20"/>
        </w:rPr>
        <w:t xml:space="preserve"> .</w:t>
      </w:r>
    </w:p>
    <w:p>
      <w:pPr>
        <w:numPr>
          <w:ilvl w:val="0"/>
          <w:numId w:val="37020414"/>
        </w:numPr>
        <w:spacing w:before="0" w:after="0" w:line="240" w:lineRule="auto"/>
        <w:jc w:val="left"/>
        <w:rPr>
          <w:color w:val="00274C"/>
          <w:sz w:val="20"/>
          <w:szCs w:val="20"/>
        </w:rPr>
      </w:pPr>
      <w:r>
        <w:rPr>
          <w:color w:val="00274C"/>
          <w:sz w:val="20"/>
          <w:szCs w:val="20"/>
        </w:rPr>
        <w:t xml:space="preserve">Perform the operations described in  </w:t>
      </w:r>
      <w:hyperlink r:id="rId54305fff22b9bb2a6" w:history="1">
        <w:r>
          <w:rPr>
            <w:b/>
            <w:bCs/>
            <w:color w:val="0000FF"/>
            <w:sz w:val="20"/>
            <w:szCs w:val="20"/>
            <w:u w:val="single"/>
          </w:rPr>
          <w:t xml:space="preserve">Par. 5.1</w:t>
        </w:r>
      </w:hyperlink>
      <w:r>
        <w:rPr>
          <w:color w:val="00274C"/>
          <w:sz w:val="20"/>
          <w:szCs w:val="20"/>
        </w:rPr>
        <w:t xml:space="preserve"> and </w:t>
      </w:r>
      <w:hyperlink r:id="rId92505fff22b9bb2c7"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047444" name="name82835fff22b9ca7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015fff22b9ca7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60525fff22b9cb468"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241754" name="name74825fff22b9d960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4245fff22b9d96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15"/>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35356556" name="name65355fff22ba004bd"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30955fff22ba004b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37020416"/>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91405fff22ba03429"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601095" name="name16875fff22ba21159"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72355fff22ba2115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37020417"/>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75915fff22ba21de9"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4411884" name="name17315fff22ba5c913"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47185fff22ba5c90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19527440" name="name80865fff22ba78c63"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74315fff22ba78c5b"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9875fff22ba7a21b"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680699" name="name19375fff22ba89af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3835fff22ba89a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21025fff22ba8a56a" w:history="1">
              <w:r>
                <w:rPr>
                  <w:b/>
                  <w:bCs/>
                  <w:color w:val="0000FF"/>
                  <w:position w:val="-2"/>
                  <w:sz w:val="20"/>
                  <w:szCs w:val="20"/>
                </w:rPr>
                <w:t xml:space="preserve">Par. 3.3.2</w:t>
              </w:r>
            </w:hyperlink>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37020403"/>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18"/>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37020419"/>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94925fff22ba8a790" w:history="1">
              <w:r>
                <w:rPr>
                  <w:b/>
                  <w:bCs/>
                  <w:color w:val="0000FF"/>
                  <w:position w:val="-2"/>
                  <w:sz w:val="20"/>
                  <w:szCs w:val="20"/>
                </w:rPr>
                <w:t xml:space="preserve">Par. 2.10.3</w:t>
              </w:r>
            </w:hyperlink>
            <w:r>
              <w:rPr>
                <w:color w:val="00274C"/>
                <w:position w:val="-2"/>
                <w:sz w:val="20"/>
                <w:szCs w:val="20"/>
              </w:rPr>
              <w:t xml:space="preserve"> ).</w:t>
            </w:r>
          </w:p>
          <w:p>
            <w:pPr>
              <w:numPr>
                <w:ilvl w:val="0"/>
                <w:numId w:val="37020419"/>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37020419"/>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37020419"/>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37020419"/>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76735fff22ba8a8fe" w:history="1">
              <w:r>
                <w:rPr>
                  <w:b/>
                  <w:bCs/>
                  <w:color w:val="0000FF"/>
                  <w:position w:val="-2"/>
                  <w:sz w:val="20"/>
                  <w:szCs w:val="20"/>
                </w:rPr>
                <w:t xml:space="preserve">Par. 3.6</w:t>
              </w:r>
            </w:hyperlink>
            <w:r>
              <w:rPr>
                <w:color w:val="00274C"/>
                <w:position w:val="-2"/>
                <w:sz w:val="20"/>
                <w:szCs w:val="20"/>
              </w:rPr>
              <w:t xml:space="preserve"> ).</w:t>
            </w:r>
          </w:p>
          <w:p>
            <w:pPr>
              <w:numPr>
                <w:ilvl w:val="0"/>
                <w:numId w:val="37020419"/>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37020419"/>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7020419"/>
              </w:numPr>
              <w:spacing w:before="0" w:after="0" w:line="262" w:lineRule="auto"/>
              <w:jc w:val="left"/>
              <w:rPr>
                <w:color w:val="00274C"/>
                <w:sz w:val="20"/>
                <w:szCs w:val="20"/>
              </w:rPr>
            </w:pPr>
            <w:r>
              <w:rPr>
                <w:color w:val="00274C"/>
                <w:position w:val="-2"/>
                <w:sz w:val="20"/>
                <w:szCs w:val="20"/>
              </w:rPr>
              <w:t xml:space="preserve">Perform the operations described in </w:t>
            </w:r>
            <w:hyperlink r:id="rId11685fff22ba8aa2c" w:history="1">
              <w:r>
                <w:rPr>
                  <w:b/>
                  <w:bCs/>
                  <w:color w:val="0000FF"/>
                  <w:position w:val="-2"/>
                  <w:sz w:val="20"/>
                  <w:szCs w:val="20"/>
                </w:rPr>
                <w:t xml:space="preserve">Par. 6.10.2</w:t>
              </w:r>
            </w:hyperlink>
            <w:r>
              <w:rPr>
                <w:color w:val="00274C"/>
                <w:position w:val="-2"/>
                <w:sz w:val="20"/>
                <w:szCs w:val="20"/>
              </w:rPr>
              <w:t xml:space="preserve"> and the operation 5 </w:t>
            </w:r>
            <w:hyperlink r:id="rId40685fff22ba8aa55"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88734003" name="name98315fff22baa052c"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59635fff22baa0526"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49593973" name="name35385fff22bab7584"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66505fff22bab757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7455fff22bab9067"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093345" name="name62285fff22bac55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575fff22bac55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63075fff22bac5be7" w:history="1">
              <w:r>
                <w:rPr>
                  <w:b/>
                  <w:bCs/>
                  <w:color w:val="0000FF"/>
                  <w:position w:val="-2"/>
                  <w:sz w:val="20"/>
                  <w:szCs w:val="20"/>
                </w:rPr>
                <w:t xml:space="preserve">Par. 3.3.2</w:t>
              </w:r>
            </w:hyperlink>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3702040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8965fff22bac5c33"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37020403"/>
              </w:numPr>
              <w:spacing w:before="0" w:after="0" w:line="262" w:lineRule="auto"/>
              <w:jc w:val="left"/>
              <w:rPr>
                <w:color w:val="00274C"/>
                <w:sz w:val="20"/>
                <w:szCs w:val="20"/>
              </w:rPr>
            </w:pPr>
            <w:r>
              <w:rPr>
                <w:color w:val="00274C"/>
                <w:position w:val="-2"/>
                <w:sz w:val="20"/>
                <w:szCs w:val="20"/>
              </w:rPr>
              <w:t xml:space="preserve">Handle the components as described in </w:t>
            </w:r>
            <w:hyperlink r:id="rId12355fff22bac5c5f"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37020403"/>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37020403"/>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37020403"/>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12555fff22bac5cc4"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37020403"/>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79668516" name="name72865fff22badc369"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79385fff22badc3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7020420"/>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998035" name="name21935fff22bb06822"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68465fff22bb068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37020421"/>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37020421"/>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109022" name="name54245fff22bb16cd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6445fff22bb16c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37020422"/>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0315fff22bb17304"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33992525" name="name70745fff22bb2cac4"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52145fff22bb2ca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452090" name="name95195fff22bb3d78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5435fff22bb3d7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38405fff22bb3de6a" w:history="1">
              <w:r>
                <w:rPr>
                  <w:b/>
                  <w:bCs/>
                  <w:color w:val="0000FF"/>
                  <w:position w:val="-2"/>
                  <w:sz w:val="20"/>
                  <w:szCs w:val="20"/>
                </w:rPr>
                <w:t xml:space="preserve">Par 3.4.3</w:t>
              </w:r>
            </w:hyperlink>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23"/>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509080" name="name40905fff22bb4f0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815fff22bb4f0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3702040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0565fff22bb4f949"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434843" name="name34845fff22bb63a82"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27995fff22bb63a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37020424"/>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913403" name="name71925fff22bb716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525fff22bb716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87765fff22bb7224b"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3688468" name="name16265fff22bb8a446"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92315fff22bb8a43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77994055" name="name27885fff22bb9e4a8"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3185fff22bb9e4a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5635fff22bb9fcaf"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701653" name="name10225fff22bbb1c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295fff22bbb1c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37020403"/>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37020403"/>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2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37020425"/>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096108" name="name31145fff22bbd12bb"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76385fff22bbd12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316803" name="name52215fff22bbe28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475fff22bbe28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37020403"/>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37020426"/>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37020426"/>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37020426"/>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99214" name="name78395fff22bc06315"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93145fff22bc063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864136" name="name26665fff22bc170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525fff22bc170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600387" name="name53635fff22bc2f33a"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91185fff22bc2f334"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37020427"/>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039699" name="name92645fff22bc4a6de"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98195fff22bc4a6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37020428"/>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37020428"/>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208357" name="name83875fff22bc5fea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6085fff22bc5fe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461618" name="name68685fff22bc7d76e"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84895fff22bc7d76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8315fff22bc7ed3d"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26623" name="name82155fff22bc8efa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9185fff22bc8ef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15645fff22bc8f8d9" w:history="1">
              <w:r>
                <w:rPr>
                  <w:b/>
                  <w:bCs/>
                  <w:color w:val="0000FF"/>
                  <w:position w:val="-2"/>
                  <w:sz w:val="20"/>
                  <w:szCs w:val="20"/>
                </w:rPr>
                <w:t xml:space="preserve">Par 3.4.3</w:t>
              </w:r>
            </w:hyperlink>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239544" name="name24445fff22bca09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885fff22bca09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54075fff22bca1429" w:history="1">
              <w:r>
                <w:rPr>
                  <w:b/>
                  <w:bCs/>
                  <w:color w:val="0000FF"/>
                  <w:position w:val="-2"/>
                  <w:sz w:val="20"/>
                  <w:szCs w:val="20"/>
                </w:rPr>
                <w:t xml:space="preserve">Par. 3.3.2</w:t>
              </w:r>
            </w:hyperlink>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37020403"/>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37020403"/>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37020403"/>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31285fff22bca1572" w:history="1">
              <w:r>
                <w:rPr>
                  <w:b/>
                  <w:bCs/>
                  <w:color w:val="0000FF"/>
                  <w:position w:val="-2"/>
                  <w:sz w:val="20"/>
                  <w:szCs w:val="20"/>
                </w:rPr>
                <w:t xml:space="preserve">ST_01</w:t>
              </w:r>
            </w:hyperlink>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2345fff22bca15dc" w:history="1">
              <w:r>
                <w:rPr>
                  <w:b/>
                  <w:bCs/>
                  <w:color w:val="0000FF"/>
                  <w:position w:val="-2"/>
                  <w:sz w:val="20"/>
                  <w:szCs w:val="20"/>
                  <w:u w:val="single"/>
                </w:rPr>
                <w:t xml:space="preserve">Par. 2.9.8.</w:t>
              </w:r>
            </w:hyperlink>
          </w:p>
          <w:p>
            <w:pPr>
              <w:numPr>
                <w:ilvl w:val="0"/>
                <w:numId w:val="37020403"/>
              </w:numPr>
              <w:spacing w:before="0" w:after="0" w:line="262" w:lineRule="auto"/>
              <w:jc w:val="left"/>
              <w:rPr>
                <w:color w:val="00274C"/>
                <w:sz w:val="20"/>
                <w:szCs w:val="20"/>
              </w:rPr>
            </w:pPr>
            <w:r>
              <w:rPr>
                <w:color w:val="00274C"/>
                <w:position w:val="-2"/>
                <w:sz w:val="20"/>
                <w:szCs w:val="20"/>
              </w:rPr>
              <w:t xml:space="preserve">To handling components refer to </w:t>
            </w:r>
            <w:hyperlink r:id="rId51915fff22bca1634" w:history="1">
              <w:r>
                <w:rPr>
                  <w:b/>
                  <w:bCs/>
                  <w:color w:val="0000FF"/>
                  <w:position w:val="-2"/>
                  <w:sz w:val="20"/>
                  <w:szCs w:val="20"/>
                  <w:u w:val="single"/>
                </w:rPr>
                <w:t xml:space="preserve">Par. 2.17.</w:t>
              </w:r>
            </w:hyperlink>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77381027" name="name80365fff22bcb1124"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77235fff22bcb111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37020429"/>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9112874" name="name89925fff22bcd3a40"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82705fff22bcd3a3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37020430"/>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740776" name="name13295fff22bcedd56"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24495fff22bcedd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37020431"/>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862874" name="name62885fff22bd1386e"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80185fff22bd138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37020432"/>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11885fff22bd15188"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33475fff22bd151da"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92525fff22bd1521f"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3702043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47445fff22bd152f8"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134411" name="name75475fff22bd28925"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95995fff22bd289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37020433"/>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228269" name="name21825fff22bd3a2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555fff22bd3a2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37020434"/>
              </w:numPr>
              <w:spacing w:before="0" w:after="0" w:line="262" w:lineRule="auto"/>
              <w:jc w:val="left"/>
              <w:rPr>
                <w:color w:val="00274C"/>
                <w:sz w:val="20"/>
                <w:szCs w:val="20"/>
              </w:rPr>
            </w:pPr>
            <w:r>
              <w:rPr>
                <w:color w:val="00274C"/>
                <w:position w:val="-2"/>
                <w:sz w:val="20"/>
                <w:szCs w:val="20"/>
              </w:rPr>
              <w:t xml:space="preserve">Tighten tool </w:t>
            </w:r>
            <w:hyperlink r:id="rId19555fff22bd3a98f"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76283566" name="name77855fff22bd4f490"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29085fff22bd4f48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267469" name="name80635fff22bd606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005fff22bd606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37020403"/>
              </w:numPr>
              <w:spacing w:before="0" w:after="0" w:line="262" w:lineRule="auto"/>
              <w:jc w:val="left"/>
              <w:rPr>
                <w:color w:val="00274C"/>
                <w:sz w:val="20"/>
                <w:szCs w:val="20"/>
              </w:rPr>
            </w:pPr>
            <w:r>
              <w:rPr>
                <w:color w:val="00274C"/>
                <w:position w:val="-2"/>
                <w:sz w:val="20"/>
                <w:szCs w:val="20"/>
              </w:rPr>
              <w:t xml:space="preserve">Before disassembling, carefully read </w:t>
            </w:r>
            <w:hyperlink r:id="rId26385fff22bd60e52" w:history="1">
              <w:r>
                <w:rPr>
                  <w:b/>
                  <w:bCs/>
                  <w:color w:val="0000FF"/>
                  <w:position w:val="-2"/>
                  <w:sz w:val="20"/>
                  <w:szCs w:val="20"/>
                </w:rPr>
                <w:t xml:space="preserve">Par. 2.17</w:t>
              </w:r>
            </w:hyperlink>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5565fff22bd60e9b" w:history="1">
              <w:r>
                <w:rPr>
                  <w:b/>
                  <w:bCs/>
                  <w:color w:val="0000FF"/>
                  <w:position w:val="-2"/>
                  <w:sz w:val="20"/>
                  <w:szCs w:val="20"/>
                  <w:u w:val="single"/>
                </w:rPr>
                <w:t xml:space="preserve">Par. 2.9.8.</w:t>
              </w:r>
            </w:hyperlink>
          </w:p>
          <w:p>
            <w:pPr>
              <w:numPr>
                <w:ilvl w:val="0"/>
                <w:numId w:val="3702043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37020435"/>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37020435"/>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37020435"/>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37020435"/>
              </w:numPr>
              <w:spacing w:before="0" w:after="0" w:line="262" w:lineRule="auto"/>
              <w:jc w:val="left"/>
              <w:rPr>
                <w:color w:val="00274C"/>
                <w:sz w:val="20"/>
                <w:szCs w:val="20"/>
              </w:rPr>
            </w:pPr>
            <w:r>
              <w:rPr>
                <w:color w:val="00274C"/>
                <w:position w:val="-2"/>
                <w:sz w:val="20"/>
                <w:szCs w:val="20"/>
              </w:rPr>
              <w:t xml:space="preserve">Redo the capscrew of tool </w:t>
            </w:r>
            <w:hyperlink r:id="rId31425fff22bd60f88"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37020435"/>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37020435"/>
              </w:numPr>
              <w:spacing w:before="0" w:after="0" w:line="262" w:lineRule="auto"/>
              <w:jc w:val="left"/>
              <w:rPr>
                <w:color w:val="00274C"/>
                <w:sz w:val="20"/>
                <w:szCs w:val="20"/>
              </w:rPr>
            </w:pPr>
            <w:r>
              <w:rPr>
                <w:color w:val="00274C"/>
                <w:position w:val="-2"/>
                <w:sz w:val="20"/>
                <w:szCs w:val="20"/>
              </w:rPr>
              <w:t xml:space="preserve">Undo and remove the tool </w:t>
            </w:r>
            <w:hyperlink r:id="rId14305fff22bd6100c"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7491111" name="name94875fff22bd8ef5d"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61275fff22bd8ef55"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29367736" name="name60605fff22bdaa1d4"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42535fff22bdaa1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1135fff22bdab9ad"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1003" name="name15155fff22bdb9b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515fff22bdb9b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assembling, carefully read </w:t>
            </w:r>
            <w:hyperlink r:id="rId95175fff22bdba7e2" w:history="1">
              <w:r>
                <w:rPr>
                  <w:b/>
                  <w:bCs/>
                  <w:color w:val="0000FF"/>
                  <w:position w:val="-2"/>
                  <w:sz w:val="20"/>
                  <w:szCs w:val="20"/>
                </w:rPr>
                <w:t xml:space="preserve">Par. 2.17</w:t>
              </w:r>
            </w:hyperlink>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37020403"/>
              </w:numPr>
              <w:spacing w:before="0" w:after="0" w:line="262" w:lineRule="auto"/>
              <w:jc w:val="left"/>
              <w:rPr>
                <w:color w:val="00274C"/>
                <w:sz w:val="20"/>
                <w:szCs w:val="20"/>
              </w:rPr>
            </w:pPr>
            <w:r>
              <w:rPr>
                <w:color w:val="00274C"/>
                <w:position w:val="-2"/>
                <w:sz w:val="20"/>
                <w:szCs w:val="20"/>
              </w:rPr>
              <w:t xml:space="preserve">Remove the tool </w:t>
            </w:r>
            <w:hyperlink r:id="rId83465fff22bdba8f0"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3702040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37020403"/>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36666926" name="name28025fff22bdce5ed"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88505fff22bdce5e7"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37020436"/>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37020436"/>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37020436"/>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450264" name="name26605fff22bde27fb"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50985fff22bde27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37020437"/>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681038" name="name81175fff22bdf3d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765fff22bdf3d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62676230" name="name80975fff22be171ab"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26825fff22be171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428103" name="name90455fff22be23d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485fff22be23c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38"/>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7020438"/>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21669011" name="name77825fff22be3a50d"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53425fff22be3a50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3702043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3702043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37020439"/>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37020439"/>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37020439"/>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37020439"/>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821602" name="name32645fff22be59937"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47095fff22be599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37020440"/>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37020440"/>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992395" name="name91015fff22be6ab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725fff22be6ab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4629446" name="name99985fff22be81611"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67375fff22be8160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37020441"/>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37020441"/>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40675fff22be82564"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7020441"/>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19976307" name="name71455fff22be98f17"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43255fff22be98f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37020442"/>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37020442"/>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25735fff22be9a834"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7020442"/>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37020442"/>
              </w:numPr>
              <w:spacing w:before="0" w:after="0" w:line="262" w:lineRule="auto"/>
              <w:jc w:val="left"/>
              <w:rPr>
                <w:color w:val="00274C"/>
                <w:sz w:val="20"/>
                <w:szCs w:val="20"/>
              </w:rPr>
            </w:pPr>
            <w:r>
              <w:rPr>
                <w:color w:val="00274C"/>
                <w:position w:val="-2"/>
                <w:sz w:val="20"/>
                <w:szCs w:val="20"/>
              </w:rPr>
              <w:t xml:space="preserve">Disassemble the special tool </w:t>
            </w:r>
            <w:hyperlink r:id="rId83145fff22be9a910"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154522" name="name59685fff22beafcc6"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20815fff22beafc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7035fff22beb160e"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070548" name="name60675fff22bec3d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695fff22bec3d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38435fff22bec46bb" w:history="1">
              <w:r>
                <w:rPr>
                  <w:b/>
                  <w:bCs/>
                  <w:color w:val="0000FF"/>
                  <w:position w:val="-2"/>
                  <w:sz w:val="20"/>
                  <w:szCs w:val="20"/>
                </w:rPr>
                <w:t xml:space="preserve">Par. 3.3.2</w:t>
              </w:r>
            </w:hyperlink>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To handling components refer to </w:t>
            </w:r>
            <w:hyperlink r:id="rId94075fff22bec4712" w:history="1">
              <w:r>
                <w:rPr>
                  <w:b/>
                  <w:bCs/>
                  <w:color w:val="0000FF"/>
                  <w:position w:val="-2"/>
                  <w:sz w:val="20"/>
                  <w:szCs w:val="20"/>
                  <w:u w:val="single"/>
                </w:rPr>
                <w:t xml:space="preserve">Par. 2.17.</w:t>
              </w:r>
            </w:hyperlink>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43485fff22bec480d"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4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976725" name="name36745fff22bedeb86"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96155fff22bedeb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37020444"/>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37020444"/>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3702044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167146" name="name93725fff22bf03c54"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29815fff22bf03c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3702044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80715fff22bf05031" w:history="1">
              <w:r>
                <w:rPr>
                  <w:b/>
                  <w:bCs/>
                  <w:color w:val="0000FF"/>
                  <w:position w:val="-2"/>
                  <w:sz w:val="20"/>
                  <w:szCs w:val="20"/>
                </w:rPr>
                <w:t xml:space="preserve">ST_05</w:t>
              </w:r>
            </w:hyperlink>
            <w:r>
              <w:rPr>
                <w:color w:val="00274C"/>
                <w:position w:val="-2"/>
                <w:sz w:val="20"/>
                <w:szCs w:val="20"/>
              </w:rPr>
              <w:t xml:space="preserve"> ).</w:t>
            </w:r>
          </w:p>
          <w:p>
            <w:pPr>
              <w:numPr>
                <w:ilvl w:val="0"/>
                <w:numId w:val="37020445"/>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202024" name="name83765fff22bf1d94a"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85435fff22bf1d9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7535fff22bf1e536"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37020446"/>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37020446"/>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10725fff22bf1eb2d"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37020446"/>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37020446"/>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260662" name="name50345fff22bf374cb"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56565fff22bf374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3702044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9436874" name="name85915fff22bf4bc0c"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22175fff22bf4bc0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37020448"/>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3702044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7020448"/>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11415fff22bf4c7e8"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81385fff22bf4c85d"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44244758" name="name81545fff22bf60884"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13275fff22bf6087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5745fff22bf612fa"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302553" name="name21135fff22bf721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015fff22bf721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82615fff22bf72da0"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67675fff22bf72e32"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37020449"/>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3702044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10871307" name="name82835fff22bf8ed6e"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84365fff22bf8ed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1985fff22bf91b6e"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15473" name="name79375fff22bfa19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705fff22bfa19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37020403"/>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37020403"/>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82885fff22bfa2120"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50"/>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37020450"/>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230134" name="name97955fff22bfbd4c3"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13205fff22bfbd4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37020451"/>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63945fff22bfbe2b5"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25168555" name="name52825fff22bfd6e43"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85285fff22bfd6e3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8615fff22bfd8689"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99625fff22bfd97b6"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816926" name="name26565fff22bfe91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095fff22bfe91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45635fff22bfe9a2a" w:history="1">
              <w:r>
                <w:rPr>
                  <w:b/>
                  <w:bCs/>
                  <w:color w:val="0000FF"/>
                  <w:position w:val="-2"/>
                  <w:sz w:val="20"/>
                  <w:szCs w:val="20"/>
                </w:rPr>
                <w:t xml:space="preserve">Par. 3.3.2</w:t>
              </w:r>
            </w:hyperlink>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78345fff22bfe9a88" w:history="1">
              <w:r>
                <w:rPr>
                  <w:b/>
                  <w:bCs/>
                  <w:color w:val="0000FF"/>
                  <w:position w:val="-2"/>
                  <w:sz w:val="20"/>
                  <w:szCs w:val="20"/>
                </w:rPr>
                <w:t xml:space="preserve">Par. 11.3</w:t>
              </w:r>
            </w:hyperlink>
            <w:r>
              <w:rPr>
                <w:color w:val="00274C"/>
                <w:position w:val="-2"/>
                <w:sz w:val="20"/>
                <w:szCs w:val="20"/>
              </w:rPr>
              <w:t xml:space="preserve"> .</w:t>
            </w:r>
          </w:p>
          <w:p/>
          <w:p/>
          <w:p>
            <w:pPr>
              <w:numPr>
                <w:ilvl w:val="0"/>
                <w:numId w:val="37020452"/>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37020452"/>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37020452"/>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015709" name="name20255fff22c00c4aa"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51165fff22c00c4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72168631" name="name77615fff22c02a0d2"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50195fff22c02a0cc"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3702045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3702045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70639056" name="name80005fff22c04919e"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54845fff22c04919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98255fff22c04a5e8"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96531" name="name96615fff22c05bb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185fff22c05bb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37020403"/>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85515fff22c05c5ed" w:history="1">
              <w:r>
                <w:rPr>
                  <w:b/>
                  <w:bCs/>
                  <w:color w:val="0000FF"/>
                  <w:position w:val="-2"/>
                  <w:sz w:val="20"/>
                  <w:szCs w:val="20"/>
                </w:rPr>
                <w:t xml:space="preserve">Par. 11.3</w:t>
              </w:r>
            </w:hyperlink>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To handling components refer to </w:t>
            </w:r>
            <w:hyperlink r:id="rId92905fff22c05c64a" w:history="1">
              <w:r>
                <w:rPr>
                  <w:b/>
                  <w:bCs/>
                  <w:color w:val="0000FF"/>
                  <w:position w:val="-2"/>
                  <w:sz w:val="20"/>
                  <w:szCs w:val="20"/>
                  <w:u w:val="single"/>
                </w:rPr>
                <w:t xml:space="preserve">Par. 2.17.</w:t>
              </w:r>
            </w:hyperlink>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37020454"/>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236786" name="name72535fff22c06e3f7"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46105fff22c06e3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37020455"/>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37020455"/>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37020455"/>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37020455"/>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9845438" name="name14085fff22c083de0"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97225fff22c083dd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37020456"/>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37020456"/>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37020456"/>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37020456"/>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0199" name="name67665fff22c09f325"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81855fff22c09f3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22755fff22c0a0218"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928510" name="name99015fff22c0aff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145fff22c0aff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42395fff22c0b0b85" w:history="1">
              <w:r>
                <w:rPr>
                  <w:b/>
                  <w:bCs/>
                  <w:color w:val="0000FF"/>
                  <w:position w:val="-2"/>
                  <w:sz w:val="20"/>
                  <w:szCs w:val="20"/>
                </w:rPr>
                <w:t xml:space="preserve">Par. 3.3.2</w:t>
              </w:r>
            </w:hyperlink>
            <w:r>
              <w:rPr>
                <w:color w:val="00274C"/>
                <w:position w:val="-2"/>
                <w:sz w:val="20"/>
                <w:szCs w:val="20"/>
              </w:rPr>
              <w:t xml:space="preserve"> .</w:t>
            </w:r>
          </w:p>
          <w:p/>
          <w:p/>
          <w:p>
            <w:pPr>
              <w:numPr>
                <w:ilvl w:val="0"/>
                <w:numId w:val="37020457"/>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37020457"/>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29065fff22c0b0c76"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686411" name="name30495fff22c0c561d"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62015fff22c0c56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37020458"/>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37020458"/>
              </w:numPr>
              <w:spacing w:before="0" w:after="0" w:line="262" w:lineRule="auto"/>
              <w:jc w:val="left"/>
              <w:rPr>
                <w:color w:val="00274C"/>
                <w:sz w:val="20"/>
                <w:szCs w:val="20"/>
              </w:rPr>
            </w:pPr>
            <w:r>
              <w:rPr>
                <w:color w:val="00274C"/>
                <w:position w:val="-2"/>
                <w:sz w:val="20"/>
                <w:szCs w:val="20"/>
              </w:rPr>
              <w:t xml:space="preserve">Mount the tool </w:t>
            </w:r>
            <w:hyperlink r:id="rId27595fff22c0c8a36"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33088577" name="name58335fff22c0e8bc0"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30245fff22c0e8bb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37020459"/>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37020459"/>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97757032" name="name42115fff22c10bf22"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94215fff22c10bf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3702046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639756" name="name95935fff22c152392"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12075fff22c1523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3702046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783558" name="name71725fff22c1889bd"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42775fff22c1889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37020462"/>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37020462"/>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37020462"/>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37020462"/>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37020462"/>
              </w:numPr>
              <w:spacing w:before="0" w:after="0" w:line="262" w:lineRule="auto"/>
              <w:jc w:val="left"/>
              <w:rPr>
                <w:color w:val="00274C"/>
                <w:sz w:val="20"/>
                <w:szCs w:val="20"/>
              </w:rPr>
            </w:pPr>
            <w:r>
              <w:rPr>
                <w:color w:val="00274C"/>
                <w:position w:val="-2"/>
                <w:sz w:val="20"/>
                <w:szCs w:val="20"/>
              </w:rPr>
              <w:t xml:space="preserve">Perform the operations described in </w:t>
            </w:r>
            <w:hyperlink r:id="rId47295fff22c189c61"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41915fff22c189cb2"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8839170" name="name65115fff22c19d79c"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72425fff22c19d79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814260" name="name40145fff22c1adf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515fff22c1adf4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37020403"/>
        </w:numPr>
        <w:spacing w:before="0" w:after="0" w:line="240" w:lineRule="auto"/>
        <w:jc w:val="left"/>
        <w:rPr>
          <w:color w:val="00274C"/>
          <w:sz w:val="20"/>
          <w:szCs w:val="20"/>
        </w:rPr>
      </w:pPr>
      <w:r>
        <w:rPr>
          <w:color w:val="00274C"/>
          <w:sz w:val="20"/>
          <w:szCs w:val="20"/>
        </w:rPr>
        <w:t xml:space="preserve">Before proceeding with operations, read  </w:t>
      </w:r>
      <w:hyperlink r:id="rId30535fff22c1aea28" w:history="1">
        <w:r>
          <w:rPr>
            <w:b/>
            <w:bCs/>
            <w:color w:val="0000FF"/>
            <w:sz w:val="20"/>
            <w:szCs w:val="20"/>
          </w:rPr>
          <w:t xml:space="preserve">Par. 3.3.2</w:t>
        </w:r>
      </w:hyperlink>
      <w:r>
        <w:rPr>
          <w:color w:val="00274C"/>
          <w:sz w:val="20"/>
          <w:szCs w:val="20"/>
        </w:rPr>
        <w:t xml:space="preserve"> .</w:t>
      </w:r>
    </w:p>
    <w:p>
      <w:pPr>
        <w:numPr>
          <w:ilvl w:val="0"/>
          <w:numId w:val="37020403"/>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37020463"/>
              </w:numPr>
              <w:spacing w:before="0" w:after="0" w:line="262" w:lineRule="auto"/>
              <w:jc w:val="left"/>
              <w:rPr>
                <w:color w:val="00274C"/>
                <w:sz w:val="20"/>
                <w:szCs w:val="20"/>
              </w:rPr>
            </w:pPr>
            <w:r>
              <w:rPr>
                <w:color w:val="00274C"/>
                <w:position w:val="-2"/>
                <w:sz w:val="20"/>
                <w:szCs w:val="20"/>
              </w:rPr>
              <w:t xml:space="preserve">Perform the operations described in </w:t>
            </w:r>
            <w:hyperlink r:id="rId54615fff22c1aec00"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37020464"/>
              </w:numPr>
              <w:spacing w:before="0" w:after="0" w:line="262" w:lineRule="auto"/>
              <w:jc w:val="left"/>
              <w:rPr>
                <w:color w:val="00274C"/>
                <w:sz w:val="20"/>
                <w:szCs w:val="20"/>
              </w:rPr>
            </w:pPr>
            <w:r>
              <w:rPr>
                <w:color w:val="00274C"/>
                <w:position w:val="-2"/>
                <w:sz w:val="20"/>
                <w:szCs w:val="20"/>
              </w:rPr>
              <w:t xml:space="preserve">Perform the operations described in </w:t>
            </w:r>
            <w:hyperlink r:id="rId36735fff22c1aecfc" w:history="1">
              <w:r>
                <w:rPr>
                  <w:b/>
                  <w:bCs/>
                  <w:color w:val="0000FF"/>
                  <w:position w:val="-2"/>
                  <w:sz w:val="20"/>
                  <w:szCs w:val="20"/>
                </w:rPr>
                <w:t xml:space="preserve">Par 6.6.1</w:t>
              </w:r>
            </w:hyperlink>
            <w:r>
              <w:rPr>
                <w:color w:val="00274C"/>
                <w:position w:val="-2"/>
                <w:sz w:val="20"/>
                <w:szCs w:val="20"/>
              </w:rPr>
              <w:t xml:space="preserve"> .</w:t>
            </w:r>
          </w:p>
          <w:p>
            <w:pPr>
              <w:numPr>
                <w:ilvl w:val="0"/>
                <w:numId w:val="37020464"/>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309920" name="name15925fff22c1cdb2f"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90375fff22c1cdb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248559" name="name91315fff22c1e58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675fff22c1e58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Perform the operations described in </w:t>
            </w:r>
            <w:hyperlink r:id="rId14035fff22c1e6144"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37020465"/>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3702046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91435fff22c1e61d2"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3702046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5438423" name="name77895fff22c20b4a4"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84975fff22c20b49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3702046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22125fff22c20ce52"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37020466"/>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7779712" name="name46935fff22c21f2ed"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99045fff22c21f2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77105584" name="name33425fff22c235d63"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35785fff22c235d5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66245fff22c236a84"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37020467"/>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37020467"/>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37020467"/>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37020467"/>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88835fff22c236bd9" w:history="1">
              <w:r>
                <w:rPr>
                  <w:b/>
                  <w:bCs/>
                  <w:color w:val="0000FF"/>
                  <w:position w:val="-2"/>
                  <w:sz w:val="20"/>
                  <w:szCs w:val="20"/>
                </w:rPr>
                <w:t xml:space="preserve">Par. 2.10.2</w:t>
              </w:r>
            </w:hyperlink>
            <w:r>
              <w:rPr>
                <w:color w:val="00274C"/>
                <w:position w:val="-2"/>
                <w:sz w:val="20"/>
                <w:szCs w:val="20"/>
              </w:rPr>
              <w:t xml:space="preserve"> ).</w:t>
            </w:r>
          </w:p>
          <w:p>
            <w:pPr>
              <w:numPr>
                <w:ilvl w:val="0"/>
                <w:numId w:val="37020467"/>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37020467"/>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37020467"/>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75045fff22c236cb5"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92138110" name="name29305fff22c248159"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67955fff22c2481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71314394" name="name91835fff22c25fb1b"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72975fff22c25fb1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981144" name="name55205fff22c26f1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975fff22c26f1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7020468"/>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37020468"/>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37020468"/>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37020468"/>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0650900" name="name84505fff22c287781"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12895fff22c28777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37020469"/>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37020469"/>
              </w:numPr>
              <w:spacing w:before="0" w:after="0" w:line="262" w:lineRule="auto"/>
              <w:jc w:val="left"/>
              <w:rPr>
                <w:color w:val="00274C"/>
                <w:sz w:val="20"/>
                <w:szCs w:val="20"/>
              </w:rPr>
            </w:pPr>
            <w:r>
              <w:rPr>
                <w:color w:val="00274C"/>
                <w:position w:val="-2"/>
                <w:sz w:val="20"/>
                <w:szCs w:val="20"/>
              </w:rPr>
              <w:t xml:space="preserve">Tighten the tool </w:t>
            </w:r>
            <w:hyperlink r:id="rId23165fff22c289134"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37020469"/>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99506420" name="name42075fff22c29f856"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44055fff22c29f8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37020470"/>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4261565" name="name94715fff22c2bb214"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81145fff22c2bb20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37020471"/>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29655fff22c2bcb34"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559213" name="name53025fff22c2d1e67"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52585fff22c2d1e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37020472"/>
              </w:numPr>
              <w:spacing w:before="0" w:after="0" w:line="262" w:lineRule="auto"/>
              <w:jc w:val="left"/>
              <w:rPr>
                <w:color w:val="00274C"/>
                <w:sz w:val="20"/>
                <w:szCs w:val="20"/>
              </w:rPr>
            </w:pPr>
            <w:r>
              <w:rPr>
                <w:color w:val="00274C"/>
                <w:position w:val="-2"/>
                <w:sz w:val="20"/>
                <w:szCs w:val="20"/>
              </w:rPr>
              <w:br/>
              <w:t xml:space="preserve">Leave the tool </w:t>
            </w:r>
            <w:hyperlink r:id="rId65995fff22c2d2dac"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85585fff22c2d2dfb"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37020472"/>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37020472"/>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37020472"/>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37020472"/>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37020472"/>
              </w:numPr>
              <w:spacing w:before="0" w:after="0" w:line="262" w:lineRule="auto"/>
              <w:jc w:val="left"/>
              <w:rPr>
                <w:color w:val="00274C"/>
                <w:sz w:val="20"/>
                <w:szCs w:val="20"/>
              </w:rPr>
            </w:pPr>
            <w:r>
              <w:rPr>
                <w:color w:val="00274C"/>
                <w:position w:val="-2"/>
                <w:sz w:val="20"/>
                <w:szCs w:val="20"/>
              </w:rPr>
              <w:t xml:space="preserve">Remove the special tool </w:t>
            </w:r>
            <w:hyperlink r:id="rId75825fff22c2d2f9c"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22625fff22c2d2fc3"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945520" name="name57295fff22c2e85e1"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57405fff22c2e85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37020473"/>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37020473"/>
              </w:numPr>
              <w:spacing w:before="0" w:after="0" w:line="262" w:lineRule="auto"/>
              <w:jc w:val="left"/>
              <w:rPr>
                <w:color w:val="00274C"/>
                <w:sz w:val="20"/>
                <w:szCs w:val="20"/>
              </w:rPr>
            </w:pPr>
            <w:r>
              <w:rPr>
                <w:color w:val="00274C"/>
                <w:position w:val="-2"/>
                <w:sz w:val="20"/>
                <w:szCs w:val="20"/>
              </w:rPr>
              <w:t xml:space="preserve">Perform the operations described in </w:t>
            </w:r>
            <w:hyperlink r:id="rId55405fff22c2e98b2" w:history="1">
              <w:r>
                <w:rPr>
                  <w:b/>
                  <w:bCs/>
                  <w:color w:val="0000FF"/>
                  <w:position w:val="-2"/>
                  <w:sz w:val="20"/>
                  <w:szCs w:val="20"/>
                </w:rPr>
                <w:t xml:space="preserve">Par. 9.12</w:t>
              </w:r>
            </w:hyperlink>
            <w:r>
              <w:rPr>
                <w:color w:val="00274C"/>
                <w:position w:val="-2"/>
                <w:sz w:val="20"/>
                <w:szCs w:val="20"/>
              </w:rPr>
              <w:t xml:space="preserve"> .</w:t>
            </w:r>
          </w:p>
          <w:p>
            <w:pPr>
              <w:numPr>
                <w:ilvl w:val="0"/>
                <w:numId w:val="37020473"/>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37020473"/>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37020474"/>
              </w:numPr>
              <w:spacing w:before="0" w:after="0" w:line="262" w:lineRule="auto"/>
              <w:jc w:val="left"/>
              <w:rPr>
                <w:color w:val="00274C"/>
                <w:sz w:val="20"/>
                <w:szCs w:val="20"/>
              </w:rPr>
            </w:pPr>
            <w:r>
              <w:rPr>
                <w:color w:val="00274C"/>
                <w:position w:val="-2"/>
                <w:sz w:val="20"/>
                <w:szCs w:val="20"/>
              </w:rPr>
              <w:t xml:space="preserve">Perform the operations described in </w:t>
            </w:r>
            <w:hyperlink r:id="rId21505fff22c2e9a87"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63218717" name="name14475fff22c30a820"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16015fff22c30a8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653260" name="name15325fff22c4d78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925fff22c4d78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35195fff22c4d7f32" w:history="1">
              <w:r>
                <w:rPr>
                  <w:b/>
                  <w:bCs/>
                  <w:color w:val="0000FF"/>
                  <w:position w:val="-2"/>
                  <w:sz w:val="20"/>
                  <w:szCs w:val="20"/>
                </w:rPr>
                <w:t xml:space="preserve">Par. 3.3.2</w:t>
              </w:r>
            </w:hyperlink>
            <w:r>
              <w:rPr>
                <w:color w:val="00274C"/>
                <w:position w:val="-2"/>
                <w:sz w:val="20"/>
                <w:szCs w:val="20"/>
              </w:rPr>
              <w:t xml:space="preserve"> .</w:t>
            </w:r>
          </w:p>
          <w:p/>
          <w:p/>
          <w:p>
            <w:pPr>
              <w:numPr>
                <w:ilvl w:val="0"/>
                <w:numId w:val="37020475"/>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37020475"/>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37020475"/>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56881645" name="name74855fff22c502248"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16435fff22c50224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37020476"/>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37020476"/>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76"/>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37020476"/>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2290942" name="name74775fff22c518eb7"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73635fff22c518eb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077336" name="name33345fff22c5293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005fff22c5292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80585fff22c529fac" w:history="1">
              <w:r>
                <w:rPr>
                  <w:b/>
                  <w:bCs/>
                  <w:color w:val="0000FF"/>
                  <w:position w:val="-2"/>
                  <w:sz w:val="20"/>
                  <w:szCs w:val="20"/>
                </w:rPr>
                <w:t xml:space="preserve">Par. 3.3.2</w:t>
              </w:r>
            </w:hyperlink>
            <w:r>
              <w:rPr>
                <w:color w:val="00274C"/>
                <w:position w:val="-2"/>
                <w:sz w:val="20"/>
                <w:szCs w:val="20"/>
              </w:rPr>
              <w:t xml:space="preserve"> .</w:t>
            </w:r>
          </w:p>
          <w:p/>
          <w:p/>
          <w:p>
            <w:pPr>
              <w:numPr>
                <w:ilvl w:val="0"/>
                <w:numId w:val="3702047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3702047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37020477"/>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614658" name="name43455fff22c544952"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95315fff22c5449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3702047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37020478"/>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37020478"/>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3702047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3702047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37020478"/>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34216" name="name59975fff22c558915"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59905fff22c5589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025334" name="name38185fff22c56986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8105fff22c5698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79"/>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37020479"/>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3702047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37020479"/>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37020479"/>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37020479"/>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37020479"/>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37020479"/>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572446" name="name62845fff22c581cff"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60895fff22c581cf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18597145" name="name57375fff22c59dd5a"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39065fff22c59dd54"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942272" name="name79445fff22c5ae6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615fff22c5ae6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85275fff22c5af64c" w:history="1">
              <w:r>
                <w:rPr>
                  <w:b/>
                  <w:bCs/>
                  <w:color w:val="0000FF"/>
                  <w:position w:val="-2"/>
                  <w:sz w:val="20"/>
                  <w:szCs w:val="20"/>
                </w:rPr>
                <w:t xml:space="preserve">Par. 3.3.2</w:t>
              </w:r>
            </w:hyperlink>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Perform the operations described in </w:t>
            </w:r>
            <w:hyperlink r:id="rId37305fff22c5af6c7" w:history="1">
              <w:r>
                <w:rPr>
                  <w:b/>
                  <w:bCs/>
                  <w:color w:val="0000FF"/>
                  <w:position w:val="-2"/>
                  <w:sz w:val="20"/>
                  <w:szCs w:val="20"/>
                  <w:u w:val="single"/>
                </w:rPr>
                <w:t xml:space="preserve">Par 5.1</w:t>
              </w:r>
            </w:hyperlink>
            <w:r>
              <w:rPr>
                <w:b/>
                <w:bCs/>
                <w:color w:val="00274C"/>
                <w:position w:val="-2"/>
                <w:sz w:val="20"/>
                <w:szCs w:val="20"/>
              </w:rPr>
              <w:t xml:space="preserve"> and </w:t>
            </w:r>
            <w:hyperlink r:id="rId61695fff22c5af6ea"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3702048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37020480"/>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712013" name="name53875fff22c5c84ef"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85045fff22c5c84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522931" name="name78235fff22c5db21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4775fff22c5db2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37020403"/>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37020481"/>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37020482"/>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3702048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2431" name="name20645fff22c5f0ee0"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20905fff22c5f0e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37020483"/>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654561" name="name50595fff22c6119ca"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62585fff22c6119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37020484"/>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37020484"/>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13071217" name="name87655fff22c626838"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9725fff22c626832"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37020485"/>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37020485"/>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25777491" name="name31265fff22c63ef9a"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47475fff22c63ef95"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589340" name="name63045fff22c6516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685fff22c6516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37020486"/>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37020486"/>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37020486"/>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37020486"/>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7020486"/>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7020486"/>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42016200" name="name88905fff22c6770d2"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1345fff22c6770cd"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12902373" name="name33775fff22c689951"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98985fff22c68994b"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313445" name="name79885fff22c69fc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245fff22c69fc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19165fff22c6a03fb"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156152" name="name38865fff22c6ad17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6245fff22c6ad1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37020403"/>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3702048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37020487"/>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37020487"/>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3702048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9023921" name="name67935fff22c6d100a"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13355fff22c6d0ff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92819485" name="name97115fff22c700093"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15725fff22c7000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148284" name="name29305fff22c714f9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6765fff22c714f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3702048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37020488"/>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37020488"/>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74492695" name="name19455fff22c729691"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88955fff22c72968d"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7020489"/>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37020489"/>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57829465" name="name67945fff22c741f17"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13025fff22c741f11"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37020490"/>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7020490"/>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37020490"/>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375585" name="name62435fff22c75a3f3"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71265fff22c75a3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37020491"/>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37020491"/>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37020491"/>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37020491"/>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6742699" name="name79345fff22c773607"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37165fff22c77360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171744" name="name55795fff22c782c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345fff22c782c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37020403"/>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37020403"/>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37020403"/>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37020403"/>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902228" name="name45775fff22c79748d"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63465fff22c79748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3800411" name="name46485fff22c7b352b"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53165fff22c7b352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9302515" name="name40865fff22c7ca3d6"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63375fff22c7ca3d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51009100" name="name89975fff22c7e7fb8"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69315fff22c7e7fb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8525863" name="name67465fff22c80aa85"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19515fff22c80aa8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545815" name="name96295fff22c81bc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325fff22c81bc9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7020403"/>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75962595" name="name42115fff22c82b10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9305fff22c82b0ff"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37020403"/>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37020403"/>
        </w:numPr>
        <w:spacing w:before="0" w:after="0" w:line="240" w:lineRule="auto"/>
        <w:jc w:val="left"/>
        <w:rPr>
          <w:color w:val="00274C"/>
          <w:sz w:val="20"/>
          <w:szCs w:val="20"/>
        </w:rPr>
      </w:pPr>
      <w:r>
        <w:rPr>
          <w:color w:val="00274C"/>
          <w:sz w:val="20"/>
          <w:szCs w:val="20"/>
        </w:rPr>
        <w:t xml:space="preserve">Before disassembly, perform the operation described in </w:t>
      </w:r>
      <w:hyperlink r:id="rId84215fff22c82bba4" w:history="1">
        <w:r>
          <w:rPr>
            <w:b/>
            <w:bCs/>
            <w:color w:val="0000FF"/>
            <w:sz w:val="20"/>
            <w:szCs w:val="20"/>
          </w:rPr>
          <w:t xml:space="preserve">Chap. 5</w:t>
        </w:r>
      </w:hyperlink>
      <w:r>
        <w:rPr>
          <w:color w:val="00274C"/>
          <w:sz w:val="20"/>
          <w:szCs w:val="20"/>
        </w:rPr>
        <w:t xml:space="preserve"> .</w:t>
      </w:r>
    </w:p>
    <w:p>
      <w:pPr>
        <w:numPr>
          <w:ilvl w:val="0"/>
          <w:numId w:val="37020403"/>
        </w:numPr>
        <w:spacing w:before="0" w:after="0" w:line="240" w:lineRule="auto"/>
        <w:jc w:val="left"/>
        <w:rPr>
          <w:color w:val="00274C"/>
          <w:sz w:val="20"/>
          <w:szCs w:val="20"/>
        </w:rPr>
      </w:pPr>
      <w:r>
        <w:rPr>
          <w:color w:val="00274C"/>
          <w:sz w:val="20"/>
          <w:szCs w:val="20"/>
        </w:rPr>
        <w:t xml:space="preserve">Before proceeding with operation, carefully read </w:t>
      </w:r>
      <w:hyperlink r:id="rId33695fff22c82bc06" w:history="1">
        <w:r>
          <w:rPr>
            <w:b/>
            <w:bCs/>
            <w:color w:val="0000FF"/>
            <w:sz w:val="20"/>
            <w:szCs w:val="20"/>
          </w:rPr>
          <w:t xml:space="preserve">Chap. 3</w:t>
        </w:r>
      </w:hyperlink>
      <w:r>
        <w:rPr>
          <w:color w:val="00274C"/>
          <w:sz w:val="20"/>
          <w:szCs w:val="20"/>
        </w:rPr>
        <w:t xml:space="preserve"> .</w:t>
      </w:r>
    </w:p>
    <w:p>
      <w:pPr>
        <w:numPr>
          <w:ilvl w:val="0"/>
          <w:numId w:val="37020403"/>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37020403"/>
        </w:numPr>
        <w:spacing w:before="0" w:after="0" w:line="240" w:lineRule="auto"/>
        <w:jc w:val="left"/>
        <w:rPr>
          <w:color w:val="00274C"/>
          <w:sz w:val="20"/>
          <w:szCs w:val="20"/>
        </w:rPr>
      </w:pPr>
      <w:r>
        <w:rPr>
          <w:color w:val="00274C"/>
          <w:sz w:val="20"/>
          <w:szCs w:val="20"/>
        </w:rPr>
        <w:t xml:space="preserve">Seal all injection component unions as illustrated in </w:t>
      </w:r>
      <w:hyperlink r:id="rId11145fff22c82bcb3" w:history="1">
        <w:r>
          <w:rPr>
            <w:b/>
            <w:bCs/>
            <w:color w:val="0000FF"/>
            <w:sz w:val="20"/>
            <w:szCs w:val="20"/>
          </w:rPr>
          <w:t xml:space="preserve">Par. 2.9.8</w:t>
        </w:r>
      </w:hyperlink>
      <w:r>
        <w:rPr>
          <w:color w:val="00274C"/>
          <w:sz w:val="20"/>
          <w:szCs w:val="20"/>
        </w:rPr>
        <w:t xml:space="preserve"> during assembly.</w:t>
      </w:r>
    </w:p>
    <w:p>
      <w:pPr>
        <w:numPr>
          <w:ilvl w:val="0"/>
          <w:numId w:val="37020403"/>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37020403"/>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78685fff22c82bd74" w:history="1">
        <w:r>
          <w:rPr>
            <w:b/>
            <w:bCs/>
            <w:color w:val="0000FF"/>
            <w:sz w:val="20"/>
            <w:szCs w:val="20"/>
          </w:rPr>
          <w:t xml:space="preserve">ST_05</w:t>
        </w:r>
      </w:hyperlink>
      <w:r>
        <w:rPr>
          <w:color w:val="00274C"/>
          <w:sz w:val="20"/>
          <w:szCs w:val="20"/>
        </w:rPr>
        <w:t xml:space="preserve"> ), identified in </w:t>
      </w:r>
      <w:hyperlink r:id="rId41415fff22c82bda8"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3702049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48795fff22c82bf7e"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29221795" name="name16825fff22c83d52a"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98115fff22c83d5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3702049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32175fff22c83fe4f"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44665644" name="name31825fff22c8537c9"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28615fff22c8537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3702049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3702049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37020494"/>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64185fff22c854901"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413351" name="name63445fff22c868871"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97025fff22c8688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37020495"/>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3702049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79836110" name="name10385fff22c87b41b"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45815fff22c87b4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37020496"/>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36352439" name="name53825fff22c88f395"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37795fff22c88f3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981906" name="name93875fff22c89e8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375fff22c89e8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Refer to </w:t>
            </w:r>
            <w:hyperlink r:id="rId82985fff22c89f2b4"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37020497"/>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3702049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0691485" name="name89775fff22c8bfbd6"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21795fff22c8bfbc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37020498"/>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3702049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475334" name="name99065fff22c8dd92c"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30875fff22c8dd9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37020499"/>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919694" name="name52575fff22c8f3102"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56505fff22c8f30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37020500"/>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3702050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266996" name="name93655fff22c91a111"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89035fff22c91a1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37020501"/>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3702050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49775fff22c91bba5"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487245" name="name41785fff22c932e8f"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52265fff22c932e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834494" name="name24435fff22c9405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665fff22c9405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3702050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80175464" name="name24495fff22c955ab3"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80245fff22c955aad"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37020503"/>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37020503"/>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37020503"/>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3702050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660772" name="name19305fff22c9649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135fff22c9649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88654244" name="name68585fff22c9829f4"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52525fff22c9829e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596460" name="name86585fff22c9903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725fff22c9903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37020403"/>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33498684" name="name62415fff22c99d0e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3925fff22c99d0e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020504"/>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111589" name="name72375fff22c9b6b10"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75015fff22c9b6b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52879435" name="name73515fff22c9c55c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9885fff22c9c55c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020505"/>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8326887" name="name33315fff22c9e0744"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74425fff22c9e073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53584614" name="name94775fff22c9f23d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835fff22c9f23d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020506"/>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18535fff22c9f2a3d"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3702050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33045fff22c9f2ad1"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22691" name="name13715fff22ca15fa1"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10275fff22ca15f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37020507"/>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50695fff22ca1702f"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518703" name="name60545fff22ca30bbf"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95815fff22ca30b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18042485" name="name52935fff22ca3fd3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4035fff22ca3fd2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3702050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98705fff22ca40a54"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71250" name="name42975fff22ca5c923"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21275fff22ca5c9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25144389" name="name73235fff22ca6dbb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8545fff22ca6dba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543879" name="name60365fff22ca7cc4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2105fff22ca7cc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37020403"/>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509"/>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961114" name="name67895fff22ca907e4"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50415fff22ca907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02051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326284" name="name59975fff22caa626a"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10245fff22caa62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37020511"/>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3702051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37020511"/>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9706271" name="name17305fff22cabba44"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28345fff22cabba3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37020512"/>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37020512"/>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245435" name="name87385fff22cad099f"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57315fff22cad09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020513"/>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37020513"/>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76964287" name="name64845fff22caf0b00"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72885fff22caf0a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3702051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3702051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50545fff22cb01991"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504377" name="name78525fff22cb1a352"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97665fff22cb1a3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3702051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811439" name="name77705fff22cb33df3"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52765fff22cb33d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841002" name="name54495fff22cb485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175fff22cb485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3702051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758332" name="name37385fff22cb6828e"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70775fff22cb682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3702051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37020517"/>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807359" name="name73695fff22cb778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715fff22cb778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37020518"/>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50585fff22cb77edc"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662772" name="name54175fff22cb91c01"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26815fff22cb91b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020519"/>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37020519"/>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37020519"/>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010710" name="name11885fff22cba9d24"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66135fff22cba9d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12074464" name="name84375fff22cbbc7f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4205fff22cbbc7f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7020520"/>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37020520"/>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37020520"/>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89015326" name="name49895fff22cbd97e3"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24415fff22cbd97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68497288" name="name30255fff22cbea34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9435fff22cbea34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702052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18735fff22cbeabf3"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37020521"/>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372805" name="name94825fff22cc0abce"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72605fff22cc0ab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37020522"/>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3702052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37020522"/>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506229" name="name66425fff22cc20817"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15795fff22cc208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177772" name="name84845fff22cc2f5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525fff22cc2f5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52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83935fff22cc2fbad"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494525" name="name58675fff22cc44e5c"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92355fff22cc44e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37020524"/>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557579" name="name49365fff22cc5d769"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11115fff22cc5d7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37020525"/>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3702052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26754" name="name38125fff22cc6b9a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0785fff22cc6b9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37020403"/>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52055159" name="name94615fff22cc827bc"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12835fff22cc827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37020526"/>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43035fff22cc83fae"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547712" name="name89345fff22cc97feb"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78745fff22cc97f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3702052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37020527"/>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37020527"/>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22760" name="name53955fff22ccb1157"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83585fff22ccb11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3702052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37020528"/>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788243" name="name91885fff22cccf79a"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90035fff22cccf7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02052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96005fff22ccd2263"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37020529"/>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404317" name="name82105fff22cce9f12"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58395fff22cce9f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3702053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89435fff22ccedede"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37020530"/>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841986" name="name22745fff22cd0ead0"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24315fff22cd0ea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37020531"/>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61344" name="name65815fff22cd20b1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5615fff22cd20b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37020532"/>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3702053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37020532"/>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37020532"/>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37020532"/>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37020532"/>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81700072" name="name99775fff22cd33a07"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97315fff22cd339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92383162" name="name30715fff22cd4d699"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28125fff22cd4d6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669903" name="name34745fff22cd656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485fff22cd656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533"/>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37020533"/>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596952" name="name34185fff22cd7eb92"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65545fff22cd7eb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93307" name="name50945fff22cd91e9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8545fff22cd91e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92275fff22cd92783" w:history="1">
              <w:r>
                <w:rPr>
                  <w:b/>
                  <w:bCs/>
                  <w:color w:val="0000FF"/>
                  <w:position w:val="-2"/>
                  <w:sz w:val="20"/>
                  <w:szCs w:val="20"/>
                </w:rPr>
                <w:t xml:space="preserve">Par 3.4.3</w:t>
              </w:r>
            </w:hyperlink>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534"/>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37020534"/>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60538116" name="name79285fff22cdac018"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28345fff22cdac01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3702053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00352" name="name84405fff22cdbe4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745fff22cdbe4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6705fff22cdbf0ec" w:history="1">
              <w:r>
                <w:rPr>
                  <w:b/>
                  <w:bCs/>
                  <w:color w:val="0000FF"/>
                  <w:position w:val="-2"/>
                  <w:sz w:val="20"/>
                  <w:szCs w:val="20"/>
                </w:rPr>
                <w:t xml:space="preserve">Par. 2.9.8</w:t>
              </w:r>
            </w:hyperlink>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90081744" name="name37715fff22cdd8daa"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14015fff22cdd8da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51659" name="name96555fff22cdea5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245fff22cdea5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37020403"/>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60585fff22cdeb20d" w:history="1">
              <w:r>
                <w:rPr>
                  <w:b/>
                  <w:bCs/>
                  <w:color w:val="0000FF"/>
                  <w:position w:val="-2"/>
                  <w:sz w:val="20"/>
                  <w:szCs w:val="20"/>
                </w:rPr>
                <w:t xml:space="preserve">ST_01</w:t>
              </w:r>
            </w:hyperlink>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536"/>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37020536"/>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53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4905fff22cdeb5d3" w:history="1">
              <w:r>
                <w:rPr>
                  <w:b/>
                  <w:bCs/>
                  <w:color w:val="0000FF"/>
                  <w:position w:val="-2"/>
                  <w:sz w:val="20"/>
                  <w:szCs w:val="20"/>
                </w:rPr>
                <w:t xml:space="preserve">Par. 2.9.8</w:t>
              </w:r>
            </w:hyperlink>
            <w:r>
              <w:rPr>
                <w:color w:val="00274C"/>
                <w:position w:val="-2"/>
                <w:sz w:val="20"/>
                <w:szCs w:val="20"/>
              </w:rPr>
              <w:t xml:space="preserve"> .</w:t>
            </w:r>
          </w:p>
          <w:p>
            <w:pPr>
              <w:numPr>
                <w:ilvl w:val="0"/>
                <w:numId w:val="37020536"/>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027853" name="name52765fff22ce0ce54"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14005fff22ce0ce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57099149" name="name35795fff22ce266dc"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31145fff22ce266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66823841" name="name32085fff22ce363d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6965fff22ce363c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020537"/>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3702053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963131" name="name93435fff22ce6732d"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70605fff22ce673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624687" name="name79615fff22ce78a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475fff22ce78a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disassembling, carefully read </w:t>
            </w:r>
            <w:hyperlink r:id="rId41165fff22ce79398" w:history="1">
              <w:r>
                <w:rPr>
                  <w:b/>
                  <w:bCs/>
                  <w:color w:val="0000FF"/>
                  <w:position w:val="-2"/>
                  <w:sz w:val="20"/>
                  <w:szCs w:val="20"/>
                </w:rPr>
                <w:t xml:space="preserve">Par. 2.17</w:t>
              </w:r>
            </w:hyperlink>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37020403"/>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33505fff22ce79431"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538"/>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37020538"/>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37020538"/>
              </w:numPr>
              <w:spacing w:before="0" w:after="0" w:line="262" w:lineRule="auto"/>
              <w:jc w:val="left"/>
              <w:rPr>
                <w:color w:val="00274C"/>
                <w:sz w:val="20"/>
                <w:szCs w:val="20"/>
              </w:rPr>
            </w:pPr>
            <w:r>
              <w:rPr>
                <w:color w:val="00274C"/>
                <w:position w:val="-2"/>
                <w:sz w:val="20"/>
                <w:szCs w:val="20"/>
              </w:rPr>
              <w:t xml:space="preserve">Screw the tool </w:t>
            </w:r>
            <w:hyperlink r:id="rId49605fff22ce79583"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37020538"/>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3702053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37020538"/>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37020538"/>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6475fff22ce796d1"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7823976" name="name43425fff22ce924b4"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88645fff22ce924a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57071907" name="name85665fff22cea60a3"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92845fff22cea60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020539"/>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37020539"/>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37020539"/>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37020539"/>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350472" name="name19295fff22cec3eb3"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61055fff22cec3e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37020540"/>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37020540"/>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702777" name="name58595fff22cedce6b"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81305fff22cedce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611814" name="name12495fff22cef2f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305fff22cef2f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Leave the special tool </w:t>
            </w:r>
            <w:hyperlink r:id="rId61675fff22cef3645"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49835fff22cef3672"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37020541"/>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37020541"/>
              </w:numPr>
              <w:spacing w:before="0" w:after="0" w:line="262" w:lineRule="auto"/>
              <w:jc w:val="left"/>
              <w:rPr>
                <w:color w:val="00274C"/>
                <w:sz w:val="20"/>
                <w:szCs w:val="20"/>
              </w:rPr>
            </w:pPr>
            <w:r>
              <w:rPr>
                <w:color w:val="00274C"/>
                <w:position w:val="-2"/>
                <w:sz w:val="20"/>
                <w:szCs w:val="20"/>
              </w:rPr>
              <w:t xml:space="preserve">Insert the tool </w:t>
            </w:r>
            <w:hyperlink r:id="rId24455fff22cef36f0"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37020541"/>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919845" name="name45905fff22cf0b73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3035fff22cf0b7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37020542"/>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37020542"/>
              </w:numPr>
              <w:spacing w:before="0" w:after="0" w:line="262" w:lineRule="auto"/>
              <w:jc w:val="left"/>
              <w:rPr>
                <w:color w:val="00274C"/>
                <w:sz w:val="20"/>
                <w:szCs w:val="20"/>
              </w:rPr>
            </w:pPr>
            <w:r>
              <w:rPr>
                <w:color w:val="00274C"/>
                <w:position w:val="-2"/>
                <w:sz w:val="20"/>
                <w:szCs w:val="20"/>
              </w:rPr>
              <w:t xml:space="preserve">Remove the tool </w:t>
            </w:r>
            <w:hyperlink r:id="rId11425fff22cf0bd12" w:history="1">
              <w:r>
                <w:rPr>
                  <w:b/>
                  <w:bCs/>
                  <w:color w:val="0000FF"/>
                  <w:position w:val="-2"/>
                  <w:sz w:val="20"/>
                  <w:szCs w:val="20"/>
                </w:rPr>
                <w:t xml:space="preserve">ST_09</w:t>
              </w:r>
            </w:hyperlink>
            <w:r>
              <w:rPr>
                <w:color w:val="00274C"/>
                <w:position w:val="-2"/>
                <w:sz w:val="20"/>
                <w:szCs w:val="20"/>
              </w:rPr>
              <w:t xml:space="preserve"> .</w:t>
            </w:r>
          </w:p>
          <w:p>
            <w:pPr>
              <w:numPr>
                <w:ilvl w:val="0"/>
                <w:numId w:val="37020542"/>
              </w:numPr>
              <w:spacing w:before="0" w:after="0" w:line="262" w:lineRule="auto"/>
              <w:jc w:val="left"/>
              <w:rPr>
                <w:color w:val="00274C"/>
                <w:sz w:val="20"/>
                <w:szCs w:val="20"/>
              </w:rPr>
            </w:pPr>
            <w:r>
              <w:rPr>
                <w:color w:val="00274C"/>
                <w:position w:val="-2"/>
                <w:sz w:val="20"/>
                <w:szCs w:val="20"/>
              </w:rPr>
              <w:t xml:space="preserve">Remove the tool </w:t>
            </w:r>
            <w:hyperlink r:id="rId87455fff22cf0bd41" w:history="1">
              <w:r>
                <w:rPr>
                  <w:b/>
                  <w:bCs/>
                  <w:color w:val="0000FF"/>
                  <w:position w:val="-2"/>
                  <w:sz w:val="20"/>
                  <w:szCs w:val="20"/>
                </w:rPr>
                <w:t xml:space="preserve">ST_34</w:t>
              </w:r>
            </w:hyperlink>
            <w:r>
              <w:rPr>
                <w:color w:val="00274C"/>
                <w:position w:val="-2"/>
                <w:sz w:val="20"/>
                <w:szCs w:val="20"/>
              </w:rPr>
              <w:t xml:space="preserve"> shown in </w:t>
            </w:r>
            <w:hyperlink r:id="rId29095fff22cf0bd56"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654084" name="name40315fff22cf22a55"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71475fff22cf22a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3702054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779814" name="name25135fff22cf380b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7085fff22cf380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50053780" name="name82035fff22cf553e0"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57465fff22cf553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3702054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37020544"/>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37020544"/>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6491855" name="name74665fff22cf6953c"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76005fff22cf6953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3702054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37020545"/>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510488" name="name68355fff22cf810a3"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87955fff22cf810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12098172" name="name67485fff22cf92cf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1925fff22cf92cf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020546"/>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37020546"/>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37020546"/>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60634" name="name68915fff22cfa8511"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15575fff22cfa85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37020547"/>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37020547"/>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440762" name="name10355fff22cfbe9c7"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36935fff22cfbe9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048612" name="name88735fff22cfd12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845fff22cfd12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37020548"/>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159210" name="name77835fff22cfe3a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525fff22cfe3a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37020549"/>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37020549"/>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503931" name="name58545fff22d00929f"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65395fff22d0092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69742791" name="name48655fff22d01b2cf"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50895fff22d01b2c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40963473" name="name79805fff22d02acd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8965fff22d02acc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020550"/>
              </w:numPr>
              <w:spacing w:before="0" w:after="0" w:line="262" w:lineRule="auto"/>
              <w:jc w:val="left"/>
              <w:rPr>
                <w:color w:val="00274C"/>
                <w:sz w:val="20"/>
                <w:szCs w:val="20"/>
              </w:rPr>
            </w:pPr>
            <w:r>
              <w:rPr>
                <w:color w:val="00274C"/>
                <w:position w:val="-2"/>
                <w:sz w:val="20"/>
                <w:szCs w:val="20"/>
              </w:rPr>
              <w:br/>
              <w:br/>
              <w:br/>
              <w:t xml:space="preserve">Mount the tool </w:t>
            </w:r>
            <w:hyperlink r:id="rId60655fff22d02b8c9"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550"/>
              </w:numPr>
              <w:spacing w:before="0" w:after="0" w:line="262" w:lineRule="auto"/>
              <w:jc w:val="left"/>
              <w:rPr>
                <w:color w:val="00274C"/>
                <w:sz w:val="20"/>
                <w:szCs w:val="20"/>
              </w:rPr>
            </w:pPr>
            <w:r>
              <w:rPr>
                <w:color w:val="00274C"/>
                <w:position w:val="-2"/>
                <w:sz w:val="20"/>
                <w:szCs w:val="20"/>
              </w:rPr>
              <w:t xml:space="preserve">Position the tool </w:t>
            </w:r>
            <w:hyperlink r:id="rId44975fff22d02ba7a"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2397281" name="name14815fff22d03feff"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89965fff22d03fe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37020551"/>
              </w:numPr>
              <w:spacing w:before="0" w:after="0" w:line="262" w:lineRule="auto"/>
              <w:jc w:val="left"/>
              <w:rPr>
                <w:color w:val="00274C"/>
                <w:sz w:val="20"/>
                <w:szCs w:val="20"/>
              </w:rPr>
            </w:pPr>
            <w:r>
              <w:rPr>
                <w:color w:val="00274C"/>
                <w:position w:val="-2"/>
                <w:sz w:val="20"/>
                <w:szCs w:val="20"/>
              </w:rPr>
              <w:t xml:space="preserve">Push the lever of the tool </w:t>
            </w:r>
            <w:hyperlink r:id="rId93125fff22d041726"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19654471" name="name89365fff22d055d1b"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67815fff22d055d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545465" name="name72945fff22d0672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035fff22d0672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37020552"/>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784202" name="name22885fff22d07d989"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48665fff22d07d9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40904666" name="name32345fff22d09119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1625fff22d09119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020553"/>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37020553"/>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074108" name="name90065fff22d0aa956"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84765fff22d0aa9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64656919" name="name45175fff22d0b9b7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655fff22d0b9b7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020554"/>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407951" name="name74735fff22d0cac51"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76265fff22d0cac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80025802" name="name62845fff22d0dae4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3445fff22d0dae4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02055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37020555"/>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0848548" name="name76775fff22d0ecd94"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66775fff22d0ecd8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3702055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37020556"/>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4093046" name="name53445fff22d11328e"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38145fff22d11328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3702055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114483" name="name25395fff22d13603b"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77975fff22d1360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45928569" name="name22885fff22d145b7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9545fff22d145b7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020558"/>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641003" name="name36675fff22d15c230"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78335fff22d15c2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3702055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37020559"/>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792767" name="name54335fff22d175c80"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77085fff22d175c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783443" name="name59135fff22d1893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315fff22d1893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37020403"/>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37020560"/>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37020560"/>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59594618" name="name10215fff22d1a57c5"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95595fff22d1a57bf"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87810806" name="name87945fff22d1c3966"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45805fff22d1c395f"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3986099" name="name39995fff22d1e6296"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38475fff22d1e628d"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99239472" name="name84505fff22d20a03b"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77585fff22d20a034"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7020561"/>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37020561"/>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37020561"/>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37020561"/>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33427374" name="name64535fff22d22bee8"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62795fff22d22bede"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847386" name="name37485fff22d24019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2665fff22d2401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9968680" name="name51615fff22d25505e"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17095fff22d2550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37020562"/>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37020562"/>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58753705" name="name84755fff22d2734b8"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32675fff22d2734b1"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37020563"/>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37020563"/>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36256771" name="name50785fff22d295616"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51845fff22d29560d"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37020564"/>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37020564"/>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9978570" name="name82305fff22d2c4303"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67355fff22d2c42f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77440799" name="name59105fff22d2d99e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9505fff22d2d99e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020565"/>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37020565"/>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310062" name="name78615fff22d2e74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035fff22d2e74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8464316" name="name36245fff22d30d6b9"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81565fff22d30d6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81488476" name="name50745fff22d31d00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6575fff22d31d00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020566"/>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641481" name="name19505fff22d336c58"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74085fff22d336c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13770403" name="name99375fff22d34bcb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0615fff22d34bcb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02056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270744" name="name18175fff22d365c3f"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13225fff22d365c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37020568"/>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37020568"/>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422214" name="name37435fff22d37d178"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84015fff22d37d1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37020569"/>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908959" name="name98195fff22d395f29"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44985fff22d395f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37020570"/>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025745" name="name80555fff22d3a62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975fff22d3a62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21999658" name="name42205fff22d3bfdd3"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73795fff22d3bfd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37020571"/>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098119" name="name56585fff22d3d87da"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91895fff22d3d87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95544554" name="name70895fff22d3ef75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6845fff22d3ef75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02057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37020572"/>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55296694" name="name28635fff22d415b84"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93275fff22d415b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37020403"/>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37020403"/>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37020403"/>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37020403"/>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37020403"/>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37020403"/>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37020403"/>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37020403"/>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37020403"/>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37020403"/>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37020403"/>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37020403"/>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50448841" name="name29155fff22d433711"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47235fff22d433709"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017425" name="name74435fff22d446b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915fff22d446b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63865fff22d447504" w:history="1">
              <w:r>
                <w:rPr>
                  <w:b/>
                  <w:bCs/>
                  <w:color w:val="0000FF"/>
                  <w:position w:val="-2"/>
                  <w:sz w:val="20"/>
                  <w:szCs w:val="20"/>
                </w:rPr>
                <w:t xml:space="preserve">Par. 1.3</w:t>
              </w:r>
            </w:hyperlink>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37020403"/>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37020403"/>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2000" cy="3398400"/>
                  <wp:docPr id="68765384" name="name80165fff22d4658c9"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68935fff22d4658c3"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br/>
              <w:br/>
              <w:t xml:space="preserve">N.B.: if removing the Z2 hole closing cap, the new cap must comply with the MAX measurement of 1.5 mm from the surface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43849924" name="name14885fff22d47d52b"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17145fff22d47d527"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96716674" name="name28565fff22d48e5e3"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43135fff22d48e5d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749626" name="name96415fff22d4a27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325fff22d4a26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81462279" name="name62435fff22d4bfc08"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24185fff22d4bfc03"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37020403"/>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37020403"/>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26413689" name="name65495fff22d4d0a33"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97895fff22d4d0a2b"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920904" name="name49515fff22d4e18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445fff22d4e18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86640219" name="name43325fff22d5a7915"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77275fff22d5a7910"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268608" name="name60495fff22d5b7b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025fff22d5b7b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84219371" name="name96565fff22d5d58cb"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62255fff22d5d58c2"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319383" name="name71755fff22d5e81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775fff22d5e81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67587691" name="name55175fff22d60777f"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51815fff22d607779"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26937576" name="name23065fff22d61ecae"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50835fff22d61eca8"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735962" name="name87705fff22d634c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565fff22d634c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55320184" name="name88665fff22d64e266"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19005fff22d64e2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66575fff22d650465" w:history="1">
        <w:r>
          <w:rPr>
            <w:b/>
            <w:bCs/>
            <w:color w:val="0000FF"/>
            <w:sz w:val="20"/>
            <w:szCs w:val="20"/>
          </w:rPr>
          <w:t xml:space="preserve">Par. 9.3.1</w:t>
        </w:r>
      </w:hyperlink>
      <w:r>
        <w:rPr>
          <w:color w:val="00274C"/>
          <w:sz w:val="20"/>
          <w:szCs w:val="20"/>
        </w:rPr>
        <w:t xml:space="preserve"> , perform the operations described in </w:t>
      </w:r>
      <w:hyperlink r:id="rId11025fff22d650496"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55196500" name="name22325fff22d66726b"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65295fff22d66725f"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423651" name="name51725fff22d6783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805fff22d6783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37020403"/>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37020403"/>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37020403"/>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37020403"/>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77035fff22d67d0ca"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718987" name="name28875fff22d69120f"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32975fff22d6912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673330" name="name46555fff22d6a03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815fff22d6a03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45255fff22d6a1058"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37020403"/>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37020403"/>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119144" name="name32075fff22d6b5d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585fff22d6b5d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37020403"/>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37020403"/>
              </w:numPr>
              <w:spacing w:before="0" w:after="0" w:line="262" w:lineRule="auto"/>
              <w:jc w:val="left"/>
              <w:rPr>
                <w:color w:val="00274C"/>
                <w:sz w:val="20"/>
                <w:szCs w:val="20"/>
              </w:rPr>
            </w:pPr>
            <w:r>
              <w:rPr>
                <w:color w:val="00274C"/>
                <w:position w:val="-2"/>
                <w:sz w:val="20"/>
                <w:szCs w:val="20"/>
              </w:rPr>
              <w:t xml:space="preserve">Refer to the warnings in </w:t>
            </w:r>
            <w:hyperlink r:id="rId54905fff22d6b63f8"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37020403"/>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16832530" name="name15725fff22d6c4251"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40075fff22d6c424b"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96661604" name="name60905fff22d6d64e7"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99795fff22d6d64e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47015442" name="name53435fff22d6ea039"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94835fff22d6ea03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945573" name="name99195fff22d7038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955fff22d7038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96587249" name="name18745fff22d719bcf"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66115fff22d719b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40991681" name="name99355fff22d72e532"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37875fff22d72e5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904587" name="name93175fff22d73d7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185fff22d73d7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58539247" name="name40655fff22d758488"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52645fff22d7584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25414114" name="name46245fff22d76e2e2"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27525fff22d76e2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91683" name="name70285fff22d7811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575fff22d7811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95922247" name="name56505fff22d7a1cc2"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93845fff22d7a1cbb"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497749" name="name22855fff22d7b51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675fff22d7b51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37020403"/>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48425fff22d7b5e1c"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7287917" name="name28735fff22d7ce1e3"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68905fff22d7ce1dc"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47527" name="name45965fff22d7e2e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255fff22d7e2e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65445033" name="name97475fff22d80c9ea"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91885fff22d80c9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57739243" name="name32745fff22d821ede"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93725fff22d821ed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062863" name="name91945fff22d8303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545fff22d8303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37020403"/>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99917076" name="name30965fff22d8455d5"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99265fff22d8455d0"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435992" name="name58005fff22d852b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845fff22d852b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82994142" name="name94925fff22d872365"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37865fff22d87235d"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44193814" name="name72725fff22d88db32"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54225fff22d88db2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28424077" name="name40485fff22d8a586f"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97975fff22d8a586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23095336" name="name14445fff22d8bc514"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89395fff22d8bc50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36605fff22d8be597"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84662242" w:name="result_box"/>
            <w:bookmarkEnd w:id="84662242"/>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011515" name="name35375fff22d8ced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425fff22d8ced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47220660" name="name70525fff22d8df91f"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31445fff22d8df9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75697235" name="name34515fff22d8f3af4"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90245fff22d8f3a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6217316" w:name="result_box"/>
            <w:bookmarkEnd w:id="6217316"/>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253553" name="name17245fff22d90f3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215fff22d90f3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14035fff22d90f956"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993702" name="name32035fff22d938cc9"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17625fff22d938c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34237185" name="name75195fff22d950fdd"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13895fff22d950f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59418537" name="name93585fff22d974b2e"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81695fff22d974b26"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57774138" name="name55025fff22d98de14"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90575fff22d98de1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37020403"/>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31695fff22d98f2a3"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38345fff22d98f2c6" w:history="1">
        <w:r>
          <w:rPr>
            <w:b/>
            <w:bCs/>
            <w:color w:val="0000FF"/>
            <w:sz w:val="20"/>
            <w:szCs w:val="20"/>
            <w:u w:val="single"/>
          </w:rPr>
          <w:t xml:space="preserve">Par.</w:t>
        </w:r>
      </w:hyperlink>
      <w:r>
        <w:rPr>
          <w:color w:val="00274C"/>
          <w:sz w:val="20"/>
          <w:szCs w:val="20"/>
        </w:rPr>
        <w:t xml:space="preserve"> </w:t>
      </w:r>
      <w:hyperlink r:id="rId35875fff22d98f2de" w:history="1">
        <w:r>
          <w:rPr>
            <w:b/>
            <w:bCs/>
            <w:color w:val="0000FF"/>
            <w:sz w:val="20"/>
            <w:szCs w:val="20"/>
            <w:u w:val="single"/>
          </w:rPr>
          <w:t xml:space="preserve">1.5</w:t>
        </w:r>
      </w:hyperlink>
      <w:r>
        <w:rPr>
          <w:color w:val="00274C"/>
          <w:sz w:val="20"/>
          <w:szCs w:val="20"/>
        </w:rPr>
        <w:t xml:space="preserve"> ).</w:t>
      </w:r>
    </w:p>
    <w:p>
      <w:pPr>
        <w:numPr>
          <w:ilvl w:val="0"/>
          <w:numId w:val="37020403"/>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49345fff22d98f307" w:history="1">
        <w:r>
          <w:rPr>
            <w:b/>
            <w:bCs/>
            <w:color w:val="0000FF"/>
            <w:sz w:val="20"/>
            <w:szCs w:val="20"/>
          </w:rPr>
          <w:t xml:space="preserve">Chap. 11</w:t>
        </w:r>
      </w:hyperlink>
      <w:r>
        <w:rPr>
          <w:color w:val="00274C"/>
          <w:sz w:val="20"/>
          <w:szCs w:val="20"/>
        </w:rPr>
        <w:t xml:space="preserve"> .</w:t>
      </w:r>
    </w:p>
    <w:p>
      <w:pPr>
        <w:numPr>
          <w:ilvl w:val="0"/>
          <w:numId w:val="37020403"/>
        </w:numPr>
        <w:spacing w:before="0" w:after="0" w:line="240" w:lineRule="auto"/>
        <w:jc w:val="left"/>
        <w:rPr>
          <w:color w:val="00274C"/>
          <w:sz w:val="20"/>
          <w:szCs w:val="20"/>
        </w:rPr>
      </w:pPr>
      <w:r>
        <w:rPr>
          <w:color w:val="00274C"/>
          <w:sz w:val="20"/>
          <w:szCs w:val="20"/>
        </w:rPr>
        <w:t xml:space="preserve">The following are the components described in </w:t>
      </w:r>
      <w:hyperlink r:id="rId80425fff22d98f334"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24275fff22d98f391" w:history="1">
        <w:r>
          <w:rPr>
            <w:b/>
            <w:bCs/>
            <w:color w:val="0000FF"/>
            <w:sz w:val="20"/>
            <w:szCs w:val="20"/>
            <w:u w:val="single"/>
          </w:rPr>
          <w:t xml:space="preserve">Oil dipstick in cylinder head</w:t>
        </w:r>
      </w:hyperlink>
      <w:r>
        <w:rPr>
          <w:b/>
          <w:bCs/>
          <w:color w:val="00274C"/>
          <w:sz w:val="20"/>
          <w:szCs w:val="20"/>
        </w:rPr>
        <w:br/>
        <w:t xml:space="preserve">11.2 </w:t>
      </w:r>
      <w:hyperlink r:id="rId81315fff22d98f3ac" w:history="1">
        <w:r>
          <w:rPr>
            <w:b/>
            <w:bCs/>
            <w:color w:val="0000FF"/>
            <w:sz w:val="20"/>
            <w:szCs w:val="20"/>
            <w:u w:val="single"/>
          </w:rPr>
          <w:t xml:space="preserve">Heater (replacement)</w:t>
        </w:r>
      </w:hyperlink>
      <w:r>
        <w:rPr>
          <w:b/>
          <w:bCs/>
          <w:color w:val="00274C"/>
          <w:sz w:val="20"/>
          <w:szCs w:val="20"/>
        </w:rPr>
        <w:br/>
        <w:t xml:space="preserve">11.3 </w:t>
      </w:r>
      <w:hyperlink r:id="rId39645fff22d98f3c8"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89025fff22d98f3e9"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88195fff22d98f403"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85905fff22d98f437"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77785fff22d98f456"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62525fff22d98f474"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22225fff22d98f4aa" w:history="1">
        <w:r>
          <w:rPr>
            <w:b/>
            <w:bCs/>
            <w:color w:val="0000FF"/>
            <w:sz w:val="20"/>
            <w:szCs w:val="20"/>
            <w:u w:val="single"/>
          </w:rPr>
          <w:t xml:space="preserve">Balancer shafts (replacement)</w:t>
        </w:r>
      </w:hyperlink>
      <w:r>
        <w:rPr>
          <w:b/>
          <w:bCs/>
          <w:color w:val="00274C"/>
          <w:sz w:val="20"/>
          <w:szCs w:val="20"/>
        </w:rPr>
        <w:br/>
        <w:t xml:space="preserve">11.10 </w:t>
      </w:r>
      <w:hyperlink r:id="rId74625fff22d98f4bd" w:history="1">
        <w:r>
          <w:rPr>
            <w:b/>
            <w:bCs/>
            <w:color w:val="0000FF"/>
            <w:sz w:val="20"/>
            <w:szCs w:val="20"/>
            <w:u w:val="single"/>
          </w:rPr>
          <w:t xml:space="preserve">Air filter (cartridge replacement)</w:t>
        </w:r>
      </w:hyperlink>
      <w:r>
        <w:rPr>
          <w:b/>
          <w:bCs/>
          <w:color w:val="00274C"/>
          <w:sz w:val="20"/>
          <w:szCs w:val="20"/>
        </w:rPr>
        <w:br/>
        <w:t xml:space="preserve">11.11 </w:t>
      </w:r>
      <w:hyperlink r:id="rId32585fff22d98f4cf"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41795fff22d98f4e2"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15315fff22d98f50e"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74895fff22d98f537"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62535fff22d98f56b"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27395fff22d98f599"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31245fff22d98f5bd"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37020403"/>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37020403"/>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37020403"/>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94715fff22d98f66e" w:history="1">
        <w:r>
          <w:rPr>
            <w:b/>
            <w:bCs/>
            <w:color w:val="0000FF"/>
            <w:sz w:val="20"/>
            <w:szCs w:val="20"/>
          </w:rPr>
          <w:t xml:space="preserve">Tab. 13.1</w:t>
        </w:r>
      </w:hyperlink>
      <w:r>
        <w:rPr>
          <w:color w:val="00274C"/>
          <w:sz w:val="20"/>
          <w:szCs w:val="20"/>
        </w:rPr>
        <w:t xml:space="preserve"> , </w:t>
      </w:r>
      <w:hyperlink r:id="rId43925fff22d98f68b" w:history="1">
        <w:r>
          <w:rPr>
            <w:b/>
            <w:bCs/>
            <w:color w:val="0000FF"/>
            <w:sz w:val="20"/>
            <w:szCs w:val="20"/>
          </w:rPr>
          <w:t xml:space="preserve">Tab. 13.2</w:t>
        </w:r>
      </w:hyperlink>
      <w:r>
        <w:rPr>
          <w:color w:val="00274C"/>
          <w:sz w:val="20"/>
          <w:szCs w:val="20"/>
        </w:rPr>
        <w:t xml:space="preserve"> and </w:t>
      </w:r>
      <w:hyperlink r:id="rId15275fff22d98f6a2"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50095fff22d98f6c3"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43067729" name="name25785fff22d9b5fb9"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69885fff22d9b5fb3"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419694" name="name15345fff22d9c94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255fff22d9c945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37020403"/>
        </w:numPr>
        <w:spacing w:before="0" w:after="0" w:line="240" w:lineRule="auto"/>
        <w:jc w:val="left"/>
        <w:rPr>
          <w:color w:val="00274C"/>
          <w:sz w:val="20"/>
          <w:szCs w:val="20"/>
        </w:rPr>
      </w:pPr>
      <w:r>
        <w:rPr>
          <w:color w:val="00274C"/>
          <w:sz w:val="20"/>
          <w:szCs w:val="20"/>
        </w:rPr>
        <w:t xml:space="preserve">Before proceeding with operations, read  </w:t>
      </w:r>
      <w:hyperlink r:id="rId67655fff22d9c9b57" w:history="1">
        <w:r>
          <w:rPr>
            <w:b/>
            <w:bCs/>
            <w:color w:val="0000FF"/>
            <w:sz w:val="20"/>
            <w:szCs w:val="20"/>
          </w:rPr>
          <w:t xml:space="preserve">Par. 3.3.2</w:t>
        </w:r>
      </w:hyperlink>
      <w:r>
        <w:rPr>
          <w:color w:val="00274C"/>
          <w:sz w:val="20"/>
          <w:szCs w:val="20"/>
        </w:rPr>
        <w:t xml:space="preserve"> .</w:t>
      </w:r>
    </w:p>
    <w:p>
      <w:pPr>
        <w:numPr>
          <w:ilvl w:val="0"/>
          <w:numId w:val="37020403"/>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37020403"/>
        </w:numPr>
        <w:spacing w:before="0" w:after="0" w:line="240" w:lineRule="auto"/>
        <w:jc w:val="left"/>
        <w:rPr>
          <w:color w:val="00274C"/>
          <w:sz w:val="20"/>
          <w:szCs w:val="20"/>
        </w:rPr>
      </w:pPr>
      <w:r>
        <w:rPr>
          <w:color w:val="00274C"/>
          <w:sz w:val="20"/>
          <w:szCs w:val="20"/>
        </w:rPr>
        <w:t xml:space="preserve">The operator must check that:
</w:t>
      </w:r>
    </w:p>
    <w:p>
      <w:pPr>
        <w:numPr>
          <w:ilvl w:val="1"/>
          <w:numId w:val="37020403"/>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37020403"/>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37020403"/>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37020403"/>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37020403"/>
        </w:numPr>
        <w:spacing w:before="0" w:after="0" w:line="240" w:lineRule="auto"/>
        <w:jc w:val="left"/>
        <w:rPr>
          <w:color w:val="00274C"/>
          <w:sz w:val="20"/>
          <w:szCs w:val="20"/>
        </w:rPr>
      </w:pPr>
      <w:r>
        <w:rPr>
          <w:color w:val="00274C"/>
          <w:sz w:val="20"/>
          <w:szCs w:val="20"/>
        </w:rPr>
        <w:t xml:space="preserve">The operator must:
</w:t>
      </w:r>
    </w:p>
    <w:p>
      <w:pPr>
        <w:numPr>
          <w:ilvl w:val="1"/>
          <w:numId w:val="37020403"/>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37020403"/>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37020403"/>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529880" name="name98755fff22d9e28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345fff22d9e28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Execute the procedure in </w:t>
            </w:r>
            <w:hyperlink r:id="rId77085fff22d9e3397"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37020403"/>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37020573"/>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449502" name="name80135fff22d9f0a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675fff22d9f0a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37020574"/>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37020574"/>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59637284" name="name69055fff22da2e29a"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88375fff22da2e2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9649085" name="name96225fff22da7440f"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31835fff22da744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37020575"/>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37020575"/>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60705119" name="name60355fff22dac4eff"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28555fff22dac4e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37020576"/>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37020576"/>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37020576"/>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37020576"/>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37020576"/>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77238188" name="name47525fff22dadf956"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12335fff22dadf95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37020577"/>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37020577"/>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401817" name="name96095fff22db07620"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98625fff22db076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422443" name="name23785fff22db17f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225fff22db17f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Carry out the checks described in </w:t>
            </w:r>
            <w:hyperlink r:id="rId92595fff22db18af9"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37020578"/>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37020578"/>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37020578"/>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37020578"/>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67750479" name="name29165fff22db30f67"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80755fff22db30f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37020579"/>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37020579"/>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37020579"/>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98496251" name="name93025fff22db46025"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28355fff22db4601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37020580"/>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37020580"/>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40934818" name="name21815fff22db5d1c9"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46755fff22db5d1c0"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571666" name="name54915fff22db706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495fff22db706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37020581"/>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7020581"/>
              </w:numPr>
              <w:spacing w:before="0" w:after="0" w:line="262" w:lineRule="auto"/>
              <w:jc w:val="left"/>
              <w:rPr>
                <w:color w:val="00274C"/>
                <w:sz w:val="20"/>
                <w:szCs w:val="20"/>
              </w:rPr>
            </w:pPr>
            <w:r>
              <w:rPr>
                <w:color w:val="00274C"/>
                <w:position w:val="-2"/>
                <w:sz w:val="20"/>
                <w:szCs w:val="20"/>
              </w:rPr>
              <w:t xml:space="preserve">Perform the operations described in </w:t>
            </w:r>
            <w:hyperlink r:id="rId11405fff22db71766" w:history="1">
              <w:r>
                <w:rPr>
                  <w:b/>
                  <w:bCs/>
                  <w:color w:val="0000FF"/>
                  <w:position w:val="-2"/>
                  <w:sz w:val="20"/>
                  <w:szCs w:val="20"/>
                </w:rPr>
                <w:t xml:space="preserve">Par. 8.4.2</w:t>
              </w:r>
            </w:hyperlink>
            <w:r>
              <w:rPr>
                <w:color w:val="00274C"/>
                <w:position w:val="-2"/>
                <w:sz w:val="20"/>
                <w:szCs w:val="20"/>
              </w:rPr>
              <w:t xml:space="preserve"> .</w:t>
            </w:r>
          </w:p>
          <w:p>
            <w:pPr>
              <w:numPr>
                <w:ilvl w:val="0"/>
                <w:numId w:val="37020581"/>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14670058" name="name79585fff22db969c7"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13325fff22db969be"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37020582"/>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7020582"/>
              </w:numPr>
              <w:spacing w:before="0" w:after="0" w:line="262" w:lineRule="auto"/>
              <w:jc w:val="left"/>
              <w:rPr>
                <w:color w:val="00274C"/>
                <w:sz w:val="20"/>
                <w:szCs w:val="20"/>
              </w:rPr>
            </w:pPr>
            <w:r>
              <w:rPr>
                <w:color w:val="00274C"/>
                <w:position w:val="-2"/>
                <w:sz w:val="20"/>
                <w:szCs w:val="20"/>
              </w:rPr>
              <w:t xml:space="preserve">Perform the operations described in  </w:t>
            </w:r>
            <w:hyperlink r:id="rId62145fff22db98b32" w:history="1">
              <w:r>
                <w:rPr>
                  <w:b/>
                  <w:bCs/>
                  <w:color w:val="0000FF"/>
                  <w:position w:val="-2"/>
                  <w:sz w:val="20"/>
                  <w:szCs w:val="20"/>
                </w:rPr>
                <w:t xml:space="preserve">Par. 8.4.2</w:t>
              </w:r>
            </w:hyperlink>
            <w:r>
              <w:rPr>
                <w:color w:val="00274C"/>
                <w:position w:val="-2"/>
                <w:sz w:val="20"/>
                <w:szCs w:val="20"/>
              </w:rPr>
              <w:t xml:space="preserve"> .</w:t>
            </w:r>
          </w:p>
          <w:p>
            <w:pPr>
              <w:numPr>
                <w:ilvl w:val="0"/>
                <w:numId w:val="37020582"/>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49695443" name="name67575fff22dbbaec1"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68695fff22dbbaeb9"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37020583"/>
              </w:numPr>
              <w:spacing w:before="0" w:after="0" w:line="262" w:lineRule="auto"/>
              <w:jc w:val="left"/>
              <w:rPr>
                <w:color w:val="00274C"/>
                <w:sz w:val="20"/>
                <w:szCs w:val="20"/>
              </w:rPr>
            </w:pPr>
            <w:r>
              <w:rPr>
                <w:color w:val="00274C"/>
                <w:position w:val="-2"/>
                <w:sz w:val="20"/>
                <w:szCs w:val="20"/>
              </w:rPr>
              <w:t xml:space="preserve">Perform the operations described in </w:t>
            </w:r>
            <w:hyperlink r:id="rId62465fff22dbbd106" w:history="1">
              <w:r>
                <w:rPr>
                  <w:b/>
                  <w:bCs/>
                  <w:color w:val="0000FF"/>
                  <w:position w:val="-2"/>
                  <w:sz w:val="20"/>
                  <w:szCs w:val="20"/>
                </w:rPr>
                <w:t xml:space="preserve">Par. 8.5.3</w:t>
              </w:r>
            </w:hyperlink>
            <w:r>
              <w:rPr>
                <w:color w:val="00274C"/>
                <w:position w:val="-2"/>
                <w:sz w:val="20"/>
                <w:szCs w:val="20"/>
              </w:rPr>
              <w:t xml:space="preserve"> .</w:t>
            </w:r>
          </w:p>
          <w:p>
            <w:pPr>
              <w:numPr>
                <w:ilvl w:val="0"/>
                <w:numId w:val="37020583"/>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37020583"/>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37020583"/>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31604269" name="name23785fff22dbd6846"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71835fff22dbd6840"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37020584"/>
              </w:numPr>
              <w:spacing w:before="0" w:after="0" w:line="262" w:lineRule="auto"/>
              <w:jc w:val="left"/>
              <w:rPr>
                <w:color w:val="00274C"/>
                <w:sz w:val="20"/>
                <w:szCs w:val="20"/>
              </w:rPr>
            </w:pPr>
            <w:r>
              <w:rPr>
                <w:color w:val="00274C"/>
                <w:position w:val="-2"/>
                <w:sz w:val="20"/>
                <w:szCs w:val="20"/>
              </w:rPr>
              <w:t xml:space="preserve">Perform the operations described in </w:t>
            </w:r>
            <w:hyperlink r:id="rId50745fff22dbd7951" w:history="1">
              <w:r>
                <w:rPr>
                  <w:b/>
                  <w:bCs/>
                  <w:color w:val="0000FF"/>
                  <w:position w:val="-2"/>
                  <w:sz w:val="20"/>
                  <w:szCs w:val="20"/>
                </w:rPr>
                <w:t xml:space="preserve">Par. 8.5.4</w:t>
              </w:r>
            </w:hyperlink>
            <w:r>
              <w:rPr>
                <w:color w:val="00274C"/>
                <w:position w:val="-2"/>
                <w:sz w:val="20"/>
                <w:szCs w:val="20"/>
              </w:rPr>
              <w:t xml:space="preserve"> .</w:t>
            </w:r>
          </w:p>
          <w:p>
            <w:pPr>
              <w:numPr>
                <w:ilvl w:val="0"/>
                <w:numId w:val="37020584"/>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37020585"/>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14375656" name="name65655fff22dbeeaf1"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76755fff22dbeeae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589980" name="name44085fff22dc0cc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865fff22dc0cc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89965fff22dc0d249" w:history="1">
              <w:r>
                <w:rPr>
                  <w:b/>
                  <w:bCs/>
                  <w:color w:val="0000FF"/>
                  <w:position w:val="-2"/>
                  <w:sz w:val="20"/>
                  <w:szCs w:val="20"/>
                </w:rPr>
                <w:t xml:space="preserve">Par. 8.5.1</w:t>
              </w:r>
            </w:hyperlink>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37020403"/>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96485fff22dc0d2d0" w:history="1">
              <w:r>
                <w:rPr>
                  <w:b/>
                  <w:bCs/>
                  <w:color w:val="0000FF"/>
                  <w:position w:val="-2"/>
                  <w:sz w:val="20"/>
                  <w:szCs w:val="20"/>
                </w:rPr>
                <w:t xml:space="preserve">Par. 7.15.5</w:t>
              </w:r>
            </w:hyperlink>
            <w:r>
              <w:rPr>
                <w:color w:val="00274C"/>
                <w:position w:val="-2"/>
                <w:sz w:val="20"/>
                <w:szCs w:val="20"/>
              </w:rPr>
              <w:t xml:space="preserve"> .</w:t>
            </w:r>
          </w:p>
          <w:p>
            <w:pPr>
              <w:numPr>
                <w:ilvl w:val="0"/>
                <w:numId w:val="37020586"/>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37020586"/>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37020586"/>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37020586"/>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37020586"/>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5728127" name="name40085fff22dc25747"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19725fff22dc25741"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24811471" name="name88215fff22dc40f57"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62565fff22dc40f50"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24793" name="name61615fff22dc55e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715fff22dc55e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71155fff22dc56bf5"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37020587"/>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45193744" name="name94945fff22dc72f9e"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81005fff22dc72f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37020588"/>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37020588"/>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37020588"/>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241821" name="name52775fff22dc870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555fff22dc870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37020589"/>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194115" name="name86995fff22dca1d15"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92305fff22dca1d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84423214" name="name38715fff22dcb8f61"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22215fff22dcb8f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93569067" name="name82125fff22dce787a"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44165fff22dce78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996206" name="name89495fff22dd063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115fff22dd063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37020590"/>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44890465" name="name96525fff22dd191ed"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20835fff22dd191e5"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020591"/>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37020591"/>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37020591"/>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099373" name="name86035fff22dd2c1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805fff22dd2c1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37020592"/>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47165fff22dd2c7aa"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37020592"/>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37020592"/>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362357" name="name45585fff22dd39c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515fff22dd39c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37020593"/>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593"/>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5737288" name="name67465fff22dd52bf2"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33555fff22dd52beb"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29568996" name="name27605fff22dd6b34c"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17655fff22dd6b3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36861225" name="name89225fff22dd85deb"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34515fff22dd85d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55205fff22dd89d7b"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319196" name="name50055fff22dd988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175fff22dd988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594"/>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37020594"/>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37020594"/>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37020594"/>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37020594"/>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37020594"/>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733086" name="name44435fff22ddade7a"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37795fff22ddade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21547405" name="name84805fff22ddc223b"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14535fff22ddc22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693356" name="name27615fff22ddcfd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675fff22ddcfd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37020595"/>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140301" name="name50665fff22ddea94b"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67765fff22ddea9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37020596"/>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37020596"/>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030512" name="name66195fff22de0b59a"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86525fff22de0b5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474972" name="name92595fff22de22d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165fff22de22d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597"/>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37020597"/>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58037072" name="name13345fff22de3a181"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68895fff22de3a17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37020598"/>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37020598"/>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37020598"/>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47200328" name="name34135fff22de51fb3"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10025fff22de51fa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112671" name="name96775fff22de64c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875fff22de64c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599"/>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37020599"/>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37020599"/>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5169133" name="name44355fff22de7ed51"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97355fff22de7ed4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018732" name="name91575fff22de938f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2745fff22de938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37020600"/>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062269" name="name95765fff22dea925c"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79235fff22dea92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850394" name="name59395fff22deb9f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745fff22deb9f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37020601"/>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4646865" name="name81595fff22decb935"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48835fff22decb92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726358" name="name30865fff22dee178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8205fff22dee17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37020602"/>
              </w:numPr>
              <w:spacing w:before="0" w:after="0" w:line="262" w:lineRule="auto"/>
              <w:jc w:val="left"/>
              <w:rPr>
                <w:color w:val="00274C"/>
                <w:sz w:val="20"/>
                <w:szCs w:val="20"/>
              </w:rPr>
            </w:pPr>
            <w:r>
              <w:rPr>
                <w:color w:val="00274C"/>
                <w:position w:val="-2"/>
                <w:sz w:val="20"/>
                <w:szCs w:val="20"/>
              </w:rPr>
              <w:t xml:space="preserve">Screw the special tool </w:t>
            </w:r>
            <w:hyperlink r:id="rId29015fff22dee243d"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37020602"/>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60315fff22dee25d2"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86265fff22dee2629"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37020602"/>
              </w:numPr>
              <w:spacing w:before="0" w:after="0" w:line="262" w:lineRule="auto"/>
              <w:jc w:val="left"/>
              <w:rPr>
                <w:color w:val="00274C"/>
                <w:sz w:val="20"/>
                <w:szCs w:val="20"/>
              </w:rPr>
            </w:pPr>
            <w:r>
              <w:rPr>
                <w:color w:val="00274C"/>
                <w:position w:val="-2"/>
                <w:sz w:val="20"/>
                <w:szCs w:val="20"/>
              </w:rPr>
              <w:t xml:space="preserve">Mount the tool </w:t>
            </w:r>
            <w:hyperlink r:id="rId33235fff22dee26a0"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37020602"/>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696417" name="name23585fff22df069a3"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49295fff22df069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37020603"/>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37020603"/>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37020603"/>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37020603"/>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37020603"/>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37020603"/>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368409" name="name18365fff22df143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025fff22df143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37020604"/>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37020604"/>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37020604"/>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37020604"/>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837630" name="name24915fff22df237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535fff22df237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37020605"/>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37020605"/>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37020605"/>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597342" name="name91285fff22df46bea"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25185fff22df46b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41399492" name="name35605fff22df5fda3"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18255fff22df5fd9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27792231" name="name28495fff22df7652e"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25165fff22df7652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82611368" name="name97255fff22df90b63"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54135fff22df90b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37020606"/>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663638" name="name83735fff22dfa9c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905fff22dfa9c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37020403"/>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37020607"/>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37020607"/>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37020607"/>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37020607"/>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37020607"/>
              </w:numPr>
              <w:spacing w:before="0" w:after="0" w:line="262" w:lineRule="auto"/>
              <w:jc w:val="left"/>
              <w:rPr>
                <w:color w:val="00274C"/>
                <w:sz w:val="20"/>
                <w:szCs w:val="20"/>
              </w:rPr>
            </w:pPr>
            <w:r>
              <w:rPr>
                <w:color w:val="00274C"/>
                <w:position w:val="-2"/>
                <w:sz w:val="20"/>
                <w:szCs w:val="20"/>
              </w:rPr>
              <w:t xml:space="preserve">Remove special tool </w:t>
            </w:r>
            <w:hyperlink r:id="rId97055fff22dfaabf8"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142189" name="name98455fff22dfbfc6e"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14815fff22dfbfc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14182587" name="name33445fff22dfd8c4f"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29015fff22dfd8c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33030814" name="name11735fff22dff10f5"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32645fff22dff10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146439" name="name80575fff22e00d2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105fff22e00d2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Carry out the checks described in </w:t>
            </w:r>
            <w:hyperlink r:id="rId53845fff22e00e001"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37020403"/>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608"/>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73225fff22e00e183"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03218" name="name38605fff22e01f994"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63485fff22e01f9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37682442" name="name38555fff22e0330c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2155fff22e0330c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7020609"/>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37020609"/>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37020609"/>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37020609"/>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609"/>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1775287" name="name17385fff22e04835f"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95785fff22e04835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37020610"/>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37020610"/>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37020610"/>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37020610"/>
              </w:numPr>
              <w:spacing w:before="0" w:after="0" w:line="262" w:lineRule="auto"/>
              <w:jc w:val="left"/>
              <w:rPr>
                <w:color w:val="00274C"/>
                <w:sz w:val="20"/>
                <w:szCs w:val="20"/>
              </w:rPr>
            </w:pPr>
            <w:r>
              <w:rPr>
                <w:color w:val="00274C"/>
                <w:position w:val="-2"/>
                <w:sz w:val="20"/>
                <w:szCs w:val="20"/>
              </w:rPr>
              <w:t xml:space="preserve">Check using </w:t>
            </w:r>
            <w:hyperlink r:id="rId34845fff22e04a5bd"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64954597" name="name28825fff22e05a417"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56915fff22e05a4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5567462" name="name32115fff22e06c5d1"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44975fff22e06c5c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37020611"/>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33695fff22e06d40f" w:history="1">
              <w:r>
                <w:rPr>
                  <w:b/>
                  <w:bCs/>
                  <w:color w:val="0000FF"/>
                  <w:position w:val="-2"/>
                  <w:sz w:val="20"/>
                  <w:szCs w:val="20"/>
                </w:rPr>
                <w:t xml:space="preserve">Par. 7.13.4.1</w:t>
              </w:r>
            </w:hyperlink>
            <w:r>
              <w:rPr>
                <w:color w:val="00274C"/>
                <w:position w:val="-2"/>
                <w:sz w:val="20"/>
                <w:szCs w:val="20"/>
              </w:rPr>
              <w:t xml:space="preserve"> .</w:t>
            </w:r>
          </w:p>
          <w:p>
            <w:pPr>
              <w:numPr>
                <w:ilvl w:val="0"/>
                <w:numId w:val="37020611"/>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37020611"/>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37020612"/>
              </w:numPr>
              <w:spacing w:before="0" w:after="0" w:line="262" w:lineRule="auto"/>
              <w:jc w:val="left"/>
              <w:rPr>
                <w:color w:val="00274C"/>
                <w:sz w:val="20"/>
                <w:szCs w:val="20"/>
              </w:rPr>
            </w:pPr>
            <w:r>
              <w:rPr>
                <w:color w:val="00274C"/>
                <w:position w:val="-2"/>
                <w:sz w:val="20"/>
                <w:szCs w:val="20"/>
              </w:rPr>
              <w:t xml:space="preserve">Mount the tool </w:t>
            </w:r>
            <w:hyperlink r:id="rId14665fff22e06d4c0"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612"/>
              </w:numPr>
              <w:spacing w:before="0" w:after="0" w:line="262" w:lineRule="auto"/>
              <w:jc w:val="left"/>
              <w:rPr>
                <w:color w:val="00274C"/>
                <w:sz w:val="20"/>
                <w:szCs w:val="20"/>
              </w:rPr>
            </w:pPr>
            <w:r>
              <w:rPr>
                <w:color w:val="00274C"/>
                <w:position w:val="-2"/>
                <w:sz w:val="20"/>
                <w:szCs w:val="20"/>
              </w:rPr>
              <w:t xml:space="preserve">Position the tool </w:t>
            </w:r>
            <w:hyperlink r:id="rId95855fff22e06d538"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37020613"/>
              </w:numPr>
              <w:spacing w:before="0" w:after="0" w:line="262" w:lineRule="auto"/>
              <w:jc w:val="left"/>
              <w:rPr>
                <w:color w:val="00274C"/>
                <w:sz w:val="20"/>
                <w:szCs w:val="20"/>
              </w:rPr>
            </w:pPr>
            <w:r>
              <w:rPr>
                <w:color w:val="00274C"/>
                <w:position w:val="-2"/>
                <w:sz w:val="20"/>
                <w:szCs w:val="20"/>
              </w:rPr>
              <w:t xml:space="preserve">Push the lever of the tool </w:t>
            </w:r>
            <w:hyperlink r:id="rId93725fff22e06d56d"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37020613"/>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33905fff22e06d5e6"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39065fff22e06d621"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932750" name="name35955fff22e07ae21"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85435fff22e07ae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88461299" name="name45405fff22e08fee4"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12365fff22e08fee1"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19164070" name="name10755fff22e09e37a"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43285fff22e09e377"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37020614"/>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7020614"/>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37020614"/>
              </w:numPr>
              <w:spacing w:before="0" w:after="0" w:line="262" w:lineRule="auto"/>
              <w:jc w:val="left"/>
              <w:rPr>
                <w:color w:val="00274C"/>
                <w:sz w:val="20"/>
                <w:szCs w:val="20"/>
              </w:rPr>
            </w:pPr>
            <w:r>
              <w:rPr>
                <w:color w:val="00274C"/>
                <w:position w:val="-2"/>
                <w:sz w:val="20"/>
                <w:szCs w:val="20"/>
              </w:rPr>
              <w:t xml:space="preserve">Position the tool </w:t>
            </w:r>
            <w:hyperlink r:id="rId17485fff22e09f044"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79685106" name="name76085fff22e0b4697"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82655fff22e0b4692"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21416215" name="name93015fff22e0c4542"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12035fff22e0c453b"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29896783" name="name30445fff22e0d62e2"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73595fff22e0d62dc" cstate="print"/>
                                <a:stretch>
                                  <a:fillRect/>
                                </a:stretch>
                              </pic:blipFill>
                              <pic:spPr>
                                <a:xfrm>
                                  <a:off x="0" y="0"/>
                                  <a:ext cx="864000" cy="266400"/>
                                </a:xfrm>
                                <a:prstGeom prst="rect">
                                  <a:avLst/>
                                </a:prstGeom>
                                <a:ln w="0">
                                  <a:noFill/>
                                </a:ln>
                              </pic:spPr>
                            </pic:pic>
                          </a:graphicData>
                        </a:graphic>
                      </wp:inline>
                    </w:drawing>
                  </w:r>
                </w:p>
              </w:tc>
            </w:tr>
          </w:tbl>
          <w:p/>
          <w:p>
            <w:pPr>
              <w:numPr>
                <w:ilvl w:val="0"/>
                <w:numId w:val="37020614"/>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37020614"/>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378227" name="name98905fff22e0ebb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085fff22e0ebb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37020615"/>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1848570" name="name80895fff22e106e3e"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10405fff22e106e3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74544374" name="name18435fff22e11c208"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96385fff22e11c2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45942758" name="name32185fff22e12f075"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93195fff22e12f06e"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37020616"/>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37020616"/>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994564" name="name66365fff22e1417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625fff22e1417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37020617"/>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59209203" name="name16375fff22e153768"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55255fff22e15376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466553" name="name43755fff22e166c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465fff22e166c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37020403"/>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18271281" name="name61505fff22e17d0d7"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38095fff22e17d0d0"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43114185" name="name20265fff22e1987fd"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52605fff22e1987f7"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37020618"/>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453568" name="name68995fff22e1ac2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085fff22e1ac2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37020619"/>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79216793" name="name96015fff22e1bc976"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90155fff22e1bc96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48873578" name="name73465fff22e1d1608"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65155fff22e1d1604"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759489" name="name93355fff22e1e17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395fff22e1e17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620"/>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37020620"/>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37020620"/>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37020620"/>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37020620"/>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37020620"/>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10072643" name="name95855fff22e1f2cb3"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37075fff22e1f2cac"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81741098" name="name42075fff22e20f011"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70035fff22e20f00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643187" name="name92205fff22e21cb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545fff22e21cb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37020403"/>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37020621"/>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37020621"/>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37020621"/>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44084649" name="name76315fff22e22c8c0"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78975fff22e22c8bb"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89223422" name="name21795fff22e23a941"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96045fff22e23a9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88298320" name="name84615fff22e24b4dc"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40385fff22e24b4d3"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86475512" name="name11095fff22e25b7a1"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53225fff22e25b7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047362" name="name65785fff22e26c0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335fff22e26c0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84235fff22e26c8f7" w:history="1">
              <w:r>
                <w:rPr>
                  <w:b/>
                  <w:bCs/>
                  <w:color w:val="0000FF"/>
                  <w:position w:val="-2"/>
                  <w:sz w:val="20"/>
                  <w:szCs w:val="20"/>
                  <w:u w:val="single"/>
                </w:rPr>
                <w:t xml:space="preserve">ST_11</w:t>
              </w:r>
            </w:hyperlink>
            <w:r>
              <w:rPr>
                <w:b/>
                <w:bCs/>
                <w:color w:val="00274C"/>
                <w:position w:val="-2"/>
                <w:sz w:val="20"/>
                <w:szCs w:val="20"/>
              </w:rPr>
              <w:t xml:space="preserve"> - </w:t>
            </w:r>
            <w:hyperlink r:id="rId50115fff22e26c928"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622"/>
              </w:numPr>
              <w:spacing w:before="0" w:after="0" w:line="262" w:lineRule="auto"/>
              <w:jc w:val="left"/>
              <w:rPr>
                <w:color w:val="00274C"/>
                <w:sz w:val="20"/>
                <w:szCs w:val="20"/>
              </w:rPr>
            </w:pPr>
            <w:r>
              <w:rPr>
                <w:color w:val="00274C"/>
                <w:position w:val="-2"/>
                <w:sz w:val="20"/>
                <w:szCs w:val="20"/>
              </w:rPr>
              <w:t xml:space="preserve">Position tool </w:t>
            </w:r>
            <w:hyperlink r:id="rId73855fff22e26ca07"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37020622"/>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92445fff22e26ca9e" w:history="1">
              <w:r>
                <w:rPr>
                  <w:b/>
                  <w:bCs/>
                  <w:color w:val="0000FF"/>
                  <w:position w:val="-2"/>
                  <w:sz w:val="20"/>
                  <w:szCs w:val="20"/>
                </w:rPr>
                <w:t xml:space="preserve">ST_17</w:t>
              </w:r>
            </w:hyperlink>
            <w:r>
              <w:rPr>
                <w:color w:val="00274C"/>
                <w:position w:val="-2"/>
                <w:sz w:val="20"/>
                <w:szCs w:val="20"/>
              </w:rPr>
              <w:t xml:space="preserve"> as a guide.</w:t>
            </w:r>
          </w:p>
          <w:p>
            <w:pPr>
              <w:numPr>
                <w:ilvl w:val="0"/>
                <w:numId w:val="37020622"/>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37020622"/>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56279107" name="name61205fff22e27e49e"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97665fff22e27e49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97253950" name="name55765fff22e291fc8"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57385fff22e291fc2"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17884115" name="name79645fff22e2a544d"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31795fff22e2a54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570684" name="name13545fff22e2ba1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395fff22e2ba1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22765fff22e2bad2c" w:history="1">
              <w:r>
                <w:rPr>
                  <w:b/>
                  <w:bCs/>
                  <w:color w:val="0000FF"/>
                  <w:position w:val="-2"/>
                  <w:sz w:val="20"/>
                  <w:szCs w:val="20"/>
                </w:rPr>
                <w:t xml:space="preserve">Chap. 13</w:t>
              </w:r>
            </w:hyperlink>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37020623"/>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38555fff22e2bafc1"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670065" name="name45765fff22e2d54af"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58255fff22e2d54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37020624"/>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028048" name="name32445fff22e302b91"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66015fff22e302b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37020625"/>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8097556" name="name95165fff22e318be8"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41835fff22e318be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37020626"/>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37020626"/>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92861375" name="name77605fff22e333e49"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19855fff22e333e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756612" name="name64135fff22e3456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255fff22e3456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37020403"/>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70155fff22e345f8e" w:history="1">
              <w:r>
                <w:rPr>
                  <w:b/>
                  <w:bCs/>
                  <w:color w:val="0000FF"/>
                  <w:position w:val="-2"/>
                  <w:sz w:val="20"/>
                  <w:szCs w:val="20"/>
                </w:rPr>
                <w:t xml:space="preserve">Par. 7.10.5</w:t>
              </w:r>
            </w:hyperlink>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20615fff22e345fd6" w:history="1">
              <w:r>
                <w:rPr>
                  <w:b/>
                  <w:bCs/>
                  <w:color w:val="0000FF"/>
                  <w:position w:val="-2"/>
                  <w:sz w:val="20"/>
                  <w:szCs w:val="20"/>
                </w:rPr>
                <w:t xml:space="preserve">ST_01</w:t>
              </w:r>
            </w:hyperlink>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37020627"/>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37020627"/>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544193" name="name91715fff22e3559a1"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51395fff22e3559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580017" name="name45085fff22e363d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895fff22e363d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628"/>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474358" name="name39265fff22e3731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795fff22e3731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37020403"/>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37020629"/>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61303" name="name71335fff22e3828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255fff22e3827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37020630"/>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37020630"/>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7020630"/>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37020630"/>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37020630"/>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78294" name="name43215fff22e393f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215fff22e393f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37020631"/>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37020631"/>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7020631"/>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6734685" name="name32235fff22e3ab64e"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85685fff22e3ab64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89746513" name="name74665fff22e3c01b5"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93495fff22e3c01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43906590" name="name98895fff22e3d0d0f"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69775fff22e3d0d08"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37020632"/>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80853387" name="name61545fff22e3e2a20"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97995fff22e3e2a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37020633"/>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37020633"/>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37020633"/>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37020633"/>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033818" name="name58795fff22e401c89"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19895fff22e401c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136678" name="name69895fff22e4141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735fff22e4141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73665fff22e414f63"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37020403"/>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42365322" name="name67165fff22e42a2a9"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29135fff22e42a2a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046404" name="name19385fff22e43b5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795fff22e43b5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634"/>
              </w:numPr>
              <w:spacing w:before="0" w:after="0" w:line="262" w:lineRule="auto"/>
              <w:jc w:val="left"/>
              <w:rPr>
                <w:color w:val="00274C"/>
                <w:sz w:val="20"/>
                <w:szCs w:val="20"/>
              </w:rPr>
            </w:pPr>
            <w:r>
              <w:rPr>
                <w:color w:val="00274C"/>
                <w:position w:val="-2"/>
                <w:sz w:val="20"/>
                <w:szCs w:val="20"/>
              </w:rPr>
              <w:t xml:space="preserve">Insert the special tool </w:t>
            </w:r>
            <w:hyperlink r:id="rId72745fff22e43bdc7"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37020634"/>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37020634"/>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7020634"/>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61965fff22e43bf33"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7020634"/>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56775fff22e43bfc0"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6630865" name="name32635fff22e44d9ee"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90835fff22e44d9e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65098605" name="name86145fff22e46243c"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78565fff22e4624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492184" name="name53885fff22e4745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255fff22e4745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635"/>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37020635"/>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37020635"/>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22895fff22e47531a"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369177" name="name86605fff22e489da5"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25695fff22e489d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29147191" name="name67895fff22e49ed04"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65325fff22e49ec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40969" name="name32485fff22e4b0d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325fff22e4b0d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37020403"/>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37020636"/>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37020636"/>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37020636"/>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37020636"/>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6262655" name="name28735fff22e4c3ea9"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19375fff22e4c3ea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609030" name="name41775fff22e4d97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385fff22e4d97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37020403"/>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37020637"/>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37020637"/>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37020637"/>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440016" name="name75085fff22e4f2b9f"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53645fff22e4f2b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37020638"/>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37020638"/>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37020638"/>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660629" name="name97685fff22e518c99"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43875fff22e518c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37020639"/>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37020639"/>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453599" name="name82115fff22e5311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815fff22e5311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37020640"/>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37020640"/>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962451" name="name43195fff22e5421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295fff22e5421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44525860" name="name32045fff22e55e69b"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40585fff22e55e694"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77575fff22e560789"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521238" name="name71665fff22e571d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265fff22e571d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37020641"/>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456069" name="name39055fff22e58eab1"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29845fff22e58ea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42725fff22e590b27"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642"/>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37020642"/>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37020642"/>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37020642"/>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90615fff22e590cc8" w:history="1">
              <w:r>
                <w:rPr>
                  <w:b/>
                  <w:bCs/>
                  <w:color w:val="0000FF"/>
                  <w:position w:val="-2"/>
                  <w:sz w:val="20"/>
                  <w:szCs w:val="20"/>
                </w:rPr>
                <w:t xml:space="preserve">Par. 2.10.2</w:t>
              </w:r>
            </w:hyperlink>
            <w:r>
              <w:rPr>
                <w:color w:val="00274C"/>
                <w:position w:val="-2"/>
                <w:sz w:val="20"/>
                <w:szCs w:val="20"/>
              </w:rPr>
              <w:t xml:space="preserve"> ).</w:t>
            </w:r>
          </w:p>
          <w:p>
            <w:pPr>
              <w:numPr>
                <w:ilvl w:val="0"/>
                <w:numId w:val="37020642"/>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37020642"/>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37020642"/>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1292303" name="name64085fff22e5aebc6"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47015fff22e5aebc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58135803" name="name92815fff22e5c9f76"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38585fff22e5c9f6e"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372704" name="name78625fff22e5db7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055fff22e5db6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89355fff22e5dbfca" w:history="1">
              <w:r>
                <w:rPr>
                  <w:b/>
                  <w:bCs/>
                  <w:color w:val="0000FF"/>
                  <w:position w:val="-2"/>
                  <w:sz w:val="20"/>
                  <w:szCs w:val="20"/>
                </w:rPr>
                <w:t xml:space="preserve">ST_14</w:t>
              </w:r>
            </w:hyperlink>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37020643"/>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37020643"/>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37020643"/>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37020643"/>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37020643"/>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37020643"/>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37020643"/>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284240" name="name44535fff22e5ef4e6"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97685fff22e5ef4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83090985" name="name13595fff22e6168b1"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60865fff22e6168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6970576" name="name92875fff22e633631"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22485fff22e63362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375514" name="name45805fff22e6454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645fff22e6454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37020644"/>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37020644"/>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80675fff22e645bef"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028213" name="name54055fff22e65b715"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66365fff22e65b7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37020645"/>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37020645"/>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997724" name="name18275fff22e66b5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195fff22e66b5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37020646"/>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37020646"/>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585621" name="name13305fff22e67f2f2"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44385fff22e67f2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16595fff22e680ac9" w:history="1">
              <w:r>
                <w:rPr>
                  <w:b/>
                  <w:bCs/>
                  <w:color w:val="0000FF"/>
                  <w:position w:val="-2"/>
                  <w:sz w:val="20"/>
                  <w:szCs w:val="20"/>
                </w:rPr>
                <w:t xml:space="preserve">Par. 6.6.2</w:t>
              </w:r>
            </w:hyperlink>
            <w:r>
              <w:rPr>
                <w:color w:val="00274C"/>
                <w:position w:val="-2"/>
                <w:sz w:val="20"/>
                <w:szCs w:val="20"/>
              </w:rPr>
              <w:t xml:space="preserve"> .</w:t>
            </w:r>
          </w:p>
          <w:p/>
          <w:p/>
          <w:p>
            <w:pPr>
              <w:numPr>
                <w:ilvl w:val="0"/>
                <w:numId w:val="37020647"/>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37020647"/>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37020647"/>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37020647"/>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26725fff22e680c34"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55891" name="name63785fff22e69182c"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89995fff22e6918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114906" name="name64675fff22e6a62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555fff22e6a62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648"/>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37020648"/>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37020648"/>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55162193" name="name90615fff22e6bc10e"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53045fff22e6bc108"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003731" name="name69345fff22e6ce8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485fff22e6ce8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649"/>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12292739" name="name58475fff22e6e0bd3"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62265fff22e6e0bcb"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37020650"/>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37020650"/>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37020650"/>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58531138" name="name78705fff22e702277"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23005fff22e70226e"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34735fff22e7041ff"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57149608" name="name49225fff22e71a691"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88415fff22e71a689"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30481" name="name32995fff22e72c9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525fff22e72c9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33035fff22e72d13f" w:history="1">
              <w:r>
                <w:rPr>
                  <w:b/>
                  <w:bCs/>
                  <w:color w:val="0000FF"/>
                  <w:position w:val="-2"/>
                  <w:sz w:val="20"/>
                  <w:szCs w:val="20"/>
                </w:rPr>
                <w:t xml:space="preserve">Par. 2.18</w:t>
              </w:r>
            </w:hyperlink>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37020651"/>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440970" name="name93795fff22e73fb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015fff22e73fb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37020652"/>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474541" name="name91155fff22e7531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185fff22e7531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37020403"/>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37020653"/>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37020653"/>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37020653"/>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7020653"/>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306734" name="name69155fff22e7641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745fff22e7641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37020403"/>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79255fff22e764d57"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37020654"/>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654"/>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37020654"/>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806165" name="name56545fff22e77cf73"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89805fff22e77cf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80486916" name="name49535fff22e79047a"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31765fff22e7904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12854709" name="name17305fff22e7a4d18"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80465fff22e7a4d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94569871" name="name14415fff22e7b643f"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51845fff22e7b64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37020655"/>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37875fff22e7bbdcf"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875226" name="name89615fff22e7cdd0a"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43245fff22e7cdd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37020656"/>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313488" name="name72295fff22e7e1734"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80485fff22e7e17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37020657"/>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919906" name="name60125fff22e801475"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38295fff22e8014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37020658"/>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37020658"/>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37020658"/>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37020658"/>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51005fff22e803659"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9220764" name="name83365fff22e819759"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37585fff22e81975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37020659"/>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37020659"/>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37020659"/>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917206" name="name10265fff22e82ee00"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16275fff22e82ed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37020660"/>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37020660"/>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37020660"/>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98985fff22e830fac"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7020661"/>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65105fff22e83110f"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234896" name="name43295fff22e8483ac"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62355fff22e8483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12570267" name="name81465fff22e85e894"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30505fff22e85e8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37020662"/>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37020662"/>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189420" name="name30305fff22e8723d0"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68525fff22e8723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37020663"/>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37020663"/>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37020663"/>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37020663"/>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38508460" name="name90985fff22e8841c3"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37995fff22e8841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37020664"/>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435277" name="name19045fff22e89a7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765fff22e89a7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37020665"/>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83645566" name="name31445fff22e8b3e82"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60655fff22e8b3e7d"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37020666"/>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37020666"/>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908434" name="name21095fff22e8cab50"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79005fff22e8cab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37020667"/>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37020667"/>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082640" name="name36945fff22e8e15ac"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42115fff22e8e15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242786" name="name18755fff22e8f1b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655fff22e8f1b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Remove the </w:t>
            </w:r>
            <w:hyperlink r:id="rId33025fff22e8f216f"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37020668"/>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379082" name="name67455fff22e9107f0"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62365fff22e9107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37020669"/>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37020669"/>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37020669"/>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83435fff22e9123bf"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17689730" name="name60715fff22e92667e"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92365fff22e92667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3702067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3702067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37020670"/>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114396" name="name72585fff22e93d90b"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11795fff22e93d9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37020671"/>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37020671"/>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328264" name="name85815fff22e955f1f"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85065fff22e955f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3702067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3702067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37020672"/>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3702067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1873253" name="name58575fff22e96ad47"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15655fff22e96ad4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3702067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37020673"/>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37020673"/>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37020673"/>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927891" name="name51185fff22e981b0d"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26575fff22e981b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2278" name="name86105fff22e991c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105fff22e991c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674"/>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37020674"/>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96088" name="name27035fff22e9a5f36"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91815fff22e9a5f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37020675"/>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37020675"/>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37020675"/>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19603" name="name56695fff22e9bb905"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41645fff22e9bb9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3702067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37020676"/>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1016340" name="name65205fff22e9ce8e2"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92675fff22e9ce8d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37020677"/>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37020677"/>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71275fff22e9cfca8"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37020677"/>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674200" name="name67475fff22e9e1d34"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91215fff22e9e1d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37020678"/>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58955fff22e9e3469"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7020678"/>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3272863" name="name69885fff22ea02ad3"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18405fff22ea02ac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37020679"/>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64125fff22ea03e8b"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37020679"/>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37020679"/>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19295fff22ea04018"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37020679"/>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4379791" name="name97765fff22ea12eda"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43785fff22ea12ed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382155" name="name68425fff22ea87e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645fff22ea87e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25715fff22ea889d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7020680"/>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37020680"/>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37315fff22ea8d6e1"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3631492" name="name49915fff22eaa5d39"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51765fff22eaa5d3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37020681"/>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37020681"/>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37020681"/>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57065fff22eaa7d2e"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34786908" name="name93255fff22eac2034"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91745fff22eac202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7905fff22eac3ec4"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162361" name="name66795fff22ead4c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845fff22ead4c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42425fff22ead572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7020682"/>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0498436" name="name22875fff22eb041ba"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54985fff22eb041b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37020683"/>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97070806" name="name93035fff22eb1d50d"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27885fff22eb1d50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230622" name="name85085fff22eb2ec7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7045fff22eb2ec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37020403"/>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37020684"/>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43245fff22eb2f98f"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37020684"/>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37020684"/>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37020684"/>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37020684"/>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37020684"/>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37020684"/>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37020684"/>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37020684"/>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37020684"/>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534620" name="name71445fff22eb3f11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4685fff22eb3f1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37020685"/>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16771552" name="name66535fff22eb5209d"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86815fff22eb5209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8450159" name="name49475fff22eb68cd7"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69065fff22eb68ccf"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61178688" name="name90875fff22eb8b146"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25655fff22eb8b13d"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7565fff22eb8d5ce"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229534" name="name61205fff22eba00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615fff22eba00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11095fff22eba06d5"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37020686"/>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37020686"/>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47652910" name="name38885fff22ebb6fe3"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47895fff22ebb6fd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3702068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37020687"/>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51588792" name="name45405fff22ebcf254"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25455fff22ebcf2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520151" name="name10745fff22ebe01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455fff22ebe01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3702068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37020688"/>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8586852" name="name20125fff22ec04eac"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59005fff22ec04ea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37020689"/>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570431" name="name31225fff22ec1b4b5"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93425fff22ec1b4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37020690"/>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150738" name="name90275fff22ec3149a"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76585fff22ec314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221307" name="name73945fff22ec3fe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775fff22ec3fe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65945fff22ec4057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3702069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37020691"/>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37020691"/>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6171545" name="name49865fff22ec57ea0"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79955fff22ec57e9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650562" name="name89055fff22ec667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075fff22ec667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692"/>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37020692"/>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37020692"/>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51275778" name="name48815fff22ec96c1d"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25325fff22ec96c16"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188423" name="name24055fff22eca79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775fff22eca79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42795fff22eca85f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7020693"/>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28952687" name="name71675fff22ecc56dd"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19385fff22ecc56d5"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37020694"/>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37020694"/>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1809060" name="name84895fff22ece3f7f"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56915fff22ece3f78"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b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18916070" name="name88165fff22ed104ab"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67405fff22ed104a5"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37020695"/>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18636649" name="name56225fff22ed2fc59"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70265fff22ed2fc4e"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37020696"/>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37020696"/>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37020696"/>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37020696"/>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20881464" name="name68695fff22ed4c9c4"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42435fff22ed4c9be"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781808" name="name38005fff22ed5f7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505fff22ed5f7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15645fff22ed6039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37020697"/>
              </w:numPr>
              <w:spacing w:before="0" w:after="0" w:line="262" w:lineRule="auto"/>
              <w:jc w:val="left"/>
              <w:rPr>
                <w:color w:val="00274C"/>
                <w:sz w:val="20"/>
                <w:szCs w:val="20"/>
              </w:rPr>
            </w:pPr>
            <w:r>
              <w:rPr>
                <w:color w:val="00274C"/>
                <w:position w:val="-2"/>
                <w:sz w:val="20"/>
                <w:szCs w:val="20"/>
              </w:rPr>
              <w:t xml:space="preserve">Perform the operations from </w:t>
            </w:r>
            <w:hyperlink r:id="rId47185fff22ed63ec4" w:history="1">
              <w:r>
                <w:rPr>
                  <w:b/>
                  <w:bCs/>
                  <w:color w:val="0000FF"/>
                  <w:position w:val="-2"/>
                  <w:sz w:val="20"/>
                  <w:szCs w:val="20"/>
                </w:rPr>
                <w:t xml:space="preserve">point 1 to 3 of</w:t>
              </w:r>
            </w:hyperlink>
            <w:r>
              <w:rPr>
                <w:color w:val="00274C"/>
                <w:position w:val="-2"/>
                <w:sz w:val="20"/>
                <w:szCs w:val="20"/>
              </w:rPr>
              <w:t xml:space="preserve"> </w:t>
            </w:r>
            <w:hyperlink r:id="rId97835fff22ed63ee2"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37020697"/>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77425fff22ed63f51"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37020697"/>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37020697"/>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33100338" name="name48285fff22ed742c2"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35955fff22ed742be"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3702069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074768" name="name10935fff22ed882f9"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32235fff22ed882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3702069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377280" name="name55885fff22ed98048"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49755fff22ed9804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3702070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779360" name="name44895fff22edaf213"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98745fff22edaf2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37020701"/>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9193935" name="name38675fff22edc2525"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48325fff22edc251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37020702"/>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37020702"/>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37020702"/>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37020702"/>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889354" name="name48185fff22edd56e7"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82165fff22edd56e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37020703"/>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37020703"/>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37020703"/>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365119" name="name63065fff22ede54e9"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16825fff22ede54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37020704"/>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37020704"/>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704"/>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37020704"/>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37020704"/>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61798774" name="name78295fff22ee01b40"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94225fff22ee01b3b"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233053" name="name62425fff22ee15f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765fff22ee15f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24915fff22ee16a4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3702070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65305165" name="name56495fff22ee370dc"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54585fff22ee370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37020706"/>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37020706"/>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37020707"/>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37020707"/>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581821" name="name55395fff22ee66ef2"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34855fff22ee66e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74002890" name="name70325fff22ee7f731"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73325fff22ee7f7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654616" name="name75045fff22ee900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165fff22ee900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p>
          <w:p>
            <w:pPr>
              <w:numPr>
                <w:ilvl w:val="0"/>
                <w:numId w:val="37020403"/>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w:t>
            </w:r>
          </w:p>
          <w:p>
            <w:pPr>
              <w:numPr>
                <w:ilvl w:val="0"/>
                <w:numId w:val="37020403"/>
              </w:numPr>
              <w:spacing w:before="0" w:after="0" w:line="262" w:lineRule="auto"/>
              <w:jc w:val="left"/>
              <w:rPr>
                <w:color w:val="00274C"/>
                <w:sz w:val="20"/>
                <w:szCs w:val="20"/>
              </w:rPr>
            </w:pPr>
            <w:r>
              <w:rPr>
                <w:color w:val="00274C"/>
                <w:position w:val="-2"/>
                <w:sz w:val="20"/>
                <w:szCs w:val="20"/>
              </w:rPr>
              <w:t xml:space="preserve">Lubricate the thread and under the head of the screw </w:t>
            </w:r>
            <w:r>
              <w:rPr>
                <w:b/>
                <w:bCs/>
                <w:color w:val="00274C"/>
                <w:position w:val="-2"/>
                <w:sz w:val="20"/>
                <w:szCs w:val="20"/>
              </w:rPr>
              <w:t xml:space="preserve">A</w:t>
            </w:r>
            <w:r>
              <w:rPr>
                <w:color w:val="00274C"/>
                <w:position w:val="-2"/>
                <w:sz w:val="20"/>
                <w:szCs w:val="20"/>
              </w:rPr>
              <w:t xml:space="preserve"> with </w:t>
            </w:r>
            <w:r>
              <w:rPr>
                <w:b/>
                <w:bCs/>
                <w:color w:val="00274C"/>
                <w:position w:val="-2"/>
                <w:sz w:val="20"/>
                <w:szCs w:val="20"/>
              </w:rPr>
              <w:t xml:space="preserve">Molyslip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708"/>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37020708"/>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8853573" name="name41675fff22eea3189"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33825fff22eea318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23163120" name="name14355fff22eeb7c64"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21975fff22eeb7c5f"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071706" name="name64775fff22eeca2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655fff22eeca2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85745fff22eecae5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3702070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44393439" name="name67795fff22eee19ec"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91415fff22eee19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37020710"/>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3702071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219190" name="name38225fff22ef005bb"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15075fff22ef005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37020711"/>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37020711"/>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417921" name="name37485fff22ef160c1"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69115fff22ef160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37020712"/>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37020712"/>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332508" name="name22335fff22ef28153"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58315fff22ef281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380216" name="name17125fff22ef349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925fff22ef349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37020403"/>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37020713"/>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37020713"/>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37020713"/>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323052" name="name69635fff22ef4e5e9"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98795fff22ef4e5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78181332" name="name15135fff22ef6be8f"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85505fff22ef6be88"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37020714"/>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77462337" name="name11665fff22ef8828a"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98505fff22ef88284"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784036" name="name32815fff22ef966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355fff22ef966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22290797" name="name36585fff22efab187"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12965fff22efab182"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18935521" name="name63175fff22efc785a"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10065fff22efc7855"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782987" name="name70665fff22efd84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585fff22efd84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59665fff22efd8a54"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3702071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59286085" name="name83695fff22eff1f43"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61575fff22eff1f3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3702071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39603465" name="name78175fff22f017a69"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63305fff22f017a62"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37020717"/>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99394504" name="name25575fff22f0321eb"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16255fff22f0321e2"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37020718"/>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32861955" name="name58135fff22f0483a4"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16355fff22f04839c"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37020719"/>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37020719"/>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933395" name="name91655fff22f05eda3"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36745fff22f05ed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873469" name="name55795fff22f0714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165fff22f0714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37020403"/>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37020720"/>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37020720"/>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92201296" name="name44075fff22f086b19"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54875fff22f086b1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37020721"/>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513581" name="name61515fff22f094a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805fff22f094a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37020722"/>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63187367" name="name89035fff22f0ae7e9"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32885fff22f0ae7e4"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144398" name="name16865fff22f0baf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985fff22f0baf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37020723"/>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37020723"/>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49295535" name="name62385fff22f0d354b"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41245fff22f0d3543"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019022" name="name38065fff22f0e45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235fff22f0e45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37020724"/>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41755fff22f0e4bc8"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34422785" name="name82185fff22f103ec3"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33735fff22f103ebb"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565307" name="name76675fff22f111c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525fff22f111c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37020725"/>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37020725"/>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91348723" name="name89785fff22f127589"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65915fff22f127581"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81863297" name="name93435fff22f14d4de"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10775fff22f14d4d9"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821380" name="name14095fff22f15b8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565fff22f15b8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55615fff22f15bdea" w:history="1">
              <w:r>
                <w:rPr>
                  <w:b/>
                  <w:bCs/>
                  <w:color w:val="0000FF"/>
                  <w:position w:val="-2"/>
                  <w:sz w:val="20"/>
                  <w:szCs w:val="20"/>
                  <w:u w:val="single"/>
                </w:rPr>
                <w:t xml:space="preserve">Par. 11.5</w:t>
              </w:r>
            </w:hyperlink>
            <w:r>
              <w:rPr>
                <w:b/>
                <w:bCs/>
                <w:color w:val="00274C"/>
                <w:position w:val="-2"/>
                <w:sz w:val="20"/>
                <w:szCs w:val="20"/>
              </w:rPr>
              <w:t xml:space="preserve"> , </w:t>
            </w:r>
            <w:hyperlink r:id="rId17105fff22f15be04" w:history="1">
              <w:r>
                <w:rPr>
                  <w:b/>
                  <w:bCs/>
                  <w:color w:val="0000FF"/>
                  <w:position w:val="-2"/>
                  <w:sz w:val="20"/>
                  <w:szCs w:val="20"/>
                  <w:u w:val="single"/>
                </w:rPr>
                <w:t xml:space="preserve">Par. 11.6</w:t>
              </w:r>
            </w:hyperlink>
            <w:r>
              <w:rPr>
                <w:b/>
                <w:bCs/>
                <w:color w:val="00274C"/>
                <w:position w:val="-2"/>
                <w:sz w:val="20"/>
                <w:szCs w:val="20"/>
              </w:rPr>
              <w:t xml:space="preserve"> e </w:t>
            </w:r>
            <w:hyperlink r:id="rId35975fff22f15be17"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37020403"/>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92700000" name="name73545fff22f174504"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82845fff22f1744fb"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63606" name="name64205fff22f186d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285fff22f186d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32555fff22f1876f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37020726"/>
              </w:numPr>
              <w:spacing w:before="0" w:after="0" w:line="262" w:lineRule="auto"/>
              <w:jc w:val="left"/>
              <w:rPr>
                <w:color w:val="00274C"/>
                <w:sz w:val="20"/>
                <w:szCs w:val="20"/>
              </w:rPr>
            </w:pPr>
            <w:r>
              <w:rPr>
                <w:color w:val="00274C"/>
                <w:position w:val="-2"/>
                <w:sz w:val="20"/>
                <w:szCs w:val="20"/>
              </w:rPr>
              <w:t xml:space="preserve">Perform the operations described in </w:t>
            </w:r>
            <w:hyperlink r:id="rId36535fff22f18b1c1" w:history="1">
              <w:r>
                <w:rPr>
                  <w:b/>
                  <w:bCs/>
                  <w:color w:val="0000FF"/>
                  <w:position w:val="-2"/>
                  <w:sz w:val="20"/>
                  <w:szCs w:val="20"/>
                </w:rPr>
                <w:t xml:space="preserve">Par. 5.2</w:t>
              </w:r>
            </w:hyperlink>
            <w:r>
              <w:rPr>
                <w:color w:val="00274C"/>
                <w:position w:val="-2"/>
                <w:sz w:val="20"/>
                <w:szCs w:val="20"/>
              </w:rPr>
              <w:t xml:space="preserve"> .</w:t>
            </w:r>
          </w:p>
          <w:p>
            <w:pPr>
              <w:numPr>
                <w:ilvl w:val="0"/>
                <w:numId w:val="3702072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522111" name="name43635fff22f19f72d"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50225fff22f19f7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3702072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5226624" name="name55855fff22f1b73c4"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78475fff22f1b73b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3702072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16783" name="name30755fff22f1cd945"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88965fff22f1cd9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3702072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257586" name="name95905fff22f1e5e51"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42965fff22f1e5e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37020730"/>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211525" name="name28785fff22f2061a8"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58665fff22f2061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37020731"/>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37020731"/>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348399" name="name33885fff22f216da3"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62795fff22f216d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37020732"/>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35229335" name="name57795fff22f22ada0"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93005fff22f22ad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37020733"/>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70512548" name="name31015fff22f23e317"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80425fff22f23e3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37020734"/>
              </w:numPr>
              <w:spacing w:before="0" w:after="0" w:line="262" w:lineRule="auto"/>
              <w:jc w:val="left"/>
              <w:rPr>
                <w:color w:val="00274C"/>
                <w:sz w:val="20"/>
                <w:szCs w:val="20"/>
              </w:rPr>
            </w:pPr>
            <w:r>
              <w:rPr>
                <w:color w:val="00274C"/>
                <w:position w:val="-2"/>
                <w:sz w:val="20"/>
                <w:szCs w:val="20"/>
              </w:rPr>
              <w:t xml:space="preserve">Manually tighten the retainer screw </w:t>
            </w:r>
            <w:hyperlink r:id="rId38345fff22f23faf8"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99035fff22f23fb87"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408746" name="name82535fff22f24ffeb"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29235fff22f24ff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37020735"/>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11275fff22f251351"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504022" name="name66155fff22f265983"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41245fff22f2659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37020736"/>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37020736"/>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37020736"/>
              </w:numPr>
              <w:spacing w:before="0" w:after="0" w:line="262" w:lineRule="auto"/>
              <w:jc w:val="left"/>
              <w:rPr>
                <w:color w:val="00274C"/>
                <w:sz w:val="20"/>
                <w:szCs w:val="20"/>
              </w:rPr>
            </w:pPr>
            <w:r>
              <w:rPr>
                <w:color w:val="00274C"/>
                <w:position w:val="-2"/>
                <w:sz w:val="20"/>
                <w:szCs w:val="20"/>
              </w:rPr>
              <w:t xml:space="preserve">Remove the retainer screw </w:t>
            </w:r>
            <w:hyperlink r:id="rId14125fff22f2673ea"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312185" name="name10365fff22f27a105"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40265fff22f27a1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984469" name="name90715fff22f28a2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745fff22f28a2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Check that the retainer capscrew  </w:t>
            </w:r>
            <w:hyperlink r:id="rId37915fff22f28a8f7"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37020403"/>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73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37020737"/>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37020737"/>
              </w:numPr>
              <w:spacing w:before="0" w:after="0" w:line="262" w:lineRule="auto"/>
              <w:jc w:val="left"/>
              <w:rPr>
                <w:color w:val="00274C"/>
                <w:sz w:val="20"/>
                <w:szCs w:val="20"/>
              </w:rPr>
            </w:pPr>
            <w:r>
              <w:rPr>
                <w:color w:val="00274C"/>
                <w:position w:val="-2"/>
                <w:sz w:val="20"/>
                <w:szCs w:val="20"/>
              </w:rPr>
              <w:t xml:space="preserve">Perform the operations described in </w:t>
            </w:r>
            <w:hyperlink r:id="rId35645fff22f28aa75"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83409881" name="name59115fff22f29acbc"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60715fff22f29ac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020738"/>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37020738"/>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462420" name="name51695fff22f2a7f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825fff22f2a7f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36295fff22f2a853c" w:history="1">
              <w:r>
                <w:rPr>
                  <w:b/>
                  <w:bCs/>
                  <w:color w:val="0000FF"/>
                  <w:position w:val="-2"/>
                  <w:sz w:val="20"/>
                  <w:szCs w:val="20"/>
                </w:rPr>
                <w:t xml:space="preserve">Par. 3.3.2</w:t>
              </w:r>
            </w:hyperlink>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37020739"/>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37020739"/>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1171867" name="name46565fff22f2b8bd4"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14085fff22f2b8bc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37020740"/>
              </w:numPr>
              <w:spacing w:before="0" w:after="0" w:line="262" w:lineRule="auto"/>
              <w:jc w:val="left"/>
              <w:rPr>
                <w:color w:val="00274C"/>
                <w:sz w:val="20"/>
                <w:szCs w:val="20"/>
              </w:rPr>
            </w:pPr>
            <w:r>
              <w:rPr>
                <w:color w:val="00274C"/>
                <w:position w:val="-2"/>
                <w:sz w:val="20"/>
                <w:szCs w:val="20"/>
              </w:rPr>
              <w:t xml:space="preserve">Perform the operations described in </w:t>
            </w:r>
            <w:hyperlink r:id="rId89595fff22f2bd291"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22436" name="name83555fff22f2ca1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685fff22f2ca1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53015fff22f2ca775" w:history="1">
              <w:r>
                <w:rPr>
                  <w:b/>
                  <w:bCs/>
                  <w:color w:val="0000FF"/>
                  <w:position w:val="-2"/>
                  <w:sz w:val="20"/>
                  <w:szCs w:val="20"/>
                </w:rPr>
                <w:t xml:space="preserve">Par. 3.3.2</w:t>
              </w:r>
            </w:hyperlink>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37020403"/>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37020403"/>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37020741"/>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37020741"/>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37020741"/>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449612" name="name12645fff22f2e1db9"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59465fff22f2e1d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87077648" name="name76665fff22f305f18"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16535fff22f305f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3702074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37020742"/>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37020742"/>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92041" name="name34295fff22f31c0f0"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53345fff22f31c0e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328752" name="name77625fff22f32a5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675fff22f32a5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W</w:t>
            </w:r>
            <w:r>
              <w:rPr>
                <w:color w:val="00274C"/>
                <w:position w:val="-2"/>
                <w:sz w:val="20"/>
                <w:szCs w:val="20"/>
              </w:rPr>
              <w:t xml:space="preserve"> at each assembly.</w:t>
            </w:r>
          </w:p>
          <w:p>
            <w:pPr>
              <w:numPr>
                <w:ilvl w:val="0"/>
                <w:numId w:val="37020403"/>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74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37020743"/>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37020743"/>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37020743"/>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37020743"/>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188741" name="name87065fff22f33f2b0"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54805fff22f33f2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66160723" name="name59975fff22f3525c2"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68285fff22f3525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24942" name="name34885fff22f3636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755fff22f3636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37020744"/>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37020744"/>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8206654" name="name41525fff22f37918f"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30095fff22f37918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404167" name="name71895fff22f3887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755fff22f3887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849509" name="name99045fff22f39b7e0"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96375fff22f39b7d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37020745"/>
              </w:numPr>
              <w:spacing w:before="0" w:after="0" w:line="262" w:lineRule="auto"/>
              <w:jc w:val="left"/>
              <w:rPr>
                <w:color w:val="00274C"/>
                <w:sz w:val="20"/>
                <w:szCs w:val="20"/>
              </w:rPr>
            </w:pPr>
            <w:r>
              <w:rPr>
                <w:color w:val="00274C"/>
                <w:position w:val="-2"/>
                <w:sz w:val="20"/>
                <w:szCs w:val="20"/>
              </w:rPr>
              <w:t xml:space="preserve">Perform the operations described in </w:t>
            </w:r>
            <w:hyperlink r:id="rId59695fff22f39def8"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37020745"/>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27575fff22f39df4f"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908968" name="name21605fff22f3aaf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705fff22f3aaf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35395fff22f3abb36" w:history="1">
              <w:r>
                <w:rPr>
                  <w:b/>
                  <w:bCs/>
                  <w:color w:val="0000FF"/>
                  <w:position w:val="-2"/>
                  <w:sz w:val="20"/>
                  <w:szCs w:val="20"/>
                </w:rPr>
                <w:t xml:space="preserve">Par. 3.3.2</w:t>
              </w:r>
            </w:hyperlink>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37020403"/>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37020403"/>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37020403"/>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25046007" name="name71415fff22f3c5ac3"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11295fff22f3c5abb"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37020746"/>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37020746"/>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37020746"/>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7522481" name="name38695fff22f3dbd58"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97525fff22f3dbd5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19541094" name="name98315fff22f404083"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37335fff22f40407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78691789" name="name68365fff22f418272"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39575fff22f41826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3702074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37020747"/>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37020747"/>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49089542" name="name61055fff22f42fc6d"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29895fff22f42fc6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90136115" name="name62085fff22f44599b"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10075fff22f44599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511347" name="name82505fff22f4545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755fff22f4545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37020403"/>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74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37020748"/>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37020748"/>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37020748"/>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1005631" name="name16675fff22f465ef0"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52225fff22f465ee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702074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3702074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37020749"/>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37020749"/>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5485979" name="name25975fff22f47a64c"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48705fff22f47a64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15326536" name="name99765fff22f4943a9"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16125fff22f4943a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7020750"/>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7911207" name="name32615fff22f4a70d7"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40965fff22f4a70d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37020751"/>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37020751"/>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5627242" name="name47545fff22f4bbf28"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89485fff22f4bbf2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37020752"/>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37020752"/>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37020752"/>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37020752"/>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50795fff22f4bd3b8"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98895042" name="name40505fff22f4cfd92"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78525fff22f4cfd8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70833890" name="name68745fff22f4e05fc"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51545fff22f4e05f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37020753"/>
              </w:numPr>
              <w:spacing w:before="0" w:after="0" w:line="262" w:lineRule="auto"/>
              <w:jc w:val="left"/>
              <w:rPr>
                <w:color w:val="00274C"/>
                <w:sz w:val="20"/>
                <w:szCs w:val="20"/>
              </w:rPr>
            </w:pPr>
            <w:r>
              <w:rPr>
                <w:color w:val="00274C"/>
                <w:position w:val="-2"/>
                <w:sz w:val="20"/>
                <w:szCs w:val="20"/>
              </w:rPr>
              <w:t xml:space="preserve">Execute the operations described in </w:t>
            </w:r>
            <w:hyperlink r:id="rId63545fff22f4e213f"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37020754"/>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37020754"/>
              </w:numPr>
              <w:spacing w:before="0" w:after="0" w:line="262" w:lineRule="auto"/>
              <w:jc w:val="left"/>
              <w:rPr>
                <w:color w:val="00274C"/>
                <w:sz w:val="20"/>
                <w:szCs w:val="20"/>
              </w:rPr>
            </w:pPr>
            <w:r>
              <w:rPr>
                <w:color w:val="00274C"/>
                <w:position w:val="-2"/>
                <w:sz w:val="20"/>
                <w:szCs w:val="20"/>
              </w:rPr>
              <w:t xml:space="preserve">Execute the operations described in </w:t>
            </w:r>
            <w:hyperlink r:id="rId46845fff22f4e21d4" w:history="1">
              <w:r>
                <w:rPr>
                  <w:b/>
                  <w:bCs/>
                  <w:color w:val="0000FF"/>
                  <w:position w:val="-2"/>
                  <w:sz w:val="20"/>
                  <w:szCs w:val="20"/>
                </w:rPr>
                <w:t xml:space="preserve">Par. 7.12.2</w:t>
              </w:r>
            </w:hyperlink>
            <w:r>
              <w:rPr>
                <w:color w:val="00274C"/>
                <w:position w:val="-2"/>
                <w:sz w:val="20"/>
                <w:szCs w:val="20"/>
              </w:rPr>
              <w:t xml:space="preserve"> .</w:t>
            </w:r>
          </w:p>
          <w:p>
            <w:pPr>
              <w:numPr>
                <w:ilvl w:val="0"/>
                <w:numId w:val="37020754"/>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4660228" name="name81035fff22f508881"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98565fff22f50887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37020755"/>
              </w:numPr>
              <w:spacing w:before="0" w:after="0" w:line="262" w:lineRule="auto"/>
              <w:jc w:val="left"/>
              <w:rPr>
                <w:color w:val="00274C"/>
                <w:sz w:val="20"/>
                <w:szCs w:val="20"/>
              </w:rPr>
            </w:pPr>
            <w:r>
              <w:rPr>
                <w:color w:val="00274C"/>
                <w:position w:val="-2"/>
                <w:sz w:val="20"/>
                <w:szCs w:val="20"/>
              </w:rPr>
              <w:t xml:space="preserve">Execute the operations described in </w:t>
            </w:r>
            <w:hyperlink r:id="rId59545fff22f50c9e9" w:history="1">
              <w:r>
                <w:rPr>
                  <w:b/>
                  <w:bCs/>
                  <w:color w:val="0000FF"/>
                  <w:position w:val="-2"/>
                  <w:sz w:val="20"/>
                  <w:szCs w:val="20"/>
                </w:rPr>
                <w:t xml:space="preserve">Par. 5.2</w:t>
              </w:r>
            </w:hyperlink>
            <w:r>
              <w:rPr>
                <w:color w:val="00274C"/>
                <w:position w:val="-2"/>
                <w:sz w:val="20"/>
                <w:szCs w:val="20"/>
              </w:rPr>
              <w:t xml:space="preserve"> .</w:t>
            </w:r>
          </w:p>
          <w:p>
            <w:pPr>
              <w:numPr>
                <w:ilvl w:val="0"/>
                <w:numId w:val="37020755"/>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37020755"/>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4560238" name="name87945fff22f523a99"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76945fff22f523a9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37020756"/>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37020756"/>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37020756"/>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63485fff22f528b1e"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8509352" name="name26425fff22f53c5ac"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66765fff22f53c5a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62652707" name="name26535fff22f55d4d4"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16835fff22f55d4ce"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020757"/>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37020757"/>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37020757"/>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37020757"/>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37020757"/>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47257284" name="name78235fff22f58486c"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56035fff22f584865"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94042508" name="name38005fff22f5ab2ae"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64955fff22f5ab2aa"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020758"/>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37020758"/>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37020758"/>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26745189" name="name42475fff22f5c57c8"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85805fff22f5c57c2"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44869366" name="name89785fff22f5e2a27"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14565fff22f5e2a20"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020759"/>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37020759"/>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78643822" name="name37765fff22f60bfaa"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91935fff22f60bfa2"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37020760"/>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37020760"/>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37020760"/>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37020761"/>
              </w:numPr>
              <w:spacing w:before="0" w:after="0" w:line="262" w:lineRule="auto"/>
              <w:jc w:val="left"/>
              <w:rPr>
                <w:color w:val="00274C"/>
                <w:sz w:val="20"/>
                <w:szCs w:val="20"/>
              </w:rPr>
            </w:pPr>
            <w:r>
              <w:rPr>
                <w:color w:val="00274C"/>
                <w:position w:val="-2"/>
                <w:sz w:val="20"/>
                <w:szCs w:val="20"/>
              </w:rPr>
              <w:t xml:space="preserve">Execute the operations described in </w:t>
            </w:r>
            <w:hyperlink r:id="rId60465fff22f611e58"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1844628" name="name74085fff22f629200"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48445fff22f6291fa"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020762"/>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468229" name="name30535fff22f63a6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055fff22f63a5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4274371" name="name85535fff22f64c96e"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70635fff22f64c96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37020763"/>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9402343" name="name90585fff22f67b5a5"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98635fff22f67b59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020764"/>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642030" name="name35735fff22f68b5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885fff22f68b5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3672653" name="name98075fff22f6a9f33"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57955fff22f6a9f2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37020765"/>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1650592" name="name12545fff22f6c8d3c"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54355fff22f6c8d3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020766"/>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409188" name="name27245fff22f6dde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485fff22f6dde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1272076" name="name45885fff22f6f339d"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18545fff22f6f339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37020767"/>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076035" name="name22905fff22f7207f2"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99655fff22f7207e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20"/>
              </w:rPr>
              <w:drawing>
                <wp:inline distT="0" distB="0" distL="0" distR="0">
                  <wp:extent cx="324000" cy="324000"/>
                  <wp:docPr id="44754785" name="name67055fff22f735f2c"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22615fff22f735f26"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Danger</w:t>
            </w:r>
          </w:p>
          <w:p>
            <w:pPr>
              <w:numPr>
                <w:ilvl w:val="0"/>
                <w:numId w:val="37020403"/>
              </w:numPr>
              <w:spacing w:before="0" w:after="0" w:line="262" w:lineRule="auto"/>
              <w:jc w:val="left"/>
              <w:rPr>
                <w:color w:val="00274C"/>
                <w:sz w:val="20"/>
                <w:szCs w:val="20"/>
              </w:rPr>
            </w:pPr>
            <w:r>
              <w:rPr>
                <w:color w:val="00274C"/>
                <w:position w:val="-2"/>
                <w:sz w:val="20"/>
                <w:szCs w:val="20"/>
              </w:rPr>
              <w:br/>
              <w:t xml:space="preserve">Highly carcinogenic material!</w:t>
            </w:r>
          </w:p>
          <w:p>
            <w:pPr>
              <w:numPr>
                <w:ilvl w:val="0"/>
                <w:numId w:val="37020403"/>
              </w:numPr>
              <w:spacing w:before="0" w:after="0" w:line="262" w:lineRule="auto"/>
              <w:jc w:val="left"/>
              <w:rPr>
                <w:color w:val="00274C"/>
                <w:sz w:val="20"/>
                <w:szCs w:val="20"/>
              </w:rPr>
            </w:pPr>
            <w:r>
              <w:rPr>
                <w:color w:val="00274C"/>
                <w:position w:val="-2"/>
                <w:sz w:val="20"/>
                <w:szCs w:val="20"/>
              </w:rPr>
              <w:t xml:space="preserve">The dust contained inside the DPF is particularly fine and therefore classified as highly dangerous to living beings.</w:t>
            </w:r>
          </w:p>
          <w:p>
            <w:pPr>
              <w:numPr>
                <w:ilvl w:val="0"/>
                <w:numId w:val="37020403"/>
              </w:numPr>
              <w:spacing w:before="0" w:after="0" w:line="262" w:lineRule="auto"/>
              <w:jc w:val="left"/>
              <w:rPr>
                <w:color w:val="00274C"/>
                <w:sz w:val="20"/>
                <w:szCs w:val="20"/>
              </w:rPr>
            </w:pPr>
            <w:r>
              <w:rPr>
                <w:b/>
                <w:bCs/>
                <w:color w:val="00274C"/>
                <w:position w:val="-2"/>
                <w:sz w:val="20"/>
                <w:szCs w:val="20"/>
              </w:rPr>
              <w:t xml:space="preserve">Before proceeding to any operation, wear:</w:t>
            </w:r>
            <w:r>
              <w:rPr>
                <w:b/>
                <w:bCs/>
                <w:color w:val="00274C"/>
                <w:position w:val="-2"/>
                <w:sz w:val="20"/>
                <w:szCs w:val="20"/>
              </w:rPr>
              <w:br/>
              <w:t xml:space="preserve">dust mask</w:t>
            </w:r>
            <w:r>
              <w:rPr>
                <w:b/>
                <w:bCs/>
                <w:color w:val="00274C"/>
                <w:position w:val="-2"/>
                <w:sz w:val="20"/>
                <w:szCs w:val="20"/>
              </w:rPr>
              <w:br/>
              <w:t xml:space="preserve">gloves</w:t>
            </w:r>
            <w:r>
              <w:rPr>
                <w:b/>
                <w:bCs/>
                <w:color w:val="00274C"/>
                <w:position w:val="-2"/>
                <w:sz w:val="20"/>
                <w:szCs w:val="20"/>
              </w:rPr>
              <w:br/>
              <w:t xml:space="preserve">goggles</w:t>
            </w:r>
          </w:p>
          <w:p>
            <w:pPr>
              <w:numPr>
                <w:ilvl w:val="0"/>
                <w:numId w:val="37020403"/>
              </w:numPr>
              <w:spacing w:before="0" w:after="0" w:line="262" w:lineRule="auto"/>
              <w:jc w:val="left"/>
              <w:rPr>
                <w:color w:val="00274C"/>
                <w:sz w:val="20"/>
                <w:szCs w:val="20"/>
              </w:rPr>
            </w:pPr>
            <w:r>
              <w:rPr>
                <w:color w:val="00274C"/>
                <w:position w:val="-2"/>
                <w:sz w:val="20"/>
                <w:szCs w:val="20"/>
              </w:rPr>
              <w:t xml:space="preserve">Do not allow any other operator who is not equipped with the above mentioned protective equipment to approach.</w:t>
            </w:r>
          </w:p>
        </w:tc>
      </w:tr>
      <w:tr>
        <w:trPr>
          <w:trHeight w:val="0" w:hRule="atLeast"/>
        </w:trPr>
        <w:tc>
          <w:tcPr>
            <w:tcMar>
              <w:top w:w="150" w:type="dxa"/>
              <w:bottom w:w="150" w:type="dxa"/>
            </w:tcMar>
            <w:vAlign w:val="center"/>
          </w:tcPr>
          <w:p>
            <w:pPr>
              <w:numPr>
                <w:ilvl w:val="0"/>
                <w:numId w:val="37020768"/>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719277" name="name70515fff22f7468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365fff22f7468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37020403"/>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Pr>
              <w:numPr>
                <w:ilvl w:val="0"/>
                <w:numId w:val="37020403"/>
              </w:numPr>
              <w:spacing w:before="0" w:after="0" w:line="262" w:lineRule="auto"/>
              <w:jc w:val="left"/>
              <w:rPr>
                <w:color w:val="00274C"/>
                <w:sz w:val="20"/>
                <w:szCs w:val="20"/>
              </w:rPr>
            </w:pPr>
            <w:r>
              <w:rPr>
                <w:color w:val="00274C"/>
                <w:position w:val="-2"/>
                <w:sz w:val="20"/>
                <w:szCs w:val="20"/>
              </w:rPr>
              <w:t xml:space="preserve">During disassembly, do not expose the DPF to the surrounding environment for a long time and store it in a sealed bag as soon as possible.</w:t>
            </w:r>
          </w:p>
          <w:p>
            <w:pPr>
              <w:numPr>
                <w:ilvl w:val="0"/>
                <w:numId w:val="37020403"/>
              </w:numPr>
              <w:spacing w:before="0" w:after="0" w:line="262" w:lineRule="auto"/>
              <w:jc w:val="left"/>
              <w:rPr>
                <w:color w:val="00274C"/>
                <w:sz w:val="20"/>
                <w:szCs w:val="20"/>
              </w:rPr>
            </w:pPr>
            <w:r>
              <w:rPr>
                <w:color w:val="00274C"/>
                <w:position w:val="-2"/>
                <w:sz w:val="20"/>
                <w:szCs w:val="20"/>
              </w:rPr>
              <w:t xml:space="preserve">During disassembly operations, avoid using electric screwdrivers as vibrations could release the dust inside the DPF</w:t>
            </w:r>
          </w:p>
          <w:p>
            <w:pPr>
              <w:numPr>
                <w:ilvl w:val="0"/>
                <w:numId w:val="37020403"/>
              </w:numPr>
              <w:spacing w:before="0" w:after="0" w:line="262" w:lineRule="auto"/>
              <w:jc w:val="left"/>
              <w:rPr>
                <w:color w:val="00274C"/>
                <w:sz w:val="20"/>
                <w:szCs w:val="20"/>
              </w:rPr>
            </w:pPr>
            <w:r>
              <w:rPr>
                <w:color w:val="00274C"/>
                <w:position w:val="-2"/>
                <w:sz w:val="20"/>
                <w:szCs w:val="20"/>
              </w:rPr>
              <w:t xml:space="preserve">Do not try to clean the DPF</w:t>
            </w:r>
          </w:p>
          <w:p>
            <w:pPr>
              <w:numPr>
                <w:ilvl w:val="0"/>
                <w:numId w:val="37020403"/>
              </w:numPr>
              <w:spacing w:before="0" w:after="0" w:line="262" w:lineRule="auto"/>
              <w:jc w:val="left"/>
              <w:rPr>
                <w:color w:val="00274C"/>
                <w:sz w:val="20"/>
                <w:szCs w:val="20"/>
              </w:rPr>
            </w:pPr>
            <w:r>
              <w:rPr>
                <w:color w:val="00274C"/>
                <w:position w:val="-2"/>
                <w:sz w:val="20"/>
                <w:szCs w:val="20"/>
              </w:rPr>
              <w:t xml:space="preserve">Do not blow with compressed air</w:t>
            </w:r>
          </w:p>
          <w:p>
            <w:pPr>
              <w:numPr>
                <w:ilvl w:val="0"/>
                <w:numId w:val="37020403"/>
              </w:numPr>
              <w:spacing w:before="0" w:after="0" w:line="262" w:lineRule="auto"/>
              <w:jc w:val="left"/>
              <w:rPr>
                <w:color w:val="00274C"/>
                <w:sz w:val="20"/>
                <w:szCs w:val="20"/>
              </w:rPr>
            </w:pPr>
            <w:r>
              <w:rPr>
                <w:color w:val="00274C"/>
                <w:position w:val="-2"/>
                <w:sz w:val="20"/>
                <w:szCs w:val="20"/>
              </w:rPr>
              <w:t xml:space="preserve">Do not release the DPF or the dust contained in it in the environment</w:t>
            </w:r>
          </w:p>
          <w:p>
            <w:pPr>
              <w:numPr>
                <w:ilvl w:val="0"/>
                <w:numId w:val="37020403"/>
              </w:numPr>
              <w:spacing w:before="0" w:after="0" w:line="262" w:lineRule="auto"/>
              <w:jc w:val="left"/>
              <w:rPr>
                <w:color w:val="00274C"/>
                <w:sz w:val="20"/>
                <w:szCs w:val="20"/>
              </w:rPr>
            </w:pPr>
            <w:r>
              <w:rPr>
                <w:color w:val="00274C"/>
                <w:position w:val="-2"/>
                <w:sz w:val="20"/>
                <w:szCs w:val="20"/>
              </w:rPr>
              <w:t xml:space="preserve">Dispose of the DPF only in authorised centres</w:t>
            </w:r>
          </w:p>
          <w:p>
            <w:pPr>
              <w:numPr>
                <w:ilvl w:val="0"/>
                <w:numId w:val="37020769"/>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37020769"/>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37020769"/>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37020769"/>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37020769"/>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7274120" name="name30585fff22f75eb0c"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27865fff22f75eb0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37020770"/>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5408487" name="name27955fff22f7917ec"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87105fff22f7917e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37020771"/>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37020772"/>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37020772"/>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0336936" name="name36145fff22f7b1d95"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48545fff22f7b1d8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37020773"/>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9545253" name="name24815fff22f7cae89"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45615fff22f7cae8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37020774"/>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6629506" name="name92285fff22f7dc79e"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37875fff22f7dc79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5155421" name="name91935fff22f7f0c90"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18525fff22f7f0c8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7893908" name="name54945fff22f8106f1"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66485fff22f8106e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915401" name="name16515fff22f81e0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525fff22f81e0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37020775"/>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37020775"/>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37020775"/>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9800638" name="name84545fff22f832f01"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21865fff22f832ef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3702077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37020776"/>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37020776"/>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0809802" name="name82855fff22f84d53b"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38785fff22f84d53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768077" name="name57215fff22f8603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385fff22f8603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37020403"/>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37020777"/>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053034" name="name38655fff22f87b5ea"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36295fff22f87b5e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37020778"/>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37020778"/>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124558" name="name22525fff22f88eb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005fff22f88eb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37020779"/>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9346958" name="name16475fff22f8a7824"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51015fff22f8a781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37020780"/>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210623" name="name84195fff22f8bddbe"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96005fff22f8bddb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37020781"/>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7347158" name="name43295fff22f8d9c92"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68525fff22f8d9c8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37020782"/>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6745996" name="name82695fff22f8ea588"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79005fff22f8ea58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37020783"/>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37020783"/>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37020783"/>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37020783"/>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1592606" name="name29045fff22f913965"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17405fff22f91395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15L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 Option A</w:t>
            </w:r>
          </w:p>
          <w:p/>
          <w:p/>
          <w:p>
            <w:pPr>
              <w:widowControl w:val="on"/>
              <w:pBdr/>
              <w:spacing w:before="0" w:after="0" w:line="262" w:lineRule="auto"/>
              <w:ind w:left="0" w:right="0"/>
              <w:jc w:val="left"/>
              <w:textAlignment w:val="center"/>
            </w:pPr>
            <w:r>
              <w:rPr>
                <w:b/>
                <w:bCs/>
                <w:color w:val="00274C"/>
                <w:position w:val="-2"/>
                <w:sz w:val="20"/>
                <w:szCs w:val="20"/>
              </w:rPr>
              <w:br/>
              <w:t xml:space="preserve">11.17.1.1</w:t>
            </w:r>
            <w:r>
              <w:rPr>
                <w:color w:val="00274C"/>
                <w:position w:val="-2"/>
                <w:sz w:val="20"/>
                <w:szCs w:val="20"/>
              </w:rPr>
              <w:t xml:space="preserve"> </w:t>
            </w:r>
            <w:r>
              <w:rPr>
                <w:b/>
                <w:bCs/>
                <w:color w:val="00274C"/>
                <w:position w:val="-2"/>
                <w:sz w:val="20"/>
                <w:szCs w:val="20"/>
              </w:rPr>
              <w:t xml:space="preserve">Disassembly</w:t>
            </w:r>
          </w:p>
          <w:p/>
          <w:p/>
          <w:p>
            <w:pPr>
              <w:numPr>
                <w:ilvl w:val="0"/>
                <w:numId w:val="37020784"/>
              </w:numPr>
              <w:spacing w:before="0" w:after="0" w:line="262" w:lineRule="auto"/>
              <w:jc w:val="left"/>
              <w:rPr>
                <w:color w:val="00274C"/>
                <w:sz w:val="20"/>
                <w:szCs w:val="20"/>
              </w:rPr>
            </w:pPr>
            <w:r>
              <w:rPr>
                <w:color w:val="00274C"/>
                <w:position w:val="-2"/>
                <w:sz w:val="20"/>
                <w:szCs w:val="20"/>
              </w:rPr>
              <w:t xml:space="preserve">Perform the operations indicated in </w:t>
            </w:r>
            <w:hyperlink r:id="rId21225fff22f916062" w:history="1">
              <w:r>
                <w:rPr>
                  <w:b/>
                  <w:bCs/>
                  <w:color w:val="0000FF"/>
                  <w:position w:val="-2"/>
                  <w:sz w:val="20"/>
                  <w:szCs w:val="20"/>
                </w:rPr>
                <w:t xml:space="preserve">Par. 5.2</w:t>
              </w:r>
            </w:hyperlink>
            <w:r>
              <w:rPr>
                <w:color w:val="00274C"/>
                <w:position w:val="-2"/>
                <w:sz w:val="20"/>
                <w:szCs w:val="20"/>
              </w:rPr>
              <w:t xml:space="preserve"> .</w:t>
            </w:r>
          </w:p>
          <w:p>
            <w:pPr>
              <w:numPr>
                <w:ilvl w:val="0"/>
                <w:numId w:val="37020784"/>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p>
            <w:pPr>
              <w:numPr>
                <w:ilvl w:val="0"/>
                <w:numId w:val="37020784"/>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A1</w:t>
            </w:r>
            <w:r>
              <w:rPr>
                <w:color w:val="00274C"/>
                <w:position w:val="-2"/>
                <w:sz w:val="20"/>
                <w:szCs w:val="20"/>
              </w:rPr>
              <w:t xml:space="preserve"> and remove the oil sump </w:t>
            </w:r>
            <w:r>
              <w:rPr>
                <w:b/>
                <w:bCs/>
                <w:color w:val="00274C"/>
                <w:position w:val="-2"/>
                <w:sz w:val="20"/>
                <w:szCs w:val="20"/>
              </w:rPr>
              <w:t xml:space="preserve">B1</w:t>
            </w:r>
            <w:r>
              <w:rPr>
                <w:color w:val="00274C"/>
                <w:position w:val="-2"/>
                <w:sz w:val="20"/>
                <w:szCs w:val="20"/>
              </w:rPr>
              <w:t xml:space="preserve"> flange.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9419105" name="name91275fff22f929c59" descr="11_xx_coppa_Carrier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1.png"/>
                          <pic:cNvPicPr/>
                        </pic:nvPicPr>
                        <pic:blipFill>
                          <a:blip r:embed="rId73465fff22f929c3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1465075" name="name26135fff22f94414d" descr="11_xx_coppa_Carrier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2.png"/>
                          <pic:cNvPicPr/>
                        </pic:nvPicPr>
                        <pic:blipFill>
                          <a:blip r:embed="rId58325fff22f94414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11.17.1.2</w:t>
            </w:r>
            <w:r>
              <w:rPr>
                <w:color w:val="00274C"/>
                <w:position w:val="-2"/>
                <w:sz w:val="20"/>
                <w:szCs w:val="20"/>
              </w:rPr>
              <w:t xml:space="preserve"> </w:t>
            </w:r>
            <w:r>
              <w:rPr>
                <w:b/>
                <w:bCs/>
                <w:color w:val="00274C"/>
                <w:position w:val="-2"/>
                <w:sz w:val="20"/>
                <w:szCs w:val="20"/>
              </w:rPr>
              <w:t xml:space="preserve">Assembly</w:t>
            </w:r>
          </w:p>
          <w:p/>
          <w:p/>
          <w:p>
            <w:pPr>
              <w:numPr>
                <w:ilvl w:val="0"/>
                <w:numId w:val="37020785"/>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B2</w:t>
            </w:r>
            <w:r>
              <w:rPr>
                <w:color w:val="00274C"/>
                <w:position w:val="-2"/>
                <w:sz w:val="20"/>
                <w:szCs w:val="20"/>
              </w:rPr>
              <w:t xml:space="preserve"> of the oil sump </w:t>
            </w:r>
            <w:r>
              <w:rPr>
                <w:b/>
                <w:bCs/>
                <w:color w:val="00274C"/>
                <w:position w:val="-2"/>
                <w:sz w:val="20"/>
                <w:szCs w:val="20"/>
              </w:rPr>
              <w:t xml:space="preserve">B1</w:t>
            </w:r>
            <w:r>
              <w:rPr>
                <w:color w:val="00274C"/>
                <w:position w:val="-2"/>
                <w:sz w:val="20"/>
                <w:szCs w:val="20"/>
              </w:rPr>
              <w:t xml:space="preserve"> flange.</w:t>
            </w:r>
          </w:p>
          <w:p>
            <w:pPr>
              <w:numPr>
                <w:ilvl w:val="0"/>
                <w:numId w:val="37020785"/>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B1</w:t>
            </w:r>
            <w:r>
              <w:rPr>
                <w:color w:val="00274C"/>
                <w:position w:val="-2"/>
                <w:sz w:val="20"/>
                <w:szCs w:val="20"/>
              </w:rPr>
              <w:t xml:space="preserve"> on the crankcase </w:t>
            </w:r>
            <w:r>
              <w:rPr>
                <w:b/>
                <w:bCs/>
                <w:color w:val="00274C"/>
                <w:position w:val="-2"/>
                <w:sz w:val="20"/>
                <w:szCs w:val="20"/>
              </w:rPr>
              <w:t xml:space="preserve">H</w:t>
            </w:r>
            <w:r>
              <w:rPr>
                <w:color w:val="00274C"/>
                <w:position w:val="-2"/>
                <w:sz w:val="20"/>
                <w:szCs w:val="20"/>
              </w:rPr>
              <w:t xml:space="preserve"> at the fixing holes (use the tool </w:t>
            </w:r>
            <w:hyperlink r:id="rId60465fff22f949f80" w:history="1">
              <w:r>
                <w:rPr>
                  <w:b/>
                  <w:bCs/>
                  <w:color w:val="0000FF"/>
                  <w:position w:val="-2"/>
                  <w:sz w:val="20"/>
                  <w:szCs w:val="20"/>
                </w:rPr>
                <w:t xml:space="preserve">ST_18</w:t>
              </w:r>
            </w:hyperlink>
            <w:r>
              <w:rPr>
                <w:color w:val="00274C"/>
                <w:position w:val="-2"/>
                <w:sz w:val="20"/>
                <w:szCs w:val="20"/>
              </w:rPr>
              <w:t xml:space="preserve"> ).</w:t>
            </w:r>
          </w:p>
          <w:p>
            <w:pPr>
              <w:numPr>
                <w:ilvl w:val="0"/>
                <w:numId w:val="37020785"/>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A1</w:t>
            </w:r>
            <w:r>
              <w:rPr>
                <w:color w:val="00274C"/>
                <w:position w:val="-2"/>
                <w:sz w:val="20"/>
                <w:szCs w:val="20"/>
              </w:rPr>
              <w:t xml:space="preserve"> in the fixing holes.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2796136" name="name22175fff22f964637" descr="11_xx_coppa_Carrier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3.png"/>
                          <pic:cNvPicPr/>
                        </pic:nvPicPr>
                        <pic:blipFill>
                          <a:blip r:embed="rId45245fff22f96462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7119055" name="name11005fff22f97c8da" descr="11_xx_coppa_Carrier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4.png"/>
                          <pic:cNvPicPr/>
                        </pic:nvPicPr>
                        <pic:blipFill>
                          <a:blip r:embed="rId89065fff22f97c8d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1484355" name="name25635fff22f9964da" descr="11_xx_coppa_Carrier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5.png"/>
                          <pic:cNvPicPr/>
                        </pic:nvPicPr>
                        <pic:blipFill>
                          <a:blip r:embed="rId31535fff22f9964d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11.109</w:t>
            </w:r>
          </w:p>
        </w:tc>
      </w:tr>
      <w:tr>
        <w:trPr>
          <w:trHeight w:val="0" w:hRule="atLeast"/>
        </w:trPr>
        <w:tc>
          <w:tcPr>
            <w:tcMar>
              <w:top w:w="150" w:type="dxa"/>
              <w:bottom w:w="150" w:type="dxa"/>
            </w:tcMar>
            <w:vAlign w:val="center"/>
          </w:tcPr>
          <w:p>
            <w:pPr>
              <w:numPr>
                <w:ilvl w:val="0"/>
                <w:numId w:val="37020786"/>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B1</w:t>
            </w:r>
            <w:r>
              <w:rPr>
                <w:color w:val="00274C"/>
                <w:position w:val="-2"/>
                <w:sz w:val="20"/>
                <w:szCs w:val="20"/>
              </w:rPr>
              <w:t xml:space="preserve"> , tighten the screws </w:t>
            </w:r>
            <w:r>
              <w:rPr>
                <w:b/>
                <w:bCs/>
                <w:color w:val="00274C"/>
                <w:position w:val="-2"/>
                <w:sz w:val="20"/>
                <w:szCs w:val="20"/>
              </w:rPr>
              <w:t xml:space="preserve">A1</w:t>
            </w:r>
            <w:r>
              <w:rPr>
                <w:color w:val="00274C"/>
                <w:position w:val="-2"/>
                <w:sz w:val="20"/>
                <w:szCs w:val="20"/>
              </w:rPr>
              <w:t xml:space="preserve"> by strictly following the order indicated in the </w:t>
            </w:r>
            <w:r>
              <w:rPr>
                <w:b/>
                <w:bCs/>
                <w:color w:val="00274C"/>
                <w:position w:val="-2"/>
                <w:sz w:val="20"/>
                <w:szCs w:val="20"/>
              </w:rPr>
              <w:t xml:space="preserve">Fig. 11.110</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7020786"/>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2610640" name="name48755fff22f9b0e71" descr="11_xx_coppa_Carrier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6.png"/>
                          <pic:cNvPicPr/>
                        </pic:nvPicPr>
                        <pic:blipFill>
                          <a:blip r:embed="rId24275fff22f9b0e6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020787"/>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B3</w:t>
            </w:r>
            <w:r>
              <w:rPr>
                <w:color w:val="00274C"/>
                <w:position w:val="-2"/>
                <w:sz w:val="20"/>
                <w:szCs w:val="20"/>
              </w:rPr>
              <w:t xml:space="preserve"> of the oil sump </w:t>
            </w:r>
            <w:r>
              <w:rPr>
                <w:b/>
                <w:bCs/>
                <w:color w:val="00274C"/>
                <w:position w:val="-2"/>
                <w:sz w:val="20"/>
                <w:szCs w:val="20"/>
              </w:rPr>
              <w:t xml:space="preserve">B</w:t>
            </w:r>
            <w:r>
              <w:rPr>
                <w:color w:val="00274C"/>
                <w:position w:val="-2"/>
                <w:sz w:val="20"/>
                <w:szCs w:val="20"/>
              </w:rPr>
              <w:t xml:space="preserve"> .</w:t>
            </w:r>
          </w:p>
          <w:p>
            <w:pPr>
              <w:numPr>
                <w:ilvl w:val="0"/>
                <w:numId w:val="37020787"/>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w:t>
            </w:r>
            <w:r>
              <w:rPr>
                <w:color w:val="00274C"/>
                <w:position w:val="-2"/>
                <w:sz w:val="20"/>
                <w:szCs w:val="20"/>
              </w:rPr>
              <w:t xml:space="preserve"> on the oil sump </w:t>
            </w:r>
            <w:r>
              <w:rPr>
                <w:b/>
                <w:bCs/>
                <w:color w:val="00274C"/>
                <w:position w:val="-2"/>
                <w:sz w:val="20"/>
                <w:szCs w:val="20"/>
              </w:rPr>
              <w:t xml:space="preserve">B1</w:t>
            </w:r>
            <w:r>
              <w:rPr>
                <w:color w:val="00274C"/>
                <w:position w:val="-2"/>
                <w:sz w:val="20"/>
                <w:szCs w:val="20"/>
              </w:rPr>
              <w:t xml:space="preserve"> flange at the fixing holes (use the tool </w:t>
            </w:r>
            <w:hyperlink r:id="rId61505fff22f9b2b0c" w:history="1">
              <w:r>
                <w:rPr>
                  <w:b/>
                  <w:bCs/>
                  <w:color w:val="0000FF"/>
                  <w:position w:val="-2"/>
                  <w:sz w:val="20"/>
                  <w:szCs w:val="20"/>
                </w:rPr>
                <w:t xml:space="preserve">ST_18</w:t>
              </w:r>
            </w:hyperlink>
            <w:r>
              <w:rPr>
                <w:color w:val="00274C"/>
                <w:position w:val="-2"/>
                <w:sz w:val="20"/>
                <w:szCs w:val="20"/>
              </w:rPr>
              <w:t xml:space="preserve"> ).</w:t>
            </w:r>
          </w:p>
          <w:p>
            <w:pPr>
              <w:numPr>
                <w:ilvl w:val="0"/>
                <w:numId w:val="37020787"/>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w:t>
            </w:r>
            <w:r>
              <w:rPr>
                <w:color w:val="00274C"/>
                <w:position w:val="-2"/>
                <w:sz w:val="20"/>
                <w:szCs w:val="20"/>
              </w:rPr>
              <w:t xml:space="preserve"> in the fixing holes.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8885108" name="name68035fff22f9c57dd" descr="11_xx_coppa_Carrier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8.png"/>
                          <pic:cNvPicPr/>
                        </pic:nvPicPr>
                        <pic:blipFill>
                          <a:blip r:embed="rId91355fff22f9c57d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7125346" name="name21055fff22f9d9ea5" descr="11_xx_coppa_Carrier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9.png"/>
                          <pic:cNvPicPr/>
                        </pic:nvPicPr>
                        <pic:blipFill>
                          <a:blip r:embed="rId94445fff22f9d9e9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11.111</w:t>
            </w:r>
          </w:p>
        </w:tc>
      </w:tr>
      <w:tr>
        <w:trPr>
          <w:trHeight w:val="0" w:hRule="atLeast"/>
        </w:trPr>
        <w:tc>
          <w:tcPr>
            <w:tcMar>
              <w:top w:w="150" w:type="dxa"/>
              <w:bottom w:w="150" w:type="dxa"/>
            </w:tcMar>
            <w:vAlign w:val="center"/>
          </w:tcPr>
          <w:p>
            <w:pPr>
              <w:numPr>
                <w:ilvl w:val="0"/>
                <w:numId w:val="37020788"/>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w:t>
            </w:r>
            <w:r>
              <w:rPr>
                <w:color w:val="00274C"/>
                <w:position w:val="-2"/>
                <w:sz w:val="20"/>
                <w:szCs w:val="20"/>
              </w:rPr>
              <w:t xml:space="preserve"> , tighten the screws </w:t>
            </w:r>
            <w:r>
              <w:rPr>
                <w:b/>
                <w:bCs/>
                <w:color w:val="00274C"/>
                <w:position w:val="-2"/>
                <w:sz w:val="20"/>
                <w:szCs w:val="20"/>
              </w:rPr>
              <w:t xml:space="preserve">A</w:t>
            </w:r>
            <w:r>
              <w:rPr>
                <w:color w:val="00274C"/>
                <w:position w:val="-2"/>
                <w:sz w:val="20"/>
                <w:szCs w:val="20"/>
              </w:rPr>
              <w:t xml:space="preserve"> by strictly following the order indicated in the </w:t>
            </w:r>
            <w:r>
              <w:rPr>
                <w:b/>
                <w:bCs/>
                <w:color w:val="00274C"/>
                <w:position w:val="-2"/>
                <w:sz w:val="20"/>
                <w:szCs w:val="20"/>
              </w:rPr>
              <w:t xml:space="preserve">Fig. 11.112</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7020788"/>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8187120" name="name84495fff22f9f3752" descr="11_xx_coppa_Carrier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10.png"/>
                          <pic:cNvPicPr/>
                        </pic:nvPicPr>
                        <pic:blipFill>
                          <a:blip r:embed="rId63785fff22f9f374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 Option B</w:t>
            </w:r>
          </w:p>
          <w:p/>
          <w:p/>
          <w:p>
            <w:pPr>
              <w:widowControl w:val="on"/>
              <w:pBdr/>
              <w:spacing w:before="0" w:after="0" w:line="262" w:lineRule="auto"/>
              <w:ind w:left="0" w:right="0"/>
              <w:jc w:val="left"/>
              <w:textAlignment w:val="center"/>
            </w:pPr>
            <w:r>
              <w:rPr>
                <w:b/>
                <w:bCs/>
                <w:color w:val="00274C"/>
                <w:position w:val="-2"/>
                <w:sz w:val="20"/>
                <w:szCs w:val="20"/>
              </w:rPr>
              <w:b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37020789"/>
              </w:numPr>
              <w:spacing w:before="0" w:after="0" w:line="262" w:lineRule="auto"/>
              <w:jc w:val="left"/>
              <w:rPr>
                <w:color w:val="00274C"/>
                <w:sz w:val="20"/>
                <w:szCs w:val="20"/>
              </w:rPr>
            </w:pPr>
            <w:r>
              <w:rPr>
                <w:color w:val="00274C"/>
                <w:position w:val="-2"/>
                <w:sz w:val="20"/>
                <w:szCs w:val="20"/>
              </w:rPr>
              <w:t xml:space="preserve">Perform the operations indicated in </w:t>
            </w:r>
            <w:hyperlink r:id="rId57855fff22fa00f38" w:history="1">
              <w:r>
                <w:rPr>
                  <w:b/>
                  <w:bCs/>
                  <w:color w:val="0000FF"/>
                  <w:position w:val="-2"/>
                  <w:sz w:val="20"/>
                  <w:szCs w:val="20"/>
                </w:rPr>
                <w:t xml:space="preserve">Par. 5.2</w:t>
              </w:r>
            </w:hyperlink>
            <w:r>
              <w:rPr>
                <w:color w:val="00274C"/>
                <w:position w:val="-2"/>
                <w:sz w:val="20"/>
                <w:szCs w:val="20"/>
              </w:rPr>
              <w:t xml:space="preserve"> .</w:t>
            </w:r>
          </w:p>
          <w:p>
            <w:pPr>
              <w:numPr>
                <w:ilvl w:val="0"/>
                <w:numId w:val="37020789"/>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p>
            <w:pPr>
              <w:numPr>
                <w:ilvl w:val="0"/>
                <w:numId w:val="37020789"/>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A1</w:t>
            </w:r>
            <w:r>
              <w:rPr>
                <w:color w:val="00274C"/>
                <w:position w:val="-2"/>
                <w:sz w:val="20"/>
                <w:szCs w:val="20"/>
              </w:rPr>
              <w:t xml:space="preserve"> and remove the oil sump </w:t>
            </w:r>
            <w:r>
              <w:rPr>
                <w:b/>
                <w:bCs/>
                <w:color w:val="00274C"/>
                <w:position w:val="-2"/>
                <w:sz w:val="20"/>
                <w:szCs w:val="20"/>
              </w:rPr>
              <w:t xml:space="preserve">B1</w:t>
            </w:r>
            <w:r>
              <w:rPr>
                <w:color w:val="00274C"/>
                <w:position w:val="-2"/>
                <w:sz w:val="20"/>
                <w:szCs w:val="20"/>
              </w:rPr>
              <w:t xml:space="preserve"> flange.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1724008" name="name96695fff22fa177ee" descr="11_xx_coppa_Liebherr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1.png"/>
                          <pic:cNvPicPr/>
                        </pic:nvPicPr>
                        <pic:blipFill>
                          <a:blip r:embed="rId23735fff22fa177e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0205453" name="name56015fff22fa2c357" descr="11_xx_coppa_Liebherr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2.png"/>
                          <pic:cNvPicPr/>
                        </pic:nvPicPr>
                        <pic:blipFill>
                          <a:blip r:embed="rId48885fff22fa2c34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11.17.2.2</w:t>
            </w:r>
            <w:r>
              <w:rPr>
                <w:color w:val="00274C"/>
                <w:position w:val="-2"/>
                <w:sz w:val="20"/>
                <w:szCs w:val="20"/>
              </w:rPr>
              <w:t xml:space="preserve"> </w:t>
            </w:r>
            <w:r>
              <w:rPr>
                <w:b/>
                <w:bCs/>
                <w:color w:val="00274C"/>
                <w:position w:val="-2"/>
                <w:sz w:val="20"/>
                <w:szCs w:val="20"/>
              </w:rPr>
              <w:t xml:space="preserve">Assembly</w:t>
            </w:r>
          </w:p>
          <w:p/>
          <w:p/>
          <w:p>
            <w:pPr>
              <w:numPr>
                <w:ilvl w:val="0"/>
                <w:numId w:val="37020790"/>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B2</w:t>
            </w:r>
            <w:r>
              <w:rPr>
                <w:color w:val="00274C"/>
                <w:position w:val="-2"/>
                <w:sz w:val="20"/>
                <w:szCs w:val="20"/>
              </w:rPr>
              <w:t xml:space="preserve"> of the oil sump </w:t>
            </w:r>
            <w:r>
              <w:rPr>
                <w:b/>
                <w:bCs/>
                <w:color w:val="00274C"/>
                <w:position w:val="-2"/>
                <w:sz w:val="20"/>
                <w:szCs w:val="20"/>
              </w:rPr>
              <w:t xml:space="preserve">B1</w:t>
            </w:r>
            <w:r>
              <w:rPr>
                <w:color w:val="00274C"/>
                <w:position w:val="-2"/>
                <w:sz w:val="20"/>
                <w:szCs w:val="20"/>
              </w:rPr>
              <w:t xml:space="preserve"> flange.</w:t>
            </w:r>
          </w:p>
          <w:p>
            <w:pPr>
              <w:numPr>
                <w:ilvl w:val="0"/>
                <w:numId w:val="37020790"/>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B1</w:t>
            </w:r>
            <w:r>
              <w:rPr>
                <w:color w:val="00274C"/>
                <w:position w:val="-2"/>
                <w:sz w:val="20"/>
                <w:szCs w:val="20"/>
              </w:rPr>
              <w:t xml:space="preserve"> on the crankcase </w:t>
            </w:r>
            <w:r>
              <w:rPr>
                <w:b/>
                <w:bCs/>
                <w:color w:val="00274C"/>
                <w:position w:val="-2"/>
                <w:sz w:val="20"/>
                <w:szCs w:val="20"/>
              </w:rPr>
              <w:t xml:space="preserve">H</w:t>
            </w:r>
            <w:r>
              <w:rPr>
                <w:color w:val="00274C"/>
                <w:position w:val="-2"/>
                <w:sz w:val="20"/>
                <w:szCs w:val="20"/>
              </w:rPr>
              <w:t xml:space="preserve"> at the fixing holes (use the tool </w:t>
            </w:r>
            <w:hyperlink r:id="rId61675fff22fa2e683" w:history="1">
              <w:r>
                <w:rPr>
                  <w:b/>
                  <w:bCs/>
                  <w:color w:val="0000FF"/>
                  <w:position w:val="-2"/>
                  <w:sz w:val="20"/>
                  <w:szCs w:val="20"/>
                </w:rPr>
                <w:t xml:space="preserve">ST_18</w:t>
              </w:r>
            </w:hyperlink>
            <w:r>
              <w:rPr>
                <w:color w:val="00274C"/>
                <w:position w:val="-2"/>
                <w:sz w:val="20"/>
                <w:szCs w:val="20"/>
              </w:rPr>
              <w:t xml:space="preserve"> ).</w:t>
            </w:r>
          </w:p>
          <w:p>
            <w:pPr>
              <w:numPr>
                <w:ilvl w:val="0"/>
                <w:numId w:val="37020790"/>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A1</w:t>
            </w:r>
            <w:r>
              <w:rPr>
                <w:color w:val="00274C"/>
                <w:position w:val="-2"/>
                <w:sz w:val="20"/>
                <w:szCs w:val="20"/>
              </w:rPr>
              <w:t xml:space="preserve"> in the fixing holes.</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9374524" name="name32365fff22fa41cb2" descr="11_xx_coppa_Liebherr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3.png"/>
                          <pic:cNvPicPr/>
                        </pic:nvPicPr>
                        <pic:blipFill>
                          <a:blip r:embed="rId26005fff22fa41ca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6003870" name="name48105fff22fa571e4" descr="11_xx_coppa_Liebherr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4.png"/>
                          <pic:cNvPicPr/>
                        </pic:nvPicPr>
                        <pic:blipFill>
                          <a:blip r:embed="rId77605fff22fa571d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2697747" name="name21095fff22fa6de65" descr="11_xx_coppa_Liebherr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5.png"/>
                          <pic:cNvPicPr/>
                        </pic:nvPicPr>
                        <pic:blipFill>
                          <a:blip r:embed="rId91545fff22fa6de5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11.114</w:t>
            </w:r>
          </w:p>
        </w:tc>
      </w:tr>
      <w:tr>
        <w:trPr>
          <w:trHeight w:val="0" w:hRule="atLeast"/>
        </w:trPr>
        <w:tc>
          <w:tcPr>
            <w:tcMar>
              <w:top w:w="150" w:type="dxa"/>
              <w:bottom w:w="150" w:type="dxa"/>
            </w:tcMar>
            <w:vAlign w:val="center"/>
          </w:tcPr>
          <w:p>
            <w:pPr>
              <w:numPr>
                <w:ilvl w:val="0"/>
                <w:numId w:val="37020791"/>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B1</w:t>
            </w:r>
            <w:r>
              <w:rPr>
                <w:color w:val="00274C"/>
                <w:position w:val="-2"/>
                <w:sz w:val="20"/>
                <w:szCs w:val="20"/>
              </w:rPr>
              <w:t xml:space="preserve"> , tighten the screws </w:t>
            </w:r>
            <w:r>
              <w:rPr>
                <w:b/>
                <w:bCs/>
                <w:color w:val="00274C"/>
                <w:position w:val="-2"/>
                <w:sz w:val="20"/>
                <w:szCs w:val="20"/>
              </w:rPr>
              <w:t xml:space="preserve">A1</w:t>
            </w:r>
            <w:r>
              <w:rPr>
                <w:color w:val="00274C"/>
                <w:position w:val="-2"/>
                <w:sz w:val="20"/>
                <w:szCs w:val="20"/>
              </w:rPr>
              <w:t xml:space="preserve"> by strictly following the order indicated in the </w:t>
            </w:r>
            <w:r>
              <w:rPr>
                <w:b/>
                <w:bCs/>
                <w:color w:val="00274C"/>
                <w:position w:val="-2"/>
                <w:sz w:val="20"/>
                <w:szCs w:val="20"/>
              </w:rPr>
              <w:t xml:space="preserve">Fig. 11.115</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7020791"/>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9578262" name="name24585fff22fa85388" descr="11_xx_coppa_Liebherr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6.png"/>
                          <pic:cNvPicPr/>
                        </pic:nvPicPr>
                        <pic:blipFill>
                          <a:blip r:embed="rId87275fff22fa8538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11.115</w:t>
            </w:r>
          </w:p>
        </w:tc>
      </w:tr>
      <w:tr>
        <w:trPr>
          <w:trHeight w:val="0" w:hRule="atLeast"/>
        </w:trPr>
        <w:tc>
          <w:tcPr>
            <w:tcMar>
              <w:top w:w="150" w:type="dxa"/>
              <w:bottom w:w="150" w:type="dxa"/>
            </w:tcMar>
            <w:vAlign w:val="center"/>
          </w:tcPr>
          <w:p>
            <w:pPr>
              <w:numPr>
                <w:ilvl w:val="0"/>
                <w:numId w:val="37020792"/>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B3</w:t>
            </w:r>
            <w:r>
              <w:rPr>
                <w:color w:val="00274C"/>
                <w:position w:val="-2"/>
                <w:sz w:val="20"/>
                <w:szCs w:val="20"/>
              </w:rPr>
              <w:t xml:space="preserve"> of the oil sump </w:t>
            </w:r>
            <w:r>
              <w:rPr>
                <w:b/>
                <w:bCs/>
                <w:color w:val="00274C"/>
                <w:position w:val="-2"/>
                <w:sz w:val="20"/>
                <w:szCs w:val="20"/>
              </w:rPr>
              <w:t xml:space="preserve">B</w:t>
            </w:r>
            <w:r>
              <w:rPr>
                <w:color w:val="00274C"/>
                <w:position w:val="-2"/>
                <w:sz w:val="20"/>
                <w:szCs w:val="20"/>
              </w:rPr>
              <w:t xml:space="preserve"> .</w:t>
            </w:r>
          </w:p>
          <w:p>
            <w:pPr>
              <w:numPr>
                <w:ilvl w:val="0"/>
                <w:numId w:val="37020792"/>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w:t>
            </w:r>
            <w:r>
              <w:rPr>
                <w:color w:val="00274C"/>
                <w:position w:val="-2"/>
                <w:sz w:val="20"/>
                <w:szCs w:val="20"/>
              </w:rPr>
              <w:t xml:space="preserve"> on the oil sump </w:t>
            </w:r>
            <w:r>
              <w:rPr>
                <w:b/>
                <w:bCs/>
                <w:color w:val="00274C"/>
                <w:position w:val="-2"/>
                <w:sz w:val="20"/>
                <w:szCs w:val="20"/>
              </w:rPr>
              <w:t xml:space="preserve">B1</w:t>
            </w:r>
            <w:r>
              <w:rPr>
                <w:color w:val="00274C"/>
                <w:position w:val="-2"/>
                <w:sz w:val="20"/>
                <w:szCs w:val="20"/>
              </w:rPr>
              <w:t xml:space="preserve"> flange at the fixing holes (use the tool </w:t>
            </w:r>
            <w:hyperlink r:id="rId82515fff22fa86dea" w:history="1">
              <w:r>
                <w:rPr>
                  <w:b/>
                  <w:bCs/>
                  <w:color w:val="0000FF"/>
                  <w:position w:val="-2"/>
                  <w:sz w:val="20"/>
                  <w:szCs w:val="20"/>
                </w:rPr>
                <w:t xml:space="preserve">ST_18</w:t>
              </w:r>
            </w:hyperlink>
            <w:r>
              <w:rPr>
                <w:color w:val="00274C"/>
                <w:position w:val="-2"/>
                <w:sz w:val="20"/>
                <w:szCs w:val="20"/>
              </w:rPr>
              <w:t xml:space="preserve"> ).</w:t>
            </w:r>
          </w:p>
          <w:p>
            <w:pPr>
              <w:numPr>
                <w:ilvl w:val="0"/>
                <w:numId w:val="37020792"/>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w:t>
            </w:r>
            <w:r>
              <w:rPr>
                <w:color w:val="00274C"/>
                <w:position w:val="-2"/>
                <w:sz w:val="20"/>
                <w:szCs w:val="20"/>
              </w:rPr>
              <w:t xml:space="preserve"> in the fixing holes.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5018106" name="name60585fff22fa9ac14" descr="11_xx_coppa_Liebherr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8.png"/>
                          <pic:cNvPicPr/>
                        </pic:nvPicPr>
                        <pic:blipFill>
                          <a:blip r:embed="rId47385fff22fa9ac0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5831121" name="name90625fff22fab224a" descr="11_xx_coppa_Liebherr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9.png"/>
                          <pic:cNvPicPr/>
                        </pic:nvPicPr>
                        <pic:blipFill>
                          <a:blip r:embed="rId69245fff22fab224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11.116</w:t>
            </w:r>
          </w:p>
        </w:tc>
      </w:tr>
      <w:tr>
        <w:trPr>
          <w:trHeight w:val="0" w:hRule="atLeast"/>
        </w:trPr>
        <w:tc>
          <w:tcPr>
            <w:tcMar>
              <w:top w:w="150" w:type="dxa"/>
              <w:bottom w:w="150" w:type="dxa"/>
            </w:tcMar>
            <w:vAlign w:val="center"/>
          </w:tcPr>
          <w:p>
            <w:pPr>
              <w:numPr>
                <w:ilvl w:val="0"/>
                <w:numId w:val="37020793"/>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w:t>
            </w:r>
            <w:r>
              <w:rPr>
                <w:color w:val="00274C"/>
                <w:position w:val="-2"/>
                <w:sz w:val="20"/>
                <w:szCs w:val="20"/>
              </w:rPr>
              <w:t xml:space="preserve"> , tighten the screws </w:t>
            </w:r>
            <w:r>
              <w:rPr>
                <w:b/>
                <w:bCs/>
                <w:color w:val="00274C"/>
                <w:position w:val="-2"/>
                <w:sz w:val="20"/>
                <w:szCs w:val="20"/>
              </w:rPr>
              <w:t xml:space="preserve">A</w:t>
            </w:r>
            <w:r>
              <w:rPr>
                <w:color w:val="00274C"/>
                <w:position w:val="-2"/>
                <w:sz w:val="20"/>
                <w:szCs w:val="20"/>
              </w:rPr>
              <w:t xml:space="preserve"> by strictly following the order indicated in the </w:t>
            </w:r>
            <w:r>
              <w:rPr>
                <w:b/>
                <w:bCs/>
                <w:color w:val="00274C"/>
                <w:position w:val="-2"/>
                <w:sz w:val="20"/>
                <w:szCs w:val="20"/>
              </w:rPr>
              <w:t xml:space="preserve">Fig. 11.117</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7020793"/>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2422843" name="name81845fff22facaee3" descr="11_xx_coppa_Liebherr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10.png"/>
                          <pic:cNvPicPr/>
                        </pic:nvPicPr>
                        <pic:blipFill>
                          <a:blip r:embed="rId68105fff22facaed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air intake components without Intercooler (KDI 1903 TC model only)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1 -</w:t>
            </w:r>
            <w:r>
              <w:rPr>
                <w:color w:val="00274C"/>
                <w:position w:val="-2"/>
                <w:sz w:val="20"/>
                <w:szCs w:val="20"/>
              </w:rPr>
              <w:t xml:space="preserve"> Loosen clamps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2 -</w:t>
            </w:r>
            <w:r>
              <w:rPr>
                <w:color w:val="00274C"/>
                <w:position w:val="-2"/>
                <w:sz w:val="20"/>
                <w:szCs w:val="20"/>
              </w:rPr>
              <w:t xml:space="preserve"> Remove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7141291" name="name40525fff22fae3d6b" descr="1903_TC_cap_11_aspirazion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png"/>
                          <pic:cNvPicPr/>
                        </pic:nvPicPr>
                        <pic:blipFill>
                          <a:blip r:embed="rId43635fff22fae3d6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Loosen the screws </w:t>
            </w:r>
            <w:r>
              <w:rPr>
                <w:b/>
                <w:bCs/>
                <w:color w:val="00274C"/>
                <w:position w:val="-2"/>
                <w:sz w:val="20"/>
                <w:szCs w:val="20"/>
              </w:rPr>
              <w:t xml:space="preserve">B</w:t>
            </w:r>
            <w:r>
              <w:rPr>
                <w:color w:val="00274C"/>
                <w:position w:val="-2"/>
                <w:sz w:val="20"/>
                <w:szCs w:val="20"/>
              </w:rPr>
              <w:t xml:space="preserve"> and remove the sensor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9834326" name="name66755fff22fb06833" descr="1903_TC_cap_11_aspirazion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2.png"/>
                          <pic:cNvPicPr/>
                        </pic:nvPicPr>
                        <pic:blipFill>
                          <a:blip r:embed="rId60205fff22fb0682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Unscrew and remove sensor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8337205" name="name34335fff22fb22d93" descr="1903_TC_cap_11_aspirazion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3.png"/>
                          <pic:cNvPicPr/>
                        </pic:nvPicPr>
                        <pic:blipFill>
                          <a:blip r:embed="rId77805fff22fb22d8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5 -</w:t>
            </w:r>
            <w:r>
              <w:rPr>
                <w:color w:val="00274C"/>
                <w:position w:val="-2"/>
                <w:sz w:val="20"/>
                <w:szCs w:val="20"/>
              </w:rPr>
              <w:t xml:space="preserve"> Loosen clamps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and disengage tube </w:t>
            </w:r>
            <w:r>
              <w:rPr>
                <w:b/>
                <w:bCs/>
                <w:color w:val="00274C"/>
                <w:position w:val="-2"/>
                <w:sz w:val="20"/>
                <w:szCs w:val="20"/>
              </w:rPr>
              <w:t xml:space="preserve">H</w:t>
            </w:r>
            <w:r>
              <w:rPr>
                <w:color w:val="00274C"/>
                <w:position w:val="-2"/>
                <w:sz w:val="20"/>
                <w:szCs w:val="20"/>
              </w:rPr>
              <w:t xml:space="preserve"> and manifold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6 -</w:t>
            </w:r>
            <w:r>
              <w:rPr>
                <w:color w:val="00274C"/>
                <w:position w:val="-2"/>
                <w:sz w:val="20"/>
                <w:szCs w:val="20"/>
              </w:rPr>
              <w:t xml:space="preserve"> Disengage elbow </w:t>
            </w:r>
            <w:r>
              <w:rPr>
                <w:b/>
                <w:bCs/>
                <w:color w:val="00274C"/>
                <w:position w:val="-2"/>
                <w:sz w:val="20"/>
                <w:szCs w:val="20"/>
              </w:rPr>
              <w:t xml:space="preserve">P</w:t>
            </w:r>
            <w:r>
              <w:rPr>
                <w:color w:val="00274C"/>
                <w:position w:val="-2"/>
                <w:sz w:val="20"/>
                <w:szCs w:val="20"/>
              </w:rPr>
              <w:t xml:space="preserve"> from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9387578" name="name47485fff22fb561bb" descr="1903_TC_cap_11_aspirazione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4.png"/>
                          <pic:cNvPicPr/>
                        </pic:nvPicPr>
                        <pic:blipFill>
                          <a:blip r:embed="rId15145fff22fb561b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7 -</w:t>
            </w:r>
            <w:r>
              <w:rPr>
                <w:color w:val="00274C"/>
                <w:position w:val="-2"/>
                <w:sz w:val="20"/>
                <w:szCs w:val="20"/>
              </w:rPr>
              <w:t xml:space="preserve"> Unscrew and remove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2918700" name="name83545fff22fb6c775" descr="1903_TC_cap_11_aspirazione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0.png"/>
                          <pic:cNvPicPr/>
                        </pic:nvPicPr>
                        <pic:blipFill>
                          <a:blip r:embed="rId26235fff22fb6c76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11.18.2 Assembly</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Fit tube </w:t>
            </w:r>
            <w:r>
              <w:rPr>
                <w:b/>
                <w:bCs/>
                <w:color w:val="00274C"/>
                <w:position w:val="-2"/>
                <w:sz w:val="20"/>
                <w:szCs w:val="20"/>
              </w:rPr>
              <w:t xml:space="preserve">H</w:t>
            </w:r>
            <w:r>
              <w:rPr>
                <w:color w:val="00274C"/>
                <w:position w:val="-2"/>
                <w:sz w:val="20"/>
                <w:szCs w:val="20"/>
              </w:rPr>
              <w:t xml:space="preserve"> on union </w:t>
            </w:r>
            <w:r>
              <w:rPr>
                <w:b/>
                <w:bCs/>
                <w:color w:val="00274C"/>
                <w:position w:val="-2"/>
                <w:sz w:val="20"/>
                <w:szCs w:val="20"/>
              </w:rPr>
              <w:t xml:space="preserve">L</w:t>
            </w:r>
            <w:r>
              <w:rPr>
                <w:color w:val="00274C"/>
                <w:position w:val="-2"/>
                <w:sz w:val="20"/>
                <w:szCs w:val="20"/>
              </w:rPr>
              <w:t xml:space="preserve"> and fasten it with clamp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8661496" name="name82985fff22fb84894" descr="1903_TC_cap_11_aspirazione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5.png"/>
                          <pic:cNvPicPr/>
                        </pic:nvPicPr>
                        <pic:blipFill>
                          <a:blip r:embed="rId79475fff22fb8488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2 -</w:t>
            </w:r>
            <w:r>
              <w:rPr>
                <w:color w:val="00274C"/>
                <w:position w:val="-2"/>
                <w:sz w:val="20"/>
                <w:szCs w:val="20"/>
              </w:rPr>
              <w:t xml:space="preserve"> Fit manifold </w:t>
            </w:r>
            <w:r>
              <w:rPr>
                <w:b/>
                <w:bCs/>
                <w:color w:val="00274C"/>
                <w:position w:val="-2"/>
                <w:sz w:val="20"/>
                <w:szCs w:val="20"/>
              </w:rPr>
              <w:t xml:space="preserve">N</w:t>
            </w:r>
            <w:r>
              <w:rPr>
                <w:color w:val="00274C"/>
                <w:position w:val="-2"/>
                <w:sz w:val="20"/>
                <w:szCs w:val="20"/>
              </w:rPr>
              <w:t xml:space="preserve"> on ETB </w:t>
            </w:r>
            <w:r>
              <w:rPr>
                <w:b/>
                <w:bCs/>
                <w:color w:val="00274C"/>
                <w:position w:val="-2"/>
                <w:sz w:val="20"/>
                <w:szCs w:val="20"/>
              </w:rPr>
              <w:t xml:space="preserve">Q</w:t>
            </w:r>
            <w:r>
              <w:rPr>
                <w:color w:val="00274C"/>
                <w:position w:val="-2"/>
                <w:sz w:val="20"/>
                <w:szCs w:val="20"/>
              </w:rPr>
              <w:t xml:space="preserve"> and fasten it with clamp </w:t>
            </w:r>
            <w:r>
              <w:rPr>
                <w:b/>
                <w:bCs/>
                <w:color w:val="00274C"/>
                <w:position w:val="-2"/>
                <w:sz w:val="20"/>
                <w:szCs w:val="20"/>
              </w:rPr>
              <w:t xml:space="preserve">M</w:t>
            </w:r>
            <w:r>
              <w:rPr>
                <w:color w:val="00274C"/>
                <w:position w:val="-2"/>
                <w:sz w:val="20"/>
                <w:szCs w:val="20"/>
              </w:rPr>
              <w:t xml:space="preserve"> .</w:t>
            </w:r>
            <w:r>
              <w:rPr>
                <w:b/>
                <w:bCs/>
                <w:color w:val="00274C"/>
                <w:position w:val="-2"/>
                <w:sz w:val="20"/>
                <w:szCs w:val="20"/>
              </w:rPr>
              <w:br/>
              <w:br/>
              <w:t xml:space="preserve">3 -</w:t>
            </w:r>
            <w:r>
              <w:rPr>
                <w:color w:val="00274C"/>
                <w:position w:val="-2"/>
                <w:sz w:val="20"/>
                <w:szCs w:val="20"/>
              </w:rPr>
              <w:t xml:space="preserve"> Fit elbow </w:t>
            </w:r>
            <w:r>
              <w:rPr>
                <w:b/>
                <w:bCs/>
                <w:color w:val="00274C"/>
                <w:position w:val="-2"/>
                <w:sz w:val="20"/>
                <w:szCs w:val="20"/>
              </w:rPr>
              <w:t xml:space="preserve">P</w:t>
            </w:r>
            <w:r>
              <w:rPr>
                <w:color w:val="00274C"/>
                <w:position w:val="-2"/>
                <w:sz w:val="20"/>
                <w:szCs w:val="20"/>
              </w:rPr>
              <w:t xml:space="preserve"> on manifold </w:t>
            </w:r>
            <w:r>
              <w:rPr>
                <w:b/>
                <w:bCs/>
                <w:color w:val="00274C"/>
                <w:position w:val="-2"/>
                <w:sz w:val="20"/>
                <w:szCs w:val="20"/>
              </w:rPr>
              <w:t xml:space="preserve">N</w:t>
            </w:r>
            <w:r>
              <w:rPr>
                <w:color w:val="00274C"/>
                <w:position w:val="-2"/>
                <w:sz w:val="20"/>
                <w:szCs w:val="20"/>
              </w:rPr>
              <w:t xml:space="preserve"> and fasten it with clamp </w:t>
            </w:r>
            <w:r>
              <w:rPr>
                <w:b/>
                <w:bCs/>
                <w:color w:val="00274C"/>
                <w:position w:val="-2"/>
                <w:sz w:val="20"/>
                <w:szCs w:val="20"/>
              </w:rPr>
              <w:t xml:space="preserve">M</w:t>
            </w:r>
            <w:r>
              <w:rPr>
                <w:color w:val="00274C"/>
                <w:position w:val="-2"/>
                <w:sz w:val="20"/>
                <w:szCs w:val="20"/>
              </w:rPr>
              <w:t xml:space="preserve"> .</w:t>
            </w:r>
            <w:r>
              <w:rPr>
                <w:b/>
                <w:bCs/>
                <w:color w:val="00274C"/>
                <w:position w:val="-2"/>
                <w:sz w:val="20"/>
                <w:szCs w:val="20"/>
              </w:rPr>
              <w:br/>
              <w:br/>
              <w:t xml:space="preserve">4 -</w:t>
            </w:r>
            <w:r>
              <w:rPr>
                <w:color w:val="00274C"/>
                <w:position w:val="-2"/>
                <w:sz w:val="20"/>
                <w:szCs w:val="20"/>
              </w:rPr>
              <w:t xml:space="preserve"> Fit tube </w:t>
            </w:r>
            <w:r>
              <w:rPr>
                <w:b/>
                <w:bCs/>
                <w:color w:val="00274C"/>
                <w:position w:val="-2"/>
                <w:sz w:val="20"/>
                <w:szCs w:val="20"/>
              </w:rPr>
              <w:t xml:space="preserve">H</w:t>
            </w:r>
            <w:r>
              <w:rPr>
                <w:color w:val="00274C"/>
                <w:position w:val="-2"/>
                <w:sz w:val="20"/>
                <w:szCs w:val="20"/>
              </w:rPr>
              <w:t xml:space="preserve"> on union </w:t>
            </w:r>
            <w:r>
              <w:rPr>
                <w:b/>
                <w:bCs/>
                <w:color w:val="00274C"/>
                <w:position w:val="-2"/>
                <w:sz w:val="20"/>
                <w:szCs w:val="20"/>
              </w:rPr>
              <w:t xml:space="preserve">R</w:t>
            </w:r>
            <w:r>
              <w:rPr>
                <w:color w:val="00274C"/>
                <w:position w:val="-2"/>
                <w:sz w:val="20"/>
                <w:szCs w:val="20"/>
              </w:rPr>
              <w:t xml:space="preserve"> and fasten it with clamp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5463101" name="name28475fff22fba02e8" descr="1903_TC_cap_11_aspirazione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6.png"/>
                          <pic:cNvPicPr/>
                        </pic:nvPicPr>
                        <pic:blipFill>
                          <a:blip r:embed="rId79375fff22fba02e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5 -</w:t>
            </w:r>
            <w:r>
              <w:rPr>
                <w:color w:val="00274C"/>
                <w:position w:val="-2"/>
                <w:sz w:val="20"/>
                <w:szCs w:val="20"/>
              </w:rPr>
              <w:t xml:space="preserve"> Fix sensor </w:t>
            </w:r>
            <w:r>
              <w:rPr>
                <w:b/>
                <w:bCs/>
                <w:color w:val="00274C"/>
                <w:position w:val="-2"/>
                <w:sz w:val="20"/>
                <w:szCs w:val="20"/>
              </w:rPr>
              <w:t xml:space="preserve">F</w:t>
            </w:r>
            <w:r>
              <w:rPr>
                <w:color w:val="00274C"/>
                <w:position w:val="-2"/>
                <w:sz w:val="20"/>
                <w:szCs w:val="20"/>
              </w:rPr>
              <w:t xml:space="preserve"> on elbow </w:t>
            </w:r>
            <w:r>
              <w:rPr>
                <w:b/>
                <w:bCs/>
                <w:color w:val="00274C"/>
                <w:position w:val="-2"/>
                <w:sz w:val="20"/>
                <w:szCs w:val="20"/>
              </w:rPr>
              <w:t xml:space="preserve">P</w:t>
            </w:r>
            <w:r>
              <w:rPr>
                <w:color w:val="00274C"/>
                <w:position w:val="-2"/>
                <w:sz w:val="20"/>
                <w:szCs w:val="20"/>
              </w:rPr>
              <w:t xml:space="preserve"> by placing gasket </w:t>
            </w:r>
            <w:r>
              <w:rPr>
                <w:b/>
                <w:bCs/>
                <w:color w:val="00274C"/>
                <w:position w:val="-2"/>
                <w:sz w:val="20"/>
                <w:szCs w:val="20"/>
              </w:rPr>
              <w:t xml:space="preserve">F1</w:t>
            </w:r>
            <w:r>
              <w:rPr>
                <w:color w:val="00274C"/>
                <w:position w:val="-2"/>
                <w:sz w:val="20"/>
                <w:szCs w:val="20"/>
              </w:rPr>
              <w:t xml:space="preserve"> in-between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8882122" name="name97875fff22fbb76a4" descr="1903_TC_cap_11_aspirazione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7.png"/>
                          <pic:cNvPicPr/>
                        </pic:nvPicPr>
                        <pic:blipFill>
                          <a:blip r:embed="rId91115fff22fbb769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6 -</w:t>
            </w:r>
            <w:r>
              <w:rPr>
                <w:color w:val="00274C"/>
                <w:position w:val="-2"/>
                <w:sz w:val="20"/>
                <w:szCs w:val="20"/>
              </w:rPr>
              <w:t xml:space="preserve"> Place sensor </w:t>
            </w:r>
            <w:r>
              <w:rPr>
                <w:b/>
                <w:bCs/>
                <w:color w:val="00274C"/>
                <w:position w:val="-2"/>
                <w:sz w:val="20"/>
                <w:szCs w:val="20"/>
              </w:rPr>
              <w:t xml:space="preserve">E</w:t>
            </w:r>
            <w:r>
              <w:rPr>
                <w:color w:val="00274C"/>
                <w:position w:val="-2"/>
                <w:sz w:val="20"/>
                <w:szCs w:val="20"/>
              </w:rPr>
              <w:t xml:space="preserve"> on elbow </w:t>
            </w:r>
            <w:r>
              <w:rPr>
                <w:b/>
                <w:bCs/>
                <w:color w:val="00274C"/>
                <w:position w:val="-2"/>
                <w:sz w:val="20"/>
                <w:szCs w:val="20"/>
              </w:rPr>
              <w:t xml:space="preserve">P</w:t>
            </w:r>
            <w:r>
              <w:rPr>
                <w:color w:val="00274C"/>
                <w:position w:val="-2"/>
                <w:sz w:val="20"/>
                <w:szCs w:val="20"/>
              </w:rPr>
              <w:t xml:space="preserve"> .</w:t>
            </w:r>
            <w:r>
              <w:rPr>
                <w:b/>
                <w:bCs/>
                <w:color w:val="00274C"/>
                <w:position w:val="-2"/>
                <w:sz w:val="20"/>
                <w:szCs w:val="20"/>
              </w:rPr>
              <w:br/>
              <w:br/>
              <w:t xml:space="preserve">7 -</w:t>
            </w:r>
            <w:r>
              <w:rPr>
                <w:color w:val="00274C"/>
                <w:position w:val="-2"/>
                <w:sz w:val="20"/>
                <w:szCs w:val="20"/>
              </w:rPr>
              <w:t xml:space="preserve"> Fix sensor </w:t>
            </w:r>
            <w:r>
              <w:rPr>
                <w:b/>
                <w:bCs/>
                <w:color w:val="00274C"/>
                <w:position w:val="-2"/>
                <w:sz w:val="20"/>
                <w:szCs w:val="20"/>
              </w:rPr>
              <w:t xml:space="preserve">E</w:t>
            </w:r>
            <w:r>
              <w:rPr>
                <w:color w:val="00274C"/>
                <w:position w:val="-2"/>
                <w:sz w:val="20"/>
                <w:szCs w:val="20"/>
              </w:rPr>
              <w:t xml:space="preserve"> through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2472659" name="name64175fff22fbd0576" descr="1903_TC_cap_11_aspirazione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8.png"/>
                          <pic:cNvPicPr/>
                        </pic:nvPicPr>
                        <pic:blipFill>
                          <a:blip r:embed="rId76395fff22fbd056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8 -</w:t>
            </w:r>
            <w:r>
              <w:rPr>
                <w:color w:val="00274C"/>
                <w:position w:val="-2"/>
                <w:sz w:val="20"/>
                <w:szCs w:val="20"/>
              </w:rPr>
              <w:t xml:space="preserve"> Fit manifold </w:t>
            </w:r>
            <w:r>
              <w:rPr>
                <w:b/>
                <w:bCs/>
                <w:color w:val="00274C"/>
                <w:position w:val="-2"/>
                <w:sz w:val="20"/>
                <w:szCs w:val="20"/>
              </w:rPr>
              <w:t xml:space="preserve">C</w:t>
            </w:r>
            <w:r>
              <w:rPr>
                <w:color w:val="00274C"/>
                <w:position w:val="-2"/>
                <w:sz w:val="20"/>
                <w:szCs w:val="20"/>
              </w:rPr>
              <w:t xml:space="preserve"> on elbow </w:t>
            </w:r>
            <w:r>
              <w:rPr>
                <w:b/>
                <w:bCs/>
                <w:color w:val="00274C"/>
                <w:position w:val="-2"/>
                <w:sz w:val="20"/>
                <w:szCs w:val="20"/>
              </w:rPr>
              <w:t xml:space="preserve">P</w:t>
            </w:r>
            <w:r>
              <w:rPr>
                <w:color w:val="00274C"/>
                <w:position w:val="-2"/>
                <w:sz w:val="20"/>
                <w:szCs w:val="20"/>
              </w:rPr>
              <w:t xml:space="preserve"> and turbocharger </w:t>
            </w:r>
            <w:r>
              <w:rPr>
                <w:b/>
                <w:bCs/>
                <w:color w:val="00274C"/>
                <w:position w:val="-2"/>
                <w:sz w:val="20"/>
                <w:szCs w:val="20"/>
              </w:rPr>
              <w:t xml:space="preserve">P1</w:t>
            </w:r>
            <w:r>
              <w:rPr>
                <w:color w:val="00274C"/>
                <w:position w:val="-2"/>
                <w:sz w:val="20"/>
                <w:szCs w:val="20"/>
              </w:rPr>
              <w:t xml:space="preserve"> .</w:t>
            </w:r>
            <w:r>
              <w:rPr>
                <w:b/>
                <w:bCs/>
                <w:color w:val="00274C"/>
                <w:position w:val="-2"/>
                <w:sz w:val="20"/>
                <w:szCs w:val="20"/>
              </w:rPr>
              <w:br/>
              <w:br/>
              <w:t xml:space="preserve">9 -</w:t>
            </w:r>
            <w:r>
              <w:rPr>
                <w:color w:val="00274C"/>
                <w:position w:val="-2"/>
                <w:sz w:val="20"/>
                <w:szCs w:val="20"/>
              </w:rPr>
              <w:t xml:space="preserve"> Fix manifold </w:t>
            </w:r>
            <w:r>
              <w:rPr>
                <w:b/>
                <w:bCs/>
                <w:color w:val="00274C"/>
                <w:position w:val="-2"/>
                <w:sz w:val="20"/>
                <w:szCs w:val="20"/>
              </w:rPr>
              <w:t xml:space="preserve">C</w:t>
            </w:r>
            <w:r>
              <w:rPr>
                <w:color w:val="00274C"/>
                <w:position w:val="-2"/>
                <w:sz w:val="20"/>
                <w:szCs w:val="20"/>
              </w:rPr>
              <w:t xml:space="preserve"> with clamps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5985084" name="name78825fff22fbebab1" descr="1903_TC_cap_11_aspirazione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9.png"/>
                          <pic:cNvPicPr/>
                        </pic:nvPicPr>
                        <pic:blipFill>
                          <a:blip r:embed="rId11135fff22fbebaa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10 -</w:t>
            </w:r>
            <w:r>
              <w:rPr>
                <w:color w:val="00274C"/>
                <w:position w:val="-2"/>
                <w:sz w:val="20"/>
                <w:szCs w:val="20"/>
              </w:rPr>
              <w:t xml:space="preserve"> Fix sensor </w:t>
            </w:r>
            <w:r>
              <w:rPr>
                <w:b/>
                <w:bCs/>
                <w:color w:val="00274C"/>
                <w:position w:val="-2"/>
                <w:sz w:val="20"/>
                <w:szCs w:val="20"/>
              </w:rPr>
              <w:t xml:space="preserve">S</w:t>
            </w:r>
            <w:r>
              <w:rPr>
                <w:color w:val="00274C"/>
                <w:position w:val="-2"/>
                <w:sz w:val="20"/>
                <w:szCs w:val="20"/>
              </w:rPr>
              <w:t xml:space="preserve"> on manifold </w:t>
            </w:r>
            <w:r>
              <w:rPr>
                <w:b/>
                <w:bCs/>
                <w:color w:val="00274C"/>
                <w:position w:val="-2"/>
                <w:sz w:val="20"/>
                <w:szCs w:val="20"/>
              </w:rPr>
              <w:t xml:space="preserve">J</w:t>
            </w:r>
            <w:r>
              <w:rPr>
                <w:color w:val="00274C"/>
                <w:position w:val="-2"/>
                <w:sz w:val="20"/>
                <w:szCs w:val="20"/>
              </w:rPr>
              <w:t xml:space="preserve"> by placing gasket </w:t>
            </w:r>
            <w:r>
              <w:rPr>
                <w:b/>
                <w:bCs/>
                <w:color w:val="00274C"/>
                <w:position w:val="-2"/>
                <w:sz w:val="20"/>
                <w:szCs w:val="20"/>
              </w:rPr>
              <w:t xml:space="preserve">S1</w:t>
            </w:r>
            <w:r>
              <w:rPr>
                <w:color w:val="00274C"/>
                <w:position w:val="-2"/>
                <w:sz w:val="20"/>
                <w:szCs w:val="20"/>
              </w:rPr>
              <w:t xml:space="preserve"> in-between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4509414" name="name65225fff22fc14cee" descr="1903_TC_cap_11_aspirazione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1.png"/>
                          <pic:cNvPicPr/>
                        </pic:nvPicPr>
                        <pic:blipFill>
                          <a:blip r:embed="rId13445fff22fc14ce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325715" name="name35345fff22fc2a7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705fff22fc2a71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7020403"/>
        </w:numPr>
        <w:spacing w:before="0" w:after="0" w:line="240" w:lineRule="auto"/>
        <w:jc w:val="left"/>
        <w:rPr>
          <w:color w:val="00274C"/>
          <w:sz w:val="20"/>
          <w:szCs w:val="20"/>
        </w:rPr>
      </w:pPr>
      <w:r>
        <w:rPr>
          <w:color w:val="00274C"/>
          <w:sz w:val="20"/>
          <w:szCs w:val="20"/>
        </w:rPr>
        <w:t xml:space="preserve">Before proceeding with operation, read </w:t>
      </w:r>
      <w:hyperlink r:id="rId83685fff22fc2aea1" w:history="1">
        <w:r>
          <w:rPr>
            <w:b/>
            <w:bCs/>
            <w:color w:val="0000FF"/>
            <w:sz w:val="20"/>
            <w:szCs w:val="20"/>
          </w:rPr>
          <w:t xml:space="preserve">Par. 3.3.2</w:t>
        </w:r>
      </w:hyperlink>
      <w:r>
        <w:rPr>
          <w:color w:val="00274C"/>
          <w:sz w:val="20"/>
          <w:szCs w:val="20"/>
        </w:rPr>
        <w:t xml:space="preserve"> .</w:t>
      </w:r>
    </w:p>
    <w:p>
      <w:pPr>
        <w:numPr>
          <w:ilvl w:val="0"/>
          <w:numId w:val="37020403"/>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37020403"/>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37020794"/>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37020794"/>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37020794"/>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37020794"/>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37020794"/>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14402738" name="name38825fff22fc56ad8"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20895fff22fc56ad0"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29256" name="name46245fff22fc673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635fff22fc673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49685fff22fc67eee" w:history="1">
              <w:r>
                <w:rPr>
                  <w:b/>
                  <w:bCs/>
                  <w:color w:val="0000FF"/>
                  <w:position w:val="-2"/>
                  <w:sz w:val="20"/>
                  <w:szCs w:val="20"/>
                </w:rPr>
                <w:t xml:space="preserve">Par. 3.3.2</w:t>
              </w:r>
            </w:hyperlink>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7020795"/>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37020795"/>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37020795"/>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25576099" name="name31005fff22fc835ac"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66375fff22fc835a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593885" name="name48985fff22fc927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265fff22fc927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24755fff22fc92e21"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7020796"/>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37020796"/>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95535350" name="name80095fff22fcaecc6"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25305fff22fcaecc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778516" name="name47745fff22fcc32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065fff22fcc32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49045fff22fcc3da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37020797"/>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37020797"/>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22893372" name="name12625fff22fce2207"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58505fff22fce21f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52037695" name="name91235fff22fd0bf8f"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48195fff22fd0bf8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463143" name="name94405fff22fd1bf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325fff22fd1bf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29775fff22fd1caae"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37020798"/>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37020798"/>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31712659" name="name56265fff22fd38d7d"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29205fff22fd38d7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39113246" name="name51135fff22fd5271a"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85315fff22fd5271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058961" name="name26105fff22fd65f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515fff22fd65f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403"/>
              </w:numPr>
              <w:spacing w:before="0" w:after="0" w:line="262" w:lineRule="auto"/>
              <w:jc w:val="left"/>
              <w:rPr>
                <w:color w:val="00274C"/>
                <w:sz w:val="20"/>
                <w:szCs w:val="20"/>
              </w:rPr>
            </w:pPr>
            <w:r>
              <w:rPr>
                <w:color w:val="00274C"/>
                <w:position w:val="-2"/>
                <w:sz w:val="20"/>
                <w:szCs w:val="20"/>
              </w:rPr>
              <w:t xml:space="preserve">Before proceeding with operation, read  </w:t>
            </w:r>
            <w:hyperlink r:id="rId53085fff22fd66bc7"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37020799"/>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020799"/>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7020799"/>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37020800"/>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46035859" name="name36675fff22fd7cd8a"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87265fff22fd7cd85"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108641" name="name12175fff22fdb08c4"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14665fff22fdb08b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84408781" name="name94115fff22fdd417c"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94755fff22fdd417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619916" name="name85045fff22fde8bb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7445fff22fde8ba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7020403"/>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78309438" name="name40005fff22fe12ea5"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78275fff22fe12ea0"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62784920" name="name91205fff22fe270cc"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88915fff22fe270c3"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33493288" name="name29075fff22fe3bc9e"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92445fff22fe3bc97"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86717244" name="name43415fff22fe53a3e"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56905fff22fe53a3a"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79163669" name="name48035fff22fe6ad05"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59175fff22fe6acfd"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75989992" name="name72895fff22fe85c99"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11205fff22fe85c94"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93791510" name="name55335fff22fe96b0c"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49365fff22fe96b08"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81844303" name="name13635fff22fea63a2"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30375fff22fea639b"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71597224" name="name35885fff22fec194c"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85965fff22fec1946"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99072524" name="name42165fff22fed42c8"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10585fff22fed42c2"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15764734" name="name11365fff22fee82e0"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33825fff22fee82db"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78953448" name="name11345fff22ff05da2"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42735fff22ff05d9d"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53848037" name="name10055fff22ff154b8"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88955fff22ff154b0"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68285828" name="name30585fff22ff2a770"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55775fff22ff2a76b"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54678405" name="name94205fff22ff3b196"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16955fff22ff3b191"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18673208" name="name75705fff22ff4fa5c"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67195fff22ff4fa55"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79570465" name="name66505fff22ff63f8d"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73625fff22ff63f86"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83152146" w:name="result_box"/>
          <w:bookmarkEnd w:id="83152146"/>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77902575" name="name76775fff22ff7db9d"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62315fff22ff7db95"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52008538" name="name84785fff22ff996b8"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5495fff22ff996b0"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94212941" name="name66435fff22ffb4c7b"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51225fff22ffb4c72"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37020801"/>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37020801"/>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37020801"/>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37020801"/>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37020801"/>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000812" name="name95155fff22ffc92e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8395fff22ffc92e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7020403"/>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37664371" name="name34125fff230001480"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87565fff23000147a"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55465019" name="name42815fff230098b8d"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33435fff230098b89"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74182066" name="name47855fff2300a72bb"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83575fff2300a72b7"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37020801">
    <w:multiLevelType w:val="hybridMultilevel"/>
    <w:lvl w:ilvl="0" w:tplc="38921289">
      <w:start w:val="1"/>
      <w:numFmt w:val="decimal"/>
      <w:lvlText w:val="%1."/>
      <w:lvlJc w:val="left"/>
      <w:pPr>
        <w:ind w:left="720" w:hanging="360"/>
      </w:pPr>
    </w:lvl>
    <w:lvl w:ilvl="1" w:tplc="38921289" w:tentative="1">
      <w:start w:val="1"/>
      <w:numFmt w:val="lowerLetter"/>
      <w:lvlText w:val="%2."/>
      <w:lvlJc w:val="left"/>
      <w:pPr>
        <w:ind w:left="1440" w:hanging="360"/>
      </w:pPr>
    </w:lvl>
    <w:lvl w:ilvl="2" w:tplc="38921289" w:tentative="1">
      <w:start w:val="1"/>
      <w:numFmt w:val="lowerRoman"/>
      <w:lvlText w:val="%3."/>
      <w:lvlJc w:val="right"/>
      <w:pPr>
        <w:ind w:left="2160" w:hanging="180"/>
      </w:pPr>
    </w:lvl>
    <w:lvl w:ilvl="3" w:tplc="38921289" w:tentative="1">
      <w:start w:val="1"/>
      <w:numFmt w:val="decimal"/>
      <w:lvlText w:val="%4."/>
      <w:lvlJc w:val="left"/>
      <w:pPr>
        <w:ind w:left="2880" w:hanging="360"/>
      </w:pPr>
    </w:lvl>
    <w:lvl w:ilvl="4" w:tplc="38921289" w:tentative="1">
      <w:start w:val="1"/>
      <w:numFmt w:val="lowerLetter"/>
      <w:lvlText w:val="%5."/>
      <w:lvlJc w:val="left"/>
      <w:pPr>
        <w:ind w:left="3600" w:hanging="360"/>
      </w:pPr>
    </w:lvl>
    <w:lvl w:ilvl="5" w:tplc="38921289" w:tentative="1">
      <w:start w:val="1"/>
      <w:numFmt w:val="lowerRoman"/>
      <w:lvlText w:val="%6."/>
      <w:lvlJc w:val="right"/>
      <w:pPr>
        <w:ind w:left="4320" w:hanging="180"/>
      </w:pPr>
    </w:lvl>
    <w:lvl w:ilvl="6" w:tplc="38921289" w:tentative="1">
      <w:start w:val="1"/>
      <w:numFmt w:val="decimal"/>
      <w:lvlText w:val="%7."/>
      <w:lvlJc w:val="left"/>
      <w:pPr>
        <w:ind w:left="5040" w:hanging="360"/>
      </w:pPr>
    </w:lvl>
    <w:lvl w:ilvl="7" w:tplc="38921289" w:tentative="1">
      <w:start w:val="1"/>
      <w:numFmt w:val="lowerLetter"/>
      <w:lvlText w:val="%8."/>
      <w:lvlJc w:val="left"/>
      <w:pPr>
        <w:ind w:left="5760" w:hanging="360"/>
      </w:pPr>
    </w:lvl>
    <w:lvl w:ilvl="8" w:tplc="38921289" w:tentative="1">
      <w:start w:val="1"/>
      <w:numFmt w:val="lowerRoman"/>
      <w:lvlText w:val="%9."/>
      <w:lvlJc w:val="right"/>
      <w:pPr>
        <w:ind w:left="6480" w:hanging="180"/>
      </w:pPr>
    </w:lvl>
  </w:abstractNum>
  <w:abstractNum w:abstractNumId="37020800">
    <w:multiLevelType w:val="hybridMultilevel"/>
    <w:lvl w:ilvl="0" w:tplc="28916598">
      <w:start w:val="1"/>
      <w:numFmt w:val="decimal"/>
      <w:lvlText w:val="%1."/>
      <w:lvlJc w:val="left"/>
      <w:pPr>
        <w:ind w:left="720" w:hanging="360"/>
      </w:pPr>
    </w:lvl>
    <w:lvl w:ilvl="1" w:tplc="28916598" w:tentative="1">
      <w:start w:val="1"/>
      <w:numFmt w:val="lowerLetter"/>
      <w:lvlText w:val="%2."/>
      <w:lvlJc w:val="left"/>
      <w:pPr>
        <w:ind w:left="1440" w:hanging="360"/>
      </w:pPr>
    </w:lvl>
    <w:lvl w:ilvl="2" w:tplc="28916598" w:tentative="1">
      <w:start w:val="1"/>
      <w:numFmt w:val="lowerRoman"/>
      <w:lvlText w:val="%3."/>
      <w:lvlJc w:val="right"/>
      <w:pPr>
        <w:ind w:left="2160" w:hanging="180"/>
      </w:pPr>
    </w:lvl>
    <w:lvl w:ilvl="3" w:tplc="28916598" w:tentative="1">
      <w:start w:val="1"/>
      <w:numFmt w:val="decimal"/>
      <w:lvlText w:val="%4."/>
      <w:lvlJc w:val="left"/>
      <w:pPr>
        <w:ind w:left="2880" w:hanging="360"/>
      </w:pPr>
    </w:lvl>
    <w:lvl w:ilvl="4" w:tplc="28916598" w:tentative="1">
      <w:start w:val="1"/>
      <w:numFmt w:val="lowerLetter"/>
      <w:lvlText w:val="%5."/>
      <w:lvlJc w:val="left"/>
      <w:pPr>
        <w:ind w:left="3600" w:hanging="360"/>
      </w:pPr>
    </w:lvl>
    <w:lvl w:ilvl="5" w:tplc="28916598" w:tentative="1">
      <w:start w:val="1"/>
      <w:numFmt w:val="lowerRoman"/>
      <w:lvlText w:val="%6."/>
      <w:lvlJc w:val="right"/>
      <w:pPr>
        <w:ind w:left="4320" w:hanging="180"/>
      </w:pPr>
    </w:lvl>
    <w:lvl w:ilvl="6" w:tplc="28916598" w:tentative="1">
      <w:start w:val="1"/>
      <w:numFmt w:val="decimal"/>
      <w:lvlText w:val="%7."/>
      <w:lvlJc w:val="left"/>
      <w:pPr>
        <w:ind w:left="5040" w:hanging="360"/>
      </w:pPr>
    </w:lvl>
    <w:lvl w:ilvl="7" w:tplc="28916598" w:tentative="1">
      <w:start w:val="1"/>
      <w:numFmt w:val="lowerLetter"/>
      <w:lvlText w:val="%8."/>
      <w:lvlJc w:val="left"/>
      <w:pPr>
        <w:ind w:left="5760" w:hanging="360"/>
      </w:pPr>
    </w:lvl>
    <w:lvl w:ilvl="8" w:tplc="28916598" w:tentative="1">
      <w:start w:val="1"/>
      <w:numFmt w:val="lowerRoman"/>
      <w:lvlText w:val="%9."/>
      <w:lvlJc w:val="right"/>
      <w:pPr>
        <w:ind w:left="6480" w:hanging="180"/>
      </w:pPr>
    </w:lvl>
  </w:abstractNum>
  <w:abstractNum w:abstractNumId="37020799">
    <w:multiLevelType w:val="hybridMultilevel"/>
    <w:lvl w:ilvl="0" w:tplc="14028901">
      <w:start w:val="1"/>
      <w:numFmt w:val="decimal"/>
      <w:lvlText w:val="%1."/>
      <w:lvlJc w:val="left"/>
      <w:pPr>
        <w:ind w:left="720" w:hanging="360"/>
      </w:pPr>
    </w:lvl>
    <w:lvl w:ilvl="1" w:tplc="14028901" w:tentative="1">
      <w:start w:val="1"/>
      <w:numFmt w:val="lowerLetter"/>
      <w:lvlText w:val="%2."/>
      <w:lvlJc w:val="left"/>
      <w:pPr>
        <w:ind w:left="1440" w:hanging="360"/>
      </w:pPr>
    </w:lvl>
    <w:lvl w:ilvl="2" w:tplc="14028901" w:tentative="1">
      <w:start w:val="1"/>
      <w:numFmt w:val="lowerRoman"/>
      <w:lvlText w:val="%3."/>
      <w:lvlJc w:val="right"/>
      <w:pPr>
        <w:ind w:left="2160" w:hanging="180"/>
      </w:pPr>
    </w:lvl>
    <w:lvl w:ilvl="3" w:tplc="14028901" w:tentative="1">
      <w:start w:val="1"/>
      <w:numFmt w:val="decimal"/>
      <w:lvlText w:val="%4."/>
      <w:lvlJc w:val="left"/>
      <w:pPr>
        <w:ind w:left="2880" w:hanging="360"/>
      </w:pPr>
    </w:lvl>
    <w:lvl w:ilvl="4" w:tplc="14028901" w:tentative="1">
      <w:start w:val="1"/>
      <w:numFmt w:val="lowerLetter"/>
      <w:lvlText w:val="%5."/>
      <w:lvlJc w:val="left"/>
      <w:pPr>
        <w:ind w:left="3600" w:hanging="360"/>
      </w:pPr>
    </w:lvl>
    <w:lvl w:ilvl="5" w:tplc="14028901" w:tentative="1">
      <w:start w:val="1"/>
      <w:numFmt w:val="lowerRoman"/>
      <w:lvlText w:val="%6."/>
      <w:lvlJc w:val="right"/>
      <w:pPr>
        <w:ind w:left="4320" w:hanging="180"/>
      </w:pPr>
    </w:lvl>
    <w:lvl w:ilvl="6" w:tplc="14028901" w:tentative="1">
      <w:start w:val="1"/>
      <w:numFmt w:val="decimal"/>
      <w:lvlText w:val="%7."/>
      <w:lvlJc w:val="left"/>
      <w:pPr>
        <w:ind w:left="5040" w:hanging="360"/>
      </w:pPr>
    </w:lvl>
    <w:lvl w:ilvl="7" w:tplc="14028901" w:tentative="1">
      <w:start w:val="1"/>
      <w:numFmt w:val="lowerLetter"/>
      <w:lvlText w:val="%8."/>
      <w:lvlJc w:val="left"/>
      <w:pPr>
        <w:ind w:left="5760" w:hanging="360"/>
      </w:pPr>
    </w:lvl>
    <w:lvl w:ilvl="8" w:tplc="14028901" w:tentative="1">
      <w:start w:val="1"/>
      <w:numFmt w:val="lowerRoman"/>
      <w:lvlText w:val="%9."/>
      <w:lvlJc w:val="right"/>
      <w:pPr>
        <w:ind w:left="6480" w:hanging="180"/>
      </w:pPr>
    </w:lvl>
  </w:abstractNum>
  <w:abstractNum w:abstractNumId="37020798">
    <w:multiLevelType w:val="hybridMultilevel"/>
    <w:lvl w:ilvl="0" w:tplc="48995797">
      <w:start w:val="1"/>
      <w:numFmt w:val="decimal"/>
      <w:lvlText w:val="%1."/>
      <w:lvlJc w:val="left"/>
      <w:pPr>
        <w:ind w:left="720" w:hanging="360"/>
      </w:pPr>
    </w:lvl>
    <w:lvl w:ilvl="1" w:tplc="48995797" w:tentative="1">
      <w:start w:val="1"/>
      <w:numFmt w:val="lowerLetter"/>
      <w:lvlText w:val="%2."/>
      <w:lvlJc w:val="left"/>
      <w:pPr>
        <w:ind w:left="1440" w:hanging="360"/>
      </w:pPr>
    </w:lvl>
    <w:lvl w:ilvl="2" w:tplc="48995797" w:tentative="1">
      <w:start w:val="1"/>
      <w:numFmt w:val="lowerRoman"/>
      <w:lvlText w:val="%3."/>
      <w:lvlJc w:val="right"/>
      <w:pPr>
        <w:ind w:left="2160" w:hanging="180"/>
      </w:pPr>
    </w:lvl>
    <w:lvl w:ilvl="3" w:tplc="48995797" w:tentative="1">
      <w:start w:val="1"/>
      <w:numFmt w:val="decimal"/>
      <w:lvlText w:val="%4."/>
      <w:lvlJc w:val="left"/>
      <w:pPr>
        <w:ind w:left="2880" w:hanging="360"/>
      </w:pPr>
    </w:lvl>
    <w:lvl w:ilvl="4" w:tplc="48995797" w:tentative="1">
      <w:start w:val="1"/>
      <w:numFmt w:val="lowerLetter"/>
      <w:lvlText w:val="%5."/>
      <w:lvlJc w:val="left"/>
      <w:pPr>
        <w:ind w:left="3600" w:hanging="360"/>
      </w:pPr>
    </w:lvl>
    <w:lvl w:ilvl="5" w:tplc="48995797" w:tentative="1">
      <w:start w:val="1"/>
      <w:numFmt w:val="lowerRoman"/>
      <w:lvlText w:val="%6."/>
      <w:lvlJc w:val="right"/>
      <w:pPr>
        <w:ind w:left="4320" w:hanging="180"/>
      </w:pPr>
    </w:lvl>
    <w:lvl w:ilvl="6" w:tplc="48995797" w:tentative="1">
      <w:start w:val="1"/>
      <w:numFmt w:val="decimal"/>
      <w:lvlText w:val="%7."/>
      <w:lvlJc w:val="left"/>
      <w:pPr>
        <w:ind w:left="5040" w:hanging="360"/>
      </w:pPr>
    </w:lvl>
    <w:lvl w:ilvl="7" w:tplc="48995797" w:tentative="1">
      <w:start w:val="1"/>
      <w:numFmt w:val="lowerLetter"/>
      <w:lvlText w:val="%8."/>
      <w:lvlJc w:val="left"/>
      <w:pPr>
        <w:ind w:left="5760" w:hanging="360"/>
      </w:pPr>
    </w:lvl>
    <w:lvl w:ilvl="8" w:tplc="48995797" w:tentative="1">
      <w:start w:val="1"/>
      <w:numFmt w:val="lowerRoman"/>
      <w:lvlText w:val="%9."/>
      <w:lvlJc w:val="right"/>
      <w:pPr>
        <w:ind w:left="6480" w:hanging="180"/>
      </w:pPr>
    </w:lvl>
  </w:abstractNum>
  <w:abstractNum w:abstractNumId="37020797">
    <w:multiLevelType w:val="hybridMultilevel"/>
    <w:lvl w:ilvl="0" w:tplc="79658860">
      <w:start w:val="1"/>
      <w:numFmt w:val="decimal"/>
      <w:lvlText w:val="%1."/>
      <w:lvlJc w:val="left"/>
      <w:pPr>
        <w:ind w:left="720" w:hanging="360"/>
      </w:pPr>
    </w:lvl>
    <w:lvl w:ilvl="1" w:tplc="79658860" w:tentative="1">
      <w:start w:val="1"/>
      <w:numFmt w:val="lowerLetter"/>
      <w:lvlText w:val="%2."/>
      <w:lvlJc w:val="left"/>
      <w:pPr>
        <w:ind w:left="1440" w:hanging="360"/>
      </w:pPr>
    </w:lvl>
    <w:lvl w:ilvl="2" w:tplc="79658860" w:tentative="1">
      <w:start w:val="1"/>
      <w:numFmt w:val="lowerRoman"/>
      <w:lvlText w:val="%3."/>
      <w:lvlJc w:val="right"/>
      <w:pPr>
        <w:ind w:left="2160" w:hanging="180"/>
      </w:pPr>
    </w:lvl>
    <w:lvl w:ilvl="3" w:tplc="79658860" w:tentative="1">
      <w:start w:val="1"/>
      <w:numFmt w:val="decimal"/>
      <w:lvlText w:val="%4."/>
      <w:lvlJc w:val="left"/>
      <w:pPr>
        <w:ind w:left="2880" w:hanging="360"/>
      </w:pPr>
    </w:lvl>
    <w:lvl w:ilvl="4" w:tplc="79658860" w:tentative="1">
      <w:start w:val="1"/>
      <w:numFmt w:val="lowerLetter"/>
      <w:lvlText w:val="%5."/>
      <w:lvlJc w:val="left"/>
      <w:pPr>
        <w:ind w:left="3600" w:hanging="360"/>
      </w:pPr>
    </w:lvl>
    <w:lvl w:ilvl="5" w:tplc="79658860" w:tentative="1">
      <w:start w:val="1"/>
      <w:numFmt w:val="lowerRoman"/>
      <w:lvlText w:val="%6."/>
      <w:lvlJc w:val="right"/>
      <w:pPr>
        <w:ind w:left="4320" w:hanging="180"/>
      </w:pPr>
    </w:lvl>
    <w:lvl w:ilvl="6" w:tplc="79658860" w:tentative="1">
      <w:start w:val="1"/>
      <w:numFmt w:val="decimal"/>
      <w:lvlText w:val="%7."/>
      <w:lvlJc w:val="left"/>
      <w:pPr>
        <w:ind w:left="5040" w:hanging="360"/>
      </w:pPr>
    </w:lvl>
    <w:lvl w:ilvl="7" w:tplc="79658860" w:tentative="1">
      <w:start w:val="1"/>
      <w:numFmt w:val="lowerLetter"/>
      <w:lvlText w:val="%8."/>
      <w:lvlJc w:val="left"/>
      <w:pPr>
        <w:ind w:left="5760" w:hanging="360"/>
      </w:pPr>
    </w:lvl>
    <w:lvl w:ilvl="8" w:tplc="79658860" w:tentative="1">
      <w:start w:val="1"/>
      <w:numFmt w:val="lowerRoman"/>
      <w:lvlText w:val="%9."/>
      <w:lvlJc w:val="right"/>
      <w:pPr>
        <w:ind w:left="6480" w:hanging="180"/>
      </w:pPr>
    </w:lvl>
  </w:abstractNum>
  <w:abstractNum w:abstractNumId="37020796">
    <w:multiLevelType w:val="hybridMultilevel"/>
    <w:lvl w:ilvl="0" w:tplc="25360169">
      <w:start w:val="1"/>
      <w:numFmt w:val="decimal"/>
      <w:lvlText w:val="%1."/>
      <w:lvlJc w:val="left"/>
      <w:pPr>
        <w:ind w:left="720" w:hanging="360"/>
      </w:pPr>
    </w:lvl>
    <w:lvl w:ilvl="1" w:tplc="25360169" w:tentative="1">
      <w:start w:val="1"/>
      <w:numFmt w:val="lowerLetter"/>
      <w:lvlText w:val="%2."/>
      <w:lvlJc w:val="left"/>
      <w:pPr>
        <w:ind w:left="1440" w:hanging="360"/>
      </w:pPr>
    </w:lvl>
    <w:lvl w:ilvl="2" w:tplc="25360169" w:tentative="1">
      <w:start w:val="1"/>
      <w:numFmt w:val="lowerRoman"/>
      <w:lvlText w:val="%3."/>
      <w:lvlJc w:val="right"/>
      <w:pPr>
        <w:ind w:left="2160" w:hanging="180"/>
      </w:pPr>
    </w:lvl>
    <w:lvl w:ilvl="3" w:tplc="25360169" w:tentative="1">
      <w:start w:val="1"/>
      <w:numFmt w:val="decimal"/>
      <w:lvlText w:val="%4."/>
      <w:lvlJc w:val="left"/>
      <w:pPr>
        <w:ind w:left="2880" w:hanging="360"/>
      </w:pPr>
    </w:lvl>
    <w:lvl w:ilvl="4" w:tplc="25360169" w:tentative="1">
      <w:start w:val="1"/>
      <w:numFmt w:val="lowerLetter"/>
      <w:lvlText w:val="%5."/>
      <w:lvlJc w:val="left"/>
      <w:pPr>
        <w:ind w:left="3600" w:hanging="360"/>
      </w:pPr>
    </w:lvl>
    <w:lvl w:ilvl="5" w:tplc="25360169" w:tentative="1">
      <w:start w:val="1"/>
      <w:numFmt w:val="lowerRoman"/>
      <w:lvlText w:val="%6."/>
      <w:lvlJc w:val="right"/>
      <w:pPr>
        <w:ind w:left="4320" w:hanging="180"/>
      </w:pPr>
    </w:lvl>
    <w:lvl w:ilvl="6" w:tplc="25360169" w:tentative="1">
      <w:start w:val="1"/>
      <w:numFmt w:val="decimal"/>
      <w:lvlText w:val="%7."/>
      <w:lvlJc w:val="left"/>
      <w:pPr>
        <w:ind w:left="5040" w:hanging="360"/>
      </w:pPr>
    </w:lvl>
    <w:lvl w:ilvl="7" w:tplc="25360169" w:tentative="1">
      <w:start w:val="1"/>
      <w:numFmt w:val="lowerLetter"/>
      <w:lvlText w:val="%8."/>
      <w:lvlJc w:val="left"/>
      <w:pPr>
        <w:ind w:left="5760" w:hanging="360"/>
      </w:pPr>
    </w:lvl>
    <w:lvl w:ilvl="8" w:tplc="25360169" w:tentative="1">
      <w:start w:val="1"/>
      <w:numFmt w:val="lowerRoman"/>
      <w:lvlText w:val="%9."/>
      <w:lvlJc w:val="right"/>
      <w:pPr>
        <w:ind w:left="6480" w:hanging="180"/>
      </w:pPr>
    </w:lvl>
  </w:abstractNum>
  <w:abstractNum w:abstractNumId="37020795">
    <w:multiLevelType w:val="hybridMultilevel"/>
    <w:lvl w:ilvl="0" w:tplc="14309432">
      <w:start w:val="1"/>
      <w:numFmt w:val="decimal"/>
      <w:lvlText w:val="%1."/>
      <w:lvlJc w:val="left"/>
      <w:pPr>
        <w:ind w:left="720" w:hanging="360"/>
      </w:pPr>
    </w:lvl>
    <w:lvl w:ilvl="1" w:tplc="14309432" w:tentative="1">
      <w:start w:val="1"/>
      <w:numFmt w:val="lowerLetter"/>
      <w:lvlText w:val="%2."/>
      <w:lvlJc w:val="left"/>
      <w:pPr>
        <w:ind w:left="1440" w:hanging="360"/>
      </w:pPr>
    </w:lvl>
    <w:lvl w:ilvl="2" w:tplc="14309432" w:tentative="1">
      <w:start w:val="1"/>
      <w:numFmt w:val="lowerRoman"/>
      <w:lvlText w:val="%3."/>
      <w:lvlJc w:val="right"/>
      <w:pPr>
        <w:ind w:left="2160" w:hanging="180"/>
      </w:pPr>
    </w:lvl>
    <w:lvl w:ilvl="3" w:tplc="14309432" w:tentative="1">
      <w:start w:val="1"/>
      <w:numFmt w:val="decimal"/>
      <w:lvlText w:val="%4."/>
      <w:lvlJc w:val="left"/>
      <w:pPr>
        <w:ind w:left="2880" w:hanging="360"/>
      </w:pPr>
    </w:lvl>
    <w:lvl w:ilvl="4" w:tplc="14309432" w:tentative="1">
      <w:start w:val="1"/>
      <w:numFmt w:val="lowerLetter"/>
      <w:lvlText w:val="%5."/>
      <w:lvlJc w:val="left"/>
      <w:pPr>
        <w:ind w:left="3600" w:hanging="360"/>
      </w:pPr>
    </w:lvl>
    <w:lvl w:ilvl="5" w:tplc="14309432" w:tentative="1">
      <w:start w:val="1"/>
      <w:numFmt w:val="lowerRoman"/>
      <w:lvlText w:val="%6."/>
      <w:lvlJc w:val="right"/>
      <w:pPr>
        <w:ind w:left="4320" w:hanging="180"/>
      </w:pPr>
    </w:lvl>
    <w:lvl w:ilvl="6" w:tplc="14309432" w:tentative="1">
      <w:start w:val="1"/>
      <w:numFmt w:val="decimal"/>
      <w:lvlText w:val="%7."/>
      <w:lvlJc w:val="left"/>
      <w:pPr>
        <w:ind w:left="5040" w:hanging="360"/>
      </w:pPr>
    </w:lvl>
    <w:lvl w:ilvl="7" w:tplc="14309432" w:tentative="1">
      <w:start w:val="1"/>
      <w:numFmt w:val="lowerLetter"/>
      <w:lvlText w:val="%8."/>
      <w:lvlJc w:val="left"/>
      <w:pPr>
        <w:ind w:left="5760" w:hanging="360"/>
      </w:pPr>
    </w:lvl>
    <w:lvl w:ilvl="8" w:tplc="14309432" w:tentative="1">
      <w:start w:val="1"/>
      <w:numFmt w:val="lowerRoman"/>
      <w:lvlText w:val="%9."/>
      <w:lvlJc w:val="right"/>
      <w:pPr>
        <w:ind w:left="6480" w:hanging="180"/>
      </w:pPr>
    </w:lvl>
  </w:abstractNum>
  <w:abstractNum w:abstractNumId="37020794">
    <w:multiLevelType w:val="hybridMultilevel"/>
    <w:lvl w:ilvl="0" w:tplc="16672243">
      <w:start w:val="1"/>
      <w:numFmt w:val="decimal"/>
      <w:lvlText w:val="%1."/>
      <w:lvlJc w:val="left"/>
      <w:pPr>
        <w:ind w:left="720" w:hanging="360"/>
      </w:pPr>
    </w:lvl>
    <w:lvl w:ilvl="1" w:tplc="16672243" w:tentative="1">
      <w:start w:val="1"/>
      <w:numFmt w:val="lowerLetter"/>
      <w:lvlText w:val="%2."/>
      <w:lvlJc w:val="left"/>
      <w:pPr>
        <w:ind w:left="1440" w:hanging="360"/>
      </w:pPr>
    </w:lvl>
    <w:lvl w:ilvl="2" w:tplc="16672243" w:tentative="1">
      <w:start w:val="1"/>
      <w:numFmt w:val="lowerRoman"/>
      <w:lvlText w:val="%3."/>
      <w:lvlJc w:val="right"/>
      <w:pPr>
        <w:ind w:left="2160" w:hanging="180"/>
      </w:pPr>
    </w:lvl>
    <w:lvl w:ilvl="3" w:tplc="16672243" w:tentative="1">
      <w:start w:val="1"/>
      <w:numFmt w:val="decimal"/>
      <w:lvlText w:val="%4."/>
      <w:lvlJc w:val="left"/>
      <w:pPr>
        <w:ind w:left="2880" w:hanging="360"/>
      </w:pPr>
    </w:lvl>
    <w:lvl w:ilvl="4" w:tplc="16672243" w:tentative="1">
      <w:start w:val="1"/>
      <w:numFmt w:val="lowerLetter"/>
      <w:lvlText w:val="%5."/>
      <w:lvlJc w:val="left"/>
      <w:pPr>
        <w:ind w:left="3600" w:hanging="360"/>
      </w:pPr>
    </w:lvl>
    <w:lvl w:ilvl="5" w:tplc="16672243" w:tentative="1">
      <w:start w:val="1"/>
      <w:numFmt w:val="lowerRoman"/>
      <w:lvlText w:val="%6."/>
      <w:lvlJc w:val="right"/>
      <w:pPr>
        <w:ind w:left="4320" w:hanging="180"/>
      </w:pPr>
    </w:lvl>
    <w:lvl w:ilvl="6" w:tplc="16672243" w:tentative="1">
      <w:start w:val="1"/>
      <w:numFmt w:val="decimal"/>
      <w:lvlText w:val="%7."/>
      <w:lvlJc w:val="left"/>
      <w:pPr>
        <w:ind w:left="5040" w:hanging="360"/>
      </w:pPr>
    </w:lvl>
    <w:lvl w:ilvl="7" w:tplc="16672243" w:tentative="1">
      <w:start w:val="1"/>
      <w:numFmt w:val="lowerLetter"/>
      <w:lvlText w:val="%8."/>
      <w:lvlJc w:val="left"/>
      <w:pPr>
        <w:ind w:left="5760" w:hanging="360"/>
      </w:pPr>
    </w:lvl>
    <w:lvl w:ilvl="8" w:tplc="16672243" w:tentative="1">
      <w:start w:val="1"/>
      <w:numFmt w:val="lowerRoman"/>
      <w:lvlText w:val="%9."/>
      <w:lvlJc w:val="right"/>
      <w:pPr>
        <w:ind w:left="6480" w:hanging="180"/>
      </w:pPr>
    </w:lvl>
  </w:abstractNum>
  <w:abstractNum w:abstractNumId="37020793">
    <w:multiLevelType w:val="hybridMultilevel"/>
    <w:lvl w:ilvl="0" w:tplc="90086531">
      <w:start w:val="1"/>
      <w:numFmt w:val="decimal"/>
      <w:lvlText w:val="%1."/>
      <w:lvlJc w:val="left"/>
      <w:pPr>
        <w:ind w:left="720" w:hanging="360"/>
      </w:pPr>
    </w:lvl>
    <w:lvl w:ilvl="1" w:tplc="90086531" w:tentative="1">
      <w:start w:val="1"/>
      <w:numFmt w:val="lowerLetter"/>
      <w:lvlText w:val="%2."/>
      <w:lvlJc w:val="left"/>
      <w:pPr>
        <w:ind w:left="1440" w:hanging="360"/>
      </w:pPr>
    </w:lvl>
    <w:lvl w:ilvl="2" w:tplc="90086531" w:tentative="1">
      <w:start w:val="1"/>
      <w:numFmt w:val="lowerRoman"/>
      <w:lvlText w:val="%3."/>
      <w:lvlJc w:val="right"/>
      <w:pPr>
        <w:ind w:left="2160" w:hanging="180"/>
      </w:pPr>
    </w:lvl>
    <w:lvl w:ilvl="3" w:tplc="90086531" w:tentative="1">
      <w:start w:val="1"/>
      <w:numFmt w:val="decimal"/>
      <w:lvlText w:val="%4."/>
      <w:lvlJc w:val="left"/>
      <w:pPr>
        <w:ind w:left="2880" w:hanging="360"/>
      </w:pPr>
    </w:lvl>
    <w:lvl w:ilvl="4" w:tplc="90086531" w:tentative="1">
      <w:start w:val="1"/>
      <w:numFmt w:val="lowerLetter"/>
      <w:lvlText w:val="%5."/>
      <w:lvlJc w:val="left"/>
      <w:pPr>
        <w:ind w:left="3600" w:hanging="360"/>
      </w:pPr>
    </w:lvl>
    <w:lvl w:ilvl="5" w:tplc="90086531" w:tentative="1">
      <w:start w:val="1"/>
      <w:numFmt w:val="lowerRoman"/>
      <w:lvlText w:val="%6."/>
      <w:lvlJc w:val="right"/>
      <w:pPr>
        <w:ind w:left="4320" w:hanging="180"/>
      </w:pPr>
    </w:lvl>
    <w:lvl w:ilvl="6" w:tplc="90086531" w:tentative="1">
      <w:start w:val="1"/>
      <w:numFmt w:val="decimal"/>
      <w:lvlText w:val="%7."/>
      <w:lvlJc w:val="left"/>
      <w:pPr>
        <w:ind w:left="5040" w:hanging="360"/>
      </w:pPr>
    </w:lvl>
    <w:lvl w:ilvl="7" w:tplc="90086531" w:tentative="1">
      <w:start w:val="1"/>
      <w:numFmt w:val="lowerLetter"/>
      <w:lvlText w:val="%8."/>
      <w:lvlJc w:val="left"/>
      <w:pPr>
        <w:ind w:left="5760" w:hanging="360"/>
      </w:pPr>
    </w:lvl>
    <w:lvl w:ilvl="8" w:tplc="90086531" w:tentative="1">
      <w:start w:val="1"/>
      <w:numFmt w:val="lowerRoman"/>
      <w:lvlText w:val="%9."/>
      <w:lvlJc w:val="right"/>
      <w:pPr>
        <w:ind w:left="6480" w:hanging="180"/>
      </w:pPr>
    </w:lvl>
  </w:abstractNum>
  <w:abstractNum w:abstractNumId="37020792">
    <w:multiLevelType w:val="hybridMultilevel"/>
    <w:lvl w:ilvl="0" w:tplc="11146006">
      <w:start w:val="1"/>
      <w:numFmt w:val="decimal"/>
      <w:lvlText w:val="%1."/>
      <w:lvlJc w:val="left"/>
      <w:pPr>
        <w:ind w:left="720" w:hanging="360"/>
      </w:pPr>
    </w:lvl>
    <w:lvl w:ilvl="1" w:tplc="11146006" w:tentative="1">
      <w:start w:val="1"/>
      <w:numFmt w:val="lowerLetter"/>
      <w:lvlText w:val="%2."/>
      <w:lvlJc w:val="left"/>
      <w:pPr>
        <w:ind w:left="1440" w:hanging="360"/>
      </w:pPr>
    </w:lvl>
    <w:lvl w:ilvl="2" w:tplc="11146006" w:tentative="1">
      <w:start w:val="1"/>
      <w:numFmt w:val="lowerRoman"/>
      <w:lvlText w:val="%3."/>
      <w:lvlJc w:val="right"/>
      <w:pPr>
        <w:ind w:left="2160" w:hanging="180"/>
      </w:pPr>
    </w:lvl>
    <w:lvl w:ilvl="3" w:tplc="11146006" w:tentative="1">
      <w:start w:val="1"/>
      <w:numFmt w:val="decimal"/>
      <w:lvlText w:val="%4."/>
      <w:lvlJc w:val="left"/>
      <w:pPr>
        <w:ind w:left="2880" w:hanging="360"/>
      </w:pPr>
    </w:lvl>
    <w:lvl w:ilvl="4" w:tplc="11146006" w:tentative="1">
      <w:start w:val="1"/>
      <w:numFmt w:val="lowerLetter"/>
      <w:lvlText w:val="%5."/>
      <w:lvlJc w:val="left"/>
      <w:pPr>
        <w:ind w:left="3600" w:hanging="360"/>
      </w:pPr>
    </w:lvl>
    <w:lvl w:ilvl="5" w:tplc="11146006" w:tentative="1">
      <w:start w:val="1"/>
      <w:numFmt w:val="lowerRoman"/>
      <w:lvlText w:val="%6."/>
      <w:lvlJc w:val="right"/>
      <w:pPr>
        <w:ind w:left="4320" w:hanging="180"/>
      </w:pPr>
    </w:lvl>
    <w:lvl w:ilvl="6" w:tplc="11146006" w:tentative="1">
      <w:start w:val="1"/>
      <w:numFmt w:val="decimal"/>
      <w:lvlText w:val="%7."/>
      <w:lvlJc w:val="left"/>
      <w:pPr>
        <w:ind w:left="5040" w:hanging="360"/>
      </w:pPr>
    </w:lvl>
    <w:lvl w:ilvl="7" w:tplc="11146006" w:tentative="1">
      <w:start w:val="1"/>
      <w:numFmt w:val="lowerLetter"/>
      <w:lvlText w:val="%8."/>
      <w:lvlJc w:val="left"/>
      <w:pPr>
        <w:ind w:left="5760" w:hanging="360"/>
      </w:pPr>
    </w:lvl>
    <w:lvl w:ilvl="8" w:tplc="11146006" w:tentative="1">
      <w:start w:val="1"/>
      <w:numFmt w:val="lowerRoman"/>
      <w:lvlText w:val="%9."/>
      <w:lvlJc w:val="right"/>
      <w:pPr>
        <w:ind w:left="6480" w:hanging="180"/>
      </w:pPr>
    </w:lvl>
  </w:abstractNum>
  <w:abstractNum w:abstractNumId="37020791">
    <w:multiLevelType w:val="hybridMultilevel"/>
    <w:lvl w:ilvl="0" w:tplc="96294534">
      <w:start w:val="1"/>
      <w:numFmt w:val="decimal"/>
      <w:lvlText w:val="%1."/>
      <w:lvlJc w:val="left"/>
      <w:pPr>
        <w:ind w:left="720" w:hanging="360"/>
      </w:pPr>
    </w:lvl>
    <w:lvl w:ilvl="1" w:tplc="96294534" w:tentative="1">
      <w:start w:val="1"/>
      <w:numFmt w:val="lowerLetter"/>
      <w:lvlText w:val="%2."/>
      <w:lvlJc w:val="left"/>
      <w:pPr>
        <w:ind w:left="1440" w:hanging="360"/>
      </w:pPr>
    </w:lvl>
    <w:lvl w:ilvl="2" w:tplc="96294534" w:tentative="1">
      <w:start w:val="1"/>
      <w:numFmt w:val="lowerRoman"/>
      <w:lvlText w:val="%3."/>
      <w:lvlJc w:val="right"/>
      <w:pPr>
        <w:ind w:left="2160" w:hanging="180"/>
      </w:pPr>
    </w:lvl>
    <w:lvl w:ilvl="3" w:tplc="96294534" w:tentative="1">
      <w:start w:val="1"/>
      <w:numFmt w:val="decimal"/>
      <w:lvlText w:val="%4."/>
      <w:lvlJc w:val="left"/>
      <w:pPr>
        <w:ind w:left="2880" w:hanging="360"/>
      </w:pPr>
    </w:lvl>
    <w:lvl w:ilvl="4" w:tplc="96294534" w:tentative="1">
      <w:start w:val="1"/>
      <w:numFmt w:val="lowerLetter"/>
      <w:lvlText w:val="%5."/>
      <w:lvlJc w:val="left"/>
      <w:pPr>
        <w:ind w:left="3600" w:hanging="360"/>
      </w:pPr>
    </w:lvl>
    <w:lvl w:ilvl="5" w:tplc="96294534" w:tentative="1">
      <w:start w:val="1"/>
      <w:numFmt w:val="lowerRoman"/>
      <w:lvlText w:val="%6."/>
      <w:lvlJc w:val="right"/>
      <w:pPr>
        <w:ind w:left="4320" w:hanging="180"/>
      </w:pPr>
    </w:lvl>
    <w:lvl w:ilvl="6" w:tplc="96294534" w:tentative="1">
      <w:start w:val="1"/>
      <w:numFmt w:val="decimal"/>
      <w:lvlText w:val="%7."/>
      <w:lvlJc w:val="left"/>
      <w:pPr>
        <w:ind w:left="5040" w:hanging="360"/>
      </w:pPr>
    </w:lvl>
    <w:lvl w:ilvl="7" w:tplc="96294534" w:tentative="1">
      <w:start w:val="1"/>
      <w:numFmt w:val="lowerLetter"/>
      <w:lvlText w:val="%8."/>
      <w:lvlJc w:val="left"/>
      <w:pPr>
        <w:ind w:left="5760" w:hanging="360"/>
      </w:pPr>
    </w:lvl>
    <w:lvl w:ilvl="8" w:tplc="96294534" w:tentative="1">
      <w:start w:val="1"/>
      <w:numFmt w:val="lowerRoman"/>
      <w:lvlText w:val="%9."/>
      <w:lvlJc w:val="right"/>
      <w:pPr>
        <w:ind w:left="6480" w:hanging="180"/>
      </w:pPr>
    </w:lvl>
  </w:abstractNum>
  <w:abstractNum w:abstractNumId="37020790">
    <w:multiLevelType w:val="hybridMultilevel"/>
    <w:lvl w:ilvl="0" w:tplc="69987942">
      <w:start w:val="1"/>
      <w:numFmt w:val="decimal"/>
      <w:lvlText w:val="%1."/>
      <w:lvlJc w:val="left"/>
      <w:pPr>
        <w:ind w:left="720" w:hanging="360"/>
      </w:pPr>
    </w:lvl>
    <w:lvl w:ilvl="1" w:tplc="69987942" w:tentative="1">
      <w:start w:val="1"/>
      <w:numFmt w:val="lowerLetter"/>
      <w:lvlText w:val="%2."/>
      <w:lvlJc w:val="left"/>
      <w:pPr>
        <w:ind w:left="1440" w:hanging="360"/>
      </w:pPr>
    </w:lvl>
    <w:lvl w:ilvl="2" w:tplc="69987942" w:tentative="1">
      <w:start w:val="1"/>
      <w:numFmt w:val="lowerRoman"/>
      <w:lvlText w:val="%3."/>
      <w:lvlJc w:val="right"/>
      <w:pPr>
        <w:ind w:left="2160" w:hanging="180"/>
      </w:pPr>
    </w:lvl>
    <w:lvl w:ilvl="3" w:tplc="69987942" w:tentative="1">
      <w:start w:val="1"/>
      <w:numFmt w:val="decimal"/>
      <w:lvlText w:val="%4."/>
      <w:lvlJc w:val="left"/>
      <w:pPr>
        <w:ind w:left="2880" w:hanging="360"/>
      </w:pPr>
    </w:lvl>
    <w:lvl w:ilvl="4" w:tplc="69987942" w:tentative="1">
      <w:start w:val="1"/>
      <w:numFmt w:val="lowerLetter"/>
      <w:lvlText w:val="%5."/>
      <w:lvlJc w:val="left"/>
      <w:pPr>
        <w:ind w:left="3600" w:hanging="360"/>
      </w:pPr>
    </w:lvl>
    <w:lvl w:ilvl="5" w:tplc="69987942" w:tentative="1">
      <w:start w:val="1"/>
      <w:numFmt w:val="lowerRoman"/>
      <w:lvlText w:val="%6."/>
      <w:lvlJc w:val="right"/>
      <w:pPr>
        <w:ind w:left="4320" w:hanging="180"/>
      </w:pPr>
    </w:lvl>
    <w:lvl w:ilvl="6" w:tplc="69987942" w:tentative="1">
      <w:start w:val="1"/>
      <w:numFmt w:val="decimal"/>
      <w:lvlText w:val="%7."/>
      <w:lvlJc w:val="left"/>
      <w:pPr>
        <w:ind w:left="5040" w:hanging="360"/>
      </w:pPr>
    </w:lvl>
    <w:lvl w:ilvl="7" w:tplc="69987942" w:tentative="1">
      <w:start w:val="1"/>
      <w:numFmt w:val="lowerLetter"/>
      <w:lvlText w:val="%8."/>
      <w:lvlJc w:val="left"/>
      <w:pPr>
        <w:ind w:left="5760" w:hanging="360"/>
      </w:pPr>
    </w:lvl>
    <w:lvl w:ilvl="8" w:tplc="69987942" w:tentative="1">
      <w:start w:val="1"/>
      <w:numFmt w:val="lowerRoman"/>
      <w:lvlText w:val="%9."/>
      <w:lvlJc w:val="right"/>
      <w:pPr>
        <w:ind w:left="6480" w:hanging="180"/>
      </w:pPr>
    </w:lvl>
  </w:abstractNum>
  <w:abstractNum w:abstractNumId="37020789">
    <w:multiLevelType w:val="hybridMultilevel"/>
    <w:lvl w:ilvl="0" w:tplc="31804115">
      <w:start w:val="1"/>
      <w:numFmt w:val="decimal"/>
      <w:lvlText w:val="%1."/>
      <w:lvlJc w:val="left"/>
      <w:pPr>
        <w:ind w:left="720" w:hanging="360"/>
      </w:pPr>
    </w:lvl>
    <w:lvl w:ilvl="1" w:tplc="31804115" w:tentative="1">
      <w:start w:val="1"/>
      <w:numFmt w:val="lowerLetter"/>
      <w:lvlText w:val="%2."/>
      <w:lvlJc w:val="left"/>
      <w:pPr>
        <w:ind w:left="1440" w:hanging="360"/>
      </w:pPr>
    </w:lvl>
    <w:lvl w:ilvl="2" w:tplc="31804115" w:tentative="1">
      <w:start w:val="1"/>
      <w:numFmt w:val="lowerRoman"/>
      <w:lvlText w:val="%3."/>
      <w:lvlJc w:val="right"/>
      <w:pPr>
        <w:ind w:left="2160" w:hanging="180"/>
      </w:pPr>
    </w:lvl>
    <w:lvl w:ilvl="3" w:tplc="31804115" w:tentative="1">
      <w:start w:val="1"/>
      <w:numFmt w:val="decimal"/>
      <w:lvlText w:val="%4."/>
      <w:lvlJc w:val="left"/>
      <w:pPr>
        <w:ind w:left="2880" w:hanging="360"/>
      </w:pPr>
    </w:lvl>
    <w:lvl w:ilvl="4" w:tplc="31804115" w:tentative="1">
      <w:start w:val="1"/>
      <w:numFmt w:val="lowerLetter"/>
      <w:lvlText w:val="%5."/>
      <w:lvlJc w:val="left"/>
      <w:pPr>
        <w:ind w:left="3600" w:hanging="360"/>
      </w:pPr>
    </w:lvl>
    <w:lvl w:ilvl="5" w:tplc="31804115" w:tentative="1">
      <w:start w:val="1"/>
      <w:numFmt w:val="lowerRoman"/>
      <w:lvlText w:val="%6."/>
      <w:lvlJc w:val="right"/>
      <w:pPr>
        <w:ind w:left="4320" w:hanging="180"/>
      </w:pPr>
    </w:lvl>
    <w:lvl w:ilvl="6" w:tplc="31804115" w:tentative="1">
      <w:start w:val="1"/>
      <w:numFmt w:val="decimal"/>
      <w:lvlText w:val="%7."/>
      <w:lvlJc w:val="left"/>
      <w:pPr>
        <w:ind w:left="5040" w:hanging="360"/>
      </w:pPr>
    </w:lvl>
    <w:lvl w:ilvl="7" w:tplc="31804115" w:tentative="1">
      <w:start w:val="1"/>
      <w:numFmt w:val="lowerLetter"/>
      <w:lvlText w:val="%8."/>
      <w:lvlJc w:val="left"/>
      <w:pPr>
        <w:ind w:left="5760" w:hanging="360"/>
      </w:pPr>
    </w:lvl>
    <w:lvl w:ilvl="8" w:tplc="31804115" w:tentative="1">
      <w:start w:val="1"/>
      <w:numFmt w:val="lowerRoman"/>
      <w:lvlText w:val="%9."/>
      <w:lvlJc w:val="right"/>
      <w:pPr>
        <w:ind w:left="6480" w:hanging="180"/>
      </w:pPr>
    </w:lvl>
  </w:abstractNum>
  <w:abstractNum w:abstractNumId="37020788">
    <w:multiLevelType w:val="hybridMultilevel"/>
    <w:lvl w:ilvl="0" w:tplc="50057021">
      <w:start w:val="1"/>
      <w:numFmt w:val="decimal"/>
      <w:lvlText w:val="%1."/>
      <w:lvlJc w:val="left"/>
      <w:pPr>
        <w:ind w:left="720" w:hanging="360"/>
      </w:pPr>
    </w:lvl>
    <w:lvl w:ilvl="1" w:tplc="50057021" w:tentative="1">
      <w:start w:val="1"/>
      <w:numFmt w:val="lowerLetter"/>
      <w:lvlText w:val="%2."/>
      <w:lvlJc w:val="left"/>
      <w:pPr>
        <w:ind w:left="1440" w:hanging="360"/>
      </w:pPr>
    </w:lvl>
    <w:lvl w:ilvl="2" w:tplc="50057021" w:tentative="1">
      <w:start w:val="1"/>
      <w:numFmt w:val="lowerRoman"/>
      <w:lvlText w:val="%3."/>
      <w:lvlJc w:val="right"/>
      <w:pPr>
        <w:ind w:left="2160" w:hanging="180"/>
      </w:pPr>
    </w:lvl>
    <w:lvl w:ilvl="3" w:tplc="50057021" w:tentative="1">
      <w:start w:val="1"/>
      <w:numFmt w:val="decimal"/>
      <w:lvlText w:val="%4."/>
      <w:lvlJc w:val="left"/>
      <w:pPr>
        <w:ind w:left="2880" w:hanging="360"/>
      </w:pPr>
    </w:lvl>
    <w:lvl w:ilvl="4" w:tplc="50057021" w:tentative="1">
      <w:start w:val="1"/>
      <w:numFmt w:val="lowerLetter"/>
      <w:lvlText w:val="%5."/>
      <w:lvlJc w:val="left"/>
      <w:pPr>
        <w:ind w:left="3600" w:hanging="360"/>
      </w:pPr>
    </w:lvl>
    <w:lvl w:ilvl="5" w:tplc="50057021" w:tentative="1">
      <w:start w:val="1"/>
      <w:numFmt w:val="lowerRoman"/>
      <w:lvlText w:val="%6."/>
      <w:lvlJc w:val="right"/>
      <w:pPr>
        <w:ind w:left="4320" w:hanging="180"/>
      </w:pPr>
    </w:lvl>
    <w:lvl w:ilvl="6" w:tplc="50057021" w:tentative="1">
      <w:start w:val="1"/>
      <w:numFmt w:val="decimal"/>
      <w:lvlText w:val="%7."/>
      <w:lvlJc w:val="left"/>
      <w:pPr>
        <w:ind w:left="5040" w:hanging="360"/>
      </w:pPr>
    </w:lvl>
    <w:lvl w:ilvl="7" w:tplc="50057021" w:tentative="1">
      <w:start w:val="1"/>
      <w:numFmt w:val="lowerLetter"/>
      <w:lvlText w:val="%8."/>
      <w:lvlJc w:val="left"/>
      <w:pPr>
        <w:ind w:left="5760" w:hanging="360"/>
      </w:pPr>
    </w:lvl>
    <w:lvl w:ilvl="8" w:tplc="50057021" w:tentative="1">
      <w:start w:val="1"/>
      <w:numFmt w:val="lowerRoman"/>
      <w:lvlText w:val="%9."/>
      <w:lvlJc w:val="right"/>
      <w:pPr>
        <w:ind w:left="6480" w:hanging="180"/>
      </w:pPr>
    </w:lvl>
  </w:abstractNum>
  <w:abstractNum w:abstractNumId="37020787">
    <w:multiLevelType w:val="hybridMultilevel"/>
    <w:lvl w:ilvl="0" w:tplc="18430859">
      <w:start w:val="1"/>
      <w:numFmt w:val="decimal"/>
      <w:lvlText w:val="%1."/>
      <w:lvlJc w:val="left"/>
      <w:pPr>
        <w:ind w:left="720" w:hanging="360"/>
      </w:pPr>
    </w:lvl>
    <w:lvl w:ilvl="1" w:tplc="18430859" w:tentative="1">
      <w:start w:val="1"/>
      <w:numFmt w:val="lowerLetter"/>
      <w:lvlText w:val="%2."/>
      <w:lvlJc w:val="left"/>
      <w:pPr>
        <w:ind w:left="1440" w:hanging="360"/>
      </w:pPr>
    </w:lvl>
    <w:lvl w:ilvl="2" w:tplc="18430859" w:tentative="1">
      <w:start w:val="1"/>
      <w:numFmt w:val="lowerRoman"/>
      <w:lvlText w:val="%3."/>
      <w:lvlJc w:val="right"/>
      <w:pPr>
        <w:ind w:left="2160" w:hanging="180"/>
      </w:pPr>
    </w:lvl>
    <w:lvl w:ilvl="3" w:tplc="18430859" w:tentative="1">
      <w:start w:val="1"/>
      <w:numFmt w:val="decimal"/>
      <w:lvlText w:val="%4."/>
      <w:lvlJc w:val="left"/>
      <w:pPr>
        <w:ind w:left="2880" w:hanging="360"/>
      </w:pPr>
    </w:lvl>
    <w:lvl w:ilvl="4" w:tplc="18430859" w:tentative="1">
      <w:start w:val="1"/>
      <w:numFmt w:val="lowerLetter"/>
      <w:lvlText w:val="%5."/>
      <w:lvlJc w:val="left"/>
      <w:pPr>
        <w:ind w:left="3600" w:hanging="360"/>
      </w:pPr>
    </w:lvl>
    <w:lvl w:ilvl="5" w:tplc="18430859" w:tentative="1">
      <w:start w:val="1"/>
      <w:numFmt w:val="lowerRoman"/>
      <w:lvlText w:val="%6."/>
      <w:lvlJc w:val="right"/>
      <w:pPr>
        <w:ind w:left="4320" w:hanging="180"/>
      </w:pPr>
    </w:lvl>
    <w:lvl w:ilvl="6" w:tplc="18430859" w:tentative="1">
      <w:start w:val="1"/>
      <w:numFmt w:val="decimal"/>
      <w:lvlText w:val="%7."/>
      <w:lvlJc w:val="left"/>
      <w:pPr>
        <w:ind w:left="5040" w:hanging="360"/>
      </w:pPr>
    </w:lvl>
    <w:lvl w:ilvl="7" w:tplc="18430859" w:tentative="1">
      <w:start w:val="1"/>
      <w:numFmt w:val="lowerLetter"/>
      <w:lvlText w:val="%8."/>
      <w:lvlJc w:val="left"/>
      <w:pPr>
        <w:ind w:left="5760" w:hanging="360"/>
      </w:pPr>
    </w:lvl>
    <w:lvl w:ilvl="8" w:tplc="18430859" w:tentative="1">
      <w:start w:val="1"/>
      <w:numFmt w:val="lowerRoman"/>
      <w:lvlText w:val="%9."/>
      <w:lvlJc w:val="right"/>
      <w:pPr>
        <w:ind w:left="6480" w:hanging="180"/>
      </w:pPr>
    </w:lvl>
  </w:abstractNum>
  <w:abstractNum w:abstractNumId="37020786">
    <w:multiLevelType w:val="hybridMultilevel"/>
    <w:lvl w:ilvl="0" w:tplc="51543902">
      <w:start w:val="1"/>
      <w:numFmt w:val="decimal"/>
      <w:lvlText w:val="%1."/>
      <w:lvlJc w:val="left"/>
      <w:pPr>
        <w:ind w:left="720" w:hanging="360"/>
      </w:pPr>
    </w:lvl>
    <w:lvl w:ilvl="1" w:tplc="51543902" w:tentative="1">
      <w:start w:val="1"/>
      <w:numFmt w:val="lowerLetter"/>
      <w:lvlText w:val="%2."/>
      <w:lvlJc w:val="left"/>
      <w:pPr>
        <w:ind w:left="1440" w:hanging="360"/>
      </w:pPr>
    </w:lvl>
    <w:lvl w:ilvl="2" w:tplc="51543902" w:tentative="1">
      <w:start w:val="1"/>
      <w:numFmt w:val="lowerRoman"/>
      <w:lvlText w:val="%3."/>
      <w:lvlJc w:val="right"/>
      <w:pPr>
        <w:ind w:left="2160" w:hanging="180"/>
      </w:pPr>
    </w:lvl>
    <w:lvl w:ilvl="3" w:tplc="51543902" w:tentative="1">
      <w:start w:val="1"/>
      <w:numFmt w:val="decimal"/>
      <w:lvlText w:val="%4."/>
      <w:lvlJc w:val="left"/>
      <w:pPr>
        <w:ind w:left="2880" w:hanging="360"/>
      </w:pPr>
    </w:lvl>
    <w:lvl w:ilvl="4" w:tplc="51543902" w:tentative="1">
      <w:start w:val="1"/>
      <w:numFmt w:val="lowerLetter"/>
      <w:lvlText w:val="%5."/>
      <w:lvlJc w:val="left"/>
      <w:pPr>
        <w:ind w:left="3600" w:hanging="360"/>
      </w:pPr>
    </w:lvl>
    <w:lvl w:ilvl="5" w:tplc="51543902" w:tentative="1">
      <w:start w:val="1"/>
      <w:numFmt w:val="lowerRoman"/>
      <w:lvlText w:val="%6."/>
      <w:lvlJc w:val="right"/>
      <w:pPr>
        <w:ind w:left="4320" w:hanging="180"/>
      </w:pPr>
    </w:lvl>
    <w:lvl w:ilvl="6" w:tplc="51543902" w:tentative="1">
      <w:start w:val="1"/>
      <w:numFmt w:val="decimal"/>
      <w:lvlText w:val="%7."/>
      <w:lvlJc w:val="left"/>
      <w:pPr>
        <w:ind w:left="5040" w:hanging="360"/>
      </w:pPr>
    </w:lvl>
    <w:lvl w:ilvl="7" w:tplc="51543902" w:tentative="1">
      <w:start w:val="1"/>
      <w:numFmt w:val="lowerLetter"/>
      <w:lvlText w:val="%8."/>
      <w:lvlJc w:val="left"/>
      <w:pPr>
        <w:ind w:left="5760" w:hanging="360"/>
      </w:pPr>
    </w:lvl>
    <w:lvl w:ilvl="8" w:tplc="51543902" w:tentative="1">
      <w:start w:val="1"/>
      <w:numFmt w:val="lowerRoman"/>
      <w:lvlText w:val="%9."/>
      <w:lvlJc w:val="right"/>
      <w:pPr>
        <w:ind w:left="6480" w:hanging="180"/>
      </w:pPr>
    </w:lvl>
  </w:abstractNum>
  <w:abstractNum w:abstractNumId="37020785">
    <w:multiLevelType w:val="hybridMultilevel"/>
    <w:lvl w:ilvl="0" w:tplc="22435537">
      <w:start w:val="1"/>
      <w:numFmt w:val="decimal"/>
      <w:lvlText w:val="%1."/>
      <w:lvlJc w:val="left"/>
      <w:pPr>
        <w:ind w:left="720" w:hanging="360"/>
      </w:pPr>
    </w:lvl>
    <w:lvl w:ilvl="1" w:tplc="22435537" w:tentative="1">
      <w:start w:val="1"/>
      <w:numFmt w:val="lowerLetter"/>
      <w:lvlText w:val="%2."/>
      <w:lvlJc w:val="left"/>
      <w:pPr>
        <w:ind w:left="1440" w:hanging="360"/>
      </w:pPr>
    </w:lvl>
    <w:lvl w:ilvl="2" w:tplc="22435537" w:tentative="1">
      <w:start w:val="1"/>
      <w:numFmt w:val="lowerRoman"/>
      <w:lvlText w:val="%3."/>
      <w:lvlJc w:val="right"/>
      <w:pPr>
        <w:ind w:left="2160" w:hanging="180"/>
      </w:pPr>
    </w:lvl>
    <w:lvl w:ilvl="3" w:tplc="22435537" w:tentative="1">
      <w:start w:val="1"/>
      <w:numFmt w:val="decimal"/>
      <w:lvlText w:val="%4."/>
      <w:lvlJc w:val="left"/>
      <w:pPr>
        <w:ind w:left="2880" w:hanging="360"/>
      </w:pPr>
    </w:lvl>
    <w:lvl w:ilvl="4" w:tplc="22435537" w:tentative="1">
      <w:start w:val="1"/>
      <w:numFmt w:val="lowerLetter"/>
      <w:lvlText w:val="%5."/>
      <w:lvlJc w:val="left"/>
      <w:pPr>
        <w:ind w:left="3600" w:hanging="360"/>
      </w:pPr>
    </w:lvl>
    <w:lvl w:ilvl="5" w:tplc="22435537" w:tentative="1">
      <w:start w:val="1"/>
      <w:numFmt w:val="lowerRoman"/>
      <w:lvlText w:val="%6."/>
      <w:lvlJc w:val="right"/>
      <w:pPr>
        <w:ind w:left="4320" w:hanging="180"/>
      </w:pPr>
    </w:lvl>
    <w:lvl w:ilvl="6" w:tplc="22435537" w:tentative="1">
      <w:start w:val="1"/>
      <w:numFmt w:val="decimal"/>
      <w:lvlText w:val="%7."/>
      <w:lvlJc w:val="left"/>
      <w:pPr>
        <w:ind w:left="5040" w:hanging="360"/>
      </w:pPr>
    </w:lvl>
    <w:lvl w:ilvl="7" w:tplc="22435537" w:tentative="1">
      <w:start w:val="1"/>
      <w:numFmt w:val="lowerLetter"/>
      <w:lvlText w:val="%8."/>
      <w:lvlJc w:val="left"/>
      <w:pPr>
        <w:ind w:left="5760" w:hanging="360"/>
      </w:pPr>
    </w:lvl>
    <w:lvl w:ilvl="8" w:tplc="22435537" w:tentative="1">
      <w:start w:val="1"/>
      <w:numFmt w:val="lowerRoman"/>
      <w:lvlText w:val="%9."/>
      <w:lvlJc w:val="right"/>
      <w:pPr>
        <w:ind w:left="6480" w:hanging="180"/>
      </w:pPr>
    </w:lvl>
  </w:abstractNum>
  <w:abstractNum w:abstractNumId="37020784">
    <w:multiLevelType w:val="hybridMultilevel"/>
    <w:lvl w:ilvl="0" w:tplc="19344173">
      <w:start w:val="1"/>
      <w:numFmt w:val="decimal"/>
      <w:lvlText w:val="%1."/>
      <w:lvlJc w:val="left"/>
      <w:pPr>
        <w:ind w:left="720" w:hanging="360"/>
      </w:pPr>
    </w:lvl>
    <w:lvl w:ilvl="1" w:tplc="19344173" w:tentative="1">
      <w:start w:val="1"/>
      <w:numFmt w:val="lowerLetter"/>
      <w:lvlText w:val="%2."/>
      <w:lvlJc w:val="left"/>
      <w:pPr>
        <w:ind w:left="1440" w:hanging="360"/>
      </w:pPr>
    </w:lvl>
    <w:lvl w:ilvl="2" w:tplc="19344173" w:tentative="1">
      <w:start w:val="1"/>
      <w:numFmt w:val="lowerRoman"/>
      <w:lvlText w:val="%3."/>
      <w:lvlJc w:val="right"/>
      <w:pPr>
        <w:ind w:left="2160" w:hanging="180"/>
      </w:pPr>
    </w:lvl>
    <w:lvl w:ilvl="3" w:tplc="19344173" w:tentative="1">
      <w:start w:val="1"/>
      <w:numFmt w:val="decimal"/>
      <w:lvlText w:val="%4."/>
      <w:lvlJc w:val="left"/>
      <w:pPr>
        <w:ind w:left="2880" w:hanging="360"/>
      </w:pPr>
    </w:lvl>
    <w:lvl w:ilvl="4" w:tplc="19344173" w:tentative="1">
      <w:start w:val="1"/>
      <w:numFmt w:val="lowerLetter"/>
      <w:lvlText w:val="%5."/>
      <w:lvlJc w:val="left"/>
      <w:pPr>
        <w:ind w:left="3600" w:hanging="360"/>
      </w:pPr>
    </w:lvl>
    <w:lvl w:ilvl="5" w:tplc="19344173" w:tentative="1">
      <w:start w:val="1"/>
      <w:numFmt w:val="lowerRoman"/>
      <w:lvlText w:val="%6."/>
      <w:lvlJc w:val="right"/>
      <w:pPr>
        <w:ind w:left="4320" w:hanging="180"/>
      </w:pPr>
    </w:lvl>
    <w:lvl w:ilvl="6" w:tplc="19344173" w:tentative="1">
      <w:start w:val="1"/>
      <w:numFmt w:val="decimal"/>
      <w:lvlText w:val="%7."/>
      <w:lvlJc w:val="left"/>
      <w:pPr>
        <w:ind w:left="5040" w:hanging="360"/>
      </w:pPr>
    </w:lvl>
    <w:lvl w:ilvl="7" w:tplc="19344173" w:tentative="1">
      <w:start w:val="1"/>
      <w:numFmt w:val="lowerLetter"/>
      <w:lvlText w:val="%8."/>
      <w:lvlJc w:val="left"/>
      <w:pPr>
        <w:ind w:left="5760" w:hanging="360"/>
      </w:pPr>
    </w:lvl>
    <w:lvl w:ilvl="8" w:tplc="19344173" w:tentative="1">
      <w:start w:val="1"/>
      <w:numFmt w:val="lowerRoman"/>
      <w:lvlText w:val="%9."/>
      <w:lvlJc w:val="right"/>
      <w:pPr>
        <w:ind w:left="6480" w:hanging="180"/>
      </w:pPr>
    </w:lvl>
  </w:abstractNum>
  <w:abstractNum w:abstractNumId="37020783">
    <w:multiLevelType w:val="hybridMultilevel"/>
    <w:lvl w:ilvl="0" w:tplc="93059144">
      <w:start w:val="1"/>
      <w:numFmt w:val="decimal"/>
      <w:lvlText w:val="%1."/>
      <w:lvlJc w:val="left"/>
      <w:pPr>
        <w:ind w:left="720" w:hanging="360"/>
      </w:pPr>
    </w:lvl>
    <w:lvl w:ilvl="1" w:tplc="93059144" w:tentative="1">
      <w:start w:val="1"/>
      <w:numFmt w:val="lowerLetter"/>
      <w:lvlText w:val="%2."/>
      <w:lvlJc w:val="left"/>
      <w:pPr>
        <w:ind w:left="1440" w:hanging="360"/>
      </w:pPr>
    </w:lvl>
    <w:lvl w:ilvl="2" w:tplc="93059144" w:tentative="1">
      <w:start w:val="1"/>
      <w:numFmt w:val="lowerRoman"/>
      <w:lvlText w:val="%3."/>
      <w:lvlJc w:val="right"/>
      <w:pPr>
        <w:ind w:left="2160" w:hanging="180"/>
      </w:pPr>
    </w:lvl>
    <w:lvl w:ilvl="3" w:tplc="93059144" w:tentative="1">
      <w:start w:val="1"/>
      <w:numFmt w:val="decimal"/>
      <w:lvlText w:val="%4."/>
      <w:lvlJc w:val="left"/>
      <w:pPr>
        <w:ind w:left="2880" w:hanging="360"/>
      </w:pPr>
    </w:lvl>
    <w:lvl w:ilvl="4" w:tplc="93059144" w:tentative="1">
      <w:start w:val="1"/>
      <w:numFmt w:val="lowerLetter"/>
      <w:lvlText w:val="%5."/>
      <w:lvlJc w:val="left"/>
      <w:pPr>
        <w:ind w:left="3600" w:hanging="360"/>
      </w:pPr>
    </w:lvl>
    <w:lvl w:ilvl="5" w:tplc="93059144" w:tentative="1">
      <w:start w:val="1"/>
      <w:numFmt w:val="lowerRoman"/>
      <w:lvlText w:val="%6."/>
      <w:lvlJc w:val="right"/>
      <w:pPr>
        <w:ind w:left="4320" w:hanging="180"/>
      </w:pPr>
    </w:lvl>
    <w:lvl w:ilvl="6" w:tplc="93059144" w:tentative="1">
      <w:start w:val="1"/>
      <w:numFmt w:val="decimal"/>
      <w:lvlText w:val="%7."/>
      <w:lvlJc w:val="left"/>
      <w:pPr>
        <w:ind w:left="5040" w:hanging="360"/>
      </w:pPr>
    </w:lvl>
    <w:lvl w:ilvl="7" w:tplc="93059144" w:tentative="1">
      <w:start w:val="1"/>
      <w:numFmt w:val="lowerLetter"/>
      <w:lvlText w:val="%8."/>
      <w:lvlJc w:val="left"/>
      <w:pPr>
        <w:ind w:left="5760" w:hanging="360"/>
      </w:pPr>
    </w:lvl>
    <w:lvl w:ilvl="8" w:tplc="93059144" w:tentative="1">
      <w:start w:val="1"/>
      <w:numFmt w:val="lowerRoman"/>
      <w:lvlText w:val="%9."/>
      <w:lvlJc w:val="right"/>
      <w:pPr>
        <w:ind w:left="6480" w:hanging="180"/>
      </w:pPr>
    </w:lvl>
  </w:abstractNum>
  <w:abstractNum w:abstractNumId="37020782">
    <w:multiLevelType w:val="hybridMultilevel"/>
    <w:lvl w:ilvl="0" w:tplc="16159651">
      <w:start w:val="1"/>
      <w:numFmt w:val="decimal"/>
      <w:lvlText w:val="%1."/>
      <w:lvlJc w:val="left"/>
      <w:pPr>
        <w:ind w:left="720" w:hanging="360"/>
      </w:pPr>
    </w:lvl>
    <w:lvl w:ilvl="1" w:tplc="16159651" w:tentative="1">
      <w:start w:val="1"/>
      <w:numFmt w:val="lowerLetter"/>
      <w:lvlText w:val="%2."/>
      <w:lvlJc w:val="left"/>
      <w:pPr>
        <w:ind w:left="1440" w:hanging="360"/>
      </w:pPr>
    </w:lvl>
    <w:lvl w:ilvl="2" w:tplc="16159651" w:tentative="1">
      <w:start w:val="1"/>
      <w:numFmt w:val="lowerRoman"/>
      <w:lvlText w:val="%3."/>
      <w:lvlJc w:val="right"/>
      <w:pPr>
        <w:ind w:left="2160" w:hanging="180"/>
      </w:pPr>
    </w:lvl>
    <w:lvl w:ilvl="3" w:tplc="16159651" w:tentative="1">
      <w:start w:val="1"/>
      <w:numFmt w:val="decimal"/>
      <w:lvlText w:val="%4."/>
      <w:lvlJc w:val="left"/>
      <w:pPr>
        <w:ind w:left="2880" w:hanging="360"/>
      </w:pPr>
    </w:lvl>
    <w:lvl w:ilvl="4" w:tplc="16159651" w:tentative="1">
      <w:start w:val="1"/>
      <w:numFmt w:val="lowerLetter"/>
      <w:lvlText w:val="%5."/>
      <w:lvlJc w:val="left"/>
      <w:pPr>
        <w:ind w:left="3600" w:hanging="360"/>
      </w:pPr>
    </w:lvl>
    <w:lvl w:ilvl="5" w:tplc="16159651" w:tentative="1">
      <w:start w:val="1"/>
      <w:numFmt w:val="lowerRoman"/>
      <w:lvlText w:val="%6."/>
      <w:lvlJc w:val="right"/>
      <w:pPr>
        <w:ind w:left="4320" w:hanging="180"/>
      </w:pPr>
    </w:lvl>
    <w:lvl w:ilvl="6" w:tplc="16159651" w:tentative="1">
      <w:start w:val="1"/>
      <w:numFmt w:val="decimal"/>
      <w:lvlText w:val="%7."/>
      <w:lvlJc w:val="left"/>
      <w:pPr>
        <w:ind w:left="5040" w:hanging="360"/>
      </w:pPr>
    </w:lvl>
    <w:lvl w:ilvl="7" w:tplc="16159651" w:tentative="1">
      <w:start w:val="1"/>
      <w:numFmt w:val="lowerLetter"/>
      <w:lvlText w:val="%8."/>
      <w:lvlJc w:val="left"/>
      <w:pPr>
        <w:ind w:left="5760" w:hanging="360"/>
      </w:pPr>
    </w:lvl>
    <w:lvl w:ilvl="8" w:tplc="16159651" w:tentative="1">
      <w:start w:val="1"/>
      <w:numFmt w:val="lowerRoman"/>
      <w:lvlText w:val="%9."/>
      <w:lvlJc w:val="right"/>
      <w:pPr>
        <w:ind w:left="6480" w:hanging="180"/>
      </w:pPr>
    </w:lvl>
  </w:abstractNum>
  <w:abstractNum w:abstractNumId="37020781">
    <w:multiLevelType w:val="hybridMultilevel"/>
    <w:lvl w:ilvl="0" w:tplc="64516146">
      <w:start w:val="1"/>
      <w:numFmt w:val="decimal"/>
      <w:lvlText w:val="%1."/>
      <w:lvlJc w:val="left"/>
      <w:pPr>
        <w:ind w:left="720" w:hanging="360"/>
      </w:pPr>
    </w:lvl>
    <w:lvl w:ilvl="1" w:tplc="64516146" w:tentative="1">
      <w:start w:val="1"/>
      <w:numFmt w:val="lowerLetter"/>
      <w:lvlText w:val="%2."/>
      <w:lvlJc w:val="left"/>
      <w:pPr>
        <w:ind w:left="1440" w:hanging="360"/>
      </w:pPr>
    </w:lvl>
    <w:lvl w:ilvl="2" w:tplc="64516146" w:tentative="1">
      <w:start w:val="1"/>
      <w:numFmt w:val="lowerRoman"/>
      <w:lvlText w:val="%3."/>
      <w:lvlJc w:val="right"/>
      <w:pPr>
        <w:ind w:left="2160" w:hanging="180"/>
      </w:pPr>
    </w:lvl>
    <w:lvl w:ilvl="3" w:tplc="64516146" w:tentative="1">
      <w:start w:val="1"/>
      <w:numFmt w:val="decimal"/>
      <w:lvlText w:val="%4."/>
      <w:lvlJc w:val="left"/>
      <w:pPr>
        <w:ind w:left="2880" w:hanging="360"/>
      </w:pPr>
    </w:lvl>
    <w:lvl w:ilvl="4" w:tplc="64516146" w:tentative="1">
      <w:start w:val="1"/>
      <w:numFmt w:val="lowerLetter"/>
      <w:lvlText w:val="%5."/>
      <w:lvlJc w:val="left"/>
      <w:pPr>
        <w:ind w:left="3600" w:hanging="360"/>
      </w:pPr>
    </w:lvl>
    <w:lvl w:ilvl="5" w:tplc="64516146" w:tentative="1">
      <w:start w:val="1"/>
      <w:numFmt w:val="lowerRoman"/>
      <w:lvlText w:val="%6."/>
      <w:lvlJc w:val="right"/>
      <w:pPr>
        <w:ind w:left="4320" w:hanging="180"/>
      </w:pPr>
    </w:lvl>
    <w:lvl w:ilvl="6" w:tplc="64516146" w:tentative="1">
      <w:start w:val="1"/>
      <w:numFmt w:val="decimal"/>
      <w:lvlText w:val="%7."/>
      <w:lvlJc w:val="left"/>
      <w:pPr>
        <w:ind w:left="5040" w:hanging="360"/>
      </w:pPr>
    </w:lvl>
    <w:lvl w:ilvl="7" w:tplc="64516146" w:tentative="1">
      <w:start w:val="1"/>
      <w:numFmt w:val="lowerLetter"/>
      <w:lvlText w:val="%8."/>
      <w:lvlJc w:val="left"/>
      <w:pPr>
        <w:ind w:left="5760" w:hanging="360"/>
      </w:pPr>
    </w:lvl>
    <w:lvl w:ilvl="8" w:tplc="64516146" w:tentative="1">
      <w:start w:val="1"/>
      <w:numFmt w:val="lowerRoman"/>
      <w:lvlText w:val="%9."/>
      <w:lvlJc w:val="right"/>
      <w:pPr>
        <w:ind w:left="6480" w:hanging="180"/>
      </w:pPr>
    </w:lvl>
  </w:abstractNum>
  <w:abstractNum w:abstractNumId="37020780">
    <w:multiLevelType w:val="hybridMultilevel"/>
    <w:lvl w:ilvl="0" w:tplc="46670488">
      <w:start w:val="1"/>
      <w:numFmt w:val="decimal"/>
      <w:lvlText w:val="%1."/>
      <w:lvlJc w:val="left"/>
      <w:pPr>
        <w:ind w:left="720" w:hanging="360"/>
      </w:pPr>
    </w:lvl>
    <w:lvl w:ilvl="1" w:tplc="46670488" w:tentative="1">
      <w:start w:val="1"/>
      <w:numFmt w:val="lowerLetter"/>
      <w:lvlText w:val="%2."/>
      <w:lvlJc w:val="left"/>
      <w:pPr>
        <w:ind w:left="1440" w:hanging="360"/>
      </w:pPr>
    </w:lvl>
    <w:lvl w:ilvl="2" w:tplc="46670488" w:tentative="1">
      <w:start w:val="1"/>
      <w:numFmt w:val="lowerRoman"/>
      <w:lvlText w:val="%3."/>
      <w:lvlJc w:val="right"/>
      <w:pPr>
        <w:ind w:left="2160" w:hanging="180"/>
      </w:pPr>
    </w:lvl>
    <w:lvl w:ilvl="3" w:tplc="46670488" w:tentative="1">
      <w:start w:val="1"/>
      <w:numFmt w:val="decimal"/>
      <w:lvlText w:val="%4."/>
      <w:lvlJc w:val="left"/>
      <w:pPr>
        <w:ind w:left="2880" w:hanging="360"/>
      </w:pPr>
    </w:lvl>
    <w:lvl w:ilvl="4" w:tplc="46670488" w:tentative="1">
      <w:start w:val="1"/>
      <w:numFmt w:val="lowerLetter"/>
      <w:lvlText w:val="%5."/>
      <w:lvlJc w:val="left"/>
      <w:pPr>
        <w:ind w:left="3600" w:hanging="360"/>
      </w:pPr>
    </w:lvl>
    <w:lvl w:ilvl="5" w:tplc="46670488" w:tentative="1">
      <w:start w:val="1"/>
      <w:numFmt w:val="lowerRoman"/>
      <w:lvlText w:val="%6."/>
      <w:lvlJc w:val="right"/>
      <w:pPr>
        <w:ind w:left="4320" w:hanging="180"/>
      </w:pPr>
    </w:lvl>
    <w:lvl w:ilvl="6" w:tplc="46670488" w:tentative="1">
      <w:start w:val="1"/>
      <w:numFmt w:val="decimal"/>
      <w:lvlText w:val="%7."/>
      <w:lvlJc w:val="left"/>
      <w:pPr>
        <w:ind w:left="5040" w:hanging="360"/>
      </w:pPr>
    </w:lvl>
    <w:lvl w:ilvl="7" w:tplc="46670488" w:tentative="1">
      <w:start w:val="1"/>
      <w:numFmt w:val="lowerLetter"/>
      <w:lvlText w:val="%8."/>
      <w:lvlJc w:val="left"/>
      <w:pPr>
        <w:ind w:left="5760" w:hanging="360"/>
      </w:pPr>
    </w:lvl>
    <w:lvl w:ilvl="8" w:tplc="46670488" w:tentative="1">
      <w:start w:val="1"/>
      <w:numFmt w:val="lowerRoman"/>
      <w:lvlText w:val="%9."/>
      <w:lvlJc w:val="right"/>
      <w:pPr>
        <w:ind w:left="6480" w:hanging="180"/>
      </w:pPr>
    </w:lvl>
  </w:abstractNum>
  <w:abstractNum w:abstractNumId="37020779">
    <w:multiLevelType w:val="hybridMultilevel"/>
    <w:lvl w:ilvl="0" w:tplc="41254422">
      <w:start w:val="1"/>
      <w:numFmt w:val="decimal"/>
      <w:lvlText w:val="%1."/>
      <w:lvlJc w:val="left"/>
      <w:pPr>
        <w:ind w:left="720" w:hanging="360"/>
      </w:pPr>
    </w:lvl>
    <w:lvl w:ilvl="1" w:tplc="41254422" w:tentative="1">
      <w:start w:val="1"/>
      <w:numFmt w:val="lowerLetter"/>
      <w:lvlText w:val="%2."/>
      <w:lvlJc w:val="left"/>
      <w:pPr>
        <w:ind w:left="1440" w:hanging="360"/>
      </w:pPr>
    </w:lvl>
    <w:lvl w:ilvl="2" w:tplc="41254422" w:tentative="1">
      <w:start w:val="1"/>
      <w:numFmt w:val="lowerRoman"/>
      <w:lvlText w:val="%3."/>
      <w:lvlJc w:val="right"/>
      <w:pPr>
        <w:ind w:left="2160" w:hanging="180"/>
      </w:pPr>
    </w:lvl>
    <w:lvl w:ilvl="3" w:tplc="41254422" w:tentative="1">
      <w:start w:val="1"/>
      <w:numFmt w:val="decimal"/>
      <w:lvlText w:val="%4."/>
      <w:lvlJc w:val="left"/>
      <w:pPr>
        <w:ind w:left="2880" w:hanging="360"/>
      </w:pPr>
    </w:lvl>
    <w:lvl w:ilvl="4" w:tplc="41254422" w:tentative="1">
      <w:start w:val="1"/>
      <w:numFmt w:val="lowerLetter"/>
      <w:lvlText w:val="%5."/>
      <w:lvlJc w:val="left"/>
      <w:pPr>
        <w:ind w:left="3600" w:hanging="360"/>
      </w:pPr>
    </w:lvl>
    <w:lvl w:ilvl="5" w:tplc="41254422" w:tentative="1">
      <w:start w:val="1"/>
      <w:numFmt w:val="lowerRoman"/>
      <w:lvlText w:val="%6."/>
      <w:lvlJc w:val="right"/>
      <w:pPr>
        <w:ind w:left="4320" w:hanging="180"/>
      </w:pPr>
    </w:lvl>
    <w:lvl w:ilvl="6" w:tplc="41254422" w:tentative="1">
      <w:start w:val="1"/>
      <w:numFmt w:val="decimal"/>
      <w:lvlText w:val="%7."/>
      <w:lvlJc w:val="left"/>
      <w:pPr>
        <w:ind w:left="5040" w:hanging="360"/>
      </w:pPr>
    </w:lvl>
    <w:lvl w:ilvl="7" w:tplc="41254422" w:tentative="1">
      <w:start w:val="1"/>
      <w:numFmt w:val="lowerLetter"/>
      <w:lvlText w:val="%8."/>
      <w:lvlJc w:val="left"/>
      <w:pPr>
        <w:ind w:left="5760" w:hanging="360"/>
      </w:pPr>
    </w:lvl>
    <w:lvl w:ilvl="8" w:tplc="41254422" w:tentative="1">
      <w:start w:val="1"/>
      <w:numFmt w:val="lowerRoman"/>
      <w:lvlText w:val="%9."/>
      <w:lvlJc w:val="right"/>
      <w:pPr>
        <w:ind w:left="6480" w:hanging="180"/>
      </w:pPr>
    </w:lvl>
  </w:abstractNum>
  <w:abstractNum w:abstractNumId="37020778">
    <w:multiLevelType w:val="hybridMultilevel"/>
    <w:lvl w:ilvl="0" w:tplc="76644488">
      <w:start w:val="1"/>
      <w:numFmt w:val="decimal"/>
      <w:lvlText w:val="%1."/>
      <w:lvlJc w:val="left"/>
      <w:pPr>
        <w:ind w:left="720" w:hanging="360"/>
      </w:pPr>
    </w:lvl>
    <w:lvl w:ilvl="1" w:tplc="76644488" w:tentative="1">
      <w:start w:val="1"/>
      <w:numFmt w:val="lowerLetter"/>
      <w:lvlText w:val="%2."/>
      <w:lvlJc w:val="left"/>
      <w:pPr>
        <w:ind w:left="1440" w:hanging="360"/>
      </w:pPr>
    </w:lvl>
    <w:lvl w:ilvl="2" w:tplc="76644488" w:tentative="1">
      <w:start w:val="1"/>
      <w:numFmt w:val="lowerRoman"/>
      <w:lvlText w:val="%3."/>
      <w:lvlJc w:val="right"/>
      <w:pPr>
        <w:ind w:left="2160" w:hanging="180"/>
      </w:pPr>
    </w:lvl>
    <w:lvl w:ilvl="3" w:tplc="76644488" w:tentative="1">
      <w:start w:val="1"/>
      <w:numFmt w:val="decimal"/>
      <w:lvlText w:val="%4."/>
      <w:lvlJc w:val="left"/>
      <w:pPr>
        <w:ind w:left="2880" w:hanging="360"/>
      </w:pPr>
    </w:lvl>
    <w:lvl w:ilvl="4" w:tplc="76644488" w:tentative="1">
      <w:start w:val="1"/>
      <w:numFmt w:val="lowerLetter"/>
      <w:lvlText w:val="%5."/>
      <w:lvlJc w:val="left"/>
      <w:pPr>
        <w:ind w:left="3600" w:hanging="360"/>
      </w:pPr>
    </w:lvl>
    <w:lvl w:ilvl="5" w:tplc="76644488" w:tentative="1">
      <w:start w:val="1"/>
      <w:numFmt w:val="lowerRoman"/>
      <w:lvlText w:val="%6."/>
      <w:lvlJc w:val="right"/>
      <w:pPr>
        <w:ind w:left="4320" w:hanging="180"/>
      </w:pPr>
    </w:lvl>
    <w:lvl w:ilvl="6" w:tplc="76644488" w:tentative="1">
      <w:start w:val="1"/>
      <w:numFmt w:val="decimal"/>
      <w:lvlText w:val="%7."/>
      <w:lvlJc w:val="left"/>
      <w:pPr>
        <w:ind w:left="5040" w:hanging="360"/>
      </w:pPr>
    </w:lvl>
    <w:lvl w:ilvl="7" w:tplc="76644488" w:tentative="1">
      <w:start w:val="1"/>
      <w:numFmt w:val="lowerLetter"/>
      <w:lvlText w:val="%8."/>
      <w:lvlJc w:val="left"/>
      <w:pPr>
        <w:ind w:left="5760" w:hanging="360"/>
      </w:pPr>
    </w:lvl>
    <w:lvl w:ilvl="8" w:tplc="76644488" w:tentative="1">
      <w:start w:val="1"/>
      <w:numFmt w:val="lowerRoman"/>
      <w:lvlText w:val="%9."/>
      <w:lvlJc w:val="right"/>
      <w:pPr>
        <w:ind w:left="6480" w:hanging="180"/>
      </w:pPr>
    </w:lvl>
  </w:abstractNum>
  <w:abstractNum w:abstractNumId="37020777">
    <w:multiLevelType w:val="hybridMultilevel"/>
    <w:lvl w:ilvl="0" w:tplc="23413851">
      <w:start w:val="1"/>
      <w:numFmt w:val="decimal"/>
      <w:lvlText w:val="%1."/>
      <w:lvlJc w:val="left"/>
      <w:pPr>
        <w:ind w:left="720" w:hanging="360"/>
      </w:pPr>
    </w:lvl>
    <w:lvl w:ilvl="1" w:tplc="23413851" w:tentative="1">
      <w:start w:val="1"/>
      <w:numFmt w:val="lowerLetter"/>
      <w:lvlText w:val="%2."/>
      <w:lvlJc w:val="left"/>
      <w:pPr>
        <w:ind w:left="1440" w:hanging="360"/>
      </w:pPr>
    </w:lvl>
    <w:lvl w:ilvl="2" w:tplc="23413851" w:tentative="1">
      <w:start w:val="1"/>
      <w:numFmt w:val="lowerRoman"/>
      <w:lvlText w:val="%3."/>
      <w:lvlJc w:val="right"/>
      <w:pPr>
        <w:ind w:left="2160" w:hanging="180"/>
      </w:pPr>
    </w:lvl>
    <w:lvl w:ilvl="3" w:tplc="23413851" w:tentative="1">
      <w:start w:val="1"/>
      <w:numFmt w:val="decimal"/>
      <w:lvlText w:val="%4."/>
      <w:lvlJc w:val="left"/>
      <w:pPr>
        <w:ind w:left="2880" w:hanging="360"/>
      </w:pPr>
    </w:lvl>
    <w:lvl w:ilvl="4" w:tplc="23413851" w:tentative="1">
      <w:start w:val="1"/>
      <w:numFmt w:val="lowerLetter"/>
      <w:lvlText w:val="%5."/>
      <w:lvlJc w:val="left"/>
      <w:pPr>
        <w:ind w:left="3600" w:hanging="360"/>
      </w:pPr>
    </w:lvl>
    <w:lvl w:ilvl="5" w:tplc="23413851" w:tentative="1">
      <w:start w:val="1"/>
      <w:numFmt w:val="lowerRoman"/>
      <w:lvlText w:val="%6."/>
      <w:lvlJc w:val="right"/>
      <w:pPr>
        <w:ind w:left="4320" w:hanging="180"/>
      </w:pPr>
    </w:lvl>
    <w:lvl w:ilvl="6" w:tplc="23413851" w:tentative="1">
      <w:start w:val="1"/>
      <w:numFmt w:val="decimal"/>
      <w:lvlText w:val="%7."/>
      <w:lvlJc w:val="left"/>
      <w:pPr>
        <w:ind w:left="5040" w:hanging="360"/>
      </w:pPr>
    </w:lvl>
    <w:lvl w:ilvl="7" w:tplc="23413851" w:tentative="1">
      <w:start w:val="1"/>
      <w:numFmt w:val="lowerLetter"/>
      <w:lvlText w:val="%8."/>
      <w:lvlJc w:val="left"/>
      <w:pPr>
        <w:ind w:left="5760" w:hanging="360"/>
      </w:pPr>
    </w:lvl>
    <w:lvl w:ilvl="8" w:tplc="23413851" w:tentative="1">
      <w:start w:val="1"/>
      <w:numFmt w:val="lowerRoman"/>
      <w:lvlText w:val="%9."/>
      <w:lvlJc w:val="right"/>
      <w:pPr>
        <w:ind w:left="6480" w:hanging="180"/>
      </w:pPr>
    </w:lvl>
  </w:abstractNum>
  <w:abstractNum w:abstractNumId="37020776">
    <w:multiLevelType w:val="hybridMultilevel"/>
    <w:lvl w:ilvl="0" w:tplc="49757317">
      <w:start w:val="1"/>
      <w:numFmt w:val="decimal"/>
      <w:lvlText w:val="%1."/>
      <w:lvlJc w:val="left"/>
      <w:pPr>
        <w:ind w:left="720" w:hanging="360"/>
      </w:pPr>
    </w:lvl>
    <w:lvl w:ilvl="1" w:tplc="49757317" w:tentative="1">
      <w:start w:val="1"/>
      <w:numFmt w:val="lowerLetter"/>
      <w:lvlText w:val="%2."/>
      <w:lvlJc w:val="left"/>
      <w:pPr>
        <w:ind w:left="1440" w:hanging="360"/>
      </w:pPr>
    </w:lvl>
    <w:lvl w:ilvl="2" w:tplc="49757317" w:tentative="1">
      <w:start w:val="1"/>
      <w:numFmt w:val="lowerRoman"/>
      <w:lvlText w:val="%3."/>
      <w:lvlJc w:val="right"/>
      <w:pPr>
        <w:ind w:left="2160" w:hanging="180"/>
      </w:pPr>
    </w:lvl>
    <w:lvl w:ilvl="3" w:tplc="49757317" w:tentative="1">
      <w:start w:val="1"/>
      <w:numFmt w:val="decimal"/>
      <w:lvlText w:val="%4."/>
      <w:lvlJc w:val="left"/>
      <w:pPr>
        <w:ind w:left="2880" w:hanging="360"/>
      </w:pPr>
    </w:lvl>
    <w:lvl w:ilvl="4" w:tplc="49757317" w:tentative="1">
      <w:start w:val="1"/>
      <w:numFmt w:val="lowerLetter"/>
      <w:lvlText w:val="%5."/>
      <w:lvlJc w:val="left"/>
      <w:pPr>
        <w:ind w:left="3600" w:hanging="360"/>
      </w:pPr>
    </w:lvl>
    <w:lvl w:ilvl="5" w:tplc="49757317" w:tentative="1">
      <w:start w:val="1"/>
      <w:numFmt w:val="lowerRoman"/>
      <w:lvlText w:val="%6."/>
      <w:lvlJc w:val="right"/>
      <w:pPr>
        <w:ind w:left="4320" w:hanging="180"/>
      </w:pPr>
    </w:lvl>
    <w:lvl w:ilvl="6" w:tplc="49757317" w:tentative="1">
      <w:start w:val="1"/>
      <w:numFmt w:val="decimal"/>
      <w:lvlText w:val="%7."/>
      <w:lvlJc w:val="left"/>
      <w:pPr>
        <w:ind w:left="5040" w:hanging="360"/>
      </w:pPr>
    </w:lvl>
    <w:lvl w:ilvl="7" w:tplc="49757317" w:tentative="1">
      <w:start w:val="1"/>
      <w:numFmt w:val="lowerLetter"/>
      <w:lvlText w:val="%8."/>
      <w:lvlJc w:val="left"/>
      <w:pPr>
        <w:ind w:left="5760" w:hanging="360"/>
      </w:pPr>
    </w:lvl>
    <w:lvl w:ilvl="8" w:tplc="49757317" w:tentative="1">
      <w:start w:val="1"/>
      <w:numFmt w:val="lowerRoman"/>
      <w:lvlText w:val="%9."/>
      <w:lvlJc w:val="right"/>
      <w:pPr>
        <w:ind w:left="6480" w:hanging="180"/>
      </w:pPr>
    </w:lvl>
  </w:abstractNum>
  <w:abstractNum w:abstractNumId="37020775">
    <w:multiLevelType w:val="hybridMultilevel"/>
    <w:lvl w:ilvl="0" w:tplc="12482036">
      <w:start w:val="1"/>
      <w:numFmt w:val="decimal"/>
      <w:lvlText w:val="%1."/>
      <w:lvlJc w:val="left"/>
      <w:pPr>
        <w:ind w:left="720" w:hanging="360"/>
      </w:pPr>
    </w:lvl>
    <w:lvl w:ilvl="1" w:tplc="12482036" w:tentative="1">
      <w:start w:val="1"/>
      <w:numFmt w:val="lowerLetter"/>
      <w:lvlText w:val="%2."/>
      <w:lvlJc w:val="left"/>
      <w:pPr>
        <w:ind w:left="1440" w:hanging="360"/>
      </w:pPr>
    </w:lvl>
    <w:lvl w:ilvl="2" w:tplc="12482036" w:tentative="1">
      <w:start w:val="1"/>
      <w:numFmt w:val="lowerRoman"/>
      <w:lvlText w:val="%3."/>
      <w:lvlJc w:val="right"/>
      <w:pPr>
        <w:ind w:left="2160" w:hanging="180"/>
      </w:pPr>
    </w:lvl>
    <w:lvl w:ilvl="3" w:tplc="12482036" w:tentative="1">
      <w:start w:val="1"/>
      <w:numFmt w:val="decimal"/>
      <w:lvlText w:val="%4."/>
      <w:lvlJc w:val="left"/>
      <w:pPr>
        <w:ind w:left="2880" w:hanging="360"/>
      </w:pPr>
    </w:lvl>
    <w:lvl w:ilvl="4" w:tplc="12482036" w:tentative="1">
      <w:start w:val="1"/>
      <w:numFmt w:val="lowerLetter"/>
      <w:lvlText w:val="%5."/>
      <w:lvlJc w:val="left"/>
      <w:pPr>
        <w:ind w:left="3600" w:hanging="360"/>
      </w:pPr>
    </w:lvl>
    <w:lvl w:ilvl="5" w:tplc="12482036" w:tentative="1">
      <w:start w:val="1"/>
      <w:numFmt w:val="lowerRoman"/>
      <w:lvlText w:val="%6."/>
      <w:lvlJc w:val="right"/>
      <w:pPr>
        <w:ind w:left="4320" w:hanging="180"/>
      </w:pPr>
    </w:lvl>
    <w:lvl w:ilvl="6" w:tplc="12482036" w:tentative="1">
      <w:start w:val="1"/>
      <w:numFmt w:val="decimal"/>
      <w:lvlText w:val="%7."/>
      <w:lvlJc w:val="left"/>
      <w:pPr>
        <w:ind w:left="5040" w:hanging="360"/>
      </w:pPr>
    </w:lvl>
    <w:lvl w:ilvl="7" w:tplc="12482036" w:tentative="1">
      <w:start w:val="1"/>
      <w:numFmt w:val="lowerLetter"/>
      <w:lvlText w:val="%8."/>
      <w:lvlJc w:val="left"/>
      <w:pPr>
        <w:ind w:left="5760" w:hanging="360"/>
      </w:pPr>
    </w:lvl>
    <w:lvl w:ilvl="8" w:tplc="12482036" w:tentative="1">
      <w:start w:val="1"/>
      <w:numFmt w:val="lowerRoman"/>
      <w:lvlText w:val="%9."/>
      <w:lvlJc w:val="right"/>
      <w:pPr>
        <w:ind w:left="6480" w:hanging="180"/>
      </w:pPr>
    </w:lvl>
  </w:abstractNum>
  <w:abstractNum w:abstractNumId="37020774">
    <w:multiLevelType w:val="hybridMultilevel"/>
    <w:lvl w:ilvl="0" w:tplc="89545824">
      <w:start w:val="1"/>
      <w:numFmt w:val="decimal"/>
      <w:lvlText w:val="%1."/>
      <w:lvlJc w:val="left"/>
      <w:pPr>
        <w:ind w:left="720" w:hanging="360"/>
      </w:pPr>
    </w:lvl>
    <w:lvl w:ilvl="1" w:tplc="89545824" w:tentative="1">
      <w:start w:val="1"/>
      <w:numFmt w:val="lowerLetter"/>
      <w:lvlText w:val="%2."/>
      <w:lvlJc w:val="left"/>
      <w:pPr>
        <w:ind w:left="1440" w:hanging="360"/>
      </w:pPr>
    </w:lvl>
    <w:lvl w:ilvl="2" w:tplc="89545824" w:tentative="1">
      <w:start w:val="1"/>
      <w:numFmt w:val="lowerRoman"/>
      <w:lvlText w:val="%3."/>
      <w:lvlJc w:val="right"/>
      <w:pPr>
        <w:ind w:left="2160" w:hanging="180"/>
      </w:pPr>
    </w:lvl>
    <w:lvl w:ilvl="3" w:tplc="89545824" w:tentative="1">
      <w:start w:val="1"/>
      <w:numFmt w:val="decimal"/>
      <w:lvlText w:val="%4."/>
      <w:lvlJc w:val="left"/>
      <w:pPr>
        <w:ind w:left="2880" w:hanging="360"/>
      </w:pPr>
    </w:lvl>
    <w:lvl w:ilvl="4" w:tplc="89545824" w:tentative="1">
      <w:start w:val="1"/>
      <w:numFmt w:val="lowerLetter"/>
      <w:lvlText w:val="%5."/>
      <w:lvlJc w:val="left"/>
      <w:pPr>
        <w:ind w:left="3600" w:hanging="360"/>
      </w:pPr>
    </w:lvl>
    <w:lvl w:ilvl="5" w:tplc="89545824" w:tentative="1">
      <w:start w:val="1"/>
      <w:numFmt w:val="lowerRoman"/>
      <w:lvlText w:val="%6."/>
      <w:lvlJc w:val="right"/>
      <w:pPr>
        <w:ind w:left="4320" w:hanging="180"/>
      </w:pPr>
    </w:lvl>
    <w:lvl w:ilvl="6" w:tplc="89545824" w:tentative="1">
      <w:start w:val="1"/>
      <w:numFmt w:val="decimal"/>
      <w:lvlText w:val="%7."/>
      <w:lvlJc w:val="left"/>
      <w:pPr>
        <w:ind w:left="5040" w:hanging="360"/>
      </w:pPr>
    </w:lvl>
    <w:lvl w:ilvl="7" w:tplc="89545824" w:tentative="1">
      <w:start w:val="1"/>
      <w:numFmt w:val="lowerLetter"/>
      <w:lvlText w:val="%8."/>
      <w:lvlJc w:val="left"/>
      <w:pPr>
        <w:ind w:left="5760" w:hanging="360"/>
      </w:pPr>
    </w:lvl>
    <w:lvl w:ilvl="8" w:tplc="89545824" w:tentative="1">
      <w:start w:val="1"/>
      <w:numFmt w:val="lowerRoman"/>
      <w:lvlText w:val="%9."/>
      <w:lvlJc w:val="right"/>
      <w:pPr>
        <w:ind w:left="6480" w:hanging="180"/>
      </w:pPr>
    </w:lvl>
  </w:abstractNum>
  <w:abstractNum w:abstractNumId="37020773">
    <w:multiLevelType w:val="hybridMultilevel"/>
    <w:lvl w:ilvl="0" w:tplc="45172293">
      <w:start w:val="1"/>
      <w:numFmt w:val="decimal"/>
      <w:lvlText w:val="%1."/>
      <w:lvlJc w:val="left"/>
      <w:pPr>
        <w:ind w:left="720" w:hanging="360"/>
      </w:pPr>
    </w:lvl>
    <w:lvl w:ilvl="1" w:tplc="45172293" w:tentative="1">
      <w:start w:val="1"/>
      <w:numFmt w:val="lowerLetter"/>
      <w:lvlText w:val="%2."/>
      <w:lvlJc w:val="left"/>
      <w:pPr>
        <w:ind w:left="1440" w:hanging="360"/>
      </w:pPr>
    </w:lvl>
    <w:lvl w:ilvl="2" w:tplc="45172293" w:tentative="1">
      <w:start w:val="1"/>
      <w:numFmt w:val="lowerRoman"/>
      <w:lvlText w:val="%3."/>
      <w:lvlJc w:val="right"/>
      <w:pPr>
        <w:ind w:left="2160" w:hanging="180"/>
      </w:pPr>
    </w:lvl>
    <w:lvl w:ilvl="3" w:tplc="45172293" w:tentative="1">
      <w:start w:val="1"/>
      <w:numFmt w:val="decimal"/>
      <w:lvlText w:val="%4."/>
      <w:lvlJc w:val="left"/>
      <w:pPr>
        <w:ind w:left="2880" w:hanging="360"/>
      </w:pPr>
    </w:lvl>
    <w:lvl w:ilvl="4" w:tplc="45172293" w:tentative="1">
      <w:start w:val="1"/>
      <w:numFmt w:val="lowerLetter"/>
      <w:lvlText w:val="%5."/>
      <w:lvlJc w:val="left"/>
      <w:pPr>
        <w:ind w:left="3600" w:hanging="360"/>
      </w:pPr>
    </w:lvl>
    <w:lvl w:ilvl="5" w:tplc="45172293" w:tentative="1">
      <w:start w:val="1"/>
      <w:numFmt w:val="lowerRoman"/>
      <w:lvlText w:val="%6."/>
      <w:lvlJc w:val="right"/>
      <w:pPr>
        <w:ind w:left="4320" w:hanging="180"/>
      </w:pPr>
    </w:lvl>
    <w:lvl w:ilvl="6" w:tplc="45172293" w:tentative="1">
      <w:start w:val="1"/>
      <w:numFmt w:val="decimal"/>
      <w:lvlText w:val="%7."/>
      <w:lvlJc w:val="left"/>
      <w:pPr>
        <w:ind w:left="5040" w:hanging="360"/>
      </w:pPr>
    </w:lvl>
    <w:lvl w:ilvl="7" w:tplc="45172293" w:tentative="1">
      <w:start w:val="1"/>
      <w:numFmt w:val="lowerLetter"/>
      <w:lvlText w:val="%8."/>
      <w:lvlJc w:val="left"/>
      <w:pPr>
        <w:ind w:left="5760" w:hanging="360"/>
      </w:pPr>
    </w:lvl>
    <w:lvl w:ilvl="8" w:tplc="45172293" w:tentative="1">
      <w:start w:val="1"/>
      <w:numFmt w:val="lowerRoman"/>
      <w:lvlText w:val="%9."/>
      <w:lvlJc w:val="right"/>
      <w:pPr>
        <w:ind w:left="6480" w:hanging="180"/>
      </w:pPr>
    </w:lvl>
  </w:abstractNum>
  <w:abstractNum w:abstractNumId="37020772">
    <w:multiLevelType w:val="hybridMultilevel"/>
    <w:lvl w:ilvl="0" w:tplc="45216047">
      <w:start w:val="1"/>
      <w:numFmt w:val="decimal"/>
      <w:lvlText w:val="%1."/>
      <w:lvlJc w:val="left"/>
      <w:pPr>
        <w:ind w:left="720" w:hanging="360"/>
      </w:pPr>
    </w:lvl>
    <w:lvl w:ilvl="1" w:tplc="45216047" w:tentative="1">
      <w:start w:val="1"/>
      <w:numFmt w:val="lowerLetter"/>
      <w:lvlText w:val="%2."/>
      <w:lvlJc w:val="left"/>
      <w:pPr>
        <w:ind w:left="1440" w:hanging="360"/>
      </w:pPr>
    </w:lvl>
    <w:lvl w:ilvl="2" w:tplc="45216047" w:tentative="1">
      <w:start w:val="1"/>
      <w:numFmt w:val="lowerRoman"/>
      <w:lvlText w:val="%3."/>
      <w:lvlJc w:val="right"/>
      <w:pPr>
        <w:ind w:left="2160" w:hanging="180"/>
      </w:pPr>
    </w:lvl>
    <w:lvl w:ilvl="3" w:tplc="45216047" w:tentative="1">
      <w:start w:val="1"/>
      <w:numFmt w:val="decimal"/>
      <w:lvlText w:val="%4."/>
      <w:lvlJc w:val="left"/>
      <w:pPr>
        <w:ind w:left="2880" w:hanging="360"/>
      </w:pPr>
    </w:lvl>
    <w:lvl w:ilvl="4" w:tplc="45216047" w:tentative="1">
      <w:start w:val="1"/>
      <w:numFmt w:val="lowerLetter"/>
      <w:lvlText w:val="%5."/>
      <w:lvlJc w:val="left"/>
      <w:pPr>
        <w:ind w:left="3600" w:hanging="360"/>
      </w:pPr>
    </w:lvl>
    <w:lvl w:ilvl="5" w:tplc="45216047" w:tentative="1">
      <w:start w:val="1"/>
      <w:numFmt w:val="lowerRoman"/>
      <w:lvlText w:val="%6."/>
      <w:lvlJc w:val="right"/>
      <w:pPr>
        <w:ind w:left="4320" w:hanging="180"/>
      </w:pPr>
    </w:lvl>
    <w:lvl w:ilvl="6" w:tplc="45216047" w:tentative="1">
      <w:start w:val="1"/>
      <w:numFmt w:val="decimal"/>
      <w:lvlText w:val="%7."/>
      <w:lvlJc w:val="left"/>
      <w:pPr>
        <w:ind w:left="5040" w:hanging="360"/>
      </w:pPr>
    </w:lvl>
    <w:lvl w:ilvl="7" w:tplc="45216047" w:tentative="1">
      <w:start w:val="1"/>
      <w:numFmt w:val="lowerLetter"/>
      <w:lvlText w:val="%8."/>
      <w:lvlJc w:val="left"/>
      <w:pPr>
        <w:ind w:left="5760" w:hanging="360"/>
      </w:pPr>
    </w:lvl>
    <w:lvl w:ilvl="8" w:tplc="45216047" w:tentative="1">
      <w:start w:val="1"/>
      <w:numFmt w:val="lowerRoman"/>
      <w:lvlText w:val="%9."/>
      <w:lvlJc w:val="right"/>
      <w:pPr>
        <w:ind w:left="6480" w:hanging="180"/>
      </w:pPr>
    </w:lvl>
  </w:abstractNum>
  <w:abstractNum w:abstractNumId="37020771">
    <w:multiLevelType w:val="hybridMultilevel"/>
    <w:lvl w:ilvl="0" w:tplc="23364517">
      <w:start w:val="1"/>
      <w:numFmt w:val="decimal"/>
      <w:lvlText w:val="%1."/>
      <w:lvlJc w:val="left"/>
      <w:pPr>
        <w:ind w:left="720" w:hanging="360"/>
      </w:pPr>
    </w:lvl>
    <w:lvl w:ilvl="1" w:tplc="23364517" w:tentative="1">
      <w:start w:val="1"/>
      <w:numFmt w:val="lowerLetter"/>
      <w:lvlText w:val="%2."/>
      <w:lvlJc w:val="left"/>
      <w:pPr>
        <w:ind w:left="1440" w:hanging="360"/>
      </w:pPr>
    </w:lvl>
    <w:lvl w:ilvl="2" w:tplc="23364517" w:tentative="1">
      <w:start w:val="1"/>
      <w:numFmt w:val="lowerRoman"/>
      <w:lvlText w:val="%3."/>
      <w:lvlJc w:val="right"/>
      <w:pPr>
        <w:ind w:left="2160" w:hanging="180"/>
      </w:pPr>
    </w:lvl>
    <w:lvl w:ilvl="3" w:tplc="23364517" w:tentative="1">
      <w:start w:val="1"/>
      <w:numFmt w:val="decimal"/>
      <w:lvlText w:val="%4."/>
      <w:lvlJc w:val="left"/>
      <w:pPr>
        <w:ind w:left="2880" w:hanging="360"/>
      </w:pPr>
    </w:lvl>
    <w:lvl w:ilvl="4" w:tplc="23364517" w:tentative="1">
      <w:start w:val="1"/>
      <w:numFmt w:val="lowerLetter"/>
      <w:lvlText w:val="%5."/>
      <w:lvlJc w:val="left"/>
      <w:pPr>
        <w:ind w:left="3600" w:hanging="360"/>
      </w:pPr>
    </w:lvl>
    <w:lvl w:ilvl="5" w:tplc="23364517" w:tentative="1">
      <w:start w:val="1"/>
      <w:numFmt w:val="lowerRoman"/>
      <w:lvlText w:val="%6."/>
      <w:lvlJc w:val="right"/>
      <w:pPr>
        <w:ind w:left="4320" w:hanging="180"/>
      </w:pPr>
    </w:lvl>
    <w:lvl w:ilvl="6" w:tplc="23364517" w:tentative="1">
      <w:start w:val="1"/>
      <w:numFmt w:val="decimal"/>
      <w:lvlText w:val="%7."/>
      <w:lvlJc w:val="left"/>
      <w:pPr>
        <w:ind w:left="5040" w:hanging="360"/>
      </w:pPr>
    </w:lvl>
    <w:lvl w:ilvl="7" w:tplc="23364517" w:tentative="1">
      <w:start w:val="1"/>
      <w:numFmt w:val="lowerLetter"/>
      <w:lvlText w:val="%8."/>
      <w:lvlJc w:val="left"/>
      <w:pPr>
        <w:ind w:left="5760" w:hanging="360"/>
      </w:pPr>
    </w:lvl>
    <w:lvl w:ilvl="8" w:tplc="23364517" w:tentative="1">
      <w:start w:val="1"/>
      <w:numFmt w:val="lowerRoman"/>
      <w:lvlText w:val="%9."/>
      <w:lvlJc w:val="right"/>
      <w:pPr>
        <w:ind w:left="6480" w:hanging="180"/>
      </w:pPr>
    </w:lvl>
  </w:abstractNum>
  <w:abstractNum w:abstractNumId="37020770">
    <w:multiLevelType w:val="hybridMultilevel"/>
    <w:lvl w:ilvl="0" w:tplc="90847935">
      <w:start w:val="1"/>
      <w:numFmt w:val="decimal"/>
      <w:lvlText w:val="%1."/>
      <w:lvlJc w:val="left"/>
      <w:pPr>
        <w:ind w:left="720" w:hanging="360"/>
      </w:pPr>
    </w:lvl>
    <w:lvl w:ilvl="1" w:tplc="90847935" w:tentative="1">
      <w:start w:val="1"/>
      <w:numFmt w:val="lowerLetter"/>
      <w:lvlText w:val="%2."/>
      <w:lvlJc w:val="left"/>
      <w:pPr>
        <w:ind w:left="1440" w:hanging="360"/>
      </w:pPr>
    </w:lvl>
    <w:lvl w:ilvl="2" w:tplc="90847935" w:tentative="1">
      <w:start w:val="1"/>
      <w:numFmt w:val="lowerRoman"/>
      <w:lvlText w:val="%3."/>
      <w:lvlJc w:val="right"/>
      <w:pPr>
        <w:ind w:left="2160" w:hanging="180"/>
      </w:pPr>
    </w:lvl>
    <w:lvl w:ilvl="3" w:tplc="90847935" w:tentative="1">
      <w:start w:val="1"/>
      <w:numFmt w:val="decimal"/>
      <w:lvlText w:val="%4."/>
      <w:lvlJc w:val="left"/>
      <w:pPr>
        <w:ind w:left="2880" w:hanging="360"/>
      </w:pPr>
    </w:lvl>
    <w:lvl w:ilvl="4" w:tplc="90847935" w:tentative="1">
      <w:start w:val="1"/>
      <w:numFmt w:val="lowerLetter"/>
      <w:lvlText w:val="%5."/>
      <w:lvlJc w:val="left"/>
      <w:pPr>
        <w:ind w:left="3600" w:hanging="360"/>
      </w:pPr>
    </w:lvl>
    <w:lvl w:ilvl="5" w:tplc="90847935" w:tentative="1">
      <w:start w:val="1"/>
      <w:numFmt w:val="lowerRoman"/>
      <w:lvlText w:val="%6."/>
      <w:lvlJc w:val="right"/>
      <w:pPr>
        <w:ind w:left="4320" w:hanging="180"/>
      </w:pPr>
    </w:lvl>
    <w:lvl w:ilvl="6" w:tplc="90847935" w:tentative="1">
      <w:start w:val="1"/>
      <w:numFmt w:val="decimal"/>
      <w:lvlText w:val="%7."/>
      <w:lvlJc w:val="left"/>
      <w:pPr>
        <w:ind w:left="5040" w:hanging="360"/>
      </w:pPr>
    </w:lvl>
    <w:lvl w:ilvl="7" w:tplc="90847935" w:tentative="1">
      <w:start w:val="1"/>
      <w:numFmt w:val="lowerLetter"/>
      <w:lvlText w:val="%8."/>
      <w:lvlJc w:val="left"/>
      <w:pPr>
        <w:ind w:left="5760" w:hanging="360"/>
      </w:pPr>
    </w:lvl>
    <w:lvl w:ilvl="8" w:tplc="90847935" w:tentative="1">
      <w:start w:val="1"/>
      <w:numFmt w:val="lowerRoman"/>
      <w:lvlText w:val="%9."/>
      <w:lvlJc w:val="right"/>
      <w:pPr>
        <w:ind w:left="6480" w:hanging="180"/>
      </w:pPr>
    </w:lvl>
  </w:abstractNum>
  <w:abstractNum w:abstractNumId="37020769">
    <w:multiLevelType w:val="hybridMultilevel"/>
    <w:lvl w:ilvl="0" w:tplc="91792497">
      <w:start w:val="1"/>
      <w:numFmt w:val="decimal"/>
      <w:lvlText w:val="%1."/>
      <w:lvlJc w:val="left"/>
      <w:pPr>
        <w:ind w:left="720" w:hanging="360"/>
      </w:pPr>
    </w:lvl>
    <w:lvl w:ilvl="1" w:tplc="91792497" w:tentative="1">
      <w:start w:val="1"/>
      <w:numFmt w:val="lowerLetter"/>
      <w:lvlText w:val="%2."/>
      <w:lvlJc w:val="left"/>
      <w:pPr>
        <w:ind w:left="1440" w:hanging="360"/>
      </w:pPr>
    </w:lvl>
    <w:lvl w:ilvl="2" w:tplc="91792497" w:tentative="1">
      <w:start w:val="1"/>
      <w:numFmt w:val="lowerRoman"/>
      <w:lvlText w:val="%3."/>
      <w:lvlJc w:val="right"/>
      <w:pPr>
        <w:ind w:left="2160" w:hanging="180"/>
      </w:pPr>
    </w:lvl>
    <w:lvl w:ilvl="3" w:tplc="91792497" w:tentative="1">
      <w:start w:val="1"/>
      <w:numFmt w:val="decimal"/>
      <w:lvlText w:val="%4."/>
      <w:lvlJc w:val="left"/>
      <w:pPr>
        <w:ind w:left="2880" w:hanging="360"/>
      </w:pPr>
    </w:lvl>
    <w:lvl w:ilvl="4" w:tplc="91792497" w:tentative="1">
      <w:start w:val="1"/>
      <w:numFmt w:val="lowerLetter"/>
      <w:lvlText w:val="%5."/>
      <w:lvlJc w:val="left"/>
      <w:pPr>
        <w:ind w:left="3600" w:hanging="360"/>
      </w:pPr>
    </w:lvl>
    <w:lvl w:ilvl="5" w:tplc="91792497" w:tentative="1">
      <w:start w:val="1"/>
      <w:numFmt w:val="lowerRoman"/>
      <w:lvlText w:val="%6."/>
      <w:lvlJc w:val="right"/>
      <w:pPr>
        <w:ind w:left="4320" w:hanging="180"/>
      </w:pPr>
    </w:lvl>
    <w:lvl w:ilvl="6" w:tplc="91792497" w:tentative="1">
      <w:start w:val="1"/>
      <w:numFmt w:val="decimal"/>
      <w:lvlText w:val="%7."/>
      <w:lvlJc w:val="left"/>
      <w:pPr>
        <w:ind w:left="5040" w:hanging="360"/>
      </w:pPr>
    </w:lvl>
    <w:lvl w:ilvl="7" w:tplc="91792497" w:tentative="1">
      <w:start w:val="1"/>
      <w:numFmt w:val="lowerLetter"/>
      <w:lvlText w:val="%8."/>
      <w:lvlJc w:val="left"/>
      <w:pPr>
        <w:ind w:left="5760" w:hanging="360"/>
      </w:pPr>
    </w:lvl>
    <w:lvl w:ilvl="8" w:tplc="91792497" w:tentative="1">
      <w:start w:val="1"/>
      <w:numFmt w:val="lowerRoman"/>
      <w:lvlText w:val="%9."/>
      <w:lvlJc w:val="right"/>
      <w:pPr>
        <w:ind w:left="6480" w:hanging="180"/>
      </w:pPr>
    </w:lvl>
  </w:abstractNum>
  <w:abstractNum w:abstractNumId="37020768">
    <w:multiLevelType w:val="hybridMultilevel"/>
    <w:lvl w:ilvl="0" w:tplc="42101583">
      <w:start w:val="1"/>
      <w:numFmt w:val="decimal"/>
      <w:lvlText w:val="%1."/>
      <w:lvlJc w:val="left"/>
      <w:pPr>
        <w:ind w:left="720" w:hanging="360"/>
      </w:pPr>
    </w:lvl>
    <w:lvl w:ilvl="1" w:tplc="42101583" w:tentative="1">
      <w:start w:val="1"/>
      <w:numFmt w:val="lowerLetter"/>
      <w:lvlText w:val="%2."/>
      <w:lvlJc w:val="left"/>
      <w:pPr>
        <w:ind w:left="1440" w:hanging="360"/>
      </w:pPr>
    </w:lvl>
    <w:lvl w:ilvl="2" w:tplc="42101583" w:tentative="1">
      <w:start w:val="1"/>
      <w:numFmt w:val="lowerRoman"/>
      <w:lvlText w:val="%3."/>
      <w:lvlJc w:val="right"/>
      <w:pPr>
        <w:ind w:left="2160" w:hanging="180"/>
      </w:pPr>
    </w:lvl>
    <w:lvl w:ilvl="3" w:tplc="42101583" w:tentative="1">
      <w:start w:val="1"/>
      <w:numFmt w:val="decimal"/>
      <w:lvlText w:val="%4."/>
      <w:lvlJc w:val="left"/>
      <w:pPr>
        <w:ind w:left="2880" w:hanging="360"/>
      </w:pPr>
    </w:lvl>
    <w:lvl w:ilvl="4" w:tplc="42101583" w:tentative="1">
      <w:start w:val="1"/>
      <w:numFmt w:val="lowerLetter"/>
      <w:lvlText w:val="%5."/>
      <w:lvlJc w:val="left"/>
      <w:pPr>
        <w:ind w:left="3600" w:hanging="360"/>
      </w:pPr>
    </w:lvl>
    <w:lvl w:ilvl="5" w:tplc="42101583" w:tentative="1">
      <w:start w:val="1"/>
      <w:numFmt w:val="lowerRoman"/>
      <w:lvlText w:val="%6."/>
      <w:lvlJc w:val="right"/>
      <w:pPr>
        <w:ind w:left="4320" w:hanging="180"/>
      </w:pPr>
    </w:lvl>
    <w:lvl w:ilvl="6" w:tplc="42101583" w:tentative="1">
      <w:start w:val="1"/>
      <w:numFmt w:val="decimal"/>
      <w:lvlText w:val="%7."/>
      <w:lvlJc w:val="left"/>
      <w:pPr>
        <w:ind w:left="5040" w:hanging="360"/>
      </w:pPr>
    </w:lvl>
    <w:lvl w:ilvl="7" w:tplc="42101583" w:tentative="1">
      <w:start w:val="1"/>
      <w:numFmt w:val="lowerLetter"/>
      <w:lvlText w:val="%8."/>
      <w:lvlJc w:val="left"/>
      <w:pPr>
        <w:ind w:left="5760" w:hanging="360"/>
      </w:pPr>
    </w:lvl>
    <w:lvl w:ilvl="8" w:tplc="42101583" w:tentative="1">
      <w:start w:val="1"/>
      <w:numFmt w:val="lowerRoman"/>
      <w:lvlText w:val="%9."/>
      <w:lvlJc w:val="right"/>
      <w:pPr>
        <w:ind w:left="6480" w:hanging="180"/>
      </w:pPr>
    </w:lvl>
  </w:abstractNum>
  <w:abstractNum w:abstractNumId="37020767">
    <w:multiLevelType w:val="hybridMultilevel"/>
    <w:lvl w:ilvl="0" w:tplc="66020967">
      <w:start w:val="1"/>
      <w:numFmt w:val="decimal"/>
      <w:lvlText w:val="%1."/>
      <w:lvlJc w:val="left"/>
      <w:pPr>
        <w:ind w:left="720" w:hanging="360"/>
      </w:pPr>
    </w:lvl>
    <w:lvl w:ilvl="1" w:tplc="66020967" w:tentative="1">
      <w:start w:val="1"/>
      <w:numFmt w:val="lowerLetter"/>
      <w:lvlText w:val="%2."/>
      <w:lvlJc w:val="left"/>
      <w:pPr>
        <w:ind w:left="1440" w:hanging="360"/>
      </w:pPr>
    </w:lvl>
    <w:lvl w:ilvl="2" w:tplc="66020967" w:tentative="1">
      <w:start w:val="1"/>
      <w:numFmt w:val="lowerRoman"/>
      <w:lvlText w:val="%3."/>
      <w:lvlJc w:val="right"/>
      <w:pPr>
        <w:ind w:left="2160" w:hanging="180"/>
      </w:pPr>
    </w:lvl>
    <w:lvl w:ilvl="3" w:tplc="66020967" w:tentative="1">
      <w:start w:val="1"/>
      <w:numFmt w:val="decimal"/>
      <w:lvlText w:val="%4."/>
      <w:lvlJc w:val="left"/>
      <w:pPr>
        <w:ind w:left="2880" w:hanging="360"/>
      </w:pPr>
    </w:lvl>
    <w:lvl w:ilvl="4" w:tplc="66020967" w:tentative="1">
      <w:start w:val="1"/>
      <w:numFmt w:val="lowerLetter"/>
      <w:lvlText w:val="%5."/>
      <w:lvlJc w:val="left"/>
      <w:pPr>
        <w:ind w:left="3600" w:hanging="360"/>
      </w:pPr>
    </w:lvl>
    <w:lvl w:ilvl="5" w:tplc="66020967" w:tentative="1">
      <w:start w:val="1"/>
      <w:numFmt w:val="lowerRoman"/>
      <w:lvlText w:val="%6."/>
      <w:lvlJc w:val="right"/>
      <w:pPr>
        <w:ind w:left="4320" w:hanging="180"/>
      </w:pPr>
    </w:lvl>
    <w:lvl w:ilvl="6" w:tplc="66020967" w:tentative="1">
      <w:start w:val="1"/>
      <w:numFmt w:val="decimal"/>
      <w:lvlText w:val="%7."/>
      <w:lvlJc w:val="left"/>
      <w:pPr>
        <w:ind w:left="5040" w:hanging="360"/>
      </w:pPr>
    </w:lvl>
    <w:lvl w:ilvl="7" w:tplc="66020967" w:tentative="1">
      <w:start w:val="1"/>
      <w:numFmt w:val="lowerLetter"/>
      <w:lvlText w:val="%8."/>
      <w:lvlJc w:val="left"/>
      <w:pPr>
        <w:ind w:left="5760" w:hanging="360"/>
      </w:pPr>
    </w:lvl>
    <w:lvl w:ilvl="8" w:tplc="66020967" w:tentative="1">
      <w:start w:val="1"/>
      <w:numFmt w:val="lowerRoman"/>
      <w:lvlText w:val="%9."/>
      <w:lvlJc w:val="right"/>
      <w:pPr>
        <w:ind w:left="6480" w:hanging="180"/>
      </w:pPr>
    </w:lvl>
  </w:abstractNum>
  <w:abstractNum w:abstractNumId="37020766">
    <w:multiLevelType w:val="hybridMultilevel"/>
    <w:lvl w:ilvl="0" w:tplc="60628504">
      <w:start w:val="1"/>
      <w:numFmt w:val="decimal"/>
      <w:lvlText w:val="%1."/>
      <w:lvlJc w:val="left"/>
      <w:pPr>
        <w:ind w:left="720" w:hanging="360"/>
      </w:pPr>
    </w:lvl>
    <w:lvl w:ilvl="1" w:tplc="60628504" w:tentative="1">
      <w:start w:val="1"/>
      <w:numFmt w:val="lowerLetter"/>
      <w:lvlText w:val="%2."/>
      <w:lvlJc w:val="left"/>
      <w:pPr>
        <w:ind w:left="1440" w:hanging="360"/>
      </w:pPr>
    </w:lvl>
    <w:lvl w:ilvl="2" w:tplc="60628504" w:tentative="1">
      <w:start w:val="1"/>
      <w:numFmt w:val="lowerRoman"/>
      <w:lvlText w:val="%3."/>
      <w:lvlJc w:val="right"/>
      <w:pPr>
        <w:ind w:left="2160" w:hanging="180"/>
      </w:pPr>
    </w:lvl>
    <w:lvl w:ilvl="3" w:tplc="60628504" w:tentative="1">
      <w:start w:val="1"/>
      <w:numFmt w:val="decimal"/>
      <w:lvlText w:val="%4."/>
      <w:lvlJc w:val="left"/>
      <w:pPr>
        <w:ind w:left="2880" w:hanging="360"/>
      </w:pPr>
    </w:lvl>
    <w:lvl w:ilvl="4" w:tplc="60628504" w:tentative="1">
      <w:start w:val="1"/>
      <w:numFmt w:val="lowerLetter"/>
      <w:lvlText w:val="%5."/>
      <w:lvlJc w:val="left"/>
      <w:pPr>
        <w:ind w:left="3600" w:hanging="360"/>
      </w:pPr>
    </w:lvl>
    <w:lvl w:ilvl="5" w:tplc="60628504" w:tentative="1">
      <w:start w:val="1"/>
      <w:numFmt w:val="lowerRoman"/>
      <w:lvlText w:val="%6."/>
      <w:lvlJc w:val="right"/>
      <w:pPr>
        <w:ind w:left="4320" w:hanging="180"/>
      </w:pPr>
    </w:lvl>
    <w:lvl w:ilvl="6" w:tplc="60628504" w:tentative="1">
      <w:start w:val="1"/>
      <w:numFmt w:val="decimal"/>
      <w:lvlText w:val="%7."/>
      <w:lvlJc w:val="left"/>
      <w:pPr>
        <w:ind w:left="5040" w:hanging="360"/>
      </w:pPr>
    </w:lvl>
    <w:lvl w:ilvl="7" w:tplc="60628504" w:tentative="1">
      <w:start w:val="1"/>
      <w:numFmt w:val="lowerLetter"/>
      <w:lvlText w:val="%8."/>
      <w:lvlJc w:val="left"/>
      <w:pPr>
        <w:ind w:left="5760" w:hanging="360"/>
      </w:pPr>
    </w:lvl>
    <w:lvl w:ilvl="8" w:tplc="60628504" w:tentative="1">
      <w:start w:val="1"/>
      <w:numFmt w:val="lowerRoman"/>
      <w:lvlText w:val="%9."/>
      <w:lvlJc w:val="right"/>
      <w:pPr>
        <w:ind w:left="6480" w:hanging="180"/>
      </w:pPr>
    </w:lvl>
  </w:abstractNum>
  <w:abstractNum w:abstractNumId="37020765">
    <w:multiLevelType w:val="hybridMultilevel"/>
    <w:lvl w:ilvl="0" w:tplc="28875732">
      <w:start w:val="1"/>
      <w:numFmt w:val="decimal"/>
      <w:lvlText w:val="%1."/>
      <w:lvlJc w:val="left"/>
      <w:pPr>
        <w:ind w:left="720" w:hanging="360"/>
      </w:pPr>
    </w:lvl>
    <w:lvl w:ilvl="1" w:tplc="28875732" w:tentative="1">
      <w:start w:val="1"/>
      <w:numFmt w:val="lowerLetter"/>
      <w:lvlText w:val="%2."/>
      <w:lvlJc w:val="left"/>
      <w:pPr>
        <w:ind w:left="1440" w:hanging="360"/>
      </w:pPr>
    </w:lvl>
    <w:lvl w:ilvl="2" w:tplc="28875732" w:tentative="1">
      <w:start w:val="1"/>
      <w:numFmt w:val="lowerRoman"/>
      <w:lvlText w:val="%3."/>
      <w:lvlJc w:val="right"/>
      <w:pPr>
        <w:ind w:left="2160" w:hanging="180"/>
      </w:pPr>
    </w:lvl>
    <w:lvl w:ilvl="3" w:tplc="28875732" w:tentative="1">
      <w:start w:val="1"/>
      <w:numFmt w:val="decimal"/>
      <w:lvlText w:val="%4."/>
      <w:lvlJc w:val="left"/>
      <w:pPr>
        <w:ind w:left="2880" w:hanging="360"/>
      </w:pPr>
    </w:lvl>
    <w:lvl w:ilvl="4" w:tplc="28875732" w:tentative="1">
      <w:start w:val="1"/>
      <w:numFmt w:val="lowerLetter"/>
      <w:lvlText w:val="%5."/>
      <w:lvlJc w:val="left"/>
      <w:pPr>
        <w:ind w:left="3600" w:hanging="360"/>
      </w:pPr>
    </w:lvl>
    <w:lvl w:ilvl="5" w:tplc="28875732" w:tentative="1">
      <w:start w:val="1"/>
      <w:numFmt w:val="lowerRoman"/>
      <w:lvlText w:val="%6."/>
      <w:lvlJc w:val="right"/>
      <w:pPr>
        <w:ind w:left="4320" w:hanging="180"/>
      </w:pPr>
    </w:lvl>
    <w:lvl w:ilvl="6" w:tplc="28875732" w:tentative="1">
      <w:start w:val="1"/>
      <w:numFmt w:val="decimal"/>
      <w:lvlText w:val="%7."/>
      <w:lvlJc w:val="left"/>
      <w:pPr>
        <w:ind w:left="5040" w:hanging="360"/>
      </w:pPr>
    </w:lvl>
    <w:lvl w:ilvl="7" w:tplc="28875732" w:tentative="1">
      <w:start w:val="1"/>
      <w:numFmt w:val="lowerLetter"/>
      <w:lvlText w:val="%8."/>
      <w:lvlJc w:val="left"/>
      <w:pPr>
        <w:ind w:left="5760" w:hanging="360"/>
      </w:pPr>
    </w:lvl>
    <w:lvl w:ilvl="8" w:tplc="28875732" w:tentative="1">
      <w:start w:val="1"/>
      <w:numFmt w:val="lowerRoman"/>
      <w:lvlText w:val="%9."/>
      <w:lvlJc w:val="right"/>
      <w:pPr>
        <w:ind w:left="6480" w:hanging="180"/>
      </w:pPr>
    </w:lvl>
  </w:abstractNum>
  <w:abstractNum w:abstractNumId="37020764">
    <w:multiLevelType w:val="hybridMultilevel"/>
    <w:lvl w:ilvl="0" w:tplc="98493110">
      <w:start w:val="1"/>
      <w:numFmt w:val="decimal"/>
      <w:lvlText w:val="%1."/>
      <w:lvlJc w:val="left"/>
      <w:pPr>
        <w:ind w:left="720" w:hanging="360"/>
      </w:pPr>
    </w:lvl>
    <w:lvl w:ilvl="1" w:tplc="98493110" w:tentative="1">
      <w:start w:val="1"/>
      <w:numFmt w:val="lowerLetter"/>
      <w:lvlText w:val="%2."/>
      <w:lvlJc w:val="left"/>
      <w:pPr>
        <w:ind w:left="1440" w:hanging="360"/>
      </w:pPr>
    </w:lvl>
    <w:lvl w:ilvl="2" w:tplc="98493110" w:tentative="1">
      <w:start w:val="1"/>
      <w:numFmt w:val="lowerRoman"/>
      <w:lvlText w:val="%3."/>
      <w:lvlJc w:val="right"/>
      <w:pPr>
        <w:ind w:left="2160" w:hanging="180"/>
      </w:pPr>
    </w:lvl>
    <w:lvl w:ilvl="3" w:tplc="98493110" w:tentative="1">
      <w:start w:val="1"/>
      <w:numFmt w:val="decimal"/>
      <w:lvlText w:val="%4."/>
      <w:lvlJc w:val="left"/>
      <w:pPr>
        <w:ind w:left="2880" w:hanging="360"/>
      </w:pPr>
    </w:lvl>
    <w:lvl w:ilvl="4" w:tplc="98493110" w:tentative="1">
      <w:start w:val="1"/>
      <w:numFmt w:val="lowerLetter"/>
      <w:lvlText w:val="%5."/>
      <w:lvlJc w:val="left"/>
      <w:pPr>
        <w:ind w:left="3600" w:hanging="360"/>
      </w:pPr>
    </w:lvl>
    <w:lvl w:ilvl="5" w:tplc="98493110" w:tentative="1">
      <w:start w:val="1"/>
      <w:numFmt w:val="lowerRoman"/>
      <w:lvlText w:val="%6."/>
      <w:lvlJc w:val="right"/>
      <w:pPr>
        <w:ind w:left="4320" w:hanging="180"/>
      </w:pPr>
    </w:lvl>
    <w:lvl w:ilvl="6" w:tplc="98493110" w:tentative="1">
      <w:start w:val="1"/>
      <w:numFmt w:val="decimal"/>
      <w:lvlText w:val="%7."/>
      <w:lvlJc w:val="left"/>
      <w:pPr>
        <w:ind w:left="5040" w:hanging="360"/>
      </w:pPr>
    </w:lvl>
    <w:lvl w:ilvl="7" w:tplc="98493110" w:tentative="1">
      <w:start w:val="1"/>
      <w:numFmt w:val="lowerLetter"/>
      <w:lvlText w:val="%8."/>
      <w:lvlJc w:val="left"/>
      <w:pPr>
        <w:ind w:left="5760" w:hanging="360"/>
      </w:pPr>
    </w:lvl>
    <w:lvl w:ilvl="8" w:tplc="98493110" w:tentative="1">
      <w:start w:val="1"/>
      <w:numFmt w:val="lowerRoman"/>
      <w:lvlText w:val="%9."/>
      <w:lvlJc w:val="right"/>
      <w:pPr>
        <w:ind w:left="6480" w:hanging="180"/>
      </w:pPr>
    </w:lvl>
  </w:abstractNum>
  <w:abstractNum w:abstractNumId="37020763">
    <w:multiLevelType w:val="hybridMultilevel"/>
    <w:lvl w:ilvl="0" w:tplc="57799402">
      <w:start w:val="1"/>
      <w:numFmt w:val="decimal"/>
      <w:lvlText w:val="%1."/>
      <w:lvlJc w:val="left"/>
      <w:pPr>
        <w:ind w:left="720" w:hanging="360"/>
      </w:pPr>
    </w:lvl>
    <w:lvl w:ilvl="1" w:tplc="57799402" w:tentative="1">
      <w:start w:val="1"/>
      <w:numFmt w:val="lowerLetter"/>
      <w:lvlText w:val="%2."/>
      <w:lvlJc w:val="left"/>
      <w:pPr>
        <w:ind w:left="1440" w:hanging="360"/>
      </w:pPr>
    </w:lvl>
    <w:lvl w:ilvl="2" w:tplc="57799402" w:tentative="1">
      <w:start w:val="1"/>
      <w:numFmt w:val="lowerRoman"/>
      <w:lvlText w:val="%3."/>
      <w:lvlJc w:val="right"/>
      <w:pPr>
        <w:ind w:left="2160" w:hanging="180"/>
      </w:pPr>
    </w:lvl>
    <w:lvl w:ilvl="3" w:tplc="57799402" w:tentative="1">
      <w:start w:val="1"/>
      <w:numFmt w:val="decimal"/>
      <w:lvlText w:val="%4."/>
      <w:lvlJc w:val="left"/>
      <w:pPr>
        <w:ind w:left="2880" w:hanging="360"/>
      </w:pPr>
    </w:lvl>
    <w:lvl w:ilvl="4" w:tplc="57799402" w:tentative="1">
      <w:start w:val="1"/>
      <w:numFmt w:val="lowerLetter"/>
      <w:lvlText w:val="%5."/>
      <w:lvlJc w:val="left"/>
      <w:pPr>
        <w:ind w:left="3600" w:hanging="360"/>
      </w:pPr>
    </w:lvl>
    <w:lvl w:ilvl="5" w:tplc="57799402" w:tentative="1">
      <w:start w:val="1"/>
      <w:numFmt w:val="lowerRoman"/>
      <w:lvlText w:val="%6."/>
      <w:lvlJc w:val="right"/>
      <w:pPr>
        <w:ind w:left="4320" w:hanging="180"/>
      </w:pPr>
    </w:lvl>
    <w:lvl w:ilvl="6" w:tplc="57799402" w:tentative="1">
      <w:start w:val="1"/>
      <w:numFmt w:val="decimal"/>
      <w:lvlText w:val="%7."/>
      <w:lvlJc w:val="left"/>
      <w:pPr>
        <w:ind w:left="5040" w:hanging="360"/>
      </w:pPr>
    </w:lvl>
    <w:lvl w:ilvl="7" w:tplc="57799402" w:tentative="1">
      <w:start w:val="1"/>
      <w:numFmt w:val="lowerLetter"/>
      <w:lvlText w:val="%8."/>
      <w:lvlJc w:val="left"/>
      <w:pPr>
        <w:ind w:left="5760" w:hanging="360"/>
      </w:pPr>
    </w:lvl>
    <w:lvl w:ilvl="8" w:tplc="57799402" w:tentative="1">
      <w:start w:val="1"/>
      <w:numFmt w:val="lowerRoman"/>
      <w:lvlText w:val="%9."/>
      <w:lvlJc w:val="right"/>
      <w:pPr>
        <w:ind w:left="6480" w:hanging="180"/>
      </w:pPr>
    </w:lvl>
  </w:abstractNum>
  <w:abstractNum w:abstractNumId="37020762">
    <w:multiLevelType w:val="hybridMultilevel"/>
    <w:lvl w:ilvl="0" w:tplc="85523024">
      <w:start w:val="1"/>
      <w:numFmt w:val="decimal"/>
      <w:lvlText w:val="%1."/>
      <w:lvlJc w:val="left"/>
      <w:pPr>
        <w:ind w:left="720" w:hanging="360"/>
      </w:pPr>
    </w:lvl>
    <w:lvl w:ilvl="1" w:tplc="85523024" w:tentative="1">
      <w:start w:val="1"/>
      <w:numFmt w:val="lowerLetter"/>
      <w:lvlText w:val="%2."/>
      <w:lvlJc w:val="left"/>
      <w:pPr>
        <w:ind w:left="1440" w:hanging="360"/>
      </w:pPr>
    </w:lvl>
    <w:lvl w:ilvl="2" w:tplc="85523024" w:tentative="1">
      <w:start w:val="1"/>
      <w:numFmt w:val="lowerRoman"/>
      <w:lvlText w:val="%3."/>
      <w:lvlJc w:val="right"/>
      <w:pPr>
        <w:ind w:left="2160" w:hanging="180"/>
      </w:pPr>
    </w:lvl>
    <w:lvl w:ilvl="3" w:tplc="85523024" w:tentative="1">
      <w:start w:val="1"/>
      <w:numFmt w:val="decimal"/>
      <w:lvlText w:val="%4."/>
      <w:lvlJc w:val="left"/>
      <w:pPr>
        <w:ind w:left="2880" w:hanging="360"/>
      </w:pPr>
    </w:lvl>
    <w:lvl w:ilvl="4" w:tplc="85523024" w:tentative="1">
      <w:start w:val="1"/>
      <w:numFmt w:val="lowerLetter"/>
      <w:lvlText w:val="%5."/>
      <w:lvlJc w:val="left"/>
      <w:pPr>
        <w:ind w:left="3600" w:hanging="360"/>
      </w:pPr>
    </w:lvl>
    <w:lvl w:ilvl="5" w:tplc="85523024" w:tentative="1">
      <w:start w:val="1"/>
      <w:numFmt w:val="lowerRoman"/>
      <w:lvlText w:val="%6."/>
      <w:lvlJc w:val="right"/>
      <w:pPr>
        <w:ind w:left="4320" w:hanging="180"/>
      </w:pPr>
    </w:lvl>
    <w:lvl w:ilvl="6" w:tplc="85523024" w:tentative="1">
      <w:start w:val="1"/>
      <w:numFmt w:val="decimal"/>
      <w:lvlText w:val="%7."/>
      <w:lvlJc w:val="left"/>
      <w:pPr>
        <w:ind w:left="5040" w:hanging="360"/>
      </w:pPr>
    </w:lvl>
    <w:lvl w:ilvl="7" w:tplc="85523024" w:tentative="1">
      <w:start w:val="1"/>
      <w:numFmt w:val="lowerLetter"/>
      <w:lvlText w:val="%8."/>
      <w:lvlJc w:val="left"/>
      <w:pPr>
        <w:ind w:left="5760" w:hanging="360"/>
      </w:pPr>
    </w:lvl>
    <w:lvl w:ilvl="8" w:tplc="85523024" w:tentative="1">
      <w:start w:val="1"/>
      <w:numFmt w:val="lowerRoman"/>
      <w:lvlText w:val="%9."/>
      <w:lvlJc w:val="right"/>
      <w:pPr>
        <w:ind w:left="6480" w:hanging="180"/>
      </w:pPr>
    </w:lvl>
  </w:abstractNum>
  <w:abstractNum w:abstractNumId="37020761">
    <w:multiLevelType w:val="hybridMultilevel"/>
    <w:lvl w:ilvl="0" w:tplc="84420885">
      <w:start w:val="1"/>
      <w:numFmt w:val="decimal"/>
      <w:lvlText w:val="%1."/>
      <w:lvlJc w:val="left"/>
      <w:pPr>
        <w:ind w:left="720" w:hanging="360"/>
      </w:pPr>
    </w:lvl>
    <w:lvl w:ilvl="1" w:tplc="84420885" w:tentative="1">
      <w:start w:val="1"/>
      <w:numFmt w:val="lowerLetter"/>
      <w:lvlText w:val="%2."/>
      <w:lvlJc w:val="left"/>
      <w:pPr>
        <w:ind w:left="1440" w:hanging="360"/>
      </w:pPr>
    </w:lvl>
    <w:lvl w:ilvl="2" w:tplc="84420885" w:tentative="1">
      <w:start w:val="1"/>
      <w:numFmt w:val="lowerRoman"/>
      <w:lvlText w:val="%3."/>
      <w:lvlJc w:val="right"/>
      <w:pPr>
        <w:ind w:left="2160" w:hanging="180"/>
      </w:pPr>
    </w:lvl>
    <w:lvl w:ilvl="3" w:tplc="84420885" w:tentative="1">
      <w:start w:val="1"/>
      <w:numFmt w:val="decimal"/>
      <w:lvlText w:val="%4."/>
      <w:lvlJc w:val="left"/>
      <w:pPr>
        <w:ind w:left="2880" w:hanging="360"/>
      </w:pPr>
    </w:lvl>
    <w:lvl w:ilvl="4" w:tplc="84420885" w:tentative="1">
      <w:start w:val="1"/>
      <w:numFmt w:val="lowerLetter"/>
      <w:lvlText w:val="%5."/>
      <w:lvlJc w:val="left"/>
      <w:pPr>
        <w:ind w:left="3600" w:hanging="360"/>
      </w:pPr>
    </w:lvl>
    <w:lvl w:ilvl="5" w:tplc="84420885" w:tentative="1">
      <w:start w:val="1"/>
      <w:numFmt w:val="lowerRoman"/>
      <w:lvlText w:val="%6."/>
      <w:lvlJc w:val="right"/>
      <w:pPr>
        <w:ind w:left="4320" w:hanging="180"/>
      </w:pPr>
    </w:lvl>
    <w:lvl w:ilvl="6" w:tplc="84420885" w:tentative="1">
      <w:start w:val="1"/>
      <w:numFmt w:val="decimal"/>
      <w:lvlText w:val="%7."/>
      <w:lvlJc w:val="left"/>
      <w:pPr>
        <w:ind w:left="5040" w:hanging="360"/>
      </w:pPr>
    </w:lvl>
    <w:lvl w:ilvl="7" w:tplc="84420885" w:tentative="1">
      <w:start w:val="1"/>
      <w:numFmt w:val="lowerLetter"/>
      <w:lvlText w:val="%8."/>
      <w:lvlJc w:val="left"/>
      <w:pPr>
        <w:ind w:left="5760" w:hanging="360"/>
      </w:pPr>
    </w:lvl>
    <w:lvl w:ilvl="8" w:tplc="84420885" w:tentative="1">
      <w:start w:val="1"/>
      <w:numFmt w:val="lowerRoman"/>
      <w:lvlText w:val="%9."/>
      <w:lvlJc w:val="right"/>
      <w:pPr>
        <w:ind w:left="6480" w:hanging="180"/>
      </w:pPr>
    </w:lvl>
  </w:abstractNum>
  <w:abstractNum w:abstractNumId="37020760">
    <w:multiLevelType w:val="hybridMultilevel"/>
    <w:lvl w:ilvl="0" w:tplc="18310557">
      <w:start w:val="1"/>
      <w:numFmt w:val="decimal"/>
      <w:lvlText w:val="%1."/>
      <w:lvlJc w:val="left"/>
      <w:pPr>
        <w:ind w:left="720" w:hanging="360"/>
      </w:pPr>
    </w:lvl>
    <w:lvl w:ilvl="1" w:tplc="18310557" w:tentative="1">
      <w:start w:val="1"/>
      <w:numFmt w:val="lowerLetter"/>
      <w:lvlText w:val="%2."/>
      <w:lvlJc w:val="left"/>
      <w:pPr>
        <w:ind w:left="1440" w:hanging="360"/>
      </w:pPr>
    </w:lvl>
    <w:lvl w:ilvl="2" w:tplc="18310557" w:tentative="1">
      <w:start w:val="1"/>
      <w:numFmt w:val="lowerRoman"/>
      <w:lvlText w:val="%3."/>
      <w:lvlJc w:val="right"/>
      <w:pPr>
        <w:ind w:left="2160" w:hanging="180"/>
      </w:pPr>
    </w:lvl>
    <w:lvl w:ilvl="3" w:tplc="18310557" w:tentative="1">
      <w:start w:val="1"/>
      <w:numFmt w:val="decimal"/>
      <w:lvlText w:val="%4."/>
      <w:lvlJc w:val="left"/>
      <w:pPr>
        <w:ind w:left="2880" w:hanging="360"/>
      </w:pPr>
    </w:lvl>
    <w:lvl w:ilvl="4" w:tplc="18310557" w:tentative="1">
      <w:start w:val="1"/>
      <w:numFmt w:val="lowerLetter"/>
      <w:lvlText w:val="%5."/>
      <w:lvlJc w:val="left"/>
      <w:pPr>
        <w:ind w:left="3600" w:hanging="360"/>
      </w:pPr>
    </w:lvl>
    <w:lvl w:ilvl="5" w:tplc="18310557" w:tentative="1">
      <w:start w:val="1"/>
      <w:numFmt w:val="lowerRoman"/>
      <w:lvlText w:val="%6."/>
      <w:lvlJc w:val="right"/>
      <w:pPr>
        <w:ind w:left="4320" w:hanging="180"/>
      </w:pPr>
    </w:lvl>
    <w:lvl w:ilvl="6" w:tplc="18310557" w:tentative="1">
      <w:start w:val="1"/>
      <w:numFmt w:val="decimal"/>
      <w:lvlText w:val="%7."/>
      <w:lvlJc w:val="left"/>
      <w:pPr>
        <w:ind w:left="5040" w:hanging="360"/>
      </w:pPr>
    </w:lvl>
    <w:lvl w:ilvl="7" w:tplc="18310557" w:tentative="1">
      <w:start w:val="1"/>
      <w:numFmt w:val="lowerLetter"/>
      <w:lvlText w:val="%8."/>
      <w:lvlJc w:val="left"/>
      <w:pPr>
        <w:ind w:left="5760" w:hanging="360"/>
      </w:pPr>
    </w:lvl>
    <w:lvl w:ilvl="8" w:tplc="18310557" w:tentative="1">
      <w:start w:val="1"/>
      <w:numFmt w:val="lowerRoman"/>
      <w:lvlText w:val="%9."/>
      <w:lvlJc w:val="right"/>
      <w:pPr>
        <w:ind w:left="6480" w:hanging="180"/>
      </w:pPr>
    </w:lvl>
  </w:abstractNum>
  <w:abstractNum w:abstractNumId="37020759">
    <w:multiLevelType w:val="hybridMultilevel"/>
    <w:lvl w:ilvl="0" w:tplc="46694464">
      <w:start w:val="1"/>
      <w:numFmt w:val="decimal"/>
      <w:lvlText w:val="%1."/>
      <w:lvlJc w:val="left"/>
      <w:pPr>
        <w:ind w:left="720" w:hanging="360"/>
      </w:pPr>
    </w:lvl>
    <w:lvl w:ilvl="1" w:tplc="46694464" w:tentative="1">
      <w:start w:val="1"/>
      <w:numFmt w:val="lowerLetter"/>
      <w:lvlText w:val="%2."/>
      <w:lvlJc w:val="left"/>
      <w:pPr>
        <w:ind w:left="1440" w:hanging="360"/>
      </w:pPr>
    </w:lvl>
    <w:lvl w:ilvl="2" w:tplc="46694464" w:tentative="1">
      <w:start w:val="1"/>
      <w:numFmt w:val="lowerRoman"/>
      <w:lvlText w:val="%3."/>
      <w:lvlJc w:val="right"/>
      <w:pPr>
        <w:ind w:left="2160" w:hanging="180"/>
      </w:pPr>
    </w:lvl>
    <w:lvl w:ilvl="3" w:tplc="46694464" w:tentative="1">
      <w:start w:val="1"/>
      <w:numFmt w:val="decimal"/>
      <w:lvlText w:val="%4."/>
      <w:lvlJc w:val="left"/>
      <w:pPr>
        <w:ind w:left="2880" w:hanging="360"/>
      </w:pPr>
    </w:lvl>
    <w:lvl w:ilvl="4" w:tplc="46694464" w:tentative="1">
      <w:start w:val="1"/>
      <w:numFmt w:val="lowerLetter"/>
      <w:lvlText w:val="%5."/>
      <w:lvlJc w:val="left"/>
      <w:pPr>
        <w:ind w:left="3600" w:hanging="360"/>
      </w:pPr>
    </w:lvl>
    <w:lvl w:ilvl="5" w:tplc="46694464" w:tentative="1">
      <w:start w:val="1"/>
      <w:numFmt w:val="lowerRoman"/>
      <w:lvlText w:val="%6."/>
      <w:lvlJc w:val="right"/>
      <w:pPr>
        <w:ind w:left="4320" w:hanging="180"/>
      </w:pPr>
    </w:lvl>
    <w:lvl w:ilvl="6" w:tplc="46694464" w:tentative="1">
      <w:start w:val="1"/>
      <w:numFmt w:val="decimal"/>
      <w:lvlText w:val="%7."/>
      <w:lvlJc w:val="left"/>
      <w:pPr>
        <w:ind w:left="5040" w:hanging="360"/>
      </w:pPr>
    </w:lvl>
    <w:lvl w:ilvl="7" w:tplc="46694464" w:tentative="1">
      <w:start w:val="1"/>
      <w:numFmt w:val="lowerLetter"/>
      <w:lvlText w:val="%8."/>
      <w:lvlJc w:val="left"/>
      <w:pPr>
        <w:ind w:left="5760" w:hanging="360"/>
      </w:pPr>
    </w:lvl>
    <w:lvl w:ilvl="8" w:tplc="46694464" w:tentative="1">
      <w:start w:val="1"/>
      <w:numFmt w:val="lowerRoman"/>
      <w:lvlText w:val="%9."/>
      <w:lvlJc w:val="right"/>
      <w:pPr>
        <w:ind w:left="6480" w:hanging="180"/>
      </w:pPr>
    </w:lvl>
  </w:abstractNum>
  <w:abstractNum w:abstractNumId="37020758">
    <w:multiLevelType w:val="hybridMultilevel"/>
    <w:lvl w:ilvl="0" w:tplc="24914034">
      <w:start w:val="1"/>
      <w:numFmt w:val="decimal"/>
      <w:lvlText w:val="%1."/>
      <w:lvlJc w:val="left"/>
      <w:pPr>
        <w:ind w:left="720" w:hanging="360"/>
      </w:pPr>
    </w:lvl>
    <w:lvl w:ilvl="1" w:tplc="24914034" w:tentative="1">
      <w:start w:val="1"/>
      <w:numFmt w:val="lowerLetter"/>
      <w:lvlText w:val="%2."/>
      <w:lvlJc w:val="left"/>
      <w:pPr>
        <w:ind w:left="1440" w:hanging="360"/>
      </w:pPr>
    </w:lvl>
    <w:lvl w:ilvl="2" w:tplc="24914034" w:tentative="1">
      <w:start w:val="1"/>
      <w:numFmt w:val="lowerRoman"/>
      <w:lvlText w:val="%3."/>
      <w:lvlJc w:val="right"/>
      <w:pPr>
        <w:ind w:left="2160" w:hanging="180"/>
      </w:pPr>
    </w:lvl>
    <w:lvl w:ilvl="3" w:tplc="24914034" w:tentative="1">
      <w:start w:val="1"/>
      <w:numFmt w:val="decimal"/>
      <w:lvlText w:val="%4."/>
      <w:lvlJc w:val="left"/>
      <w:pPr>
        <w:ind w:left="2880" w:hanging="360"/>
      </w:pPr>
    </w:lvl>
    <w:lvl w:ilvl="4" w:tplc="24914034" w:tentative="1">
      <w:start w:val="1"/>
      <w:numFmt w:val="lowerLetter"/>
      <w:lvlText w:val="%5."/>
      <w:lvlJc w:val="left"/>
      <w:pPr>
        <w:ind w:left="3600" w:hanging="360"/>
      </w:pPr>
    </w:lvl>
    <w:lvl w:ilvl="5" w:tplc="24914034" w:tentative="1">
      <w:start w:val="1"/>
      <w:numFmt w:val="lowerRoman"/>
      <w:lvlText w:val="%6."/>
      <w:lvlJc w:val="right"/>
      <w:pPr>
        <w:ind w:left="4320" w:hanging="180"/>
      </w:pPr>
    </w:lvl>
    <w:lvl w:ilvl="6" w:tplc="24914034" w:tentative="1">
      <w:start w:val="1"/>
      <w:numFmt w:val="decimal"/>
      <w:lvlText w:val="%7."/>
      <w:lvlJc w:val="left"/>
      <w:pPr>
        <w:ind w:left="5040" w:hanging="360"/>
      </w:pPr>
    </w:lvl>
    <w:lvl w:ilvl="7" w:tplc="24914034" w:tentative="1">
      <w:start w:val="1"/>
      <w:numFmt w:val="lowerLetter"/>
      <w:lvlText w:val="%8."/>
      <w:lvlJc w:val="left"/>
      <w:pPr>
        <w:ind w:left="5760" w:hanging="360"/>
      </w:pPr>
    </w:lvl>
    <w:lvl w:ilvl="8" w:tplc="24914034" w:tentative="1">
      <w:start w:val="1"/>
      <w:numFmt w:val="lowerRoman"/>
      <w:lvlText w:val="%9."/>
      <w:lvlJc w:val="right"/>
      <w:pPr>
        <w:ind w:left="6480" w:hanging="180"/>
      </w:pPr>
    </w:lvl>
  </w:abstractNum>
  <w:abstractNum w:abstractNumId="37020757">
    <w:multiLevelType w:val="hybridMultilevel"/>
    <w:lvl w:ilvl="0" w:tplc="64184636">
      <w:start w:val="1"/>
      <w:numFmt w:val="decimal"/>
      <w:lvlText w:val="%1."/>
      <w:lvlJc w:val="left"/>
      <w:pPr>
        <w:ind w:left="720" w:hanging="360"/>
      </w:pPr>
    </w:lvl>
    <w:lvl w:ilvl="1" w:tplc="64184636" w:tentative="1">
      <w:start w:val="1"/>
      <w:numFmt w:val="lowerLetter"/>
      <w:lvlText w:val="%2."/>
      <w:lvlJc w:val="left"/>
      <w:pPr>
        <w:ind w:left="1440" w:hanging="360"/>
      </w:pPr>
    </w:lvl>
    <w:lvl w:ilvl="2" w:tplc="64184636" w:tentative="1">
      <w:start w:val="1"/>
      <w:numFmt w:val="lowerRoman"/>
      <w:lvlText w:val="%3."/>
      <w:lvlJc w:val="right"/>
      <w:pPr>
        <w:ind w:left="2160" w:hanging="180"/>
      </w:pPr>
    </w:lvl>
    <w:lvl w:ilvl="3" w:tplc="64184636" w:tentative="1">
      <w:start w:val="1"/>
      <w:numFmt w:val="decimal"/>
      <w:lvlText w:val="%4."/>
      <w:lvlJc w:val="left"/>
      <w:pPr>
        <w:ind w:left="2880" w:hanging="360"/>
      </w:pPr>
    </w:lvl>
    <w:lvl w:ilvl="4" w:tplc="64184636" w:tentative="1">
      <w:start w:val="1"/>
      <w:numFmt w:val="lowerLetter"/>
      <w:lvlText w:val="%5."/>
      <w:lvlJc w:val="left"/>
      <w:pPr>
        <w:ind w:left="3600" w:hanging="360"/>
      </w:pPr>
    </w:lvl>
    <w:lvl w:ilvl="5" w:tplc="64184636" w:tentative="1">
      <w:start w:val="1"/>
      <w:numFmt w:val="lowerRoman"/>
      <w:lvlText w:val="%6."/>
      <w:lvlJc w:val="right"/>
      <w:pPr>
        <w:ind w:left="4320" w:hanging="180"/>
      </w:pPr>
    </w:lvl>
    <w:lvl w:ilvl="6" w:tplc="64184636" w:tentative="1">
      <w:start w:val="1"/>
      <w:numFmt w:val="decimal"/>
      <w:lvlText w:val="%7."/>
      <w:lvlJc w:val="left"/>
      <w:pPr>
        <w:ind w:left="5040" w:hanging="360"/>
      </w:pPr>
    </w:lvl>
    <w:lvl w:ilvl="7" w:tplc="64184636" w:tentative="1">
      <w:start w:val="1"/>
      <w:numFmt w:val="lowerLetter"/>
      <w:lvlText w:val="%8."/>
      <w:lvlJc w:val="left"/>
      <w:pPr>
        <w:ind w:left="5760" w:hanging="360"/>
      </w:pPr>
    </w:lvl>
    <w:lvl w:ilvl="8" w:tplc="64184636" w:tentative="1">
      <w:start w:val="1"/>
      <w:numFmt w:val="lowerRoman"/>
      <w:lvlText w:val="%9."/>
      <w:lvlJc w:val="right"/>
      <w:pPr>
        <w:ind w:left="6480" w:hanging="180"/>
      </w:pPr>
    </w:lvl>
  </w:abstractNum>
  <w:abstractNum w:abstractNumId="37020756">
    <w:multiLevelType w:val="hybridMultilevel"/>
    <w:lvl w:ilvl="0" w:tplc="74398299">
      <w:start w:val="1"/>
      <w:numFmt w:val="decimal"/>
      <w:lvlText w:val="%1."/>
      <w:lvlJc w:val="left"/>
      <w:pPr>
        <w:ind w:left="720" w:hanging="360"/>
      </w:pPr>
    </w:lvl>
    <w:lvl w:ilvl="1" w:tplc="74398299" w:tentative="1">
      <w:start w:val="1"/>
      <w:numFmt w:val="lowerLetter"/>
      <w:lvlText w:val="%2."/>
      <w:lvlJc w:val="left"/>
      <w:pPr>
        <w:ind w:left="1440" w:hanging="360"/>
      </w:pPr>
    </w:lvl>
    <w:lvl w:ilvl="2" w:tplc="74398299" w:tentative="1">
      <w:start w:val="1"/>
      <w:numFmt w:val="lowerRoman"/>
      <w:lvlText w:val="%3."/>
      <w:lvlJc w:val="right"/>
      <w:pPr>
        <w:ind w:left="2160" w:hanging="180"/>
      </w:pPr>
    </w:lvl>
    <w:lvl w:ilvl="3" w:tplc="74398299" w:tentative="1">
      <w:start w:val="1"/>
      <w:numFmt w:val="decimal"/>
      <w:lvlText w:val="%4."/>
      <w:lvlJc w:val="left"/>
      <w:pPr>
        <w:ind w:left="2880" w:hanging="360"/>
      </w:pPr>
    </w:lvl>
    <w:lvl w:ilvl="4" w:tplc="74398299" w:tentative="1">
      <w:start w:val="1"/>
      <w:numFmt w:val="lowerLetter"/>
      <w:lvlText w:val="%5."/>
      <w:lvlJc w:val="left"/>
      <w:pPr>
        <w:ind w:left="3600" w:hanging="360"/>
      </w:pPr>
    </w:lvl>
    <w:lvl w:ilvl="5" w:tplc="74398299" w:tentative="1">
      <w:start w:val="1"/>
      <w:numFmt w:val="lowerRoman"/>
      <w:lvlText w:val="%6."/>
      <w:lvlJc w:val="right"/>
      <w:pPr>
        <w:ind w:left="4320" w:hanging="180"/>
      </w:pPr>
    </w:lvl>
    <w:lvl w:ilvl="6" w:tplc="74398299" w:tentative="1">
      <w:start w:val="1"/>
      <w:numFmt w:val="decimal"/>
      <w:lvlText w:val="%7."/>
      <w:lvlJc w:val="left"/>
      <w:pPr>
        <w:ind w:left="5040" w:hanging="360"/>
      </w:pPr>
    </w:lvl>
    <w:lvl w:ilvl="7" w:tplc="74398299" w:tentative="1">
      <w:start w:val="1"/>
      <w:numFmt w:val="lowerLetter"/>
      <w:lvlText w:val="%8."/>
      <w:lvlJc w:val="left"/>
      <w:pPr>
        <w:ind w:left="5760" w:hanging="360"/>
      </w:pPr>
    </w:lvl>
    <w:lvl w:ilvl="8" w:tplc="74398299" w:tentative="1">
      <w:start w:val="1"/>
      <w:numFmt w:val="lowerRoman"/>
      <w:lvlText w:val="%9."/>
      <w:lvlJc w:val="right"/>
      <w:pPr>
        <w:ind w:left="6480" w:hanging="180"/>
      </w:pPr>
    </w:lvl>
  </w:abstractNum>
  <w:abstractNum w:abstractNumId="37020755">
    <w:multiLevelType w:val="hybridMultilevel"/>
    <w:lvl w:ilvl="0" w:tplc="42709608">
      <w:start w:val="1"/>
      <w:numFmt w:val="decimal"/>
      <w:lvlText w:val="%1."/>
      <w:lvlJc w:val="left"/>
      <w:pPr>
        <w:ind w:left="720" w:hanging="360"/>
      </w:pPr>
    </w:lvl>
    <w:lvl w:ilvl="1" w:tplc="42709608" w:tentative="1">
      <w:start w:val="1"/>
      <w:numFmt w:val="lowerLetter"/>
      <w:lvlText w:val="%2."/>
      <w:lvlJc w:val="left"/>
      <w:pPr>
        <w:ind w:left="1440" w:hanging="360"/>
      </w:pPr>
    </w:lvl>
    <w:lvl w:ilvl="2" w:tplc="42709608" w:tentative="1">
      <w:start w:val="1"/>
      <w:numFmt w:val="lowerRoman"/>
      <w:lvlText w:val="%3."/>
      <w:lvlJc w:val="right"/>
      <w:pPr>
        <w:ind w:left="2160" w:hanging="180"/>
      </w:pPr>
    </w:lvl>
    <w:lvl w:ilvl="3" w:tplc="42709608" w:tentative="1">
      <w:start w:val="1"/>
      <w:numFmt w:val="decimal"/>
      <w:lvlText w:val="%4."/>
      <w:lvlJc w:val="left"/>
      <w:pPr>
        <w:ind w:left="2880" w:hanging="360"/>
      </w:pPr>
    </w:lvl>
    <w:lvl w:ilvl="4" w:tplc="42709608" w:tentative="1">
      <w:start w:val="1"/>
      <w:numFmt w:val="lowerLetter"/>
      <w:lvlText w:val="%5."/>
      <w:lvlJc w:val="left"/>
      <w:pPr>
        <w:ind w:left="3600" w:hanging="360"/>
      </w:pPr>
    </w:lvl>
    <w:lvl w:ilvl="5" w:tplc="42709608" w:tentative="1">
      <w:start w:val="1"/>
      <w:numFmt w:val="lowerRoman"/>
      <w:lvlText w:val="%6."/>
      <w:lvlJc w:val="right"/>
      <w:pPr>
        <w:ind w:left="4320" w:hanging="180"/>
      </w:pPr>
    </w:lvl>
    <w:lvl w:ilvl="6" w:tplc="42709608" w:tentative="1">
      <w:start w:val="1"/>
      <w:numFmt w:val="decimal"/>
      <w:lvlText w:val="%7."/>
      <w:lvlJc w:val="left"/>
      <w:pPr>
        <w:ind w:left="5040" w:hanging="360"/>
      </w:pPr>
    </w:lvl>
    <w:lvl w:ilvl="7" w:tplc="42709608" w:tentative="1">
      <w:start w:val="1"/>
      <w:numFmt w:val="lowerLetter"/>
      <w:lvlText w:val="%8."/>
      <w:lvlJc w:val="left"/>
      <w:pPr>
        <w:ind w:left="5760" w:hanging="360"/>
      </w:pPr>
    </w:lvl>
    <w:lvl w:ilvl="8" w:tplc="42709608" w:tentative="1">
      <w:start w:val="1"/>
      <w:numFmt w:val="lowerRoman"/>
      <w:lvlText w:val="%9."/>
      <w:lvlJc w:val="right"/>
      <w:pPr>
        <w:ind w:left="6480" w:hanging="180"/>
      </w:pPr>
    </w:lvl>
  </w:abstractNum>
  <w:abstractNum w:abstractNumId="37020754">
    <w:multiLevelType w:val="hybridMultilevel"/>
    <w:lvl w:ilvl="0" w:tplc="57533263">
      <w:start w:val="1"/>
      <w:numFmt w:val="decimal"/>
      <w:lvlText w:val="%1."/>
      <w:lvlJc w:val="left"/>
      <w:pPr>
        <w:ind w:left="720" w:hanging="360"/>
      </w:pPr>
    </w:lvl>
    <w:lvl w:ilvl="1" w:tplc="57533263" w:tentative="1">
      <w:start w:val="1"/>
      <w:numFmt w:val="lowerLetter"/>
      <w:lvlText w:val="%2."/>
      <w:lvlJc w:val="left"/>
      <w:pPr>
        <w:ind w:left="1440" w:hanging="360"/>
      </w:pPr>
    </w:lvl>
    <w:lvl w:ilvl="2" w:tplc="57533263" w:tentative="1">
      <w:start w:val="1"/>
      <w:numFmt w:val="lowerRoman"/>
      <w:lvlText w:val="%3."/>
      <w:lvlJc w:val="right"/>
      <w:pPr>
        <w:ind w:left="2160" w:hanging="180"/>
      </w:pPr>
    </w:lvl>
    <w:lvl w:ilvl="3" w:tplc="57533263" w:tentative="1">
      <w:start w:val="1"/>
      <w:numFmt w:val="decimal"/>
      <w:lvlText w:val="%4."/>
      <w:lvlJc w:val="left"/>
      <w:pPr>
        <w:ind w:left="2880" w:hanging="360"/>
      </w:pPr>
    </w:lvl>
    <w:lvl w:ilvl="4" w:tplc="57533263" w:tentative="1">
      <w:start w:val="1"/>
      <w:numFmt w:val="lowerLetter"/>
      <w:lvlText w:val="%5."/>
      <w:lvlJc w:val="left"/>
      <w:pPr>
        <w:ind w:left="3600" w:hanging="360"/>
      </w:pPr>
    </w:lvl>
    <w:lvl w:ilvl="5" w:tplc="57533263" w:tentative="1">
      <w:start w:val="1"/>
      <w:numFmt w:val="lowerRoman"/>
      <w:lvlText w:val="%6."/>
      <w:lvlJc w:val="right"/>
      <w:pPr>
        <w:ind w:left="4320" w:hanging="180"/>
      </w:pPr>
    </w:lvl>
    <w:lvl w:ilvl="6" w:tplc="57533263" w:tentative="1">
      <w:start w:val="1"/>
      <w:numFmt w:val="decimal"/>
      <w:lvlText w:val="%7."/>
      <w:lvlJc w:val="left"/>
      <w:pPr>
        <w:ind w:left="5040" w:hanging="360"/>
      </w:pPr>
    </w:lvl>
    <w:lvl w:ilvl="7" w:tplc="57533263" w:tentative="1">
      <w:start w:val="1"/>
      <w:numFmt w:val="lowerLetter"/>
      <w:lvlText w:val="%8."/>
      <w:lvlJc w:val="left"/>
      <w:pPr>
        <w:ind w:left="5760" w:hanging="360"/>
      </w:pPr>
    </w:lvl>
    <w:lvl w:ilvl="8" w:tplc="57533263" w:tentative="1">
      <w:start w:val="1"/>
      <w:numFmt w:val="lowerRoman"/>
      <w:lvlText w:val="%9."/>
      <w:lvlJc w:val="right"/>
      <w:pPr>
        <w:ind w:left="6480" w:hanging="180"/>
      </w:pPr>
    </w:lvl>
  </w:abstractNum>
  <w:abstractNum w:abstractNumId="37020753">
    <w:multiLevelType w:val="hybridMultilevel"/>
    <w:lvl w:ilvl="0" w:tplc="66264509">
      <w:start w:val="1"/>
      <w:numFmt w:val="decimal"/>
      <w:lvlText w:val="%1."/>
      <w:lvlJc w:val="left"/>
      <w:pPr>
        <w:ind w:left="720" w:hanging="360"/>
      </w:pPr>
    </w:lvl>
    <w:lvl w:ilvl="1" w:tplc="66264509" w:tentative="1">
      <w:start w:val="1"/>
      <w:numFmt w:val="lowerLetter"/>
      <w:lvlText w:val="%2."/>
      <w:lvlJc w:val="left"/>
      <w:pPr>
        <w:ind w:left="1440" w:hanging="360"/>
      </w:pPr>
    </w:lvl>
    <w:lvl w:ilvl="2" w:tplc="66264509" w:tentative="1">
      <w:start w:val="1"/>
      <w:numFmt w:val="lowerRoman"/>
      <w:lvlText w:val="%3."/>
      <w:lvlJc w:val="right"/>
      <w:pPr>
        <w:ind w:left="2160" w:hanging="180"/>
      </w:pPr>
    </w:lvl>
    <w:lvl w:ilvl="3" w:tplc="66264509" w:tentative="1">
      <w:start w:val="1"/>
      <w:numFmt w:val="decimal"/>
      <w:lvlText w:val="%4."/>
      <w:lvlJc w:val="left"/>
      <w:pPr>
        <w:ind w:left="2880" w:hanging="360"/>
      </w:pPr>
    </w:lvl>
    <w:lvl w:ilvl="4" w:tplc="66264509" w:tentative="1">
      <w:start w:val="1"/>
      <w:numFmt w:val="lowerLetter"/>
      <w:lvlText w:val="%5."/>
      <w:lvlJc w:val="left"/>
      <w:pPr>
        <w:ind w:left="3600" w:hanging="360"/>
      </w:pPr>
    </w:lvl>
    <w:lvl w:ilvl="5" w:tplc="66264509" w:tentative="1">
      <w:start w:val="1"/>
      <w:numFmt w:val="lowerRoman"/>
      <w:lvlText w:val="%6."/>
      <w:lvlJc w:val="right"/>
      <w:pPr>
        <w:ind w:left="4320" w:hanging="180"/>
      </w:pPr>
    </w:lvl>
    <w:lvl w:ilvl="6" w:tplc="66264509" w:tentative="1">
      <w:start w:val="1"/>
      <w:numFmt w:val="decimal"/>
      <w:lvlText w:val="%7."/>
      <w:lvlJc w:val="left"/>
      <w:pPr>
        <w:ind w:left="5040" w:hanging="360"/>
      </w:pPr>
    </w:lvl>
    <w:lvl w:ilvl="7" w:tplc="66264509" w:tentative="1">
      <w:start w:val="1"/>
      <w:numFmt w:val="lowerLetter"/>
      <w:lvlText w:val="%8."/>
      <w:lvlJc w:val="left"/>
      <w:pPr>
        <w:ind w:left="5760" w:hanging="360"/>
      </w:pPr>
    </w:lvl>
    <w:lvl w:ilvl="8" w:tplc="66264509" w:tentative="1">
      <w:start w:val="1"/>
      <w:numFmt w:val="lowerRoman"/>
      <w:lvlText w:val="%9."/>
      <w:lvlJc w:val="right"/>
      <w:pPr>
        <w:ind w:left="6480" w:hanging="180"/>
      </w:pPr>
    </w:lvl>
  </w:abstractNum>
  <w:abstractNum w:abstractNumId="37020752">
    <w:multiLevelType w:val="hybridMultilevel"/>
    <w:lvl w:ilvl="0" w:tplc="95569424">
      <w:start w:val="1"/>
      <w:numFmt w:val="decimal"/>
      <w:lvlText w:val="%1."/>
      <w:lvlJc w:val="left"/>
      <w:pPr>
        <w:ind w:left="720" w:hanging="360"/>
      </w:pPr>
    </w:lvl>
    <w:lvl w:ilvl="1" w:tplc="95569424" w:tentative="1">
      <w:start w:val="1"/>
      <w:numFmt w:val="lowerLetter"/>
      <w:lvlText w:val="%2."/>
      <w:lvlJc w:val="left"/>
      <w:pPr>
        <w:ind w:left="1440" w:hanging="360"/>
      </w:pPr>
    </w:lvl>
    <w:lvl w:ilvl="2" w:tplc="95569424" w:tentative="1">
      <w:start w:val="1"/>
      <w:numFmt w:val="lowerRoman"/>
      <w:lvlText w:val="%3."/>
      <w:lvlJc w:val="right"/>
      <w:pPr>
        <w:ind w:left="2160" w:hanging="180"/>
      </w:pPr>
    </w:lvl>
    <w:lvl w:ilvl="3" w:tplc="95569424" w:tentative="1">
      <w:start w:val="1"/>
      <w:numFmt w:val="decimal"/>
      <w:lvlText w:val="%4."/>
      <w:lvlJc w:val="left"/>
      <w:pPr>
        <w:ind w:left="2880" w:hanging="360"/>
      </w:pPr>
    </w:lvl>
    <w:lvl w:ilvl="4" w:tplc="95569424" w:tentative="1">
      <w:start w:val="1"/>
      <w:numFmt w:val="lowerLetter"/>
      <w:lvlText w:val="%5."/>
      <w:lvlJc w:val="left"/>
      <w:pPr>
        <w:ind w:left="3600" w:hanging="360"/>
      </w:pPr>
    </w:lvl>
    <w:lvl w:ilvl="5" w:tplc="95569424" w:tentative="1">
      <w:start w:val="1"/>
      <w:numFmt w:val="lowerRoman"/>
      <w:lvlText w:val="%6."/>
      <w:lvlJc w:val="right"/>
      <w:pPr>
        <w:ind w:left="4320" w:hanging="180"/>
      </w:pPr>
    </w:lvl>
    <w:lvl w:ilvl="6" w:tplc="95569424" w:tentative="1">
      <w:start w:val="1"/>
      <w:numFmt w:val="decimal"/>
      <w:lvlText w:val="%7."/>
      <w:lvlJc w:val="left"/>
      <w:pPr>
        <w:ind w:left="5040" w:hanging="360"/>
      </w:pPr>
    </w:lvl>
    <w:lvl w:ilvl="7" w:tplc="95569424" w:tentative="1">
      <w:start w:val="1"/>
      <w:numFmt w:val="lowerLetter"/>
      <w:lvlText w:val="%8."/>
      <w:lvlJc w:val="left"/>
      <w:pPr>
        <w:ind w:left="5760" w:hanging="360"/>
      </w:pPr>
    </w:lvl>
    <w:lvl w:ilvl="8" w:tplc="95569424" w:tentative="1">
      <w:start w:val="1"/>
      <w:numFmt w:val="lowerRoman"/>
      <w:lvlText w:val="%9."/>
      <w:lvlJc w:val="right"/>
      <w:pPr>
        <w:ind w:left="6480" w:hanging="180"/>
      </w:pPr>
    </w:lvl>
  </w:abstractNum>
  <w:abstractNum w:abstractNumId="37020751">
    <w:multiLevelType w:val="hybridMultilevel"/>
    <w:lvl w:ilvl="0" w:tplc="82132912">
      <w:start w:val="1"/>
      <w:numFmt w:val="decimal"/>
      <w:lvlText w:val="%1."/>
      <w:lvlJc w:val="left"/>
      <w:pPr>
        <w:ind w:left="720" w:hanging="360"/>
      </w:pPr>
    </w:lvl>
    <w:lvl w:ilvl="1" w:tplc="82132912" w:tentative="1">
      <w:start w:val="1"/>
      <w:numFmt w:val="lowerLetter"/>
      <w:lvlText w:val="%2."/>
      <w:lvlJc w:val="left"/>
      <w:pPr>
        <w:ind w:left="1440" w:hanging="360"/>
      </w:pPr>
    </w:lvl>
    <w:lvl w:ilvl="2" w:tplc="82132912" w:tentative="1">
      <w:start w:val="1"/>
      <w:numFmt w:val="lowerRoman"/>
      <w:lvlText w:val="%3."/>
      <w:lvlJc w:val="right"/>
      <w:pPr>
        <w:ind w:left="2160" w:hanging="180"/>
      </w:pPr>
    </w:lvl>
    <w:lvl w:ilvl="3" w:tplc="82132912" w:tentative="1">
      <w:start w:val="1"/>
      <w:numFmt w:val="decimal"/>
      <w:lvlText w:val="%4."/>
      <w:lvlJc w:val="left"/>
      <w:pPr>
        <w:ind w:left="2880" w:hanging="360"/>
      </w:pPr>
    </w:lvl>
    <w:lvl w:ilvl="4" w:tplc="82132912" w:tentative="1">
      <w:start w:val="1"/>
      <w:numFmt w:val="lowerLetter"/>
      <w:lvlText w:val="%5."/>
      <w:lvlJc w:val="left"/>
      <w:pPr>
        <w:ind w:left="3600" w:hanging="360"/>
      </w:pPr>
    </w:lvl>
    <w:lvl w:ilvl="5" w:tplc="82132912" w:tentative="1">
      <w:start w:val="1"/>
      <w:numFmt w:val="lowerRoman"/>
      <w:lvlText w:val="%6."/>
      <w:lvlJc w:val="right"/>
      <w:pPr>
        <w:ind w:left="4320" w:hanging="180"/>
      </w:pPr>
    </w:lvl>
    <w:lvl w:ilvl="6" w:tplc="82132912" w:tentative="1">
      <w:start w:val="1"/>
      <w:numFmt w:val="decimal"/>
      <w:lvlText w:val="%7."/>
      <w:lvlJc w:val="left"/>
      <w:pPr>
        <w:ind w:left="5040" w:hanging="360"/>
      </w:pPr>
    </w:lvl>
    <w:lvl w:ilvl="7" w:tplc="82132912" w:tentative="1">
      <w:start w:val="1"/>
      <w:numFmt w:val="lowerLetter"/>
      <w:lvlText w:val="%8."/>
      <w:lvlJc w:val="left"/>
      <w:pPr>
        <w:ind w:left="5760" w:hanging="360"/>
      </w:pPr>
    </w:lvl>
    <w:lvl w:ilvl="8" w:tplc="82132912" w:tentative="1">
      <w:start w:val="1"/>
      <w:numFmt w:val="lowerRoman"/>
      <w:lvlText w:val="%9."/>
      <w:lvlJc w:val="right"/>
      <w:pPr>
        <w:ind w:left="6480" w:hanging="180"/>
      </w:pPr>
    </w:lvl>
  </w:abstractNum>
  <w:abstractNum w:abstractNumId="37020750">
    <w:multiLevelType w:val="hybridMultilevel"/>
    <w:lvl w:ilvl="0" w:tplc="82856826">
      <w:start w:val="1"/>
      <w:numFmt w:val="decimal"/>
      <w:lvlText w:val="%1."/>
      <w:lvlJc w:val="left"/>
      <w:pPr>
        <w:ind w:left="720" w:hanging="360"/>
      </w:pPr>
    </w:lvl>
    <w:lvl w:ilvl="1" w:tplc="82856826" w:tentative="1">
      <w:start w:val="1"/>
      <w:numFmt w:val="lowerLetter"/>
      <w:lvlText w:val="%2."/>
      <w:lvlJc w:val="left"/>
      <w:pPr>
        <w:ind w:left="1440" w:hanging="360"/>
      </w:pPr>
    </w:lvl>
    <w:lvl w:ilvl="2" w:tplc="82856826" w:tentative="1">
      <w:start w:val="1"/>
      <w:numFmt w:val="lowerRoman"/>
      <w:lvlText w:val="%3."/>
      <w:lvlJc w:val="right"/>
      <w:pPr>
        <w:ind w:left="2160" w:hanging="180"/>
      </w:pPr>
    </w:lvl>
    <w:lvl w:ilvl="3" w:tplc="82856826" w:tentative="1">
      <w:start w:val="1"/>
      <w:numFmt w:val="decimal"/>
      <w:lvlText w:val="%4."/>
      <w:lvlJc w:val="left"/>
      <w:pPr>
        <w:ind w:left="2880" w:hanging="360"/>
      </w:pPr>
    </w:lvl>
    <w:lvl w:ilvl="4" w:tplc="82856826" w:tentative="1">
      <w:start w:val="1"/>
      <w:numFmt w:val="lowerLetter"/>
      <w:lvlText w:val="%5."/>
      <w:lvlJc w:val="left"/>
      <w:pPr>
        <w:ind w:left="3600" w:hanging="360"/>
      </w:pPr>
    </w:lvl>
    <w:lvl w:ilvl="5" w:tplc="82856826" w:tentative="1">
      <w:start w:val="1"/>
      <w:numFmt w:val="lowerRoman"/>
      <w:lvlText w:val="%6."/>
      <w:lvlJc w:val="right"/>
      <w:pPr>
        <w:ind w:left="4320" w:hanging="180"/>
      </w:pPr>
    </w:lvl>
    <w:lvl w:ilvl="6" w:tplc="82856826" w:tentative="1">
      <w:start w:val="1"/>
      <w:numFmt w:val="decimal"/>
      <w:lvlText w:val="%7."/>
      <w:lvlJc w:val="left"/>
      <w:pPr>
        <w:ind w:left="5040" w:hanging="360"/>
      </w:pPr>
    </w:lvl>
    <w:lvl w:ilvl="7" w:tplc="82856826" w:tentative="1">
      <w:start w:val="1"/>
      <w:numFmt w:val="lowerLetter"/>
      <w:lvlText w:val="%8."/>
      <w:lvlJc w:val="left"/>
      <w:pPr>
        <w:ind w:left="5760" w:hanging="360"/>
      </w:pPr>
    </w:lvl>
    <w:lvl w:ilvl="8" w:tplc="82856826" w:tentative="1">
      <w:start w:val="1"/>
      <w:numFmt w:val="lowerRoman"/>
      <w:lvlText w:val="%9."/>
      <w:lvlJc w:val="right"/>
      <w:pPr>
        <w:ind w:left="6480" w:hanging="180"/>
      </w:pPr>
    </w:lvl>
  </w:abstractNum>
  <w:abstractNum w:abstractNumId="37020749">
    <w:multiLevelType w:val="hybridMultilevel"/>
    <w:lvl w:ilvl="0" w:tplc="72621694">
      <w:start w:val="1"/>
      <w:numFmt w:val="decimal"/>
      <w:lvlText w:val="%1."/>
      <w:lvlJc w:val="left"/>
      <w:pPr>
        <w:ind w:left="720" w:hanging="360"/>
      </w:pPr>
    </w:lvl>
    <w:lvl w:ilvl="1" w:tplc="72621694" w:tentative="1">
      <w:start w:val="1"/>
      <w:numFmt w:val="lowerLetter"/>
      <w:lvlText w:val="%2."/>
      <w:lvlJc w:val="left"/>
      <w:pPr>
        <w:ind w:left="1440" w:hanging="360"/>
      </w:pPr>
    </w:lvl>
    <w:lvl w:ilvl="2" w:tplc="72621694" w:tentative="1">
      <w:start w:val="1"/>
      <w:numFmt w:val="lowerRoman"/>
      <w:lvlText w:val="%3."/>
      <w:lvlJc w:val="right"/>
      <w:pPr>
        <w:ind w:left="2160" w:hanging="180"/>
      </w:pPr>
    </w:lvl>
    <w:lvl w:ilvl="3" w:tplc="72621694" w:tentative="1">
      <w:start w:val="1"/>
      <w:numFmt w:val="decimal"/>
      <w:lvlText w:val="%4."/>
      <w:lvlJc w:val="left"/>
      <w:pPr>
        <w:ind w:left="2880" w:hanging="360"/>
      </w:pPr>
    </w:lvl>
    <w:lvl w:ilvl="4" w:tplc="72621694" w:tentative="1">
      <w:start w:val="1"/>
      <w:numFmt w:val="lowerLetter"/>
      <w:lvlText w:val="%5."/>
      <w:lvlJc w:val="left"/>
      <w:pPr>
        <w:ind w:left="3600" w:hanging="360"/>
      </w:pPr>
    </w:lvl>
    <w:lvl w:ilvl="5" w:tplc="72621694" w:tentative="1">
      <w:start w:val="1"/>
      <w:numFmt w:val="lowerRoman"/>
      <w:lvlText w:val="%6."/>
      <w:lvlJc w:val="right"/>
      <w:pPr>
        <w:ind w:left="4320" w:hanging="180"/>
      </w:pPr>
    </w:lvl>
    <w:lvl w:ilvl="6" w:tplc="72621694" w:tentative="1">
      <w:start w:val="1"/>
      <w:numFmt w:val="decimal"/>
      <w:lvlText w:val="%7."/>
      <w:lvlJc w:val="left"/>
      <w:pPr>
        <w:ind w:left="5040" w:hanging="360"/>
      </w:pPr>
    </w:lvl>
    <w:lvl w:ilvl="7" w:tplc="72621694" w:tentative="1">
      <w:start w:val="1"/>
      <w:numFmt w:val="lowerLetter"/>
      <w:lvlText w:val="%8."/>
      <w:lvlJc w:val="left"/>
      <w:pPr>
        <w:ind w:left="5760" w:hanging="360"/>
      </w:pPr>
    </w:lvl>
    <w:lvl w:ilvl="8" w:tplc="72621694" w:tentative="1">
      <w:start w:val="1"/>
      <w:numFmt w:val="lowerRoman"/>
      <w:lvlText w:val="%9."/>
      <w:lvlJc w:val="right"/>
      <w:pPr>
        <w:ind w:left="6480" w:hanging="180"/>
      </w:pPr>
    </w:lvl>
  </w:abstractNum>
  <w:abstractNum w:abstractNumId="37020748">
    <w:multiLevelType w:val="hybridMultilevel"/>
    <w:lvl w:ilvl="0" w:tplc="94673683">
      <w:start w:val="1"/>
      <w:numFmt w:val="decimal"/>
      <w:lvlText w:val="%1."/>
      <w:lvlJc w:val="left"/>
      <w:pPr>
        <w:ind w:left="720" w:hanging="360"/>
      </w:pPr>
    </w:lvl>
    <w:lvl w:ilvl="1" w:tplc="94673683" w:tentative="1">
      <w:start w:val="1"/>
      <w:numFmt w:val="lowerLetter"/>
      <w:lvlText w:val="%2."/>
      <w:lvlJc w:val="left"/>
      <w:pPr>
        <w:ind w:left="1440" w:hanging="360"/>
      </w:pPr>
    </w:lvl>
    <w:lvl w:ilvl="2" w:tplc="94673683" w:tentative="1">
      <w:start w:val="1"/>
      <w:numFmt w:val="lowerRoman"/>
      <w:lvlText w:val="%3."/>
      <w:lvlJc w:val="right"/>
      <w:pPr>
        <w:ind w:left="2160" w:hanging="180"/>
      </w:pPr>
    </w:lvl>
    <w:lvl w:ilvl="3" w:tplc="94673683" w:tentative="1">
      <w:start w:val="1"/>
      <w:numFmt w:val="decimal"/>
      <w:lvlText w:val="%4."/>
      <w:lvlJc w:val="left"/>
      <w:pPr>
        <w:ind w:left="2880" w:hanging="360"/>
      </w:pPr>
    </w:lvl>
    <w:lvl w:ilvl="4" w:tplc="94673683" w:tentative="1">
      <w:start w:val="1"/>
      <w:numFmt w:val="lowerLetter"/>
      <w:lvlText w:val="%5."/>
      <w:lvlJc w:val="left"/>
      <w:pPr>
        <w:ind w:left="3600" w:hanging="360"/>
      </w:pPr>
    </w:lvl>
    <w:lvl w:ilvl="5" w:tplc="94673683" w:tentative="1">
      <w:start w:val="1"/>
      <w:numFmt w:val="lowerRoman"/>
      <w:lvlText w:val="%6."/>
      <w:lvlJc w:val="right"/>
      <w:pPr>
        <w:ind w:left="4320" w:hanging="180"/>
      </w:pPr>
    </w:lvl>
    <w:lvl w:ilvl="6" w:tplc="94673683" w:tentative="1">
      <w:start w:val="1"/>
      <w:numFmt w:val="decimal"/>
      <w:lvlText w:val="%7."/>
      <w:lvlJc w:val="left"/>
      <w:pPr>
        <w:ind w:left="5040" w:hanging="360"/>
      </w:pPr>
    </w:lvl>
    <w:lvl w:ilvl="7" w:tplc="94673683" w:tentative="1">
      <w:start w:val="1"/>
      <w:numFmt w:val="lowerLetter"/>
      <w:lvlText w:val="%8."/>
      <w:lvlJc w:val="left"/>
      <w:pPr>
        <w:ind w:left="5760" w:hanging="360"/>
      </w:pPr>
    </w:lvl>
    <w:lvl w:ilvl="8" w:tplc="94673683" w:tentative="1">
      <w:start w:val="1"/>
      <w:numFmt w:val="lowerRoman"/>
      <w:lvlText w:val="%9."/>
      <w:lvlJc w:val="right"/>
      <w:pPr>
        <w:ind w:left="6480" w:hanging="180"/>
      </w:pPr>
    </w:lvl>
  </w:abstractNum>
  <w:abstractNum w:abstractNumId="37020747">
    <w:multiLevelType w:val="hybridMultilevel"/>
    <w:lvl w:ilvl="0" w:tplc="65516350">
      <w:start w:val="1"/>
      <w:numFmt w:val="decimal"/>
      <w:lvlText w:val="%1."/>
      <w:lvlJc w:val="left"/>
      <w:pPr>
        <w:ind w:left="720" w:hanging="360"/>
      </w:pPr>
    </w:lvl>
    <w:lvl w:ilvl="1" w:tplc="65516350" w:tentative="1">
      <w:start w:val="1"/>
      <w:numFmt w:val="lowerLetter"/>
      <w:lvlText w:val="%2."/>
      <w:lvlJc w:val="left"/>
      <w:pPr>
        <w:ind w:left="1440" w:hanging="360"/>
      </w:pPr>
    </w:lvl>
    <w:lvl w:ilvl="2" w:tplc="65516350" w:tentative="1">
      <w:start w:val="1"/>
      <w:numFmt w:val="lowerRoman"/>
      <w:lvlText w:val="%3."/>
      <w:lvlJc w:val="right"/>
      <w:pPr>
        <w:ind w:left="2160" w:hanging="180"/>
      </w:pPr>
    </w:lvl>
    <w:lvl w:ilvl="3" w:tplc="65516350" w:tentative="1">
      <w:start w:val="1"/>
      <w:numFmt w:val="decimal"/>
      <w:lvlText w:val="%4."/>
      <w:lvlJc w:val="left"/>
      <w:pPr>
        <w:ind w:left="2880" w:hanging="360"/>
      </w:pPr>
    </w:lvl>
    <w:lvl w:ilvl="4" w:tplc="65516350" w:tentative="1">
      <w:start w:val="1"/>
      <w:numFmt w:val="lowerLetter"/>
      <w:lvlText w:val="%5."/>
      <w:lvlJc w:val="left"/>
      <w:pPr>
        <w:ind w:left="3600" w:hanging="360"/>
      </w:pPr>
    </w:lvl>
    <w:lvl w:ilvl="5" w:tplc="65516350" w:tentative="1">
      <w:start w:val="1"/>
      <w:numFmt w:val="lowerRoman"/>
      <w:lvlText w:val="%6."/>
      <w:lvlJc w:val="right"/>
      <w:pPr>
        <w:ind w:left="4320" w:hanging="180"/>
      </w:pPr>
    </w:lvl>
    <w:lvl w:ilvl="6" w:tplc="65516350" w:tentative="1">
      <w:start w:val="1"/>
      <w:numFmt w:val="decimal"/>
      <w:lvlText w:val="%7."/>
      <w:lvlJc w:val="left"/>
      <w:pPr>
        <w:ind w:left="5040" w:hanging="360"/>
      </w:pPr>
    </w:lvl>
    <w:lvl w:ilvl="7" w:tplc="65516350" w:tentative="1">
      <w:start w:val="1"/>
      <w:numFmt w:val="lowerLetter"/>
      <w:lvlText w:val="%8."/>
      <w:lvlJc w:val="left"/>
      <w:pPr>
        <w:ind w:left="5760" w:hanging="360"/>
      </w:pPr>
    </w:lvl>
    <w:lvl w:ilvl="8" w:tplc="65516350" w:tentative="1">
      <w:start w:val="1"/>
      <w:numFmt w:val="lowerRoman"/>
      <w:lvlText w:val="%9."/>
      <w:lvlJc w:val="right"/>
      <w:pPr>
        <w:ind w:left="6480" w:hanging="180"/>
      </w:pPr>
    </w:lvl>
  </w:abstractNum>
  <w:abstractNum w:abstractNumId="37020746">
    <w:multiLevelType w:val="hybridMultilevel"/>
    <w:lvl w:ilvl="0" w:tplc="63957565">
      <w:start w:val="1"/>
      <w:numFmt w:val="decimal"/>
      <w:lvlText w:val="%1."/>
      <w:lvlJc w:val="left"/>
      <w:pPr>
        <w:ind w:left="720" w:hanging="360"/>
      </w:pPr>
    </w:lvl>
    <w:lvl w:ilvl="1" w:tplc="63957565" w:tentative="1">
      <w:start w:val="1"/>
      <w:numFmt w:val="lowerLetter"/>
      <w:lvlText w:val="%2."/>
      <w:lvlJc w:val="left"/>
      <w:pPr>
        <w:ind w:left="1440" w:hanging="360"/>
      </w:pPr>
    </w:lvl>
    <w:lvl w:ilvl="2" w:tplc="63957565" w:tentative="1">
      <w:start w:val="1"/>
      <w:numFmt w:val="lowerRoman"/>
      <w:lvlText w:val="%3."/>
      <w:lvlJc w:val="right"/>
      <w:pPr>
        <w:ind w:left="2160" w:hanging="180"/>
      </w:pPr>
    </w:lvl>
    <w:lvl w:ilvl="3" w:tplc="63957565" w:tentative="1">
      <w:start w:val="1"/>
      <w:numFmt w:val="decimal"/>
      <w:lvlText w:val="%4."/>
      <w:lvlJc w:val="left"/>
      <w:pPr>
        <w:ind w:left="2880" w:hanging="360"/>
      </w:pPr>
    </w:lvl>
    <w:lvl w:ilvl="4" w:tplc="63957565" w:tentative="1">
      <w:start w:val="1"/>
      <w:numFmt w:val="lowerLetter"/>
      <w:lvlText w:val="%5."/>
      <w:lvlJc w:val="left"/>
      <w:pPr>
        <w:ind w:left="3600" w:hanging="360"/>
      </w:pPr>
    </w:lvl>
    <w:lvl w:ilvl="5" w:tplc="63957565" w:tentative="1">
      <w:start w:val="1"/>
      <w:numFmt w:val="lowerRoman"/>
      <w:lvlText w:val="%6."/>
      <w:lvlJc w:val="right"/>
      <w:pPr>
        <w:ind w:left="4320" w:hanging="180"/>
      </w:pPr>
    </w:lvl>
    <w:lvl w:ilvl="6" w:tplc="63957565" w:tentative="1">
      <w:start w:val="1"/>
      <w:numFmt w:val="decimal"/>
      <w:lvlText w:val="%7."/>
      <w:lvlJc w:val="left"/>
      <w:pPr>
        <w:ind w:left="5040" w:hanging="360"/>
      </w:pPr>
    </w:lvl>
    <w:lvl w:ilvl="7" w:tplc="63957565" w:tentative="1">
      <w:start w:val="1"/>
      <w:numFmt w:val="lowerLetter"/>
      <w:lvlText w:val="%8."/>
      <w:lvlJc w:val="left"/>
      <w:pPr>
        <w:ind w:left="5760" w:hanging="360"/>
      </w:pPr>
    </w:lvl>
    <w:lvl w:ilvl="8" w:tplc="63957565" w:tentative="1">
      <w:start w:val="1"/>
      <w:numFmt w:val="lowerRoman"/>
      <w:lvlText w:val="%9."/>
      <w:lvlJc w:val="right"/>
      <w:pPr>
        <w:ind w:left="6480" w:hanging="180"/>
      </w:pPr>
    </w:lvl>
  </w:abstractNum>
  <w:abstractNum w:abstractNumId="37020745">
    <w:multiLevelType w:val="hybridMultilevel"/>
    <w:lvl w:ilvl="0" w:tplc="36136501">
      <w:start w:val="1"/>
      <w:numFmt w:val="decimal"/>
      <w:lvlText w:val="%1."/>
      <w:lvlJc w:val="left"/>
      <w:pPr>
        <w:ind w:left="720" w:hanging="360"/>
      </w:pPr>
    </w:lvl>
    <w:lvl w:ilvl="1" w:tplc="36136501" w:tentative="1">
      <w:start w:val="1"/>
      <w:numFmt w:val="lowerLetter"/>
      <w:lvlText w:val="%2."/>
      <w:lvlJc w:val="left"/>
      <w:pPr>
        <w:ind w:left="1440" w:hanging="360"/>
      </w:pPr>
    </w:lvl>
    <w:lvl w:ilvl="2" w:tplc="36136501" w:tentative="1">
      <w:start w:val="1"/>
      <w:numFmt w:val="lowerRoman"/>
      <w:lvlText w:val="%3."/>
      <w:lvlJc w:val="right"/>
      <w:pPr>
        <w:ind w:left="2160" w:hanging="180"/>
      </w:pPr>
    </w:lvl>
    <w:lvl w:ilvl="3" w:tplc="36136501" w:tentative="1">
      <w:start w:val="1"/>
      <w:numFmt w:val="decimal"/>
      <w:lvlText w:val="%4."/>
      <w:lvlJc w:val="left"/>
      <w:pPr>
        <w:ind w:left="2880" w:hanging="360"/>
      </w:pPr>
    </w:lvl>
    <w:lvl w:ilvl="4" w:tplc="36136501" w:tentative="1">
      <w:start w:val="1"/>
      <w:numFmt w:val="lowerLetter"/>
      <w:lvlText w:val="%5."/>
      <w:lvlJc w:val="left"/>
      <w:pPr>
        <w:ind w:left="3600" w:hanging="360"/>
      </w:pPr>
    </w:lvl>
    <w:lvl w:ilvl="5" w:tplc="36136501" w:tentative="1">
      <w:start w:val="1"/>
      <w:numFmt w:val="lowerRoman"/>
      <w:lvlText w:val="%6."/>
      <w:lvlJc w:val="right"/>
      <w:pPr>
        <w:ind w:left="4320" w:hanging="180"/>
      </w:pPr>
    </w:lvl>
    <w:lvl w:ilvl="6" w:tplc="36136501" w:tentative="1">
      <w:start w:val="1"/>
      <w:numFmt w:val="decimal"/>
      <w:lvlText w:val="%7."/>
      <w:lvlJc w:val="left"/>
      <w:pPr>
        <w:ind w:left="5040" w:hanging="360"/>
      </w:pPr>
    </w:lvl>
    <w:lvl w:ilvl="7" w:tplc="36136501" w:tentative="1">
      <w:start w:val="1"/>
      <w:numFmt w:val="lowerLetter"/>
      <w:lvlText w:val="%8."/>
      <w:lvlJc w:val="left"/>
      <w:pPr>
        <w:ind w:left="5760" w:hanging="360"/>
      </w:pPr>
    </w:lvl>
    <w:lvl w:ilvl="8" w:tplc="36136501" w:tentative="1">
      <w:start w:val="1"/>
      <w:numFmt w:val="lowerRoman"/>
      <w:lvlText w:val="%9."/>
      <w:lvlJc w:val="right"/>
      <w:pPr>
        <w:ind w:left="6480" w:hanging="180"/>
      </w:pPr>
    </w:lvl>
  </w:abstractNum>
  <w:abstractNum w:abstractNumId="37020744">
    <w:multiLevelType w:val="hybridMultilevel"/>
    <w:lvl w:ilvl="0" w:tplc="85538153">
      <w:start w:val="1"/>
      <w:numFmt w:val="decimal"/>
      <w:lvlText w:val="%1."/>
      <w:lvlJc w:val="left"/>
      <w:pPr>
        <w:ind w:left="720" w:hanging="360"/>
      </w:pPr>
    </w:lvl>
    <w:lvl w:ilvl="1" w:tplc="85538153" w:tentative="1">
      <w:start w:val="1"/>
      <w:numFmt w:val="lowerLetter"/>
      <w:lvlText w:val="%2."/>
      <w:lvlJc w:val="left"/>
      <w:pPr>
        <w:ind w:left="1440" w:hanging="360"/>
      </w:pPr>
    </w:lvl>
    <w:lvl w:ilvl="2" w:tplc="85538153" w:tentative="1">
      <w:start w:val="1"/>
      <w:numFmt w:val="lowerRoman"/>
      <w:lvlText w:val="%3."/>
      <w:lvlJc w:val="right"/>
      <w:pPr>
        <w:ind w:left="2160" w:hanging="180"/>
      </w:pPr>
    </w:lvl>
    <w:lvl w:ilvl="3" w:tplc="85538153" w:tentative="1">
      <w:start w:val="1"/>
      <w:numFmt w:val="decimal"/>
      <w:lvlText w:val="%4."/>
      <w:lvlJc w:val="left"/>
      <w:pPr>
        <w:ind w:left="2880" w:hanging="360"/>
      </w:pPr>
    </w:lvl>
    <w:lvl w:ilvl="4" w:tplc="85538153" w:tentative="1">
      <w:start w:val="1"/>
      <w:numFmt w:val="lowerLetter"/>
      <w:lvlText w:val="%5."/>
      <w:lvlJc w:val="left"/>
      <w:pPr>
        <w:ind w:left="3600" w:hanging="360"/>
      </w:pPr>
    </w:lvl>
    <w:lvl w:ilvl="5" w:tplc="85538153" w:tentative="1">
      <w:start w:val="1"/>
      <w:numFmt w:val="lowerRoman"/>
      <w:lvlText w:val="%6."/>
      <w:lvlJc w:val="right"/>
      <w:pPr>
        <w:ind w:left="4320" w:hanging="180"/>
      </w:pPr>
    </w:lvl>
    <w:lvl w:ilvl="6" w:tplc="85538153" w:tentative="1">
      <w:start w:val="1"/>
      <w:numFmt w:val="decimal"/>
      <w:lvlText w:val="%7."/>
      <w:lvlJc w:val="left"/>
      <w:pPr>
        <w:ind w:left="5040" w:hanging="360"/>
      </w:pPr>
    </w:lvl>
    <w:lvl w:ilvl="7" w:tplc="85538153" w:tentative="1">
      <w:start w:val="1"/>
      <w:numFmt w:val="lowerLetter"/>
      <w:lvlText w:val="%8."/>
      <w:lvlJc w:val="left"/>
      <w:pPr>
        <w:ind w:left="5760" w:hanging="360"/>
      </w:pPr>
    </w:lvl>
    <w:lvl w:ilvl="8" w:tplc="85538153" w:tentative="1">
      <w:start w:val="1"/>
      <w:numFmt w:val="lowerRoman"/>
      <w:lvlText w:val="%9."/>
      <w:lvlJc w:val="right"/>
      <w:pPr>
        <w:ind w:left="6480" w:hanging="180"/>
      </w:pPr>
    </w:lvl>
  </w:abstractNum>
  <w:abstractNum w:abstractNumId="37020743">
    <w:multiLevelType w:val="hybridMultilevel"/>
    <w:lvl w:ilvl="0" w:tplc="53397454">
      <w:start w:val="1"/>
      <w:numFmt w:val="decimal"/>
      <w:lvlText w:val="%1."/>
      <w:lvlJc w:val="left"/>
      <w:pPr>
        <w:ind w:left="720" w:hanging="360"/>
      </w:pPr>
    </w:lvl>
    <w:lvl w:ilvl="1" w:tplc="53397454" w:tentative="1">
      <w:start w:val="1"/>
      <w:numFmt w:val="lowerLetter"/>
      <w:lvlText w:val="%2."/>
      <w:lvlJc w:val="left"/>
      <w:pPr>
        <w:ind w:left="1440" w:hanging="360"/>
      </w:pPr>
    </w:lvl>
    <w:lvl w:ilvl="2" w:tplc="53397454" w:tentative="1">
      <w:start w:val="1"/>
      <w:numFmt w:val="lowerRoman"/>
      <w:lvlText w:val="%3."/>
      <w:lvlJc w:val="right"/>
      <w:pPr>
        <w:ind w:left="2160" w:hanging="180"/>
      </w:pPr>
    </w:lvl>
    <w:lvl w:ilvl="3" w:tplc="53397454" w:tentative="1">
      <w:start w:val="1"/>
      <w:numFmt w:val="decimal"/>
      <w:lvlText w:val="%4."/>
      <w:lvlJc w:val="left"/>
      <w:pPr>
        <w:ind w:left="2880" w:hanging="360"/>
      </w:pPr>
    </w:lvl>
    <w:lvl w:ilvl="4" w:tplc="53397454" w:tentative="1">
      <w:start w:val="1"/>
      <w:numFmt w:val="lowerLetter"/>
      <w:lvlText w:val="%5."/>
      <w:lvlJc w:val="left"/>
      <w:pPr>
        <w:ind w:left="3600" w:hanging="360"/>
      </w:pPr>
    </w:lvl>
    <w:lvl w:ilvl="5" w:tplc="53397454" w:tentative="1">
      <w:start w:val="1"/>
      <w:numFmt w:val="lowerRoman"/>
      <w:lvlText w:val="%6."/>
      <w:lvlJc w:val="right"/>
      <w:pPr>
        <w:ind w:left="4320" w:hanging="180"/>
      </w:pPr>
    </w:lvl>
    <w:lvl w:ilvl="6" w:tplc="53397454" w:tentative="1">
      <w:start w:val="1"/>
      <w:numFmt w:val="decimal"/>
      <w:lvlText w:val="%7."/>
      <w:lvlJc w:val="left"/>
      <w:pPr>
        <w:ind w:left="5040" w:hanging="360"/>
      </w:pPr>
    </w:lvl>
    <w:lvl w:ilvl="7" w:tplc="53397454" w:tentative="1">
      <w:start w:val="1"/>
      <w:numFmt w:val="lowerLetter"/>
      <w:lvlText w:val="%8."/>
      <w:lvlJc w:val="left"/>
      <w:pPr>
        <w:ind w:left="5760" w:hanging="360"/>
      </w:pPr>
    </w:lvl>
    <w:lvl w:ilvl="8" w:tplc="53397454" w:tentative="1">
      <w:start w:val="1"/>
      <w:numFmt w:val="lowerRoman"/>
      <w:lvlText w:val="%9."/>
      <w:lvlJc w:val="right"/>
      <w:pPr>
        <w:ind w:left="6480" w:hanging="180"/>
      </w:pPr>
    </w:lvl>
  </w:abstractNum>
  <w:abstractNum w:abstractNumId="37020742">
    <w:multiLevelType w:val="hybridMultilevel"/>
    <w:lvl w:ilvl="0" w:tplc="98436396">
      <w:start w:val="1"/>
      <w:numFmt w:val="decimal"/>
      <w:lvlText w:val="%1."/>
      <w:lvlJc w:val="left"/>
      <w:pPr>
        <w:ind w:left="720" w:hanging="360"/>
      </w:pPr>
    </w:lvl>
    <w:lvl w:ilvl="1" w:tplc="98436396" w:tentative="1">
      <w:start w:val="1"/>
      <w:numFmt w:val="lowerLetter"/>
      <w:lvlText w:val="%2."/>
      <w:lvlJc w:val="left"/>
      <w:pPr>
        <w:ind w:left="1440" w:hanging="360"/>
      </w:pPr>
    </w:lvl>
    <w:lvl w:ilvl="2" w:tplc="98436396" w:tentative="1">
      <w:start w:val="1"/>
      <w:numFmt w:val="lowerRoman"/>
      <w:lvlText w:val="%3."/>
      <w:lvlJc w:val="right"/>
      <w:pPr>
        <w:ind w:left="2160" w:hanging="180"/>
      </w:pPr>
    </w:lvl>
    <w:lvl w:ilvl="3" w:tplc="98436396" w:tentative="1">
      <w:start w:val="1"/>
      <w:numFmt w:val="decimal"/>
      <w:lvlText w:val="%4."/>
      <w:lvlJc w:val="left"/>
      <w:pPr>
        <w:ind w:left="2880" w:hanging="360"/>
      </w:pPr>
    </w:lvl>
    <w:lvl w:ilvl="4" w:tplc="98436396" w:tentative="1">
      <w:start w:val="1"/>
      <w:numFmt w:val="lowerLetter"/>
      <w:lvlText w:val="%5."/>
      <w:lvlJc w:val="left"/>
      <w:pPr>
        <w:ind w:left="3600" w:hanging="360"/>
      </w:pPr>
    </w:lvl>
    <w:lvl w:ilvl="5" w:tplc="98436396" w:tentative="1">
      <w:start w:val="1"/>
      <w:numFmt w:val="lowerRoman"/>
      <w:lvlText w:val="%6."/>
      <w:lvlJc w:val="right"/>
      <w:pPr>
        <w:ind w:left="4320" w:hanging="180"/>
      </w:pPr>
    </w:lvl>
    <w:lvl w:ilvl="6" w:tplc="98436396" w:tentative="1">
      <w:start w:val="1"/>
      <w:numFmt w:val="decimal"/>
      <w:lvlText w:val="%7."/>
      <w:lvlJc w:val="left"/>
      <w:pPr>
        <w:ind w:left="5040" w:hanging="360"/>
      </w:pPr>
    </w:lvl>
    <w:lvl w:ilvl="7" w:tplc="98436396" w:tentative="1">
      <w:start w:val="1"/>
      <w:numFmt w:val="lowerLetter"/>
      <w:lvlText w:val="%8."/>
      <w:lvlJc w:val="left"/>
      <w:pPr>
        <w:ind w:left="5760" w:hanging="360"/>
      </w:pPr>
    </w:lvl>
    <w:lvl w:ilvl="8" w:tplc="98436396" w:tentative="1">
      <w:start w:val="1"/>
      <w:numFmt w:val="lowerRoman"/>
      <w:lvlText w:val="%9."/>
      <w:lvlJc w:val="right"/>
      <w:pPr>
        <w:ind w:left="6480" w:hanging="180"/>
      </w:pPr>
    </w:lvl>
  </w:abstractNum>
  <w:abstractNum w:abstractNumId="37020741">
    <w:multiLevelType w:val="hybridMultilevel"/>
    <w:lvl w:ilvl="0" w:tplc="97268234">
      <w:start w:val="1"/>
      <w:numFmt w:val="decimal"/>
      <w:lvlText w:val="%1."/>
      <w:lvlJc w:val="left"/>
      <w:pPr>
        <w:ind w:left="720" w:hanging="360"/>
      </w:pPr>
    </w:lvl>
    <w:lvl w:ilvl="1" w:tplc="97268234" w:tentative="1">
      <w:start w:val="1"/>
      <w:numFmt w:val="lowerLetter"/>
      <w:lvlText w:val="%2."/>
      <w:lvlJc w:val="left"/>
      <w:pPr>
        <w:ind w:left="1440" w:hanging="360"/>
      </w:pPr>
    </w:lvl>
    <w:lvl w:ilvl="2" w:tplc="97268234" w:tentative="1">
      <w:start w:val="1"/>
      <w:numFmt w:val="lowerRoman"/>
      <w:lvlText w:val="%3."/>
      <w:lvlJc w:val="right"/>
      <w:pPr>
        <w:ind w:left="2160" w:hanging="180"/>
      </w:pPr>
    </w:lvl>
    <w:lvl w:ilvl="3" w:tplc="97268234" w:tentative="1">
      <w:start w:val="1"/>
      <w:numFmt w:val="decimal"/>
      <w:lvlText w:val="%4."/>
      <w:lvlJc w:val="left"/>
      <w:pPr>
        <w:ind w:left="2880" w:hanging="360"/>
      </w:pPr>
    </w:lvl>
    <w:lvl w:ilvl="4" w:tplc="97268234" w:tentative="1">
      <w:start w:val="1"/>
      <w:numFmt w:val="lowerLetter"/>
      <w:lvlText w:val="%5."/>
      <w:lvlJc w:val="left"/>
      <w:pPr>
        <w:ind w:left="3600" w:hanging="360"/>
      </w:pPr>
    </w:lvl>
    <w:lvl w:ilvl="5" w:tplc="97268234" w:tentative="1">
      <w:start w:val="1"/>
      <w:numFmt w:val="lowerRoman"/>
      <w:lvlText w:val="%6."/>
      <w:lvlJc w:val="right"/>
      <w:pPr>
        <w:ind w:left="4320" w:hanging="180"/>
      </w:pPr>
    </w:lvl>
    <w:lvl w:ilvl="6" w:tplc="97268234" w:tentative="1">
      <w:start w:val="1"/>
      <w:numFmt w:val="decimal"/>
      <w:lvlText w:val="%7."/>
      <w:lvlJc w:val="left"/>
      <w:pPr>
        <w:ind w:left="5040" w:hanging="360"/>
      </w:pPr>
    </w:lvl>
    <w:lvl w:ilvl="7" w:tplc="97268234" w:tentative="1">
      <w:start w:val="1"/>
      <w:numFmt w:val="lowerLetter"/>
      <w:lvlText w:val="%8."/>
      <w:lvlJc w:val="left"/>
      <w:pPr>
        <w:ind w:left="5760" w:hanging="360"/>
      </w:pPr>
    </w:lvl>
    <w:lvl w:ilvl="8" w:tplc="97268234" w:tentative="1">
      <w:start w:val="1"/>
      <w:numFmt w:val="lowerRoman"/>
      <w:lvlText w:val="%9."/>
      <w:lvlJc w:val="right"/>
      <w:pPr>
        <w:ind w:left="6480" w:hanging="180"/>
      </w:pPr>
    </w:lvl>
  </w:abstractNum>
  <w:abstractNum w:abstractNumId="37020740">
    <w:multiLevelType w:val="hybridMultilevel"/>
    <w:lvl w:ilvl="0" w:tplc="15298139">
      <w:start w:val="1"/>
      <w:numFmt w:val="decimal"/>
      <w:lvlText w:val="%1."/>
      <w:lvlJc w:val="left"/>
      <w:pPr>
        <w:ind w:left="720" w:hanging="360"/>
      </w:pPr>
    </w:lvl>
    <w:lvl w:ilvl="1" w:tplc="15298139" w:tentative="1">
      <w:start w:val="1"/>
      <w:numFmt w:val="lowerLetter"/>
      <w:lvlText w:val="%2."/>
      <w:lvlJc w:val="left"/>
      <w:pPr>
        <w:ind w:left="1440" w:hanging="360"/>
      </w:pPr>
    </w:lvl>
    <w:lvl w:ilvl="2" w:tplc="15298139" w:tentative="1">
      <w:start w:val="1"/>
      <w:numFmt w:val="lowerRoman"/>
      <w:lvlText w:val="%3."/>
      <w:lvlJc w:val="right"/>
      <w:pPr>
        <w:ind w:left="2160" w:hanging="180"/>
      </w:pPr>
    </w:lvl>
    <w:lvl w:ilvl="3" w:tplc="15298139" w:tentative="1">
      <w:start w:val="1"/>
      <w:numFmt w:val="decimal"/>
      <w:lvlText w:val="%4."/>
      <w:lvlJc w:val="left"/>
      <w:pPr>
        <w:ind w:left="2880" w:hanging="360"/>
      </w:pPr>
    </w:lvl>
    <w:lvl w:ilvl="4" w:tplc="15298139" w:tentative="1">
      <w:start w:val="1"/>
      <w:numFmt w:val="lowerLetter"/>
      <w:lvlText w:val="%5."/>
      <w:lvlJc w:val="left"/>
      <w:pPr>
        <w:ind w:left="3600" w:hanging="360"/>
      </w:pPr>
    </w:lvl>
    <w:lvl w:ilvl="5" w:tplc="15298139" w:tentative="1">
      <w:start w:val="1"/>
      <w:numFmt w:val="lowerRoman"/>
      <w:lvlText w:val="%6."/>
      <w:lvlJc w:val="right"/>
      <w:pPr>
        <w:ind w:left="4320" w:hanging="180"/>
      </w:pPr>
    </w:lvl>
    <w:lvl w:ilvl="6" w:tplc="15298139" w:tentative="1">
      <w:start w:val="1"/>
      <w:numFmt w:val="decimal"/>
      <w:lvlText w:val="%7."/>
      <w:lvlJc w:val="left"/>
      <w:pPr>
        <w:ind w:left="5040" w:hanging="360"/>
      </w:pPr>
    </w:lvl>
    <w:lvl w:ilvl="7" w:tplc="15298139" w:tentative="1">
      <w:start w:val="1"/>
      <w:numFmt w:val="lowerLetter"/>
      <w:lvlText w:val="%8."/>
      <w:lvlJc w:val="left"/>
      <w:pPr>
        <w:ind w:left="5760" w:hanging="360"/>
      </w:pPr>
    </w:lvl>
    <w:lvl w:ilvl="8" w:tplc="15298139" w:tentative="1">
      <w:start w:val="1"/>
      <w:numFmt w:val="lowerRoman"/>
      <w:lvlText w:val="%9."/>
      <w:lvlJc w:val="right"/>
      <w:pPr>
        <w:ind w:left="6480" w:hanging="180"/>
      </w:pPr>
    </w:lvl>
  </w:abstractNum>
  <w:abstractNum w:abstractNumId="37020739">
    <w:multiLevelType w:val="hybridMultilevel"/>
    <w:lvl w:ilvl="0" w:tplc="41025698">
      <w:start w:val="1"/>
      <w:numFmt w:val="decimal"/>
      <w:lvlText w:val="%1."/>
      <w:lvlJc w:val="left"/>
      <w:pPr>
        <w:ind w:left="720" w:hanging="360"/>
      </w:pPr>
    </w:lvl>
    <w:lvl w:ilvl="1" w:tplc="41025698" w:tentative="1">
      <w:start w:val="1"/>
      <w:numFmt w:val="lowerLetter"/>
      <w:lvlText w:val="%2."/>
      <w:lvlJc w:val="left"/>
      <w:pPr>
        <w:ind w:left="1440" w:hanging="360"/>
      </w:pPr>
    </w:lvl>
    <w:lvl w:ilvl="2" w:tplc="41025698" w:tentative="1">
      <w:start w:val="1"/>
      <w:numFmt w:val="lowerRoman"/>
      <w:lvlText w:val="%3."/>
      <w:lvlJc w:val="right"/>
      <w:pPr>
        <w:ind w:left="2160" w:hanging="180"/>
      </w:pPr>
    </w:lvl>
    <w:lvl w:ilvl="3" w:tplc="41025698" w:tentative="1">
      <w:start w:val="1"/>
      <w:numFmt w:val="decimal"/>
      <w:lvlText w:val="%4."/>
      <w:lvlJc w:val="left"/>
      <w:pPr>
        <w:ind w:left="2880" w:hanging="360"/>
      </w:pPr>
    </w:lvl>
    <w:lvl w:ilvl="4" w:tplc="41025698" w:tentative="1">
      <w:start w:val="1"/>
      <w:numFmt w:val="lowerLetter"/>
      <w:lvlText w:val="%5."/>
      <w:lvlJc w:val="left"/>
      <w:pPr>
        <w:ind w:left="3600" w:hanging="360"/>
      </w:pPr>
    </w:lvl>
    <w:lvl w:ilvl="5" w:tplc="41025698" w:tentative="1">
      <w:start w:val="1"/>
      <w:numFmt w:val="lowerRoman"/>
      <w:lvlText w:val="%6."/>
      <w:lvlJc w:val="right"/>
      <w:pPr>
        <w:ind w:left="4320" w:hanging="180"/>
      </w:pPr>
    </w:lvl>
    <w:lvl w:ilvl="6" w:tplc="41025698" w:tentative="1">
      <w:start w:val="1"/>
      <w:numFmt w:val="decimal"/>
      <w:lvlText w:val="%7."/>
      <w:lvlJc w:val="left"/>
      <w:pPr>
        <w:ind w:left="5040" w:hanging="360"/>
      </w:pPr>
    </w:lvl>
    <w:lvl w:ilvl="7" w:tplc="41025698" w:tentative="1">
      <w:start w:val="1"/>
      <w:numFmt w:val="lowerLetter"/>
      <w:lvlText w:val="%8."/>
      <w:lvlJc w:val="left"/>
      <w:pPr>
        <w:ind w:left="5760" w:hanging="360"/>
      </w:pPr>
    </w:lvl>
    <w:lvl w:ilvl="8" w:tplc="41025698" w:tentative="1">
      <w:start w:val="1"/>
      <w:numFmt w:val="lowerRoman"/>
      <w:lvlText w:val="%9."/>
      <w:lvlJc w:val="right"/>
      <w:pPr>
        <w:ind w:left="6480" w:hanging="180"/>
      </w:pPr>
    </w:lvl>
  </w:abstractNum>
  <w:abstractNum w:abstractNumId="37020738">
    <w:multiLevelType w:val="hybridMultilevel"/>
    <w:lvl w:ilvl="0" w:tplc="50088601">
      <w:start w:val="1"/>
      <w:numFmt w:val="decimal"/>
      <w:lvlText w:val="%1."/>
      <w:lvlJc w:val="left"/>
      <w:pPr>
        <w:ind w:left="720" w:hanging="360"/>
      </w:pPr>
    </w:lvl>
    <w:lvl w:ilvl="1" w:tplc="50088601" w:tentative="1">
      <w:start w:val="1"/>
      <w:numFmt w:val="lowerLetter"/>
      <w:lvlText w:val="%2."/>
      <w:lvlJc w:val="left"/>
      <w:pPr>
        <w:ind w:left="1440" w:hanging="360"/>
      </w:pPr>
    </w:lvl>
    <w:lvl w:ilvl="2" w:tplc="50088601" w:tentative="1">
      <w:start w:val="1"/>
      <w:numFmt w:val="lowerRoman"/>
      <w:lvlText w:val="%3."/>
      <w:lvlJc w:val="right"/>
      <w:pPr>
        <w:ind w:left="2160" w:hanging="180"/>
      </w:pPr>
    </w:lvl>
    <w:lvl w:ilvl="3" w:tplc="50088601" w:tentative="1">
      <w:start w:val="1"/>
      <w:numFmt w:val="decimal"/>
      <w:lvlText w:val="%4."/>
      <w:lvlJc w:val="left"/>
      <w:pPr>
        <w:ind w:left="2880" w:hanging="360"/>
      </w:pPr>
    </w:lvl>
    <w:lvl w:ilvl="4" w:tplc="50088601" w:tentative="1">
      <w:start w:val="1"/>
      <w:numFmt w:val="lowerLetter"/>
      <w:lvlText w:val="%5."/>
      <w:lvlJc w:val="left"/>
      <w:pPr>
        <w:ind w:left="3600" w:hanging="360"/>
      </w:pPr>
    </w:lvl>
    <w:lvl w:ilvl="5" w:tplc="50088601" w:tentative="1">
      <w:start w:val="1"/>
      <w:numFmt w:val="lowerRoman"/>
      <w:lvlText w:val="%6."/>
      <w:lvlJc w:val="right"/>
      <w:pPr>
        <w:ind w:left="4320" w:hanging="180"/>
      </w:pPr>
    </w:lvl>
    <w:lvl w:ilvl="6" w:tplc="50088601" w:tentative="1">
      <w:start w:val="1"/>
      <w:numFmt w:val="decimal"/>
      <w:lvlText w:val="%7."/>
      <w:lvlJc w:val="left"/>
      <w:pPr>
        <w:ind w:left="5040" w:hanging="360"/>
      </w:pPr>
    </w:lvl>
    <w:lvl w:ilvl="7" w:tplc="50088601" w:tentative="1">
      <w:start w:val="1"/>
      <w:numFmt w:val="lowerLetter"/>
      <w:lvlText w:val="%8."/>
      <w:lvlJc w:val="left"/>
      <w:pPr>
        <w:ind w:left="5760" w:hanging="360"/>
      </w:pPr>
    </w:lvl>
    <w:lvl w:ilvl="8" w:tplc="50088601" w:tentative="1">
      <w:start w:val="1"/>
      <w:numFmt w:val="lowerRoman"/>
      <w:lvlText w:val="%9."/>
      <w:lvlJc w:val="right"/>
      <w:pPr>
        <w:ind w:left="6480" w:hanging="180"/>
      </w:pPr>
    </w:lvl>
  </w:abstractNum>
  <w:abstractNum w:abstractNumId="37020737">
    <w:multiLevelType w:val="hybridMultilevel"/>
    <w:lvl w:ilvl="0" w:tplc="49753811">
      <w:start w:val="1"/>
      <w:numFmt w:val="decimal"/>
      <w:lvlText w:val="%1."/>
      <w:lvlJc w:val="left"/>
      <w:pPr>
        <w:ind w:left="720" w:hanging="360"/>
      </w:pPr>
    </w:lvl>
    <w:lvl w:ilvl="1" w:tplc="49753811" w:tentative="1">
      <w:start w:val="1"/>
      <w:numFmt w:val="lowerLetter"/>
      <w:lvlText w:val="%2."/>
      <w:lvlJc w:val="left"/>
      <w:pPr>
        <w:ind w:left="1440" w:hanging="360"/>
      </w:pPr>
    </w:lvl>
    <w:lvl w:ilvl="2" w:tplc="49753811" w:tentative="1">
      <w:start w:val="1"/>
      <w:numFmt w:val="lowerRoman"/>
      <w:lvlText w:val="%3."/>
      <w:lvlJc w:val="right"/>
      <w:pPr>
        <w:ind w:left="2160" w:hanging="180"/>
      </w:pPr>
    </w:lvl>
    <w:lvl w:ilvl="3" w:tplc="49753811" w:tentative="1">
      <w:start w:val="1"/>
      <w:numFmt w:val="decimal"/>
      <w:lvlText w:val="%4."/>
      <w:lvlJc w:val="left"/>
      <w:pPr>
        <w:ind w:left="2880" w:hanging="360"/>
      </w:pPr>
    </w:lvl>
    <w:lvl w:ilvl="4" w:tplc="49753811" w:tentative="1">
      <w:start w:val="1"/>
      <w:numFmt w:val="lowerLetter"/>
      <w:lvlText w:val="%5."/>
      <w:lvlJc w:val="left"/>
      <w:pPr>
        <w:ind w:left="3600" w:hanging="360"/>
      </w:pPr>
    </w:lvl>
    <w:lvl w:ilvl="5" w:tplc="49753811" w:tentative="1">
      <w:start w:val="1"/>
      <w:numFmt w:val="lowerRoman"/>
      <w:lvlText w:val="%6."/>
      <w:lvlJc w:val="right"/>
      <w:pPr>
        <w:ind w:left="4320" w:hanging="180"/>
      </w:pPr>
    </w:lvl>
    <w:lvl w:ilvl="6" w:tplc="49753811" w:tentative="1">
      <w:start w:val="1"/>
      <w:numFmt w:val="decimal"/>
      <w:lvlText w:val="%7."/>
      <w:lvlJc w:val="left"/>
      <w:pPr>
        <w:ind w:left="5040" w:hanging="360"/>
      </w:pPr>
    </w:lvl>
    <w:lvl w:ilvl="7" w:tplc="49753811" w:tentative="1">
      <w:start w:val="1"/>
      <w:numFmt w:val="lowerLetter"/>
      <w:lvlText w:val="%8."/>
      <w:lvlJc w:val="left"/>
      <w:pPr>
        <w:ind w:left="5760" w:hanging="360"/>
      </w:pPr>
    </w:lvl>
    <w:lvl w:ilvl="8" w:tplc="49753811" w:tentative="1">
      <w:start w:val="1"/>
      <w:numFmt w:val="lowerRoman"/>
      <w:lvlText w:val="%9."/>
      <w:lvlJc w:val="right"/>
      <w:pPr>
        <w:ind w:left="6480" w:hanging="180"/>
      </w:pPr>
    </w:lvl>
  </w:abstractNum>
  <w:abstractNum w:abstractNumId="37020736">
    <w:multiLevelType w:val="hybridMultilevel"/>
    <w:lvl w:ilvl="0" w:tplc="29696096">
      <w:start w:val="1"/>
      <w:numFmt w:val="decimal"/>
      <w:lvlText w:val="%1."/>
      <w:lvlJc w:val="left"/>
      <w:pPr>
        <w:ind w:left="720" w:hanging="360"/>
      </w:pPr>
    </w:lvl>
    <w:lvl w:ilvl="1" w:tplc="29696096" w:tentative="1">
      <w:start w:val="1"/>
      <w:numFmt w:val="lowerLetter"/>
      <w:lvlText w:val="%2."/>
      <w:lvlJc w:val="left"/>
      <w:pPr>
        <w:ind w:left="1440" w:hanging="360"/>
      </w:pPr>
    </w:lvl>
    <w:lvl w:ilvl="2" w:tplc="29696096" w:tentative="1">
      <w:start w:val="1"/>
      <w:numFmt w:val="lowerRoman"/>
      <w:lvlText w:val="%3."/>
      <w:lvlJc w:val="right"/>
      <w:pPr>
        <w:ind w:left="2160" w:hanging="180"/>
      </w:pPr>
    </w:lvl>
    <w:lvl w:ilvl="3" w:tplc="29696096" w:tentative="1">
      <w:start w:val="1"/>
      <w:numFmt w:val="decimal"/>
      <w:lvlText w:val="%4."/>
      <w:lvlJc w:val="left"/>
      <w:pPr>
        <w:ind w:left="2880" w:hanging="360"/>
      </w:pPr>
    </w:lvl>
    <w:lvl w:ilvl="4" w:tplc="29696096" w:tentative="1">
      <w:start w:val="1"/>
      <w:numFmt w:val="lowerLetter"/>
      <w:lvlText w:val="%5."/>
      <w:lvlJc w:val="left"/>
      <w:pPr>
        <w:ind w:left="3600" w:hanging="360"/>
      </w:pPr>
    </w:lvl>
    <w:lvl w:ilvl="5" w:tplc="29696096" w:tentative="1">
      <w:start w:val="1"/>
      <w:numFmt w:val="lowerRoman"/>
      <w:lvlText w:val="%6."/>
      <w:lvlJc w:val="right"/>
      <w:pPr>
        <w:ind w:left="4320" w:hanging="180"/>
      </w:pPr>
    </w:lvl>
    <w:lvl w:ilvl="6" w:tplc="29696096" w:tentative="1">
      <w:start w:val="1"/>
      <w:numFmt w:val="decimal"/>
      <w:lvlText w:val="%7."/>
      <w:lvlJc w:val="left"/>
      <w:pPr>
        <w:ind w:left="5040" w:hanging="360"/>
      </w:pPr>
    </w:lvl>
    <w:lvl w:ilvl="7" w:tplc="29696096" w:tentative="1">
      <w:start w:val="1"/>
      <w:numFmt w:val="lowerLetter"/>
      <w:lvlText w:val="%8."/>
      <w:lvlJc w:val="left"/>
      <w:pPr>
        <w:ind w:left="5760" w:hanging="360"/>
      </w:pPr>
    </w:lvl>
    <w:lvl w:ilvl="8" w:tplc="29696096" w:tentative="1">
      <w:start w:val="1"/>
      <w:numFmt w:val="lowerRoman"/>
      <w:lvlText w:val="%9."/>
      <w:lvlJc w:val="right"/>
      <w:pPr>
        <w:ind w:left="6480" w:hanging="180"/>
      </w:pPr>
    </w:lvl>
  </w:abstractNum>
  <w:abstractNum w:abstractNumId="37020735">
    <w:multiLevelType w:val="hybridMultilevel"/>
    <w:lvl w:ilvl="0" w:tplc="23913476">
      <w:start w:val="1"/>
      <w:numFmt w:val="decimal"/>
      <w:lvlText w:val="%1."/>
      <w:lvlJc w:val="left"/>
      <w:pPr>
        <w:ind w:left="720" w:hanging="360"/>
      </w:pPr>
    </w:lvl>
    <w:lvl w:ilvl="1" w:tplc="23913476" w:tentative="1">
      <w:start w:val="1"/>
      <w:numFmt w:val="lowerLetter"/>
      <w:lvlText w:val="%2."/>
      <w:lvlJc w:val="left"/>
      <w:pPr>
        <w:ind w:left="1440" w:hanging="360"/>
      </w:pPr>
    </w:lvl>
    <w:lvl w:ilvl="2" w:tplc="23913476" w:tentative="1">
      <w:start w:val="1"/>
      <w:numFmt w:val="lowerRoman"/>
      <w:lvlText w:val="%3."/>
      <w:lvlJc w:val="right"/>
      <w:pPr>
        <w:ind w:left="2160" w:hanging="180"/>
      </w:pPr>
    </w:lvl>
    <w:lvl w:ilvl="3" w:tplc="23913476" w:tentative="1">
      <w:start w:val="1"/>
      <w:numFmt w:val="decimal"/>
      <w:lvlText w:val="%4."/>
      <w:lvlJc w:val="left"/>
      <w:pPr>
        <w:ind w:left="2880" w:hanging="360"/>
      </w:pPr>
    </w:lvl>
    <w:lvl w:ilvl="4" w:tplc="23913476" w:tentative="1">
      <w:start w:val="1"/>
      <w:numFmt w:val="lowerLetter"/>
      <w:lvlText w:val="%5."/>
      <w:lvlJc w:val="left"/>
      <w:pPr>
        <w:ind w:left="3600" w:hanging="360"/>
      </w:pPr>
    </w:lvl>
    <w:lvl w:ilvl="5" w:tplc="23913476" w:tentative="1">
      <w:start w:val="1"/>
      <w:numFmt w:val="lowerRoman"/>
      <w:lvlText w:val="%6."/>
      <w:lvlJc w:val="right"/>
      <w:pPr>
        <w:ind w:left="4320" w:hanging="180"/>
      </w:pPr>
    </w:lvl>
    <w:lvl w:ilvl="6" w:tplc="23913476" w:tentative="1">
      <w:start w:val="1"/>
      <w:numFmt w:val="decimal"/>
      <w:lvlText w:val="%7."/>
      <w:lvlJc w:val="left"/>
      <w:pPr>
        <w:ind w:left="5040" w:hanging="360"/>
      </w:pPr>
    </w:lvl>
    <w:lvl w:ilvl="7" w:tplc="23913476" w:tentative="1">
      <w:start w:val="1"/>
      <w:numFmt w:val="lowerLetter"/>
      <w:lvlText w:val="%8."/>
      <w:lvlJc w:val="left"/>
      <w:pPr>
        <w:ind w:left="5760" w:hanging="360"/>
      </w:pPr>
    </w:lvl>
    <w:lvl w:ilvl="8" w:tplc="23913476" w:tentative="1">
      <w:start w:val="1"/>
      <w:numFmt w:val="lowerRoman"/>
      <w:lvlText w:val="%9."/>
      <w:lvlJc w:val="right"/>
      <w:pPr>
        <w:ind w:left="6480" w:hanging="180"/>
      </w:pPr>
    </w:lvl>
  </w:abstractNum>
  <w:abstractNum w:abstractNumId="37020734">
    <w:multiLevelType w:val="hybridMultilevel"/>
    <w:lvl w:ilvl="0" w:tplc="61519867">
      <w:start w:val="1"/>
      <w:numFmt w:val="decimal"/>
      <w:lvlText w:val="%1."/>
      <w:lvlJc w:val="left"/>
      <w:pPr>
        <w:ind w:left="720" w:hanging="360"/>
      </w:pPr>
    </w:lvl>
    <w:lvl w:ilvl="1" w:tplc="61519867" w:tentative="1">
      <w:start w:val="1"/>
      <w:numFmt w:val="lowerLetter"/>
      <w:lvlText w:val="%2."/>
      <w:lvlJc w:val="left"/>
      <w:pPr>
        <w:ind w:left="1440" w:hanging="360"/>
      </w:pPr>
    </w:lvl>
    <w:lvl w:ilvl="2" w:tplc="61519867" w:tentative="1">
      <w:start w:val="1"/>
      <w:numFmt w:val="lowerRoman"/>
      <w:lvlText w:val="%3."/>
      <w:lvlJc w:val="right"/>
      <w:pPr>
        <w:ind w:left="2160" w:hanging="180"/>
      </w:pPr>
    </w:lvl>
    <w:lvl w:ilvl="3" w:tplc="61519867" w:tentative="1">
      <w:start w:val="1"/>
      <w:numFmt w:val="decimal"/>
      <w:lvlText w:val="%4."/>
      <w:lvlJc w:val="left"/>
      <w:pPr>
        <w:ind w:left="2880" w:hanging="360"/>
      </w:pPr>
    </w:lvl>
    <w:lvl w:ilvl="4" w:tplc="61519867" w:tentative="1">
      <w:start w:val="1"/>
      <w:numFmt w:val="lowerLetter"/>
      <w:lvlText w:val="%5."/>
      <w:lvlJc w:val="left"/>
      <w:pPr>
        <w:ind w:left="3600" w:hanging="360"/>
      </w:pPr>
    </w:lvl>
    <w:lvl w:ilvl="5" w:tplc="61519867" w:tentative="1">
      <w:start w:val="1"/>
      <w:numFmt w:val="lowerRoman"/>
      <w:lvlText w:val="%6."/>
      <w:lvlJc w:val="right"/>
      <w:pPr>
        <w:ind w:left="4320" w:hanging="180"/>
      </w:pPr>
    </w:lvl>
    <w:lvl w:ilvl="6" w:tplc="61519867" w:tentative="1">
      <w:start w:val="1"/>
      <w:numFmt w:val="decimal"/>
      <w:lvlText w:val="%7."/>
      <w:lvlJc w:val="left"/>
      <w:pPr>
        <w:ind w:left="5040" w:hanging="360"/>
      </w:pPr>
    </w:lvl>
    <w:lvl w:ilvl="7" w:tplc="61519867" w:tentative="1">
      <w:start w:val="1"/>
      <w:numFmt w:val="lowerLetter"/>
      <w:lvlText w:val="%8."/>
      <w:lvlJc w:val="left"/>
      <w:pPr>
        <w:ind w:left="5760" w:hanging="360"/>
      </w:pPr>
    </w:lvl>
    <w:lvl w:ilvl="8" w:tplc="61519867" w:tentative="1">
      <w:start w:val="1"/>
      <w:numFmt w:val="lowerRoman"/>
      <w:lvlText w:val="%9."/>
      <w:lvlJc w:val="right"/>
      <w:pPr>
        <w:ind w:left="6480" w:hanging="180"/>
      </w:pPr>
    </w:lvl>
  </w:abstractNum>
  <w:abstractNum w:abstractNumId="37020733">
    <w:multiLevelType w:val="hybridMultilevel"/>
    <w:lvl w:ilvl="0" w:tplc="73191969">
      <w:start w:val="1"/>
      <w:numFmt w:val="decimal"/>
      <w:lvlText w:val="%1."/>
      <w:lvlJc w:val="left"/>
      <w:pPr>
        <w:ind w:left="720" w:hanging="360"/>
      </w:pPr>
    </w:lvl>
    <w:lvl w:ilvl="1" w:tplc="73191969" w:tentative="1">
      <w:start w:val="1"/>
      <w:numFmt w:val="lowerLetter"/>
      <w:lvlText w:val="%2."/>
      <w:lvlJc w:val="left"/>
      <w:pPr>
        <w:ind w:left="1440" w:hanging="360"/>
      </w:pPr>
    </w:lvl>
    <w:lvl w:ilvl="2" w:tplc="73191969" w:tentative="1">
      <w:start w:val="1"/>
      <w:numFmt w:val="lowerRoman"/>
      <w:lvlText w:val="%3."/>
      <w:lvlJc w:val="right"/>
      <w:pPr>
        <w:ind w:left="2160" w:hanging="180"/>
      </w:pPr>
    </w:lvl>
    <w:lvl w:ilvl="3" w:tplc="73191969" w:tentative="1">
      <w:start w:val="1"/>
      <w:numFmt w:val="decimal"/>
      <w:lvlText w:val="%4."/>
      <w:lvlJc w:val="left"/>
      <w:pPr>
        <w:ind w:left="2880" w:hanging="360"/>
      </w:pPr>
    </w:lvl>
    <w:lvl w:ilvl="4" w:tplc="73191969" w:tentative="1">
      <w:start w:val="1"/>
      <w:numFmt w:val="lowerLetter"/>
      <w:lvlText w:val="%5."/>
      <w:lvlJc w:val="left"/>
      <w:pPr>
        <w:ind w:left="3600" w:hanging="360"/>
      </w:pPr>
    </w:lvl>
    <w:lvl w:ilvl="5" w:tplc="73191969" w:tentative="1">
      <w:start w:val="1"/>
      <w:numFmt w:val="lowerRoman"/>
      <w:lvlText w:val="%6."/>
      <w:lvlJc w:val="right"/>
      <w:pPr>
        <w:ind w:left="4320" w:hanging="180"/>
      </w:pPr>
    </w:lvl>
    <w:lvl w:ilvl="6" w:tplc="73191969" w:tentative="1">
      <w:start w:val="1"/>
      <w:numFmt w:val="decimal"/>
      <w:lvlText w:val="%7."/>
      <w:lvlJc w:val="left"/>
      <w:pPr>
        <w:ind w:left="5040" w:hanging="360"/>
      </w:pPr>
    </w:lvl>
    <w:lvl w:ilvl="7" w:tplc="73191969" w:tentative="1">
      <w:start w:val="1"/>
      <w:numFmt w:val="lowerLetter"/>
      <w:lvlText w:val="%8."/>
      <w:lvlJc w:val="left"/>
      <w:pPr>
        <w:ind w:left="5760" w:hanging="360"/>
      </w:pPr>
    </w:lvl>
    <w:lvl w:ilvl="8" w:tplc="73191969" w:tentative="1">
      <w:start w:val="1"/>
      <w:numFmt w:val="lowerRoman"/>
      <w:lvlText w:val="%9."/>
      <w:lvlJc w:val="right"/>
      <w:pPr>
        <w:ind w:left="6480" w:hanging="180"/>
      </w:pPr>
    </w:lvl>
  </w:abstractNum>
  <w:abstractNum w:abstractNumId="37020732">
    <w:multiLevelType w:val="hybridMultilevel"/>
    <w:lvl w:ilvl="0" w:tplc="22121351">
      <w:start w:val="1"/>
      <w:numFmt w:val="decimal"/>
      <w:lvlText w:val="%1."/>
      <w:lvlJc w:val="left"/>
      <w:pPr>
        <w:ind w:left="720" w:hanging="360"/>
      </w:pPr>
    </w:lvl>
    <w:lvl w:ilvl="1" w:tplc="22121351" w:tentative="1">
      <w:start w:val="1"/>
      <w:numFmt w:val="lowerLetter"/>
      <w:lvlText w:val="%2."/>
      <w:lvlJc w:val="left"/>
      <w:pPr>
        <w:ind w:left="1440" w:hanging="360"/>
      </w:pPr>
    </w:lvl>
    <w:lvl w:ilvl="2" w:tplc="22121351" w:tentative="1">
      <w:start w:val="1"/>
      <w:numFmt w:val="lowerRoman"/>
      <w:lvlText w:val="%3."/>
      <w:lvlJc w:val="right"/>
      <w:pPr>
        <w:ind w:left="2160" w:hanging="180"/>
      </w:pPr>
    </w:lvl>
    <w:lvl w:ilvl="3" w:tplc="22121351" w:tentative="1">
      <w:start w:val="1"/>
      <w:numFmt w:val="decimal"/>
      <w:lvlText w:val="%4."/>
      <w:lvlJc w:val="left"/>
      <w:pPr>
        <w:ind w:left="2880" w:hanging="360"/>
      </w:pPr>
    </w:lvl>
    <w:lvl w:ilvl="4" w:tplc="22121351" w:tentative="1">
      <w:start w:val="1"/>
      <w:numFmt w:val="lowerLetter"/>
      <w:lvlText w:val="%5."/>
      <w:lvlJc w:val="left"/>
      <w:pPr>
        <w:ind w:left="3600" w:hanging="360"/>
      </w:pPr>
    </w:lvl>
    <w:lvl w:ilvl="5" w:tplc="22121351" w:tentative="1">
      <w:start w:val="1"/>
      <w:numFmt w:val="lowerRoman"/>
      <w:lvlText w:val="%6."/>
      <w:lvlJc w:val="right"/>
      <w:pPr>
        <w:ind w:left="4320" w:hanging="180"/>
      </w:pPr>
    </w:lvl>
    <w:lvl w:ilvl="6" w:tplc="22121351" w:tentative="1">
      <w:start w:val="1"/>
      <w:numFmt w:val="decimal"/>
      <w:lvlText w:val="%7."/>
      <w:lvlJc w:val="left"/>
      <w:pPr>
        <w:ind w:left="5040" w:hanging="360"/>
      </w:pPr>
    </w:lvl>
    <w:lvl w:ilvl="7" w:tplc="22121351" w:tentative="1">
      <w:start w:val="1"/>
      <w:numFmt w:val="lowerLetter"/>
      <w:lvlText w:val="%8."/>
      <w:lvlJc w:val="left"/>
      <w:pPr>
        <w:ind w:left="5760" w:hanging="360"/>
      </w:pPr>
    </w:lvl>
    <w:lvl w:ilvl="8" w:tplc="22121351" w:tentative="1">
      <w:start w:val="1"/>
      <w:numFmt w:val="lowerRoman"/>
      <w:lvlText w:val="%9."/>
      <w:lvlJc w:val="right"/>
      <w:pPr>
        <w:ind w:left="6480" w:hanging="180"/>
      </w:pPr>
    </w:lvl>
  </w:abstractNum>
  <w:abstractNum w:abstractNumId="37020731">
    <w:multiLevelType w:val="hybridMultilevel"/>
    <w:lvl w:ilvl="0" w:tplc="71224432">
      <w:start w:val="1"/>
      <w:numFmt w:val="decimal"/>
      <w:lvlText w:val="%1."/>
      <w:lvlJc w:val="left"/>
      <w:pPr>
        <w:ind w:left="720" w:hanging="360"/>
      </w:pPr>
    </w:lvl>
    <w:lvl w:ilvl="1" w:tplc="71224432" w:tentative="1">
      <w:start w:val="1"/>
      <w:numFmt w:val="lowerLetter"/>
      <w:lvlText w:val="%2."/>
      <w:lvlJc w:val="left"/>
      <w:pPr>
        <w:ind w:left="1440" w:hanging="360"/>
      </w:pPr>
    </w:lvl>
    <w:lvl w:ilvl="2" w:tplc="71224432" w:tentative="1">
      <w:start w:val="1"/>
      <w:numFmt w:val="lowerRoman"/>
      <w:lvlText w:val="%3."/>
      <w:lvlJc w:val="right"/>
      <w:pPr>
        <w:ind w:left="2160" w:hanging="180"/>
      </w:pPr>
    </w:lvl>
    <w:lvl w:ilvl="3" w:tplc="71224432" w:tentative="1">
      <w:start w:val="1"/>
      <w:numFmt w:val="decimal"/>
      <w:lvlText w:val="%4."/>
      <w:lvlJc w:val="left"/>
      <w:pPr>
        <w:ind w:left="2880" w:hanging="360"/>
      </w:pPr>
    </w:lvl>
    <w:lvl w:ilvl="4" w:tplc="71224432" w:tentative="1">
      <w:start w:val="1"/>
      <w:numFmt w:val="lowerLetter"/>
      <w:lvlText w:val="%5."/>
      <w:lvlJc w:val="left"/>
      <w:pPr>
        <w:ind w:left="3600" w:hanging="360"/>
      </w:pPr>
    </w:lvl>
    <w:lvl w:ilvl="5" w:tplc="71224432" w:tentative="1">
      <w:start w:val="1"/>
      <w:numFmt w:val="lowerRoman"/>
      <w:lvlText w:val="%6."/>
      <w:lvlJc w:val="right"/>
      <w:pPr>
        <w:ind w:left="4320" w:hanging="180"/>
      </w:pPr>
    </w:lvl>
    <w:lvl w:ilvl="6" w:tplc="71224432" w:tentative="1">
      <w:start w:val="1"/>
      <w:numFmt w:val="decimal"/>
      <w:lvlText w:val="%7."/>
      <w:lvlJc w:val="left"/>
      <w:pPr>
        <w:ind w:left="5040" w:hanging="360"/>
      </w:pPr>
    </w:lvl>
    <w:lvl w:ilvl="7" w:tplc="71224432" w:tentative="1">
      <w:start w:val="1"/>
      <w:numFmt w:val="lowerLetter"/>
      <w:lvlText w:val="%8."/>
      <w:lvlJc w:val="left"/>
      <w:pPr>
        <w:ind w:left="5760" w:hanging="360"/>
      </w:pPr>
    </w:lvl>
    <w:lvl w:ilvl="8" w:tplc="71224432" w:tentative="1">
      <w:start w:val="1"/>
      <w:numFmt w:val="lowerRoman"/>
      <w:lvlText w:val="%9."/>
      <w:lvlJc w:val="right"/>
      <w:pPr>
        <w:ind w:left="6480" w:hanging="180"/>
      </w:pPr>
    </w:lvl>
  </w:abstractNum>
  <w:abstractNum w:abstractNumId="37020730">
    <w:multiLevelType w:val="hybridMultilevel"/>
    <w:lvl w:ilvl="0" w:tplc="92735079">
      <w:start w:val="1"/>
      <w:numFmt w:val="decimal"/>
      <w:lvlText w:val="%1."/>
      <w:lvlJc w:val="left"/>
      <w:pPr>
        <w:ind w:left="720" w:hanging="360"/>
      </w:pPr>
    </w:lvl>
    <w:lvl w:ilvl="1" w:tplc="92735079" w:tentative="1">
      <w:start w:val="1"/>
      <w:numFmt w:val="lowerLetter"/>
      <w:lvlText w:val="%2."/>
      <w:lvlJc w:val="left"/>
      <w:pPr>
        <w:ind w:left="1440" w:hanging="360"/>
      </w:pPr>
    </w:lvl>
    <w:lvl w:ilvl="2" w:tplc="92735079" w:tentative="1">
      <w:start w:val="1"/>
      <w:numFmt w:val="lowerRoman"/>
      <w:lvlText w:val="%3."/>
      <w:lvlJc w:val="right"/>
      <w:pPr>
        <w:ind w:left="2160" w:hanging="180"/>
      </w:pPr>
    </w:lvl>
    <w:lvl w:ilvl="3" w:tplc="92735079" w:tentative="1">
      <w:start w:val="1"/>
      <w:numFmt w:val="decimal"/>
      <w:lvlText w:val="%4."/>
      <w:lvlJc w:val="left"/>
      <w:pPr>
        <w:ind w:left="2880" w:hanging="360"/>
      </w:pPr>
    </w:lvl>
    <w:lvl w:ilvl="4" w:tplc="92735079" w:tentative="1">
      <w:start w:val="1"/>
      <w:numFmt w:val="lowerLetter"/>
      <w:lvlText w:val="%5."/>
      <w:lvlJc w:val="left"/>
      <w:pPr>
        <w:ind w:left="3600" w:hanging="360"/>
      </w:pPr>
    </w:lvl>
    <w:lvl w:ilvl="5" w:tplc="92735079" w:tentative="1">
      <w:start w:val="1"/>
      <w:numFmt w:val="lowerRoman"/>
      <w:lvlText w:val="%6."/>
      <w:lvlJc w:val="right"/>
      <w:pPr>
        <w:ind w:left="4320" w:hanging="180"/>
      </w:pPr>
    </w:lvl>
    <w:lvl w:ilvl="6" w:tplc="92735079" w:tentative="1">
      <w:start w:val="1"/>
      <w:numFmt w:val="decimal"/>
      <w:lvlText w:val="%7."/>
      <w:lvlJc w:val="left"/>
      <w:pPr>
        <w:ind w:left="5040" w:hanging="360"/>
      </w:pPr>
    </w:lvl>
    <w:lvl w:ilvl="7" w:tplc="92735079" w:tentative="1">
      <w:start w:val="1"/>
      <w:numFmt w:val="lowerLetter"/>
      <w:lvlText w:val="%8."/>
      <w:lvlJc w:val="left"/>
      <w:pPr>
        <w:ind w:left="5760" w:hanging="360"/>
      </w:pPr>
    </w:lvl>
    <w:lvl w:ilvl="8" w:tplc="92735079" w:tentative="1">
      <w:start w:val="1"/>
      <w:numFmt w:val="lowerRoman"/>
      <w:lvlText w:val="%9."/>
      <w:lvlJc w:val="right"/>
      <w:pPr>
        <w:ind w:left="6480" w:hanging="180"/>
      </w:pPr>
    </w:lvl>
  </w:abstractNum>
  <w:abstractNum w:abstractNumId="37020729">
    <w:multiLevelType w:val="hybridMultilevel"/>
    <w:lvl w:ilvl="0" w:tplc="23728638">
      <w:start w:val="1"/>
      <w:numFmt w:val="decimal"/>
      <w:lvlText w:val="%1."/>
      <w:lvlJc w:val="left"/>
      <w:pPr>
        <w:ind w:left="720" w:hanging="360"/>
      </w:pPr>
    </w:lvl>
    <w:lvl w:ilvl="1" w:tplc="23728638" w:tentative="1">
      <w:start w:val="1"/>
      <w:numFmt w:val="lowerLetter"/>
      <w:lvlText w:val="%2."/>
      <w:lvlJc w:val="left"/>
      <w:pPr>
        <w:ind w:left="1440" w:hanging="360"/>
      </w:pPr>
    </w:lvl>
    <w:lvl w:ilvl="2" w:tplc="23728638" w:tentative="1">
      <w:start w:val="1"/>
      <w:numFmt w:val="lowerRoman"/>
      <w:lvlText w:val="%3."/>
      <w:lvlJc w:val="right"/>
      <w:pPr>
        <w:ind w:left="2160" w:hanging="180"/>
      </w:pPr>
    </w:lvl>
    <w:lvl w:ilvl="3" w:tplc="23728638" w:tentative="1">
      <w:start w:val="1"/>
      <w:numFmt w:val="decimal"/>
      <w:lvlText w:val="%4."/>
      <w:lvlJc w:val="left"/>
      <w:pPr>
        <w:ind w:left="2880" w:hanging="360"/>
      </w:pPr>
    </w:lvl>
    <w:lvl w:ilvl="4" w:tplc="23728638" w:tentative="1">
      <w:start w:val="1"/>
      <w:numFmt w:val="lowerLetter"/>
      <w:lvlText w:val="%5."/>
      <w:lvlJc w:val="left"/>
      <w:pPr>
        <w:ind w:left="3600" w:hanging="360"/>
      </w:pPr>
    </w:lvl>
    <w:lvl w:ilvl="5" w:tplc="23728638" w:tentative="1">
      <w:start w:val="1"/>
      <w:numFmt w:val="lowerRoman"/>
      <w:lvlText w:val="%6."/>
      <w:lvlJc w:val="right"/>
      <w:pPr>
        <w:ind w:left="4320" w:hanging="180"/>
      </w:pPr>
    </w:lvl>
    <w:lvl w:ilvl="6" w:tplc="23728638" w:tentative="1">
      <w:start w:val="1"/>
      <w:numFmt w:val="decimal"/>
      <w:lvlText w:val="%7."/>
      <w:lvlJc w:val="left"/>
      <w:pPr>
        <w:ind w:left="5040" w:hanging="360"/>
      </w:pPr>
    </w:lvl>
    <w:lvl w:ilvl="7" w:tplc="23728638" w:tentative="1">
      <w:start w:val="1"/>
      <w:numFmt w:val="lowerLetter"/>
      <w:lvlText w:val="%8."/>
      <w:lvlJc w:val="left"/>
      <w:pPr>
        <w:ind w:left="5760" w:hanging="360"/>
      </w:pPr>
    </w:lvl>
    <w:lvl w:ilvl="8" w:tplc="23728638" w:tentative="1">
      <w:start w:val="1"/>
      <w:numFmt w:val="lowerRoman"/>
      <w:lvlText w:val="%9."/>
      <w:lvlJc w:val="right"/>
      <w:pPr>
        <w:ind w:left="6480" w:hanging="180"/>
      </w:pPr>
    </w:lvl>
  </w:abstractNum>
  <w:abstractNum w:abstractNumId="37020728">
    <w:multiLevelType w:val="hybridMultilevel"/>
    <w:lvl w:ilvl="0" w:tplc="30033538">
      <w:start w:val="1"/>
      <w:numFmt w:val="decimal"/>
      <w:lvlText w:val="%1."/>
      <w:lvlJc w:val="left"/>
      <w:pPr>
        <w:ind w:left="720" w:hanging="360"/>
      </w:pPr>
    </w:lvl>
    <w:lvl w:ilvl="1" w:tplc="30033538" w:tentative="1">
      <w:start w:val="1"/>
      <w:numFmt w:val="lowerLetter"/>
      <w:lvlText w:val="%2."/>
      <w:lvlJc w:val="left"/>
      <w:pPr>
        <w:ind w:left="1440" w:hanging="360"/>
      </w:pPr>
    </w:lvl>
    <w:lvl w:ilvl="2" w:tplc="30033538" w:tentative="1">
      <w:start w:val="1"/>
      <w:numFmt w:val="lowerRoman"/>
      <w:lvlText w:val="%3."/>
      <w:lvlJc w:val="right"/>
      <w:pPr>
        <w:ind w:left="2160" w:hanging="180"/>
      </w:pPr>
    </w:lvl>
    <w:lvl w:ilvl="3" w:tplc="30033538" w:tentative="1">
      <w:start w:val="1"/>
      <w:numFmt w:val="decimal"/>
      <w:lvlText w:val="%4."/>
      <w:lvlJc w:val="left"/>
      <w:pPr>
        <w:ind w:left="2880" w:hanging="360"/>
      </w:pPr>
    </w:lvl>
    <w:lvl w:ilvl="4" w:tplc="30033538" w:tentative="1">
      <w:start w:val="1"/>
      <w:numFmt w:val="lowerLetter"/>
      <w:lvlText w:val="%5."/>
      <w:lvlJc w:val="left"/>
      <w:pPr>
        <w:ind w:left="3600" w:hanging="360"/>
      </w:pPr>
    </w:lvl>
    <w:lvl w:ilvl="5" w:tplc="30033538" w:tentative="1">
      <w:start w:val="1"/>
      <w:numFmt w:val="lowerRoman"/>
      <w:lvlText w:val="%6."/>
      <w:lvlJc w:val="right"/>
      <w:pPr>
        <w:ind w:left="4320" w:hanging="180"/>
      </w:pPr>
    </w:lvl>
    <w:lvl w:ilvl="6" w:tplc="30033538" w:tentative="1">
      <w:start w:val="1"/>
      <w:numFmt w:val="decimal"/>
      <w:lvlText w:val="%7."/>
      <w:lvlJc w:val="left"/>
      <w:pPr>
        <w:ind w:left="5040" w:hanging="360"/>
      </w:pPr>
    </w:lvl>
    <w:lvl w:ilvl="7" w:tplc="30033538" w:tentative="1">
      <w:start w:val="1"/>
      <w:numFmt w:val="lowerLetter"/>
      <w:lvlText w:val="%8."/>
      <w:lvlJc w:val="left"/>
      <w:pPr>
        <w:ind w:left="5760" w:hanging="360"/>
      </w:pPr>
    </w:lvl>
    <w:lvl w:ilvl="8" w:tplc="30033538" w:tentative="1">
      <w:start w:val="1"/>
      <w:numFmt w:val="lowerRoman"/>
      <w:lvlText w:val="%9."/>
      <w:lvlJc w:val="right"/>
      <w:pPr>
        <w:ind w:left="6480" w:hanging="180"/>
      </w:pPr>
    </w:lvl>
  </w:abstractNum>
  <w:abstractNum w:abstractNumId="37020727">
    <w:multiLevelType w:val="hybridMultilevel"/>
    <w:lvl w:ilvl="0" w:tplc="34374684">
      <w:start w:val="1"/>
      <w:numFmt w:val="decimal"/>
      <w:lvlText w:val="%1."/>
      <w:lvlJc w:val="left"/>
      <w:pPr>
        <w:ind w:left="720" w:hanging="360"/>
      </w:pPr>
    </w:lvl>
    <w:lvl w:ilvl="1" w:tplc="34374684" w:tentative="1">
      <w:start w:val="1"/>
      <w:numFmt w:val="lowerLetter"/>
      <w:lvlText w:val="%2."/>
      <w:lvlJc w:val="left"/>
      <w:pPr>
        <w:ind w:left="1440" w:hanging="360"/>
      </w:pPr>
    </w:lvl>
    <w:lvl w:ilvl="2" w:tplc="34374684" w:tentative="1">
      <w:start w:val="1"/>
      <w:numFmt w:val="lowerRoman"/>
      <w:lvlText w:val="%3."/>
      <w:lvlJc w:val="right"/>
      <w:pPr>
        <w:ind w:left="2160" w:hanging="180"/>
      </w:pPr>
    </w:lvl>
    <w:lvl w:ilvl="3" w:tplc="34374684" w:tentative="1">
      <w:start w:val="1"/>
      <w:numFmt w:val="decimal"/>
      <w:lvlText w:val="%4."/>
      <w:lvlJc w:val="left"/>
      <w:pPr>
        <w:ind w:left="2880" w:hanging="360"/>
      </w:pPr>
    </w:lvl>
    <w:lvl w:ilvl="4" w:tplc="34374684" w:tentative="1">
      <w:start w:val="1"/>
      <w:numFmt w:val="lowerLetter"/>
      <w:lvlText w:val="%5."/>
      <w:lvlJc w:val="left"/>
      <w:pPr>
        <w:ind w:left="3600" w:hanging="360"/>
      </w:pPr>
    </w:lvl>
    <w:lvl w:ilvl="5" w:tplc="34374684" w:tentative="1">
      <w:start w:val="1"/>
      <w:numFmt w:val="lowerRoman"/>
      <w:lvlText w:val="%6."/>
      <w:lvlJc w:val="right"/>
      <w:pPr>
        <w:ind w:left="4320" w:hanging="180"/>
      </w:pPr>
    </w:lvl>
    <w:lvl w:ilvl="6" w:tplc="34374684" w:tentative="1">
      <w:start w:val="1"/>
      <w:numFmt w:val="decimal"/>
      <w:lvlText w:val="%7."/>
      <w:lvlJc w:val="left"/>
      <w:pPr>
        <w:ind w:left="5040" w:hanging="360"/>
      </w:pPr>
    </w:lvl>
    <w:lvl w:ilvl="7" w:tplc="34374684" w:tentative="1">
      <w:start w:val="1"/>
      <w:numFmt w:val="lowerLetter"/>
      <w:lvlText w:val="%8."/>
      <w:lvlJc w:val="left"/>
      <w:pPr>
        <w:ind w:left="5760" w:hanging="360"/>
      </w:pPr>
    </w:lvl>
    <w:lvl w:ilvl="8" w:tplc="34374684" w:tentative="1">
      <w:start w:val="1"/>
      <w:numFmt w:val="lowerRoman"/>
      <w:lvlText w:val="%9."/>
      <w:lvlJc w:val="right"/>
      <w:pPr>
        <w:ind w:left="6480" w:hanging="180"/>
      </w:pPr>
    </w:lvl>
  </w:abstractNum>
  <w:abstractNum w:abstractNumId="37020726">
    <w:multiLevelType w:val="hybridMultilevel"/>
    <w:lvl w:ilvl="0" w:tplc="30436293">
      <w:start w:val="1"/>
      <w:numFmt w:val="decimal"/>
      <w:lvlText w:val="%1."/>
      <w:lvlJc w:val="left"/>
      <w:pPr>
        <w:ind w:left="720" w:hanging="360"/>
      </w:pPr>
    </w:lvl>
    <w:lvl w:ilvl="1" w:tplc="30436293" w:tentative="1">
      <w:start w:val="1"/>
      <w:numFmt w:val="lowerLetter"/>
      <w:lvlText w:val="%2."/>
      <w:lvlJc w:val="left"/>
      <w:pPr>
        <w:ind w:left="1440" w:hanging="360"/>
      </w:pPr>
    </w:lvl>
    <w:lvl w:ilvl="2" w:tplc="30436293" w:tentative="1">
      <w:start w:val="1"/>
      <w:numFmt w:val="lowerRoman"/>
      <w:lvlText w:val="%3."/>
      <w:lvlJc w:val="right"/>
      <w:pPr>
        <w:ind w:left="2160" w:hanging="180"/>
      </w:pPr>
    </w:lvl>
    <w:lvl w:ilvl="3" w:tplc="30436293" w:tentative="1">
      <w:start w:val="1"/>
      <w:numFmt w:val="decimal"/>
      <w:lvlText w:val="%4."/>
      <w:lvlJc w:val="left"/>
      <w:pPr>
        <w:ind w:left="2880" w:hanging="360"/>
      </w:pPr>
    </w:lvl>
    <w:lvl w:ilvl="4" w:tplc="30436293" w:tentative="1">
      <w:start w:val="1"/>
      <w:numFmt w:val="lowerLetter"/>
      <w:lvlText w:val="%5."/>
      <w:lvlJc w:val="left"/>
      <w:pPr>
        <w:ind w:left="3600" w:hanging="360"/>
      </w:pPr>
    </w:lvl>
    <w:lvl w:ilvl="5" w:tplc="30436293" w:tentative="1">
      <w:start w:val="1"/>
      <w:numFmt w:val="lowerRoman"/>
      <w:lvlText w:val="%6."/>
      <w:lvlJc w:val="right"/>
      <w:pPr>
        <w:ind w:left="4320" w:hanging="180"/>
      </w:pPr>
    </w:lvl>
    <w:lvl w:ilvl="6" w:tplc="30436293" w:tentative="1">
      <w:start w:val="1"/>
      <w:numFmt w:val="decimal"/>
      <w:lvlText w:val="%7."/>
      <w:lvlJc w:val="left"/>
      <w:pPr>
        <w:ind w:left="5040" w:hanging="360"/>
      </w:pPr>
    </w:lvl>
    <w:lvl w:ilvl="7" w:tplc="30436293" w:tentative="1">
      <w:start w:val="1"/>
      <w:numFmt w:val="lowerLetter"/>
      <w:lvlText w:val="%8."/>
      <w:lvlJc w:val="left"/>
      <w:pPr>
        <w:ind w:left="5760" w:hanging="360"/>
      </w:pPr>
    </w:lvl>
    <w:lvl w:ilvl="8" w:tplc="30436293" w:tentative="1">
      <w:start w:val="1"/>
      <w:numFmt w:val="lowerRoman"/>
      <w:lvlText w:val="%9."/>
      <w:lvlJc w:val="right"/>
      <w:pPr>
        <w:ind w:left="6480" w:hanging="180"/>
      </w:pPr>
    </w:lvl>
  </w:abstractNum>
  <w:abstractNum w:abstractNumId="37020725">
    <w:multiLevelType w:val="hybridMultilevel"/>
    <w:lvl w:ilvl="0" w:tplc="29586162">
      <w:start w:val="1"/>
      <w:numFmt w:val="decimal"/>
      <w:lvlText w:val="%1."/>
      <w:lvlJc w:val="left"/>
      <w:pPr>
        <w:ind w:left="720" w:hanging="360"/>
      </w:pPr>
    </w:lvl>
    <w:lvl w:ilvl="1" w:tplc="29586162" w:tentative="1">
      <w:start w:val="1"/>
      <w:numFmt w:val="lowerLetter"/>
      <w:lvlText w:val="%2."/>
      <w:lvlJc w:val="left"/>
      <w:pPr>
        <w:ind w:left="1440" w:hanging="360"/>
      </w:pPr>
    </w:lvl>
    <w:lvl w:ilvl="2" w:tplc="29586162" w:tentative="1">
      <w:start w:val="1"/>
      <w:numFmt w:val="lowerRoman"/>
      <w:lvlText w:val="%3."/>
      <w:lvlJc w:val="right"/>
      <w:pPr>
        <w:ind w:left="2160" w:hanging="180"/>
      </w:pPr>
    </w:lvl>
    <w:lvl w:ilvl="3" w:tplc="29586162" w:tentative="1">
      <w:start w:val="1"/>
      <w:numFmt w:val="decimal"/>
      <w:lvlText w:val="%4."/>
      <w:lvlJc w:val="left"/>
      <w:pPr>
        <w:ind w:left="2880" w:hanging="360"/>
      </w:pPr>
    </w:lvl>
    <w:lvl w:ilvl="4" w:tplc="29586162" w:tentative="1">
      <w:start w:val="1"/>
      <w:numFmt w:val="lowerLetter"/>
      <w:lvlText w:val="%5."/>
      <w:lvlJc w:val="left"/>
      <w:pPr>
        <w:ind w:left="3600" w:hanging="360"/>
      </w:pPr>
    </w:lvl>
    <w:lvl w:ilvl="5" w:tplc="29586162" w:tentative="1">
      <w:start w:val="1"/>
      <w:numFmt w:val="lowerRoman"/>
      <w:lvlText w:val="%6."/>
      <w:lvlJc w:val="right"/>
      <w:pPr>
        <w:ind w:left="4320" w:hanging="180"/>
      </w:pPr>
    </w:lvl>
    <w:lvl w:ilvl="6" w:tplc="29586162" w:tentative="1">
      <w:start w:val="1"/>
      <w:numFmt w:val="decimal"/>
      <w:lvlText w:val="%7."/>
      <w:lvlJc w:val="left"/>
      <w:pPr>
        <w:ind w:left="5040" w:hanging="360"/>
      </w:pPr>
    </w:lvl>
    <w:lvl w:ilvl="7" w:tplc="29586162" w:tentative="1">
      <w:start w:val="1"/>
      <w:numFmt w:val="lowerLetter"/>
      <w:lvlText w:val="%8."/>
      <w:lvlJc w:val="left"/>
      <w:pPr>
        <w:ind w:left="5760" w:hanging="360"/>
      </w:pPr>
    </w:lvl>
    <w:lvl w:ilvl="8" w:tplc="29586162" w:tentative="1">
      <w:start w:val="1"/>
      <w:numFmt w:val="lowerRoman"/>
      <w:lvlText w:val="%9."/>
      <w:lvlJc w:val="right"/>
      <w:pPr>
        <w:ind w:left="6480" w:hanging="180"/>
      </w:pPr>
    </w:lvl>
  </w:abstractNum>
  <w:abstractNum w:abstractNumId="37020724">
    <w:multiLevelType w:val="hybridMultilevel"/>
    <w:lvl w:ilvl="0" w:tplc="79128420">
      <w:start w:val="1"/>
      <w:numFmt w:val="decimal"/>
      <w:lvlText w:val="%1."/>
      <w:lvlJc w:val="left"/>
      <w:pPr>
        <w:ind w:left="720" w:hanging="360"/>
      </w:pPr>
    </w:lvl>
    <w:lvl w:ilvl="1" w:tplc="79128420" w:tentative="1">
      <w:start w:val="1"/>
      <w:numFmt w:val="lowerLetter"/>
      <w:lvlText w:val="%2."/>
      <w:lvlJc w:val="left"/>
      <w:pPr>
        <w:ind w:left="1440" w:hanging="360"/>
      </w:pPr>
    </w:lvl>
    <w:lvl w:ilvl="2" w:tplc="79128420" w:tentative="1">
      <w:start w:val="1"/>
      <w:numFmt w:val="lowerRoman"/>
      <w:lvlText w:val="%3."/>
      <w:lvlJc w:val="right"/>
      <w:pPr>
        <w:ind w:left="2160" w:hanging="180"/>
      </w:pPr>
    </w:lvl>
    <w:lvl w:ilvl="3" w:tplc="79128420" w:tentative="1">
      <w:start w:val="1"/>
      <w:numFmt w:val="decimal"/>
      <w:lvlText w:val="%4."/>
      <w:lvlJc w:val="left"/>
      <w:pPr>
        <w:ind w:left="2880" w:hanging="360"/>
      </w:pPr>
    </w:lvl>
    <w:lvl w:ilvl="4" w:tplc="79128420" w:tentative="1">
      <w:start w:val="1"/>
      <w:numFmt w:val="lowerLetter"/>
      <w:lvlText w:val="%5."/>
      <w:lvlJc w:val="left"/>
      <w:pPr>
        <w:ind w:left="3600" w:hanging="360"/>
      </w:pPr>
    </w:lvl>
    <w:lvl w:ilvl="5" w:tplc="79128420" w:tentative="1">
      <w:start w:val="1"/>
      <w:numFmt w:val="lowerRoman"/>
      <w:lvlText w:val="%6."/>
      <w:lvlJc w:val="right"/>
      <w:pPr>
        <w:ind w:left="4320" w:hanging="180"/>
      </w:pPr>
    </w:lvl>
    <w:lvl w:ilvl="6" w:tplc="79128420" w:tentative="1">
      <w:start w:val="1"/>
      <w:numFmt w:val="decimal"/>
      <w:lvlText w:val="%7."/>
      <w:lvlJc w:val="left"/>
      <w:pPr>
        <w:ind w:left="5040" w:hanging="360"/>
      </w:pPr>
    </w:lvl>
    <w:lvl w:ilvl="7" w:tplc="79128420" w:tentative="1">
      <w:start w:val="1"/>
      <w:numFmt w:val="lowerLetter"/>
      <w:lvlText w:val="%8."/>
      <w:lvlJc w:val="left"/>
      <w:pPr>
        <w:ind w:left="5760" w:hanging="360"/>
      </w:pPr>
    </w:lvl>
    <w:lvl w:ilvl="8" w:tplc="79128420" w:tentative="1">
      <w:start w:val="1"/>
      <w:numFmt w:val="lowerRoman"/>
      <w:lvlText w:val="%9."/>
      <w:lvlJc w:val="right"/>
      <w:pPr>
        <w:ind w:left="6480" w:hanging="180"/>
      </w:pPr>
    </w:lvl>
  </w:abstractNum>
  <w:abstractNum w:abstractNumId="37020723">
    <w:multiLevelType w:val="hybridMultilevel"/>
    <w:lvl w:ilvl="0" w:tplc="17072379">
      <w:start w:val="1"/>
      <w:numFmt w:val="decimal"/>
      <w:lvlText w:val="%1."/>
      <w:lvlJc w:val="left"/>
      <w:pPr>
        <w:ind w:left="720" w:hanging="360"/>
      </w:pPr>
    </w:lvl>
    <w:lvl w:ilvl="1" w:tplc="17072379" w:tentative="1">
      <w:start w:val="1"/>
      <w:numFmt w:val="lowerLetter"/>
      <w:lvlText w:val="%2."/>
      <w:lvlJc w:val="left"/>
      <w:pPr>
        <w:ind w:left="1440" w:hanging="360"/>
      </w:pPr>
    </w:lvl>
    <w:lvl w:ilvl="2" w:tplc="17072379" w:tentative="1">
      <w:start w:val="1"/>
      <w:numFmt w:val="lowerRoman"/>
      <w:lvlText w:val="%3."/>
      <w:lvlJc w:val="right"/>
      <w:pPr>
        <w:ind w:left="2160" w:hanging="180"/>
      </w:pPr>
    </w:lvl>
    <w:lvl w:ilvl="3" w:tplc="17072379" w:tentative="1">
      <w:start w:val="1"/>
      <w:numFmt w:val="decimal"/>
      <w:lvlText w:val="%4."/>
      <w:lvlJc w:val="left"/>
      <w:pPr>
        <w:ind w:left="2880" w:hanging="360"/>
      </w:pPr>
    </w:lvl>
    <w:lvl w:ilvl="4" w:tplc="17072379" w:tentative="1">
      <w:start w:val="1"/>
      <w:numFmt w:val="lowerLetter"/>
      <w:lvlText w:val="%5."/>
      <w:lvlJc w:val="left"/>
      <w:pPr>
        <w:ind w:left="3600" w:hanging="360"/>
      </w:pPr>
    </w:lvl>
    <w:lvl w:ilvl="5" w:tplc="17072379" w:tentative="1">
      <w:start w:val="1"/>
      <w:numFmt w:val="lowerRoman"/>
      <w:lvlText w:val="%6."/>
      <w:lvlJc w:val="right"/>
      <w:pPr>
        <w:ind w:left="4320" w:hanging="180"/>
      </w:pPr>
    </w:lvl>
    <w:lvl w:ilvl="6" w:tplc="17072379" w:tentative="1">
      <w:start w:val="1"/>
      <w:numFmt w:val="decimal"/>
      <w:lvlText w:val="%7."/>
      <w:lvlJc w:val="left"/>
      <w:pPr>
        <w:ind w:left="5040" w:hanging="360"/>
      </w:pPr>
    </w:lvl>
    <w:lvl w:ilvl="7" w:tplc="17072379" w:tentative="1">
      <w:start w:val="1"/>
      <w:numFmt w:val="lowerLetter"/>
      <w:lvlText w:val="%8."/>
      <w:lvlJc w:val="left"/>
      <w:pPr>
        <w:ind w:left="5760" w:hanging="360"/>
      </w:pPr>
    </w:lvl>
    <w:lvl w:ilvl="8" w:tplc="17072379" w:tentative="1">
      <w:start w:val="1"/>
      <w:numFmt w:val="lowerRoman"/>
      <w:lvlText w:val="%9."/>
      <w:lvlJc w:val="right"/>
      <w:pPr>
        <w:ind w:left="6480" w:hanging="180"/>
      </w:pPr>
    </w:lvl>
  </w:abstractNum>
  <w:abstractNum w:abstractNumId="37020722">
    <w:multiLevelType w:val="hybridMultilevel"/>
    <w:lvl w:ilvl="0" w:tplc="66951669">
      <w:start w:val="1"/>
      <w:numFmt w:val="decimal"/>
      <w:lvlText w:val="%1."/>
      <w:lvlJc w:val="left"/>
      <w:pPr>
        <w:ind w:left="720" w:hanging="360"/>
      </w:pPr>
    </w:lvl>
    <w:lvl w:ilvl="1" w:tplc="66951669" w:tentative="1">
      <w:start w:val="1"/>
      <w:numFmt w:val="lowerLetter"/>
      <w:lvlText w:val="%2."/>
      <w:lvlJc w:val="left"/>
      <w:pPr>
        <w:ind w:left="1440" w:hanging="360"/>
      </w:pPr>
    </w:lvl>
    <w:lvl w:ilvl="2" w:tplc="66951669" w:tentative="1">
      <w:start w:val="1"/>
      <w:numFmt w:val="lowerRoman"/>
      <w:lvlText w:val="%3."/>
      <w:lvlJc w:val="right"/>
      <w:pPr>
        <w:ind w:left="2160" w:hanging="180"/>
      </w:pPr>
    </w:lvl>
    <w:lvl w:ilvl="3" w:tplc="66951669" w:tentative="1">
      <w:start w:val="1"/>
      <w:numFmt w:val="decimal"/>
      <w:lvlText w:val="%4."/>
      <w:lvlJc w:val="left"/>
      <w:pPr>
        <w:ind w:left="2880" w:hanging="360"/>
      </w:pPr>
    </w:lvl>
    <w:lvl w:ilvl="4" w:tplc="66951669" w:tentative="1">
      <w:start w:val="1"/>
      <w:numFmt w:val="lowerLetter"/>
      <w:lvlText w:val="%5."/>
      <w:lvlJc w:val="left"/>
      <w:pPr>
        <w:ind w:left="3600" w:hanging="360"/>
      </w:pPr>
    </w:lvl>
    <w:lvl w:ilvl="5" w:tplc="66951669" w:tentative="1">
      <w:start w:val="1"/>
      <w:numFmt w:val="lowerRoman"/>
      <w:lvlText w:val="%6."/>
      <w:lvlJc w:val="right"/>
      <w:pPr>
        <w:ind w:left="4320" w:hanging="180"/>
      </w:pPr>
    </w:lvl>
    <w:lvl w:ilvl="6" w:tplc="66951669" w:tentative="1">
      <w:start w:val="1"/>
      <w:numFmt w:val="decimal"/>
      <w:lvlText w:val="%7."/>
      <w:lvlJc w:val="left"/>
      <w:pPr>
        <w:ind w:left="5040" w:hanging="360"/>
      </w:pPr>
    </w:lvl>
    <w:lvl w:ilvl="7" w:tplc="66951669" w:tentative="1">
      <w:start w:val="1"/>
      <w:numFmt w:val="lowerLetter"/>
      <w:lvlText w:val="%8."/>
      <w:lvlJc w:val="left"/>
      <w:pPr>
        <w:ind w:left="5760" w:hanging="360"/>
      </w:pPr>
    </w:lvl>
    <w:lvl w:ilvl="8" w:tplc="66951669" w:tentative="1">
      <w:start w:val="1"/>
      <w:numFmt w:val="lowerRoman"/>
      <w:lvlText w:val="%9."/>
      <w:lvlJc w:val="right"/>
      <w:pPr>
        <w:ind w:left="6480" w:hanging="180"/>
      </w:pPr>
    </w:lvl>
  </w:abstractNum>
  <w:abstractNum w:abstractNumId="37020721">
    <w:multiLevelType w:val="hybridMultilevel"/>
    <w:lvl w:ilvl="0" w:tplc="27167633">
      <w:start w:val="1"/>
      <w:numFmt w:val="decimal"/>
      <w:lvlText w:val="%1."/>
      <w:lvlJc w:val="left"/>
      <w:pPr>
        <w:ind w:left="720" w:hanging="360"/>
      </w:pPr>
    </w:lvl>
    <w:lvl w:ilvl="1" w:tplc="27167633" w:tentative="1">
      <w:start w:val="1"/>
      <w:numFmt w:val="lowerLetter"/>
      <w:lvlText w:val="%2."/>
      <w:lvlJc w:val="left"/>
      <w:pPr>
        <w:ind w:left="1440" w:hanging="360"/>
      </w:pPr>
    </w:lvl>
    <w:lvl w:ilvl="2" w:tplc="27167633" w:tentative="1">
      <w:start w:val="1"/>
      <w:numFmt w:val="lowerRoman"/>
      <w:lvlText w:val="%3."/>
      <w:lvlJc w:val="right"/>
      <w:pPr>
        <w:ind w:left="2160" w:hanging="180"/>
      </w:pPr>
    </w:lvl>
    <w:lvl w:ilvl="3" w:tplc="27167633" w:tentative="1">
      <w:start w:val="1"/>
      <w:numFmt w:val="decimal"/>
      <w:lvlText w:val="%4."/>
      <w:lvlJc w:val="left"/>
      <w:pPr>
        <w:ind w:left="2880" w:hanging="360"/>
      </w:pPr>
    </w:lvl>
    <w:lvl w:ilvl="4" w:tplc="27167633" w:tentative="1">
      <w:start w:val="1"/>
      <w:numFmt w:val="lowerLetter"/>
      <w:lvlText w:val="%5."/>
      <w:lvlJc w:val="left"/>
      <w:pPr>
        <w:ind w:left="3600" w:hanging="360"/>
      </w:pPr>
    </w:lvl>
    <w:lvl w:ilvl="5" w:tplc="27167633" w:tentative="1">
      <w:start w:val="1"/>
      <w:numFmt w:val="lowerRoman"/>
      <w:lvlText w:val="%6."/>
      <w:lvlJc w:val="right"/>
      <w:pPr>
        <w:ind w:left="4320" w:hanging="180"/>
      </w:pPr>
    </w:lvl>
    <w:lvl w:ilvl="6" w:tplc="27167633" w:tentative="1">
      <w:start w:val="1"/>
      <w:numFmt w:val="decimal"/>
      <w:lvlText w:val="%7."/>
      <w:lvlJc w:val="left"/>
      <w:pPr>
        <w:ind w:left="5040" w:hanging="360"/>
      </w:pPr>
    </w:lvl>
    <w:lvl w:ilvl="7" w:tplc="27167633" w:tentative="1">
      <w:start w:val="1"/>
      <w:numFmt w:val="lowerLetter"/>
      <w:lvlText w:val="%8."/>
      <w:lvlJc w:val="left"/>
      <w:pPr>
        <w:ind w:left="5760" w:hanging="360"/>
      </w:pPr>
    </w:lvl>
    <w:lvl w:ilvl="8" w:tplc="27167633" w:tentative="1">
      <w:start w:val="1"/>
      <w:numFmt w:val="lowerRoman"/>
      <w:lvlText w:val="%9."/>
      <w:lvlJc w:val="right"/>
      <w:pPr>
        <w:ind w:left="6480" w:hanging="180"/>
      </w:pPr>
    </w:lvl>
  </w:abstractNum>
  <w:abstractNum w:abstractNumId="37020720">
    <w:multiLevelType w:val="hybridMultilevel"/>
    <w:lvl w:ilvl="0" w:tplc="58482796">
      <w:start w:val="1"/>
      <w:numFmt w:val="decimal"/>
      <w:lvlText w:val="%1."/>
      <w:lvlJc w:val="left"/>
      <w:pPr>
        <w:ind w:left="720" w:hanging="360"/>
      </w:pPr>
    </w:lvl>
    <w:lvl w:ilvl="1" w:tplc="58482796" w:tentative="1">
      <w:start w:val="1"/>
      <w:numFmt w:val="lowerLetter"/>
      <w:lvlText w:val="%2."/>
      <w:lvlJc w:val="left"/>
      <w:pPr>
        <w:ind w:left="1440" w:hanging="360"/>
      </w:pPr>
    </w:lvl>
    <w:lvl w:ilvl="2" w:tplc="58482796" w:tentative="1">
      <w:start w:val="1"/>
      <w:numFmt w:val="lowerRoman"/>
      <w:lvlText w:val="%3."/>
      <w:lvlJc w:val="right"/>
      <w:pPr>
        <w:ind w:left="2160" w:hanging="180"/>
      </w:pPr>
    </w:lvl>
    <w:lvl w:ilvl="3" w:tplc="58482796" w:tentative="1">
      <w:start w:val="1"/>
      <w:numFmt w:val="decimal"/>
      <w:lvlText w:val="%4."/>
      <w:lvlJc w:val="left"/>
      <w:pPr>
        <w:ind w:left="2880" w:hanging="360"/>
      </w:pPr>
    </w:lvl>
    <w:lvl w:ilvl="4" w:tplc="58482796" w:tentative="1">
      <w:start w:val="1"/>
      <w:numFmt w:val="lowerLetter"/>
      <w:lvlText w:val="%5."/>
      <w:lvlJc w:val="left"/>
      <w:pPr>
        <w:ind w:left="3600" w:hanging="360"/>
      </w:pPr>
    </w:lvl>
    <w:lvl w:ilvl="5" w:tplc="58482796" w:tentative="1">
      <w:start w:val="1"/>
      <w:numFmt w:val="lowerRoman"/>
      <w:lvlText w:val="%6."/>
      <w:lvlJc w:val="right"/>
      <w:pPr>
        <w:ind w:left="4320" w:hanging="180"/>
      </w:pPr>
    </w:lvl>
    <w:lvl w:ilvl="6" w:tplc="58482796" w:tentative="1">
      <w:start w:val="1"/>
      <w:numFmt w:val="decimal"/>
      <w:lvlText w:val="%7."/>
      <w:lvlJc w:val="left"/>
      <w:pPr>
        <w:ind w:left="5040" w:hanging="360"/>
      </w:pPr>
    </w:lvl>
    <w:lvl w:ilvl="7" w:tplc="58482796" w:tentative="1">
      <w:start w:val="1"/>
      <w:numFmt w:val="lowerLetter"/>
      <w:lvlText w:val="%8."/>
      <w:lvlJc w:val="left"/>
      <w:pPr>
        <w:ind w:left="5760" w:hanging="360"/>
      </w:pPr>
    </w:lvl>
    <w:lvl w:ilvl="8" w:tplc="58482796" w:tentative="1">
      <w:start w:val="1"/>
      <w:numFmt w:val="lowerRoman"/>
      <w:lvlText w:val="%9."/>
      <w:lvlJc w:val="right"/>
      <w:pPr>
        <w:ind w:left="6480" w:hanging="180"/>
      </w:pPr>
    </w:lvl>
  </w:abstractNum>
  <w:abstractNum w:abstractNumId="37020719">
    <w:multiLevelType w:val="hybridMultilevel"/>
    <w:lvl w:ilvl="0" w:tplc="24557604">
      <w:start w:val="1"/>
      <w:numFmt w:val="decimal"/>
      <w:lvlText w:val="%1."/>
      <w:lvlJc w:val="left"/>
      <w:pPr>
        <w:ind w:left="720" w:hanging="360"/>
      </w:pPr>
    </w:lvl>
    <w:lvl w:ilvl="1" w:tplc="24557604" w:tentative="1">
      <w:start w:val="1"/>
      <w:numFmt w:val="lowerLetter"/>
      <w:lvlText w:val="%2."/>
      <w:lvlJc w:val="left"/>
      <w:pPr>
        <w:ind w:left="1440" w:hanging="360"/>
      </w:pPr>
    </w:lvl>
    <w:lvl w:ilvl="2" w:tplc="24557604" w:tentative="1">
      <w:start w:val="1"/>
      <w:numFmt w:val="lowerRoman"/>
      <w:lvlText w:val="%3."/>
      <w:lvlJc w:val="right"/>
      <w:pPr>
        <w:ind w:left="2160" w:hanging="180"/>
      </w:pPr>
    </w:lvl>
    <w:lvl w:ilvl="3" w:tplc="24557604" w:tentative="1">
      <w:start w:val="1"/>
      <w:numFmt w:val="decimal"/>
      <w:lvlText w:val="%4."/>
      <w:lvlJc w:val="left"/>
      <w:pPr>
        <w:ind w:left="2880" w:hanging="360"/>
      </w:pPr>
    </w:lvl>
    <w:lvl w:ilvl="4" w:tplc="24557604" w:tentative="1">
      <w:start w:val="1"/>
      <w:numFmt w:val="lowerLetter"/>
      <w:lvlText w:val="%5."/>
      <w:lvlJc w:val="left"/>
      <w:pPr>
        <w:ind w:left="3600" w:hanging="360"/>
      </w:pPr>
    </w:lvl>
    <w:lvl w:ilvl="5" w:tplc="24557604" w:tentative="1">
      <w:start w:val="1"/>
      <w:numFmt w:val="lowerRoman"/>
      <w:lvlText w:val="%6."/>
      <w:lvlJc w:val="right"/>
      <w:pPr>
        <w:ind w:left="4320" w:hanging="180"/>
      </w:pPr>
    </w:lvl>
    <w:lvl w:ilvl="6" w:tplc="24557604" w:tentative="1">
      <w:start w:val="1"/>
      <w:numFmt w:val="decimal"/>
      <w:lvlText w:val="%7."/>
      <w:lvlJc w:val="left"/>
      <w:pPr>
        <w:ind w:left="5040" w:hanging="360"/>
      </w:pPr>
    </w:lvl>
    <w:lvl w:ilvl="7" w:tplc="24557604" w:tentative="1">
      <w:start w:val="1"/>
      <w:numFmt w:val="lowerLetter"/>
      <w:lvlText w:val="%8."/>
      <w:lvlJc w:val="left"/>
      <w:pPr>
        <w:ind w:left="5760" w:hanging="360"/>
      </w:pPr>
    </w:lvl>
    <w:lvl w:ilvl="8" w:tplc="24557604" w:tentative="1">
      <w:start w:val="1"/>
      <w:numFmt w:val="lowerRoman"/>
      <w:lvlText w:val="%9."/>
      <w:lvlJc w:val="right"/>
      <w:pPr>
        <w:ind w:left="6480" w:hanging="180"/>
      </w:pPr>
    </w:lvl>
  </w:abstractNum>
  <w:abstractNum w:abstractNumId="37020718">
    <w:multiLevelType w:val="hybridMultilevel"/>
    <w:lvl w:ilvl="0" w:tplc="49246729">
      <w:start w:val="1"/>
      <w:numFmt w:val="decimal"/>
      <w:lvlText w:val="%1."/>
      <w:lvlJc w:val="left"/>
      <w:pPr>
        <w:ind w:left="720" w:hanging="360"/>
      </w:pPr>
    </w:lvl>
    <w:lvl w:ilvl="1" w:tplc="49246729" w:tentative="1">
      <w:start w:val="1"/>
      <w:numFmt w:val="lowerLetter"/>
      <w:lvlText w:val="%2."/>
      <w:lvlJc w:val="left"/>
      <w:pPr>
        <w:ind w:left="1440" w:hanging="360"/>
      </w:pPr>
    </w:lvl>
    <w:lvl w:ilvl="2" w:tplc="49246729" w:tentative="1">
      <w:start w:val="1"/>
      <w:numFmt w:val="lowerRoman"/>
      <w:lvlText w:val="%3."/>
      <w:lvlJc w:val="right"/>
      <w:pPr>
        <w:ind w:left="2160" w:hanging="180"/>
      </w:pPr>
    </w:lvl>
    <w:lvl w:ilvl="3" w:tplc="49246729" w:tentative="1">
      <w:start w:val="1"/>
      <w:numFmt w:val="decimal"/>
      <w:lvlText w:val="%4."/>
      <w:lvlJc w:val="left"/>
      <w:pPr>
        <w:ind w:left="2880" w:hanging="360"/>
      </w:pPr>
    </w:lvl>
    <w:lvl w:ilvl="4" w:tplc="49246729" w:tentative="1">
      <w:start w:val="1"/>
      <w:numFmt w:val="lowerLetter"/>
      <w:lvlText w:val="%5."/>
      <w:lvlJc w:val="left"/>
      <w:pPr>
        <w:ind w:left="3600" w:hanging="360"/>
      </w:pPr>
    </w:lvl>
    <w:lvl w:ilvl="5" w:tplc="49246729" w:tentative="1">
      <w:start w:val="1"/>
      <w:numFmt w:val="lowerRoman"/>
      <w:lvlText w:val="%6."/>
      <w:lvlJc w:val="right"/>
      <w:pPr>
        <w:ind w:left="4320" w:hanging="180"/>
      </w:pPr>
    </w:lvl>
    <w:lvl w:ilvl="6" w:tplc="49246729" w:tentative="1">
      <w:start w:val="1"/>
      <w:numFmt w:val="decimal"/>
      <w:lvlText w:val="%7."/>
      <w:lvlJc w:val="left"/>
      <w:pPr>
        <w:ind w:left="5040" w:hanging="360"/>
      </w:pPr>
    </w:lvl>
    <w:lvl w:ilvl="7" w:tplc="49246729" w:tentative="1">
      <w:start w:val="1"/>
      <w:numFmt w:val="lowerLetter"/>
      <w:lvlText w:val="%8."/>
      <w:lvlJc w:val="left"/>
      <w:pPr>
        <w:ind w:left="5760" w:hanging="360"/>
      </w:pPr>
    </w:lvl>
    <w:lvl w:ilvl="8" w:tplc="49246729" w:tentative="1">
      <w:start w:val="1"/>
      <w:numFmt w:val="lowerRoman"/>
      <w:lvlText w:val="%9."/>
      <w:lvlJc w:val="right"/>
      <w:pPr>
        <w:ind w:left="6480" w:hanging="180"/>
      </w:pPr>
    </w:lvl>
  </w:abstractNum>
  <w:abstractNum w:abstractNumId="37020717">
    <w:multiLevelType w:val="hybridMultilevel"/>
    <w:lvl w:ilvl="0" w:tplc="37302403">
      <w:start w:val="1"/>
      <w:numFmt w:val="decimal"/>
      <w:lvlText w:val="%1."/>
      <w:lvlJc w:val="left"/>
      <w:pPr>
        <w:ind w:left="720" w:hanging="360"/>
      </w:pPr>
    </w:lvl>
    <w:lvl w:ilvl="1" w:tplc="37302403" w:tentative="1">
      <w:start w:val="1"/>
      <w:numFmt w:val="lowerLetter"/>
      <w:lvlText w:val="%2."/>
      <w:lvlJc w:val="left"/>
      <w:pPr>
        <w:ind w:left="1440" w:hanging="360"/>
      </w:pPr>
    </w:lvl>
    <w:lvl w:ilvl="2" w:tplc="37302403" w:tentative="1">
      <w:start w:val="1"/>
      <w:numFmt w:val="lowerRoman"/>
      <w:lvlText w:val="%3."/>
      <w:lvlJc w:val="right"/>
      <w:pPr>
        <w:ind w:left="2160" w:hanging="180"/>
      </w:pPr>
    </w:lvl>
    <w:lvl w:ilvl="3" w:tplc="37302403" w:tentative="1">
      <w:start w:val="1"/>
      <w:numFmt w:val="decimal"/>
      <w:lvlText w:val="%4."/>
      <w:lvlJc w:val="left"/>
      <w:pPr>
        <w:ind w:left="2880" w:hanging="360"/>
      </w:pPr>
    </w:lvl>
    <w:lvl w:ilvl="4" w:tplc="37302403" w:tentative="1">
      <w:start w:val="1"/>
      <w:numFmt w:val="lowerLetter"/>
      <w:lvlText w:val="%5."/>
      <w:lvlJc w:val="left"/>
      <w:pPr>
        <w:ind w:left="3600" w:hanging="360"/>
      </w:pPr>
    </w:lvl>
    <w:lvl w:ilvl="5" w:tplc="37302403" w:tentative="1">
      <w:start w:val="1"/>
      <w:numFmt w:val="lowerRoman"/>
      <w:lvlText w:val="%6."/>
      <w:lvlJc w:val="right"/>
      <w:pPr>
        <w:ind w:left="4320" w:hanging="180"/>
      </w:pPr>
    </w:lvl>
    <w:lvl w:ilvl="6" w:tplc="37302403" w:tentative="1">
      <w:start w:val="1"/>
      <w:numFmt w:val="decimal"/>
      <w:lvlText w:val="%7."/>
      <w:lvlJc w:val="left"/>
      <w:pPr>
        <w:ind w:left="5040" w:hanging="360"/>
      </w:pPr>
    </w:lvl>
    <w:lvl w:ilvl="7" w:tplc="37302403" w:tentative="1">
      <w:start w:val="1"/>
      <w:numFmt w:val="lowerLetter"/>
      <w:lvlText w:val="%8."/>
      <w:lvlJc w:val="left"/>
      <w:pPr>
        <w:ind w:left="5760" w:hanging="360"/>
      </w:pPr>
    </w:lvl>
    <w:lvl w:ilvl="8" w:tplc="37302403" w:tentative="1">
      <w:start w:val="1"/>
      <w:numFmt w:val="lowerRoman"/>
      <w:lvlText w:val="%9."/>
      <w:lvlJc w:val="right"/>
      <w:pPr>
        <w:ind w:left="6480" w:hanging="180"/>
      </w:pPr>
    </w:lvl>
  </w:abstractNum>
  <w:abstractNum w:abstractNumId="37020716">
    <w:multiLevelType w:val="hybridMultilevel"/>
    <w:lvl w:ilvl="0" w:tplc="95471996">
      <w:start w:val="1"/>
      <w:numFmt w:val="decimal"/>
      <w:lvlText w:val="%1."/>
      <w:lvlJc w:val="left"/>
      <w:pPr>
        <w:ind w:left="720" w:hanging="360"/>
      </w:pPr>
    </w:lvl>
    <w:lvl w:ilvl="1" w:tplc="95471996" w:tentative="1">
      <w:start w:val="1"/>
      <w:numFmt w:val="lowerLetter"/>
      <w:lvlText w:val="%2."/>
      <w:lvlJc w:val="left"/>
      <w:pPr>
        <w:ind w:left="1440" w:hanging="360"/>
      </w:pPr>
    </w:lvl>
    <w:lvl w:ilvl="2" w:tplc="95471996" w:tentative="1">
      <w:start w:val="1"/>
      <w:numFmt w:val="lowerRoman"/>
      <w:lvlText w:val="%3."/>
      <w:lvlJc w:val="right"/>
      <w:pPr>
        <w:ind w:left="2160" w:hanging="180"/>
      </w:pPr>
    </w:lvl>
    <w:lvl w:ilvl="3" w:tplc="95471996" w:tentative="1">
      <w:start w:val="1"/>
      <w:numFmt w:val="decimal"/>
      <w:lvlText w:val="%4."/>
      <w:lvlJc w:val="left"/>
      <w:pPr>
        <w:ind w:left="2880" w:hanging="360"/>
      </w:pPr>
    </w:lvl>
    <w:lvl w:ilvl="4" w:tplc="95471996" w:tentative="1">
      <w:start w:val="1"/>
      <w:numFmt w:val="lowerLetter"/>
      <w:lvlText w:val="%5."/>
      <w:lvlJc w:val="left"/>
      <w:pPr>
        <w:ind w:left="3600" w:hanging="360"/>
      </w:pPr>
    </w:lvl>
    <w:lvl w:ilvl="5" w:tplc="95471996" w:tentative="1">
      <w:start w:val="1"/>
      <w:numFmt w:val="lowerRoman"/>
      <w:lvlText w:val="%6."/>
      <w:lvlJc w:val="right"/>
      <w:pPr>
        <w:ind w:left="4320" w:hanging="180"/>
      </w:pPr>
    </w:lvl>
    <w:lvl w:ilvl="6" w:tplc="95471996" w:tentative="1">
      <w:start w:val="1"/>
      <w:numFmt w:val="decimal"/>
      <w:lvlText w:val="%7."/>
      <w:lvlJc w:val="left"/>
      <w:pPr>
        <w:ind w:left="5040" w:hanging="360"/>
      </w:pPr>
    </w:lvl>
    <w:lvl w:ilvl="7" w:tplc="95471996" w:tentative="1">
      <w:start w:val="1"/>
      <w:numFmt w:val="lowerLetter"/>
      <w:lvlText w:val="%8."/>
      <w:lvlJc w:val="left"/>
      <w:pPr>
        <w:ind w:left="5760" w:hanging="360"/>
      </w:pPr>
    </w:lvl>
    <w:lvl w:ilvl="8" w:tplc="95471996" w:tentative="1">
      <w:start w:val="1"/>
      <w:numFmt w:val="lowerRoman"/>
      <w:lvlText w:val="%9."/>
      <w:lvlJc w:val="right"/>
      <w:pPr>
        <w:ind w:left="6480" w:hanging="180"/>
      </w:pPr>
    </w:lvl>
  </w:abstractNum>
  <w:abstractNum w:abstractNumId="37020715">
    <w:multiLevelType w:val="hybridMultilevel"/>
    <w:lvl w:ilvl="0" w:tplc="14490778">
      <w:start w:val="1"/>
      <w:numFmt w:val="decimal"/>
      <w:lvlText w:val="%1."/>
      <w:lvlJc w:val="left"/>
      <w:pPr>
        <w:ind w:left="720" w:hanging="360"/>
      </w:pPr>
    </w:lvl>
    <w:lvl w:ilvl="1" w:tplc="14490778" w:tentative="1">
      <w:start w:val="1"/>
      <w:numFmt w:val="lowerLetter"/>
      <w:lvlText w:val="%2."/>
      <w:lvlJc w:val="left"/>
      <w:pPr>
        <w:ind w:left="1440" w:hanging="360"/>
      </w:pPr>
    </w:lvl>
    <w:lvl w:ilvl="2" w:tplc="14490778" w:tentative="1">
      <w:start w:val="1"/>
      <w:numFmt w:val="lowerRoman"/>
      <w:lvlText w:val="%3."/>
      <w:lvlJc w:val="right"/>
      <w:pPr>
        <w:ind w:left="2160" w:hanging="180"/>
      </w:pPr>
    </w:lvl>
    <w:lvl w:ilvl="3" w:tplc="14490778" w:tentative="1">
      <w:start w:val="1"/>
      <w:numFmt w:val="decimal"/>
      <w:lvlText w:val="%4."/>
      <w:lvlJc w:val="left"/>
      <w:pPr>
        <w:ind w:left="2880" w:hanging="360"/>
      </w:pPr>
    </w:lvl>
    <w:lvl w:ilvl="4" w:tplc="14490778" w:tentative="1">
      <w:start w:val="1"/>
      <w:numFmt w:val="lowerLetter"/>
      <w:lvlText w:val="%5."/>
      <w:lvlJc w:val="left"/>
      <w:pPr>
        <w:ind w:left="3600" w:hanging="360"/>
      </w:pPr>
    </w:lvl>
    <w:lvl w:ilvl="5" w:tplc="14490778" w:tentative="1">
      <w:start w:val="1"/>
      <w:numFmt w:val="lowerRoman"/>
      <w:lvlText w:val="%6."/>
      <w:lvlJc w:val="right"/>
      <w:pPr>
        <w:ind w:left="4320" w:hanging="180"/>
      </w:pPr>
    </w:lvl>
    <w:lvl w:ilvl="6" w:tplc="14490778" w:tentative="1">
      <w:start w:val="1"/>
      <w:numFmt w:val="decimal"/>
      <w:lvlText w:val="%7."/>
      <w:lvlJc w:val="left"/>
      <w:pPr>
        <w:ind w:left="5040" w:hanging="360"/>
      </w:pPr>
    </w:lvl>
    <w:lvl w:ilvl="7" w:tplc="14490778" w:tentative="1">
      <w:start w:val="1"/>
      <w:numFmt w:val="lowerLetter"/>
      <w:lvlText w:val="%8."/>
      <w:lvlJc w:val="left"/>
      <w:pPr>
        <w:ind w:left="5760" w:hanging="360"/>
      </w:pPr>
    </w:lvl>
    <w:lvl w:ilvl="8" w:tplc="14490778" w:tentative="1">
      <w:start w:val="1"/>
      <w:numFmt w:val="lowerRoman"/>
      <w:lvlText w:val="%9."/>
      <w:lvlJc w:val="right"/>
      <w:pPr>
        <w:ind w:left="6480" w:hanging="180"/>
      </w:pPr>
    </w:lvl>
  </w:abstractNum>
  <w:abstractNum w:abstractNumId="37020714">
    <w:multiLevelType w:val="hybridMultilevel"/>
    <w:lvl w:ilvl="0" w:tplc="16405249">
      <w:start w:val="1"/>
      <w:numFmt w:val="decimal"/>
      <w:lvlText w:val="%1."/>
      <w:lvlJc w:val="left"/>
      <w:pPr>
        <w:ind w:left="720" w:hanging="360"/>
      </w:pPr>
    </w:lvl>
    <w:lvl w:ilvl="1" w:tplc="16405249" w:tentative="1">
      <w:start w:val="1"/>
      <w:numFmt w:val="lowerLetter"/>
      <w:lvlText w:val="%2."/>
      <w:lvlJc w:val="left"/>
      <w:pPr>
        <w:ind w:left="1440" w:hanging="360"/>
      </w:pPr>
    </w:lvl>
    <w:lvl w:ilvl="2" w:tplc="16405249" w:tentative="1">
      <w:start w:val="1"/>
      <w:numFmt w:val="lowerRoman"/>
      <w:lvlText w:val="%3."/>
      <w:lvlJc w:val="right"/>
      <w:pPr>
        <w:ind w:left="2160" w:hanging="180"/>
      </w:pPr>
    </w:lvl>
    <w:lvl w:ilvl="3" w:tplc="16405249" w:tentative="1">
      <w:start w:val="1"/>
      <w:numFmt w:val="decimal"/>
      <w:lvlText w:val="%4."/>
      <w:lvlJc w:val="left"/>
      <w:pPr>
        <w:ind w:left="2880" w:hanging="360"/>
      </w:pPr>
    </w:lvl>
    <w:lvl w:ilvl="4" w:tplc="16405249" w:tentative="1">
      <w:start w:val="1"/>
      <w:numFmt w:val="lowerLetter"/>
      <w:lvlText w:val="%5."/>
      <w:lvlJc w:val="left"/>
      <w:pPr>
        <w:ind w:left="3600" w:hanging="360"/>
      </w:pPr>
    </w:lvl>
    <w:lvl w:ilvl="5" w:tplc="16405249" w:tentative="1">
      <w:start w:val="1"/>
      <w:numFmt w:val="lowerRoman"/>
      <w:lvlText w:val="%6."/>
      <w:lvlJc w:val="right"/>
      <w:pPr>
        <w:ind w:left="4320" w:hanging="180"/>
      </w:pPr>
    </w:lvl>
    <w:lvl w:ilvl="6" w:tplc="16405249" w:tentative="1">
      <w:start w:val="1"/>
      <w:numFmt w:val="decimal"/>
      <w:lvlText w:val="%7."/>
      <w:lvlJc w:val="left"/>
      <w:pPr>
        <w:ind w:left="5040" w:hanging="360"/>
      </w:pPr>
    </w:lvl>
    <w:lvl w:ilvl="7" w:tplc="16405249" w:tentative="1">
      <w:start w:val="1"/>
      <w:numFmt w:val="lowerLetter"/>
      <w:lvlText w:val="%8."/>
      <w:lvlJc w:val="left"/>
      <w:pPr>
        <w:ind w:left="5760" w:hanging="360"/>
      </w:pPr>
    </w:lvl>
    <w:lvl w:ilvl="8" w:tplc="16405249" w:tentative="1">
      <w:start w:val="1"/>
      <w:numFmt w:val="lowerRoman"/>
      <w:lvlText w:val="%9."/>
      <w:lvlJc w:val="right"/>
      <w:pPr>
        <w:ind w:left="6480" w:hanging="180"/>
      </w:pPr>
    </w:lvl>
  </w:abstractNum>
  <w:abstractNum w:abstractNumId="37020713">
    <w:multiLevelType w:val="hybridMultilevel"/>
    <w:lvl w:ilvl="0" w:tplc="66435525">
      <w:start w:val="1"/>
      <w:numFmt w:val="decimal"/>
      <w:lvlText w:val="%1."/>
      <w:lvlJc w:val="left"/>
      <w:pPr>
        <w:ind w:left="720" w:hanging="360"/>
      </w:pPr>
    </w:lvl>
    <w:lvl w:ilvl="1" w:tplc="66435525" w:tentative="1">
      <w:start w:val="1"/>
      <w:numFmt w:val="lowerLetter"/>
      <w:lvlText w:val="%2."/>
      <w:lvlJc w:val="left"/>
      <w:pPr>
        <w:ind w:left="1440" w:hanging="360"/>
      </w:pPr>
    </w:lvl>
    <w:lvl w:ilvl="2" w:tplc="66435525" w:tentative="1">
      <w:start w:val="1"/>
      <w:numFmt w:val="lowerRoman"/>
      <w:lvlText w:val="%3."/>
      <w:lvlJc w:val="right"/>
      <w:pPr>
        <w:ind w:left="2160" w:hanging="180"/>
      </w:pPr>
    </w:lvl>
    <w:lvl w:ilvl="3" w:tplc="66435525" w:tentative="1">
      <w:start w:val="1"/>
      <w:numFmt w:val="decimal"/>
      <w:lvlText w:val="%4."/>
      <w:lvlJc w:val="left"/>
      <w:pPr>
        <w:ind w:left="2880" w:hanging="360"/>
      </w:pPr>
    </w:lvl>
    <w:lvl w:ilvl="4" w:tplc="66435525" w:tentative="1">
      <w:start w:val="1"/>
      <w:numFmt w:val="lowerLetter"/>
      <w:lvlText w:val="%5."/>
      <w:lvlJc w:val="left"/>
      <w:pPr>
        <w:ind w:left="3600" w:hanging="360"/>
      </w:pPr>
    </w:lvl>
    <w:lvl w:ilvl="5" w:tplc="66435525" w:tentative="1">
      <w:start w:val="1"/>
      <w:numFmt w:val="lowerRoman"/>
      <w:lvlText w:val="%6."/>
      <w:lvlJc w:val="right"/>
      <w:pPr>
        <w:ind w:left="4320" w:hanging="180"/>
      </w:pPr>
    </w:lvl>
    <w:lvl w:ilvl="6" w:tplc="66435525" w:tentative="1">
      <w:start w:val="1"/>
      <w:numFmt w:val="decimal"/>
      <w:lvlText w:val="%7."/>
      <w:lvlJc w:val="left"/>
      <w:pPr>
        <w:ind w:left="5040" w:hanging="360"/>
      </w:pPr>
    </w:lvl>
    <w:lvl w:ilvl="7" w:tplc="66435525" w:tentative="1">
      <w:start w:val="1"/>
      <w:numFmt w:val="lowerLetter"/>
      <w:lvlText w:val="%8."/>
      <w:lvlJc w:val="left"/>
      <w:pPr>
        <w:ind w:left="5760" w:hanging="360"/>
      </w:pPr>
    </w:lvl>
    <w:lvl w:ilvl="8" w:tplc="66435525" w:tentative="1">
      <w:start w:val="1"/>
      <w:numFmt w:val="lowerRoman"/>
      <w:lvlText w:val="%9."/>
      <w:lvlJc w:val="right"/>
      <w:pPr>
        <w:ind w:left="6480" w:hanging="180"/>
      </w:pPr>
    </w:lvl>
  </w:abstractNum>
  <w:abstractNum w:abstractNumId="37020712">
    <w:multiLevelType w:val="hybridMultilevel"/>
    <w:lvl w:ilvl="0" w:tplc="99768323">
      <w:start w:val="1"/>
      <w:numFmt w:val="decimal"/>
      <w:lvlText w:val="%1."/>
      <w:lvlJc w:val="left"/>
      <w:pPr>
        <w:ind w:left="720" w:hanging="360"/>
      </w:pPr>
    </w:lvl>
    <w:lvl w:ilvl="1" w:tplc="99768323" w:tentative="1">
      <w:start w:val="1"/>
      <w:numFmt w:val="lowerLetter"/>
      <w:lvlText w:val="%2."/>
      <w:lvlJc w:val="left"/>
      <w:pPr>
        <w:ind w:left="1440" w:hanging="360"/>
      </w:pPr>
    </w:lvl>
    <w:lvl w:ilvl="2" w:tplc="99768323" w:tentative="1">
      <w:start w:val="1"/>
      <w:numFmt w:val="lowerRoman"/>
      <w:lvlText w:val="%3."/>
      <w:lvlJc w:val="right"/>
      <w:pPr>
        <w:ind w:left="2160" w:hanging="180"/>
      </w:pPr>
    </w:lvl>
    <w:lvl w:ilvl="3" w:tplc="99768323" w:tentative="1">
      <w:start w:val="1"/>
      <w:numFmt w:val="decimal"/>
      <w:lvlText w:val="%4."/>
      <w:lvlJc w:val="left"/>
      <w:pPr>
        <w:ind w:left="2880" w:hanging="360"/>
      </w:pPr>
    </w:lvl>
    <w:lvl w:ilvl="4" w:tplc="99768323" w:tentative="1">
      <w:start w:val="1"/>
      <w:numFmt w:val="lowerLetter"/>
      <w:lvlText w:val="%5."/>
      <w:lvlJc w:val="left"/>
      <w:pPr>
        <w:ind w:left="3600" w:hanging="360"/>
      </w:pPr>
    </w:lvl>
    <w:lvl w:ilvl="5" w:tplc="99768323" w:tentative="1">
      <w:start w:val="1"/>
      <w:numFmt w:val="lowerRoman"/>
      <w:lvlText w:val="%6."/>
      <w:lvlJc w:val="right"/>
      <w:pPr>
        <w:ind w:left="4320" w:hanging="180"/>
      </w:pPr>
    </w:lvl>
    <w:lvl w:ilvl="6" w:tplc="99768323" w:tentative="1">
      <w:start w:val="1"/>
      <w:numFmt w:val="decimal"/>
      <w:lvlText w:val="%7."/>
      <w:lvlJc w:val="left"/>
      <w:pPr>
        <w:ind w:left="5040" w:hanging="360"/>
      </w:pPr>
    </w:lvl>
    <w:lvl w:ilvl="7" w:tplc="99768323" w:tentative="1">
      <w:start w:val="1"/>
      <w:numFmt w:val="lowerLetter"/>
      <w:lvlText w:val="%8."/>
      <w:lvlJc w:val="left"/>
      <w:pPr>
        <w:ind w:left="5760" w:hanging="360"/>
      </w:pPr>
    </w:lvl>
    <w:lvl w:ilvl="8" w:tplc="99768323" w:tentative="1">
      <w:start w:val="1"/>
      <w:numFmt w:val="lowerRoman"/>
      <w:lvlText w:val="%9."/>
      <w:lvlJc w:val="right"/>
      <w:pPr>
        <w:ind w:left="6480" w:hanging="180"/>
      </w:pPr>
    </w:lvl>
  </w:abstractNum>
  <w:abstractNum w:abstractNumId="37020711">
    <w:multiLevelType w:val="hybridMultilevel"/>
    <w:lvl w:ilvl="0" w:tplc="89725440">
      <w:start w:val="1"/>
      <w:numFmt w:val="decimal"/>
      <w:lvlText w:val="%1."/>
      <w:lvlJc w:val="left"/>
      <w:pPr>
        <w:ind w:left="720" w:hanging="360"/>
      </w:pPr>
    </w:lvl>
    <w:lvl w:ilvl="1" w:tplc="89725440" w:tentative="1">
      <w:start w:val="1"/>
      <w:numFmt w:val="lowerLetter"/>
      <w:lvlText w:val="%2."/>
      <w:lvlJc w:val="left"/>
      <w:pPr>
        <w:ind w:left="1440" w:hanging="360"/>
      </w:pPr>
    </w:lvl>
    <w:lvl w:ilvl="2" w:tplc="89725440" w:tentative="1">
      <w:start w:val="1"/>
      <w:numFmt w:val="lowerRoman"/>
      <w:lvlText w:val="%3."/>
      <w:lvlJc w:val="right"/>
      <w:pPr>
        <w:ind w:left="2160" w:hanging="180"/>
      </w:pPr>
    </w:lvl>
    <w:lvl w:ilvl="3" w:tplc="89725440" w:tentative="1">
      <w:start w:val="1"/>
      <w:numFmt w:val="decimal"/>
      <w:lvlText w:val="%4."/>
      <w:lvlJc w:val="left"/>
      <w:pPr>
        <w:ind w:left="2880" w:hanging="360"/>
      </w:pPr>
    </w:lvl>
    <w:lvl w:ilvl="4" w:tplc="89725440" w:tentative="1">
      <w:start w:val="1"/>
      <w:numFmt w:val="lowerLetter"/>
      <w:lvlText w:val="%5."/>
      <w:lvlJc w:val="left"/>
      <w:pPr>
        <w:ind w:left="3600" w:hanging="360"/>
      </w:pPr>
    </w:lvl>
    <w:lvl w:ilvl="5" w:tplc="89725440" w:tentative="1">
      <w:start w:val="1"/>
      <w:numFmt w:val="lowerRoman"/>
      <w:lvlText w:val="%6."/>
      <w:lvlJc w:val="right"/>
      <w:pPr>
        <w:ind w:left="4320" w:hanging="180"/>
      </w:pPr>
    </w:lvl>
    <w:lvl w:ilvl="6" w:tplc="89725440" w:tentative="1">
      <w:start w:val="1"/>
      <w:numFmt w:val="decimal"/>
      <w:lvlText w:val="%7."/>
      <w:lvlJc w:val="left"/>
      <w:pPr>
        <w:ind w:left="5040" w:hanging="360"/>
      </w:pPr>
    </w:lvl>
    <w:lvl w:ilvl="7" w:tplc="89725440" w:tentative="1">
      <w:start w:val="1"/>
      <w:numFmt w:val="lowerLetter"/>
      <w:lvlText w:val="%8."/>
      <w:lvlJc w:val="left"/>
      <w:pPr>
        <w:ind w:left="5760" w:hanging="360"/>
      </w:pPr>
    </w:lvl>
    <w:lvl w:ilvl="8" w:tplc="89725440" w:tentative="1">
      <w:start w:val="1"/>
      <w:numFmt w:val="lowerRoman"/>
      <w:lvlText w:val="%9."/>
      <w:lvlJc w:val="right"/>
      <w:pPr>
        <w:ind w:left="6480" w:hanging="180"/>
      </w:pPr>
    </w:lvl>
  </w:abstractNum>
  <w:abstractNum w:abstractNumId="37020710">
    <w:multiLevelType w:val="hybridMultilevel"/>
    <w:lvl w:ilvl="0" w:tplc="66632865">
      <w:start w:val="1"/>
      <w:numFmt w:val="decimal"/>
      <w:lvlText w:val="%1."/>
      <w:lvlJc w:val="left"/>
      <w:pPr>
        <w:ind w:left="720" w:hanging="360"/>
      </w:pPr>
    </w:lvl>
    <w:lvl w:ilvl="1" w:tplc="66632865" w:tentative="1">
      <w:start w:val="1"/>
      <w:numFmt w:val="lowerLetter"/>
      <w:lvlText w:val="%2."/>
      <w:lvlJc w:val="left"/>
      <w:pPr>
        <w:ind w:left="1440" w:hanging="360"/>
      </w:pPr>
    </w:lvl>
    <w:lvl w:ilvl="2" w:tplc="66632865" w:tentative="1">
      <w:start w:val="1"/>
      <w:numFmt w:val="lowerRoman"/>
      <w:lvlText w:val="%3."/>
      <w:lvlJc w:val="right"/>
      <w:pPr>
        <w:ind w:left="2160" w:hanging="180"/>
      </w:pPr>
    </w:lvl>
    <w:lvl w:ilvl="3" w:tplc="66632865" w:tentative="1">
      <w:start w:val="1"/>
      <w:numFmt w:val="decimal"/>
      <w:lvlText w:val="%4."/>
      <w:lvlJc w:val="left"/>
      <w:pPr>
        <w:ind w:left="2880" w:hanging="360"/>
      </w:pPr>
    </w:lvl>
    <w:lvl w:ilvl="4" w:tplc="66632865" w:tentative="1">
      <w:start w:val="1"/>
      <w:numFmt w:val="lowerLetter"/>
      <w:lvlText w:val="%5."/>
      <w:lvlJc w:val="left"/>
      <w:pPr>
        <w:ind w:left="3600" w:hanging="360"/>
      </w:pPr>
    </w:lvl>
    <w:lvl w:ilvl="5" w:tplc="66632865" w:tentative="1">
      <w:start w:val="1"/>
      <w:numFmt w:val="lowerRoman"/>
      <w:lvlText w:val="%6."/>
      <w:lvlJc w:val="right"/>
      <w:pPr>
        <w:ind w:left="4320" w:hanging="180"/>
      </w:pPr>
    </w:lvl>
    <w:lvl w:ilvl="6" w:tplc="66632865" w:tentative="1">
      <w:start w:val="1"/>
      <w:numFmt w:val="decimal"/>
      <w:lvlText w:val="%7."/>
      <w:lvlJc w:val="left"/>
      <w:pPr>
        <w:ind w:left="5040" w:hanging="360"/>
      </w:pPr>
    </w:lvl>
    <w:lvl w:ilvl="7" w:tplc="66632865" w:tentative="1">
      <w:start w:val="1"/>
      <w:numFmt w:val="lowerLetter"/>
      <w:lvlText w:val="%8."/>
      <w:lvlJc w:val="left"/>
      <w:pPr>
        <w:ind w:left="5760" w:hanging="360"/>
      </w:pPr>
    </w:lvl>
    <w:lvl w:ilvl="8" w:tplc="66632865" w:tentative="1">
      <w:start w:val="1"/>
      <w:numFmt w:val="lowerRoman"/>
      <w:lvlText w:val="%9."/>
      <w:lvlJc w:val="right"/>
      <w:pPr>
        <w:ind w:left="6480" w:hanging="180"/>
      </w:pPr>
    </w:lvl>
  </w:abstractNum>
  <w:abstractNum w:abstractNumId="37020709">
    <w:multiLevelType w:val="hybridMultilevel"/>
    <w:lvl w:ilvl="0" w:tplc="51779730">
      <w:start w:val="1"/>
      <w:numFmt w:val="decimal"/>
      <w:lvlText w:val="%1."/>
      <w:lvlJc w:val="left"/>
      <w:pPr>
        <w:ind w:left="720" w:hanging="360"/>
      </w:pPr>
    </w:lvl>
    <w:lvl w:ilvl="1" w:tplc="51779730" w:tentative="1">
      <w:start w:val="1"/>
      <w:numFmt w:val="lowerLetter"/>
      <w:lvlText w:val="%2."/>
      <w:lvlJc w:val="left"/>
      <w:pPr>
        <w:ind w:left="1440" w:hanging="360"/>
      </w:pPr>
    </w:lvl>
    <w:lvl w:ilvl="2" w:tplc="51779730" w:tentative="1">
      <w:start w:val="1"/>
      <w:numFmt w:val="lowerRoman"/>
      <w:lvlText w:val="%3."/>
      <w:lvlJc w:val="right"/>
      <w:pPr>
        <w:ind w:left="2160" w:hanging="180"/>
      </w:pPr>
    </w:lvl>
    <w:lvl w:ilvl="3" w:tplc="51779730" w:tentative="1">
      <w:start w:val="1"/>
      <w:numFmt w:val="decimal"/>
      <w:lvlText w:val="%4."/>
      <w:lvlJc w:val="left"/>
      <w:pPr>
        <w:ind w:left="2880" w:hanging="360"/>
      </w:pPr>
    </w:lvl>
    <w:lvl w:ilvl="4" w:tplc="51779730" w:tentative="1">
      <w:start w:val="1"/>
      <w:numFmt w:val="lowerLetter"/>
      <w:lvlText w:val="%5."/>
      <w:lvlJc w:val="left"/>
      <w:pPr>
        <w:ind w:left="3600" w:hanging="360"/>
      </w:pPr>
    </w:lvl>
    <w:lvl w:ilvl="5" w:tplc="51779730" w:tentative="1">
      <w:start w:val="1"/>
      <w:numFmt w:val="lowerRoman"/>
      <w:lvlText w:val="%6."/>
      <w:lvlJc w:val="right"/>
      <w:pPr>
        <w:ind w:left="4320" w:hanging="180"/>
      </w:pPr>
    </w:lvl>
    <w:lvl w:ilvl="6" w:tplc="51779730" w:tentative="1">
      <w:start w:val="1"/>
      <w:numFmt w:val="decimal"/>
      <w:lvlText w:val="%7."/>
      <w:lvlJc w:val="left"/>
      <w:pPr>
        <w:ind w:left="5040" w:hanging="360"/>
      </w:pPr>
    </w:lvl>
    <w:lvl w:ilvl="7" w:tplc="51779730" w:tentative="1">
      <w:start w:val="1"/>
      <w:numFmt w:val="lowerLetter"/>
      <w:lvlText w:val="%8."/>
      <w:lvlJc w:val="left"/>
      <w:pPr>
        <w:ind w:left="5760" w:hanging="360"/>
      </w:pPr>
    </w:lvl>
    <w:lvl w:ilvl="8" w:tplc="51779730" w:tentative="1">
      <w:start w:val="1"/>
      <w:numFmt w:val="lowerRoman"/>
      <w:lvlText w:val="%9."/>
      <w:lvlJc w:val="right"/>
      <w:pPr>
        <w:ind w:left="6480" w:hanging="180"/>
      </w:pPr>
    </w:lvl>
  </w:abstractNum>
  <w:abstractNum w:abstractNumId="37020708">
    <w:multiLevelType w:val="hybridMultilevel"/>
    <w:lvl w:ilvl="0" w:tplc="30627763">
      <w:start w:val="1"/>
      <w:numFmt w:val="decimal"/>
      <w:lvlText w:val="%1."/>
      <w:lvlJc w:val="left"/>
      <w:pPr>
        <w:ind w:left="720" w:hanging="360"/>
      </w:pPr>
    </w:lvl>
    <w:lvl w:ilvl="1" w:tplc="30627763" w:tentative="1">
      <w:start w:val="1"/>
      <w:numFmt w:val="lowerLetter"/>
      <w:lvlText w:val="%2."/>
      <w:lvlJc w:val="left"/>
      <w:pPr>
        <w:ind w:left="1440" w:hanging="360"/>
      </w:pPr>
    </w:lvl>
    <w:lvl w:ilvl="2" w:tplc="30627763" w:tentative="1">
      <w:start w:val="1"/>
      <w:numFmt w:val="lowerRoman"/>
      <w:lvlText w:val="%3."/>
      <w:lvlJc w:val="right"/>
      <w:pPr>
        <w:ind w:left="2160" w:hanging="180"/>
      </w:pPr>
    </w:lvl>
    <w:lvl w:ilvl="3" w:tplc="30627763" w:tentative="1">
      <w:start w:val="1"/>
      <w:numFmt w:val="decimal"/>
      <w:lvlText w:val="%4."/>
      <w:lvlJc w:val="left"/>
      <w:pPr>
        <w:ind w:left="2880" w:hanging="360"/>
      </w:pPr>
    </w:lvl>
    <w:lvl w:ilvl="4" w:tplc="30627763" w:tentative="1">
      <w:start w:val="1"/>
      <w:numFmt w:val="lowerLetter"/>
      <w:lvlText w:val="%5."/>
      <w:lvlJc w:val="left"/>
      <w:pPr>
        <w:ind w:left="3600" w:hanging="360"/>
      </w:pPr>
    </w:lvl>
    <w:lvl w:ilvl="5" w:tplc="30627763" w:tentative="1">
      <w:start w:val="1"/>
      <w:numFmt w:val="lowerRoman"/>
      <w:lvlText w:val="%6."/>
      <w:lvlJc w:val="right"/>
      <w:pPr>
        <w:ind w:left="4320" w:hanging="180"/>
      </w:pPr>
    </w:lvl>
    <w:lvl w:ilvl="6" w:tplc="30627763" w:tentative="1">
      <w:start w:val="1"/>
      <w:numFmt w:val="decimal"/>
      <w:lvlText w:val="%7."/>
      <w:lvlJc w:val="left"/>
      <w:pPr>
        <w:ind w:left="5040" w:hanging="360"/>
      </w:pPr>
    </w:lvl>
    <w:lvl w:ilvl="7" w:tplc="30627763" w:tentative="1">
      <w:start w:val="1"/>
      <w:numFmt w:val="lowerLetter"/>
      <w:lvlText w:val="%8."/>
      <w:lvlJc w:val="left"/>
      <w:pPr>
        <w:ind w:left="5760" w:hanging="360"/>
      </w:pPr>
    </w:lvl>
    <w:lvl w:ilvl="8" w:tplc="30627763" w:tentative="1">
      <w:start w:val="1"/>
      <w:numFmt w:val="lowerRoman"/>
      <w:lvlText w:val="%9."/>
      <w:lvlJc w:val="right"/>
      <w:pPr>
        <w:ind w:left="6480" w:hanging="180"/>
      </w:pPr>
    </w:lvl>
  </w:abstractNum>
  <w:abstractNum w:abstractNumId="37020707">
    <w:multiLevelType w:val="hybridMultilevel"/>
    <w:lvl w:ilvl="0" w:tplc="51626944">
      <w:start w:val="1"/>
      <w:numFmt w:val="decimal"/>
      <w:lvlText w:val="%1."/>
      <w:lvlJc w:val="left"/>
      <w:pPr>
        <w:ind w:left="720" w:hanging="360"/>
      </w:pPr>
    </w:lvl>
    <w:lvl w:ilvl="1" w:tplc="51626944" w:tentative="1">
      <w:start w:val="1"/>
      <w:numFmt w:val="lowerLetter"/>
      <w:lvlText w:val="%2."/>
      <w:lvlJc w:val="left"/>
      <w:pPr>
        <w:ind w:left="1440" w:hanging="360"/>
      </w:pPr>
    </w:lvl>
    <w:lvl w:ilvl="2" w:tplc="51626944" w:tentative="1">
      <w:start w:val="1"/>
      <w:numFmt w:val="lowerRoman"/>
      <w:lvlText w:val="%3."/>
      <w:lvlJc w:val="right"/>
      <w:pPr>
        <w:ind w:left="2160" w:hanging="180"/>
      </w:pPr>
    </w:lvl>
    <w:lvl w:ilvl="3" w:tplc="51626944" w:tentative="1">
      <w:start w:val="1"/>
      <w:numFmt w:val="decimal"/>
      <w:lvlText w:val="%4."/>
      <w:lvlJc w:val="left"/>
      <w:pPr>
        <w:ind w:left="2880" w:hanging="360"/>
      </w:pPr>
    </w:lvl>
    <w:lvl w:ilvl="4" w:tplc="51626944" w:tentative="1">
      <w:start w:val="1"/>
      <w:numFmt w:val="lowerLetter"/>
      <w:lvlText w:val="%5."/>
      <w:lvlJc w:val="left"/>
      <w:pPr>
        <w:ind w:left="3600" w:hanging="360"/>
      </w:pPr>
    </w:lvl>
    <w:lvl w:ilvl="5" w:tplc="51626944" w:tentative="1">
      <w:start w:val="1"/>
      <w:numFmt w:val="lowerRoman"/>
      <w:lvlText w:val="%6."/>
      <w:lvlJc w:val="right"/>
      <w:pPr>
        <w:ind w:left="4320" w:hanging="180"/>
      </w:pPr>
    </w:lvl>
    <w:lvl w:ilvl="6" w:tplc="51626944" w:tentative="1">
      <w:start w:val="1"/>
      <w:numFmt w:val="decimal"/>
      <w:lvlText w:val="%7."/>
      <w:lvlJc w:val="left"/>
      <w:pPr>
        <w:ind w:left="5040" w:hanging="360"/>
      </w:pPr>
    </w:lvl>
    <w:lvl w:ilvl="7" w:tplc="51626944" w:tentative="1">
      <w:start w:val="1"/>
      <w:numFmt w:val="lowerLetter"/>
      <w:lvlText w:val="%8."/>
      <w:lvlJc w:val="left"/>
      <w:pPr>
        <w:ind w:left="5760" w:hanging="360"/>
      </w:pPr>
    </w:lvl>
    <w:lvl w:ilvl="8" w:tplc="51626944" w:tentative="1">
      <w:start w:val="1"/>
      <w:numFmt w:val="lowerRoman"/>
      <w:lvlText w:val="%9."/>
      <w:lvlJc w:val="right"/>
      <w:pPr>
        <w:ind w:left="6480" w:hanging="180"/>
      </w:pPr>
    </w:lvl>
  </w:abstractNum>
  <w:abstractNum w:abstractNumId="37020706">
    <w:multiLevelType w:val="hybridMultilevel"/>
    <w:lvl w:ilvl="0" w:tplc="55817332">
      <w:start w:val="1"/>
      <w:numFmt w:val="decimal"/>
      <w:lvlText w:val="%1."/>
      <w:lvlJc w:val="left"/>
      <w:pPr>
        <w:ind w:left="720" w:hanging="360"/>
      </w:pPr>
    </w:lvl>
    <w:lvl w:ilvl="1" w:tplc="55817332" w:tentative="1">
      <w:start w:val="1"/>
      <w:numFmt w:val="lowerLetter"/>
      <w:lvlText w:val="%2."/>
      <w:lvlJc w:val="left"/>
      <w:pPr>
        <w:ind w:left="1440" w:hanging="360"/>
      </w:pPr>
    </w:lvl>
    <w:lvl w:ilvl="2" w:tplc="55817332" w:tentative="1">
      <w:start w:val="1"/>
      <w:numFmt w:val="lowerRoman"/>
      <w:lvlText w:val="%3."/>
      <w:lvlJc w:val="right"/>
      <w:pPr>
        <w:ind w:left="2160" w:hanging="180"/>
      </w:pPr>
    </w:lvl>
    <w:lvl w:ilvl="3" w:tplc="55817332" w:tentative="1">
      <w:start w:val="1"/>
      <w:numFmt w:val="decimal"/>
      <w:lvlText w:val="%4."/>
      <w:lvlJc w:val="left"/>
      <w:pPr>
        <w:ind w:left="2880" w:hanging="360"/>
      </w:pPr>
    </w:lvl>
    <w:lvl w:ilvl="4" w:tplc="55817332" w:tentative="1">
      <w:start w:val="1"/>
      <w:numFmt w:val="lowerLetter"/>
      <w:lvlText w:val="%5."/>
      <w:lvlJc w:val="left"/>
      <w:pPr>
        <w:ind w:left="3600" w:hanging="360"/>
      </w:pPr>
    </w:lvl>
    <w:lvl w:ilvl="5" w:tplc="55817332" w:tentative="1">
      <w:start w:val="1"/>
      <w:numFmt w:val="lowerRoman"/>
      <w:lvlText w:val="%6."/>
      <w:lvlJc w:val="right"/>
      <w:pPr>
        <w:ind w:left="4320" w:hanging="180"/>
      </w:pPr>
    </w:lvl>
    <w:lvl w:ilvl="6" w:tplc="55817332" w:tentative="1">
      <w:start w:val="1"/>
      <w:numFmt w:val="decimal"/>
      <w:lvlText w:val="%7."/>
      <w:lvlJc w:val="left"/>
      <w:pPr>
        <w:ind w:left="5040" w:hanging="360"/>
      </w:pPr>
    </w:lvl>
    <w:lvl w:ilvl="7" w:tplc="55817332" w:tentative="1">
      <w:start w:val="1"/>
      <w:numFmt w:val="lowerLetter"/>
      <w:lvlText w:val="%8."/>
      <w:lvlJc w:val="left"/>
      <w:pPr>
        <w:ind w:left="5760" w:hanging="360"/>
      </w:pPr>
    </w:lvl>
    <w:lvl w:ilvl="8" w:tplc="55817332" w:tentative="1">
      <w:start w:val="1"/>
      <w:numFmt w:val="lowerRoman"/>
      <w:lvlText w:val="%9."/>
      <w:lvlJc w:val="right"/>
      <w:pPr>
        <w:ind w:left="6480" w:hanging="180"/>
      </w:pPr>
    </w:lvl>
  </w:abstractNum>
  <w:abstractNum w:abstractNumId="37020705">
    <w:multiLevelType w:val="hybridMultilevel"/>
    <w:lvl w:ilvl="0" w:tplc="53971896">
      <w:start w:val="1"/>
      <w:numFmt w:val="decimal"/>
      <w:lvlText w:val="%1."/>
      <w:lvlJc w:val="left"/>
      <w:pPr>
        <w:ind w:left="720" w:hanging="360"/>
      </w:pPr>
    </w:lvl>
    <w:lvl w:ilvl="1" w:tplc="53971896" w:tentative="1">
      <w:start w:val="1"/>
      <w:numFmt w:val="lowerLetter"/>
      <w:lvlText w:val="%2."/>
      <w:lvlJc w:val="left"/>
      <w:pPr>
        <w:ind w:left="1440" w:hanging="360"/>
      </w:pPr>
    </w:lvl>
    <w:lvl w:ilvl="2" w:tplc="53971896" w:tentative="1">
      <w:start w:val="1"/>
      <w:numFmt w:val="lowerRoman"/>
      <w:lvlText w:val="%3."/>
      <w:lvlJc w:val="right"/>
      <w:pPr>
        <w:ind w:left="2160" w:hanging="180"/>
      </w:pPr>
    </w:lvl>
    <w:lvl w:ilvl="3" w:tplc="53971896" w:tentative="1">
      <w:start w:val="1"/>
      <w:numFmt w:val="decimal"/>
      <w:lvlText w:val="%4."/>
      <w:lvlJc w:val="left"/>
      <w:pPr>
        <w:ind w:left="2880" w:hanging="360"/>
      </w:pPr>
    </w:lvl>
    <w:lvl w:ilvl="4" w:tplc="53971896" w:tentative="1">
      <w:start w:val="1"/>
      <w:numFmt w:val="lowerLetter"/>
      <w:lvlText w:val="%5."/>
      <w:lvlJc w:val="left"/>
      <w:pPr>
        <w:ind w:left="3600" w:hanging="360"/>
      </w:pPr>
    </w:lvl>
    <w:lvl w:ilvl="5" w:tplc="53971896" w:tentative="1">
      <w:start w:val="1"/>
      <w:numFmt w:val="lowerRoman"/>
      <w:lvlText w:val="%6."/>
      <w:lvlJc w:val="right"/>
      <w:pPr>
        <w:ind w:left="4320" w:hanging="180"/>
      </w:pPr>
    </w:lvl>
    <w:lvl w:ilvl="6" w:tplc="53971896" w:tentative="1">
      <w:start w:val="1"/>
      <w:numFmt w:val="decimal"/>
      <w:lvlText w:val="%7."/>
      <w:lvlJc w:val="left"/>
      <w:pPr>
        <w:ind w:left="5040" w:hanging="360"/>
      </w:pPr>
    </w:lvl>
    <w:lvl w:ilvl="7" w:tplc="53971896" w:tentative="1">
      <w:start w:val="1"/>
      <w:numFmt w:val="lowerLetter"/>
      <w:lvlText w:val="%8."/>
      <w:lvlJc w:val="left"/>
      <w:pPr>
        <w:ind w:left="5760" w:hanging="360"/>
      </w:pPr>
    </w:lvl>
    <w:lvl w:ilvl="8" w:tplc="53971896" w:tentative="1">
      <w:start w:val="1"/>
      <w:numFmt w:val="lowerRoman"/>
      <w:lvlText w:val="%9."/>
      <w:lvlJc w:val="right"/>
      <w:pPr>
        <w:ind w:left="6480" w:hanging="180"/>
      </w:pPr>
    </w:lvl>
  </w:abstractNum>
  <w:abstractNum w:abstractNumId="37020704">
    <w:multiLevelType w:val="hybridMultilevel"/>
    <w:lvl w:ilvl="0" w:tplc="15672364">
      <w:start w:val="1"/>
      <w:numFmt w:val="decimal"/>
      <w:lvlText w:val="%1."/>
      <w:lvlJc w:val="left"/>
      <w:pPr>
        <w:ind w:left="720" w:hanging="360"/>
      </w:pPr>
    </w:lvl>
    <w:lvl w:ilvl="1" w:tplc="15672364" w:tentative="1">
      <w:start w:val="1"/>
      <w:numFmt w:val="lowerLetter"/>
      <w:lvlText w:val="%2."/>
      <w:lvlJc w:val="left"/>
      <w:pPr>
        <w:ind w:left="1440" w:hanging="360"/>
      </w:pPr>
    </w:lvl>
    <w:lvl w:ilvl="2" w:tplc="15672364" w:tentative="1">
      <w:start w:val="1"/>
      <w:numFmt w:val="lowerRoman"/>
      <w:lvlText w:val="%3."/>
      <w:lvlJc w:val="right"/>
      <w:pPr>
        <w:ind w:left="2160" w:hanging="180"/>
      </w:pPr>
    </w:lvl>
    <w:lvl w:ilvl="3" w:tplc="15672364" w:tentative="1">
      <w:start w:val="1"/>
      <w:numFmt w:val="decimal"/>
      <w:lvlText w:val="%4."/>
      <w:lvlJc w:val="left"/>
      <w:pPr>
        <w:ind w:left="2880" w:hanging="360"/>
      </w:pPr>
    </w:lvl>
    <w:lvl w:ilvl="4" w:tplc="15672364" w:tentative="1">
      <w:start w:val="1"/>
      <w:numFmt w:val="lowerLetter"/>
      <w:lvlText w:val="%5."/>
      <w:lvlJc w:val="left"/>
      <w:pPr>
        <w:ind w:left="3600" w:hanging="360"/>
      </w:pPr>
    </w:lvl>
    <w:lvl w:ilvl="5" w:tplc="15672364" w:tentative="1">
      <w:start w:val="1"/>
      <w:numFmt w:val="lowerRoman"/>
      <w:lvlText w:val="%6."/>
      <w:lvlJc w:val="right"/>
      <w:pPr>
        <w:ind w:left="4320" w:hanging="180"/>
      </w:pPr>
    </w:lvl>
    <w:lvl w:ilvl="6" w:tplc="15672364" w:tentative="1">
      <w:start w:val="1"/>
      <w:numFmt w:val="decimal"/>
      <w:lvlText w:val="%7."/>
      <w:lvlJc w:val="left"/>
      <w:pPr>
        <w:ind w:left="5040" w:hanging="360"/>
      </w:pPr>
    </w:lvl>
    <w:lvl w:ilvl="7" w:tplc="15672364" w:tentative="1">
      <w:start w:val="1"/>
      <w:numFmt w:val="lowerLetter"/>
      <w:lvlText w:val="%8."/>
      <w:lvlJc w:val="left"/>
      <w:pPr>
        <w:ind w:left="5760" w:hanging="360"/>
      </w:pPr>
    </w:lvl>
    <w:lvl w:ilvl="8" w:tplc="15672364" w:tentative="1">
      <w:start w:val="1"/>
      <w:numFmt w:val="lowerRoman"/>
      <w:lvlText w:val="%9."/>
      <w:lvlJc w:val="right"/>
      <w:pPr>
        <w:ind w:left="6480" w:hanging="180"/>
      </w:pPr>
    </w:lvl>
  </w:abstractNum>
  <w:abstractNum w:abstractNumId="37020703">
    <w:multiLevelType w:val="hybridMultilevel"/>
    <w:lvl w:ilvl="0" w:tplc="45019117">
      <w:start w:val="1"/>
      <w:numFmt w:val="decimal"/>
      <w:lvlText w:val="%1."/>
      <w:lvlJc w:val="left"/>
      <w:pPr>
        <w:ind w:left="720" w:hanging="360"/>
      </w:pPr>
    </w:lvl>
    <w:lvl w:ilvl="1" w:tplc="45019117" w:tentative="1">
      <w:start w:val="1"/>
      <w:numFmt w:val="lowerLetter"/>
      <w:lvlText w:val="%2."/>
      <w:lvlJc w:val="left"/>
      <w:pPr>
        <w:ind w:left="1440" w:hanging="360"/>
      </w:pPr>
    </w:lvl>
    <w:lvl w:ilvl="2" w:tplc="45019117" w:tentative="1">
      <w:start w:val="1"/>
      <w:numFmt w:val="lowerRoman"/>
      <w:lvlText w:val="%3."/>
      <w:lvlJc w:val="right"/>
      <w:pPr>
        <w:ind w:left="2160" w:hanging="180"/>
      </w:pPr>
    </w:lvl>
    <w:lvl w:ilvl="3" w:tplc="45019117" w:tentative="1">
      <w:start w:val="1"/>
      <w:numFmt w:val="decimal"/>
      <w:lvlText w:val="%4."/>
      <w:lvlJc w:val="left"/>
      <w:pPr>
        <w:ind w:left="2880" w:hanging="360"/>
      </w:pPr>
    </w:lvl>
    <w:lvl w:ilvl="4" w:tplc="45019117" w:tentative="1">
      <w:start w:val="1"/>
      <w:numFmt w:val="lowerLetter"/>
      <w:lvlText w:val="%5."/>
      <w:lvlJc w:val="left"/>
      <w:pPr>
        <w:ind w:left="3600" w:hanging="360"/>
      </w:pPr>
    </w:lvl>
    <w:lvl w:ilvl="5" w:tplc="45019117" w:tentative="1">
      <w:start w:val="1"/>
      <w:numFmt w:val="lowerRoman"/>
      <w:lvlText w:val="%6."/>
      <w:lvlJc w:val="right"/>
      <w:pPr>
        <w:ind w:left="4320" w:hanging="180"/>
      </w:pPr>
    </w:lvl>
    <w:lvl w:ilvl="6" w:tplc="45019117" w:tentative="1">
      <w:start w:val="1"/>
      <w:numFmt w:val="decimal"/>
      <w:lvlText w:val="%7."/>
      <w:lvlJc w:val="left"/>
      <w:pPr>
        <w:ind w:left="5040" w:hanging="360"/>
      </w:pPr>
    </w:lvl>
    <w:lvl w:ilvl="7" w:tplc="45019117" w:tentative="1">
      <w:start w:val="1"/>
      <w:numFmt w:val="lowerLetter"/>
      <w:lvlText w:val="%8."/>
      <w:lvlJc w:val="left"/>
      <w:pPr>
        <w:ind w:left="5760" w:hanging="360"/>
      </w:pPr>
    </w:lvl>
    <w:lvl w:ilvl="8" w:tplc="45019117" w:tentative="1">
      <w:start w:val="1"/>
      <w:numFmt w:val="lowerRoman"/>
      <w:lvlText w:val="%9."/>
      <w:lvlJc w:val="right"/>
      <w:pPr>
        <w:ind w:left="6480" w:hanging="180"/>
      </w:pPr>
    </w:lvl>
  </w:abstractNum>
  <w:abstractNum w:abstractNumId="37020702">
    <w:multiLevelType w:val="hybridMultilevel"/>
    <w:lvl w:ilvl="0" w:tplc="52317139">
      <w:start w:val="1"/>
      <w:numFmt w:val="decimal"/>
      <w:lvlText w:val="%1."/>
      <w:lvlJc w:val="left"/>
      <w:pPr>
        <w:ind w:left="720" w:hanging="360"/>
      </w:pPr>
    </w:lvl>
    <w:lvl w:ilvl="1" w:tplc="52317139" w:tentative="1">
      <w:start w:val="1"/>
      <w:numFmt w:val="lowerLetter"/>
      <w:lvlText w:val="%2."/>
      <w:lvlJc w:val="left"/>
      <w:pPr>
        <w:ind w:left="1440" w:hanging="360"/>
      </w:pPr>
    </w:lvl>
    <w:lvl w:ilvl="2" w:tplc="52317139" w:tentative="1">
      <w:start w:val="1"/>
      <w:numFmt w:val="lowerRoman"/>
      <w:lvlText w:val="%3."/>
      <w:lvlJc w:val="right"/>
      <w:pPr>
        <w:ind w:left="2160" w:hanging="180"/>
      </w:pPr>
    </w:lvl>
    <w:lvl w:ilvl="3" w:tplc="52317139" w:tentative="1">
      <w:start w:val="1"/>
      <w:numFmt w:val="decimal"/>
      <w:lvlText w:val="%4."/>
      <w:lvlJc w:val="left"/>
      <w:pPr>
        <w:ind w:left="2880" w:hanging="360"/>
      </w:pPr>
    </w:lvl>
    <w:lvl w:ilvl="4" w:tplc="52317139" w:tentative="1">
      <w:start w:val="1"/>
      <w:numFmt w:val="lowerLetter"/>
      <w:lvlText w:val="%5."/>
      <w:lvlJc w:val="left"/>
      <w:pPr>
        <w:ind w:left="3600" w:hanging="360"/>
      </w:pPr>
    </w:lvl>
    <w:lvl w:ilvl="5" w:tplc="52317139" w:tentative="1">
      <w:start w:val="1"/>
      <w:numFmt w:val="lowerRoman"/>
      <w:lvlText w:val="%6."/>
      <w:lvlJc w:val="right"/>
      <w:pPr>
        <w:ind w:left="4320" w:hanging="180"/>
      </w:pPr>
    </w:lvl>
    <w:lvl w:ilvl="6" w:tplc="52317139" w:tentative="1">
      <w:start w:val="1"/>
      <w:numFmt w:val="decimal"/>
      <w:lvlText w:val="%7."/>
      <w:lvlJc w:val="left"/>
      <w:pPr>
        <w:ind w:left="5040" w:hanging="360"/>
      </w:pPr>
    </w:lvl>
    <w:lvl w:ilvl="7" w:tplc="52317139" w:tentative="1">
      <w:start w:val="1"/>
      <w:numFmt w:val="lowerLetter"/>
      <w:lvlText w:val="%8."/>
      <w:lvlJc w:val="left"/>
      <w:pPr>
        <w:ind w:left="5760" w:hanging="360"/>
      </w:pPr>
    </w:lvl>
    <w:lvl w:ilvl="8" w:tplc="52317139" w:tentative="1">
      <w:start w:val="1"/>
      <w:numFmt w:val="lowerRoman"/>
      <w:lvlText w:val="%9."/>
      <w:lvlJc w:val="right"/>
      <w:pPr>
        <w:ind w:left="6480" w:hanging="180"/>
      </w:pPr>
    </w:lvl>
  </w:abstractNum>
  <w:abstractNum w:abstractNumId="37020701">
    <w:multiLevelType w:val="hybridMultilevel"/>
    <w:lvl w:ilvl="0" w:tplc="25252023">
      <w:start w:val="1"/>
      <w:numFmt w:val="decimal"/>
      <w:lvlText w:val="%1."/>
      <w:lvlJc w:val="left"/>
      <w:pPr>
        <w:ind w:left="720" w:hanging="360"/>
      </w:pPr>
    </w:lvl>
    <w:lvl w:ilvl="1" w:tplc="25252023" w:tentative="1">
      <w:start w:val="1"/>
      <w:numFmt w:val="lowerLetter"/>
      <w:lvlText w:val="%2."/>
      <w:lvlJc w:val="left"/>
      <w:pPr>
        <w:ind w:left="1440" w:hanging="360"/>
      </w:pPr>
    </w:lvl>
    <w:lvl w:ilvl="2" w:tplc="25252023" w:tentative="1">
      <w:start w:val="1"/>
      <w:numFmt w:val="lowerRoman"/>
      <w:lvlText w:val="%3."/>
      <w:lvlJc w:val="right"/>
      <w:pPr>
        <w:ind w:left="2160" w:hanging="180"/>
      </w:pPr>
    </w:lvl>
    <w:lvl w:ilvl="3" w:tplc="25252023" w:tentative="1">
      <w:start w:val="1"/>
      <w:numFmt w:val="decimal"/>
      <w:lvlText w:val="%4."/>
      <w:lvlJc w:val="left"/>
      <w:pPr>
        <w:ind w:left="2880" w:hanging="360"/>
      </w:pPr>
    </w:lvl>
    <w:lvl w:ilvl="4" w:tplc="25252023" w:tentative="1">
      <w:start w:val="1"/>
      <w:numFmt w:val="lowerLetter"/>
      <w:lvlText w:val="%5."/>
      <w:lvlJc w:val="left"/>
      <w:pPr>
        <w:ind w:left="3600" w:hanging="360"/>
      </w:pPr>
    </w:lvl>
    <w:lvl w:ilvl="5" w:tplc="25252023" w:tentative="1">
      <w:start w:val="1"/>
      <w:numFmt w:val="lowerRoman"/>
      <w:lvlText w:val="%6."/>
      <w:lvlJc w:val="right"/>
      <w:pPr>
        <w:ind w:left="4320" w:hanging="180"/>
      </w:pPr>
    </w:lvl>
    <w:lvl w:ilvl="6" w:tplc="25252023" w:tentative="1">
      <w:start w:val="1"/>
      <w:numFmt w:val="decimal"/>
      <w:lvlText w:val="%7."/>
      <w:lvlJc w:val="left"/>
      <w:pPr>
        <w:ind w:left="5040" w:hanging="360"/>
      </w:pPr>
    </w:lvl>
    <w:lvl w:ilvl="7" w:tplc="25252023" w:tentative="1">
      <w:start w:val="1"/>
      <w:numFmt w:val="lowerLetter"/>
      <w:lvlText w:val="%8."/>
      <w:lvlJc w:val="left"/>
      <w:pPr>
        <w:ind w:left="5760" w:hanging="360"/>
      </w:pPr>
    </w:lvl>
    <w:lvl w:ilvl="8" w:tplc="25252023" w:tentative="1">
      <w:start w:val="1"/>
      <w:numFmt w:val="lowerRoman"/>
      <w:lvlText w:val="%9."/>
      <w:lvlJc w:val="right"/>
      <w:pPr>
        <w:ind w:left="6480" w:hanging="180"/>
      </w:pPr>
    </w:lvl>
  </w:abstractNum>
  <w:abstractNum w:abstractNumId="37020700">
    <w:multiLevelType w:val="hybridMultilevel"/>
    <w:lvl w:ilvl="0" w:tplc="38514137">
      <w:start w:val="1"/>
      <w:numFmt w:val="decimal"/>
      <w:lvlText w:val="%1."/>
      <w:lvlJc w:val="left"/>
      <w:pPr>
        <w:ind w:left="720" w:hanging="360"/>
      </w:pPr>
    </w:lvl>
    <w:lvl w:ilvl="1" w:tplc="38514137" w:tentative="1">
      <w:start w:val="1"/>
      <w:numFmt w:val="lowerLetter"/>
      <w:lvlText w:val="%2."/>
      <w:lvlJc w:val="left"/>
      <w:pPr>
        <w:ind w:left="1440" w:hanging="360"/>
      </w:pPr>
    </w:lvl>
    <w:lvl w:ilvl="2" w:tplc="38514137" w:tentative="1">
      <w:start w:val="1"/>
      <w:numFmt w:val="lowerRoman"/>
      <w:lvlText w:val="%3."/>
      <w:lvlJc w:val="right"/>
      <w:pPr>
        <w:ind w:left="2160" w:hanging="180"/>
      </w:pPr>
    </w:lvl>
    <w:lvl w:ilvl="3" w:tplc="38514137" w:tentative="1">
      <w:start w:val="1"/>
      <w:numFmt w:val="decimal"/>
      <w:lvlText w:val="%4."/>
      <w:lvlJc w:val="left"/>
      <w:pPr>
        <w:ind w:left="2880" w:hanging="360"/>
      </w:pPr>
    </w:lvl>
    <w:lvl w:ilvl="4" w:tplc="38514137" w:tentative="1">
      <w:start w:val="1"/>
      <w:numFmt w:val="lowerLetter"/>
      <w:lvlText w:val="%5."/>
      <w:lvlJc w:val="left"/>
      <w:pPr>
        <w:ind w:left="3600" w:hanging="360"/>
      </w:pPr>
    </w:lvl>
    <w:lvl w:ilvl="5" w:tplc="38514137" w:tentative="1">
      <w:start w:val="1"/>
      <w:numFmt w:val="lowerRoman"/>
      <w:lvlText w:val="%6."/>
      <w:lvlJc w:val="right"/>
      <w:pPr>
        <w:ind w:left="4320" w:hanging="180"/>
      </w:pPr>
    </w:lvl>
    <w:lvl w:ilvl="6" w:tplc="38514137" w:tentative="1">
      <w:start w:val="1"/>
      <w:numFmt w:val="decimal"/>
      <w:lvlText w:val="%7."/>
      <w:lvlJc w:val="left"/>
      <w:pPr>
        <w:ind w:left="5040" w:hanging="360"/>
      </w:pPr>
    </w:lvl>
    <w:lvl w:ilvl="7" w:tplc="38514137" w:tentative="1">
      <w:start w:val="1"/>
      <w:numFmt w:val="lowerLetter"/>
      <w:lvlText w:val="%8."/>
      <w:lvlJc w:val="left"/>
      <w:pPr>
        <w:ind w:left="5760" w:hanging="360"/>
      </w:pPr>
    </w:lvl>
    <w:lvl w:ilvl="8" w:tplc="38514137" w:tentative="1">
      <w:start w:val="1"/>
      <w:numFmt w:val="lowerRoman"/>
      <w:lvlText w:val="%9."/>
      <w:lvlJc w:val="right"/>
      <w:pPr>
        <w:ind w:left="6480" w:hanging="180"/>
      </w:pPr>
    </w:lvl>
  </w:abstractNum>
  <w:abstractNum w:abstractNumId="37020699">
    <w:multiLevelType w:val="hybridMultilevel"/>
    <w:lvl w:ilvl="0" w:tplc="97663262">
      <w:start w:val="1"/>
      <w:numFmt w:val="decimal"/>
      <w:lvlText w:val="%1."/>
      <w:lvlJc w:val="left"/>
      <w:pPr>
        <w:ind w:left="720" w:hanging="360"/>
      </w:pPr>
    </w:lvl>
    <w:lvl w:ilvl="1" w:tplc="97663262" w:tentative="1">
      <w:start w:val="1"/>
      <w:numFmt w:val="lowerLetter"/>
      <w:lvlText w:val="%2."/>
      <w:lvlJc w:val="left"/>
      <w:pPr>
        <w:ind w:left="1440" w:hanging="360"/>
      </w:pPr>
    </w:lvl>
    <w:lvl w:ilvl="2" w:tplc="97663262" w:tentative="1">
      <w:start w:val="1"/>
      <w:numFmt w:val="lowerRoman"/>
      <w:lvlText w:val="%3."/>
      <w:lvlJc w:val="right"/>
      <w:pPr>
        <w:ind w:left="2160" w:hanging="180"/>
      </w:pPr>
    </w:lvl>
    <w:lvl w:ilvl="3" w:tplc="97663262" w:tentative="1">
      <w:start w:val="1"/>
      <w:numFmt w:val="decimal"/>
      <w:lvlText w:val="%4."/>
      <w:lvlJc w:val="left"/>
      <w:pPr>
        <w:ind w:left="2880" w:hanging="360"/>
      </w:pPr>
    </w:lvl>
    <w:lvl w:ilvl="4" w:tplc="97663262" w:tentative="1">
      <w:start w:val="1"/>
      <w:numFmt w:val="lowerLetter"/>
      <w:lvlText w:val="%5."/>
      <w:lvlJc w:val="left"/>
      <w:pPr>
        <w:ind w:left="3600" w:hanging="360"/>
      </w:pPr>
    </w:lvl>
    <w:lvl w:ilvl="5" w:tplc="97663262" w:tentative="1">
      <w:start w:val="1"/>
      <w:numFmt w:val="lowerRoman"/>
      <w:lvlText w:val="%6."/>
      <w:lvlJc w:val="right"/>
      <w:pPr>
        <w:ind w:left="4320" w:hanging="180"/>
      </w:pPr>
    </w:lvl>
    <w:lvl w:ilvl="6" w:tplc="97663262" w:tentative="1">
      <w:start w:val="1"/>
      <w:numFmt w:val="decimal"/>
      <w:lvlText w:val="%7."/>
      <w:lvlJc w:val="left"/>
      <w:pPr>
        <w:ind w:left="5040" w:hanging="360"/>
      </w:pPr>
    </w:lvl>
    <w:lvl w:ilvl="7" w:tplc="97663262" w:tentative="1">
      <w:start w:val="1"/>
      <w:numFmt w:val="lowerLetter"/>
      <w:lvlText w:val="%8."/>
      <w:lvlJc w:val="left"/>
      <w:pPr>
        <w:ind w:left="5760" w:hanging="360"/>
      </w:pPr>
    </w:lvl>
    <w:lvl w:ilvl="8" w:tplc="97663262" w:tentative="1">
      <w:start w:val="1"/>
      <w:numFmt w:val="lowerRoman"/>
      <w:lvlText w:val="%9."/>
      <w:lvlJc w:val="right"/>
      <w:pPr>
        <w:ind w:left="6480" w:hanging="180"/>
      </w:pPr>
    </w:lvl>
  </w:abstractNum>
  <w:abstractNum w:abstractNumId="37020698">
    <w:multiLevelType w:val="hybridMultilevel"/>
    <w:lvl w:ilvl="0" w:tplc="78994881">
      <w:start w:val="1"/>
      <w:numFmt w:val="decimal"/>
      <w:lvlText w:val="%1."/>
      <w:lvlJc w:val="left"/>
      <w:pPr>
        <w:ind w:left="720" w:hanging="360"/>
      </w:pPr>
    </w:lvl>
    <w:lvl w:ilvl="1" w:tplc="78994881" w:tentative="1">
      <w:start w:val="1"/>
      <w:numFmt w:val="lowerLetter"/>
      <w:lvlText w:val="%2."/>
      <w:lvlJc w:val="left"/>
      <w:pPr>
        <w:ind w:left="1440" w:hanging="360"/>
      </w:pPr>
    </w:lvl>
    <w:lvl w:ilvl="2" w:tplc="78994881" w:tentative="1">
      <w:start w:val="1"/>
      <w:numFmt w:val="lowerRoman"/>
      <w:lvlText w:val="%3."/>
      <w:lvlJc w:val="right"/>
      <w:pPr>
        <w:ind w:left="2160" w:hanging="180"/>
      </w:pPr>
    </w:lvl>
    <w:lvl w:ilvl="3" w:tplc="78994881" w:tentative="1">
      <w:start w:val="1"/>
      <w:numFmt w:val="decimal"/>
      <w:lvlText w:val="%4."/>
      <w:lvlJc w:val="left"/>
      <w:pPr>
        <w:ind w:left="2880" w:hanging="360"/>
      </w:pPr>
    </w:lvl>
    <w:lvl w:ilvl="4" w:tplc="78994881" w:tentative="1">
      <w:start w:val="1"/>
      <w:numFmt w:val="lowerLetter"/>
      <w:lvlText w:val="%5."/>
      <w:lvlJc w:val="left"/>
      <w:pPr>
        <w:ind w:left="3600" w:hanging="360"/>
      </w:pPr>
    </w:lvl>
    <w:lvl w:ilvl="5" w:tplc="78994881" w:tentative="1">
      <w:start w:val="1"/>
      <w:numFmt w:val="lowerRoman"/>
      <w:lvlText w:val="%6."/>
      <w:lvlJc w:val="right"/>
      <w:pPr>
        <w:ind w:left="4320" w:hanging="180"/>
      </w:pPr>
    </w:lvl>
    <w:lvl w:ilvl="6" w:tplc="78994881" w:tentative="1">
      <w:start w:val="1"/>
      <w:numFmt w:val="decimal"/>
      <w:lvlText w:val="%7."/>
      <w:lvlJc w:val="left"/>
      <w:pPr>
        <w:ind w:left="5040" w:hanging="360"/>
      </w:pPr>
    </w:lvl>
    <w:lvl w:ilvl="7" w:tplc="78994881" w:tentative="1">
      <w:start w:val="1"/>
      <w:numFmt w:val="lowerLetter"/>
      <w:lvlText w:val="%8."/>
      <w:lvlJc w:val="left"/>
      <w:pPr>
        <w:ind w:left="5760" w:hanging="360"/>
      </w:pPr>
    </w:lvl>
    <w:lvl w:ilvl="8" w:tplc="78994881" w:tentative="1">
      <w:start w:val="1"/>
      <w:numFmt w:val="lowerRoman"/>
      <w:lvlText w:val="%9."/>
      <w:lvlJc w:val="right"/>
      <w:pPr>
        <w:ind w:left="6480" w:hanging="180"/>
      </w:pPr>
    </w:lvl>
  </w:abstractNum>
  <w:abstractNum w:abstractNumId="37020697">
    <w:multiLevelType w:val="hybridMultilevel"/>
    <w:lvl w:ilvl="0" w:tplc="84351212">
      <w:start w:val="1"/>
      <w:numFmt w:val="decimal"/>
      <w:lvlText w:val="%1."/>
      <w:lvlJc w:val="left"/>
      <w:pPr>
        <w:ind w:left="720" w:hanging="360"/>
      </w:pPr>
    </w:lvl>
    <w:lvl w:ilvl="1" w:tplc="84351212" w:tentative="1">
      <w:start w:val="1"/>
      <w:numFmt w:val="lowerLetter"/>
      <w:lvlText w:val="%2."/>
      <w:lvlJc w:val="left"/>
      <w:pPr>
        <w:ind w:left="1440" w:hanging="360"/>
      </w:pPr>
    </w:lvl>
    <w:lvl w:ilvl="2" w:tplc="84351212" w:tentative="1">
      <w:start w:val="1"/>
      <w:numFmt w:val="lowerRoman"/>
      <w:lvlText w:val="%3."/>
      <w:lvlJc w:val="right"/>
      <w:pPr>
        <w:ind w:left="2160" w:hanging="180"/>
      </w:pPr>
    </w:lvl>
    <w:lvl w:ilvl="3" w:tplc="84351212" w:tentative="1">
      <w:start w:val="1"/>
      <w:numFmt w:val="decimal"/>
      <w:lvlText w:val="%4."/>
      <w:lvlJc w:val="left"/>
      <w:pPr>
        <w:ind w:left="2880" w:hanging="360"/>
      </w:pPr>
    </w:lvl>
    <w:lvl w:ilvl="4" w:tplc="84351212" w:tentative="1">
      <w:start w:val="1"/>
      <w:numFmt w:val="lowerLetter"/>
      <w:lvlText w:val="%5."/>
      <w:lvlJc w:val="left"/>
      <w:pPr>
        <w:ind w:left="3600" w:hanging="360"/>
      </w:pPr>
    </w:lvl>
    <w:lvl w:ilvl="5" w:tplc="84351212" w:tentative="1">
      <w:start w:val="1"/>
      <w:numFmt w:val="lowerRoman"/>
      <w:lvlText w:val="%6."/>
      <w:lvlJc w:val="right"/>
      <w:pPr>
        <w:ind w:left="4320" w:hanging="180"/>
      </w:pPr>
    </w:lvl>
    <w:lvl w:ilvl="6" w:tplc="84351212" w:tentative="1">
      <w:start w:val="1"/>
      <w:numFmt w:val="decimal"/>
      <w:lvlText w:val="%7."/>
      <w:lvlJc w:val="left"/>
      <w:pPr>
        <w:ind w:left="5040" w:hanging="360"/>
      </w:pPr>
    </w:lvl>
    <w:lvl w:ilvl="7" w:tplc="84351212" w:tentative="1">
      <w:start w:val="1"/>
      <w:numFmt w:val="lowerLetter"/>
      <w:lvlText w:val="%8."/>
      <w:lvlJc w:val="left"/>
      <w:pPr>
        <w:ind w:left="5760" w:hanging="360"/>
      </w:pPr>
    </w:lvl>
    <w:lvl w:ilvl="8" w:tplc="84351212" w:tentative="1">
      <w:start w:val="1"/>
      <w:numFmt w:val="lowerRoman"/>
      <w:lvlText w:val="%9."/>
      <w:lvlJc w:val="right"/>
      <w:pPr>
        <w:ind w:left="6480" w:hanging="180"/>
      </w:pPr>
    </w:lvl>
  </w:abstractNum>
  <w:abstractNum w:abstractNumId="37020696">
    <w:multiLevelType w:val="hybridMultilevel"/>
    <w:lvl w:ilvl="0" w:tplc="63882208">
      <w:start w:val="1"/>
      <w:numFmt w:val="decimal"/>
      <w:lvlText w:val="%1."/>
      <w:lvlJc w:val="left"/>
      <w:pPr>
        <w:ind w:left="720" w:hanging="360"/>
      </w:pPr>
    </w:lvl>
    <w:lvl w:ilvl="1" w:tplc="63882208" w:tentative="1">
      <w:start w:val="1"/>
      <w:numFmt w:val="lowerLetter"/>
      <w:lvlText w:val="%2."/>
      <w:lvlJc w:val="left"/>
      <w:pPr>
        <w:ind w:left="1440" w:hanging="360"/>
      </w:pPr>
    </w:lvl>
    <w:lvl w:ilvl="2" w:tplc="63882208" w:tentative="1">
      <w:start w:val="1"/>
      <w:numFmt w:val="lowerRoman"/>
      <w:lvlText w:val="%3."/>
      <w:lvlJc w:val="right"/>
      <w:pPr>
        <w:ind w:left="2160" w:hanging="180"/>
      </w:pPr>
    </w:lvl>
    <w:lvl w:ilvl="3" w:tplc="63882208" w:tentative="1">
      <w:start w:val="1"/>
      <w:numFmt w:val="decimal"/>
      <w:lvlText w:val="%4."/>
      <w:lvlJc w:val="left"/>
      <w:pPr>
        <w:ind w:left="2880" w:hanging="360"/>
      </w:pPr>
    </w:lvl>
    <w:lvl w:ilvl="4" w:tplc="63882208" w:tentative="1">
      <w:start w:val="1"/>
      <w:numFmt w:val="lowerLetter"/>
      <w:lvlText w:val="%5."/>
      <w:lvlJc w:val="left"/>
      <w:pPr>
        <w:ind w:left="3600" w:hanging="360"/>
      </w:pPr>
    </w:lvl>
    <w:lvl w:ilvl="5" w:tplc="63882208" w:tentative="1">
      <w:start w:val="1"/>
      <w:numFmt w:val="lowerRoman"/>
      <w:lvlText w:val="%6."/>
      <w:lvlJc w:val="right"/>
      <w:pPr>
        <w:ind w:left="4320" w:hanging="180"/>
      </w:pPr>
    </w:lvl>
    <w:lvl w:ilvl="6" w:tplc="63882208" w:tentative="1">
      <w:start w:val="1"/>
      <w:numFmt w:val="decimal"/>
      <w:lvlText w:val="%7."/>
      <w:lvlJc w:val="left"/>
      <w:pPr>
        <w:ind w:left="5040" w:hanging="360"/>
      </w:pPr>
    </w:lvl>
    <w:lvl w:ilvl="7" w:tplc="63882208" w:tentative="1">
      <w:start w:val="1"/>
      <w:numFmt w:val="lowerLetter"/>
      <w:lvlText w:val="%8."/>
      <w:lvlJc w:val="left"/>
      <w:pPr>
        <w:ind w:left="5760" w:hanging="360"/>
      </w:pPr>
    </w:lvl>
    <w:lvl w:ilvl="8" w:tplc="63882208" w:tentative="1">
      <w:start w:val="1"/>
      <w:numFmt w:val="lowerRoman"/>
      <w:lvlText w:val="%9."/>
      <w:lvlJc w:val="right"/>
      <w:pPr>
        <w:ind w:left="6480" w:hanging="180"/>
      </w:pPr>
    </w:lvl>
  </w:abstractNum>
  <w:abstractNum w:abstractNumId="37020695">
    <w:multiLevelType w:val="hybridMultilevel"/>
    <w:lvl w:ilvl="0" w:tplc="81669925">
      <w:start w:val="1"/>
      <w:numFmt w:val="decimal"/>
      <w:lvlText w:val="%1."/>
      <w:lvlJc w:val="left"/>
      <w:pPr>
        <w:ind w:left="720" w:hanging="360"/>
      </w:pPr>
    </w:lvl>
    <w:lvl w:ilvl="1" w:tplc="81669925" w:tentative="1">
      <w:start w:val="1"/>
      <w:numFmt w:val="lowerLetter"/>
      <w:lvlText w:val="%2."/>
      <w:lvlJc w:val="left"/>
      <w:pPr>
        <w:ind w:left="1440" w:hanging="360"/>
      </w:pPr>
    </w:lvl>
    <w:lvl w:ilvl="2" w:tplc="81669925" w:tentative="1">
      <w:start w:val="1"/>
      <w:numFmt w:val="lowerRoman"/>
      <w:lvlText w:val="%3."/>
      <w:lvlJc w:val="right"/>
      <w:pPr>
        <w:ind w:left="2160" w:hanging="180"/>
      </w:pPr>
    </w:lvl>
    <w:lvl w:ilvl="3" w:tplc="81669925" w:tentative="1">
      <w:start w:val="1"/>
      <w:numFmt w:val="decimal"/>
      <w:lvlText w:val="%4."/>
      <w:lvlJc w:val="left"/>
      <w:pPr>
        <w:ind w:left="2880" w:hanging="360"/>
      </w:pPr>
    </w:lvl>
    <w:lvl w:ilvl="4" w:tplc="81669925" w:tentative="1">
      <w:start w:val="1"/>
      <w:numFmt w:val="lowerLetter"/>
      <w:lvlText w:val="%5."/>
      <w:lvlJc w:val="left"/>
      <w:pPr>
        <w:ind w:left="3600" w:hanging="360"/>
      </w:pPr>
    </w:lvl>
    <w:lvl w:ilvl="5" w:tplc="81669925" w:tentative="1">
      <w:start w:val="1"/>
      <w:numFmt w:val="lowerRoman"/>
      <w:lvlText w:val="%6."/>
      <w:lvlJc w:val="right"/>
      <w:pPr>
        <w:ind w:left="4320" w:hanging="180"/>
      </w:pPr>
    </w:lvl>
    <w:lvl w:ilvl="6" w:tplc="81669925" w:tentative="1">
      <w:start w:val="1"/>
      <w:numFmt w:val="decimal"/>
      <w:lvlText w:val="%7."/>
      <w:lvlJc w:val="left"/>
      <w:pPr>
        <w:ind w:left="5040" w:hanging="360"/>
      </w:pPr>
    </w:lvl>
    <w:lvl w:ilvl="7" w:tplc="81669925" w:tentative="1">
      <w:start w:val="1"/>
      <w:numFmt w:val="lowerLetter"/>
      <w:lvlText w:val="%8."/>
      <w:lvlJc w:val="left"/>
      <w:pPr>
        <w:ind w:left="5760" w:hanging="360"/>
      </w:pPr>
    </w:lvl>
    <w:lvl w:ilvl="8" w:tplc="81669925" w:tentative="1">
      <w:start w:val="1"/>
      <w:numFmt w:val="lowerRoman"/>
      <w:lvlText w:val="%9."/>
      <w:lvlJc w:val="right"/>
      <w:pPr>
        <w:ind w:left="6480" w:hanging="180"/>
      </w:pPr>
    </w:lvl>
  </w:abstractNum>
  <w:abstractNum w:abstractNumId="37020694">
    <w:multiLevelType w:val="hybridMultilevel"/>
    <w:lvl w:ilvl="0" w:tplc="92114832">
      <w:start w:val="1"/>
      <w:numFmt w:val="decimal"/>
      <w:lvlText w:val="%1."/>
      <w:lvlJc w:val="left"/>
      <w:pPr>
        <w:ind w:left="720" w:hanging="360"/>
      </w:pPr>
    </w:lvl>
    <w:lvl w:ilvl="1" w:tplc="92114832" w:tentative="1">
      <w:start w:val="1"/>
      <w:numFmt w:val="lowerLetter"/>
      <w:lvlText w:val="%2."/>
      <w:lvlJc w:val="left"/>
      <w:pPr>
        <w:ind w:left="1440" w:hanging="360"/>
      </w:pPr>
    </w:lvl>
    <w:lvl w:ilvl="2" w:tplc="92114832" w:tentative="1">
      <w:start w:val="1"/>
      <w:numFmt w:val="lowerRoman"/>
      <w:lvlText w:val="%3."/>
      <w:lvlJc w:val="right"/>
      <w:pPr>
        <w:ind w:left="2160" w:hanging="180"/>
      </w:pPr>
    </w:lvl>
    <w:lvl w:ilvl="3" w:tplc="92114832" w:tentative="1">
      <w:start w:val="1"/>
      <w:numFmt w:val="decimal"/>
      <w:lvlText w:val="%4."/>
      <w:lvlJc w:val="left"/>
      <w:pPr>
        <w:ind w:left="2880" w:hanging="360"/>
      </w:pPr>
    </w:lvl>
    <w:lvl w:ilvl="4" w:tplc="92114832" w:tentative="1">
      <w:start w:val="1"/>
      <w:numFmt w:val="lowerLetter"/>
      <w:lvlText w:val="%5."/>
      <w:lvlJc w:val="left"/>
      <w:pPr>
        <w:ind w:left="3600" w:hanging="360"/>
      </w:pPr>
    </w:lvl>
    <w:lvl w:ilvl="5" w:tplc="92114832" w:tentative="1">
      <w:start w:val="1"/>
      <w:numFmt w:val="lowerRoman"/>
      <w:lvlText w:val="%6."/>
      <w:lvlJc w:val="right"/>
      <w:pPr>
        <w:ind w:left="4320" w:hanging="180"/>
      </w:pPr>
    </w:lvl>
    <w:lvl w:ilvl="6" w:tplc="92114832" w:tentative="1">
      <w:start w:val="1"/>
      <w:numFmt w:val="decimal"/>
      <w:lvlText w:val="%7."/>
      <w:lvlJc w:val="left"/>
      <w:pPr>
        <w:ind w:left="5040" w:hanging="360"/>
      </w:pPr>
    </w:lvl>
    <w:lvl w:ilvl="7" w:tplc="92114832" w:tentative="1">
      <w:start w:val="1"/>
      <w:numFmt w:val="lowerLetter"/>
      <w:lvlText w:val="%8."/>
      <w:lvlJc w:val="left"/>
      <w:pPr>
        <w:ind w:left="5760" w:hanging="360"/>
      </w:pPr>
    </w:lvl>
    <w:lvl w:ilvl="8" w:tplc="92114832" w:tentative="1">
      <w:start w:val="1"/>
      <w:numFmt w:val="lowerRoman"/>
      <w:lvlText w:val="%9."/>
      <w:lvlJc w:val="right"/>
      <w:pPr>
        <w:ind w:left="6480" w:hanging="180"/>
      </w:pPr>
    </w:lvl>
  </w:abstractNum>
  <w:abstractNum w:abstractNumId="37020693">
    <w:multiLevelType w:val="hybridMultilevel"/>
    <w:lvl w:ilvl="0" w:tplc="37338774">
      <w:start w:val="1"/>
      <w:numFmt w:val="decimal"/>
      <w:lvlText w:val="%1."/>
      <w:lvlJc w:val="left"/>
      <w:pPr>
        <w:ind w:left="720" w:hanging="360"/>
      </w:pPr>
    </w:lvl>
    <w:lvl w:ilvl="1" w:tplc="37338774" w:tentative="1">
      <w:start w:val="1"/>
      <w:numFmt w:val="lowerLetter"/>
      <w:lvlText w:val="%2."/>
      <w:lvlJc w:val="left"/>
      <w:pPr>
        <w:ind w:left="1440" w:hanging="360"/>
      </w:pPr>
    </w:lvl>
    <w:lvl w:ilvl="2" w:tplc="37338774" w:tentative="1">
      <w:start w:val="1"/>
      <w:numFmt w:val="lowerRoman"/>
      <w:lvlText w:val="%3."/>
      <w:lvlJc w:val="right"/>
      <w:pPr>
        <w:ind w:left="2160" w:hanging="180"/>
      </w:pPr>
    </w:lvl>
    <w:lvl w:ilvl="3" w:tplc="37338774" w:tentative="1">
      <w:start w:val="1"/>
      <w:numFmt w:val="decimal"/>
      <w:lvlText w:val="%4."/>
      <w:lvlJc w:val="left"/>
      <w:pPr>
        <w:ind w:left="2880" w:hanging="360"/>
      </w:pPr>
    </w:lvl>
    <w:lvl w:ilvl="4" w:tplc="37338774" w:tentative="1">
      <w:start w:val="1"/>
      <w:numFmt w:val="lowerLetter"/>
      <w:lvlText w:val="%5."/>
      <w:lvlJc w:val="left"/>
      <w:pPr>
        <w:ind w:left="3600" w:hanging="360"/>
      </w:pPr>
    </w:lvl>
    <w:lvl w:ilvl="5" w:tplc="37338774" w:tentative="1">
      <w:start w:val="1"/>
      <w:numFmt w:val="lowerRoman"/>
      <w:lvlText w:val="%6."/>
      <w:lvlJc w:val="right"/>
      <w:pPr>
        <w:ind w:left="4320" w:hanging="180"/>
      </w:pPr>
    </w:lvl>
    <w:lvl w:ilvl="6" w:tplc="37338774" w:tentative="1">
      <w:start w:val="1"/>
      <w:numFmt w:val="decimal"/>
      <w:lvlText w:val="%7."/>
      <w:lvlJc w:val="left"/>
      <w:pPr>
        <w:ind w:left="5040" w:hanging="360"/>
      </w:pPr>
    </w:lvl>
    <w:lvl w:ilvl="7" w:tplc="37338774" w:tentative="1">
      <w:start w:val="1"/>
      <w:numFmt w:val="lowerLetter"/>
      <w:lvlText w:val="%8."/>
      <w:lvlJc w:val="left"/>
      <w:pPr>
        <w:ind w:left="5760" w:hanging="360"/>
      </w:pPr>
    </w:lvl>
    <w:lvl w:ilvl="8" w:tplc="37338774" w:tentative="1">
      <w:start w:val="1"/>
      <w:numFmt w:val="lowerRoman"/>
      <w:lvlText w:val="%9."/>
      <w:lvlJc w:val="right"/>
      <w:pPr>
        <w:ind w:left="6480" w:hanging="180"/>
      </w:pPr>
    </w:lvl>
  </w:abstractNum>
  <w:abstractNum w:abstractNumId="37020692">
    <w:multiLevelType w:val="hybridMultilevel"/>
    <w:lvl w:ilvl="0" w:tplc="33189892">
      <w:start w:val="1"/>
      <w:numFmt w:val="decimal"/>
      <w:lvlText w:val="%1."/>
      <w:lvlJc w:val="left"/>
      <w:pPr>
        <w:ind w:left="720" w:hanging="360"/>
      </w:pPr>
    </w:lvl>
    <w:lvl w:ilvl="1" w:tplc="33189892" w:tentative="1">
      <w:start w:val="1"/>
      <w:numFmt w:val="lowerLetter"/>
      <w:lvlText w:val="%2."/>
      <w:lvlJc w:val="left"/>
      <w:pPr>
        <w:ind w:left="1440" w:hanging="360"/>
      </w:pPr>
    </w:lvl>
    <w:lvl w:ilvl="2" w:tplc="33189892" w:tentative="1">
      <w:start w:val="1"/>
      <w:numFmt w:val="lowerRoman"/>
      <w:lvlText w:val="%3."/>
      <w:lvlJc w:val="right"/>
      <w:pPr>
        <w:ind w:left="2160" w:hanging="180"/>
      </w:pPr>
    </w:lvl>
    <w:lvl w:ilvl="3" w:tplc="33189892" w:tentative="1">
      <w:start w:val="1"/>
      <w:numFmt w:val="decimal"/>
      <w:lvlText w:val="%4."/>
      <w:lvlJc w:val="left"/>
      <w:pPr>
        <w:ind w:left="2880" w:hanging="360"/>
      </w:pPr>
    </w:lvl>
    <w:lvl w:ilvl="4" w:tplc="33189892" w:tentative="1">
      <w:start w:val="1"/>
      <w:numFmt w:val="lowerLetter"/>
      <w:lvlText w:val="%5."/>
      <w:lvlJc w:val="left"/>
      <w:pPr>
        <w:ind w:left="3600" w:hanging="360"/>
      </w:pPr>
    </w:lvl>
    <w:lvl w:ilvl="5" w:tplc="33189892" w:tentative="1">
      <w:start w:val="1"/>
      <w:numFmt w:val="lowerRoman"/>
      <w:lvlText w:val="%6."/>
      <w:lvlJc w:val="right"/>
      <w:pPr>
        <w:ind w:left="4320" w:hanging="180"/>
      </w:pPr>
    </w:lvl>
    <w:lvl w:ilvl="6" w:tplc="33189892" w:tentative="1">
      <w:start w:val="1"/>
      <w:numFmt w:val="decimal"/>
      <w:lvlText w:val="%7."/>
      <w:lvlJc w:val="left"/>
      <w:pPr>
        <w:ind w:left="5040" w:hanging="360"/>
      </w:pPr>
    </w:lvl>
    <w:lvl w:ilvl="7" w:tplc="33189892" w:tentative="1">
      <w:start w:val="1"/>
      <w:numFmt w:val="lowerLetter"/>
      <w:lvlText w:val="%8."/>
      <w:lvlJc w:val="left"/>
      <w:pPr>
        <w:ind w:left="5760" w:hanging="360"/>
      </w:pPr>
    </w:lvl>
    <w:lvl w:ilvl="8" w:tplc="33189892" w:tentative="1">
      <w:start w:val="1"/>
      <w:numFmt w:val="lowerRoman"/>
      <w:lvlText w:val="%9."/>
      <w:lvlJc w:val="right"/>
      <w:pPr>
        <w:ind w:left="6480" w:hanging="180"/>
      </w:pPr>
    </w:lvl>
  </w:abstractNum>
  <w:abstractNum w:abstractNumId="37020691">
    <w:multiLevelType w:val="hybridMultilevel"/>
    <w:lvl w:ilvl="0" w:tplc="79664035">
      <w:start w:val="1"/>
      <w:numFmt w:val="decimal"/>
      <w:lvlText w:val="%1."/>
      <w:lvlJc w:val="left"/>
      <w:pPr>
        <w:ind w:left="720" w:hanging="360"/>
      </w:pPr>
    </w:lvl>
    <w:lvl w:ilvl="1" w:tplc="79664035" w:tentative="1">
      <w:start w:val="1"/>
      <w:numFmt w:val="lowerLetter"/>
      <w:lvlText w:val="%2."/>
      <w:lvlJc w:val="left"/>
      <w:pPr>
        <w:ind w:left="1440" w:hanging="360"/>
      </w:pPr>
    </w:lvl>
    <w:lvl w:ilvl="2" w:tplc="79664035" w:tentative="1">
      <w:start w:val="1"/>
      <w:numFmt w:val="lowerRoman"/>
      <w:lvlText w:val="%3."/>
      <w:lvlJc w:val="right"/>
      <w:pPr>
        <w:ind w:left="2160" w:hanging="180"/>
      </w:pPr>
    </w:lvl>
    <w:lvl w:ilvl="3" w:tplc="79664035" w:tentative="1">
      <w:start w:val="1"/>
      <w:numFmt w:val="decimal"/>
      <w:lvlText w:val="%4."/>
      <w:lvlJc w:val="left"/>
      <w:pPr>
        <w:ind w:left="2880" w:hanging="360"/>
      </w:pPr>
    </w:lvl>
    <w:lvl w:ilvl="4" w:tplc="79664035" w:tentative="1">
      <w:start w:val="1"/>
      <w:numFmt w:val="lowerLetter"/>
      <w:lvlText w:val="%5."/>
      <w:lvlJc w:val="left"/>
      <w:pPr>
        <w:ind w:left="3600" w:hanging="360"/>
      </w:pPr>
    </w:lvl>
    <w:lvl w:ilvl="5" w:tplc="79664035" w:tentative="1">
      <w:start w:val="1"/>
      <w:numFmt w:val="lowerRoman"/>
      <w:lvlText w:val="%6."/>
      <w:lvlJc w:val="right"/>
      <w:pPr>
        <w:ind w:left="4320" w:hanging="180"/>
      </w:pPr>
    </w:lvl>
    <w:lvl w:ilvl="6" w:tplc="79664035" w:tentative="1">
      <w:start w:val="1"/>
      <w:numFmt w:val="decimal"/>
      <w:lvlText w:val="%7."/>
      <w:lvlJc w:val="left"/>
      <w:pPr>
        <w:ind w:left="5040" w:hanging="360"/>
      </w:pPr>
    </w:lvl>
    <w:lvl w:ilvl="7" w:tplc="79664035" w:tentative="1">
      <w:start w:val="1"/>
      <w:numFmt w:val="lowerLetter"/>
      <w:lvlText w:val="%8."/>
      <w:lvlJc w:val="left"/>
      <w:pPr>
        <w:ind w:left="5760" w:hanging="360"/>
      </w:pPr>
    </w:lvl>
    <w:lvl w:ilvl="8" w:tplc="79664035" w:tentative="1">
      <w:start w:val="1"/>
      <w:numFmt w:val="lowerRoman"/>
      <w:lvlText w:val="%9."/>
      <w:lvlJc w:val="right"/>
      <w:pPr>
        <w:ind w:left="6480" w:hanging="180"/>
      </w:pPr>
    </w:lvl>
  </w:abstractNum>
  <w:abstractNum w:abstractNumId="37020690">
    <w:multiLevelType w:val="hybridMultilevel"/>
    <w:lvl w:ilvl="0" w:tplc="57755841">
      <w:start w:val="1"/>
      <w:numFmt w:val="decimal"/>
      <w:lvlText w:val="%1."/>
      <w:lvlJc w:val="left"/>
      <w:pPr>
        <w:ind w:left="720" w:hanging="360"/>
      </w:pPr>
    </w:lvl>
    <w:lvl w:ilvl="1" w:tplc="57755841" w:tentative="1">
      <w:start w:val="1"/>
      <w:numFmt w:val="lowerLetter"/>
      <w:lvlText w:val="%2."/>
      <w:lvlJc w:val="left"/>
      <w:pPr>
        <w:ind w:left="1440" w:hanging="360"/>
      </w:pPr>
    </w:lvl>
    <w:lvl w:ilvl="2" w:tplc="57755841" w:tentative="1">
      <w:start w:val="1"/>
      <w:numFmt w:val="lowerRoman"/>
      <w:lvlText w:val="%3."/>
      <w:lvlJc w:val="right"/>
      <w:pPr>
        <w:ind w:left="2160" w:hanging="180"/>
      </w:pPr>
    </w:lvl>
    <w:lvl w:ilvl="3" w:tplc="57755841" w:tentative="1">
      <w:start w:val="1"/>
      <w:numFmt w:val="decimal"/>
      <w:lvlText w:val="%4."/>
      <w:lvlJc w:val="left"/>
      <w:pPr>
        <w:ind w:left="2880" w:hanging="360"/>
      </w:pPr>
    </w:lvl>
    <w:lvl w:ilvl="4" w:tplc="57755841" w:tentative="1">
      <w:start w:val="1"/>
      <w:numFmt w:val="lowerLetter"/>
      <w:lvlText w:val="%5."/>
      <w:lvlJc w:val="left"/>
      <w:pPr>
        <w:ind w:left="3600" w:hanging="360"/>
      </w:pPr>
    </w:lvl>
    <w:lvl w:ilvl="5" w:tplc="57755841" w:tentative="1">
      <w:start w:val="1"/>
      <w:numFmt w:val="lowerRoman"/>
      <w:lvlText w:val="%6."/>
      <w:lvlJc w:val="right"/>
      <w:pPr>
        <w:ind w:left="4320" w:hanging="180"/>
      </w:pPr>
    </w:lvl>
    <w:lvl w:ilvl="6" w:tplc="57755841" w:tentative="1">
      <w:start w:val="1"/>
      <w:numFmt w:val="decimal"/>
      <w:lvlText w:val="%7."/>
      <w:lvlJc w:val="left"/>
      <w:pPr>
        <w:ind w:left="5040" w:hanging="360"/>
      </w:pPr>
    </w:lvl>
    <w:lvl w:ilvl="7" w:tplc="57755841" w:tentative="1">
      <w:start w:val="1"/>
      <w:numFmt w:val="lowerLetter"/>
      <w:lvlText w:val="%8."/>
      <w:lvlJc w:val="left"/>
      <w:pPr>
        <w:ind w:left="5760" w:hanging="360"/>
      </w:pPr>
    </w:lvl>
    <w:lvl w:ilvl="8" w:tplc="57755841" w:tentative="1">
      <w:start w:val="1"/>
      <w:numFmt w:val="lowerRoman"/>
      <w:lvlText w:val="%9."/>
      <w:lvlJc w:val="right"/>
      <w:pPr>
        <w:ind w:left="6480" w:hanging="180"/>
      </w:pPr>
    </w:lvl>
  </w:abstractNum>
  <w:abstractNum w:abstractNumId="37020689">
    <w:multiLevelType w:val="hybridMultilevel"/>
    <w:lvl w:ilvl="0" w:tplc="44854781">
      <w:start w:val="1"/>
      <w:numFmt w:val="decimal"/>
      <w:lvlText w:val="%1."/>
      <w:lvlJc w:val="left"/>
      <w:pPr>
        <w:ind w:left="720" w:hanging="360"/>
      </w:pPr>
    </w:lvl>
    <w:lvl w:ilvl="1" w:tplc="44854781" w:tentative="1">
      <w:start w:val="1"/>
      <w:numFmt w:val="lowerLetter"/>
      <w:lvlText w:val="%2."/>
      <w:lvlJc w:val="left"/>
      <w:pPr>
        <w:ind w:left="1440" w:hanging="360"/>
      </w:pPr>
    </w:lvl>
    <w:lvl w:ilvl="2" w:tplc="44854781" w:tentative="1">
      <w:start w:val="1"/>
      <w:numFmt w:val="lowerRoman"/>
      <w:lvlText w:val="%3."/>
      <w:lvlJc w:val="right"/>
      <w:pPr>
        <w:ind w:left="2160" w:hanging="180"/>
      </w:pPr>
    </w:lvl>
    <w:lvl w:ilvl="3" w:tplc="44854781" w:tentative="1">
      <w:start w:val="1"/>
      <w:numFmt w:val="decimal"/>
      <w:lvlText w:val="%4."/>
      <w:lvlJc w:val="left"/>
      <w:pPr>
        <w:ind w:left="2880" w:hanging="360"/>
      </w:pPr>
    </w:lvl>
    <w:lvl w:ilvl="4" w:tplc="44854781" w:tentative="1">
      <w:start w:val="1"/>
      <w:numFmt w:val="lowerLetter"/>
      <w:lvlText w:val="%5."/>
      <w:lvlJc w:val="left"/>
      <w:pPr>
        <w:ind w:left="3600" w:hanging="360"/>
      </w:pPr>
    </w:lvl>
    <w:lvl w:ilvl="5" w:tplc="44854781" w:tentative="1">
      <w:start w:val="1"/>
      <w:numFmt w:val="lowerRoman"/>
      <w:lvlText w:val="%6."/>
      <w:lvlJc w:val="right"/>
      <w:pPr>
        <w:ind w:left="4320" w:hanging="180"/>
      </w:pPr>
    </w:lvl>
    <w:lvl w:ilvl="6" w:tplc="44854781" w:tentative="1">
      <w:start w:val="1"/>
      <w:numFmt w:val="decimal"/>
      <w:lvlText w:val="%7."/>
      <w:lvlJc w:val="left"/>
      <w:pPr>
        <w:ind w:left="5040" w:hanging="360"/>
      </w:pPr>
    </w:lvl>
    <w:lvl w:ilvl="7" w:tplc="44854781" w:tentative="1">
      <w:start w:val="1"/>
      <w:numFmt w:val="lowerLetter"/>
      <w:lvlText w:val="%8."/>
      <w:lvlJc w:val="left"/>
      <w:pPr>
        <w:ind w:left="5760" w:hanging="360"/>
      </w:pPr>
    </w:lvl>
    <w:lvl w:ilvl="8" w:tplc="44854781" w:tentative="1">
      <w:start w:val="1"/>
      <w:numFmt w:val="lowerRoman"/>
      <w:lvlText w:val="%9."/>
      <w:lvlJc w:val="right"/>
      <w:pPr>
        <w:ind w:left="6480" w:hanging="180"/>
      </w:pPr>
    </w:lvl>
  </w:abstractNum>
  <w:abstractNum w:abstractNumId="37020688">
    <w:multiLevelType w:val="hybridMultilevel"/>
    <w:lvl w:ilvl="0" w:tplc="56478053">
      <w:start w:val="1"/>
      <w:numFmt w:val="decimal"/>
      <w:lvlText w:val="%1."/>
      <w:lvlJc w:val="left"/>
      <w:pPr>
        <w:ind w:left="720" w:hanging="360"/>
      </w:pPr>
    </w:lvl>
    <w:lvl w:ilvl="1" w:tplc="56478053" w:tentative="1">
      <w:start w:val="1"/>
      <w:numFmt w:val="lowerLetter"/>
      <w:lvlText w:val="%2."/>
      <w:lvlJc w:val="left"/>
      <w:pPr>
        <w:ind w:left="1440" w:hanging="360"/>
      </w:pPr>
    </w:lvl>
    <w:lvl w:ilvl="2" w:tplc="56478053" w:tentative="1">
      <w:start w:val="1"/>
      <w:numFmt w:val="lowerRoman"/>
      <w:lvlText w:val="%3."/>
      <w:lvlJc w:val="right"/>
      <w:pPr>
        <w:ind w:left="2160" w:hanging="180"/>
      </w:pPr>
    </w:lvl>
    <w:lvl w:ilvl="3" w:tplc="56478053" w:tentative="1">
      <w:start w:val="1"/>
      <w:numFmt w:val="decimal"/>
      <w:lvlText w:val="%4."/>
      <w:lvlJc w:val="left"/>
      <w:pPr>
        <w:ind w:left="2880" w:hanging="360"/>
      </w:pPr>
    </w:lvl>
    <w:lvl w:ilvl="4" w:tplc="56478053" w:tentative="1">
      <w:start w:val="1"/>
      <w:numFmt w:val="lowerLetter"/>
      <w:lvlText w:val="%5."/>
      <w:lvlJc w:val="left"/>
      <w:pPr>
        <w:ind w:left="3600" w:hanging="360"/>
      </w:pPr>
    </w:lvl>
    <w:lvl w:ilvl="5" w:tplc="56478053" w:tentative="1">
      <w:start w:val="1"/>
      <w:numFmt w:val="lowerRoman"/>
      <w:lvlText w:val="%6."/>
      <w:lvlJc w:val="right"/>
      <w:pPr>
        <w:ind w:left="4320" w:hanging="180"/>
      </w:pPr>
    </w:lvl>
    <w:lvl w:ilvl="6" w:tplc="56478053" w:tentative="1">
      <w:start w:val="1"/>
      <w:numFmt w:val="decimal"/>
      <w:lvlText w:val="%7."/>
      <w:lvlJc w:val="left"/>
      <w:pPr>
        <w:ind w:left="5040" w:hanging="360"/>
      </w:pPr>
    </w:lvl>
    <w:lvl w:ilvl="7" w:tplc="56478053" w:tentative="1">
      <w:start w:val="1"/>
      <w:numFmt w:val="lowerLetter"/>
      <w:lvlText w:val="%8."/>
      <w:lvlJc w:val="left"/>
      <w:pPr>
        <w:ind w:left="5760" w:hanging="360"/>
      </w:pPr>
    </w:lvl>
    <w:lvl w:ilvl="8" w:tplc="56478053" w:tentative="1">
      <w:start w:val="1"/>
      <w:numFmt w:val="lowerRoman"/>
      <w:lvlText w:val="%9."/>
      <w:lvlJc w:val="right"/>
      <w:pPr>
        <w:ind w:left="6480" w:hanging="180"/>
      </w:pPr>
    </w:lvl>
  </w:abstractNum>
  <w:abstractNum w:abstractNumId="37020687">
    <w:multiLevelType w:val="hybridMultilevel"/>
    <w:lvl w:ilvl="0" w:tplc="11743153">
      <w:start w:val="1"/>
      <w:numFmt w:val="decimal"/>
      <w:lvlText w:val="%1."/>
      <w:lvlJc w:val="left"/>
      <w:pPr>
        <w:ind w:left="720" w:hanging="360"/>
      </w:pPr>
    </w:lvl>
    <w:lvl w:ilvl="1" w:tplc="11743153" w:tentative="1">
      <w:start w:val="1"/>
      <w:numFmt w:val="lowerLetter"/>
      <w:lvlText w:val="%2."/>
      <w:lvlJc w:val="left"/>
      <w:pPr>
        <w:ind w:left="1440" w:hanging="360"/>
      </w:pPr>
    </w:lvl>
    <w:lvl w:ilvl="2" w:tplc="11743153" w:tentative="1">
      <w:start w:val="1"/>
      <w:numFmt w:val="lowerRoman"/>
      <w:lvlText w:val="%3."/>
      <w:lvlJc w:val="right"/>
      <w:pPr>
        <w:ind w:left="2160" w:hanging="180"/>
      </w:pPr>
    </w:lvl>
    <w:lvl w:ilvl="3" w:tplc="11743153" w:tentative="1">
      <w:start w:val="1"/>
      <w:numFmt w:val="decimal"/>
      <w:lvlText w:val="%4."/>
      <w:lvlJc w:val="left"/>
      <w:pPr>
        <w:ind w:left="2880" w:hanging="360"/>
      </w:pPr>
    </w:lvl>
    <w:lvl w:ilvl="4" w:tplc="11743153" w:tentative="1">
      <w:start w:val="1"/>
      <w:numFmt w:val="lowerLetter"/>
      <w:lvlText w:val="%5."/>
      <w:lvlJc w:val="left"/>
      <w:pPr>
        <w:ind w:left="3600" w:hanging="360"/>
      </w:pPr>
    </w:lvl>
    <w:lvl w:ilvl="5" w:tplc="11743153" w:tentative="1">
      <w:start w:val="1"/>
      <w:numFmt w:val="lowerRoman"/>
      <w:lvlText w:val="%6."/>
      <w:lvlJc w:val="right"/>
      <w:pPr>
        <w:ind w:left="4320" w:hanging="180"/>
      </w:pPr>
    </w:lvl>
    <w:lvl w:ilvl="6" w:tplc="11743153" w:tentative="1">
      <w:start w:val="1"/>
      <w:numFmt w:val="decimal"/>
      <w:lvlText w:val="%7."/>
      <w:lvlJc w:val="left"/>
      <w:pPr>
        <w:ind w:left="5040" w:hanging="360"/>
      </w:pPr>
    </w:lvl>
    <w:lvl w:ilvl="7" w:tplc="11743153" w:tentative="1">
      <w:start w:val="1"/>
      <w:numFmt w:val="lowerLetter"/>
      <w:lvlText w:val="%8."/>
      <w:lvlJc w:val="left"/>
      <w:pPr>
        <w:ind w:left="5760" w:hanging="360"/>
      </w:pPr>
    </w:lvl>
    <w:lvl w:ilvl="8" w:tplc="11743153" w:tentative="1">
      <w:start w:val="1"/>
      <w:numFmt w:val="lowerRoman"/>
      <w:lvlText w:val="%9."/>
      <w:lvlJc w:val="right"/>
      <w:pPr>
        <w:ind w:left="6480" w:hanging="180"/>
      </w:pPr>
    </w:lvl>
  </w:abstractNum>
  <w:abstractNum w:abstractNumId="37020686">
    <w:multiLevelType w:val="hybridMultilevel"/>
    <w:lvl w:ilvl="0" w:tplc="33555454">
      <w:start w:val="1"/>
      <w:numFmt w:val="decimal"/>
      <w:lvlText w:val="%1."/>
      <w:lvlJc w:val="left"/>
      <w:pPr>
        <w:ind w:left="720" w:hanging="360"/>
      </w:pPr>
    </w:lvl>
    <w:lvl w:ilvl="1" w:tplc="33555454" w:tentative="1">
      <w:start w:val="1"/>
      <w:numFmt w:val="lowerLetter"/>
      <w:lvlText w:val="%2."/>
      <w:lvlJc w:val="left"/>
      <w:pPr>
        <w:ind w:left="1440" w:hanging="360"/>
      </w:pPr>
    </w:lvl>
    <w:lvl w:ilvl="2" w:tplc="33555454" w:tentative="1">
      <w:start w:val="1"/>
      <w:numFmt w:val="lowerRoman"/>
      <w:lvlText w:val="%3."/>
      <w:lvlJc w:val="right"/>
      <w:pPr>
        <w:ind w:left="2160" w:hanging="180"/>
      </w:pPr>
    </w:lvl>
    <w:lvl w:ilvl="3" w:tplc="33555454" w:tentative="1">
      <w:start w:val="1"/>
      <w:numFmt w:val="decimal"/>
      <w:lvlText w:val="%4."/>
      <w:lvlJc w:val="left"/>
      <w:pPr>
        <w:ind w:left="2880" w:hanging="360"/>
      </w:pPr>
    </w:lvl>
    <w:lvl w:ilvl="4" w:tplc="33555454" w:tentative="1">
      <w:start w:val="1"/>
      <w:numFmt w:val="lowerLetter"/>
      <w:lvlText w:val="%5."/>
      <w:lvlJc w:val="left"/>
      <w:pPr>
        <w:ind w:left="3600" w:hanging="360"/>
      </w:pPr>
    </w:lvl>
    <w:lvl w:ilvl="5" w:tplc="33555454" w:tentative="1">
      <w:start w:val="1"/>
      <w:numFmt w:val="lowerRoman"/>
      <w:lvlText w:val="%6."/>
      <w:lvlJc w:val="right"/>
      <w:pPr>
        <w:ind w:left="4320" w:hanging="180"/>
      </w:pPr>
    </w:lvl>
    <w:lvl w:ilvl="6" w:tplc="33555454" w:tentative="1">
      <w:start w:val="1"/>
      <w:numFmt w:val="decimal"/>
      <w:lvlText w:val="%7."/>
      <w:lvlJc w:val="left"/>
      <w:pPr>
        <w:ind w:left="5040" w:hanging="360"/>
      </w:pPr>
    </w:lvl>
    <w:lvl w:ilvl="7" w:tplc="33555454" w:tentative="1">
      <w:start w:val="1"/>
      <w:numFmt w:val="lowerLetter"/>
      <w:lvlText w:val="%8."/>
      <w:lvlJc w:val="left"/>
      <w:pPr>
        <w:ind w:left="5760" w:hanging="360"/>
      </w:pPr>
    </w:lvl>
    <w:lvl w:ilvl="8" w:tplc="33555454" w:tentative="1">
      <w:start w:val="1"/>
      <w:numFmt w:val="lowerRoman"/>
      <w:lvlText w:val="%9."/>
      <w:lvlJc w:val="right"/>
      <w:pPr>
        <w:ind w:left="6480" w:hanging="180"/>
      </w:pPr>
    </w:lvl>
  </w:abstractNum>
  <w:abstractNum w:abstractNumId="37020685">
    <w:multiLevelType w:val="hybridMultilevel"/>
    <w:lvl w:ilvl="0" w:tplc="15830464">
      <w:start w:val="1"/>
      <w:numFmt w:val="decimal"/>
      <w:lvlText w:val="%1."/>
      <w:lvlJc w:val="left"/>
      <w:pPr>
        <w:ind w:left="720" w:hanging="360"/>
      </w:pPr>
    </w:lvl>
    <w:lvl w:ilvl="1" w:tplc="15830464" w:tentative="1">
      <w:start w:val="1"/>
      <w:numFmt w:val="lowerLetter"/>
      <w:lvlText w:val="%2."/>
      <w:lvlJc w:val="left"/>
      <w:pPr>
        <w:ind w:left="1440" w:hanging="360"/>
      </w:pPr>
    </w:lvl>
    <w:lvl w:ilvl="2" w:tplc="15830464" w:tentative="1">
      <w:start w:val="1"/>
      <w:numFmt w:val="lowerRoman"/>
      <w:lvlText w:val="%3."/>
      <w:lvlJc w:val="right"/>
      <w:pPr>
        <w:ind w:left="2160" w:hanging="180"/>
      </w:pPr>
    </w:lvl>
    <w:lvl w:ilvl="3" w:tplc="15830464" w:tentative="1">
      <w:start w:val="1"/>
      <w:numFmt w:val="decimal"/>
      <w:lvlText w:val="%4."/>
      <w:lvlJc w:val="left"/>
      <w:pPr>
        <w:ind w:left="2880" w:hanging="360"/>
      </w:pPr>
    </w:lvl>
    <w:lvl w:ilvl="4" w:tplc="15830464" w:tentative="1">
      <w:start w:val="1"/>
      <w:numFmt w:val="lowerLetter"/>
      <w:lvlText w:val="%5."/>
      <w:lvlJc w:val="left"/>
      <w:pPr>
        <w:ind w:left="3600" w:hanging="360"/>
      </w:pPr>
    </w:lvl>
    <w:lvl w:ilvl="5" w:tplc="15830464" w:tentative="1">
      <w:start w:val="1"/>
      <w:numFmt w:val="lowerRoman"/>
      <w:lvlText w:val="%6."/>
      <w:lvlJc w:val="right"/>
      <w:pPr>
        <w:ind w:left="4320" w:hanging="180"/>
      </w:pPr>
    </w:lvl>
    <w:lvl w:ilvl="6" w:tplc="15830464" w:tentative="1">
      <w:start w:val="1"/>
      <w:numFmt w:val="decimal"/>
      <w:lvlText w:val="%7."/>
      <w:lvlJc w:val="left"/>
      <w:pPr>
        <w:ind w:left="5040" w:hanging="360"/>
      </w:pPr>
    </w:lvl>
    <w:lvl w:ilvl="7" w:tplc="15830464" w:tentative="1">
      <w:start w:val="1"/>
      <w:numFmt w:val="lowerLetter"/>
      <w:lvlText w:val="%8."/>
      <w:lvlJc w:val="left"/>
      <w:pPr>
        <w:ind w:left="5760" w:hanging="360"/>
      </w:pPr>
    </w:lvl>
    <w:lvl w:ilvl="8" w:tplc="15830464" w:tentative="1">
      <w:start w:val="1"/>
      <w:numFmt w:val="lowerRoman"/>
      <w:lvlText w:val="%9."/>
      <w:lvlJc w:val="right"/>
      <w:pPr>
        <w:ind w:left="6480" w:hanging="180"/>
      </w:pPr>
    </w:lvl>
  </w:abstractNum>
  <w:abstractNum w:abstractNumId="37020684">
    <w:multiLevelType w:val="hybridMultilevel"/>
    <w:lvl w:ilvl="0" w:tplc="90918324">
      <w:start w:val="1"/>
      <w:numFmt w:val="decimal"/>
      <w:lvlText w:val="%1."/>
      <w:lvlJc w:val="left"/>
      <w:pPr>
        <w:ind w:left="720" w:hanging="360"/>
      </w:pPr>
    </w:lvl>
    <w:lvl w:ilvl="1" w:tplc="90918324" w:tentative="1">
      <w:start w:val="1"/>
      <w:numFmt w:val="lowerLetter"/>
      <w:lvlText w:val="%2."/>
      <w:lvlJc w:val="left"/>
      <w:pPr>
        <w:ind w:left="1440" w:hanging="360"/>
      </w:pPr>
    </w:lvl>
    <w:lvl w:ilvl="2" w:tplc="90918324" w:tentative="1">
      <w:start w:val="1"/>
      <w:numFmt w:val="lowerRoman"/>
      <w:lvlText w:val="%3."/>
      <w:lvlJc w:val="right"/>
      <w:pPr>
        <w:ind w:left="2160" w:hanging="180"/>
      </w:pPr>
    </w:lvl>
    <w:lvl w:ilvl="3" w:tplc="90918324" w:tentative="1">
      <w:start w:val="1"/>
      <w:numFmt w:val="decimal"/>
      <w:lvlText w:val="%4."/>
      <w:lvlJc w:val="left"/>
      <w:pPr>
        <w:ind w:left="2880" w:hanging="360"/>
      </w:pPr>
    </w:lvl>
    <w:lvl w:ilvl="4" w:tplc="90918324" w:tentative="1">
      <w:start w:val="1"/>
      <w:numFmt w:val="lowerLetter"/>
      <w:lvlText w:val="%5."/>
      <w:lvlJc w:val="left"/>
      <w:pPr>
        <w:ind w:left="3600" w:hanging="360"/>
      </w:pPr>
    </w:lvl>
    <w:lvl w:ilvl="5" w:tplc="90918324" w:tentative="1">
      <w:start w:val="1"/>
      <w:numFmt w:val="lowerRoman"/>
      <w:lvlText w:val="%6."/>
      <w:lvlJc w:val="right"/>
      <w:pPr>
        <w:ind w:left="4320" w:hanging="180"/>
      </w:pPr>
    </w:lvl>
    <w:lvl w:ilvl="6" w:tplc="90918324" w:tentative="1">
      <w:start w:val="1"/>
      <w:numFmt w:val="decimal"/>
      <w:lvlText w:val="%7."/>
      <w:lvlJc w:val="left"/>
      <w:pPr>
        <w:ind w:left="5040" w:hanging="360"/>
      </w:pPr>
    </w:lvl>
    <w:lvl w:ilvl="7" w:tplc="90918324" w:tentative="1">
      <w:start w:val="1"/>
      <w:numFmt w:val="lowerLetter"/>
      <w:lvlText w:val="%8."/>
      <w:lvlJc w:val="left"/>
      <w:pPr>
        <w:ind w:left="5760" w:hanging="360"/>
      </w:pPr>
    </w:lvl>
    <w:lvl w:ilvl="8" w:tplc="90918324" w:tentative="1">
      <w:start w:val="1"/>
      <w:numFmt w:val="lowerRoman"/>
      <w:lvlText w:val="%9."/>
      <w:lvlJc w:val="right"/>
      <w:pPr>
        <w:ind w:left="6480" w:hanging="180"/>
      </w:pPr>
    </w:lvl>
  </w:abstractNum>
  <w:abstractNum w:abstractNumId="37020683">
    <w:multiLevelType w:val="hybridMultilevel"/>
    <w:lvl w:ilvl="0" w:tplc="26842230">
      <w:start w:val="1"/>
      <w:numFmt w:val="decimal"/>
      <w:lvlText w:val="%1."/>
      <w:lvlJc w:val="left"/>
      <w:pPr>
        <w:ind w:left="720" w:hanging="360"/>
      </w:pPr>
    </w:lvl>
    <w:lvl w:ilvl="1" w:tplc="26842230" w:tentative="1">
      <w:start w:val="1"/>
      <w:numFmt w:val="lowerLetter"/>
      <w:lvlText w:val="%2."/>
      <w:lvlJc w:val="left"/>
      <w:pPr>
        <w:ind w:left="1440" w:hanging="360"/>
      </w:pPr>
    </w:lvl>
    <w:lvl w:ilvl="2" w:tplc="26842230" w:tentative="1">
      <w:start w:val="1"/>
      <w:numFmt w:val="lowerRoman"/>
      <w:lvlText w:val="%3."/>
      <w:lvlJc w:val="right"/>
      <w:pPr>
        <w:ind w:left="2160" w:hanging="180"/>
      </w:pPr>
    </w:lvl>
    <w:lvl w:ilvl="3" w:tplc="26842230" w:tentative="1">
      <w:start w:val="1"/>
      <w:numFmt w:val="decimal"/>
      <w:lvlText w:val="%4."/>
      <w:lvlJc w:val="left"/>
      <w:pPr>
        <w:ind w:left="2880" w:hanging="360"/>
      </w:pPr>
    </w:lvl>
    <w:lvl w:ilvl="4" w:tplc="26842230" w:tentative="1">
      <w:start w:val="1"/>
      <w:numFmt w:val="lowerLetter"/>
      <w:lvlText w:val="%5."/>
      <w:lvlJc w:val="left"/>
      <w:pPr>
        <w:ind w:left="3600" w:hanging="360"/>
      </w:pPr>
    </w:lvl>
    <w:lvl w:ilvl="5" w:tplc="26842230" w:tentative="1">
      <w:start w:val="1"/>
      <w:numFmt w:val="lowerRoman"/>
      <w:lvlText w:val="%6."/>
      <w:lvlJc w:val="right"/>
      <w:pPr>
        <w:ind w:left="4320" w:hanging="180"/>
      </w:pPr>
    </w:lvl>
    <w:lvl w:ilvl="6" w:tplc="26842230" w:tentative="1">
      <w:start w:val="1"/>
      <w:numFmt w:val="decimal"/>
      <w:lvlText w:val="%7."/>
      <w:lvlJc w:val="left"/>
      <w:pPr>
        <w:ind w:left="5040" w:hanging="360"/>
      </w:pPr>
    </w:lvl>
    <w:lvl w:ilvl="7" w:tplc="26842230" w:tentative="1">
      <w:start w:val="1"/>
      <w:numFmt w:val="lowerLetter"/>
      <w:lvlText w:val="%8."/>
      <w:lvlJc w:val="left"/>
      <w:pPr>
        <w:ind w:left="5760" w:hanging="360"/>
      </w:pPr>
    </w:lvl>
    <w:lvl w:ilvl="8" w:tplc="26842230" w:tentative="1">
      <w:start w:val="1"/>
      <w:numFmt w:val="lowerRoman"/>
      <w:lvlText w:val="%9."/>
      <w:lvlJc w:val="right"/>
      <w:pPr>
        <w:ind w:left="6480" w:hanging="180"/>
      </w:pPr>
    </w:lvl>
  </w:abstractNum>
  <w:abstractNum w:abstractNumId="37020682">
    <w:multiLevelType w:val="hybridMultilevel"/>
    <w:lvl w:ilvl="0" w:tplc="76420698">
      <w:start w:val="1"/>
      <w:numFmt w:val="decimal"/>
      <w:lvlText w:val="%1."/>
      <w:lvlJc w:val="left"/>
      <w:pPr>
        <w:ind w:left="720" w:hanging="360"/>
      </w:pPr>
    </w:lvl>
    <w:lvl w:ilvl="1" w:tplc="76420698" w:tentative="1">
      <w:start w:val="1"/>
      <w:numFmt w:val="lowerLetter"/>
      <w:lvlText w:val="%2."/>
      <w:lvlJc w:val="left"/>
      <w:pPr>
        <w:ind w:left="1440" w:hanging="360"/>
      </w:pPr>
    </w:lvl>
    <w:lvl w:ilvl="2" w:tplc="76420698" w:tentative="1">
      <w:start w:val="1"/>
      <w:numFmt w:val="lowerRoman"/>
      <w:lvlText w:val="%3."/>
      <w:lvlJc w:val="right"/>
      <w:pPr>
        <w:ind w:left="2160" w:hanging="180"/>
      </w:pPr>
    </w:lvl>
    <w:lvl w:ilvl="3" w:tplc="76420698" w:tentative="1">
      <w:start w:val="1"/>
      <w:numFmt w:val="decimal"/>
      <w:lvlText w:val="%4."/>
      <w:lvlJc w:val="left"/>
      <w:pPr>
        <w:ind w:left="2880" w:hanging="360"/>
      </w:pPr>
    </w:lvl>
    <w:lvl w:ilvl="4" w:tplc="76420698" w:tentative="1">
      <w:start w:val="1"/>
      <w:numFmt w:val="lowerLetter"/>
      <w:lvlText w:val="%5."/>
      <w:lvlJc w:val="left"/>
      <w:pPr>
        <w:ind w:left="3600" w:hanging="360"/>
      </w:pPr>
    </w:lvl>
    <w:lvl w:ilvl="5" w:tplc="76420698" w:tentative="1">
      <w:start w:val="1"/>
      <w:numFmt w:val="lowerRoman"/>
      <w:lvlText w:val="%6."/>
      <w:lvlJc w:val="right"/>
      <w:pPr>
        <w:ind w:left="4320" w:hanging="180"/>
      </w:pPr>
    </w:lvl>
    <w:lvl w:ilvl="6" w:tplc="76420698" w:tentative="1">
      <w:start w:val="1"/>
      <w:numFmt w:val="decimal"/>
      <w:lvlText w:val="%7."/>
      <w:lvlJc w:val="left"/>
      <w:pPr>
        <w:ind w:left="5040" w:hanging="360"/>
      </w:pPr>
    </w:lvl>
    <w:lvl w:ilvl="7" w:tplc="76420698" w:tentative="1">
      <w:start w:val="1"/>
      <w:numFmt w:val="lowerLetter"/>
      <w:lvlText w:val="%8."/>
      <w:lvlJc w:val="left"/>
      <w:pPr>
        <w:ind w:left="5760" w:hanging="360"/>
      </w:pPr>
    </w:lvl>
    <w:lvl w:ilvl="8" w:tplc="76420698" w:tentative="1">
      <w:start w:val="1"/>
      <w:numFmt w:val="lowerRoman"/>
      <w:lvlText w:val="%9."/>
      <w:lvlJc w:val="right"/>
      <w:pPr>
        <w:ind w:left="6480" w:hanging="180"/>
      </w:pPr>
    </w:lvl>
  </w:abstractNum>
  <w:abstractNum w:abstractNumId="37020681">
    <w:multiLevelType w:val="hybridMultilevel"/>
    <w:lvl w:ilvl="0" w:tplc="20261489">
      <w:start w:val="1"/>
      <w:numFmt w:val="decimal"/>
      <w:lvlText w:val="%1."/>
      <w:lvlJc w:val="left"/>
      <w:pPr>
        <w:ind w:left="720" w:hanging="360"/>
      </w:pPr>
    </w:lvl>
    <w:lvl w:ilvl="1" w:tplc="20261489" w:tentative="1">
      <w:start w:val="1"/>
      <w:numFmt w:val="lowerLetter"/>
      <w:lvlText w:val="%2."/>
      <w:lvlJc w:val="left"/>
      <w:pPr>
        <w:ind w:left="1440" w:hanging="360"/>
      </w:pPr>
    </w:lvl>
    <w:lvl w:ilvl="2" w:tplc="20261489" w:tentative="1">
      <w:start w:val="1"/>
      <w:numFmt w:val="lowerRoman"/>
      <w:lvlText w:val="%3."/>
      <w:lvlJc w:val="right"/>
      <w:pPr>
        <w:ind w:left="2160" w:hanging="180"/>
      </w:pPr>
    </w:lvl>
    <w:lvl w:ilvl="3" w:tplc="20261489" w:tentative="1">
      <w:start w:val="1"/>
      <w:numFmt w:val="decimal"/>
      <w:lvlText w:val="%4."/>
      <w:lvlJc w:val="left"/>
      <w:pPr>
        <w:ind w:left="2880" w:hanging="360"/>
      </w:pPr>
    </w:lvl>
    <w:lvl w:ilvl="4" w:tplc="20261489" w:tentative="1">
      <w:start w:val="1"/>
      <w:numFmt w:val="lowerLetter"/>
      <w:lvlText w:val="%5."/>
      <w:lvlJc w:val="left"/>
      <w:pPr>
        <w:ind w:left="3600" w:hanging="360"/>
      </w:pPr>
    </w:lvl>
    <w:lvl w:ilvl="5" w:tplc="20261489" w:tentative="1">
      <w:start w:val="1"/>
      <w:numFmt w:val="lowerRoman"/>
      <w:lvlText w:val="%6."/>
      <w:lvlJc w:val="right"/>
      <w:pPr>
        <w:ind w:left="4320" w:hanging="180"/>
      </w:pPr>
    </w:lvl>
    <w:lvl w:ilvl="6" w:tplc="20261489" w:tentative="1">
      <w:start w:val="1"/>
      <w:numFmt w:val="decimal"/>
      <w:lvlText w:val="%7."/>
      <w:lvlJc w:val="left"/>
      <w:pPr>
        <w:ind w:left="5040" w:hanging="360"/>
      </w:pPr>
    </w:lvl>
    <w:lvl w:ilvl="7" w:tplc="20261489" w:tentative="1">
      <w:start w:val="1"/>
      <w:numFmt w:val="lowerLetter"/>
      <w:lvlText w:val="%8."/>
      <w:lvlJc w:val="left"/>
      <w:pPr>
        <w:ind w:left="5760" w:hanging="360"/>
      </w:pPr>
    </w:lvl>
    <w:lvl w:ilvl="8" w:tplc="20261489" w:tentative="1">
      <w:start w:val="1"/>
      <w:numFmt w:val="lowerRoman"/>
      <w:lvlText w:val="%9."/>
      <w:lvlJc w:val="right"/>
      <w:pPr>
        <w:ind w:left="6480" w:hanging="180"/>
      </w:pPr>
    </w:lvl>
  </w:abstractNum>
  <w:abstractNum w:abstractNumId="37020680">
    <w:multiLevelType w:val="hybridMultilevel"/>
    <w:lvl w:ilvl="0" w:tplc="28518001">
      <w:start w:val="1"/>
      <w:numFmt w:val="decimal"/>
      <w:lvlText w:val="%1."/>
      <w:lvlJc w:val="left"/>
      <w:pPr>
        <w:ind w:left="720" w:hanging="360"/>
      </w:pPr>
    </w:lvl>
    <w:lvl w:ilvl="1" w:tplc="28518001" w:tentative="1">
      <w:start w:val="1"/>
      <w:numFmt w:val="lowerLetter"/>
      <w:lvlText w:val="%2."/>
      <w:lvlJc w:val="left"/>
      <w:pPr>
        <w:ind w:left="1440" w:hanging="360"/>
      </w:pPr>
    </w:lvl>
    <w:lvl w:ilvl="2" w:tplc="28518001" w:tentative="1">
      <w:start w:val="1"/>
      <w:numFmt w:val="lowerRoman"/>
      <w:lvlText w:val="%3."/>
      <w:lvlJc w:val="right"/>
      <w:pPr>
        <w:ind w:left="2160" w:hanging="180"/>
      </w:pPr>
    </w:lvl>
    <w:lvl w:ilvl="3" w:tplc="28518001" w:tentative="1">
      <w:start w:val="1"/>
      <w:numFmt w:val="decimal"/>
      <w:lvlText w:val="%4."/>
      <w:lvlJc w:val="left"/>
      <w:pPr>
        <w:ind w:left="2880" w:hanging="360"/>
      </w:pPr>
    </w:lvl>
    <w:lvl w:ilvl="4" w:tplc="28518001" w:tentative="1">
      <w:start w:val="1"/>
      <w:numFmt w:val="lowerLetter"/>
      <w:lvlText w:val="%5."/>
      <w:lvlJc w:val="left"/>
      <w:pPr>
        <w:ind w:left="3600" w:hanging="360"/>
      </w:pPr>
    </w:lvl>
    <w:lvl w:ilvl="5" w:tplc="28518001" w:tentative="1">
      <w:start w:val="1"/>
      <w:numFmt w:val="lowerRoman"/>
      <w:lvlText w:val="%6."/>
      <w:lvlJc w:val="right"/>
      <w:pPr>
        <w:ind w:left="4320" w:hanging="180"/>
      </w:pPr>
    </w:lvl>
    <w:lvl w:ilvl="6" w:tplc="28518001" w:tentative="1">
      <w:start w:val="1"/>
      <w:numFmt w:val="decimal"/>
      <w:lvlText w:val="%7."/>
      <w:lvlJc w:val="left"/>
      <w:pPr>
        <w:ind w:left="5040" w:hanging="360"/>
      </w:pPr>
    </w:lvl>
    <w:lvl w:ilvl="7" w:tplc="28518001" w:tentative="1">
      <w:start w:val="1"/>
      <w:numFmt w:val="lowerLetter"/>
      <w:lvlText w:val="%8."/>
      <w:lvlJc w:val="left"/>
      <w:pPr>
        <w:ind w:left="5760" w:hanging="360"/>
      </w:pPr>
    </w:lvl>
    <w:lvl w:ilvl="8" w:tplc="28518001" w:tentative="1">
      <w:start w:val="1"/>
      <w:numFmt w:val="lowerRoman"/>
      <w:lvlText w:val="%9."/>
      <w:lvlJc w:val="right"/>
      <w:pPr>
        <w:ind w:left="6480" w:hanging="180"/>
      </w:pPr>
    </w:lvl>
  </w:abstractNum>
  <w:abstractNum w:abstractNumId="37020679">
    <w:multiLevelType w:val="hybridMultilevel"/>
    <w:lvl w:ilvl="0" w:tplc="87565081">
      <w:start w:val="1"/>
      <w:numFmt w:val="decimal"/>
      <w:lvlText w:val="%1."/>
      <w:lvlJc w:val="left"/>
      <w:pPr>
        <w:ind w:left="720" w:hanging="360"/>
      </w:pPr>
    </w:lvl>
    <w:lvl w:ilvl="1" w:tplc="87565081" w:tentative="1">
      <w:start w:val="1"/>
      <w:numFmt w:val="lowerLetter"/>
      <w:lvlText w:val="%2."/>
      <w:lvlJc w:val="left"/>
      <w:pPr>
        <w:ind w:left="1440" w:hanging="360"/>
      </w:pPr>
    </w:lvl>
    <w:lvl w:ilvl="2" w:tplc="87565081" w:tentative="1">
      <w:start w:val="1"/>
      <w:numFmt w:val="lowerRoman"/>
      <w:lvlText w:val="%3."/>
      <w:lvlJc w:val="right"/>
      <w:pPr>
        <w:ind w:left="2160" w:hanging="180"/>
      </w:pPr>
    </w:lvl>
    <w:lvl w:ilvl="3" w:tplc="87565081" w:tentative="1">
      <w:start w:val="1"/>
      <w:numFmt w:val="decimal"/>
      <w:lvlText w:val="%4."/>
      <w:lvlJc w:val="left"/>
      <w:pPr>
        <w:ind w:left="2880" w:hanging="360"/>
      </w:pPr>
    </w:lvl>
    <w:lvl w:ilvl="4" w:tplc="87565081" w:tentative="1">
      <w:start w:val="1"/>
      <w:numFmt w:val="lowerLetter"/>
      <w:lvlText w:val="%5."/>
      <w:lvlJc w:val="left"/>
      <w:pPr>
        <w:ind w:left="3600" w:hanging="360"/>
      </w:pPr>
    </w:lvl>
    <w:lvl w:ilvl="5" w:tplc="87565081" w:tentative="1">
      <w:start w:val="1"/>
      <w:numFmt w:val="lowerRoman"/>
      <w:lvlText w:val="%6."/>
      <w:lvlJc w:val="right"/>
      <w:pPr>
        <w:ind w:left="4320" w:hanging="180"/>
      </w:pPr>
    </w:lvl>
    <w:lvl w:ilvl="6" w:tplc="87565081" w:tentative="1">
      <w:start w:val="1"/>
      <w:numFmt w:val="decimal"/>
      <w:lvlText w:val="%7."/>
      <w:lvlJc w:val="left"/>
      <w:pPr>
        <w:ind w:left="5040" w:hanging="360"/>
      </w:pPr>
    </w:lvl>
    <w:lvl w:ilvl="7" w:tplc="87565081" w:tentative="1">
      <w:start w:val="1"/>
      <w:numFmt w:val="lowerLetter"/>
      <w:lvlText w:val="%8."/>
      <w:lvlJc w:val="left"/>
      <w:pPr>
        <w:ind w:left="5760" w:hanging="360"/>
      </w:pPr>
    </w:lvl>
    <w:lvl w:ilvl="8" w:tplc="87565081" w:tentative="1">
      <w:start w:val="1"/>
      <w:numFmt w:val="lowerRoman"/>
      <w:lvlText w:val="%9."/>
      <w:lvlJc w:val="right"/>
      <w:pPr>
        <w:ind w:left="6480" w:hanging="180"/>
      </w:pPr>
    </w:lvl>
  </w:abstractNum>
  <w:abstractNum w:abstractNumId="37020678">
    <w:multiLevelType w:val="hybridMultilevel"/>
    <w:lvl w:ilvl="0" w:tplc="52012823">
      <w:start w:val="1"/>
      <w:numFmt w:val="decimal"/>
      <w:lvlText w:val="%1."/>
      <w:lvlJc w:val="left"/>
      <w:pPr>
        <w:ind w:left="720" w:hanging="360"/>
      </w:pPr>
    </w:lvl>
    <w:lvl w:ilvl="1" w:tplc="52012823" w:tentative="1">
      <w:start w:val="1"/>
      <w:numFmt w:val="lowerLetter"/>
      <w:lvlText w:val="%2."/>
      <w:lvlJc w:val="left"/>
      <w:pPr>
        <w:ind w:left="1440" w:hanging="360"/>
      </w:pPr>
    </w:lvl>
    <w:lvl w:ilvl="2" w:tplc="52012823" w:tentative="1">
      <w:start w:val="1"/>
      <w:numFmt w:val="lowerRoman"/>
      <w:lvlText w:val="%3."/>
      <w:lvlJc w:val="right"/>
      <w:pPr>
        <w:ind w:left="2160" w:hanging="180"/>
      </w:pPr>
    </w:lvl>
    <w:lvl w:ilvl="3" w:tplc="52012823" w:tentative="1">
      <w:start w:val="1"/>
      <w:numFmt w:val="decimal"/>
      <w:lvlText w:val="%4."/>
      <w:lvlJc w:val="left"/>
      <w:pPr>
        <w:ind w:left="2880" w:hanging="360"/>
      </w:pPr>
    </w:lvl>
    <w:lvl w:ilvl="4" w:tplc="52012823" w:tentative="1">
      <w:start w:val="1"/>
      <w:numFmt w:val="lowerLetter"/>
      <w:lvlText w:val="%5."/>
      <w:lvlJc w:val="left"/>
      <w:pPr>
        <w:ind w:left="3600" w:hanging="360"/>
      </w:pPr>
    </w:lvl>
    <w:lvl w:ilvl="5" w:tplc="52012823" w:tentative="1">
      <w:start w:val="1"/>
      <w:numFmt w:val="lowerRoman"/>
      <w:lvlText w:val="%6."/>
      <w:lvlJc w:val="right"/>
      <w:pPr>
        <w:ind w:left="4320" w:hanging="180"/>
      </w:pPr>
    </w:lvl>
    <w:lvl w:ilvl="6" w:tplc="52012823" w:tentative="1">
      <w:start w:val="1"/>
      <w:numFmt w:val="decimal"/>
      <w:lvlText w:val="%7."/>
      <w:lvlJc w:val="left"/>
      <w:pPr>
        <w:ind w:left="5040" w:hanging="360"/>
      </w:pPr>
    </w:lvl>
    <w:lvl w:ilvl="7" w:tplc="52012823" w:tentative="1">
      <w:start w:val="1"/>
      <w:numFmt w:val="lowerLetter"/>
      <w:lvlText w:val="%8."/>
      <w:lvlJc w:val="left"/>
      <w:pPr>
        <w:ind w:left="5760" w:hanging="360"/>
      </w:pPr>
    </w:lvl>
    <w:lvl w:ilvl="8" w:tplc="52012823" w:tentative="1">
      <w:start w:val="1"/>
      <w:numFmt w:val="lowerRoman"/>
      <w:lvlText w:val="%9."/>
      <w:lvlJc w:val="right"/>
      <w:pPr>
        <w:ind w:left="6480" w:hanging="180"/>
      </w:pPr>
    </w:lvl>
  </w:abstractNum>
  <w:abstractNum w:abstractNumId="37020677">
    <w:multiLevelType w:val="hybridMultilevel"/>
    <w:lvl w:ilvl="0" w:tplc="64016887">
      <w:start w:val="1"/>
      <w:numFmt w:val="decimal"/>
      <w:lvlText w:val="%1."/>
      <w:lvlJc w:val="left"/>
      <w:pPr>
        <w:ind w:left="720" w:hanging="360"/>
      </w:pPr>
    </w:lvl>
    <w:lvl w:ilvl="1" w:tplc="64016887" w:tentative="1">
      <w:start w:val="1"/>
      <w:numFmt w:val="lowerLetter"/>
      <w:lvlText w:val="%2."/>
      <w:lvlJc w:val="left"/>
      <w:pPr>
        <w:ind w:left="1440" w:hanging="360"/>
      </w:pPr>
    </w:lvl>
    <w:lvl w:ilvl="2" w:tplc="64016887" w:tentative="1">
      <w:start w:val="1"/>
      <w:numFmt w:val="lowerRoman"/>
      <w:lvlText w:val="%3."/>
      <w:lvlJc w:val="right"/>
      <w:pPr>
        <w:ind w:left="2160" w:hanging="180"/>
      </w:pPr>
    </w:lvl>
    <w:lvl w:ilvl="3" w:tplc="64016887" w:tentative="1">
      <w:start w:val="1"/>
      <w:numFmt w:val="decimal"/>
      <w:lvlText w:val="%4."/>
      <w:lvlJc w:val="left"/>
      <w:pPr>
        <w:ind w:left="2880" w:hanging="360"/>
      </w:pPr>
    </w:lvl>
    <w:lvl w:ilvl="4" w:tplc="64016887" w:tentative="1">
      <w:start w:val="1"/>
      <w:numFmt w:val="lowerLetter"/>
      <w:lvlText w:val="%5."/>
      <w:lvlJc w:val="left"/>
      <w:pPr>
        <w:ind w:left="3600" w:hanging="360"/>
      </w:pPr>
    </w:lvl>
    <w:lvl w:ilvl="5" w:tplc="64016887" w:tentative="1">
      <w:start w:val="1"/>
      <w:numFmt w:val="lowerRoman"/>
      <w:lvlText w:val="%6."/>
      <w:lvlJc w:val="right"/>
      <w:pPr>
        <w:ind w:left="4320" w:hanging="180"/>
      </w:pPr>
    </w:lvl>
    <w:lvl w:ilvl="6" w:tplc="64016887" w:tentative="1">
      <w:start w:val="1"/>
      <w:numFmt w:val="decimal"/>
      <w:lvlText w:val="%7."/>
      <w:lvlJc w:val="left"/>
      <w:pPr>
        <w:ind w:left="5040" w:hanging="360"/>
      </w:pPr>
    </w:lvl>
    <w:lvl w:ilvl="7" w:tplc="64016887" w:tentative="1">
      <w:start w:val="1"/>
      <w:numFmt w:val="lowerLetter"/>
      <w:lvlText w:val="%8."/>
      <w:lvlJc w:val="left"/>
      <w:pPr>
        <w:ind w:left="5760" w:hanging="360"/>
      </w:pPr>
    </w:lvl>
    <w:lvl w:ilvl="8" w:tplc="64016887" w:tentative="1">
      <w:start w:val="1"/>
      <w:numFmt w:val="lowerRoman"/>
      <w:lvlText w:val="%9."/>
      <w:lvlJc w:val="right"/>
      <w:pPr>
        <w:ind w:left="6480" w:hanging="180"/>
      </w:pPr>
    </w:lvl>
  </w:abstractNum>
  <w:abstractNum w:abstractNumId="37020676">
    <w:multiLevelType w:val="hybridMultilevel"/>
    <w:lvl w:ilvl="0" w:tplc="31933198">
      <w:start w:val="1"/>
      <w:numFmt w:val="decimal"/>
      <w:lvlText w:val="%1."/>
      <w:lvlJc w:val="left"/>
      <w:pPr>
        <w:ind w:left="720" w:hanging="360"/>
      </w:pPr>
    </w:lvl>
    <w:lvl w:ilvl="1" w:tplc="31933198" w:tentative="1">
      <w:start w:val="1"/>
      <w:numFmt w:val="lowerLetter"/>
      <w:lvlText w:val="%2."/>
      <w:lvlJc w:val="left"/>
      <w:pPr>
        <w:ind w:left="1440" w:hanging="360"/>
      </w:pPr>
    </w:lvl>
    <w:lvl w:ilvl="2" w:tplc="31933198" w:tentative="1">
      <w:start w:val="1"/>
      <w:numFmt w:val="lowerRoman"/>
      <w:lvlText w:val="%3."/>
      <w:lvlJc w:val="right"/>
      <w:pPr>
        <w:ind w:left="2160" w:hanging="180"/>
      </w:pPr>
    </w:lvl>
    <w:lvl w:ilvl="3" w:tplc="31933198" w:tentative="1">
      <w:start w:val="1"/>
      <w:numFmt w:val="decimal"/>
      <w:lvlText w:val="%4."/>
      <w:lvlJc w:val="left"/>
      <w:pPr>
        <w:ind w:left="2880" w:hanging="360"/>
      </w:pPr>
    </w:lvl>
    <w:lvl w:ilvl="4" w:tplc="31933198" w:tentative="1">
      <w:start w:val="1"/>
      <w:numFmt w:val="lowerLetter"/>
      <w:lvlText w:val="%5."/>
      <w:lvlJc w:val="left"/>
      <w:pPr>
        <w:ind w:left="3600" w:hanging="360"/>
      </w:pPr>
    </w:lvl>
    <w:lvl w:ilvl="5" w:tplc="31933198" w:tentative="1">
      <w:start w:val="1"/>
      <w:numFmt w:val="lowerRoman"/>
      <w:lvlText w:val="%6."/>
      <w:lvlJc w:val="right"/>
      <w:pPr>
        <w:ind w:left="4320" w:hanging="180"/>
      </w:pPr>
    </w:lvl>
    <w:lvl w:ilvl="6" w:tplc="31933198" w:tentative="1">
      <w:start w:val="1"/>
      <w:numFmt w:val="decimal"/>
      <w:lvlText w:val="%7."/>
      <w:lvlJc w:val="left"/>
      <w:pPr>
        <w:ind w:left="5040" w:hanging="360"/>
      </w:pPr>
    </w:lvl>
    <w:lvl w:ilvl="7" w:tplc="31933198" w:tentative="1">
      <w:start w:val="1"/>
      <w:numFmt w:val="lowerLetter"/>
      <w:lvlText w:val="%8."/>
      <w:lvlJc w:val="left"/>
      <w:pPr>
        <w:ind w:left="5760" w:hanging="360"/>
      </w:pPr>
    </w:lvl>
    <w:lvl w:ilvl="8" w:tplc="31933198" w:tentative="1">
      <w:start w:val="1"/>
      <w:numFmt w:val="lowerRoman"/>
      <w:lvlText w:val="%9."/>
      <w:lvlJc w:val="right"/>
      <w:pPr>
        <w:ind w:left="6480" w:hanging="180"/>
      </w:pPr>
    </w:lvl>
  </w:abstractNum>
  <w:abstractNum w:abstractNumId="37020675">
    <w:multiLevelType w:val="hybridMultilevel"/>
    <w:lvl w:ilvl="0" w:tplc="62643297">
      <w:start w:val="1"/>
      <w:numFmt w:val="decimal"/>
      <w:lvlText w:val="%1."/>
      <w:lvlJc w:val="left"/>
      <w:pPr>
        <w:ind w:left="720" w:hanging="360"/>
      </w:pPr>
    </w:lvl>
    <w:lvl w:ilvl="1" w:tplc="62643297" w:tentative="1">
      <w:start w:val="1"/>
      <w:numFmt w:val="lowerLetter"/>
      <w:lvlText w:val="%2."/>
      <w:lvlJc w:val="left"/>
      <w:pPr>
        <w:ind w:left="1440" w:hanging="360"/>
      </w:pPr>
    </w:lvl>
    <w:lvl w:ilvl="2" w:tplc="62643297" w:tentative="1">
      <w:start w:val="1"/>
      <w:numFmt w:val="lowerRoman"/>
      <w:lvlText w:val="%3."/>
      <w:lvlJc w:val="right"/>
      <w:pPr>
        <w:ind w:left="2160" w:hanging="180"/>
      </w:pPr>
    </w:lvl>
    <w:lvl w:ilvl="3" w:tplc="62643297" w:tentative="1">
      <w:start w:val="1"/>
      <w:numFmt w:val="decimal"/>
      <w:lvlText w:val="%4."/>
      <w:lvlJc w:val="left"/>
      <w:pPr>
        <w:ind w:left="2880" w:hanging="360"/>
      </w:pPr>
    </w:lvl>
    <w:lvl w:ilvl="4" w:tplc="62643297" w:tentative="1">
      <w:start w:val="1"/>
      <w:numFmt w:val="lowerLetter"/>
      <w:lvlText w:val="%5."/>
      <w:lvlJc w:val="left"/>
      <w:pPr>
        <w:ind w:left="3600" w:hanging="360"/>
      </w:pPr>
    </w:lvl>
    <w:lvl w:ilvl="5" w:tplc="62643297" w:tentative="1">
      <w:start w:val="1"/>
      <w:numFmt w:val="lowerRoman"/>
      <w:lvlText w:val="%6."/>
      <w:lvlJc w:val="right"/>
      <w:pPr>
        <w:ind w:left="4320" w:hanging="180"/>
      </w:pPr>
    </w:lvl>
    <w:lvl w:ilvl="6" w:tplc="62643297" w:tentative="1">
      <w:start w:val="1"/>
      <w:numFmt w:val="decimal"/>
      <w:lvlText w:val="%7."/>
      <w:lvlJc w:val="left"/>
      <w:pPr>
        <w:ind w:left="5040" w:hanging="360"/>
      </w:pPr>
    </w:lvl>
    <w:lvl w:ilvl="7" w:tplc="62643297" w:tentative="1">
      <w:start w:val="1"/>
      <w:numFmt w:val="lowerLetter"/>
      <w:lvlText w:val="%8."/>
      <w:lvlJc w:val="left"/>
      <w:pPr>
        <w:ind w:left="5760" w:hanging="360"/>
      </w:pPr>
    </w:lvl>
    <w:lvl w:ilvl="8" w:tplc="62643297" w:tentative="1">
      <w:start w:val="1"/>
      <w:numFmt w:val="lowerRoman"/>
      <w:lvlText w:val="%9."/>
      <w:lvlJc w:val="right"/>
      <w:pPr>
        <w:ind w:left="6480" w:hanging="180"/>
      </w:pPr>
    </w:lvl>
  </w:abstractNum>
  <w:abstractNum w:abstractNumId="37020674">
    <w:multiLevelType w:val="hybridMultilevel"/>
    <w:lvl w:ilvl="0" w:tplc="77049414">
      <w:start w:val="1"/>
      <w:numFmt w:val="decimal"/>
      <w:lvlText w:val="%1."/>
      <w:lvlJc w:val="left"/>
      <w:pPr>
        <w:ind w:left="720" w:hanging="360"/>
      </w:pPr>
    </w:lvl>
    <w:lvl w:ilvl="1" w:tplc="77049414" w:tentative="1">
      <w:start w:val="1"/>
      <w:numFmt w:val="lowerLetter"/>
      <w:lvlText w:val="%2."/>
      <w:lvlJc w:val="left"/>
      <w:pPr>
        <w:ind w:left="1440" w:hanging="360"/>
      </w:pPr>
    </w:lvl>
    <w:lvl w:ilvl="2" w:tplc="77049414" w:tentative="1">
      <w:start w:val="1"/>
      <w:numFmt w:val="lowerRoman"/>
      <w:lvlText w:val="%3."/>
      <w:lvlJc w:val="right"/>
      <w:pPr>
        <w:ind w:left="2160" w:hanging="180"/>
      </w:pPr>
    </w:lvl>
    <w:lvl w:ilvl="3" w:tplc="77049414" w:tentative="1">
      <w:start w:val="1"/>
      <w:numFmt w:val="decimal"/>
      <w:lvlText w:val="%4."/>
      <w:lvlJc w:val="left"/>
      <w:pPr>
        <w:ind w:left="2880" w:hanging="360"/>
      </w:pPr>
    </w:lvl>
    <w:lvl w:ilvl="4" w:tplc="77049414" w:tentative="1">
      <w:start w:val="1"/>
      <w:numFmt w:val="lowerLetter"/>
      <w:lvlText w:val="%5."/>
      <w:lvlJc w:val="left"/>
      <w:pPr>
        <w:ind w:left="3600" w:hanging="360"/>
      </w:pPr>
    </w:lvl>
    <w:lvl w:ilvl="5" w:tplc="77049414" w:tentative="1">
      <w:start w:val="1"/>
      <w:numFmt w:val="lowerRoman"/>
      <w:lvlText w:val="%6."/>
      <w:lvlJc w:val="right"/>
      <w:pPr>
        <w:ind w:left="4320" w:hanging="180"/>
      </w:pPr>
    </w:lvl>
    <w:lvl w:ilvl="6" w:tplc="77049414" w:tentative="1">
      <w:start w:val="1"/>
      <w:numFmt w:val="decimal"/>
      <w:lvlText w:val="%7."/>
      <w:lvlJc w:val="left"/>
      <w:pPr>
        <w:ind w:left="5040" w:hanging="360"/>
      </w:pPr>
    </w:lvl>
    <w:lvl w:ilvl="7" w:tplc="77049414" w:tentative="1">
      <w:start w:val="1"/>
      <w:numFmt w:val="lowerLetter"/>
      <w:lvlText w:val="%8."/>
      <w:lvlJc w:val="left"/>
      <w:pPr>
        <w:ind w:left="5760" w:hanging="360"/>
      </w:pPr>
    </w:lvl>
    <w:lvl w:ilvl="8" w:tplc="77049414" w:tentative="1">
      <w:start w:val="1"/>
      <w:numFmt w:val="lowerRoman"/>
      <w:lvlText w:val="%9."/>
      <w:lvlJc w:val="right"/>
      <w:pPr>
        <w:ind w:left="6480" w:hanging="180"/>
      </w:pPr>
    </w:lvl>
  </w:abstractNum>
  <w:abstractNum w:abstractNumId="37020673">
    <w:multiLevelType w:val="hybridMultilevel"/>
    <w:lvl w:ilvl="0" w:tplc="24085207">
      <w:start w:val="1"/>
      <w:numFmt w:val="decimal"/>
      <w:lvlText w:val="%1."/>
      <w:lvlJc w:val="left"/>
      <w:pPr>
        <w:ind w:left="720" w:hanging="360"/>
      </w:pPr>
    </w:lvl>
    <w:lvl w:ilvl="1" w:tplc="24085207" w:tentative="1">
      <w:start w:val="1"/>
      <w:numFmt w:val="lowerLetter"/>
      <w:lvlText w:val="%2."/>
      <w:lvlJc w:val="left"/>
      <w:pPr>
        <w:ind w:left="1440" w:hanging="360"/>
      </w:pPr>
    </w:lvl>
    <w:lvl w:ilvl="2" w:tplc="24085207" w:tentative="1">
      <w:start w:val="1"/>
      <w:numFmt w:val="lowerRoman"/>
      <w:lvlText w:val="%3."/>
      <w:lvlJc w:val="right"/>
      <w:pPr>
        <w:ind w:left="2160" w:hanging="180"/>
      </w:pPr>
    </w:lvl>
    <w:lvl w:ilvl="3" w:tplc="24085207" w:tentative="1">
      <w:start w:val="1"/>
      <w:numFmt w:val="decimal"/>
      <w:lvlText w:val="%4."/>
      <w:lvlJc w:val="left"/>
      <w:pPr>
        <w:ind w:left="2880" w:hanging="360"/>
      </w:pPr>
    </w:lvl>
    <w:lvl w:ilvl="4" w:tplc="24085207" w:tentative="1">
      <w:start w:val="1"/>
      <w:numFmt w:val="lowerLetter"/>
      <w:lvlText w:val="%5."/>
      <w:lvlJc w:val="left"/>
      <w:pPr>
        <w:ind w:left="3600" w:hanging="360"/>
      </w:pPr>
    </w:lvl>
    <w:lvl w:ilvl="5" w:tplc="24085207" w:tentative="1">
      <w:start w:val="1"/>
      <w:numFmt w:val="lowerRoman"/>
      <w:lvlText w:val="%6."/>
      <w:lvlJc w:val="right"/>
      <w:pPr>
        <w:ind w:left="4320" w:hanging="180"/>
      </w:pPr>
    </w:lvl>
    <w:lvl w:ilvl="6" w:tplc="24085207" w:tentative="1">
      <w:start w:val="1"/>
      <w:numFmt w:val="decimal"/>
      <w:lvlText w:val="%7."/>
      <w:lvlJc w:val="left"/>
      <w:pPr>
        <w:ind w:left="5040" w:hanging="360"/>
      </w:pPr>
    </w:lvl>
    <w:lvl w:ilvl="7" w:tplc="24085207" w:tentative="1">
      <w:start w:val="1"/>
      <w:numFmt w:val="lowerLetter"/>
      <w:lvlText w:val="%8."/>
      <w:lvlJc w:val="left"/>
      <w:pPr>
        <w:ind w:left="5760" w:hanging="360"/>
      </w:pPr>
    </w:lvl>
    <w:lvl w:ilvl="8" w:tplc="24085207" w:tentative="1">
      <w:start w:val="1"/>
      <w:numFmt w:val="lowerRoman"/>
      <w:lvlText w:val="%9."/>
      <w:lvlJc w:val="right"/>
      <w:pPr>
        <w:ind w:left="6480" w:hanging="180"/>
      </w:pPr>
    </w:lvl>
  </w:abstractNum>
  <w:abstractNum w:abstractNumId="37020672">
    <w:multiLevelType w:val="hybridMultilevel"/>
    <w:lvl w:ilvl="0" w:tplc="28134804">
      <w:start w:val="1"/>
      <w:numFmt w:val="decimal"/>
      <w:lvlText w:val="%1."/>
      <w:lvlJc w:val="left"/>
      <w:pPr>
        <w:ind w:left="720" w:hanging="360"/>
      </w:pPr>
    </w:lvl>
    <w:lvl w:ilvl="1" w:tplc="28134804" w:tentative="1">
      <w:start w:val="1"/>
      <w:numFmt w:val="lowerLetter"/>
      <w:lvlText w:val="%2."/>
      <w:lvlJc w:val="left"/>
      <w:pPr>
        <w:ind w:left="1440" w:hanging="360"/>
      </w:pPr>
    </w:lvl>
    <w:lvl w:ilvl="2" w:tplc="28134804" w:tentative="1">
      <w:start w:val="1"/>
      <w:numFmt w:val="lowerRoman"/>
      <w:lvlText w:val="%3."/>
      <w:lvlJc w:val="right"/>
      <w:pPr>
        <w:ind w:left="2160" w:hanging="180"/>
      </w:pPr>
    </w:lvl>
    <w:lvl w:ilvl="3" w:tplc="28134804" w:tentative="1">
      <w:start w:val="1"/>
      <w:numFmt w:val="decimal"/>
      <w:lvlText w:val="%4."/>
      <w:lvlJc w:val="left"/>
      <w:pPr>
        <w:ind w:left="2880" w:hanging="360"/>
      </w:pPr>
    </w:lvl>
    <w:lvl w:ilvl="4" w:tplc="28134804" w:tentative="1">
      <w:start w:val="1"/>
      <w:numFmt w:val="lowerLetter"/>
      <w:lvlText w:val="%5."/>
      <w:lvlJc w:val="left"/>
      <w:pPr>
        <w:ind w:left="3600" w:hanging="360"/>
      </w:pPr>
    </w:lvl>
    <w:lvl w:ilvl="5" w:tplc="28134804" w:tentative="1">
      <w:start w:val="1"/>
      <w:numFmt w:val="lowerRoman"/>
      <w:lvlText w:val="%6."/>
      <w:lvlJc w:val="right"/>
      <w:pPr>
        <w:ind w:left="4320" w:hanging="180"/>
      </w:pPr>
    </w:lvl>
    <w:lvl w:ilvl="6" w:tplc="28134804" w:tentative="1">
      <w:start w:val="1"/>
      <w:numFmt w:val="decimal"/>
      <w:lvlText w:val="%7."/>
      <w:lvlJc w:val="left"/>
      <w:pPr>
        <w:ind w:left="5040" w:hanging="360"/>
      </w:pPr>
    </w:lvl>
    <w:lvl w:ilvl="7" w:tplc="28134804" w:tentative="1">
      <w:start w:val="1"/>
      <w:numFmt w:val="lowerLetter"/>
      <w:lvlText w:val="%8."/>
      <w:lvlJc w:val="left"/>
      <w:pPr>
        <w:ind w:left="5760" w:hanging="360"/>
      </w:pPr>
    </w:lvl>
    <w:lvl w:ilvl="8" w:tplc="28134804" w:tentative="1">
      <w:start w:val="1"/>
      <w:numFmt w:val="lowerRoman"/>
      <w:lvlText w:val="%9."/>
      <w:lvlJc w:val="right"/>
      <w:pPr>
        <w:ind w:left="6480" w:hanging="180"/>
      </w:pPr>
    </w:lvl>
  </w:abstractNum>
  <w:abstractNum w:abstractNumId="37020671">
    <w:multiLevelType w:val="hybridMultilevel"/>
    <w:lvl w:ilvl="0" w:tplc="57735567">
      <w:start w:val="1"/>
      <w:numFmt w:val="decimal"/>
      <w:lvlText w:val="%1."/>
      <w:lvlJc w:val="left"/>
      <w:pPr>
        <w:ind w:left="720" w:hanging="360"/>
      </w:pPr>
    </w:lvl>
    <w:lvl w:ilvl="1" w:tplc="57735567" w:tentative="1">
      <w:start w:val="1"/>
      <w:numFmt w:val="lowerLetter"/>
      <w:lvlText w:val="%2."/>
      <w:lvlJc w:val="left"/>
      <w:pPr>
        <w:ind w:left="1440" w:hanging="360"/>
      </w:pPr>
    </w:lvl>
    <w:lvl w:ilvl="2" w:tplc="57735567" w:tentative="1">
      <w:start w:val="1"/>
      <w:numFmt w:val="lowerRoman"/>
      <w:lvlText w:val="%3."/>
      <w:lvlJc w:val="right"/>
      <w:pPr>
        <w:ind w:left="2160" w:hanging="180"/>
      </w:pPr>
    </w:lvl>
    <w:lvl w:ilvl="3" w:tplc="57735567" w:tentative="1">
      <w:start w:val="1"/>
      <w:numFmt w:val="decimal"/>
      <w:lvlText w:val="%4."/>
      <w:lvlJc w:val="left"/>
      <w:pPr>
        <w:ind w:left="2880" w:hanging="360"/>
      </w:pPr>
    </w:lvl>
    <w:lvl w:ilvl="4" w:tplc="57735567" w:tentative="1">
      <w:start w:val="1"/>
      <w:numFmt w:val="lowerLetter"/>
      <w:lvlText w:val="%5."/>
      <w:lvlJc w:val="left"/>
      <w:pPr>
        <w:ind w:left="3600" w:hanging="360"/>
      </w:pPr>
    </w:lvl>
    <w:lvl w:ilvl="5" w:tplc="57735567" w:tentative="1">
      <w:start w:val="1"/>
      <w:numFmt w:val="lowerRoman"/>
      <w:lvlText w:val="%6."/>
      <w:lvlJc w:val="right"/>
      <w:pPr>
        <w:ind w:left="4320" w:hanging="180"/>
      </w:pPr>
    </w:lvl>
    <w:lvl w:ilvl="6" w:tplc="57735567" w:tentative="1">
      <w:start w:val="1"/>
      <w:numFmt w:val="decimal"/>
      <w:lvlText w:val="%7."/>
      <w:lvlJc w:val="left"/>
      <w:pPr>
        <w:ind w:left="5040" w:hanging="360"/>
      </w:pPr>
    </w:lvl>
    <w:lvl w:ilvl="7" w:tplc="57735567" w:tentative="1">
      <w:start w:val="1"/>
      <w:numFmt w:val="lowerLetter"/>
      <w:lvlText w:val="%8."/>
      <w:lvlJc w:val="left"/>
      <w:pPr>
        <w:ind w:left="5760" w:hanging="360"/>
      </w:pPr>
    </w:lvl>
    <w:lvl w:ilvl="8" w:tplc="57735567" w:tentative="1">
      <w:start w:val="1"/>
      <w:numFmt w:val="lowerRoman"/>
      <w:lvlText w:val="%9."/>
      <w:lvlJc w:val="right"/>
      <w:pPr>
        <w:ind w:left="6480" w:hanging="180"/>
      </w:pPr>
    </w:lvl>
  </w:abstractNum>
  <w:abstractNum w:abstractNumId="37020670">
    <w:multiLevelType w:val="hybridMultilevel"/>
    <w:lvl w:ilvl="0" w:tplc="64008686">
      <w:start w:val="1"/>
      <w:numFmt w:val="decimal"/>
      <w:lvlText w:val="%1."/>
      <w:lvlJc w:val="left"/>
      <w:pPr>
        <w:ind w:left="720" w:hanging="360"/>
      </w:pPr>
    </w:lvl>
    <w:lvl w:ilvl="1" w:tplc="64008686" w:tentative="1">
      <w:start w:val="1"/>
      <w:numFmt w:val="lowerLetter"/>
      <w:lvlText w:val="%2."/>
      <w:lvlJc w:val="left"/>
      <w:pPr>
        <w:ind w:left="1440" w:hanging="360"/>
      </w:pPr>
    </w:lvl>
    <w:lvl w:ilvl="2" w:tplc="64008686" w:tentative="1">
      <w:start w:val="1"/>
      <w:numFmt w:val="lowerRoman"/>
      <w:lvlText w:val="%3."/>
      <w:lvlJc w:val="right"/>
      <w:pPr>
        <w:ind w:left="2160" w:hanging="180"/>
      </w:pPr>
    </w:lvl>
    <w:lvl w:ilvl="3" w:tplc="64008686" w:tentative="1">
      <w:start w:val="1"/>
      <w:numFmt w:val="decimal"/>
      <w:lvlText w:val="%4."/>
      <w:lvlJc w:val="left"/>
      <w:pPr>
        <w:ind w:left="2880" w:hanging="360"/>
      </w:pPr>
    </w:lvl>
    <w:lvl w:ilvl="4" w:tplc="64008686" w:tentative="1">
      <w:start w:val="1"/>
      <w:numFmt w:val="lowerLetter"/>
      <w:lvlText w:val="%5."/>
      <w:lvlJc w:val="left"/>
      <w:pPr>
        <w:ind w:left="3600" w:hanging="360"/>
      </w:pPr>
    </w:lvl>
    <w:lvl w:ilvl="5" w:tplc="64008686" w:tentative="1">
      <w:start w:val="1"/>
      <w:numFmt w:val="lowerRoman"/>
      <w:lvlText w:val="%6."/>
      <w:lvlJc w:val="right"/>
      <w:pPr>
        <w:ind w:left="4320" w:hanging="180"/>
      </w:pPr>
    </w:lvl>
    <w:lvl w:ilvl="6" w:tplc="64008686" w:tentative="1">
      <w:start w:val="1"/>
      <w:numFmt w:val="decimal"/>
      <w:lvlText w:val="%7."/>
      <w:lvlJc w:val="left"/>
      <w:pPr>
        <w:ind w:left="5040" w:hanging="360"/>
      </w:pPr>
    </w:lvl>
    <w:lvl w:ilvl="7" w:tplc="64008686" w:tentative="1">
      <w:start w:val="1"/>
      <w:numFmt w:val="lowerLetter"/>
      <w:lvlText w:val="%8."/>
      <w:lvlJc w:val="left"/>
      <w:pPr>
        <w:ind w:left="5760" w:hanging="360"/>
      </w:pPr>
    </w:lvl>
    <w:lvl w:ilvl="8" w:tplc="64008686" w:tentative="1">
      <w:start w:val="1"/>
      <w:numFmt w:val="lowerRoman"/>
      <w:lvlText w:val="%9."/>
      <w:lvlJc w:val="right"/>
      <w:pPr>
        <w:ind w:left="6480" w:hanging="180"/>
      </w:pPr>
    </w:lvl>
  </w:abstractNum>
  <w:abstractNum w:abstractNumId="37020669">
    <w:multiLevelType w:val="hybridMultilevel"/>
    <w:lvl w:ilvl="0" w:tplc="67667717">
      <w:start w:val="1"/>
      <w:numFmt w:val="decimal"/>
      <w:lvlText w:val="%1."/>
      <w:lvlJc w:val="left"/>
      <w:pPr>
        <w:ind w:left="720" w:hanging="360"/>
      </w:pPr>
    </w:lvl>
    <w:lvl w:ilvl="1" w:tplc="67667717" w:tentative="1">
      <w:start w:val="1"/>
      <w:numFmt w:val="lowerLetter"/>
      <w:lvlText w:val="%2."/>
      <w:lvlJc w:val="left"/>
      <w:pPr>
        <w:ind w:left="1440" w:hanging="360"/>
      </w:pPr>
    </w:lvl>
    <w:lvl w:ilvl="2" w:tplc="67667717" w:tentative="1">
      <w:start w:val="1"/>
      <w:numFmt w:val="lowerRoman"/>
      <w:lvlText w:val="%3."/>
      <w:lvlJc w:val="right"/>
      <w:pPr>
        <w:ind w:left="2160" w:hanging="180"/>
      </w:pPr>
    </w:lvl>
    <w:lvl w:ilvl="3" w:tplc="67667717" w:tentative="1">
      <w:start w:val="1"/>
      <w:numFmt w:val="decimal"/>
      <w:lvlText w:val="%4."/>
      <w:lvlJc w:val="left"/>
      <w:pPr>
        <w:ind w:left="2880" w:hanging="360"/>
      </w:pPr>
    </w:lvl>
    <w:lvl w:ilvl="4" w:tplc="67667717" w:tentative="1">
      <w:start w:val="1"/>
      <w:numFmt w:val="lowerLetter"/>
      <w:lvlText w:val="%5."/>
      <w:lvlJc w:val="left"/>
      <w:pPr>
        <w:ind w:left="3600" w:hanging="360"/>
      </w:pPr>
    </w:lvl>
    <w:lvl w:ilvl="5" w:tplc="67667717" w:tentative="1">
      <w:start w:val="1"/>
      <w:numFmt w:val="lowerRoman"/>
      <w:lvlText w:val="%6."/>
      <w:lvlJc w:val="right"/>
      <w:pPr>
        <w:ind w:left="4320" w:hanging="180"/>
      </w:pPr>
    </w:lvl>
    <w:lvl w:ilvl="6" w:tplc="67667717" w:tentative="1">
      <w:start w:val="1"/>
      <w:numFmt w:val="decimal"/>
      <w:lvlText w:val="%7."/>
      <w:lvlJc w:val="left"/>
      <w:pPr>
        <w:ind w:left="5040" w:hanging="360"/>
      </w:pPr>
    </w:lvl>
    <w:lvl w:ilvl="7" w:tplc="67667717" w:tentative="1">
      <w:start w:val="1"/>
      <w:numFmt w:val="lowerLetter"/>
      <w:lvlText w:val="%8."/>
      <w:lvlJc w:val="left"/>
      <w:pPr>
        <w:ind w:left="5760" w:hanging="360"/>
      </w:pPr>
    </w:lvl>
    <w:lvl w:ilvl="8" w:tplc="67667717" w:tentative="1">
      <w:start w:val="1"/>
      <w:numFmt w:val="lowerRoman"/>
      <w:lvlText w:val="%9."/>
      <w:lvlJc w:val="right"/>
      <w:pPr>
        <w:ind w:left="6480" w:hanging="180"/>
      </w:pPr>
    </w:lvl>
  </w:abstractNum>
  <w:abstractNum w:abstractNumId="37020668">
    <w:multiLevelType w:val="hybridMultilevel"/>
    <w:lvl w:ilvl="0" w:tplc="65732093">
      <w:start w:val="1"/>
      <w:numFmt w:val="decimal"/>
      <w:lvlText w:val="%1."/>
      <w:lvlJc w:val="left"/>
      <w:pPr>
        <w:ind w:left="720" w:hanging="360"/>
      </w:pPr>
    </w:lvl>
    <w:lvl w:ilvl="1" w:tplc="65732093" w:tentative="1">
      <w:start w:val="1"/>
      <w:numFmt w:val="lowerLetter"/>
      <w:lvlText w:val="%2."/>
      <w:lvlJc w:val="left"/>
      <w:pPr>
        <w:ind w:left="1440" w:hanging="360"/>
      </w:pPr>
    </w:lvl>
    <w:lvl w:ilvl="2" w:tplc="65732093" w:tentative="1">
      <w:start w:val="1"/>
      <w:numFmt w:val="lowerRoman"/>
      <w:lvlText w:val="%3."/>
      <w:lvlJc w:val="right"/>
      <w:pPr>
        <w:ind w:left="2160" w:hanging="180"/>
      </w:pPr>
    </w:lvl>
    <w:lvl w:ilvl="3" w:tplc="65732093" w:tentative="1">
      <w:start w:val="1"/>
      <w:numFmt w:val="decimal"/>
      <w:lvlText w:val="%4."/>
      <w:lvlJc w:val="left"/>
      <w:pPr>
        <w:ind w:left="2880" w:hanging="360"/>
      </w:pPr>
    </w:lvl>
    <w:lvl w:ilvl="4" w:tplc="65732093" w:tentative="1">
      <w:start w:val="1"/>
      <w:numFmt w:val="lowerLetter"/>
      <w:lvlText w:val="%5."/>
      <w:lvlJc w:val="left"/>
      <w:pPr>
        <w:ind w:left="3600" w:hanging="360"/>
      </w:pPr>
    </w:lvl>
    <w:lvl w:ilvl="5" w:tplc="65732093" w:tentative="1">
      <w:start w:val="1"/>
      <w:numFmt w:val="lowerRoman"/>
      <w:lvlText w:val="%6."/>
      <w:lvlJc w:val="right"/>
      <w:pPr>
        <w:ind w:left="4320" w:hanging="180"/>
      </w:pPr>
    </w:lvl>
    <w:lvl w:ilvl="6" w:tplc="65732093" w:tentative="1">
      <w:start w:val="1"/>
      <w:numFmt w:val="decimal"/>
      <w:lvlText w:val="%7."/>
      <w:lvlJc w:val="left"/>
      <w:pPr>
        <w:ind w:left="5040" w:hanging="360"/>
      </w:pPr>
    </w:lvl>
    <w:lvl w:ilvl="7" w:tplc="65732093" w:tentative="1">
      <w:start w:val="1"/>
      <w:numFmt w:val="lowerLetter"/>
      <w:lvlText w:val="%8."/>
      <w:lvlJc w:val="left"/>
      <w:pPr>
        <w:ind w:left="5760" w:hanging="360"/>
      </w:pPr>
    </w:lvl>
    <w:lvl w:ilvl="8" w:tplc="65732093" w:tentative="1">
      <w:start w:val="1"/>
      <w:numFmt w:val="lowerRoman"/>
      <w:lvlText w:val="%9."/>
      <w:lvlJc w:val="right"/>
      <w:pPr>
        <w:ind w:left="6480" w:hanging="180"/>
      </w:pPr>
    </w:lvl>
  </w:abstractNum>
  <w:abstractNum w:abstractNumId="37020667">
    <w:multiLevelType w:val="hybridMultilevel"/>
    <w:lvl w:ilvl="0" w:tplc="13869811">
      <w:start w:val="1"/>
      <w:numFmt w:val="decimal"/>
      <w:lvlText w:val="%1."/>
      <w:lvlJc w:val="left"/>
      <w:pPr>
        <w:ind w:left="720" w:hanging="360"/>
      </w:pPr>
    </w:lvl>
    <w:lvl w:ilvl="1" w:tplc="13869811" w:tentative="1">
      <w:start w:val="1"/>
      <w:numFmt w:val="lowerLetter"/>
      <w:lvlText w:val="%2."/>
      <w:lvlJc w:val="left"/>
      <w:pPr>
        <w:ind w:left="1440" w:hanging="360"/>
      </w:pPr>
    </w:lvl>
    <w:lvl w:ilvl="2" w:tplc="13869811" w:tentative="1">
      <w:start w:val="1"/>
      <w:numFmt w:val="lowerRoman"/>
      <w:lvlText w:val="%3."/>
      <w:lvlJc w:val="right"/>
      <w:pPr>
        <w:ind w:left="2160" w:hanging="180"/>
      </w:pPr>
    </w:lvl>
    <w:lvl w:ilvl="3" w:tplc="13869811" w:tentative="1">
      <w:start w:val="1"/>
      <w:numFmt w:val="decimal"/>
      <w:lvlText w:val="%4."/>
      <w:lvlJc w:val="left"/>
      <w:pPr>
        <w:ind w:left="2880" w:hanging="360"/>
      </w:pPr>
    </w:lvl>
    <w:lvl w:ilvl="4" w:tplc="13869811" w:tentative="1">
      <w:start w:val="1"/>
      <w:numFmt w:val="lowerLetter"/>
      <w:lvlText w:val="%5."/>
      <w:lvlJc w:val="left"/>
      <w:pPr>
        <w:ind w:left="3600" w:hanging="360"/>
      </w:pPr>
    </w:lvl>
    <w:lvl w:ilvl="5" w:tplc="13869811" w:tentative="1">
      <w:start w:val="1"/>
      <w:numFmt w:val="lowerRoman"/>
      <w:lvlText w:val="%6."/>
      <w:lvlJc w:val="right"/>
      <w:pPr>
        <w:ind w:left="4320" w:hanging="180"/>
      </w:pPr>
    </w:lvl>
    <w:lvl w:ilvl="6" w:tplc="13869811" w:tentative="1">
      <w:start w:val="1"/>
      <w:numFmt w:val="decimal"/>
      <w:lvlText w:val="%7."/>
      <w:lvlJc w:val="left"/>
      <w:pPr>
        <w:ind w:left="5040" w:hanging="360"/>
      </w:pPr>
    </w:lvl>
    <w:lvl w:ilvl="7" w:tplc="13869811" w:tentative="1">
      <w:start w:val="1"/>
      <w:numFmt w:val="lowerLetter"/>
      <w:lvlText w:val="%8."/>
      <w:lvlJc w:val="left"/>
      <w:pPr>
        <w:ind w:left="5760" w:hanging="360"/>
      </w:pPr>
    </w:lvl>
    <w:lvl w:ilvl="8" w:tplc="13869811" w:tentative="1">
      <w:start w:val="1"/>
      <w:numFmt w:val="lowerRoman"/>
      <w:lvlText w:val="%9."/>
      <w:lvlJc w:val="right"/>
      <w:pPr>
        <w:ind w:left="6480" w:hanging="180"/>
      </w:pPr>
    </w:lvl>
  </w:abstractNum>
  <w:abstractNum w:abstractNumId="37020666">
    <w:multiLevelType w:val="hybridMultilevel"/>
    <w:lvl w:ilvl="0" w:tplc="34201810">
      <w:start w:val="1"/>
      <w:numFmt w:val="decimal"/>
      <w:lvlText w:val="%1."/>
      <w:lvlJc w:val="left"/>
      <w:pPr>
        <w:ind w:left="720" w:hanging="360"/>
      </w:pPr>
    </w:lvl>
    <w:lvl w:ilvl="1" w:tplc="34201810" w:tentative="1">
      <w:start w:val="1"/>
      <w:numFmt w:val="lowerLetter"/>
      <w:lvlText w:val="%2."/>
      <w:lvlJc w:val="left"/>
      <w:pPr>
        <w:ind w:left="1440" w:hanging="360"/>
      </w:pPr>
    </w:lvl>
    <w:lvl w:ilvl="2" w:tplc="34201810" w:tentative="1">
      <w:start w:val="1"/>
      <w:numFmt w:val="lowerRoman"/>
      <w:lvlText w:val="%3."/>
      <w:lvlJc w:val="right"/>
      <w:pPr>
        <w:ind w:left="2160" w:hanging="180"/>
      </w:pPr>
    </w:lvl>
    <w:lvl w:ilvl="3" w:tplc="34201810" w:tentative="1">
      <w:start w:val="1"/>
      <w:numFmt w:val="decimal"/>
      <w:lvlText w:val="%4."/>
      <w:lvlJc w:val="left"/>
      <w:pPr>
        <w:ind w:left="2880" w:hanging="360"/>
      </w:pPr>
    </w:lvl>
    <w:lvl w:ilvl="4" w:tplc="34201810" w:tentative="1">
      <w:start w:val="1"/>
      <w:numFmt w:val="lowerLetter"/>
      <w:lvlText w:val="%5."/>
      <w:lvlJc w:val="left"/>
      <w:pPr>
        <w:ind w:left="3600" w:hanging="360"/>
      </w:pPr>
    </w:lvl>
    <w:lvl w:ilvl="5" w:tplc="34201810" w:tentative="1">
      <w:start w:val="1"/>
      <w:numFmt w:val="lowerRoman"/>
      <w:lvlText w:val="%6."/>
      <w:lvlJc w:val="right"/>
      <w:pPr>
        <w:ind w:left="4320" w:hanging="180"/>
      </w:pPr>
    </w:lvl>
    <w:lvl w:ilvl="6" w:tplc="34201810" w:tentative="1">
      <w:start w:val="1"/>
      <w:numFmt w:val="decimal"/>
      <w:lvlText w:val="%7."/>
      <w:lvlJc w:val="left"/>
      <w:pPr>
        <w:ind w:left="5040" w:hanging="360"/>
      </w:pPr>
    </w:lvl>
    <w:lvl w:ilvl="7" w:tplc="34201810" w:tentative="1">
      <w:start w:val="1"/>
      <w:numFmt w:val="lowerLetter"/>
      <w:lvlText w:val="%8."/>
      <w:lvlJc w:val="left"/>
      <w:pPr>
        <w:ind w:left="5760" w:hanging="360"/>
      </w:pPr>
    </w:lvl>
    <w:lvl w:ilvl="8" w:tplc="34201810" w:tentative="1">
      <w:start w:val="1"/>
      <w:numFmt w:val="lowerRoman"/>
      <w:lvlText w:val="%9."/>
      <w:lvlJc w:val="right"/>
      <w:pPr>
        <w:ind w:left="6480" w:hanging="180"/>
      </w:pPr>
    </w:lvl>
  </w:abstractNum>
  <w:abstractNum w:abstractNumId="37020665">
    <w:multiLevelType w:val="hybridMultilevel"/>
    <w:lvl w:ilvl="0" w:tplc="63715393">
      <w:start w:val="1"/>
      <w:numFmt w:val="decimal"/>
      <w:lvlText w:val="%1."/>
      <w:lvlJc w:val="left"/>
      <w:pPr>
        <w:ind w:left="720" w:hanging="360"/>
      </w:pPr>
    </w:lvl>
    <w:lvl w:ilvl="1" w:tplc="63715393" w:tentative="1">
      <w:start w:val="1"/>
      <w:numFmt w:val="lowerLetter"/>
      <w:lvlText w:val="%2."/>
      <w:lvlJc w:val="left"/>
      <w:pPr>
        <w:ind w:left="1440" w:hanging="360"/>
      </w:pPr>
    </w:lvl>
    <w:lvl w:ilvl="2" w:tplc="63715393" w:tentative="1">
      <w:start w:val="1"/>
      <w:numFmt w:val="lowerRoman"/>
      <w:lvlText w:val="%3."/>
      <w:lvlJc w:val="right"/>
      <w:pPr>
        <w:ind w:left="2160" w:hanging="180"/>
      </w:pPr>
    </w:lvl>
    <w:lvl w:ilvl="3" w:tplc="63715393" w:tentative="1">
      <w:start w:val="1"/>
      <w:numFmt w:val="decimal"/>
      <w:lvlText w:val="%4."/>
      <w:lvlJc w:val="left"/>
      <w:pPr>
        <w:ind w:left="2880" w:hanging="360"/>
      </w:pPr>
    </w:lvl>
    <w:lvl w:ilvl="4" w:tplc="63715393" w:tentative="1">
      <w:start w:val="1"/>
      <w:numFmt w:val="lowerLetter"/>
      <w:lvlText w:val="%5."/>
      <w:lvlJc w:val="left"/>
      <w:pPr>
        <w:ind w:left="3600" w:hanging="360"/>
      </w:pPr>
    </w:lvl>
    <w:lvl w:ilvl="5" w:tplc="63715393" w:tentative="1">
      <w:start w:val="1"/>
      <w:numFmt w:val="lowerRoman"/>
      <w:lvlText w:val="%6."/>
      <w:lvlJc w:val="right"/>
      <w:pPr>
        <w:ind w:left="4320" w:hanging="180"/>
      </w:pPr>
    </w:lvl>
    <w:lvl w:ilvl="6" w:tplc="63715393" w:tentative="1">
      <w:start w:val="1"/>
      <w:numFmt w:val="decimal"/>
      <w:lvlText w:val="%7."/>
      <w:lvlJc w:val="left"/>
      <w:pPr>
        <w:ind w:left="5040" w:hanging="360"/>
      </w:pPr>
    </w:lvl>
    <w:lvl w:ilvl="7" w:tplc="63715393" w:tentative="1">
      <w:start w:val="1"/>
      <w:numFmt w:val="lowerLetter"/>
      <w:lvlText w:val="%8."/>
      <w:lvlJc w:val="left"/>
      <w:pPr>
        <w:ind w:left="5760" w:hanging="360"/>
      </w:pPr>
    </w:lvl>
    <w:lvl w:ilvl="8" w:tplc="63715393" w:tentative="1">
      <w:start w:val="1"/>
      <w:numFmt w:val="lowerRoman"/>
      <w:lvlText w:val="%9."/>
      <w:lvlJc w:val="right"/>
      <w:pPr>
        <w:ind w:left="6480" w:hanging="180"/>
      </w:pPr>
    </w:lvl>
  </w:abstractNum>
  <w:abstractNum w:abstractNumId="37020664">
    <w:multiLevelType w:val="hybridMultilevel"/>
    <w:lvl w:ilvl="0" w:tplc="93116178">
      <w:start w:val="1"/>
      <w:numFmt w:val="decimal"/>
      <w:lvlText w:val="%1."/>
      <w:lvlJc w:val="left"/>
      <w:pPr>
        <w:ind w:left="720" w:hanging="360"/>
      </w:pPr>
    </w:lvl>
    <w:lvl w:ilvl="1" w:tplc="93116178" w:tentative="1">
      <w:start w:val="1"/>
      <w:numFmt w:val="lowerLetter"/>
      <w:lvlText w:val="%2."/>
      <w:lvlJc w:val="left"/>
      <w:pPr>
        <w:ind w:left="1440" w:hanging="360"/>
      </w:pPr>
    </w:lvl>
    <w:lvl w:ilvl="2" w:tplc="93116178" w:tentative="1">
      <w:start w:val="1"/>
      <w:numFmt w:val="lowerRoman"/>
      <w:lvlText w:val="%3."/>
      <w:lvlJc w:val="right"/>
      <w:pPr>
        <w:ind w:left="2160" w:hanging="180"/>
      </w:pPr>
    </w:lvl>
    <w:lvl w:ilvl="3" w:tplc="93116178" w:tentative="1">
      <w:start w:val="1"/>
      <w:numFmt w:val="decimal"/>
      <w:lvlText w:val="%4."/>
      <w:lvlJc w:val="left"/>
      <w:pPr>
        <w:ind w:left="2880" w:hanging="360"/>
      </w:pPr>
    </w:lvl>
    <w:lvl w:ilvl="4" w:tplc="93116178" w:tentative="1">
      <w:start w:val="1"/>
      <w:numFmt w:val="lowerLetter"/>
      <w:lvlText w:val="%5."/>
      <w:lvlJc w:val="left"/>
      <w:pPr>
        <w:ind w:left="3600" w:hanging="360"/>
      </w:pPr>
    </w:lvl>
    <w:lvl w:ilvl="5" w:tplc="93116178" w:tentative="1">
      <w:start w:val="1"/>
      <w:numFmt w:val="lowerRoman"/>
      <w:lvlText w:val="%6."/>
      <w:lvlJc w:val="right"/>
      <w:pPr>
        <w:ind w:left="4320" w:hanging="180"/>
      </w:pPr>
    </w:lvl>
    <w:lvl w:ilvl="6" w:tplc="93116178" w:tentative="1">
      <w:start w:val="1"/>
      <w:numFmt w:val="decimal"/>
      <w:lvlText w:val="%7."/>
      <w:lvlJc w:val="left"/>
      <w:pPr>
        <w:ind w:left="5040" w:hanging="360"/>
      </w:pPr>
    </w:lvl>
    <w:lvl w:ilvl="7" w:tplc="93116178" w:tentative="1">
      <w:start w:val="1"/>
      <w:numFmt w:val="lowerLetter"/>
      <w:lvlText w:val="%8."/>
      <w:lvlJc w:val="left"/>
      <w:pPr>
        <w:ind w:left="5760" w:hanging="360"/>
      </w:pPr>
    </w:lvl>
    <w:lvl w:ilvl="8" w:tplc="93116178" w:tentative="1">
      <w:start w:val="1"/>
      <w:numFmt w:val="lowerRoman"/>
      <w:lvlText w:val="%9."/>
      <w:lvlJc w:val="right"/>
      <w:pPr>
        <w:ind w:left="6480" w:hanging="180"/>
      </w:pPr>
    </w:lvl>
  </w:abstractNum>
  <w:abstractNum w:abstractNumId="37020663">
    <w:multiLevelType w:val="hybridMultilevel"/>
    <w:lvl w:ilvl="0" w:tplc="36579369">
      <w:start w:val="1"/>
      <w:numFmt w:val="decimal"/>
      <w:lvlText w:val="%1."/>
      <w:lvlJc w:val="left"/>
      <w:pPr>
        <w:ind w:left="720" w:hanging="360"/>
      </w:pPr>
    </w:lvl>
    <w:lvl w:ilvl="1" w:tplc="36579369" w:tentative="1">
      <w:start w:val="1"/>
      <w:numFmt w:val="lowerLetter"/>
      <w:lvlText w:val="%2."/>
      <w:lvlJc w:val="left"/>
      <w:pPr>
        <w:ind w:left="1440" w:hanging="360"/>
      </w:pPr>
    </w:lvl>
    <w:lvl w:ilvl="2" w:tplc="36579369" w:tentative="1">
      <w:start w:val="1"/>
      <w:numFmt w:val="lowerRoman"/>
      <w:lvlText w:val="%3."/>
      <w:lvlJc w:val="right"/>
      <w:pPr>
        <w:ind w:left="2160" w:hanging="180"/>
      </w:pPr>
    </w:lvl>
    <w:lvl w:ilvl="3" w:tplc="36579369" w:tentative="1">
      <w:start w:val="1"/>
      <w:numFmt w:val="decimal"/>
      <w:lvlText w:val="%4."/>
      <w:lvlJc w:val="left"/>
      <w:pPr>
        <w:ind w:left="2880" w:hanging="360"/>
      </w:pPr>
    </w:lvl>
    <w:lvl w:ilvl="4" w:tplc="36579369" w:tentative="1">
      <w:start w:val="1"/>
      <w:numFmt w:val="lowerLetter"/>
      <w:lvlText w:val="%5."/>
      <w:lvlJc w:val="left"/>
      <w:pPr>
        <w:ind w:left="3600" w:hanging="360"/>
      </w:pPr>
    </w:lvl>
    <w:lvl w:ilvl="5" w:tplc="36579369" w:tentative="1">
      <w:start w:val="1"/>
      <w:numFmt w:val="lowerRoman"/>
      <w:lvlText w:val="%6."/>
      <w:lvlJc w:val="right"/>
      <w:pPr>
        <w:ind w:left="4320" w:hanging="180"/>
      </w:pPr>
    </w:lvl>
    <w:lvl w:ilvl="6" w:tplc="36579369" w:tentative="1">
      <w:start w:val="1"/>
      <w:numFmt w:val="decimal"/>
      <w:lvlText w:val="%7."/>
      <w:lvlJc w:val="left"/>
      <w:pPr>
        <w:ind w:left="5040" w:hanging="360"/>
      </w:pPr>
    </w:lvl>
    <w:lvl w:ilvl="7" w:tplc="36579369" w:tentative="1">
      <w:start w:val="1"/>
      <w:numFmt w:val="lowerLetter"/>
      <w:lvlText w:val="%8."/>
      <w:lvlJc w:val="left"/>
      <w:pPr>
        <w:ind w:left="5760" w:hanging="360"/>
      </w:pPr>
    </w:lvl>
    <w:lvl w:ilvl="8" w:tplc="36579369" w:tentative="1">
      <w:start w:val="1"/>
      <w:numFmt w:val="lowerRoman"/>
      <w:lvlText w:val="%9."/>
      <w:lvlJc w:val="right"/>
      <w:pPr>
        <w:ind w:left="6480" w:hanging="180"/>
      </w:pPr>
    </w:lvl>
  </w:abstractNum>
  <w:abstractNum w:abstractNumId="37020662">
    <w:multiLevelType w:val="hybridMultilevel"/>
    <w:lvl w:ilvl="0" w:tplc="64041501">
      <w:start w:val="1"/>
      <w:numFmt w:val="decimal"/>
      <w:lvlText w:val="%1."/>
      <w:lvlJc w:val="left"/>
      <w:pPr>
        <w:ind w:left="720" w:hanging="360"/>
      </w:pPr>
    </w:lvl>
    <w:lvl w:ilvl="1" w:tplc="64041501" w:tentative="1">
      <w:start w:val="1"/>
      <w:numFmt w:val="lowerLetter"/>
      <w:lvlText w:val="%2."/>
      <w:lvlJc w:val="left"/>
      <w:pPr>
        <w:ind w:left="1440" w:hanging="360"/>
      </w:pPr>
    </w:lvl>
    <w:lvl w:ilvl="2" w:tplc="64041501" w:tentative="1">
      <w:start w:val="1"/>
      <w:numFmt w:val="lowerRoman"/>
      <w:lvlText w:val="%3."/>
      <w:lvlJc w:val="right"/>
      <w:pPr>
        <w:ind w:left="2160" w:hanging="180"/>
      </w:pPr>
    </w:lvl>
    <w:lvl w:ilvl="3" w:tplc="64041501" w:tentative="1">
      <w:start w:val="1"/>
      <w:numFmt w:val="decimal"/>
      <w:lvlText w:val="%4."/>
      <w:lvlJc w:val="left"/>
      <w:pPr>
        <w:ind w:left="2880" w:hanging="360"/>
      </w:pPr>
    </w:lvl>
    <w:lvl w:ilvl="4" w:tplc="64041501" w:tentative="1">
      <w:start w:val="1"/>
      <w:numFmt w:val="lowerLetter"/>
      <w:lvlText w:val="%5."/>
      <w:lvlJc w:val="left"/>
      <w:pPr>
        <w:ind w:left="3600" w:hanging="360"/>
      </w:pPr>
    </w:lvl>
    <w:lvl w:ilvl="5" w:tplc="64041501" w:tentative="1">
      <w:start w:val="1"/>
      <w:numFmt w:val="lowerRoman"/>
      <w:lvlText w:val="%6."/>
      <w:lvlJc w:val="right"/>
      <w:pPr>
        <w:ind w:left="4320" w:hanging="180"/>
      </w:pPr>
    </w:lvl>
    <w:lvl w:ilvl="6" w:tplc="64041501" w:tentative="1">
      <w:start w:val="1"/>
      <w:numFmt w:val="decimal"/>
      <w:lvlText w:val="%7."/>
      <w:lvlJc w:val="left"/>
      <w:pPr>
        <w:ind w:left="5040" w:hanging="360"/>
      </w:pPr>
    </w:lvl>
    <w:lvl w:ilvl="7" w:tplc="64041501" w:tentative="1">
      <w:start w:val="1"/>
      <w:numFmt w:val="lowerLetter"/>
      <w:lvlText w:val="%8."/>
      <w:lvlJc w:val="left"/>
      <w:pPr>
        <w:ind w:left="5760" w:hanging="360"/>
      </w:pPr>
    </w:lvl>
    <w:lvl w:ilvl="8" w:tplc="64041501" w:tentative="1">
      <w:start w:val="1"/>
      <w:numFmt w:val="lowerRoman"/>
      <w:lvlText w:val="%9."/>
      <w:lvlJc w:val="right"/>
      <w:pPr>
        <w:ind w:left="6480" w:hanging="180"/>
      </w:pPr>
    </w:lvl>
  </w:abstractNum>
  <w:abstractNum w:abstractNumId="37020661">
    <w:multiLevelType w:val="hybridMultilevel"/>
    <w:lvl w:ilvl="0" w:tplc="62526509">
      <w:start w:val="1"/>
      <w:numFmt w:val="decimal"/>
      <w:lvlText w:val="%1."/>
      <w:lvlJc w:val="left"/>
      <w:pPr>
        <w:ind w:left="720" w:hanging="360"/>
      </w:pPr>
    </w:lvl>
    <w:lvl w:ilvl="1" w:tplc="62526509" w:tentative="1">
      <w:start w:val="1"/>
      <w:numFmt w:val="lowerLetter"/>
      <w:lvlText w:val="%2."/>
      <w:lvlJc w:val="left"/>
      <w:pPr>
        <w:ind w:left="1440" w:hanging="360"/>
      </w:pPr>
    </w:lvl>
    <w:lvl w:ilvl="2" w:tplc="62526509" w:tentative="1">
      <w:start w:val="1"/>
      <w:numFmt w:val="lowerRoman"/>
      <w:lvlText w:val="%3."/>
      <w:lvlJc w:val="right"/>
      <w:pPr>
        <w:ind w:left="2160" w:hanging="180"/>
      </w:pPr>
    </w:lvl>
    <w:lvl w:ilvl="3" w:tplc="62526509" w:tentative="1">
      <w:start w:val="1"/>
      <w:numFmt w:val="decimal"/>
      <w:lvlText w:val="%4."/>
      <w:lvlJc w:val="left"/>
      <w:pPr>
        <w:ind w:left="2880" w:hanging="360"/>
      </w:pPr>
    </w:lvl>
    <w:lvl w:ilvl="4" w:tplc="62526509" w:tentative="1">
      <w:start w:val="1"/>
      <w:numFmt w:val="lowerLetter"/>
      <w:lvlText w:val="%5."/>
      <w:lvlJc w:val="left"/>
      <w:pPr>
        <w:ind w:left="3600" w:hanging="360"/>
      </w:pPr>
    </w:lvl>
    <w:lvl w:ilvl="5" w:tplc="62526509" w:tentative="1">
      <w:start w:val="1"/>
      <w:numFmt w:val="lowerRoman"/>
      <w:lvlText w:val="%6."/>
      <w:lvlJc w:val="right"/>
      <w:pPr>
        <w:ind w:left="4320" w:hanging="180"/>
      </w:pPr>
    </w:lvl>
    <w:lvl w:ilvl="6" w:tplc="62526509" w:tentative="1">
      <w:start w:val="1"/>
      <w:numFmt w:val="decimal"/>
      <w:lvlText w:val="%7."/>
      <w:lvlJc w:val="left"/>
      <w:pPr>
        <w:ind w:left="5040" w:hanging="360"/>
      </w:pPr>
    </w:lvl>
    <w:lvl w:ilvl="7" w:tplc="62526509" w:tentative="1">
      <w:start w:val="1"/>
      <w:numFmt w:val="lowerLetter"/>
      <w:lvlText w:val="%8."/>
      <w:lvlJc w:val="left"/>
      <w:pPr>
        <w:ind w:left="5760" w:hanging="360"/>
      </w:pPr>
    </w:lvl>
    <w:lvl w:ilvl="8" w:tplc="62526509" w:tentative="1">
      <w:start w:val="1"/>
      <w:numFmt w:val="lowerRoman"/>
      <w:lvlText w:val="%9."/>
      <w:lvlJc w:val="right"/>
      <w:pPr>
        <w:ind w:left="6480" w:hanging="180"/>
      </w:pPr>
    </w:lvl>
  </w:abstractNum>
  <w:abstractNum w:abstractNumId="37020660">
    <w:multiLevelType w:val="hybridMultilevel"/>
    <w:lvl w:ilvl="0" w:tplc="99299770">
      <w:start w:val="1"/>
      <w:numFmt w:val="decimal"/>
      <w:lvlText w:val="%1."/>
      <w:lvlJc w:val="left"/>
      <w:pPr>
        <w:ind w:left="720" w:hanging="360"/>
      </w:pPr>
    </w:lvl>
    <w:lvl w:ilvl="1" w:tplc="99299770" w:tentative="1">
      <w:start w:val="1"/>
      <w:numFmt w:val="lowerLetter"/>
      <w:lvlText w:val="%2."/>
      <w:lvlJc w:val="left"/>
      <w:pPr>
        <w:ind w:left="1440" w:hanging="360"/>
      </w:pPr>
    </w:lvl>
    <w:lvl w:ilvl="2" w:tplc="99299770" w:tentative="1">
      <w:start w:val="1"/>
      <w:numFmt w:val="lowerRoman"/>
      <w:lvlText w:val="%3."/>
      <w:lvlJc w:val="right"/>
      <w:pPr>
        <w:ind w:left="2160" w:hanging="180"/>
      </w:pPr>
    </w:lvl>
    <w:lvl w:ilvl="3" w:tplc="99299770" w:tentative="1">
      <w:start w:val="1"/>
      <w:numFmt w:val="decimal"/>
      <w:lvlText w:val="%4."/>
      <w:lvlJc w:val="left"/>
      <w:pPr>
        <w:ind w:left="2880" w:hanging="360"/>
      </w:pPr>
    </w:lvl>
    <w:lvl w:ilvl="4" w:tplc="99299770" w:tentative="1">
      <w:start w:val="1"/>
      <w:numFmt w:val="lowerLetter"/>
      <w:lvlText w:val="%5."/>
      <w:lvlJc w:val="left"/>
      <w:pPr>
        <w:ind w:left="3600" w:hanging="360"/>
      </w:pPr>
    </w:lvl>
    <w:lvl w:ilvl="5" w:tplc="99299770" w:tentative="1">
      <w:start w:val="1"/>
      <w:numFmt w:val="lowerRoman"/>
      <w:lvlText w:val="%6."/>
      <w:lvlJc w:val="right"/>
      <w:pPr>
        <w:ind w:left="4320" w:hanging="180"/>
      </w:pPr>
    </w:lvl>
    <w:lvl w:ilvl="6" w:tplc="99299770" w:tentative="1">
      <w:start w:val="1"/>
      <w:numFmt w:val="decimal"/>
      <w:lvlText w:val="%7."/>
      <w:lvlJc w:val="left"/>
      <w:pPr>
        <w:ind w:left="5040" w:hanging="360"/>
      </w:pPr>
    </w:lvl>
    <w:lvl w:ilvl="7" w:tplc="99299770" w:tentative="1">
      <w:start w:val="1"/>
      <w:numFmt w:val="lowerLetter"/>
      <w:lvlText w:val="%8."/>
      <w:lvlJc w:val="left"/>
      <w:pPr>
        <w:ind w:left="5760" w:hanging="360"/>
      </w:pPr>
    </w:lvl>
    <w:lvl w:ilvl="8" w:tplc="99299770" w:tentative="1">
      <w:start w:val="1"/>
      <w:numFmt w:val="lowerRoman"/>
      <w:lvlText w:val="%9."/>
      <w:lvlJc w:val="right"/>
      <w:pPr>
        <w:ind w:left="6480" w:hanging="180"/>
      </w:pPr>
    </w:lvl>
  </w:abstractNum>
  <w:abstractNum w:abstractNumId="37020659">
    <w:multiLevelType w:val="hybridMultilevel"/>
    <w:lvl w:ilvl="0" w:tplc="41806881">
      <w:start w:val="1"/>
      <w:numFmt w:val="decimal"/>
      <w:lvlText w:val="%1."/>
      <w:lvlJc w:val="left"/>
      <w:pPr>
        <w:ind w:left="720" w:hanging="360"/>
      </w:pPr>
    </w:lvl>
    <w:lvl w:ilvl="1" w:tplc="41806881" w:tentative="1">
      <w:start w:val="1"/>
      <w:numFmt w:val="lowerLetter"/>
      <w:lvlText w:val="%2."/>
      <w:lvlJc w:val="left"/>
      <w:pPr>
        <w:ind w:left="1440" w:hanging="360"/>
      </w:pPr>
    </w:lvl>
    <w:lvl w:ilvl="2" w:tplc="41806881" w:tentative="1">
      <w:start w:val="1"/>
      <w:numFmt w:val="lowerRoman"/>
      <w:lvlText w:val="%3."/>
      <w:lvlJc w:val="right"/>
      <w:pPr>
        <w:ind w:left="2160" w:hanging="180"/>
      </w:pPr>
    </w:lvl>
    <w:lvl w:ilvl="3" w:tplc="41806881" w:tentative="1">
      <w:start w:val="1"/>
      <w:numFmt w:val="decimal"/>
      <w:lvlText w:val="%4."/>
      <w:lvlJc w:val="left"/>
      <w:pPr>
        <w:ind w:left="2880" w:hanging="360"/>
      </w:pPr>
    </w:lvl>
    <w:lvl w:ilvl="4" w:tplc="41806881" w:tentative="1">
      <w:start w:val="1"/>
      <w:numFmt w:val="lowerLetter"/>
      <w:lvlText w:val="%5."/>
      <w:lvlJc w:val="left"/>
      <w:pPr>
        <w:ind w:left="3600" w:hanging="360"/>
      </w:pPr>
    </w:lvl>
    <w:lvl w:ilvl="5" w:tplc="41806881" w:tentative="1">
      <w:start w:val="1"/>
      <w:numFmt w:val="lowerRoman"/>
      <w:lvlText w:val="%6."/>
      <w:lvlJc w:val="right"/>
      <w:pPr>
        <w:ind w:left="4320" w:hanging="180"/>
      </w:pPr>
    </w:lvl>
    <w:lvl w:ilvl="6" w:tplc="41806881" w:tentative="1">
      <w:start w:val="1"/>
      <w:numFmt w:val="decimal"/>
      <w:lvlText w:val="%7."/>
      <w:lvlJc w:val="left"/>
      <w:pPr>
        <w:ind w:left="5040" w:hanging="360"/>
      </w:pPr>
    </w:lvl>
    <w:lvl w:ilvl="7" w:tplc="41806881" w:tentative="1">
      <w:start w:val="1"/>
      <w:numFmt w:val="lowerLetter"/>
      <w:lvlText w:val="%8."/>
      <w:lvlJc w:val="left"/>
      <w:pPr>
        <w:ind w:left="5760" w:hanging="360"/>
      </w:pPr>
    </w:lvl>
    <w:lvl w:ilvl="8" w:tplc="41806881" w:tentative="1">
      <w:start w:val="1"/>
      <w:numFmt w:val="lowerRoman"/>
      <w:lvlText w:val="%9."/>
      <w:lvlJc w:val="right"/>
      <w:pPr>
        <w:ind w:left="6480" w:hanging="180"/>
      </w:pPr>
    </w:lvl>
  </w:abstractNum>
  <w:abstractNum w:abstractNumId="37020658">
    <w:multiLevelType w:val="hybridMultilevel"/>
    <w:lvl w:ilvl="0" w:tplc="27521067">
      <w:start w:val="1"/>
      <w:numFmt w:val="decimal"/>
      <w:lvlText w:val="%1."/>
      <w:lvlJc w:val="left"/>
      <w:pPr>
        <w:ind w:left="720" w:hanging="360"/>
      </w:pPr>
    </w:lvl>
    <w:lvl w:ilvl="1" w:tplc="27521067" w:tentative="1">
      <w:start w:val="1"/>
      <w:numFmt w:val="lowerLetter"/>
      <w:lvlText w:val="%2."/>
      <w:lvlJc w:val="left"/>
      <w:pPr>
        <w:ind w:left="1440" w:hanging="360"/>
      </w:pPr>
    </w:lvl>
    <w:lvl w:ilvl="2" w:tplc="27521067" w:tentative="1">
      <w:start w:val="1"/>
      <w:numFmt w:val="lowerRoman"/>
      <w:lvlText w:val="%3."/>
      <w:lvlJc w:val="right"/>
      <w:pPr>
        <w:ind w:left="2160" w:hanging="180"/>
      </w:pPr>
    </w:lvl>
    <w:lvl w:ilvl="3" w:tplc="27521067" w:tentative="1">
      <w:start w:val="1"/>
      <w:numFmt w:val="decimal"/>
      <w:lvlText w:val="%4."/>
      <w:lvlJc w:val="left"/>
      <w:pPr>
        <w:ind w:left="2880" w:hanging="360"/>
      </w:pPr>
    </w:lvl>
    <w:lvl w:ilvl="4" w:tplc="27521067" w:tentative="1">
      <w:start w:val="1"/>
      <w:numFmt w:val="lowerLetter"/>
      <w:lvlText w:val="%5."/>
      <w:lvlJc w:val="left"/>
      <w:pPr>
        <w:ind w:left="3600" w:hanging="360"/>
      </w:pPr>
    </w:lvl>
    <w:lvl w:ilvl="5" w:tplc="27521067" w:tentative="1">
      <w:start w:val="1"/>
      <w:numFmt w:val="lowerRoman"/>
      <w:lvlText w:val="%6."/>
      <w:lvlJc w:val="right"/>
      <w:pPr>
        <w:ind w:left="4320" w:hanging="180"/>
      </w:pPr>
    </w:lvl>
    <w:lvl w:ilvl="6" w:tplc="27521067" w:tentative="1">
      <w:start w:val="1"/>
      <w:numFmt w:val="decimal"/>
      <w:lvlText w:val="%7."/>
      <w:lvlJc w:val="left"/>
      <w:pPr>
        <w:ind w:left="5040" w:hanging="360"/>
      </w:pPr>
    </w:lvl>
    <w:lvl w:ilvl="7" w:tplc="27521067" w:tentative="1">
      <w:start w:val="1"/>
      <w:numFmt w:val="lowerLetter"/>
      <w:lvlText w:val="%8."/>
      <w:lvlJc w:val="left"/>
      <w:pPr>
        <w:ind w:left="5760" w:hanging="360"/>
      </w:pPr>
    </w:lvl>
    <w:lvl w:ilvl="8" w:tplc="27521067" w:tentative="1">
      <w:start w:val="1"/>
      <w:numFmt w:val="lowerRoman"/>
      <w:lvlText w:val="%9."/>
      <w:lvlJc w:val="right"/>
      <w:pPr>
        <w:ind w:left="6480" w:hanging="180"/>
      </w:pPr>
    </w:lvl>
  </w:abstractNum>
  <w:abstractNum w:abstractNumId="37020657">
    <w:multiLevelType w:val="hybridMultilevel"/>
    <w:lvl w:ilvl="0" w:tplc="18560920">
      <w:start w:val="1"/>
      <w:numFmt w:val="decimal"/>
      <w:lvlText w:val="%1."/>
      <w:lvlJc w:val="left"/>
      <w:pPr>
        <w:ind w:left="720" w:hanging="360"/>
      </w:pPr>
    </w:lvl>
    <w:lvl w:ilvl="1" w:tplc="18560920" w:tentative="1">
      <w:start w:val="1"/>
      <w:numFmt w:val="lowerLetter"/>
      <w:lvlText w:val="%2."/>
      <w:lvlJc w:val="left"/>
      <w:pPr>
        <w:ind w:left="1440" w:hanging="360"/>
      </w:pPr>
    </w:lvl>
    <w:lvl w:ilvl="2" w:tplc="18560920" w:tentative="1">
      <w:start w:val="1"/>
      <w:numFmt w:val="lowerRoman"/>
      <w:lvlText w:val="%3."/>
      <w:lvlJc w:val="right"/>
      <w:pPr>
        <w:ind w:left="2160" w:hanging="180"/>
      </w:pPr>
    </w:lvl>
    <w:lvl w:ilvl="3" w:tplc="18560920" w:tentative="1">
      <w:start w:val="1"/>
      <w:numFmt w:val="decimal"/>
      <w:lvlText w:val="%4."/>
      <w:lvlJc w:val="left"/>
      <w:pPr>
        <w:ind w:left="2880" w:hanging="360"/>
      </w:pPr>
    </w:lvl>
    <w:lvl w:ilvl="4" w:tplc="18560920" w:tentative="1">
      <w:start w:val="1"/>
      <w:numFmt w:val="lowerLetter"/>
      <w:lvlText w:val="%5."/>
      <w:lvlJc w:val="left"/>
      <w:pPr>
        <w:ind w:left="3600" w:hanging="360"/>
      </w:pPr>
    </w:lvl>
    <w:lvl w:ilvl="5" w:tplc="18560920" w:tentative="1">
      <w:start w:val="1"/>
      <w:numFmt w:val="lowerRoman"/>
      <w:lvlText w:val="%6."/>
      <w:lvlJc w:val="right"/>
      <w:pPr>
        <w:ind w:left="4320" w:hanging="180"/>
      </w:pPr>
    </w:lvl>
    <w:lvl w:ilvl="6" w:tplc="18560920" w:tentative="1">
      <w:start w:val="1"/>
      <w:numFmt w:val="decimal"/>
      <w:lvlText w:val="%7."/>
      <w:lvlJc w:val="left"/>
      <w:pPr>
        <w:ind w:left="5040" w:hanging="360"/>
      </w:pPr>
    </w:lvl>
    <w:lvl w:ilvl="7" w:tplc="18560920" w:tentative="1">
      <w:start w:val="1"/>
      <w:numFmt w:val="lowerLetter"/>
      <w:lvlText w:val="%8."/>
      <w:lvlJc w:val="left"/>
      <w:pPr>
        <w:ind w:left="5760" w:hanging="360"/>
      </w:pPr>
    </w:lvl>
    <w:lvl w:ilvl="8" w:tplc="18560920" w:tentative="1">
      <w:start w:val="1"/>
      <w:numFmt w:val="lowerRoman"/>
      <w:lvlText w:val="%9."/>
      <w:lvlJc w:val="right"/>
      <w:pPr>
        <w:ind w:left="6480" w:hanging="180"/>
      </w:pPr>
    </w:lvl>
  </w:abstractNum>
  <w:abstractNum w:abstractNumId="37020656">
    <w:multiLevelType w:val="hybridMultilevel"/>
    <w:lvl w:ilvl="0" w:tplc="19333743">
      <w:start w:val="1"/>
      <w:numFmt w:val="decimal"/>
      <w:lvlText w:val="%1."/>
      <w:lvlJc w:val="left"/>
      <w:pPr>
        <w:ind w:left="720" w:hanging="360"/>
      </w:pPr>
    </w:lvl>
    <w:lvl w:ilvl="1" w:tplc="19333743" w:tentative="1">
      <w:start w:val="1"/>
      <w:numFmt w:val="lowerLetter"/>
      <w:lvlText w:val="%2."/>
      <w:lvlJc w:val="left"/>
      <w:pPr>
        <w:ind w:left="1440" w:hanging="360"/>
      </w:pPr>
    </w:lvl>
    <w:lvl w:ilvl="2" w:tplc="19333743" w:tentative="1">
      <w:start w:val="1"/>
      <w:numFmt w:val="lowerRoman"/>
      <w:lvlText w:val="%3."/>
      <w:lvlJc w:val="right"/>
      <w:pPr>
        <w:ind w:left="2160" w:hanging="180"/>
      </w:pPr>
    </w:lvl>
    <w:lvl w:ilvl="3" w:tplc="19333743" w:tentative="1">
      <w:start w:val="1"/>
      <w:numFmt w:val="decimal"/>
      <w:lvlText w:val="%4."/>
      <w:lvlJc w:val="left"/>
      <w:pPr>
        <w:ind w:left="2880" w:hanging="360"/>
      </w:pPr>
    </w:lvl>
    <w:lvl w:ilvl="4" w:tplc="19333743" w:tentative="1">
      <w:start w:val="1"/>
      <w:numFmt w:val="lowerLetter"/>
      <w:lvlText w:val="%5."/>
      <w:lvlJc w:val="left"/>
      <w:pPr>
        <w:ind w:left="3600" w:hanging="360"/>
      </w:pPr>
    </w:lvl>
    <w:lvl w:ilvl="5" w:tplc="19333743" w:tentative="1">
      <w:start w:val="1"/>
      <w:numFmt w:val="lowerRoman"/>
      <w:lvlText w:val="%6."/>
      <w:lvlJc w:val="right"/>
      <w:pPr>
        <w:ind w:left="4320" w:hanging="180"/>
      </w:pPr>
    </w:lvl>
    <w:lvl w:ilvl="6" w:tplc="19333743" w:tentative="1">
      <w:start w:val="1"/>
      <w:numFmt w:val="decimal"/>
      <w:lvlText w:val="%7."/>
      <w:lvlJc w:val="left"/>
      <w:pPr>
        <w:ind w:left="5040" w:hanging="360"/>
      </w:pPr>
    </w:lvl>
    <w:lvl w:ilvl="7" w:tplc="19333743" w:tentative="1">
      <w:start w:val="1"/>
      <w:numFmt w:val="lowerLetter"/>
      <w:lvlText w:val="%8."/>
      <w:lvlJc w:val="left"/>
      <w:pPr>
        <w:ind w:left="5760" w:hanging="360"/>
      </w:pPr>
    </w:lvl>
    <w:lvl w:ilvl="8" w:tplc="19333743" w:tentative="1">
      <w:start w:val="1"/>
      <w:numFmt w:val="lowerRoman"/>
      <w:lvlText w:val="%9."/>
      <w:lvlJc w:val="right"/>
      <w:pPr>
        <w:ind w:left="6480" w:hanging="180"/>
      </w:pPr>
    </w:lvl>
  </w:abstractNum>
  <w:abstractNum w:abstractNumId="37020655">
    <w:multiLevelType w:val="hybridMultilevel"/>
    <w:lvl w:ilvl="0" w:tplc="92323149">
      <w:start w:val="1"/>
      <w:numFmt w:val="decimal"/>
      <w:lvlText w:val="%1."/>
      <w:lvlJc w:val="left"/>
      <w:pPr>
        <w:ind w:left="720" w:hanging="360"/>
      </w:pPr>
    </w:lvl>
    <w:lvl w:ilvl="1" w:tplc="92323149" w:tentative="1">
      <w:start w:val="1"/>
      <w:numFmt w:val="lowerLetter"/>
      <w:lvlText w:val="%2."/>
      <w:lvlJc w:val="left"/>
      <w:pPr>
        <w:ind w:left="1440" w:hanging="360"/>
      </w:pPr>
    </w:lvl>
    <w:lvl w:ilvl="2" w:tplc="92323149" w:tentative="1">
      <w:start w:val="1"/>
      <w:numFmt w:val="lowerRoman"/>
      <w:lvlText w:val="%3."/>
      <w:lvlJc w:val="right"/>
      <w:pPr>
        <w:ind w:left="2160" w:hanging="180"/>
      </w:pPr>
    </w:lvl>
    <w:lvl w:ilvl="3" w:tplc="92323149" w:tentative="1">
      <w:start w:val="1"/>
      <w:numFmt w:val="decimal"/>
      <w:lvlText w:val="%4."/>
      <w:lvlJc w:val="left"/>
      <w:pPr>
        <w:ind w:left="2880" w:hanging="360"/>
      </w:pPr>
    </w:lvl>
    <w:lvl w:ilvl="4" w:tplc="92323149" w:tentative="1">
      <w:start w:val="1"/>
      <w:numFmt w:val="lowerLetter"/>
      <w:lvlText w:val="%5."/>
      <w:lvlJc w:val="left"/>
      <w:pPr>
        <w:ind w:left="3600" w:hanging="360"/>
      </w:pPr>
    </w:lvl>
    <w:lvl w:ilvl="5" w:tplc="92323149" w:tentative="1">
      <w:start w:val="1"/>
      <w:numFmt w:val="lowerRoman"/>
      <w:lvlText w:val="%6."/>
      <w:lvlJc w:val="right"/>
      <w:pPr>
        <w:ind w:left="4320" w:hanging="180"/>
      </w:pPr>
    </w:lvl>
    <w:lvl w:ilvl="6" w:tplc="92323149" w:tentative="1">
      <w:start w:val="1"/>
      <w:numFmt w:val="decimal"/>
      <w:lvlText w:val="%7."/>
      <w:lvlJc w:val="left"/>
      <w:pPr>
        <w:ind w:left="5040" w:hanging="360"/>
      </w:pPr>
    </w:lvl>
    <w:lvl w:ilvl="7" w:tplc="92323149" w:tentative="1">
      <w:start w:val="1"/>
      <w:numFmt w:val="lowerLetter"/>
      <w:lvlText w:val="%8."/>
      <w:lvlJc w:val="left"/>
      <w:pPr>
        <w:ind w:left="5760" w:hanging="360"/>
      </w:pPr>
    </w:lvl>
    <w:lvl w:ilvl="8" w:tplc="92323149" w:tentative="1">
      <w:start w:val="1"/>
      <w:numFmt w:val="lowerRoman"/>
      <w:lvlText w:val="%9."/>
      <w:lvlJc w:val="right"/>
      <w:pPr>
        <w:ind w:left="6480" w:hanging="180"/>
      </w:pPr>
    </w:lvl>
  </w:abstractNum>
  <w:abstractNum w:abstractNumId="37020654">
    <w:multiLevelType w:val="hybridMultilevel"/>
    <w:lvl w:ilvl="0" w:tplc="74956502">
      <w:start w:val="1"/>
      <w:numFmt w:val="decimal"/>
      <w:lvlText w:val="%1."/>
      <w:lvlJc w:val="left"/>
      <w:pPr>
        <w:ind w:left="720" w:hanging="360"/>
      </w:pPr>
    </w:lvl>
    <w:lvl w:ilvl="1" w:tplc="74956502" w:tentative="1">
      <w:start w:val="1"/>
      <w:numFmt w:val="lowerLetter"/>
      <w:lvlText w:val="%2."/>
      <w:lvlJc w:val="left"/>
      <w:pPr>
        <w:ind w:left="1440" w:hanging="360"/>
      </w:pPr>
    </w:lvl>
    <w:lvl w:ilvl="2" w:tplc="74956502" w:tentative="1">
      <w:start w:val="1"/>
      <w:numFmt w:val="lowerRoman"/>
      <w:lvlText w:val="%3."/>
      <w:lvlJc w:val="right"/>
      <w:pPr>
        <w:ind w:left="2160" w:hanging="180"/>
      </w:pPr>
    </w:lvl>
    <w:lvl w:ilvl="3" w:tplc="74956502" w:tentative="1">
      <w:start w:val="1"/>
      <w:numFmt w:val="decimal"/>
      <w:lvlText w:val="%4."/>
      <w:lvlJc w:val="left"/>
      <w:pPr>
        <w:ind w:left="2880" w:hanging="360"/>
      </w:pPr>
    </w:lvl>
    <w:lvl w:ilvl="4" w:tplc="74956502" w:tentative="1">
      <w:start w:val="1"/>
      <w:numFmt w:val="lowerLetter"/>
      <w:lvlText w:val="%5."/>
      <w:lvlJc w:val="left"/>
      <w:pPr>
        <w:ind w:left="3600" w:hanging="360"/>
      </w:pPr>
    </w:lvl>
    <w:lvl w:ilvl="5" w:tplc="74956502" w:tentative="1">
      <w:start w:val="1"/>
      <w:numFmt w:val="lowerRoman"/>
      <w:lvlText w:val="%6."/>
      <w:lvlJc w:val="right"/>
      <w:pPr>
        <w:ind w:left="4320" w:hanging="180"/>
      </w:pPr>
    </w:lvl>
    <w:lvl w:ilvl="6" w:tplc="74956502" w:tentative="1">
      <w:start w:val="1"/>
      <w:numFmt w:val="decimal"/>
      <w:lvlText w:val="%7."/>
      <w:lvlJc w:val="left"/>
      <w:pPr>
        <w:ind w:left="5040" w:hanging="360"/>
      </w:pPr>
    </w:lvl>
    <w:lvl w:ilvl="7" w:tplc="74956502" w:tentative="1">
      <w:start w:val="1"/>
      <w:numFmt w:val="lowerLetter"/>
      <w:lvlText w:val="%8."/>
      <w:lvlJc w:val="left"/>
      <w:pPr>
        <w:ind w:left="5760" w:hanging="360"/>
      </w:pPr>
    </w:lvl>
    <w:lvl w:ilvl="8" w:tplc="74956502" w:tentative="1">
      <w:start w:val="1"/>
      <w:numFmt w:val="lowerRoman"/>
      <w:lvlText w:val="%9."/>
      <w:lvlJc w:val="right"/>
      <w:pPr>
        <w:ind w:left="6480" w:hanging="180"/>
      </w:pPr>
    </w:lvl>
  </w:abstractNum>
  <w:abstractNum w:abstractNumId="37020653">
    <w:multiLevelType w:val="hybridMultilevel"/>
    <w:lvl w:ilvl="0" w:tplc="32793558">
      <w:start w:val="1"/>
      <w:numFmt w:val="decimal"/>
      <w:lvlText w:val="%1."/>
      <w:lvlJc w:val="left"/>
      <w:pPr>
        <w:ind w:left="720" w:hanging="360"/>
      </w:pPr>
    </w:lvl>
    <w:lvl w:ilvl="1" w:tplc="32793558" w:tentative="1">
      <w:start w:val="1"/>
      <w:numFmt w:val="lowerLetter"/>
      <w:lvlText w:val="%2."/>
      <w:lvlJc w:val="left"/>
      <w:pPr>
        <w:ind w:left="1440" w:hanging="360"/>
      </w:pPr>
    </w:lvl>
    <w:lvl w:ilvl="2" w:tplc="32793558" w:tentative="1">
      <w:start w:val="1"/>
      <w:numFmt w:val="lowerRoman"/>
      <w:lvlText w:val="%3."/>
      <w:lvlJc w:val="right"/>
      <w:pPr>
        <w:ind w:left="2160" w:hanging="180"/>
      </w:pPr>
    </w:lvl>
    <w:lvl w:ilvl="3" w:tplc="32793558" w:tentative="1">
      <w:start w:val="1"/>
      <w:numFmt w:val="decimal"/>
      <w:lvlText w:val="%4."/>
      <w:lvlJc w:val="left"/>
      <w:pPr>
        <w:ind w:left="2880" w:hanging="360"/>
      </w:pPr>
    </w:lvl>
    <w:lvl w:ilvl="4" w:tplc="32793558" w:tentative="1">
      <w:start w:val="1"/>
      <w:numFmt w:val="lowerLetter"/>
      <w:lvlText w:val="%5."/>
      <w:lvlJc w:val="left"/>
      <w:pPr>
        <w:ind w:left="3600" w:hanging="360"/>
      </w:pPr>
    </w:lvl>
    <w:lvl w:ilvl="5" w:tplc="32793558" w:tentative="1">
      <w:start w:val="1"/>
      <w:numFmt w:val="lowerRoman"/>
      <w:lvlText w:val="%6."/>
      <w:lvlJc w:val="right"/>
      <w:pPr>
        <w:ind w:left="4320" w:hanging="180"/>
      </w:pPr>
    </w:lvl>
    <w:lvl w:ilvl="6" w:tplc="32793558" w:tentative="1">
      <w:start w:val="1"/>
      <w:numFmt w:val="decimal"/>
      <w:lvlText w:val="%7."/>
      <w:lvlJc w:val="left"/>
      <w:pPr>
        <w:ind w:left="5040" w:hanging="360"/>
      </w:pPr>
    </w:lvl>
    <w:lvl w:ilvl="7" w:tplc="32793558" w:tentative="1">
      <w:start w:val="1"/>
      <w:numFmt w:val="lowerLetter"/>
      <w:lvlText w:val="%8."/>
      <w:lvlJc w:val="left"/>
      <w:pPr>
        <w:ind w:left="5760" w:hanging="360"/>
      </w:pPr>
    </w:lvl>
    <w:lvl w:ilvl="8" w:tplc="32793558" w:tentative="1">
      <w:start w:val="1"/>
      <w:numFmt w:val="lowerRoman"/>
      <w:lvlText w:val="%9."/>
      <w:lvlJc w:val="right"/>
      <w:pPr>
        <w:ind w:left="6480" w:hanging="180"/>
      </w:pPr>
    </w:lvl>
  </w:abstractNum>
  <w:abstractNum w:abstractNumId="37020652">
    <w:multiLevelType w:val="hybridMultilevel"/>
    <w:lvl w:ilvl="0" w:tplc="17992767">
      <w:start w:val="1"/>
      <w:numFmt w:val="decimal"/>
      <w:lvlText w:val="%1."/>
      <w:lvlJc w:val="left"/>
      <w:pPr>
        <w:ind w:left="720" w:hanging="360"/>
      </w:pPr>
    </w:lvl>
    <w:lvl w:ilvl="1" w:tplc="17992767" w:tentative="1">
      <w:start w:val="1"/>
      <w:numFmt w:val="lowerLetter"/>
      <w:lvlText w:val="%2."/>
      <w:lvlJc w:val="left"/>
      <w:pPr>
        <w:ind w:left="1440" w:hanging="360"/>
      </w:pPr>
    </w:lvl>
    <w:lvl w:ilvl="2" w:tplc="17992767" w:tentative="1">
      <w:start w:val="1"/>
      <w:numFmt w:val="lowerRoman"/>
      <w:lvlText w:val="%3."/>
      <w:lvlJc w:val="right"/>
      <w:pPr>
        <w:ind w:left="2160" w:hanging="180"/>
      </w:pPr>
    </w:lvl>
    <w:lvl w:ilvl="3" w:tplc="17992767" w:tentative="1">
      <w:start w:val="1"/>
      <w:numFmt w:val="decimal"/>
      <w:lvlText w:val="%4."/>
      <w:lvlJc w:val="left"/>
      <w:pPr>
        <w:ind w:left="2880" w:hanging="360"/>
      </w:pPr>
    </w:lvl>
    <w:lvl w:ilvl="4" w:tplc="17992767" w:tentative="1">
      <w:start w:val="1"/>
      <w:numFmt w:val="lowerLetter"/>
      <w:lvlText w:val="%5."/>
      <w:lvlJc w:val="left"/>
      <w:pPr>
        <w:ind w:left="3600" w:hanging="360"/>
      </w:pPr>
    </w:lvl>
    <w:lvl w:ilvl="5" w:tplc="17992767" w:tentative="1">
      <w:start w:val="1"/>
      <w:numFmt w:val="lowerRoman"/>
      <w:lvlText w:val="%6."/>
      <w:lvlJc w:val="right"/>
      <w:pPr>
        <w:ind w:left="4320" w:hanging="180"/>
      </w:pPr>
    </w:lvl>
    <w:lvl w:ilvl="6" w:tplc="17992767" w:tentative="1">
      <w:start w:val="1"/>
      <w:numFmt w:val="decimal"/>
      <w:lvlText w:val="%7."/>
      <w:lvlJc w:val="left"/>
      <w:pPr>
        <w:ind w:left="5040" w:hanging="360"/>
      </w:pPr>
    </w:lvl>
    <w:lvl w:ilvl="7" w:tplc="17992767" w:tentative="1">
      <w:start w:val="1"/>
      <w:numFmt w:val="lowerLetter"/>
      <w:lvlText w:val="%8."/>
      <w:lvlJc w:val="left"/>
      <w:pPr>
        <w:ind w:left="5760" w:hanging="360"/>
      </w:pPr>
    </w:lvl>
    <w:lvl w:ilvl="8" w:tplc="17992767" w:tentative="1">
      <w:start w:val="1"/>
      <w:numFmt w:val="lowerRoman"/>
      <w:lvlText w:val="%9."/>
      <w:lvlJc w:val="right"/>
      <w:pPr>
        <w:ind w:left="6480" w:hanging="180"/>
      </w:pPr>
    </w:lvl>
  </w:abstractNum>
  <w:abstractNum w:abstractNumId="37020651">
    <w:multiLevelType w:val="hybridMultilevel"/>
    <w:lvl w:ilvl="0" w:tplc="55298052">
      <w:start w:val="1"/>
      <w:numFmt w:val="decimal"/>
      <w:lvlText w:val="%1."/>
      <w:lvlJc w:val="left"/>
      <w:pPr>
        <w:ind w:left="720" w:hanging="360"/>
      </w:pPr>
    </w:lvl>
    <w:lvl w:ilvl="1" w:tplc="55298052" w:tentative="1">
      <w:start w:val="1"/>
      <w:numFmt w:val="lowerLetter"/>
      <w:lvlText w:val="%2."/>
      <w:lvlJc w:val="left"/>
      <w:pPr>
        <w:ind w:left="1440" w:hanging="360"/>
      </w:pPr>
    </w:lvl>
    <w:lvl w:ilvl="2" w:tplc="55298052" w:tentative="1">
      <w:start w:val="1"/>
      <w:numFmt w:val="lowerRoman"/>
      <w:lvlText w:val="%3."/>
      <w:lvlJc w:val="right"/>
      <w:pPr>
        <w:ind w:left="2160" w:hanging="180"/>
      </w:pPr>
    </w:lvl>
    <w:lvl w:ilvl="3" w:tplc="55298052" w:tentative="1">
      <w:start w:val="1"/>
      <w:numFmt w:val="decimal"/>
      <w:lvlText w:val="%4."/>
      <w:lvlJc w:val="left"/>
      <w:pPr>
        <w:ind w:left="2880" w:hanging="360"/>
      </w:pPr>
    </w:lvl>
    <w:lvl w:ilvl="4" w:tplc="55298052" w:tentative="1">
      <w:start w:val="1"/>
      <w:numFmt w:val="lowerLetter"/>
      <w:lvlText w:val="%5."/>
      <w:lvlJc w:val="left"/>
      <w:pPr>
        <w:ind w:left="3600" w:hanging="360"/>
      </w:pPr>
    </w:lvl>
    <w:lvl w:ilvl="5" w:tplc="55298052" w:tentative="1">
      <w:start w:val="1"/>
      <w:numFmt w:val="lowerRoman"/>
      <w:lvlText w:val="%6."/>
      <w:lvlJc w:val="right"/>
      <w:pPr>
        <w:ind w:left="4320" w:hanging="180"/>
      </w:pPr>
    </w:lvl>
    <w:lvl w:ilvl="6" w:tplc="55298052" w:tentative="1">
      <w:start w:val="1"/>
      <w:numFmt w:val="decimal"/>
      <w:lvlText w:val="%7."/>
      <w:lvlJc w:val="left"/>
      <w:pPr>
        <w:ind w:left="5040" w:hanging="360"/>
      </w:pPr>
    </w:lvl>
    <w:lvl w:ilvl="7" w:tplc="55298052" w:tentative="1">
      <w:start w:val="1"/>
      <w:numFmt w:val="lowerLetter"/>
      <w:lvlText w:val="%8."/>
      <w:lvlJc w:val="left"/>
      <w:pPr>
        <w:ind w:left="5760" w:hanging="360"/>
      </w:pPr>
    </w:lvl>
    <w:lvl w:ilvl="8" w:tplc="55298052" w:tentative="1">
      <w:start w:val="1"/>
      <w:numFmt w:val="lowerRoman"/>
      <w:lvlText w:val="%9."/>
      <w:lvlJc w:val="right"/>
      <w:pPr>
        <w:ind w:left="6480" w:hanging="180"/>
      </w:pPr>
    </w:lvl>
  </w:abstractNum>
  <w:abstractNum w:abstractNumId="37020650">
    <w:multiLevelType w:val="hybridMultilevel"/>
    <w:lvl w:ilvl="0" w:tplc="94430445">
      <w:start w:val="1"/>
      <w:numFmt w:val="decimal"/>
      <w:lvlText w:val="%1."/>
      <w:lvlJc w:val="left"/>
      <w:pPr>
        <w:ind w:left="720" w:hanging="360"/>
      </w:pPr>
    </w:lvl>
    <w:lvl w:ilvl="1" w:tplc="94430445" w:tentative="1">
      <w:start w:val="1"/>
      <w:numFmt w:val="lowerLetter"/>
      <w:lvlText w:val="%2."/>
      <w:lvlJc w:val="left"/>
      <w:pPr>
        <w:ind w:left="1440" w:hanging="360"/>
      </w:pPr>
    </w:lvl>
    <w:lvl w:ilvl="2" w:tplc="94430445" w:tentative="1">
      <w:start w:val="1"/>
      <w:numFmt w:val="lowerRoman"/>
      <w:lvlText w:val="%3."/>
      <w:lvlJc w:val="right"/>
      <w:pPr>
        <w:ind w:left="2160" w:hanging="180"/>
      </w:pPr>
    </w:lvl>
    <w:lvl w:ilvl="3" w:tplc="94430445" w:tentative="1">
      <w:start w:val="1"/>
      <w:numFmt w:val="decimal"/>
      <w:lvlText w:val="%4."/>
      <w:lvlJc w:val="left"/>
      <w:pPr>
        <w:ind w:left="2880" w:hanging="360"/>
      </w:pPr>
    </w:lvl>
    <w:lvl w:ilvl="4" w:tplc="94430445" w:tentative="1">
      <w:start w:val="1"/>
      <w:numFmt w:val="lowerLetter"/>
      <w:lvlText w:val="%5."/>
      <w:lvlJc w:val="left"/>
      <w:pPr>
        <w:ind w:left="3600" w:hanging="360"/>
      </w:pPr>
    </w:lvl>
    <w:lvl w:ilvl="5" w:tplc="94430445" w:tentative="1">
      <w:start w:val="1"/>
      <w:numFmt w:val="lowerRoman"/>
      <w:lvlText w:val="%6."/>
      <w:lvlJc w:val="right"/>
      <w:pPr>
        <w:ind w:left="4320" w:hanging="180"/>
      </w:pPr>
    </w:lvl>
    <w:lvl w:ilvl="6" w:tplc="94430445" w:tentative="1">
      <w:start w:val="1"/>
      <w:numFmt w:val="decimal"/>
      <w:lvlText w:val="%7."/>
      <w:lvlJc w:val="left"/>
      <w:pPr>
        <w:ind w:left="5040" w:hanging="360"/>
      </w:pPr>
    </w:lvl>
    <w:lvl w:ilvl="7" w:tplc="94430445" w:tentative="1">
      <w:start w:val="1"/>
      <w:numFmt w:val="lowerLetter"/>
      <w:lvlText w:val="%8."/>
      <w:lvlJc w:val="left"/>
      <w:pPr>
        <w:ind w:left="5760" w:hanging="360"/>
      </w:pPr>
    </w:lvl>
    <w:lvl w:ilvl="8" w:tplc="94430445" w:tentative="1">
      <w:start w:val="1"/>
      <w:numFmt w:val="lowerRoman"/>
      <w:lvlText w:val="%9."/>
      <w:lvlJc w:val="right"/>
      <w:pPr>
        <w:ind w:left="6480" w:hanging="180"/>
      </w:pPr>
    </w:lvl>
  </w:abstractNum>
  <w:abstractNum w:abstractNumId="37020649">
    <w:multiLevelType w:val="hybridMultilevel"/>
    <w:lvl w:ilvl="0" w:tplc="10458193">
      <w:start w:val="1"/>
      <w:numFmt w:val="decimal"/>
      <w:lvlText w:val="%1."/>
      <w:lvlJc w:val="left"/>
      <w:pPr>
        <w:ind w:left="720" w:hanging="360"/>
      </w:pPr>
    </w:lvl>
    <w:lvl w:ilvl="1" w:tplc="10458193" w:tentative="1">
      <w:start w:val="1"/>
      <w:numFmt w:val="lowerLetter"/>
      <w:lvlText w:val="%2."/>
      <w:lvlJc w:val="left"/>
      <w:pPr>
        <w:ind w:left="1440" w:hanging="360"/>
      </w:pPr>
    </w:lvl>
    <w:lvl w:ilvl="2" w:tplc="10458193" w:tentative="1">
      <w:start w:val="1"/>
      <w:numFmt w:val="lowerRoman"/>
      <w:lvlText w:val="%3."/>
      <w:lvlJc w:val="right"/>
      <w:pPr>
        <w:ind w:left="2160" w:hanging="180"/>
      </w:pPr>
    </w:lvl>
    <w:lvl w:ilvl="3" w:tplc="10458193" w:tentative="1">
      <w:start w:val="1"/>
      <w:numFmt w:val="decimal"/>
      <w:lvlText w:val="%4."/>
      <w:lvlJc w:val="left"/>
      <w:pPr>
        <w:ind w:left="2880" w:hanging="360"/>
      </w:pPr>
    </w:lvl>
    <w:lvl w:ilvl="4" w:tplc="10458193" w:tentative="1">
      <w:start w:val="1"/>
      <w:numFmt w:val="lowerLetter"/>
      <w:lvlText w:val="%5."/>
      <w:lvlJc w:val="left"/>
      <w:pPr>
        <w:ind w:left="3600" w:hanging="360"/>
      </w:pPr>
    </w:lvl>
    <w:lvl w:ilvl="5" w:tplc="10458193" w:tentative="1">
      <w:start w:val="1"/>
      <w:numFmt w:val="lowerRoman"/>
      <w:lvlText w:val="%6."/>
      <w:lvlJc w:val="right"/>
      <w:pPr>
        <w:ind w:left="4320" w:hanging="180"/>
      </w:pPr>
    </w:lvl>
    <w:lvl w:ilvl="6" w:tplc="10458193" w:tentative="1">
      <w:start w:val="1"/>
      <w:numFmt w:val="decimal"/>
      <w:lvlText w:val="%7."/>
      <w:lvlJc w:val="left"/>
      <w:pPr>
        <w:ind w:left="5040" w:hanging="360"/>
      </w:pPr>
    </w:lvl>
    <w:lvl w:ilvl="7" w:tplc="10458193" w:tentative="1">
      <w:start w:val="1"/>
      <w:numFmt w:val="lowerLetter"/>
      <w:lvlText w:val="%8."/>
      <w:lvlJc w:val="left"/>
      <w:pPr>
        <w:ind w:left="5760" w:hanging="360"/>
      </w:pPr>
    </w:lvl>
    <w:lvl w:ilvl="8" w:tplc="10458193" w:tentative="1">
      <w:start w:val="1"/>
      <w:numFmt w:val="lowerRoman"/>
      <w:lvlText w:val="%9."/>
      <w:lvlJc w:val="right"/>
      <w:pPr>
        <w:ind w:left="6480" w:hanging="180"/>
      </w:pPr>
    </w:lvl>
  </w:abstractNum>
  <w:abstractNum w:abstractNumId="37020648">
    <w:multiLevelType w:val="hybridMultilevel"/>
    <w:lvl w:ilvl="0" w:tplc="89417785">
      <w:start w:val="1"/>
      <w:numFmt w:val="decimal"/>
      <w:lvlText w:val="%1."/>
      <w:lvlJc w:val="left"/>
      <w:pPr>
        <w:ind w:left="720" w:hanging="360"/>
      </w:pPr>
    </w:lvl>
    <w:lvl w:ilvl="1" w:tplc="89417785" w:tentative="1">
      <w:start w:val="1"/>
      <w:numFmt w:val="lowerLetter"/>
      <w:lvlText w:val="%2."/>
      <w:lvlJc w:val="left"/>
      <w:pPr>
        <w:ind w:left="1440" w:hanging="360"/>
      </w:pPr>
    </w:lvl>
    <w:lvl w:ilvl="2" w:tplc="89417785" w:tentative="1">
      <w:start w:val="1"/>
      <w:numFmt w:val="lowerRoman"/>
      <w:lvlText w:val="%3."/>
      <w:lvlJc w:val="right"/>
      <w:pPr>
        <w:ind w:left="2160" w:hanging="180"/>
      </w:pPr>
    </w:lvl>
    <w:lvl w:ilvl="3" w:tplc="89417785" w:tentative="1">
      <w:start w:val="1"/>
      <w:numFmt w:val="decimal"/>
      <w:lvlText w:val="%4."/>
      <w:lvlJc w:val="left"/>
      <w:pPr>
        <w:ind w:left="2880" w:hanging="360"/>
      </w:pPr>
    </w:lvl>
    <w:lvl w:ilvl="4" w:tplc="89417785" w:tentative="1">
      <w:start w:val="1"/>
      <w:numFmt w:val="lowerLetter"/>
      <w:lvlText w:val="%5."/>
      <w:lvlJc w:val="left"/>
      <w:pPr>
        <w:ind w:left="3600" w:hanging="360"/>
      </w:pPr>
    </w:lvl>
    <w:lvl w:ilvl="5" w:tplc="89417785" w:tentative="1">
      <w:start w:val="1"/>
      <w:numFmt w:val="lowerRoman"/>
      <w:lvlText w:val="%6."/>
      <w:lvlJc w:val="right"/>
      <w:pPr>
        <w:ind w:left="4320" w:hanging="180"/>
      </w:pPr>
    </w:lvl>
    <w:lvl w:ilvl="6" w:tplc="89417785" w:tentative="1">
      <w:start w:val="1"/>
      <w:numFmt w:val="decimal"/>
      <w:lvlText w:val="%7."/>
      <w:lvlJc w:val="left"/>
      <w:pPr>
        <w:ind w:left="5040" w:hanging="360"/>
      </w:pPr>
    </w:lvl>
    <w:lvl w:ilvl="7" w:tplc="89417785" w:tentative="1">
      <w:start w:val="1"/>
      <w:numFmt w:val="lowerLetter"/>
      <w:lvlText w:val="%8."/>
      <w:lvlJc w:val="left"/>
      <w:pPr>
        <w:ind w:left="5760" w:hanging="360"/>
      </w:pPr>
    </w:lvl>
    <w:lvl w:ilvl="8" w:tplc="89417785" w:tentative="1">
      <w:start w:val="1"/>
      <w:numFmt w:val="lowerRoman"/>
      <w:lvlText w:val="%9."/>
      <w:lvlJc w:val="right"/>
      <w:pPr>
        <w:ind w:left="6480" w:hanging="180"/>
      </w:pPr>
    </w:lvl>
  </w:abstractNum>
  <w:abstractNum w:abstractNumId="37020647">
    <w:multiLevelType w:val="hybridMultilevel"/>
    <w:lvl w:ilvl="0" w:tplc="34225356">
      <w:start w:val="1"/>
      <w:numFmt w:val="decimal"/>
      <w:lvlText w:val="%1."/>
      <w:lvlJc w:val="left"/>
      <w:pPr>
        <w:ind w:left="720" w:hanging="360"/>
      </w:pPr>
    </w:lvl>
    <w:lvl w:ilvl="1" w:tplc="34225356" w:tentative="1">
      <w:start w:val="1"/>
      <w:numFmt w:val="lowerLetter"/>
      <w:lvlText w:val="%2."/>
      <w:lvlJc w:val="left"/>
      <w:pPr>
        <w:ind w:left="1440" w:hanging="360"/>
      </w:pPr>
    </w:lvl>
    <w:lvl w:ilvl="2" w:tplc="34225356" w:tentative="1">
      <w:start w:val="1"/>
      <w:numFmt w:val="lowerRoman"/>
      <w:lvlText w:val="%3."/>
      <w:lvlJc w:val="right"/>
      <w:pPr>
        <w:ind w:left="2160" w:hanging="180"/>
      </w:pPr>
    </w:lvl>
    <w:lvl w:ilvl="3" w:tplc="34225356" w:tentative="1">
      <w:start w:val="1"/>
      <w:numFmt w:val="decimal"/>
      <w:lvlText w:val="%4."/>
      <w:lvlJc w:val="left"/>
      <w:pPr>
        <w:ind w:left="2880" w:hanging="360"/>
      </w:pPr>
    </w:lvl>
    <w:lvl w:ilvl="4" w:tplc="34225356" w:tentative="1">
      <w:start w:val="1"/>
      <w:numFmt w:val="lowerLetter"/>
      <w:lvlText w:val="%5."/>
      <w:lvlJc w:val="left"/>
      <w:pPr>
        <w:ind w:left="3600" w:hanging="360"/>
      </w:pPr>
    </w:lvl>
    <w:lvl w:ilvl="5" w:tplc="34225356" w:tentative="1">
      <w:start w:val="1"/>
      <w:numFmt w:val="lowerRoman"/>
      <w:lvlText w:val="%6."/>
      <w:lvlJc w:val="right"/>
      <w:pPr>
        <w:ind w:left="4320" w:hanging="180"/>
      </w:pPr>
    </w:lvl>
    <w:lvl w:ilvl="6" w:tplc="34225356" w:tentative="1">
      <w:start w:val="1"/>
      <w:numFmt w:val="decimal"/>
      <w:lvlText w:val="%7."/>
      <w:lvlJc w:val="left"/>
      <w:pPr>
        <w:ind w:left="5040" w:hanging="360"/>
      </w:pPr>
    </w:lvl>
    <w:lvl w:ilvl="7" w:tplc="34225356" w:tentative="1">
      <w:start w:val="1"/>
      <w:numFmt w:val="lowerLetter"/>
      <w:lvlText w:val="%8."/>
      <w:lvlJc w:val="left"/>
      <w:pPr>
        <w:ind w:left="5760" w:hanging="360"/>
      </w:pPr>
    </w:lvl>
    <w:lvl w:ilvl="8" w:tplc="34225356" w:tentative="1">
      <w:start w:val="1"/>
      <w:numFmt w:val="lowerRoman"/>
      <w:lvlText w:val="%9."/>
      <w:lvlJc w:val="right"/>
      <w:pPr>
        <w:ind w:left="6480" w:hanging="180"/>
      </w:pPr>
    </w:lvl>
  </w:abstractNum>
  <w:abstractNum w:abstractNumId="37020646">
    <w:multiLevelType w:val="hybridMultilevel"/>
    <w:lvl w:ilvl="0" w:tplc="71194110">
      <w:start w:val="1"/>
      <w:numFmt w:val="decimal"/>
      <w:lvlText w:val="%1."/>
      <w:lvlJc w:val="left"/>
      <w:pPr>
        <w:ind w:left="720" w:hanging="360"/>
      </w:pPr>
    </w:lvl>
    <w:lvl w:ilvl="1" w:tplc="71194110" w:tentative="1">
      <w:start w:val="1"/>
      <w:numFmt w:val="lowerLetter"/>
      <w:lvlText w:val="%2."/>
      <w:lvlJc w:val="left"/>
      <w:pPr>
        <w:ind w:left="1440" w:hanging="360"/>
      </w:pPr>
    </w:lvl>
    <w:lvl w:ilvl="2" w:tplc="71194110" w:tentative="1">
      <w:start w:val="1"/>
      <w:numFmt w:val="lowerRoman"/>
      <w:lvlText w:val="%3."/>
      <w:lvlJc w:val="right"/>
      <w:pPr>
        <w:ind w:left="2160" w:hanging="180"/>
      </w:pPr>
    </w:lvl>
    <w:lvl w:ilvl="3" w:tplc="71194110" w:tentative="1">
      <w:start w:val="1"/>
      <w:numFmt w:val="decimal"/>
      <w:lvlText w:val="%4."/>
      <w:lvlJc w:val="left"/>
      <w:pPr>
        <w:ind w:left="2880" w:hanging="360"/>
      </w:pPr>
    </w:lvl>
    <w:lvl w:ilvl="4" w:tplc="71194110" w:tentative="1">
      <w:start w:val="1"/>
      <w:numFmt w:val="lowerLetter"/>
      <w:lvlText w:val="%5."/>
      <w:lvlJc w:val="left"/>
      <w:pPr>
        <w:ind w:left="3600" w:hanging="360"/>
      </w:pPr>
    </w:lvl>
    <w:lvl w:ilvl="5" w:tplc="71194110" w:tentative="1">
      <w:start w:val="1"/>
      <w:numFmt w:val="lowerRoman"/>
      <w:lvlText w:val="%6."/>
      <w:lvlJc w:val="right"/>
      <w:pPr>
        <w:ind w:left="4320" w:hanging="180"/>
      </w:pPr>
    </w:lvl>
    <w:lvl w:ilvl="6" w:tplc="71194110" w:tentative="1">
      <w:start w:val="1"/>
      <w:numFmt w:val="decimal"/>
      <w:lvlText w:val="%7."/>
      <w:lvlJc w:val="left"/>
      <w:pPr>
        <w:ind w:left="5040" w:hanging="360"/>
      </w:pPr>
    </w:lvl>
    <w:lvl w:ilvl="7" w:tplc="71194110" w:tentative="1">
      <w:start w:val="1"/>
      <w:numFmt w:val="lowerLetter"/>
      <w:lvlText w:val="%8."/>
      <w:lvlJc w:val="left"/>
      <w:pPr>
        <w:ind w:left="5760" w:hanging="360"/>
      </w:pPr>
    </w:lvl>
    <w:lvl w:ilvl="8" w:tplc="71194110" w:tentative="1">
      <w:start w:val="1"/>
      <w:numFmt w:val="lowerRoman"/>
      <w:lvlText w:val="%9."/>
      <w:lvlJc w:val="right"/>
      <w:pPr>
        <w:ind w:left="6480" w:hanging="180"/>
      </w:pPr>
    </w:lvl>
  </w:abstractNum>
  <w:abstractNum w:abstractNumId="37020645">
    <w:multiLevelType w:val="hybridMultilevel"/>
    <w:lvl w:ilvl="0" w:tplc="14589286">
      <w:start w:val="1"/>
      <w:numFmt w:val="decimal"/>
      <w:lvlText w:val="%1."/>
      <w:lvlJc w:val="left"/>
      <w:pPr>
        <w:ind w:left="720" w:hanging="360"/>
      </w:pPr>
    </w:lvl>
    <w:lvl w:ilvl="1" w:tplc="14589286" w:tentative="1">
      <w:start w:val="1"/>
      <w:numFmt w:val="lowerLetter"/>
      <w:lvlText w:val="%2."/>
      <w:lvlJc w:val="left"/>
      <w:pPr>
        <w:ind w:left="1440" w:hanging="360"/>
      </w:pPr>
    </w:lvl>
    <w:lvl w:ilvl="2" w:tplc="14589286" w:tentative="1">
      <w:start w:val="1"/>
      <w:numFmt w:val="lowerRoman"/>
      <w:lvlText w:val="%3."/>
      <w:lvlJc w:val="right"/>
      <w:pPr>
        <w:ind w:left="2160" w:hanging="180"/>
      </w:pPr>
    </w:lvl>
    <w:lvl w:ilvl="3" w:tplc="14589286" w:tentative="1">
      <w:start w:val="1"/>
      <w:numFmt w:val="decimal"/>
      <w:lvlText w:val="%4."/>
      <w:lvlJc w:val="left"/>
      <w:pPr>
        <w:ind w:left="2880" w:hanging="360"/>
      </w:pPr>
    </w:lvl>
    <w:lvl w:ilvl="4" w:tplc="14589286" w:tentative="1">
      <w:start w:val="1"/>
      <w:numFmt w:val="lowerLetter"/>
      <w:lvlText w:val="%5."/>
      <w:lvlJc w:val="left"/>
      <w:pPr>
        <w:ind w:left="3600" w:hanging="360"/>
      </w:pPr>
    </w:lvl>
    <w:lvl w:ilvl="5" w:tplc="14589286" w:tentative="1">
      <w:start w:val="1"/>
      <w:numFmt w:val="lowerRoman"/>
      <w:lvlText w:val="%6."/>
      <w:lvlJc w:val="right"/>
      <w:pPr>
        <w:ind w:left="4320" w:hanging="180"/>
      </w:pPr>
    </w:lvl>
    <w:lvl w:ilvl="6" w:tplc="14589286" w:tentative="1">
      <w:start w:val="1"/>
      <w:numFmt w:val="decimal"/>
      <w:lvlText w:val="%7."/>
      <w:lvlJc w:val="left"/>
      <w:pPr>
        <w:ind w:left="5040" w:hanging="360"/>
      </w:pPr>
    </w:lvl>
    <w:lvl w:ilvl="7" w:tplc="14589286" w:tentative="1">
      <w:start w:val="1"/>
      <w:numFmt w:val="lowerLetter"/>
      <w:lvlText w:val="%8."/>
      <w:lvlJc w:val="left"/>
      <w:pPr>
        <w:ind w:left="5760" w:hanging="360"/>
      </w:pPr>
    </w:lvl>
    <w:lvl w:ilvl="8" w:tplc="14589286" w:tentative="1">
      <w:start w:val="1"/>
      <w:numFmt w:val="lowerRoman"/>
      <w:lvlText w:val="%9."/>
      <w:lvlJc w:val="right"/>
      <w:pPr>
        <w:ind w:left="6480" w:hanging="180"/>
      </w:pPr>
    </w:lvl>
  </w:abstractNum>
  <w:abstractNum w:abstractNumId="37020644">
    <w:multiLevelType w:val="hybridMultilevel"/>
    <w:lvl w:ilvl="0" w:tplc="34753234">
      <w:start w:val="1"/>
      <w:numFmt w:val="decimal"/>
      <w:lvlText w:val="%1."/>
      <w:lvlJc w:val="left"/>
      <w:pPr>
        <w:ind w:left="720" w:hanging="360"/>
      </w:pPr>
    </w:lvl>
    <w:lvl w:ilvl="1" w:tplc="34753234" w:tentative="1">
      <w:start w:val="1"/>
      <w:numFmt w:val="lowerLetter"/>
      <w:lvlText w:val="%2."/>
      <w:lvlJc w:val="left"/>
      <w:pPr>
        <w:ind w:left="1440" w:hanging="360"/>
      </w:pPr>
    </w:lvl>
    <w:lvl w:ilvl="2" w:tplc="34753234" w:tentative="1">
      <w:start w:val="1"/>
      <w:numFmt w:val="lowerRoman"/>
      <w:lvlText w:val="%3."/>
      <w:lvlJc w:val="right"/>
      <w:pPr>
        <w:ind w:left="2160" w:hanging="180"/>
      </w:pPr>
    </w:lvl>
    <w:lvl w:ilvl="3" w:tplc="34753234" w:tentative="1">
      <w:start w:val="1"/>
      <w:numFmt w:val="decimal"/>
      <w:lvlText w:val="%4."/>
      <w:lvlJc w:val="left"/>
      <w:pPr>
        <w:ind w:left="2880" w:hanging="360"/>
      </w:pPr>
    </w:lvl>
    <w:lvl w:ilvl="4" w:tplc="34753234" w:tentative="1">
      <w:start w:val="1"/>
      <w:numFmt w:val="lowerLetter"/>
      <w:lvlText w:val="%5."/>
      <w:lvlJc w:val="left"/>
      <w:pPr>
        <w:ind w:left="3600" w:hanging="360"/>
      </w:pPr>
    </w:lvl>
    <w:lvl w:ilvl="5" w:tplc="34753234" w:tentative="1">
      <w:start w:val="1"/>
      <w:numFmt w:val="lowerRoman"/>
      <w:lvlText w:val="%6."/>
      <w:lvlJc w:val="right"/>
      <w:pPr>
        <w:ind w:left="4320" w:hanging="180"/>
      </w:pPr>
    </w:lvl>
    <w:lvl w:ilvl="6" w:tplc="34753234" w:tentative="1">
      <w:start w:val="1"/>
      <w:numFmt w:val="decimal"/>
      <w:lvlText w:val="%7."/>
      <w:lvlJc w:val="left"/>
      <w:pPr>
        <w:ind w:left="5040" w:hanging="360"/>
      </w:pPr>
    </w:lvl>
    <w:lvl w:ilvl="7" w:tplc="34753234" w:tentative="1">
      <w:start w:val="1"/>
      <w:numFmt w:val="lowerLetter"/>
      <w:lvlText w:val="%8."/>
      <w:lvlJc w:val="left"/>
      <w:pPr>
        <w:ind w:left="5760" w:hanging="360"/>
      </w:pPr>
    </w:lvl>
    <w:lvl w:ilvl="8" w:tplc="34753234" w:tentative="1">
      <w:start w:val="1"/>
      <w:numFmt w:val="lowerRoman"/>
      <w:lvlText w:val="%9."/>
      <w:lvlJc w:val="right"/>
      <w:pPr>
        <w:ind w:left="6480" w:hanging="180"/>
      </w:pPr>
    </w:lvl>
  </w:abstractNum>
  <w:abstractNum w:abstractNumId="37020643">
    <w:multiLevelType w:val="hybridMultilevel"/>
    <w:lvl w:ilvl="0" w:tplc="55272760">
      <w:start w:val="1"/>
      <w:numFmt w:val="decimal"/>
      <w:lvlText w:val="%1."/>
      <w:lvlJc w:val="left"/>
      <w:pPr>
        <w:ind w:left="720" w:hanging="360"/>
      </w:pPr>
    </w:lvl>
    <w:lvl w:ilvl="1" w:tplc="55272760" w:tentative="1">
      <w:start w:val="1"/>
      <w:numFmt w:val="lowerLetter"/>
      <w:lvlText w:val="%2."/>
      <w:lvlJc w:val="left"/>
      <w:pPr>
        <w:ind w:left="1440" w:hanging="360"/>
      </w:pPr>
    </w:lvl>
    <w:lvl w:ilvl="2" w:tplc="55272760" w:tentative="1">
      <w:start w:val="1"/>
      <w:numFmt w:val="lowerRoman"/>
      <w:lvlText w:val="%3."/>
      <w:lvlJc w:val="right"/>
      <w:pPr>
        <w:ind w:left="2160" w:hanging="180"/>
      </w:pPr>
    </w:lvl>
    <w:lvl w:ilvl="3" w:tplc="55272760" w:tentative="1">
      <w:start w:val="1"/>
      <w:numFmt w:val="decimal"/>
      <w:lvlText w:val="%4."/>
      <w:lvlJc w:val="left"/>
      <w:pPr>
        <w:ind w:left="2880" w:hanging="360"/>
      </w:pPr>
    </w:lvl>
    <w:lvl w:ilvl="4" w:tplc="55272760" w:tentative="1">
      <w:start w:val="1"/>
      <w:numFmt w:val="lowerLetter"/>
      <w:lvlText w:val="%5."/>
      <w:lvlJc w:val="left"/>
      <w:pPr>
        <w:ind w:left="3600" w:hanging="360"/>
      </w:pPr>
    </w:lvl>
    <w:lvl w:ilvl="5" w:tplc="55272760" w:tentative="1">
      <w:start w:val="1"/>
      <w:numFmt w:val="lowerRoman"/>
      <w:lvlText w:val="%6."/>
      <w:lvlJc w:val="right"/>
      <w:pPr>
        <w:ind w:left="4320" w:hanging="180"/>
      </w:pPr>
    </w:lvl>
    <w:lvl w:ilvl="6" w:tplc="55272760" w:tentative="1">
      <w:start w:val="1"/>
      <w:numFmt w:val="decimal"/>
      <w:lvlText w:val="%7."/>
      <w:lvlJc w:val="left"/>
      <w:pPr>
        <w:ind w:left="5040" w:hanging="360"/>
      </w:pPr>
    </w:lvl>
    <w:lvl w:ilvl="7" w:tplc="55272760" w:tentative="1">
      <w:start w:val="1"/>
      <w:numFmt w:val="lowerLetter"/>
      <w:lvlText w:val="%8."/>
      <w:lvlJc w:val="left"/>
      <w:pPr>
        <w:ind w:left="5760" w:hanging="360"/>
      </w:pPr>
    </w:lvl>
    <w:lvl w:ilvl="8" w:tplc="55272760" w:tentative="1">
      <w:start w:val="1"/>
      <w:numFmt w:val="lowerRoman"/>
      <w:lvlText w:val="%9."/>
      <w:lvlJc w:val="right"/>
      <w:pPr>
        <w:ind w:left="6480" w:hanging="180"/>
      </w:pPr>
    </w:lvl>
  </w:abstractNum>
  <w:abstractNum w:abstractNumId="37020642">
    <w:multiLevelType w:val="hybridMultilevel"/>
    <w:lvl w:ilvl="0" w:tplc="68003222">
      <w:start w:val="1"/>
      <w:numFmt w:val="decimal"/>
      <w:lvlText w:val="%1."/>
      <w:lvlJc w:val="left"/>
      <w:pPr>
        <w:ind w:left="720" w:hanging="360"/>
      </w:pPr>
    </w:lvl>
    <w:lvl w:ilvl="1" w:tplc="68003222" w:tentative="1">
      <w:start w:val="1"/>
      <w:numFmt w:val="lowerLetter"/>
      <w:lvlText w:val="%2."/>
      <w:lvlJc w:val="left"/>
      <w:pPr>
        <w:ind w:left="1440" w:hanging="360"/>
      </w:pPr>
    </w:lvl>
    <w:lvl w:ilvl="2" w:tplc="68003222" w:tentative="1">
      <w:start w:val="1"/>
      <w:numFmt w:val="lowerRoman"/>
      <w:lvlText w:val="%3."/>
      <w:lvlJc w:val="right"/>
      <w:pPr>
        <w:ind w:left="2160" w:hanging="180"/>
      </w:pPr>
    </w:lvl>
    <w:lvl w:ilvl="3" w:tplc="68003222" w:tentative="1">
      <w:start w:val="1"/>
      <w:numFmt w:val="decimal"/>
      <w:lvlText w:val="%4."/>
      <w:lvlJc w:val="left"/>
      <w:pPr>
        <w:ind w:left="2880" w:hanging="360"/>
      </w:pPr>
    </w:lvl>
    <w:lvl w:ilvl="4" w:tplc="68003222" w:tentative="1">
      <w:start w:val="1"/>
      <w:numFmt w:val="lowerLetter"/>
      <w:lvlText w:val="%5."/>
      <w:lvlJc w:val="left"/>
      <w:pPr>
        <w:ind w:left="3600" w:hanging="360"/>
      </w:pPr>
    </w:lvl>
    <w:lvl w:ilvl="5" w:tplc="68003222" w:tentative="1">
      <w:start w:val="1"/>
      <w:numFmt w:val="lowerRoman"/>
      <w:lvlText w:val="%6."/>
      <w:lvlJc w:val="right"/>
      <w:pPr>
        <w:ind w:left="4320" w:hanging="180"/>
      </w:pPr>
    </w:lvl>
    <w:lvl w:ilvl="6" w:tplc="68003222" w:tentative="1">
      <w:start w:val="1"/>
      <w:numFmt w:val="decimal"/>
      <w:lvlText w:val="%7."/>
      <w:lvlJc w:val="left"/>
      <w:pPr>
        <w:ind w:left="5040" w:hanging="360"/>
      </w:pPr>
    </w:lvl>
    <w:lvl w:ilvl="7" w:tplc="68003222" w:tentative="1">
      <w:start w:val="1"/>
      <w:numFmt w:val="lowerLetter"/>
      <w:lvlText w:val="%8."/>
      <w:lvlJc w:val="left"/>
      <w:pPr>
        <w:ind w:left="5760" w:hanging="360"/>
      </w:pPr>
    </w:lvl>
    <w:lvl w:ilvl="8" w:tplc="68003222" w:tentative="1">
      <w:start w:val="1"/>
      <w:numFmt w:val="lowerRoman"/>
      <w:lvlText w:val="%9."/>
      <w:lvlJc w:val="right"/>
      <w:pPr>
        <w:ind w:left="6480" w:hanging="180"/>
      </w:pPr>
    </w:lvl>
  </w:abstractNum>
  <w:abstractNum w:abstractNumId="37020641">
    <w:multiLevelType w:val="hybridMultilevel"/>
    <w:lvl w:ilvl="0" w:tplc="48368578">
      <w:start w:val="1"/>
      <w:numFmt w:val="decimal"/>
      <w:lvlText w:val="%1."/>
      <w:lvlJc w:val="left"/>
      <w:pPr>
        <w:ind w:left="720" w:hanging="360"/>
      </w:pPr>
    </w:lvl>
    <w:lvl w:ilvl="1" w:tplc="48368578" w:tentative="1">
      <w:start w:val="1"/>
      <w:numFmt w:val="lowerLetter"/>
      <w:lvlText w:val="%2."/>
      <w:lvlJc w:val="left"/>
      <w:pPr>
        <w:ind w:left="1440" w:hanging="360"/>
      </w:pPr>
    </w:lvl>
    <w:lvl w:ilvl="2" w:tplc="48368578" w:tentative="1">
      <w:start w:val="1"/>
      <w:numFmt w:val="lowerRoman"/>
      <w:lvlText w:val="%3."/>
      <w:lvlJc w:val="right"/>
      <w:pPr>
        <w:ind w:left="2160" w:hanging="180"/>
      </w:pPr>
    </w:lvl>
    <w:lvl w:ilvl="3" w:tplc="48368578" w:tentative="1">
      <w:start w:val="1"/>
      <w:numFmt w:val="decimal"/>
      <w:lvlText w:val="%4."/>
      <w:lvlJc w:val="left"/>
      <w:pPr>
        <w:ind w:left="2880" w:hanging="360"/>
      </w:pPr>
    </w:lvl>
    <w:lvl w:ilvl="4" w:tplc="48368578" w:tentative="1">
      <w:start w:val="1"/>
      <w:numFmt w:val="lowerLetter"/>
      <w:lvlText w:val="%5."/>
      <w:lvlJc w:val="left"/>
      <w:pPr>
        <w:ind w:left="3600" w:hanging="360"/>
      </w:pPr>
    </w:lvl>
    <w:lvl w:ilvl="5" w:tplc="48368578" w:tentative="1">
      <w:start w:val="1"/>
      <w:numFmt w:val="lowerRoman"/>
      <w:lvlText w:val="%6."/>
      <w:lvlJc w:val="right"/>
      <w:pPr>
        <w:ind w:left="4320" w:hanging="180"/>
      </w:pPr>
    </w:lvl>
    <w:lvl w:ilvl="6" w:tplc="48368578" w:tentative="1">
      <w:start w:val="1"/>
      <w:numFmt w:val="decimal"/>
      <w:lvlText w:val="%7."/>
      <w:lvlJc w:val="left"/>
      <w:pPr>
        <w:ind w:left="5040" w:hanging="360"/>
      </w:pPr>
    </w:lvl>
    <w:lvl w:ilvl="7" w:tplc="48368578" w:tentative="1">
      <w:start w:val="1"/>
      <w:numFmt w:val="lowerLetter"/>
      <w:lvlText w:val="%8."/>
      <w:lvlJc w:val="left"/>
      <w:pPr>
        <w:ind w:left="5760" w:hanging="360"/>
      </w:pPr>
    </w:lvl>
    <w:lvl w:ilvl="8" w:tplc="48368578" w:tentative="1">
      <w:start w:val="1"/>
      <w:numFmt w:val="lowerRoman"/>
      <w:lvlText w:val="%9."/>
      <w:lvlJc w:val="right"/>
      <w:pPr>
        <w:ind w:left="6480" w:hanging="180"/>
      </w:pPr>
    </w:lvl>
  </w:abstractNum>
  <w:abstractNum w:abstractNumId="37020640">
    <w:multiLevelType w:val="hybridMultilevel"/>
    <w:lvl w:ilvl="0" w:tplc="35456448">
      <w:start w:val="1"/>
      <w:numFmt w:val="decimal"/>
      <w:lvlText w:val="%1."/>
      <w:lvlJc w:val="left"/>
      <w:pPr>
        <w:ind w:left="720" w:hanging="360"/>
      </w:pPr>
    </w:lvl>
    <w:lvl w:ilvl="1" w:tplc="35456448" w:tentative="1">
      <w:start w:val="1"/>
      <w:numFmt w:val="lowerLetter"/>
      <w:lvlText w:val="%2."/>
      <w:lvlJc w:val="left"/>
      <w:pPr>
        <w:ind w:left="1440" w:hanging="360"/>
      </w:pPr>
    </w:lvl>
    <w:lvl w:ilvl="2" w:tplc="35456448" w:tentative="1">
      <w:start w:val="1"/>
      <w:numFmt w:val="lowerRoman"/>
      <w:lvlText w:val="%3."/>
      <w:lvlJc w:val="right"/>
      <w:pPr>
        <w:ind w:left="2160" w:hanging="180"/>
      </w:pPr>
    </w:lvl>
    <w:lvl w:ilvl="3" w:tplc="35456448" w:tentative="1">
      <w:start w:val="1"/>
      <w:numFmt w:val="decimal"/>
      <w:lvlText w:val="%4."/>
      <w:lvlJc w:val="left"/>
      <w:pPr>
        <w:ind w:left="2880" w:hanging="360"/>
      </w:pPr>
    </w:lvl>
    <w:lvl w:ilvl="4" w:tplc="35456448" w:tentative="1">
      <w:start w:val="1"/>
      <w:numFmt w:val="lowerLetter"/>
      <w:lvlText w:val="%5."/>
      <w:lvlJc w:val="left"/>
      <w:pPr>
        <w:ind w:left="3600" w:hanging="360"/>
      </w:pPr>
    </w:lvl>
    <w:lvl w:ilvl="5" w:tplc="35456448" w:tentative="1">
      <w:start w:val="1"/>
      <w:numFmt w:val="lowerRoman"/>
      <w:lvlText w:val="%6."/>
      <w:lvlJc w:val="right"/>
      <w:pPr>
        <w:ind w:left="4320" w:hanging="180"/>
      </w:pPr>
    </w:lvl>
    <w:lvl w:ilvl="6" w:tplc="35456448" w:tentative="1">
      <w:start w:val="1"/>
      <w:numFmt w:val="decimal"/>
      <w:lvlText w:val="%7."/>
      <w:lvlJc w:val="left"/>
      <w:pPr>
        <w:ind w:left="5040" w:hanging="360"/>
      </w:pPr>
    </w:lvl>
    <w:lvl w:ilvl="7" w:tplc="35456448" w:tentative="1">
      <w:start w:val="1"/>
      <w:numFmt w:val="lowerLetter"/>
      <w:lvlText w:val="%8."/>
      <w:lvlJc w:val="left"/>
      <w:pPr>
        <w:ind w:left="5760" w:hanging="360"/>
      </w:pPr>
    </w:lvl>
    <w:lvl w:ilvl="8" w:tplc="35456448" w:tentative="1">
      <w:start w:val="1"/>
      <w:numFmt w:val="lowerRoman"/>
      <w:lvlText w:val="%9."/>
      <w:lvlJc w:val="right"/>
      <w:pPr>
        <w:ind w:left="6480" w:hanging="180"/>
      </w:pPr>
    </w:lvl>
  </w:abstractNum>
  <w:abstractNum w:abstractNumId="37020639">
    <w:multiLevelType w:val="hybridMultilevel"/>
    <w:lvl w:ilvl="0" w:tplc="44911478">
      <w:start w:val="1"/>
      <w:numFmt w:val="decimal"/>
      <w:lvlText w:val="%1."/>
      <w:lvlJc w:val="left"/>
      <w:pPr>
        <w:ind w:left="720" w:hanging="360"/>
      </w:pPr>
    </w:lvl>
    <w:lvl w:ilvl="1" w:tplc="44911478" w:tentative="1">
      <w:start w:val="1"/>
      <w:numFmt w:val="lowerLetter"/>
      <w:lvlText w:val="%2."/>
      <w:lvlJc w:val="left"/>
      <w:pPr>
        <w:ind w:left="1440" w:hanging="360"/>
      </w:pPr>
    </w:lvl>
    <w:lvl w:ilvl="2" w:tplc="44911478" w:tentative="1">
      <w:start w:val="1"/>
      <w:numFmt w:val="lowerRoman"/>
      <w:lvlText w:val="%3."/>
      <w:lvlJc w:val="right"/>
      <w:pPr>
        <w:ind w:left="2160" w:hanging="180"/>
      </w:pPr>
    </w:lvl>
    <w:lvl w:ilvl="3" w:tplc="44911478" w:tentative="1">
      <w:start w:val="1"/>
      <w:numFmt w:val="decimal"/>
      <w:lvlText w:val="%4."/>
      <w:lvlJc w:val="left"/>
      <w:pPr>
        <w:ind w:left="2880" w:hanging="360"/>
      </w:pPr>
    </w:lvl>
    <w:lvl w:ilvl="4" w:tplc="44911478" w:tentative="1">
      <w:start w:val="1"/>
      <w:numFmt w:val="lowerLetter"/>
      <w:lvlText w:val="%5."/>
      <w:lvlJc w:val="left"/>
      <w:pPr>
        <w:ind w:left="3600" w:hanging="360"/>
      </w:pPr>
    </w:lvl>
    <w:lvl w:ilvl="5" w:tplc="44911478" w:tentative="1">
      <w:start w:val="1"/>
      <w:numFmt w:val="lowerRoman"/>
      <w:lvlText w:val="%6."/>
      <w:lvlJc w:val="right"/>
      <w:pPr>
        <w:ind w:left="4320" w:hanging="180"/>
      </w:pPr>
    </w:lvl>
    <w:lvl w:ilvl="6" w:tplc="44911478" w:tentative="1">
      <w:start w:val="1"/>
      <w:numFmt w:val="decimal"/>
      <w:lvlText w:val="%7."/>
      <w:lvlJc w:val="left"/>
      <w:pPr>
        <w:ind w:left="5040" w:hanging="360"/>
      </w:pPr>
    </w:lvl>
    <w:lvl w:ilvl="7" w:tplc="44911478" w:tentative="1">
      <w:start w:val="1"/>
      <w:numFmt w:val="lowerLetter"/>
      <w:lvlText w:val="%8."/>
      <w:lvlJc w:val="left"/>
      <w:pPr>
        <w:ind w:left="5760" w:hanging="360"/>
      </w:pPr>
    </w:lvl>
    <w:lvl w:ilvl="8" w:tplc="44911478" w:tentative="1">
      <w:start w:val="1"/>
      <w:numFmt w:val="lowerRoman"/>
      <w:lvlText w:val="%9."/>
      <w:lvlJc w:val="right"/>
      <w:pPr>
        <w:ind w:left="6480" w:hanging="180"/>
      </w:pPr>
    </w:lvl>
  </w:abstractNum>
  <w:abstractNum w:abstractNumId="37020638">
    <w:multiLevelType w:val="hybridMultilevel"/>
    <w:lvl w:ilvl="0" w:tplc="35760292">
      <w:start w:val="1"/>
      <w:numFmt w:val="decimal"/>
      <w:lvlText w:val="%1."/>
      <w:lvlJc w:val="left"/>
      <w:pPr>
        <w:ind w:left="720" w:hanging="360"/>
      </w:pPr>
    </w:lvl>
    <w:lvl w:ilvl="1" w:tplc="35760292" w:tentative="1">
      <w:start w:val="1"/>
      <w:numFmt w:val="lowerLetter"/>
      <w:lvlText w:val="%2."/>
      <w:lvlJc w:val="left"/>
      <w:pPr>
        <w:ind w:left="1440" w:hanging="360"/>
      </w:pPr>
    </w:lvl>
    <w:lvl w:ilvl="2" w:tplc="35760292" w:tentative="1">
      <w:start w:val="1"/>
      <w:numFmt w:val="lowerRoman"/>
      <w:lvlText w:val="%3."/>
      <w:lvlJc w:val="right"/>
      <w:pPr>
        <w:ind w:left="2160" w:hanging="180"/>
      </w:pPr>
    </w:lvl>
    <w:lvl w:ilvl="3" w:tplc="35760292" w:tentative="1">
      <w:start w:val="1"/>
      <w:numFmt w:val="decimal"/>
      <w:lvlText w:val="%4."/>
      <w:lvlJc w:val="left"/>
      <w:pPr>
        <w:ind w:left="2880" w:hanging="360"/>
      </w:pPr>
    </w:lvl>
    <w:lvl w:ilvl="4" w:tplc="35760292" w:tentative="1">
      <w:start w:val="1"/>
      <w:numFmt w:val="lowerLetter"/>
      <w:lvlText w:val="%5."/>
      <w:lvlJc w:val="left"/>
      <w:pPr>
        <w:ind w:left="3600" w:hanging="360"/>
      </w:pPr>
    </w:lvl>
    <w:lvl w:ilvl="5" w:tplc="35760292" w:tentative="1">
      <w:start w:val="1"/>
      <w:numFmt w:val="lowerRoman"/>
      <w:lvlText w:val="%6."/>
      <w:lvlJc w:val="right"/>
      <w:pPr>
        <w:ind w:left="4320" w:hanging="180"/>
      </w:pPr>
    </w:lvl>
    <w:lvl w:ilvl="6" w:tplc="35760292" w:tentative="1">
      <w:start w:val="1"/>
      <w:numFmt w:val="decimal"/>
      <w:lvlText w:val="%7."/>
      <w:lvlJc w:val="left"/>
      <w:pPr>
        <w:ind w:left="5040" w:hanging="360"/>
      </w:pPr>
    </w:lvl>
    <w:lvl w:ilvl="7" w:tplc="35760292" w:tentative="1">
      <w:start w:val="1"/>
      <w:numFmt w:val="lowerLetter"/>
      <w:lvlText w:val="%8."/>
      <w:lvlJc w:val="left"/>
      <w:pPr>
        <w:ind w:left="5760" w:hanging="360"/>
      </w:pPr>
    </w:lvl>
    <w:lvl w:ilvl="8" w:tplc="35760292" w:tentative="1">
      <w:start w:val="1"/>
      <w:numFmt w:val="lowerRoman"/>
      <w:lvlText w:val="%9."/>
      <w:lvlJc w:val="right"/>
      <w:pPr>
        <w:ind w:left="6480" w:hanging="180"/>
      </w:pPr>
    </w:lvl>
  </w:abstractNum>
  <w:abstractNum w:abstractNumId="37020637">
    <w:multiLevelType w:val="hybridMultilevel"/>
    <w:lvl w:ilvl="0" w:tplc="80322654">
      <w:start w:val="1"/>
      <w:numFmt w:val="decimal"/>
      <w:lvlText w:val="%1."/>
      <w:lvlJc w:val="left"/>
      <w:pPr>
        <w:ind w:left="720" w:hanging="360"/>
      </w:pPr>
    </w:lvl>
    <w:lvl w:ilvl="1" w:tplc="80322654" w:tentative="1">
      <w:start w:val="1"/>
      <w:numFmt w:val="lowerLetter"/>
      <w:lvlText w:val="%2."/>
      <w:lvlJc w:val="left"/>
      <w:pPr>
        <w:ind w:left="1440" w:hanging="360"/>
      </w:pPr>
    </w:lvl>
    <w:lvl w:ilvl="2" w:tplc="80322654" w:tentative="1">
      <w:start w:val="1"/>
      <w:numFmt w:val="lowerRoman"/>
      <w:lvlText w:val="%3."/>
      <w:lvlJc w:val="right"/>
      <w:pPr>
        <w:ind w:left="2160" w:hanging="180"/>
      </w:pPr>
    </w:lvl>
    <w:lvl w:ilvl="3" w:tplc="80322654" w:tentative="1">
      <w:start w:val="1"/>
      <w:numFmt w:val="decimal"/>
      <w:lvlText w:val="%4."/>
      <w:lvlJc w:val="left"/>
      <w:pPr>
        <w:ind w:left="2880" w:hanging="360"/>
      </w:pPr>
    </w:lvl>
    <w:lvl w:ilvl="4" w:tplc="80322654" w:tentative="1">
      <w:start w:val="1"/>
      <w:numFmt w:val="lowerLetter"/>
      <w:lvlText w:val="%5."/>
      <w:lvlJc w:val="left"/>
      <w:pPr>
        <w:ind w:left="3600" w:hanging="360"/>
      </w:pPr>
    </w:lvl>
    <w:lvl w:ilvl="5" w:tplc="80322654" w:tentative="1">
      <w:start w:val="1"/>
      <w:numFmt w:val="lowerRoman"/>
      <w:lvlText w:val="%6."/>
      <w:lvlJc w:val="right"/>
      <w:pPr>
        <w:ind w:left="4320" w:hanging="180"/>
      </w:pPr>
    </w:lvl>
    <w:lvl w:ilvl="6" w:tplc="80322654" w:tentative="1">
      <w:start w:val="1"/>
      <w:numFmt w:val="decimal"/>
      <w:lvlText w:val="%7."/>
      <w:lvlJc w:val="left"/>
      <w:pPr>
        <w:ind w:left="5040" w:hanging="360"/>
      </w:pPr>
    </w:lvl>
    <w:lvl w:ilvl="7" w:tplc="80322654" w:tentative="1">
      <w:start w:val="1"/>
      <w:numFmt w:val="lowerLetter"/>
      <w:lvlText w:val="%8."/>
      <w:lvlJc w:val="left"/>
      <w:pPr>
        <w:ind w:left="5760" w:hanging="360"/>
      </w:pPr>
    </w:lvl>
    <w:lvl w:ilvl="8" w:tplc="80322654" w:tentative="1">
      <w:start w:val="1"/>
      <w:numFmt w:val="lowerRoman"/>
      <w:lvlText w:val="%9."/>
      <w:lvlJc w:val="right"/>
      <w:pPr>
        <w:ind w:left="6480" w:hanging="180"/>
      </w:pPr>
    </w:lvl>
  </w:abstractNum>
  <w:abstractNum w:abstractNumId="37020636">
    <w:multiLevelType w:val="hybridMultilevel"/>
    <w:lvl w:ilvl="0" w:tplc="72559052">
      <w:start w:val="1"/>
      <w:numFmt w:val="decimal"/>
      <w:lvlText w:val="%1."/>
      <w:lvlJc w:val="left"/>
      <w:pPr>
        <w:ind w:left="720" w:hanging="360"/>
      </w:pPr>
    </w:lvl>
    <w:lvl w:ilvl="1" w:tplc="72559052" w:tentative="1">
      <w:start w:val="1"/>
      <w:numFmt w:val="lowerLetter"/>
      <w:lvlText w:val="%2."/>
      <w:lvlJc w:val="left"/>
      <w:pPr>
        <w:ind w:left="1440" w:hanging="360"/>
      </w:pPr>
    </w:lvl>
    <w:lvl w:ilvl="2" w:tplc="72559052" w:tentative="1">
      <w:start w:val="1"/>
      <w:numFmt w:val="lowerRoman"/>
      <w:lvlText w:val="%3."/>
      <w:lvlJc w:val="right"/>
      <w:pPr>
        <w:ind w:left="2160" w:hanging="180"/>
      </w:pPr>
    </w:lvl>
    <w:lvl w:ilvl="3" w:tplc="72559052" w:tentative="1">
      <w:start w:val="1"/>
      <w:numFmt w:val="decimal"/>
      <w:lvlText w:val="%4."/>
      <w:lvlJc w:val="left"/>
      <w:pPr>
        <w:ind w:left="2880" w:hanging="360"/>
      </w:pPr>
    </w:lvl>
    <w:lvl w:ilvl="4" w:tplc="72559052" w:tentative="1">
      <w:start w:val="1"/>
      <w:numFmt w:val="lowerLetter"/>
      <w:lvlText w:val="%5."/>
      <w:lvlJc w:val="left"/>
      <w:pPr>
        <w:ind w:left="3600" w:hanging="360"/>
      </w:pPr>
    </w:lvl>
    <w:lvl w:ilvl="5" w:tplc="72559052" w:tentative="1">
      <w:start w:val="1"/>
      <w:numFmt w:val="lowerRoman"/>
      <w:lvlText w:val="%6."/>
      <w:lvlJc w:val="right"/>
      <w:pPr>
        <w:ind w:left="4320" w:hanging="180"/>
      </w:pPr>
    </w:lvl>
    <w:lvl w:ilvl="6" w:tplc="72559052" w:tentative="1">
      <w:start w:val="1"/>
      <w:numFmt w:val="decimal"/>
      <w:lvlText w:val="%7."/>
      <w:lvlJc w:val="left"/>
      <w:pPr>
        <w:ind w:left="5040" w:hanging="360"/>
      </w:pPr>
    </w:lvl>
    <w:lvl w:ilvl="7" w:tplc="72559052" w:tentative="1">
      <w:start w:val="1"/>
      <w:numFmt w:val="lowerLetter"/>
      <w:lvlText w:val="%8."/>
      <w:lvlJc w:val="left"/>
      <w:pPr>
        <w:ind w:left="5760" w:hanging="360"/>
      </w:pPr>
    </w:lvl>
    <w:lvl w:ilvl="8" w:tplc="72559052" w:tentative="1">
      <w:start w:val="1"/>
      <w:numFmt w:val="lowerRoman"/>
      <w:lvlText w:val="%9."/>
      <w:lvlJc w:val="right"/>
      <w:pPr>
        <w:ind w:left="6480" w:hanging="180"/>
      </w:pPr>
    </w:lvl>
  </w:abstractNum>
  <w:abstractNum w:abstractNumId="37020635">
    <w:multiLevelType w:val="hybridMultilevel"/>
    <w:lvl w:ilvl="0" w:tplc="17128772">
      <w:start w:val="1"/>
      <w:numFmt w:val="decimal"/>
      <w:lvlText w:val="%1."/>
      <w:lvlJc w:val="left"/>
      <w:pPr>
        <w:ind w:left="720" w:hanging="360"/>
      </w:pPr>
    </w:lvl>
    <w:lvl w:ilvl="1" w:tplc="17128772" w:tentative="1">
      <w:start w:val="1"/>
      <w:numFmt w:val="lowerLetter"/>
      <w:lvlText w:val="%2."/>
      <w:lvlJc w:val="left"/>
      <w:pPr>
        <w:ind w:left="1440" w:hanging="360"/>
      </w:pPr>
    </w:lvl>
    <w:lvl w:ilvl="2" w:tplc="17128772" w:tentative="1">
      <w:start w:val="1"/>
      <w:numFmt w:val="lowerRoman"/>
      <w:lvlText w:val="%3."/>
      <w:lvlJc w:val="right"/>
      <w:pPr>
        <w:ind w:left="2160" w:hanging="180"/>
      </w:pPr>
    </w:lvl>
    <w:lvl w:ilvl="3" w:tplc="17128772" w:tentative="1">
      <w:start w:val="1"/>
      <w:numFmt w:val="decimal"/>
      <w:lvlText w:val="%4."/>
      <w:lvlJc w:val="left"/>
      <w:pPr>
        <w:ind w:left="2880" w:hanging="360"/>
      </w:pPr>
    </w:lvl>
    <w:lvl w:ilvl="4" w:tplc="17128772" w:tentative="1">
      <w:start w:val="1"/>
      <w:numFmt w:val="lowerLetter"/>
      <w:lvlText w:val="%5."/>
      <w:lvlJc w:val="left"/>
      <w:pPr>
        <w:ind w:left="3600" w:hanging="360"/>
      </w:pPr>
    </w:lvl>
    <w:lvl w:ilvl="5" w:tplc="17128772" w:tentative="1">
      <w:start w:val="1"/>
      <w:numFmt w:val="lowerRoman"/>
      <w:lvlText w:val="%6."/>
      <w:lvlJc w:val="right"/>
      <w:pPr>
        <w:ind w:left="4320" w:hanging="180"/>
      </w:pPr>
    </w:lvl>
    <w:lvl w:ilvl="6" w:tplc="17128772" w:tentative="1">
      <w:start w:val="1"/>
      <w:numFmt w:val="decimal"/>
      <w:lvlText w:val="%7."/>
      <w:lvlJc w:val="left"/>
      <w:pPr>
        <w:ind w:left="5040" w:hanging="360"/>
      </w:pPr>
    </w:lvl>
    <w:lvl w:ilvl="7" w:tplc="17128772" w:tentative="1">
      <w:start w:val="1"/>
      <w:numFmt w:val="lowerLetter"/>
      <w:lvlText w:val="%8."/>
      <w:lvlJc w:val="left"/>
      <w:pPr>
        <w:ind w:left="5760" w:hanging="360"/>
      </w:pPr>
    </w:lvl>
    <w:lvl w:ilvl="8" w:tplc="17128772" w:tentative="1">
      <w:start w:val="1"/>
      <w:numFmt w:val="lowerRoman"/>
      <w:lvlText w:val="%9."/>
      <w:lvlJc w:val="right"/>
      <w:pPr>
        <w:ind w:left="6480" w:hanging="180"/>
      </w:pPr>
    </w:lvl>
  </w:abstractNum>
  <w:abstractNum w:abstractNumId="37020634">
    <w:multiLevelType w:val="hybridMultilevel"/>
    <w:lvl w:ilvl="0" w:tplc="90832568">
      <w:start w:val="1"/>
      <w:numFmt w:val="decimal"/>
      <w:lvlText w:val="%1."/>
      <w:lvlJc w:val="left"/>
      <w:pPr>
        <w:ind w:left="720" w:hanging="360"/>
      </w:pPr>
    </w:lvl>
    <w:lvl w:ilvl="1" w:tplc="90832568" w:tentative="1">
      <w:start w:val="1"/>
      <w:numFmt w:val="lowerLetter"/>
      <w:lvlText w:val="%2."/>
      <w:lvlJc w:val="left"/>
      <w:pPr>
        <w:ind w:left="1440" w:hanging="360"/>
      </w:pPr>
    </w:lvl>
    <w:lvl w:ilvl="2" w:tplc="90832568" w:tentative="1">
      <w:start w:val="1"/>
      <w:numFmt w:val="lowerRoman"/>
      <w:lvlText w:val="%3."/>
      <w:lvlJc w:val="right"/>
      <w:pPr>
        <w:ind w:left="2160" w:hanging="180"/>
      </w:pPr>
    </w:lvl>
    <w:lvl w:ilvl="3" w:tplc="90832568" w:tentative="1">
      <w:start w:val="1"/>
      <w:numFmt w:val="decimal"/>
      <w:lvlText w:val="%4."/>
      <w:lvlJc w:val="left"/>
      <w:pPr>
        <w:ind w:left="2880" w:hanging="360"/>
      </w:pPr>
    </w:lvl>
    <w:lvl w:ilvl="4" w:tplc="90832568" w:tentative="1">
      <w:start w:val="1"/>
      <w:numFmt w:val="lowerLetter"/>
      <w:lvlText w:val="%5."/>
      <w:lvlJc w:val="left"/>
      <w:pPr>
        <w:ind w:left="3600" w:hanging="360"/>
      </w:pPr>
    </w:lvl>
    <w:lvl w:ilvl="5" w:tplc="90832568" w:tentative="1">
      <w:start w:val="1"/>
      <w:numFmt w:val="lowerRoman"/>
      <w:lvlText w:val="%6."/>
      <w:lvlJc w:val="right"/>
      <w:pPr>
        <w:ind w:left="4320" w:hanging="180"/>
      </w:pPr>
    </w:lvl>
    <w:lvl w:ilvl="6" w:tplc="90832568" w:tentative="1">
      <w:start w:val="1"/>
      <w:numFmt w:val="decimal"/>
      <w:lvlText w:val="%7."/>
      <w:lvlJc w:val="left"/>
      <w:pPr>
        <w:ind w:left="5040" w:hanging="360"/>
      </w:pPr>
    </w:lvl>
    <w:lvl w:ilvl="7" w:tplc="90832568" w:tentative="1">
      <w:start w:val="1"/>
      <w:numFmt w:val="lowerLetter"/>
      <w:lvlText w:val="%8."/>
      <w:lvlJc w:val="left"/>
      <w:pPr>
        <w:ind w:left="5760" w:hanging="360"/>
      </w:pPr>
    </w:lvl>
    <w:lvl w:ilvl="8" w:tplc="90832568" w:tentative="1">
      <w:start w:val="1"/>
      <w:numFmt w:val="lowerRoman"/>
      <w:lvlText w:val="%9."/>
      <w:lvlJc w:val="right"/>
      <w:pPr>
        <w:ind w:left="6480" w:hanging="180"/>
      </w:pPr>
    </w:lvl>
  </w:abstractNum>
  <w:abstractNum w:abstractNumId="37020633">
    <w:multiLevelType w:val="hybridMultilevel"/>
    <w:lvl w:ilvl="0" w:tplc="61630099">
      <w:start w:val="1"/>
      <w:numFmt w:val="decimal"/>
      <w:lvlText w:val="%1."/>
      <w:lvlJc w:val="left"/>
      <w:pPr>
        <w:ind w:left="720" w:hanging="360"/>
      </w:pPr>
    </w:lvl>
    <w:lvl w:ilvl="1" w:tplc="61630099" w:tentative="1">
      <w:start w:val="1"/>
      <w:numFmt w:val="lowerLetter"/>
      <w:lvlText w:val="%2."/>
      <w:lvlJc w:val="left"/>
      <w:pPr>
        <w:ind w:left="1440" w:hanging="360"/>
      </w:pPr>
    </w:lvl>
    <w:lvl w:ilvl="2" w:tplc="61630099" w:tentative="1">
      <w:start w:val="1"/>
      <w:numFmt w:val="lowerRoman"/>
      <w:lvlText w:val="%3."/>
      <w:lvlJc w:val="right"/>
      <w:pPr>
        <w:ind w:left="2160" w:hanging="180"/>
      </w:pPr>
    </w:lvl>
    <w:lvl w:ilvl="3" w:tplc="61630099" w:tentative="1">
      <w:start w:val="1"/>
      <w:numFmt w:val="decimal"/>
      <w:lvlText w:val="%4."/>
      <w:lvlJc w:val="left"/>
      <w:pPr>
        <w:ind w:left="2880" w:hanging="360"/>
      </w:pPr>
    </w:lvl>
    <w:lvl w:ilvl="4" w:tplc="61630099" w:tentative="1">
      <w:start w:val="1"/>
      <w:numFmt w:val="lowerLetter"/>
      <w:lvlText w:val="%5."/>
      <w:lvlJc w:val="left"/>
      <w:pPr>
        <w:ind w:left="3600" w:hanging="360"/>
      </w:pPr>
    </w:lvl>
    <w:lvl w:ilvl="5" w:tplc="61630099" w:tentative="1">
      <w:start w:val="1"/>
      <w:numFmt w:val="lowerRoman"/>
      <w:lvlText w:val="%6."/>
      <w:lvlJc w:val="right"/>
      <w:pPr>
        <w:ind w:left="4320" w:hanging="180"/>
      </w:pPr>
    </w:lvl>
    <w:lvl w:ilvl="6" w:tplc="61630099" w:tentative="1">
      <w:start w:val="1"/>
      <w:numFmt w:val="decimal"/>
      <w:lvlText w:val="%7."/>
      <w:lvlJc w:val="left"/>
      <w:pPr>
        <w:ind w:left="5040" w:hanging="360"/>
      </w:pPr>
    </w:lvl>
    <w:lvl w:ilvl="7" w:tplc="61630099" w:tentative="1">
      <w:start w:val="1"/>
      <w:numFmt w:val="lowerLetter"/>
      <w:lvlText w:val="%8."/>
      <w:lvlJc w:val="left"/>
      <w:pPr>
        <w:ind w:left="5760" w:hanging="360"/>
      </w:pPr>
    </w:lvl>
    <w:lvl w:ilvl="8" w:tplc="61630099" w:tentative="1">
      <w:start w:val="1"/>
      <w:numFmt w:val="lowerRoman"/>
      <w:lvlText w:val="%9."/>
      <w:lvlJc w:val="right"/>
      <w:pPr>
        <w:ind w:left="6480" w:hanging="180"/>
      </w:pPr>
    </w:lvl>
  </w:abstractNum>
  <w:abstractNum w:abstractNumId="37020632">
    <w:multiLevelType w:val="hybridMultilevel"/>
    <w:lvl w:ilvl="0" w:tplc="64209303">
      <w:start w:val="1"/>
      <w:numFmt w:val="decimal"/>
      <w:lvlText w:val="%1."/>
      <w:lvlJc w:val="left"/>
      <w:pPr>
        <w:ind w:left="720" w:hanging="360"/>
      </w:pPr>
    </w:lvl>
    <w:lvl w:ilvl="1" w:tplc="64209303" w:tentative="1">
      <w:start w:val="1"/>
      <w:numFmt w:val="lowerLetter"/>
      <w:lvlText w:val="%2."/>
      <w:lvlJc w:val="left"/>
      <w:pPr>
        <w:ind w:left="1440" w:hanging="360"/>
      </w:pPr>
    </w:lvl>
    <w:lvl w:ilvl="2" w:tplc="64209303" w:tentative="1">
      <w:start w:val="1"/>
      <w:numFmt w:val="lowerRoman"/>
      <w:lvlText w:val="%3."/>
      <w:lvlJc w:val="right"/>
      <w:pPr>
        <w:ind w:left="2160" w:hanging="180"/>
      </w:pPr>
    </w:lvl>
    <w:lvl w:ilvl="3" w:tplc="64209303" w:tentative="1">
      <w:start w:val="1"/>
      <w:numFmt w:val="decimal"/>
      <w:lvlText w:val="%4."/>
      <w:lvlJc w:val="left"/>
      <w:pPr>
        <w:ind w:left="2880" w:hanging="360"/>
      </w:pPr>
    </w:lvl>
    <w:lvl w:ilvl="4" w:tplc="64209303" w:tentative="1">
      <w:start w:val="1"/>
      <w:numFmt w:val="lowerLetter"/>
      <w:lvlText w:val="%5."/>
      <w:lvlJc w:val="left"/>
      <w:pPr>
        <w:ind w:left="3600" w:hanging="360"/>
      </w:pPr>
    </w:lvl>
    <w:lvl w:ilvl="5" w:tplc="64209303" w:tentative="1">
      <w:start w:val="1"/>
      <w:numFmt w:val="lowerRoman"/>
      <w:lvlText w:val="%6."/>
      <w:lvlJc w:val="right"/>
      <w:pPr>
        <w:ind w:left="4320" w:hanging="180"/>
      </w:pPr>
    </w:lvl>
    <w:lvl w:ilvl="6" w:tplc="64209303" w:tentative="1">
      <w:start w:val="1"/>
      <w:numFmt w:val="decimal"/>
      <w:lvlText w:val="%7."/>
      <w:lvlJc w:val="left"/>
      <w:pPr>
        <w:ind w:left="5040" w:hanging="360"/>
      </w:pPr>
    </w:lvl>
    <w:lvl w:ilvl="7" w:tplc="64209303" w:tentative="1">
      <w:start w:val="1"/>
      <w:numFmt w:val="lowerLetter"/>
      <w:lvlText w:val="%8."/>
      <w:lvlJc w:val="left"/>
      <w:pPr>
        <w:ind w:left="5760" w:hanging="360"/>
      </w:pPr>
    </w:lvl>
    <w:lvl w:ilvl="8" w:tplc="64209303" w:tentative="1">
      <w:start w:val="1"/>
      <w:numFmt w:val="lowerRoman"/>
      <w:lvlText w:val="%9."/>
      <w:lvlJc w:val="right"/>
      <w:pPr>
        <w:ind w:left="6480" w:hanging="180"/>
      </w:pPr>
    </w:lvl>
  </w:abstractNum>
  <w:abstractNum w:abstractNumId="37020631">
    <w:multiLevelType w:val="hybridMultilevel"/>
    <w:lvl w:ilvl="0" w:tplc="39136575">
      <w:start w:val="1"/>
      <w:numFmt w:val="decimal"/>
      <w:lvlText w:val="%1."/>
      <w:lvlJc w:val="left"/>
      <w:pPr>
        <w:ind w:left="720" w:hanging="360"/>
      </w:pPr>
    </w:lvl>
    <w:lvl w:ilvl="1" w:tplc="39136575" w:tentative="1">
      <w:start w:val="1"/>
      <w:numFmt w:val="lowerLetter"/>
      <w:lvlText w:val="%2."/>
      <w:lvlJc w:val="left"/>
      <w:pPr>
        <w:ind w:left="1440" w:hanging="360"/>
      </w:pPr>
    </w:lvl>
    <w:lvl w:ilvl="2" w:tplc="39136575" w:tentative="1">
      <w:start w:val="1"/>
      <w:numFmt w:val="lowerRoman"/>
      <w:lvlText w:val="%3."/>
      <w:lvlJc w:val="right"/>
      <w:pPr>
        <w:ind w:left="2160" w:hanging="180"/>
      </w:pPr>
    </w:lvl>
    <w:lvl w:ilvl="3" w:tplc="39136575" w:tentative="1">
      <w:start w:val="1"/>
      <w:numFmt w:val="decimal"/>
      <w:lvlText w:val="%4."/>
      <w:lvlJc w:val="left"/>
      <w:pPr>
        <w:ind w:left="2880" w:hanging="360"/>
      </w:pPr>
    </w:lvl>
    <w:lvl w:ilvl="4" w:tplc="39136575" w:tentative="1">
      <w:start w:val="1"/>
      <w:numFmt w:val="lowerLetter"/>
      <w:lvlText w:val="%5."/>
      <w:lvlJc w:val="left"/>
      <w:pPr>
        <w:ind w:left="3600" w:hanging="360"/>
      </w:pPr>
    </w:lvl>
    <w:lvl w:ilvl="5" w:tplc="39136575" w:tentative="1">
      <w:start w:val="1"/>
      <w:numFmt w:val="lowerRoman"/>
      <w:lvlText w:val="%6."/>
      <w:lvlJc w:val="right"/>
      <w:pPr>
        <w:ind w:left="4320" w:hanging="180"/>
      </w:pPr>
    </w:lvl>
    <w:lvl w:ilvl="6" w:tplc="39136575" w:tentative="1">
      <w:start w:val="1"/>
      <w:numFmt w:val="decimal"/>
      <w:lvlText w:val="%7."/>
      <w:lvlJc w:val="left"/>
      <w:pPr>
        <w:ind w:left="5040" w:hanging="360"/>
      </w:pPr>
    </w:lvl>
    <w:lvl w:ilvl="7" w:tplc="39136575" w:tentative="1">
      <w:start w:val="1"/>
      <w:numFmt w:val="lowerLetter"/>
      <w:lvlText w:val="%8."/>
      <w:lvlJc w:val="left"/>
      <w:pPr>
        <w:ind w:left="5760" w:hanging="360"/>
      </w:pPr>
    </w:lvl>
    <w:lvl w:ilvl="8" w:tplc="39136575" w:tentative="1">
      <w:start w:val="1"/>
      <w:numFmt w:val="lowerRoman"/>
      <w:lvlText w:val="%9."/>
      <w:lvlJc w:val="right"/>
      <w:pPr>
        <w:ind w:left="6480" w:hanging="180"/>
      </w:pPr>
    </w:lvl>
  </w:abstractNum>
  <w:abstractNum w:abstractNumId="37020630">
    <w:multiLevelType w:val="hybridMultilevel"/>
    <w:lvl w:ilvl="0" w:tplc="67630466">
      <w:start w:val="1"/>
      <w:numFmt w:val="decimal"/>
      <w:lvlText w:val="%1."/>
      <w:lvlJc w:val="left"/>
      <w:pPr>
        <w:ind w:left="720" w:hanging="360"/>
      </w:pPr>
    </w:lvl>
    <w:lvl w:ilvl="1" w:tplc="67630466" w:tentative="1">
      <w:start w:val="1"/>
      <w:numFmt w:val="lowerLetter"/>
      <w:lvlText w:val="%2."/>
      <w:lvlJc w:val="left"/>
      <w:pPr>
        <w:ind w:left="1440" w:hanging="360"/>
      </w:pPr>
    </w:lvl>
    <w:lvl w:ilvl="2" w:tplc="67630466" w:tentative="1">
      <w:start w:val="1"/>
      <w:numFmt w:val="lowerRoman"/>
      <w:lvlText w:val="%3."/>
      <w:lvlJc w:val="right"/>
      <w:pPr>
        <w:ind w:left="2160" w:hanging="180"/>
      </w:pPr>
    </w:lvl>
    <w:lvl w:ilvl="3" w:tplc="67630466" w:tentative="1">
      <w:start w:val="1"/>
      <w:numFmt w:val="decimal"/>
      <w:lvlText w:val="%4."/>
      <w:lvlJc w:val="left"/>
      <w:pPr>
        <w:ind w:left="2880" w:hanging="360"/>
      </w:pPr>
    </w:lvl>
    <w:lvl w:ilvl="4" w:tplc="67630466" w:tentative="1">
      <w:start w:val="1"/>
      <w:numFmt w:val="lowerLetter"/>
      <w:lvlText w:val="%5."/>
      <w:lvlJc w:val="left"/>
      <w:pPr>
        <w:ind w:left="3600" w:hanging="360"/>
      </w:pPr>
    </w:lvl>
    <w:lvl w:ilvl="5" w:tplc="67630466" w:tentative="1">
      <w:start w:val="1"/>
      <w:numFmt w:val="lowerRoman"/>
      <w:lvlText w:val="%6."/>
      <w:lvlJc w:val="right"/>
      <w:pPr>
        <w:ind w:left="4320" w:hanging="180"/>
      </w:pPr>
    </w:lvl>
    <w:lvl w:ilvl="6" w:tplc="67630466" w:tentative="1">
      <w:start w:val="1"/>
      <w:numFmt w:val="decimal"/>
      <w:lvlText w:val="%7."/>
      <w:lvlJc w:val="left"/>
      <w:pPr>
        <w:ind w:left="5040" w:hanging="360"/>
      </w:pPr>
    </w:lvl>
    <w:lvl w:ilvl="7" w:tplc="67630466" w:tentative="1">
      <w:start w:val="1"/>
      <w:numFmt w:val="lowerLetter"/>
      <w:lvlText w:val="%8."/>
      <w:lvlJc w:val="left"/>
      <w:pPr>
        <w:ind w:left="5760" w:hanging="360"/>
      </w:pPr>
    </w:lvl>
    <w:lvl w:ilvl="8" w:tplc="67630466" w:tentative="1">
      <w:start w:val="1"/>
      <w:numFmt w:val="lowerRoman"/>
      <w:lvlText w:val="%9."/>
      <w:lvlJc w:val="right"/>
      <w:pPr>
        <w:ind w:left="6480" w:hanging="180"/>
      </w:pPr>
    </w:lvl>
  </w:abstractNum>
  <w:abstractNum w:abstractNumId="37020629">
    <w:multiLevelType w:val="hybridMultilevel"/>
    <w:lvl w:ilvl="0" w:tplc="46806799">
      <w:start w:val="1"/>
      <w:numFmt w:val="decimal"/>
      <w:lvlText w:val="%1."/>
      <w:lvlJc w:val="left"/>
      <w:pPr>
        <w:ind w:left="720" w:hanging="360"/>
      </w:pPr>
    </w:lvl>
    <w:lvl w:ilvl="1" w:tplc="46806799" w:tentative="1">
      <w:start w:val="1"/>
      <w:numFmt w:val="lowerLetter"/>
      <w:lvlText w:val="%2."/>
      <w:lvlJc w:val="left"/>
      <w:pPr>
        <w:ind w:left="1440" w:hanging="360"/>
      </w:pPr>
    </w:lvl>
    <w:lvl w:ilvl="2" w:tplc="46806799" w:tentative="1">
      <w:start w:val="1"/>
      <w:numFmt w:val="lowerRoman"/>
      <w:lvlText w:val="%3."/>
      <w:lvlJc w:val="right"/>
      <w:pPr>
        <w:ind w:left="2160" w:hanging="180"/>
      </w:pPr>
    </w:lvl>
    <w:lvl w:ilvl="3" w:tplc="46806799" w:tentative="1">
      <w:start w:val="1"/>
      <w:numFmt w:val="decimal"/>
      <w:lvlText w:val="%4."/>
      <w:lvlJc w:val="left"/>
      <w:pPr>
        <w:ind w:left="2880" w:hanging="360"/>
      </w:pPr>
    </w:lvl>
    <w:lvl w:ilvl="4" w:tplc="46806799" w:tentative="1">
      <w:start w:val="1"/>
      <w:numFmt w:val="lowerLetter"/>
      <w:lvlText w:val="%5."/>
      <w:lvlJc w:val="left"/>
      <w:pPr>
        <w:ind w:left="3600" w:hanging="360"/>
      </w:pPr>
    </w:lvl>
    <w:lvl w:ilvl="5" w:tplc="46806799" w:tentative="1">
      <w:start w:val="1"/>
      <w:numFmt w:val="lowerRoman"/>
      <w:lvlText w:val="%6."/>
      <w:lvlJc w:val="right"/>
      <w:pPr>
        <w:ind w:left="4320" w:hanging="180"/>
      </w:pPr>
    </w:lvl>
    <w:lvl w:ilvl="6" w:tplc="46806799" w:tentative="1">
      <w:start w:val="1"/>
      <w:numFmt w:val="decimal"/>
      <w:lvlText w:val="%7."/>
      <w:lvlJc w:val="left"/>
      <w:pPr>
        <w:ind w:left="5040" w:hanging="360"/>
      </w:pPr>
    </w:lvl>
    <w:lvl w:ilvl="7" w:tplc="46806799" w:tentative="1">
      <w:start w:val="1"/>
      <w:numFmt w:val="lowerLetter"/>
      <w:lvlText w:val="%8."/>
      <w:lvlJc w:val="left"/>
      <w:pPr>
        <w:ind w:left="5760" w:hanging="360"/>
      </w:pPr>
    </w:lvl>
    <w:lvl w:ilvl="8" w:tplc="46806799" w:tentative="1">
      <w:start w:val="1"/>
      <w:numFmt w:val="lowerRoman"/>
      <w:lvlText w:val="%9."/>
      <w:lvlJc w:val="right"/>
      <w:pPr>
        <w:ind w:left="6480" w:hanging="180"/>
      </w:pPr>
    </w:lvl>
  </w:abstractNum>
  <w:abstractNum w:abstractNumId="37020628">
    <w:multiLevelType w:val="hybridMultilevel"/>
    <w:lvl w:ilvl="0" w:tplc="59741930">
      <w:start w:val="1"/>
      <w:numFmt w:val="decimal"/>
      <w:lvlText w:val="%1."/>
      <w:lvlJc w:val="left"/>
      <w:pPr>
        <w:ind w:left="720" w:hanging="360"/>
      </w:pPr>
    </w:lvl>
    <w:lvl w:ilvl="1" w:tplc="59741930" w:tentative="1">
      <w:start w:val="1"/>
      <w:numFmt w:val="lowerLetter"/>
      <w:lvlText w:val="%2."/>
      <w:lvlJc w:val="left"/>
      <w:pPr>
        <w:ind w:left="1440" w:hanging="360"/>
      </w:pPr>
    </w:lvl>
    <w:lvl w:ilvl="2" w:tplc="59741930" w:tentative="1">
      <w:start w:val="1"/>
      <w:numFmt w:val="lowerRoman"/>
      <w:lvlText w:val="%3."/>
      <w:lvlJc w:val="right"/>
      <w:pPr>
        <w:ind w:left="2160" w:hanging="180"/>
      </w:pPr>
    </w:lvl>
    <w:lvl w:ilvl="3" w:tplc="59741930" w:tentative="1">
      <w:start w:val="1"/>
      <w:numFmt w:val="decimal"/>
      <w:lvlText w:val="%4."/>
      <w:lvlJc w:val="left"/>
      <w:pPr>
        <w:ind w:left="2880" w:hanging="360"/>
      </w:pPr>
    </w:lvl>
    <w:lvl w:ilvl="4" w:tplc="59741930" w:tentative="1">
      <w:start w:val="1"/>
      <w:numFmt w:val="lowerLetter"/>
      <w:lvlText w:val="%5."/>
      <w:lvlJc w:val="left"/>
      <w:pPr>
        <w:ind w:left="3600" w:hanging="360"/>
      </w:pPr>
    </w:lvl>
    <w:lvl w:ilvl="5" w:tplc="59741930" w:tentative="1">
      <w:start w:val="1"/>
      <w:numFmt w:val="lowerRoman"/>
      <w:lvlText w:val="%6."/>
      <w:lvlJc w:val="right"/>
      <w:pPr>
        <w:ind w:left="4320" w:hanging="180"/>
      </w:pPr>
    </w:lvl>
    <w:lvl w:ilvl="6" w:tplc="59741930" w:tentative="1">
      <w:start w:val="1"/>
      <w:numFmt w:val="decimal"/>
      <w:lvlText w:val="%7."/>
      <w:lvlJc w:val="left"/>
      <w:pPr>
        <w:ind w:left="5040" w:hanging="360"/>
      </w:pPr>
    </w:lvl>
    <w:lvl w:ilvl="7" w:tplc="59741930" w:tentative="1">
      <w:start w:val="1"/>
      <w:numFmt w:val="lowerLetter"/>
      <w:lvlText w:val="%8."/>
      <w:lvlJc w:val="left"/>
      <w:pPr>
        <w:ind w:left="5760" w:hanging="360"/>
      </w:pPr>
    </w:lvl>
    <w:lvl w:ilvl="8" w:tplc="59741930" w:tentative="1">
      <w:start w:val="1"/>
      <w:numFmt w:val="lowerRoman"/>
      <w:lvlText w:val="%9."/>
      <w:lvlJc w:val="right"/>
      <w:pPr>
        <w:ind w:left="6480" w:hanging="180"/>
      </w:pPr>
    </w:lvl>
  </w:abstractNum>
  <w:abstractNum w:abstractNumId="37020627">
    <w:multiLevelType w:val="hybridMultilevel"/>
    <w:lvl w:ilvl="0" w:tplc="82300565">
      <w:start w:val="1"/>
      <w:numFmt w:val="decimal"/>
      <w:lvlText w:val="%1."/>
      <w:lvlJc w:val="left"/>
      <w:pPr>
        <w:ind w:left="720" w:hanging="360"/>
      </w:pPr>
    </w:lvl>
    <w:lvl w:ilvl="1" w:tplc="82300565" w:tentative="1">
      <w:start w:val="1"/>
      <w:numFmt w:val="lowerLetter"/>
      <w:lvlText w:val="%2."/>
      <w:lvlJc w:val="left"/>
      <w:pPr>
        <w:ind w:left="1440" w:hanging="360"/>
      </w:pPr>
    </w:lvl>
    <w:lvl w:ilvl="2" w:tplc="82300565" w:tentative="1">
      <w:start w:val="1"/>
      <w:numFmt w:val="lowerRoman"/>
      <w:lvlText w:val="%3."/>
      <w:lvlJc w:val="right"/>
      <w:pPr>
        <w:ind w:left="2160" w:hanging="180"/>
      </w:pPr>
    </w:lvl>
    <w:lvl w:ilvl="3" w:tplc="82300565" w:tentative="1">
      <w:start w:val="1"/>
      <w:numFmt w:val="decimal"/>
      <w:lvlText w:val="%4."/>
      <w:lvlJc w:val="left"/>
      <w:pPr>
        <w:ind w:left="2880" w:hanging="360"/>
      </w:pPr>
    </w:lvl>
    <w:lvl w:ilvl="4" w:tplc="82300565" w:tentative="1">
      <w:start w:val="1"/>
      <w:numFmt w:val="lowerLetter"/>
      <w:lvlText w:val="%5."/>
      <w:lvlJc w:val="left"/>
      <w:pPr>
        <w:ind w:left="3600" w:hanging="360"/>
      </w:pPr>
    </w:lvl>
    <w:lvl w:ilvl="5" w:tplc="82300565" w:tentative="1">
      <w:start w:val="1"/>
      <w:numFmt w:val="lowerRoman"/>
      <w:lvlText w:val="%6."/>
      <w:lvlJc w:val="right"/>
      <w:pPr>
        <w:ind w:left="4320" w:hanging="180"/>
      </w:pPr>
    </w:lvl>
    <w:lvl w:ilvl="6" w:tplc="82300565" w:tentative="1">
      <w:start w:val="1"/>
      <w:numFmt w:val="decimal"/>
      <w:lvlText w:val="%7."/>
      <w:lvlJc w:val="left"/>
      <w:pPr>
        <w:ind w:left="5040" w:hanging="360"/>
      </w:pPr>
    </w:lvl>
    <w:lvl w:ilvl="7" w:tplc="82300565" w:tentative="1">
      <w:start w:val="1"/>
      <w:numFmt w:val="lowerLetter"/>
      <w:lvlText w:val="%8."/>
      <w:lvlJc w:val="left"/>
      <w:pPr>
        <w:ind w:left="5760" w:hanging="360"/>
      </w:pPr>
    </w:lvl>
    <w:lvl w:ilvl="8" w:tplc="82300565" w:tentative="1">
      <w:start w:val="1"/>
      <w:numFmt w:val="lowerRoman"/>
      <w:lvlText w:val="%9."/>
      <w:lvlJc w:val="right"/>
      <w:pPr>
        <w:ind w:left="6480" w:hanging="180"/>
      </w:pPr>
    </w:lvl>
  </w:abstractNum>
  <w:abstractNum w:abstractNumId="37020626">
    <w:multiLevelType w:val="hybridMultilevel"/>
    <w:lvl w:ilvl="0" w:tplc="90982483">
      <w:start w:val="1"/>
      <w:numFmt w:val="decimal"/>
      <w:lvlText w:val="%1."/>
      <w:lvlJc w:val="left"/>
      <w:pPr>
        <w:ind w:left="720" w:hanging="360"/>
      </w:pPr>
    </w:lvl>
    <w:lvl w:ilvl="1" w:tplc="90982483" w:tentative="1">
      <w:start w:val="1"/>
      <w:numFmt w:val="lowerLetter"/>
      <w:lvlText w:val="%2."/>
      <w:lvlJc w:val="left"/>
      <w:pPr>
        <w:ind w:left="1440" w:hanging="360"/>
      </w:pPr>
    </w:lvl>
    <w:lvl w:ilvl="2" w:tplc="90982483" w:tentative="1">
      <w:start w:val="1"/>
      <w:numFmt w:val="lowerRoman"/>
      <w:lvlText w:val="%3."/>
      <w:lvlJc w:val="right"/>
      <w:pPr>
        <w:ind w:left="2160" w:hanging="180"/>
      </w:pPr>
    </w:lvl>
    <w:lvl w:ilvl="3" w:tplc="90982483" w:tentative="1">
      <w:start w:val="1"/>
      <w:numFmt w:val="decimal"/>
      <w:lvlText w:val="%4."/>
      <w:lvlJc w:val="left"/>
      <w:pPr>
        <w:ind w:left="2880" w:hanging="360"/>
      </w:pPr>
    </w:lvl>
    <w:lvl w:ilvl="4" w:tplc="90982483" w:tentative="1">
      <w:start w:val="1"/>
      <w:numFmt w:val="lowerLetter"/>
      <w:lvlText w:val="%5."/>
      <w:lvlJc w:val="left"/>
      <w:pPr>
        <w:ind w:left="3600" w:hanging="360"/>
      </w:pPr>
    </w:lvl>
    <w:lvl w:ilvl="5" w:tplc="90982483" w:tentative="1">
      <w:start w:val="1"/>
      <w:numFmt w:val="lowerRoman"/>
      <w:lvlText w:val="%6."/>
      <w:lvlJc w:val="right"/>
      <w:pPr>
        <w:ind w:left="4320" w:hanging="180"/>
      </w:pPr>
    </w:lvl>
    <w:lvl w:ilvl="6" w:tplc="90982483" w:tentative="1">
      <w:start w:val="1"/>
      <w:numFmt w:val="decimal"/>
      <w:lvlText w:val="%7."/>
      <w:lvlJc w:val="left"/>
      <w:pPr>
        <w:ind w:left="5040" w:hanging="360"/>
      </w:pPr>
    </w:lvl>
    <w:lvl w:ilvl="7" w:tplc="90982483" w:tentative="1">
      <w:start w:val="1"/>
      <w:numFmt w:val="lowerLetter"/>
      <w:lvlText w:val="%8."/>
      <w:lvlJc w:val="left"/>
      <w:pPr>
        <w:ind w:left="5760" w:hanging="360"/>
      </w:pPr>
    </w:lvl>
    <w:lvl w:ilvl="8" w:tplc="90982483" w:tentative="1">
      <w:start w:val="1"/>
      <w:numFmt w:val="lowerRoman"/>
      <w:lvlText w:val="%9."/>
      <w:lvlJc w:val="right"/>
      <w:pPr>
        <w:ind w:left="6480" w:hanging="180"/>
      </w:pPr>
    </w:lvl>
  </w:abstractNum>
  <w:abstractNum w:abstractNumId="37020625">
    <w:multiLevelType w:val="hybridMultilevel"/>
    <w:lvl w:ilvl="0" w:tplc="55212678">
      <w:start w:val="1"/>
      <w:numFmt w:val="decimal"/>
      <w:lvlText w:val="%1."/>
      <w:lvlJc w:val="left"/>
      <w:pPr>
        <w:ind w:left="720" w:hanging="360"/>
      </w:pPr>
    </w:lvl>
    <w:lvl w:ilvl="1" w:tplc="55212678" w:tentative="1">
      <w:start w:val="1"/>
      <w:numFmt w:val="lowerLetter"/>
      <w:lvlText w:val="%2."/>
      <w:lvlJc w:val="left"/>
      <w:pPr>
        <w:ind w:left="1440" w:hanging="360"/>
      </w:pPr>
    </w:lvl>
    <w:lvl w:ilvl="2" w:tplc="55212678" w:tentative="1">
      <w:start w:val="1"/>
      <w:numFmt w:val="lowerRoman"/>
      <w:lvlText w:val="%3."/>
      <w:lvlJc w:val="right"/>
      <w:pPr>
        <w:ind w:left="2160" w:hanging="180"/>
      </w:pPr>
    </w:lvl>
    <w:lvl w:ilvl="3" w:tplc="55212678" w:tentative="1">
      <w:start w:val="1"/>
      <w:numFmt w:val="decimal"/>
      <w:lvlText w:val="%4."/>
      <w:lvlJc w:val="left"/>
      <w:pPr>
        <w:ind w:left="2880" w:hanging="360"/>
      </w:pPr>
    </w:lvl>
    <w:lvl w:ilvl="4" w:tplc="55212678" w:tentative="1">
      <w:start w:val="1"/>
      <w:numFmt w:val="lowerLetter"/>
      <w:lvlText w:val="%5."/>
      <w:lvlJc w:val="left"/>
      <w:pPr>
        <w:ind w:left="3600" w:hanging="360"/>
      </w:pPr>
    </w:lvl>
    <w:lvl w:ilvl="5" w:tplc="55212678" w:tentative="1">
      <w:start w:val="1"/>
      <w:numFmt w:val="lowerRoman"/>
      <w:lvlText w:val="%6."/>
      <w:lvlJc w:val="right"/>
      <w:pPr>
        <w:ind w:left="4320" w:hanging="180"/>
      </w:pPr>
    </w:lvl>
    <w:lvl w:ilvl="6" w:tplc="55212678" w:tentative="1">
      <w:start w:val="1"/>
      <w:numFmt w:val="decimal"/>
      <w:lvlText w:val="%7."/>
      <w:lvlJc w:val="left"/>
      <w:pPr>
        <w:ind w:left="5040" w:hanging="360"/>
      </w:pPr>
    </w:lvl>
    <w:lvl w:ilvl="7" w:tplc="55212678" w:tentative="1">
      <w:start w:val="1"/>
      <w:numFmt w:val="lowerLetter"/>
      <w:lvlText w:val="%8."/>
      <w:lvlJc w:val="left"/>
      <w:pPr>
        <w:ind w:left="5760" w:hanging="360"/>
      </w:pPr>
    </w:lvl>
    <w:lvl w:ilvl="8" w:tplc="55212678" w:tentative="1">
      <w:start w:val="1"/>
      <w:numFmt w:val="lowerRoman"/>
      <w:lvlText w:val="%9."/>
      <w:lvlJc w:val="right"/>
      <w:pPr>
        <w:ind w:left="6480" w:hanging="180"/>
      </w:pPr>
    </w:lvl>
  </w:abstractNum>
  <w:abstractNum w:abstractNumId="37020624">
    <w:multiLevelType w:val="hybridMultilevel"/>
    <w:lvl w:ilvl="0" w:tplc="82886498">
      <w:start w:val="1"/>
      <w:numFmt w:val="decimal"/>
      <w:lvlText w:val="%1."/>
      <w:lvlJc w:val="left"/>
      <w:pPr>
        <w:ind w:left="720" w:hanging="360"/>
      </w:pPr>
    </w:lvl>
    <w:lvl w:ilvl="1" w:tplc="82886498" w:tentative="1">
      <w:start w:val="1"/>
      <w:numFmt w:val="lowerLetter"/>
      <w:lvlText w:val="%2."/>
      <w:lvlJc w:val="left"/>
      <w:pPr>
        <w:ind w:left="1440" w:hanging="360"/>
      </w:pPr>
    </w:lvl>
    <w:lvl w:ilvl="2" w:tplc="82886498" w:tentative="1">
      <w:start w:val="1"/>
      <w:numFmt w:val="lowerRoman"/>
      <w:lvlText w:val="%3."/>
      <w:lvlJc w:val="right"/>
      <w:pPr>
        <w:ind w:left="2160" w:hanging="180"/>
      </w:pPr>
    </w:lvl>
    <w:lvl w:ilvl="3" w:tplc="82886498" w:tentative="1">
      <w:start w:val="1"/>
      <w:numFmt w:val="decimal"/>
      <w:lvlText w:val="%4."/>
      <w:lvlJc w:val="left"/>
      <w:pPr>
        <w:ind w:left="2880" w:hanging="360"/>
      </w:pPr>
    </w:lvl>
    <w:lvl w:ilvl="4" w:tplc="82886498" w:tentative="1">
      <w:start w:val="1"/>
      <w:numFmt w:val="lowerLetter"/>
      <w:lvlText w:val="%5."/>
      <w:lvlJc w:val="left"/>
      <w:pPr>
        <w:ind w:left="3600" w:hanging="360"/>
      </w:pPr>
    </w:lvl>
    <w:lvl w:ilvl="5" w:tplc="82886498" w:tentative="1">
      <w:start w:val="1"/>
      <w:numFmt w:val="lowerRoman"/>
      <w:lvlText w:val="%6."/>
      <w:lvlJc w:val="right"/>
      <w:pPr>
        <w:ind w:left="4320" w:hanging="180"/>
      </w:pPr>
    </w:lvl>
    <w:lvl w:ilvl="6" w:tplc="82886498" w:tentative="1">
      <w:start w:val="1"/>
      <w:numFmt w:val="decimal"/>
      <w:lvlText w:val="%7."/>
      <w:lvlJc w:val="left"/>
      <w:pPr>
        <w:ind w:left="5040" w:hanging="360"/>
      </w:pPr>
    </w:lvl>
    <w:lvl w:ilvl="7" w:tplc="82886498" w:tentative="1">
      <w:start w:val="1"/>
      <w:numFmt w:val="lowerLetter"/>
      <w:lvlText w:val="%8."/>
      <w:lvlJc w:val="left"/>
      <w:pPr>
        <w:ind w:left="5760" w:hanging="360"/>
      </w:pPr>
    </w:lvl>
    <w:lvl w:ilvl="8" w:tplc="82886498" w:tentative="1">
      <w:start w:val="1"/>
      <w:numFmt w:val="lowerRoman"/>
      <w:lvlText w:val="%9."/>
      <w:lvlJc w:val="right"/>
      <w:pPr>
        <w:ind w:left="6480" w:hanging="180"/>
      </w:pPr>
    </w:lvl>
  </w:abstractNum>
  <w:abstractNum w:abstractNumId="37020623">
    <w:multiLevelType w:val="hybridMultilevel"/>
    <w:lvl w:ilvl="0" w:tplc="60645241">
      <w:start w:val="1"/>
      <w:numFmt w:val="decimal"/>
      <w:lvlText w:val="%1."/>
      <w:lvlJc w:val="left"/>
      <w:pPr>
        <w:ind w:left="720" w:hanging="360"/>
      </w:pPr>
    </w:lvl>
    <w:lvl w:ilvl="1" w:tplc="60645241" w:tentative="1">
      <w:start w:val="1"/>
      <w:numFmt w:val="lowerLetter"/>
      <w:lvlText w:val="%2."/>
      <w:lvlJc w:val="left"/>
      <w:pPr>
        <w:ind w:left="1440" w:hanging="360"/>
      </w:pPr>
    </w:lvl>
    <w:lvl w:ilvl="2" w:tplc="60645241" w:tentative="1">
      <w:start w:val="1"/>
      <w:numFmt w:val="lowerRoman"/>
      <w:lvlText w:val="%3."/>
      <w:lvlJc w:val="right"/>
      <w:pPr>
        <w:ind w:left="2160" w:hanging="180"/>
      </w:pPr>
    </w:lvl>
    <w:lvl w:ilvl="3" w:tplc="60645241" w:tentative="1">
      <w:start w:val="1"/>
      <w:numFmt w:val="decimal"/>
      <w:lvlText w:val="%4."/>
      <w:lvlJc w:val="left"/>
      <w:pPr>
        <w:ind w:left="2880" w:hanging="360"/>
      </w:pPr>
    </w:lvl>
    <w:lvl w:ilvl="4" w:tplc="60645241" w:tentative="1">
      <w:start w:val="1"/>
      <w:numFmt w:val="lowerLetter"/>
      <w:lvlText w:val="%5."/>
      <w:lvlJc w:val="left"/>
      <w:pPr>
        <w:ind w:left="3600" w:hanging="360"/>
      </w:pPr>
    </w:lvl>
    <w:lvl w:ilvl="5" w:tplc="60645241" w:tentative="1">
      <w:start w:val="1"/>
      <w:numFmt w:val="lowerRoman"/>
      <w:lvlText w:val="%6."/>
      <w:lvlJc w:val="right"/>
      <w:pPr>
        <w:ind w:left="4320" w:hanging="180"/>
      </w:pPr>
    </w:lvl>
    <w:lvl w:ilvl="6" w:tplc="60645241" w:tentative="1">
      <w:start w:val="1"/>
      <w:numFmt w:val="decimal"/>
      <w:lvlText w:val="%7."/>
      <w:lvlJc w:val="left"/>
      <w:pPr>
        <w:ind w:left="5040" w:hanging="360"/>
      </w:pPr>
    </w:lvl>
    <w:lvl w:ilvl="7" w:tplc="60645241" w:tentative="1">
      <w:start w:val="1"/>
      <w:numFmt w:val="lowerLetter"/>
      <w:lvlText w:val="%8."/>
      <w:lvlJc w:val="left"/>
      <w:pPr>
        <w:ind w:left="5760" w:hanging="360"/>
      </w:pPr>
    </w:lvl>
    <w:lvl w:ilvl="8" w:tplc="60645241" w:tentative="1">
      <w:start w:val="1"/>
      <w:numFmt w:val="lowerRoman"/>
      <w:lvlText w:val="%9."/>
      <w:lvlJc w:val="right"/>
      <w:pPr>
        <w:ind w:left="6480" w:hanging="180"/>
      </w:pPr>
    </w:lvl>
  </w:abstractNum>
  <w:abstractNum w:abstractNumId="37020622">
    <w:multiLevelType w:val="hybridMultilevel"/>
    <w:lvl w:ilvl="0" w:tplc="18482135">
      <w:start w:val="1"/>
      <w:numFmt w:val="decimal"/>
      <w:lvlText w:val="%1."/>
      <w:lvlJc w:val="left"/>
      <w:pPr>
        <w:ind w:left="720" w:hanging="360"/>
      </w:pPr>
    </w:lvl>
    <w:lvl w:ilvl="1" w:tplc="18482135" w:tentative="1">
      <w:start w:val="1"/>
      <w:numFmt w:val="lowerLetter"/>
      <w:lvlText w:val="%2."/>
      <w:lvlJc w:val="left"/>
      <w:pPr>
        <w:ind w:left="1440" w:hanging="360"/>
      </w:pPr>
    </w:lvl>
    <w:lvl w:ilvl="2" w:tplc="18482135" w:tentative="1">
      <w:start w:val="1"/>
      <w:numFmt w:val="lowerRoman"/>
      <w:lvlText w:val="%3."/>
      <w:lvlJc w:val="right"/>
      <w:pPr>
        <w:ind w:left="2160" w:hanging="180"/>
      </w:pPr>
    </w:lvl>
    <w:lvl w:ilvl="3" w:tplc="18482135" w:tentative="1">
      <w:start w:val="1"/>
      <w:numFmt w:val="decimal"/>
      <w:lvlText w:val="%4."/>
      <w:lvlJc w:val="left"/>
      <w:pPr>
        <w:ind w:left="2880" w:hanging="360"/>
      </w:pPr>
    </w:lvl>
    <w:lvl w:ilvl="4" w:tplc="18482135" w:tentative="1">
      <w:start w:val="1"/>
      <w:numFmt w:val="lowerLetter"/>
      <w:lvlText w:val="%5."/>
      <w:lvlJc w:val="left"/>
      <w:pPr>
        <w:ind w:left="3600" w:hanging="360"/>
      </w:pPr>
    </w:lvl>
    <w:lvl w:ilvl="5" w:tplc="18482135" w:tentative="1">
      <w:start w:val="1"/>
      <w:numFmt w:val="lowerRoman"/>
      <w:lvlText w:val="%6."/>
      <w:lvlJc w:val="right"/>
      <w:pPr>
        <w:ind w:left="4320" w:hanging="180"/>
      </w:pPr>
    </w:lvl>
    <w:lvl w:ilvl="6" w:tplc="18482135" w:tentative="1">
      <w:start w:val="1"/>
      <w:numFmt w:val="decimal"/>
      <w:lvlText w:val="%7."/>
      <w:lvlJc w:val="left"/>
      <w:pPr>
        <w:ind w:left="5040" w:hanging="360"/>
      </w:pPr>
    </w:lvl>
    <w:lvl w:ilvl="7" w:tplc="18482135" w:tentative="1">
      <w:start w:val="1"/>
      <w:numFmt w:val="lowerLetter"/>
      <w:lvlText w:val="%8."/>
      <w:lvlJc w:val="left"/>
      <w:pPr>
        <w:ind w:left="5760" w:hanging="360"/>
      </w:pPr>
    </w:lvl>
    <w:lvl w:ilvl="8" w:tplc="18482135" w:tentative="1">
      <w:start w:val="1"/>
      <w:numFmt w:val="lowerRoman"/>
      <w:lvlText w:val="%9."/>
      <w:lvlJc w:val="right"/>
      <w:pPr>
        <w:ind w:left="6480" w:hanging="180"/>
      </w:pPr>
    </w:lvl>
  </w:abstractNum>
  <w:abstractNum w:abstractNumId="37020621">
    <w:multiLevelType w:val="hybridMultilevel"/>
    <w:lvl w:ilvl="0" w:tplc="14302232">
      <w:start w:val="1"/>
      <w:numFmt w:val="decimal"/>
      <w:lvlText w:val="%1."/>
      <w:lvlJc w:val="left"/>
      <w:pPr>
        <w:ind w:left="720" w:hanging="360"/>
      </w:pPr>
    </w:lvl>
    <w:lvl w:ilvl="1" w:tplc="14302232" w:tentative="1">
      <w:start w:val="1"/>
      <w:numFmt w:val="lowerLetter"/>
      <w:lvlText w:val="%2."/>
      <w:lvlJc w:val="left"/>
      <w:pPr>
        <w:ind w:left="1440" w:hanging="360"/>
      </w:pPr>
    </w:lvl>
    <w:lvl w:ilvl="2" w:tplc="14302232" w:tentative="1">
      <w:start w:val="1"/>
      <w:numFmt w:val="lowerRoman"/>
      <w:lvlText w:val="%3."/>
      <w:lvlJc w:val="right"/>
      <w:pPr>
        <w:ind w:left="2160" w:hanging="180"/>
      </w:pPr>
    </w:lvl>
    <w:lvl w:ilvl="3" w:tplc="14302232" w:tentative="1">
      <w:start w:val="1"/>
      <w:numFmt w:val="decimal"/>
      <w:lvlText w:val="%4."/>
      <w:lvlJc w:val="left"/>
      <w:pPr>
        <w:ind w:left="2880" w:hanging="360"/>
      </w:pPr>
    </w:lvl>
    <w:lvl w:ilvl="4" w:tplc="14302232" w:tentative="1">
      <w:start w:val="1"/>
      <w:numFmt w:val="lowerLetter"/>
      <w:lvlText w:val="%5."/>
      <w:lvlJc w:val="left"/>
      <w:pPr>
        <w:ind w:left="3600" w:hanging="360"/>
      </w:pPr>
    </w:lvl>
    <w:lvl w:ilvl="5" w:tplc="14302232" w:tentative="1">
      <w:start w:val="1"/>
      <w:numFmt w:val="lowerRoman"/>
      <w:lvlText w:val="%6."/>
      <w:lvlJc w:val="right"/>
      <w:pPr>
        <w:ind w:left="4320" w:hanging="180"/>
      </w:pPr>
    </w:lvl>
    <w:lvl w:ilvl="6" w:tplc="14302232" w:tentative="1">
      <w:start w:val="1"/>
      <w:numFmt w:val="decimal"/>
      <w:lvlText w:val="%7."/>
      <w:lvlJc w:val="left"/>
      <w:pPr>
        <w:ind w:left="5040" w:hanging="360"/>
      </w:pPr>
    </w:lvl>
    <w:lvl w:ilvl="7" w:tplc="14302232" w:tentative="1">
      <w:start w:val="1"/>
      <w:numFmt w:val="lowerLetter"/>
      <w:lvlText w:val="%8."/>
      <w:lvlJc w:val="left"/>
      <w:pPr>
        <w:ind w:left="5760" w:hanging="360"/>
      </w:pPr>
    </w:lvl>
    <w:lvl w:ilvl="8" w:tplc="14302232" w:tentative="1">
      <w:start w:val="1"/>
      <w:numFmt w:val="lowerRoman"/>
      <w:lvlText w:val="%9."/>
      <w:lvlJc w:val="right"/>
      <w:pPr>
        <w:ind w:left="6480" w:hanging="180"/>
      </w:pPr>
    </w:lvl>
  </w:abstractNum>
  <w:abstractNum w:abstractNumId="37020620">
    <w:multiLevelType w:val="hybridMultilevel"/>
    <w:lvl w:ilvl="0" w:tplc="33737853">
      <w:start w:val="1"/>
      <w:numFmt w:val="decimal"/>
      <w:lvlText w:val="%1."/>
      <w:lvlJc w:val="left"/>
      <w:pPr>
        <w:ind w:left="720" w:hanging="360"/>
      </w:pPr>
    </w:lvl>
    <w:lvl w:ilvl="1" w:tplc="33737853" w:tentative="1">
      <w:start w:val="1"/>
      <w:numFmt w:val="lowerLetter"/>
      <w:lvlText w:val="%2."/>
      <w:lvlJc w:val="left"/>
      <w:pPr>
        <w:ind w:left="1440" w:hanging="360"/>
      </w:pPr>
    </w:lvl>
    <w:lvl w:ilvl="2" w:tplc="33737853" w:tentative="1">
      <w:start w:val="1"/>
      <w:numFmt w:val="lowerRoman"/>
      <w:lvlText w:val="%3."/>
      <w:lvlJc w:val="right"/>
      <w:pPr>
        <w:ind w:left="2160" w:hanging="180"/>
      </w:pPr>
    </w:lvl>
    <w:lvl w:ilvl="3" w:tplc="33737853" w:tentative="1">
      <w:start w:val="1"/>
      <w:numFmt w:val="decimal"/>
      <w:lvlText w:val="%4."/>
      <w:lvlJc w:val="left"/>
      <w:pPr>
        <w:ind w:left="2880" w:hanging="360"/>
      </w:pPr>
    </w:lvl>
    <w:lvl w:ilvl="4" w:tplc="33737853" w:tentative="1">
      <w:start w:val="1"/>
      <w:numFmt w:val="lowerLetter"/>
      <w:lvlText w:val="%5."/>
      <w:lvlJc w:val="left"/>
      <w:pPr>
        <w:ind w:left="3600" w:hanging="360"/>
      </w:pPr>
    </w:lvl>
    <w:lvl w:ilvl="5" w:tplc="33737853" w:tentative="1">
      <w:start w:val="1"/>
      <w:numFmt w:val="lowerRoman"/>
      <w:lvlText w:val="%6."/>
      <w:lvlJc w:val="right"/>
      <w:pPr>
        <w:ind w:left="4320" w:hanging="180"/>
      </w:pPr>
    </w:lvl>
    <w:lvl w:ilvl="6" w:tplc="33737853" w:tentative="1">
      <w:start w:val="1"/>
      <w:numFmt w:val="decimal"/>
      <w:lvlText w:val="%7."/>
      <w:lvlJc w:val="left"/>
      <w:pPr>
        <w:ind w:left="5040" w:hanging="360"/>
      </w:pPr>
    </w:lvl>
    <w:lvl w:ilvl="7" w:tplc="33737853" w:tentative="1">
      <w:start w:val="1"/>
      <w:numFmt w:val="lowerLetter"/>
      <w:lvlText w:val="%8."/>
      <w:lvlJc w:val="left"/>
      <w:pPr>
        <w:ind w:left="5760" w:hanging="360"/>
      </w:pPr>
    </w:lvl>
    <w:lvl w:ilvl="8" w:tplc="33737853" w:tentative="1">
      <w:start w:val="1"/>
      <w:numFmt w:val="lowerRoman"/>
      <w:lvlText w:val="%9."/>
      <w:lvlJc w:val="right"/>
      <w:pPr>
        <w:ind w:left="6480" w:hanging="180"/>
      </w:pPr>
    </w:lvl>
  </w:abstractNum>
  <w:abstractNum w:abstractNumId="37020619">
    <w:multiLevelType w:val="hybridMultilevel"/>
    <w:lvl w:ilvl="0" w:tplc="87418615">
      <w:start w:val="1"/>
      <w:numFmt w:val="decimal"/>
      <w:lvlText w:val="%1."/>
      <w:lvlJc w:val="left"/>
      <w:pPr>
        <w:ind w:left="720" w:hanging="360"/>
      </w:pPr>
    </w:lvl>
    <w:lvl w:ilvl="1" w:tplc="87418615" w:tentative="1">
      <w:start w:val="1"/>
      <w:numFmt w:val="lowerLetter"/>
      <w:lvlText w:val="%2."/>
      <w:lvlJc w:val="left"/>
      <w:pPr>
        <w:ind w:left="1440" w:hanging="360"/>
      </w:pPr>
    </w:lvl>
    <w:lvl w:ilvl="2" w:tplc="87418615" w:tentative="1">
      <w:start w:val="1"/>
      <w:numFmt w:val="lowerRoman"/>
      <w:lvlText w:val="%3."/>
      <w:lvlJc w:val="right"/>
      <w:pPr>
        <w:ind w:left="2160" w:hanging="180"/>
      </w:pPr>
    </w:lvl>
    <w:lvl w:ilvl="3" w:tplc="87418615" w:tentative="1">
      <w:start w:val="1"/>
      <w:numFmt w:val="decimal"/>
      <w:lvlText w:val="%4."/>
      <w:lvlJc w:val="left"/>
      <w:pPr>
        <w:ind w:left="2880" w:hanging="360"/>
      </w:pPr>
    </w:lvl>
    <w:lvl w:ilvl="4" w:tplc="87418615" w:tentative="1">
      <w:start w:val="1"/>
      <w:numFmt w:val="lowerLetter"/>
      <w:lvlText w:val="%5."/>
      <w:lvlJc w:val="left"/>
      <w:pPr>
        <w:ind w:left="3600" w:hanging="360"/>
      </w:pPr>
    </w:lvl>
    <w:lvl w:ilvl="5" w:tplc="87418615" w:tentative="1">
      <w:start w:val="1"/>
      <w:numFmt w:val="lowerRoman"/>
      <w:lvlText w:val="%6."/>
      <w:lvlJc w:val="right"/>
      <w:pPr>
        <w:ind w:left="4320" w:hanging="180"/>
      </w:pPr>
    </w:lvl>
    <w:lvl w:ilvl="6" w:tplc="87418615" w:tentative="1">
      <w:start w:val="1"/>
      <w:numFmt w:val="decimal"/>
      <w:lvlText w:val="%7."/>
      <w:lvlJc w:val="left"/>
      <w:pPr>
        <w:ind w:left="5040" w:hanging="360"/>
      </w:pPr>
    </w:lvl>
    <w:lvl w:ilvl="7" w:tplc="87418615" w:tentative="1">
      <w:start w:val="1"/>
      <w:numFmt w:val="lowerLetter"/>
      <w:lvlText w:val="%8."/>
      <w:lvlJc w:val="left"/>
      <w:pPr>
        <w:ind w:left="5760" w:hanging="360"/>
      </w:pPr>
    </w:lvl>
    <w:lvl w:ilvl="8" w:tplc="87418615" w:tentative="1">
      <w:start w:val="1"/>
      <w:numFmt w:val="lowerRoman"/>
      <w:lvlText w:val="%9."/>
      <w:lvlJc w:val="right"/>
      <w:pPr>
        <w:ind w:left="6480" w:hanging="180"/>
      </w:pPr>
    </w:lvl>
  </w:abstractNum>
  <w:abstractNum w:abstractNumId="37020618">
    <w:multiLevelType w:val="hybridMultilevel"/>
    <w:lvl w:ilvl="0" w:tplc="66132403">
      <w:start w:val="1"/>
      <w:numFmt w:val="decimal"/>
      <w:lvlText w:val="%1."/>
      <w:lvlJc w:val="left"/>
      <w:pPr>
        <w:ind w:left="720" w:hanging="360"/>
      </w:pPr>
    </w:lvl>
    <w:lvl w:ilvl="1" w:tplc="66132403" w:tentative="1">
      <w:start w:val="1"/>
      <w:numFmt w:val="lowerLetter"/>
      <w:lvlText w:val="%2."/>
      <w:lvlJc w:val="left"/>
      <w:pPr>
        <w:ind w:left="1440" w:hanging="360"/>
      </w:pPr>
    </w:lvl>
    <w:lvl w:ilvl="2" w:tplc="66132403" w:tentative="1">
      <w:start w:val="1"/>
      <w:numFmt w:val="lowerRoman"/>
      <w:lvlText w:val="%3."/>
      <w:lvlJc w:val="right"/>
      <w:pPr>
        <w:ind w:left="2160" w:hanging="180"/>
      </w:pPr>
    </w:lvl>
    <w:lvl w:ilvl="3" w:tplc="66132403" w:tentative="1">
      <w:start w:val="1"/>
      <w:numFmt w:val="decimal"/>
      <w:lvlText w:val="%4."/>
      <w:lvlJc w:val="left"/>
      <w:pPr>
        <w:ind w:left="2880" w:hanging="360"/>
      </w:pPr>
    </w:lvl>
    <w:lvl w:ilvl="4" w:tplc="66132403" w:tentative="1">
      <w:start w:val="1"/>
      <w:numFmt w:val="lowerLetter"/>
      <w:lvlText w:val="%5."/>
      <w:lvlJc w:val="left"/>
      <w:pPr>
        <w:ind w:left="3600" w:hanging="360"/>
      </w:pPr>
    </w:lvl>
    <w:lvl w:ilvl="5" w:tplc="66132403" w:tentative="1">
      <w:start w:val="1"/>
      <w:numFmt w:val="lowerRoman"/>
      <w:lvlText w:val="%6."/>
      <w:lvlJc w:val="right"/>
      <w:pPr>
        <w:ind w:left="4320" w:hanging="180"/>
      </w:pPr>
    </w:lvl>
    <w:lvl w:ilvl="6" w:tplc="66132403" w:tentative="1">
      <w:start w:val="1"/>
      <w:numFmt w:val="decimal"/>
      <w:lvlText w:val="%7."/>
      <w:lvlJc w:val="left"/>
      <w:pPr>
        <w:ind w:left="5040" w:hanging="360"/>
      </w:pPr>
    </w:lvl>
    <w:lvl w:ilvl="7" w:tplc="66132403" w:tentative="1">
      <w:start w:val="1"/>
      <w:numFmt w:val="lowerLetter"/>
      <w:lvlText w:val="%8."/>
      <w:lvlJc w:val="left"/>
      <w:pPr>
        <w:ind w:left="5760" w:hanging="360"/>
      </w:pPr>
    </w:lvl>
    <w:lvl w:ilvl="8" w:tplc="66132403" w:tentative="1">
      <w:start w:val="1"/>
      <w:numFmt w:val="lowerRoman"/>
      <w:lvlText w:val="%9."/>
      <w:lvlJc w:val="right"/>
      <w:pPr>
        <w:ind w:left="6480" w:hanging="180"/>
      </w:pPr>
    </w:lvl>
  </w:abstractNum>
  <w:abstractNum w:abstractNumId="37020617">
    <w:multiLevelType w:val="hybridMultilevel"/>
    <w:lvl w:ilvl="0" w:tplc="45405399">
      <w:start w:val="1"/>
      <w:numFmt w:val="decimal"/>
      <w:lvlText w:val="%1."/>
      <w:lvlJc w:val="left"/>
      <w:pPr>
        <w:ind w:left="720" w:hanging="360"/>
      </w:pPr>
    </w:lvl>
    <w:lvl w:ilvl="1" w:tplc="45405399" w:tentative="1">
      <w:start w:val="1"/>
      <w:numFmt w:val="lowerLetter"/>
      <w:lvlText w:val="%2."/>
      <w:lvlJc w:val="left"/>
      <w:pPr>
        <w:ind w:left="1440" w:hanging="360"/>
      </w:pPr>
    </w:lvl>
    <w:lvl w:ilvl="2" w:tplc="45405399" w:tentative="1">
      <w:start w:val="1"/>
      <w:numFmt w:val="lowerRoman"/>
      <w:lvlText w:val="%3."/>
      <w:lvlJc w:val="right"/>
      <w:pPr>
        <w:ind w:left="2160" w:hanging="180"/>
      </w:pPr>
    </w:lvl>
    <w:lvl w:ilvl="3" w:tplc="45405399" w:tentative="1">
      <w:start w:val="1"/>
      <w:numFmt w:val="decimal"/>
      <w:lvlText w:val="%4."/>
      <w:lvlJc w:val="left"/>
      <w:pPr>
        <w:ind w:left="2880" w:hanging="360"/>
      </w:pPr>
    </w:lvl>
    <w:lvl w:ilvl="4" w:tplc="45405399" w:tentative="1">
      <w:start w:val="1"/>
      <w:numFmt w:val="lowerLetter"/>
      <w:lvlText w:val="%5."/>
      <w:lvlJc w:val="left"/>
      <w:pPr>
        <w:ind w:left="3600" w:hanging="360"/>
      </w:pPr>
    </w:lvl>
    <w:lvl w:ilvl="5" w:tplc="45405399" w:tentative="1">
      <w:start w:val="1"/>
      <w:numFmt w:val="lowerRoman"/>
      <w:lvlText w:val="%6."/>
      <w:lvlJc w:val="right"/>
      <w:pPr>
        <w:ind w:left="4320" w:hanging="180"/>
      </w:pPr>
    </w:lvl>
    <w:lvl w:ilvl="6" w:tplc="45405399" w:tentative="1">
      <w:start w:val="1"/>
      <w:numFmt w:val="decimal"/>
      <w:lvlText w:val="%7."/>
      <w:lvlJc w:val="left"/>
      <w:pPr>
        <w:ind w:left="5040" w:hanging="360"/>
      </w:pPr>
    </w:lvl>
    <w:lvl w:ilvl="7" w:tplc="45405399" w:tentative="1">
      <w:start w:val="1"/>
      <w:numFmt w:val="lowerLetter"/>
      <w:lvlText w:val="%8."/>
      <w:lvlJc w:val="left"/>
      <w:pPr>
        <w:ind w:left="5760" w:hanging="360"/>
      </w:pPr>
    </w:lvl>
    <w:lvl w:ilvl="8" w:tplc="45405399" w:tentative="1">
      <w:start w:val="1"/>
      <w:numFmt w:val="lowerRoman"/>
      <w:lvlText w:val="%9."/>
      <w:lvlJc w:val="right"/>
      <w:pPr>
        <w:ind w:left="6480" w:hanging="180"/>
      </w:pPr>
    </w:lvl>
  </w:abstractNum>
  <w:abstractNum w:abstractNumId="37020616">
    <w:multiLevelType w:val="hybridMultilevel"/>
    <w:lvl w:ilvl="0" w:tplc="30289771">
      <w:start w:val="1"/>
      <w:numFmt w:val="decimal"/>
      <w:lvlText w:val="%1."/>
      <w:lvlJc w:val="left"/>
      <w:pPr>
        <w:ind w:left="720" w:hanging="360"/>
      </w:pPr>
    </w:lvl>
    <w:lvl w:ilvl="1" w:tplc="30289771" w:tentative="1">
      <w:start w:val="1"/>
      <w:numFmt w:val="lowerLetter"/>
      <w:lvlText w:val="%2."/>
      <w:lvlJc w:val="left"/>
      <w:pPr>
        <w:ind w:left="1440" w:hanging="360"/>
      </w:pPr>
    </w:lvl>
    <w:lvl w:ilvl="2" w:tplc="30289771" w:tentative="1">
      <w:start w:val="1"/>
      <w:numFmt w:val="lowerRoman"/>
      <w:lvlText w:val="%3."/>
      <w:lvlJc w:val="right"/>
      <w:pPr>
        <w:ind w:left="2160" w:hanging="180"/>
      </w:pPr>
    </w:lvl>
    <w:lvl w:ilvl="3" w:tplc="30289771" w:tentative="1">
      <w:start w:val="1"/>
      <w:numFmt w:val="decimal"/>
      <w:lvlText w:val="%4."/>
      <w:lvlJc w:val="left"/>
      <w:pPr>
        <w:ind w:left="2880" w:hanging="360"/>
      </w:pPr>
    </w:lvl>
    <w:lvl w:ilvl="4" w:tplc="30289771" w:tentative="1">
      <w:start w:val="1"/>
      <w:numFmt w:val="lowerLetter"/>
      <w:lvlText w:val="%5."/>
      <w:lvlJc w:val="left"/>
      <w:pPr>
        <w:ind w:left="3600" w:hanging="360"/>
      </w:pPr>
    </w:lvl>
    <w:lvl w:ilvl="5" w:tplc="30289771" w:tentative="1">
      <w:start w:val="1"/>
      <w:numFmt w:val="lowerRoman"/>
      <w:lvlText w:val="%6."/>
      <w:lvlJc w:val="right"/>
      <w:pPr>
        <w:ind w:left="4320" w:hanging="180"/>
      </w:pPr>
    </w:lvl>
    <w:lvl w:ilvl="6" w:tplc="30289771" w:tentative="1">
      <w:start w:val="1"/>
      <w:numFmt w:val="decimal"/>
      <w:lvlText w:val="%7."/>
      <w:lvlJc w:val="left"/>
      <w:pPr>
        <w:ind w:left="5040" w:hanging="360"/>
      </w:pPr>
    </w:lvl>
    <w:lvl w:ilvl="7" w:tplc="30289771" w:tentative="1">
      <w:start w:val="1"/>
      <w:numFmt w:val="lowerLetter"/>
      <w:lvlText w:val="%8."/>
      <w:lvlJc w:val="left"/>
      <w:pPr>
        <w:ind w:left="5760" w:hanging="360"/>
      </w:pPr>
    </w:lvl>
    <w:lvl w:ilvl="8" w:tplc="30289771" w:tentative="1">
      <w:start w:val="1"/>
      <w:numFmt w:val="lowerRoman"/>
      <w:lvlText w:val="%9."/>
      <w:lvlJc w:val="right"/>
      <w:pPr>
        <w:ind w:left="6480" w:hanging="180"/>
      </w:pPr>
    </w:lvl>
  </w:abstractNum>
  <w:abstractNum w:abstractNumId="37020615">
    <w:multiLevelType w:val="hybridMultilevel"/>
    <w:lvl w:ilvl="0" w:tplc="58491723">
      <w:start w:val="1"/>
      <w:numFmt w:val="decimal"/>
      <w:lvlText w:val="%1."/>
      <w:lvlJc w:val="left"/>
      <w:pPr>
        <w:ind w:left="720" w:hanging="360"/>
      </w:pPr>
    </w:lvl>
    <w:lvl w:ilvl="1" w:tplc="58491723" w:tentative="1">
      <w:start w:val="1"/>
      <w:numFmt w:val="lowerLetter"/>
      <w:lvlText w:val="%2."/>
      <w:lvlJc w:val="left"/>
      <w:pPr>
        <w:ind w:left="1440" w:hanging="360"/>
      </w:pPr>
    </w:lvl>
    <w:lvl w:ilvl="2" w:tplc="58491723" w:tentative="1">
      <w:start w:val="1"/>
      <w:numFmt w:val="lowerRoman"/>
      <w:lvlText w:val="%3."/>
      <w:lvlJc w:val="right"/>
      <w:pPr>
        <w:ind w:left="2160" w:hanging="180"/>
      </w:pPr>
    </w:lvl>
    <w:lvl w:ilvl="3" w:tplc="58491723" w:tentative="1">
      <w:start w:val="1"/>
      <w:numFmt w:val="decimal"/>
      <w:lvlText w:val="%4."/>
      <w:lvlJc w:val="left"/>
      <w:pPr>
        <w:ind w:left="2880" w:hanging="360"/>
      </w:pPr>
    </w:lvl>
    <w:lvl w:ilvl="4" w:tplc="58491723" w:tentative="1">
      <w:start w:val="1"/>
      <w:numFmt w:val="lowerLetter"/>
      <w:lvlText w:val="%5."/>
      <w:lvlJc w:val="left"/>
      <w:pPr>
        <w:ind w:left="3600" w:hanging="360"/>
      </w:pPr>
    </w:lvl>
    <w:lvl w:ilvl="5" w:tplc="58491723" w:tentative="1">
      <w:start w:val="1"/>
      <w:numFmt w:val="lowerRoman"/>
      <w:lvlText w:val="%6."/>
      <w:lvlJc w:val="right"/>
      <w:pPr>
        <w:ind w:left="4320" w:hanging="180"/>
      </w:pPr>
    </w:lvl>
    <w:lvl w:ilvl="6" w:tplc="58491723" w:tentative="1">
      <w:start w:val="1"/>
      <w:numFmt w:val="decimal"/>
      <w:lvlText w:val="%7."/>
      <w:lvlJc w:val="left"/>
      <w:pPr>
        <w:ind w:left="5040" w:hanging="360"/>
      </w:pPr>
    </w:lvl>
    <w:lvl w:ilvl="7" w:tplc="58491723" w:tentative="1">
      <w:start w:val="1"/>
      <w:numFmt w:val="lowerLetter"/>
      <w:lvlText w:val="%8."/>
      <w:lvlJc w:val="left"/>
      <w:pPr>
        <w:ind w:left="5760" w:hanging="360"/>
      </w:pPr>
    </w:lvl>
    <w:lvl w:ilvl="8" w:tplc="58491723" w:tentative="1">
      <w:start w:val="1"/>
      <w:numFmt w:val="lowerRoman"/>
      <w:lvlText w:val="%9."/>
      <w:lvlJc w:val="right"/>
      <w:pPr>
        <w:ind w:left="6480" w:hanging="180"/>
      </w:pPr>
    </w:lvl>
  </w:abstractNum>
  <w:abstractNum w:abstractNumId="37020614">
    <w:multiLevelType w:val="hybridMultilevel"/>
    <w:lvl w:ilvl="0" w:tplc="68253431">
      <w:start w:val="1"/>
      <w:numFmt w:val="decimal"/>
      <w:lvlText w:val="%1."/>
      <w:lvlJc w:val="left"/>
      <w:pPr>
        <w:ind w:left="720" w:hanging="360"/>
      </w:pPr>
    </w:lvl>
    <w:lvl w:ilvl="1" w:tplc="68253431" w:tentative="1">
      <w:start w:val="1"/>
      <w:numFmt w:val="lowerLetter"/>
      <w:lvlText w:val="%2."/>
      <w:lvlJc w:val="left"/>
      <w:pPr>
        <w:ind w:left="1440" w:hanging="360"/>
      </w:pPr>
    </w:lvl>
    <w:lvl w:ilvl="2" w:tplc="68253431" w:tentative="1">
      <w:start w:val="1"/>
      <w:numFmt w:val="lowerRoman"/>
      <w:lvlText w:val="%3."/>
      <w:lvlJc w:val="right"/>
      <w:pPr>
        <w:ind w:left="2160" w:hanging="180"/>
      </w:pPr>
    </w:lvl>
    <w:lvl w:ilvl="3" w:tplc="68253431" w:tentative="1">
      <w:start w:val="1"/>
      <w:numFmt w:val="decimal"/>
      <w:lvlText w:val="%4."/>
      <w:lvlJc w:val="left"/>
      <w:pPr>
        <w:ind w:left="2880" w:hanging="360"/>
      </w:pPr>
    </w:lvl>
    <w:lvl w:ilvl="4" w:tplc="68253431" w:tentative="1">
      <w:start w:val="1"/>
      <w:numFmt w:val="lowerLetter"/>
      <w:lvlText w:val="%5."/>
      <w:lvlJc w:val="left"/>
      <w:pPr>
        <w:ind w:left="3600" w:hanging="360"/>
      </w:pPr>
    </w:lvl>
    <w:lvl w:ilvl="5" w:tplc="68253431" w:tentative="1">
      <w:start w:val="1"/>
      <w:numFmt w:val="lowerRoman"/>
      <w:lvlText w:val="%6."/>
      <w:lvlJc w:val="right"/>
      <w:pPr>
        <w:ind w:left="4320" w:hanging="180"/>
      </w:pPr>
    </w:lvl>
    <w:lvl w:ilvl="6" w:tplc="68253431" w:tentative="1">
      <w:start w:val="1"/>
      <w:numFmt w:val="decimal"/>
      <w:lvlText w:val="%7."/>
      <w:lvlJc w:val="left"/>
      <w:pPr>
        <w:ind w:left="5040" w:hanging="360"/>
      </w:pPr>
    </w:lvl>
    <w:lvl w:ilvl="7" w:tplc="68253431" w:tentative="1">
      <w:start w:val="1"/>
      <w:numFmt w:val="lowerLetter"/>
      <w:lvlText w:val="%8."/>
      <w:lvlJc w:val="left"/>
      <w:pPr>
        <w:ind w:left="5760" w:hanging="360"/>
      </w:pPr>
    </w:lvl>
    <w:lvl w:ilvl="8" w:tplc="68253431" w:tentative="1">
      <w:start w:val="1"/>
      <w:numFmt w:val="lowerRoman"/>
      <w:lvlText w:val="%9."/>
      <w:lvlJc w:val="right"/>
      <w:pPr>
        <w:ind w:left="6480" w:hanging="180"/>
      </w:pPr>
    </w:lvl>
  </w:abstractNum>
  <w:abstractNum w:abstractNumId="37020613">
    <w:multiLevelType w:val="hybridMultilevel"/>
    <w:lvl w:ilvl="0" w:tplc="75171443">
      <w:start w:val="1"/>
      <w:numFmt w:val="decimal"/>
      <w:lvlText w:val="%1."/>
      <w:lvlJc w:val="left"/>
      <w:pPr>
        <w:ind w:left="720" w:hanging="360"/>
      </w:pPr>
    </w:lvl>
    <w:lvl w:ilvl="1" w:tplc="75171443" w:tentative="1">
      <w:start w:val="1"/>
      <w:numFmt w:val="lowerLetter"/>
      <w:lvlText w:val="%2."/>
      <w:lvlJc w:val="left"/>
      <w:pPr>
        <w:ind w:left="1440" w:hanging="360"/>
      </w:pPr>
    </w:lvl>
    <w:lvl w:ilvl="2" w:tplc="75171443" w:tentative="1">
      <w:start w:val="1"/>
      <w:numFmt w:val="lowerRoman"/>
      <w:lvlText w:val="%3."/>
      <w:lvlJc w:val="right"/>
      <w:pPr>
        <w:ind w:left="2160" w:hanging="180"/>
      </w:pPr>
    </w:lvl>
    <w:lvl w:ilvl="3" w:tplc="75171443" w:tentative="1">
      <w:start w:val="1"/>
      <w:numFmt w:val="decimal"/>
      <w:lvlText w:val="%4."/>
      <w:lvlJc w:val="left"/>
      <w:pPr>
        <w:ind w:left="2880" w:hanging="360"/>
      </w:pPr>
    </w:lvl>
    <w:lvl w:ilvl="4" w:tplc="75171443" w:tentative="1">
      <w:start w:val="1"/>
      <w:numFmt w:val="lowerLetter"/>
      <w:lvlText w:val="%5."/>
      <w:lvlJc w:val="left"/>
      <w:pPr>
        <w:ind w:left="3600" w:hanging="360"/>
      </w:pPr>
    </w:lvl>
    <w:lvl w:ilvl="5" w:tplc="75171443" w:tentative="1">
      <w:start w:val="1"/>
      <w:numFmt w:val="lowerRoman"/>
      <w:lvlText w:val="%6."/>
      <w:lvlJc w:val="right"/>
      <w:pPr>
        <w:ind w:left="4320" w:hanging="180"/>
      </w:pPr>
    </w:lvl>
    <w:lvl w:ilvl="6" w:tplc="75171443" w:tentative="1">
      <w:start w:val="1"/>
      <w:numFmt w:val="decimal"/>
      <w:lvlText w:val="%7."/>
      <w:lvlJc w:val="left"/>
      <w:pPr>
        <w:ind w:left="5040" w:hanging="360"/>
      </w:pPr>
    </w:lvl>
    <w:lvl w:ilvl="7" w:tplc="75171443" w:tentative="1">
      <w:start w:val="1"/>
      <w:numFmt w:val="lowerLetter"/>
      <w:lvlText w:val="%8."/>
      <w:lvlJc w:val="left"/>
      <w:pPr>
        <w:ind w:left="5760" w:hanging="360"/>
      </w:pPr>
    </w:lvl>
    <w:lvl w:ilvl="8" w:tplc="75171443" w:tentative="1">
      <w:start w:val="1"/>
      <w:numFmt w:val="lowerRoman"/>
      <w:lvlText w:val="%9."/>
      <w:lvlJc w:val="right"/>
      <w:pPr>
        <w:ind w:left="6480" w:hanging="180"/>
      </w:pPr>
    </w:lvl>
  </w:abstractNum>
  <w:abstractNum w:abstractNumId="37020612">
    <w:multiLevelType w:val="hybridMultilevel"/>
    <w:lvl w:ilvl="0" w:tplc="65810222">
      <w:start w:val="1"/>
      <w:numFmt w:val="decimal"/>
      <w:lvlText w:val="%1."/>
      <w:lvlJc w:val="left"/>
      <w:pPr>
        <w:ind w:left="720" w:hanging="360"/>
      </w:pPr>
    </w:lvl>
    <w:lvl w:ilvl="1" w:tplc="65810222" w:tentative="1">
      <w:start w:val="1"/>
      <w:numFmt w:val="lowerLetter"/>
      <w:lvlText w:val="%2."/>
      <w:lvlJc w:val="left"/>
      <w:pPr>
        <w:ind w:left="1440" w:hanging="360"/>
      </w:pPr>
    </w:lvl>
    <w:lvl w:ilvl="2" w:tplc="65810222" w:tentative="1">
      <w:start w:val="1"/>
      <w:numFmt w:val="lowerRoman"/>
      <w:lvlText w:val="%3."/>
      <w:lvlJc w:val="right"/>
      <w:pPr>
        <w:ind w:left="2160" w:hanging="180"/>
      </w:pPr>
    </w:lvl>
    <w:lvl w:ilvl="3" w:tplc="65810222" w:tentative="1">
      <w:start w:val="1"/>
      <w:numFmt w:val="decimal"/>
      <w:lvlText w:val="%4."/>
      <w:lvlJc w:val="left"/>
      <w:pPr>
        <w:ind w:left="2880" w:hanging="360"/>
      </w:pPr>
    </w:lvl>
    <w:lvl w:ilvl="4" w:tplc="65810222" w:tentative="1">
      <w:start w:val="1"/>
      <w:numFmt w:val="lowerLetter"/>
      <w:lvlText w:val="%5."/>
      <w:lvlJc w:val="left"/>
      <w:pPr>
        <w:ind w:left="3600" w:hanging="360"/>
      </w:pPr>
    </w:lvl>
    <w:lvl w:ilvl="5" w:tplc="65810222" w:tentative="1">
      <w:start w:val="1"/>
      <w:numFmt w:val="lowerRoman"/>
      <w:lvlText w:val="%6."/>
      <w:lvlJc w:val="right"/>
      <w:pPr>
        <w:ind w:left="4320" w:hanging="180"/>
      </w:pPr>
    </w:lvl>
    <w:lvl w:ilvl="6" w:tplc="65810222" w:tentative="1">
      <w:start w:val="1"/>
      <w:numFmt w:val="decimal"/>
      <w:lvlText w:val="%7."/>
      <w:lvlJc w:val="left"/>
      <w:pPr>
        <w:ind w:left="5040" w:hanging="360"/>
      </w:pPr>
    </w:lvl>
    <w:lvl w:ilvl="7" w:tplc="65810222" w:tentative="1">
      <w:start w:val="1"/>
      <w:numFmt w:val="lowerLetter"/>
      <w:lvlText w:val="%8."/>
      <w:lvlJc w:val="left"/>
      <w:pPr>
        <w:ind w:left="5760" w:hanging="360"/>
      </w:pPr>
    </w:lvl>
    <w:lvl w:ilvl="8" w:tplc="65810222" w:tentative="1">
      <w:start w:val="1"/>
      <w:numFmt w:val="lowerRoman"/>
      <w:lvlText w:val="%9."/>
      <w:lvlJc w:val="right"/>
      <w:pPr>
        <w:ind w:left="6480" w:hanging="180"/>
      </w:pPr>
    </w:lvl>
  </w:abstractNum>
  <w:abstractNum w:abstractNumId="37020611">
    <w:multiLevelType w:val="hybridMultilevel"/>
    <w:lvl w:ilvl="0" w:tplc="46582579">
      <w:start w:val="1"/>
      <w:numFmt w:val="decimal"/>
      <w:lvlText w:val="%1."/>
      <w:lvlJc w:val="left"/>
      <w:pPr>
        <w:ind w:left="720" w:hanging="360"/>
      </w:pPr>
    </w:lvl>
    <w:lvl w:ilvl="1" w:tplc="46582579" w:tentative="1">
      <w:start w:val="1"/>
      <w:numFmt w:val="lowerLetter"/>
      <w:lvlText w:val="%2."/>
      <w:lvlJc w:val="left"/>
      <w:pPr>
        <w:ind w:left="1440" w:hanging="360"/>
      </w:pPr>
    </w:lvl>
    <w:lvl w:ilvl="2" w:tplc="46582579" w:tentative="1">
      <w:start w:val="1"/>
      <w:numFmt w:val="lowerRoman"/>
      <w:lvlText w:val="%3."/>
      <w:lvlJc w:val="right"/>
      <w:pPr>
        <w:ind w:left="2160" w:hanging="180"/>
      </w:pPr>
    </w:lvl>
    <w:lvl w:ilvl="3" w:tplc="46582579" w:tentative="1">
      <w:start w:val="1"/>
      <w:numFmt w:val="decimal"/>
      <w:lvlText w:val="%4."/>
      <w:lvlJc w:val="left"/>
      <w:pPr>
        <w:ind w:left="2880" w:hanging="360"/>
      </w:pPr>
    </w:lvl>
    <w:lvl w:ilvl="4" w:tplc="46582579" w:tentative="1">
      <w:start w:val="1"/>
      <w:numFmt w:val="lowerLetter"/>
      <w:lvlText w:val="%5."/>
      <w:lvlJc w:val="left"/>
      <w:pPr>
        <w:ind w:left="3600" w:hanging="360"/>
      </w:pPr>
    </w:lvl>
    <w:lvl w:ilvl="5" w:tplc="46582579" w:tentative="1">
      <w:start w:val="1"/>
      <w:numFmt w:val="lowerRoman"/>
      <w:lvlText w:val="%6."/>
      <w:lvlJc w:val="right"/>
      <w:pPr>
        <w:ind w:left="4320" w:hanging="180"/>
      </w:pPr>
    </w:lvl>
    <w:lvl w:ilvl="6" w:tplc="46582579" w:tentative="1">
      <w:start w:val="1"/>
      <w:numFmt w:val="decimal"/>
      <w:lvlText w:val="%7."/>
      <w:lvlJc w:val="left"/>
      <w:pPr>
        <w:ind w:left="5040" w:hanging="360"/>
      </w:pPr>
    </w:lvl>
    <w:lvl w:ilvl="7" w:tplc="46582579" w:tentative="1">
      <w:start w:val="1"/>
      <w:numFmt w:val="lowerLetter"/>
      <w:lvlText w:val="%8."/>
      <w:lvlJc w:val="left"/>
      <w:pPr>
        <w:ind w:left="5760" w:hanging="360"/>
      </w:pPr>
    </w:lvl>
    <w:lvl w:ilvl="8" w:tplc="46582579" w:tentative="1">
      <w:start w:val="1"/>
      <w:numFmt w:val="lowerRoman"/>
      <w:lvlText w:val="%9."/>
      <w:lvlJc w:val="right"/>
      <w:pPr>
        <w:ind w:left="6480" w:hanging="180"/>
      </w:pPr>
    </w:lvl>
  </w:abstractNum>
  <w:abstractNum w:abstractNumId="37020610">
    <w:multiLevelType w:val="hybridMultilevel"/>
    <w:lvl w:ilvl="0" w:tplc="12098537">
      <w:start w:val="1"/>
      <w:numFmt w:val="decimal"/>
      <w:lvlText w:val="%1."/>
      <w:lvlJc w:val="left"/>
      <w:pPr>
        <w:ind w:left="720" w:hanging="360"/>
      </w:pPr>
    </w:lvl>
    <w:lvl w:ilvl="1" w:tplc="12098537" w:tentative="1">
      <w:start w:val="1"/>
      <w:numFmt w:val="lowerLetter"/>
      <w:lvlText w:val="%2."/>
      <w:lvlJc w:val="left"/>
      <w:pPr>
        <w:ind w:left="1440" w:hanging="360"/>
      </w:pPr>
    </w:lvl>
    <w:lvl w:ilvl="2" w:tplc="12098537" w:tentative="1">
      <w:start w:val="1"/>
      <w:numFmt w:val="lowerRoman"/>
      <w:lvlText w:val="%3."/>
      <w:lvlJc w:val="right"/>
      <w:pPr>
        <w:ind w:left="2160" w:hanging="180"/>
      </w:pPr>
    </w:lvl>
    <w:lvl w:ilvl="3" w:tplc="12098537" w:tentative="1">
      <w:start w:val="1"/>
      <w:numFmt w:val="decimal"/>
      <w:lvlText w:val="%4."/>
      <w:lvlJc w:val="left"/>
      <w:pPr>
        <w:ind w:left="2880" w:hanging="360"/>
      </w:pPr>
    </w:lvl>
    <w:lvl w:ilvl="4" w:tplc="12098537" w:tentative="1">
      <w:start w:val="1"/>
      <w:numFmt w:val="lowerLetter"/>
      <w:lvlText w:val="%5."/>
      <w:lvlJc w:val="left"/>
      <w:pPr>
        <w:ind w:left="3600" w:hanging="360"/>
      </w:pPr>
    </w:lvl>
    <w:lvl w:ilvl="5" w:tplc="12098537" w:tentative="1">
      <w:start w:val="1"/>
      <w:numFmt w:val="lowerRoman"/>
      <w:lvlText w:val="%6."/>
      <w:lvlJc w:val="right"/>
      <w:pPr>
        <w:ind w:left="4320" w:hanging="180"/>
      </w:pPr>
    </w:lvl>
    <w:lvl w:ilvl="6" w:tplc="12098537" w:tentative="1">
      <w:start w:val="1"/>
      <w:numFmt w:val="decimal"/>
      <w:lvlText w:val="%7."/>
      <w:lvlJc w:val="left"/>
      <w:pPr>
        <w:ind w:left="5040" w:hanging="360"/>
      </w:pPr>
    </w:lvl>
    <w:lvl w:ilvl="7" w:tplc="12098537" w:tentative="1">
      <w:start w:val="1"/>
      <w:numFmt w:val="lowerLetter"/>
      <w:lvlText w:val="%8."/>
      <w:lvlJc w:val="left"/>
      <w:pPr>
        <w:ind w:left="5760" w:hanging="360"/>
      </w:pPr>
    </w:lvl>
    <w:lvl w:ilvl="8" w:tplc="12098537" w:tentative="1">
      <w:start w:val="1"/>
      <w:numFmt w:val="lowerRoman"/>
      <w:lvlText w:val="%9."/>
      <w:lvlJc w:val="right"/>
      <w:pPr>
        <w:ind w:left="6480" w:hanging="180"/>
      </w:pPr>
    </w:lvl>
  </w:abstractNum>
  <w:abstractNum w:abstractNumId="37020609">
    <w:multiLevelType w:val="hybridMultilevel"/>
    <w:lvl w:ilvl="0" w:tplc="23432422">
      <w:start w:val="1"/>
      <w:numFmt w:val="decimal"/>
      <w:lvlText w:val="%1."/>
      <w:lvlJc w:val="left"/>
      <w:pPr>
        <w:ind w:left="720" w:hanging="360"/>
      </w:pPr>
    </w:lvl>
    <w:lvl w:ilvl="1" w:tplc="23432422" w:tentative="1">
      <w:start w:val="1"/>
      <w:numFmt w:val="lowerLetter"/>
      <w:lvlText w:val="%2."/>
      <w:lvlJc w:val="left"/>
      <w:pPr>
        <w:ind w:left="1440" w:hanging="360"/>
      </w:pPr>
    </w:lvl>
    <w:lvl w:ilvl="2" w:tplc="23432422" w:tentative="1">
      <w:start w:val="1"/>
      <w:numFmt w:val="lowerRoman"/>
      <w:lvlText w:val="%3."/>
      <w:lvlJc w:val="right"/>
      <w:pPr>
        <w:ind w:left="2160" w:hanging="180"/>
      </w:pPr>
    </w:lvl>
    <w:lvl w:ilvl="3" w:tplc="23432422" w:tentative="1">
      <w:start w:val="1"/>
      <w:numFmt w:val="decimal"/>
      <w:lvlText w:val="%4."/>
      <w:lvlJc w:val="left"/>
      <w:pPr>
        <w:ind w:left="2880" w:hanging="360"/>
      </w:pPr>
    </w:lvl>
    <w:lvl w:ilvl="4" w:tplc="23432422" w:tentative="1">
      <w:start w:val="1"/>
      <w:numFmt w:val="lowerLetter"/>
      <w:lvlText w:val="%5."/>
      <w:lvlJc w:val="left"/>
      <w:pPr>
        <w:ind w:left="3600" w:hanging="360"/>
      </w:pPr>
    </w:lvl>
    <w:lvl w:ilvl="5" w:tplc="23432422" w:tentative="1">
      <w:start w:val="1"/>
      <w:numFmt w:val="lowerRoman"/>
      <w:lvlText w:val="%6."/>
      <w:lvlJc w:val="right"/>
      <w:pPr>
        <w:ind w:left="4320" w:hanging="180"/>
      </w:pPr>
    </w:lvl>
    <w:lvl w:ilvl="6" w:tplc="23432422" w:tentative="1">
      <w:start w:val="1"/>
      <w:numFmt w:val="decimal"/>
      <w:lvlText w:val="%7."/>
      <w:lvlJc w:val="left"/>
      <w:pPr>
        <w:ind w:left="5040" w:hanging="360"/>
      </w:pPr>
    </w:lvl>
    <w:lvl w:ilvl="7" w:tplc="23432422" w:tentative="1">
      <w:start w:val="1"/>
      <w:numFmt w:val="lowerLetter"/>
      <w:lvlText w:val="%8."/>
      <w:lvlJc w:val="left"/>
      <w:pPr>
        <w:ind w:left="5760" w:hanging="360"/>
      </w:pPr>
    </w:lvl>
    <w:lvl w:ilvl="8" w:tplc="23432422" w:tentative="1">
      <w:start w:val="1"/>
      <w:numFmt w:val="lowerRoman"/>
      <w:lvlText w:val="%9."/>
      <w:lvlJc w:val="right"/>
      <w:pPr>
        <w:ind w:left="6480" w:hanging="180"/>
      </w:pPr>
    </w:lvl>
  </w:abstractNum>
  <w:abstractNum w:abstractNumId="37020608">
    <w:multiLevelType w:val="hybridMultilevel"/>
    <w:lvl w:ilvl="0" w:tplc="26855339">
      <w:start w:val="1"/>
      <w:numFmt w:val="decimal"/>
      <w:lvlText w:val="%1."/>
      <w:lvlJc w:val="left"/>
      <w:pPr>
        <w:ind w:left="720" w:hanging="360"/>
      </w:pPr>
    </w:lvl>
    <w:lvl w:ilvl="1" w:tplc="26855339" w:tentative="1">
      <w:start w:val="1"/>
      <w:numFmt w:val="lowerLetter"/>
      <w:lvlText w:val="%2."/>
      <w:lvlJc w:val="left"/>
      <w:pPr>
        <w:ind w:left="1440" w:hanging="360"/>
      </w:pPr>
    </w:lvl>
    <w:lvl w:ilvl="2" w:tplc="26855339" w:tentative="1">
      <w:start w:val="1"/>
      <w:numFmt w:val="lowerRoman"/>
      <w:lvlText w:val="%3."/>
      <w:lvlJc w:val="right"/>
      <w:pPr>
        <w:ind w:left="2160" w:hanging="180"/>
      </w:pPr>
    </w:lvl>
    <w:lvl w:ilvl="3" w:tplc="26855339" w:tentative="1">
      <w:start w:val="1"/>
      <w:numFmt w:val="decimal"/>
      <w:lvlText w:val="%4."/>
      <w:lvlJc w:val="left"/>
      <w:pPr>
        <w:ind w:left="2880" w:hanging="360"/>
      </w:pPr>
    </w:lvl>
    <w:lvl w:ilvl="4" w:tplc="26855339" w:tentative="1">
      <w:start w:val="1"/>
      <w:numFmt w:val="lowerLetter"/>
      <w:lvlText w:val="%5."/>
      <w:lvlJc w:val="left"/>
      <w:pPr>
        <w:ind w:left="3600" w:hanging="360"/>
      </w:pPr>
    </w:lvl>
    <w:lvl w:ilvl="5" w:tplc="26855339" w:tentative="1">
      <w:start w:val="1"/>
      <w:numFmt w:val="lowerRoman"/>
      <w:lvlText w:val="%6."/>
      <w:lvlJc w:val="right"/>
      <w:pPr>
        <w:ind w:left="4320" w:hanging="180"/>
      </w:pPr>
    </w:lvl>
    <w:lvl w:ilvl="6" w:tplc="26855339" w:tentative="1">
      <w:start w:val="1"/>
      <w:numFmt w:val="decimal"/>
      <w:lvlText w:val="%7."/>
      <w:lvlJc w:val="left"/>
      <w:pPr>
        <w:ind w:left="5040" w:hanging="360"/>
      </w:pPr>
    </w:lvl>
    <w:lvl w:ilvl="7" w:tplc="26855339" w:tentative="1">
      <w:start w:val="1"/>
      <w:numFmt w:val="lowerLetter"/>
      <w:lvlText w:val="%8."/>
      <w:lvlJc w:val="left"/>
      <w:pPr>
        <w:ind w:left="5760" w:hanging="360"/>
      </w:pPr>
    </w:lvl>
    <w:lvl w:ilvl="8" w:tplc="26855339" w:tentative="1">
      <w:start w:val="1"/>
      <w:numFmt w:val="lowerRoman"/>
      <w:lvlText w:val="%9."/>
      <w:lvlJc w:val="right"/>
      <w:pPr>
        <w:ind w:left="6480" w:hanging="180"/>
      </w:pPr>
    </w:lvl>
  </w:abstractNum>
  <w:abstractNum w:abstractNumId="37020607">
    <w:multiLevelType w:val="hybridMultilevel"/>
    <w:lvl w:ilvl="0" w:tplc="55706665">
      <w:start w:val="1"/>
      <w:numFmt w:val="decimal"/>
      <w:lvlText w:val="%1."/>
      <w:lvlJc w:val="left"/>
      <w:pPr>
        <w:ind w:left="720" w:hanging="360"/>
      </w:pPr>
    </w:lvl>
    <w:lvl w:ilvl="1" w:tplc="55706665" w:tentative="1">
      <w:start w:val="1"/>
      <w:numFmt w:val="lowerLetter"/>
      <w:lvlText w:val="%2."/>
      <w:lvlJc w:val="left"/>
      <w:pPr>
        <w:ind w:left="1440" w:hanging="360"/>
      </w:pPr>
    </w:lvl>
    <w:lvl w:ilvl="2" w:tplc="55706665" w:tentative="1">
      <w:start w:val="1"/>
      <w:numFmt w:val="lowerRoman"/>
      <w:lvlText w:val="%3."/>
      <w:lvlJc w:val="right"/>
      <w:pPr>
        <w:ind w:left="2160" w:hanging="180"/>
      </w:pPr>
    </w:lvl>
    <w:lvl w:ilvl="3" w:tplc="55706665" w:tentative="1">
      <w:start w:val="1"/>
      <w:numFmt w:val="decimal"/>
      <w:lvlText w:val="%4."/>
      <w:lvlJc w:val="left"/>
      <w:pPr>
        <w:ind w:left="2880" w:hanging="360"/>
      </w:pPr>
    </w:lvl>
    <w:lvl w:ilvl="4" w:tplc="55706665" w:tentative="1">
      <w:start w:val="1"/>
      <w:numFmt w:val="lowerLetter"/>
      <w:lvlText w:val="%5."/>
      <w:lvlJc w:val="left"/>
      <w:pPr>
        <w:ind w:left="3600" w:hanging="360"/>
      </w:pPr>
    </w:lvl>
    <w:lvl w:ilvl="5" w:tplc="55706665" w:tentative="1">
      <w:start w:val="1"/>
      <w:numFmt w:val="lowerRoman"/>
      <w:lvlText w:val="%6."/>
      <w:lvlJc w:val="right"/>
      <w:pPr>
        <w:ind w:left="4320" w:hanging="180"/>
      </w:pPr>
    </w:lvl>
    <w:lvl w:ilvl="6" w:tplc="55706665" w:tentative="1">
      <w:start w:val="1"/>
      <w:numFmt w:val="decimal"/>
      <w:lvlText w:val="%7."/>
      <w:lvlJc w:val="left"/>
      <w:pPr>
        <w:ind w:left="5040" w:hanging="360"/>
      </w:pPr>
    </w:lvl>
    <w:lvl w:ilvl="7" w:tplc="55706665" w:tentative="1">
      <w:start w:val="1"/>
      <w:numFmt w:val="lowerLetter"/>
      <w:lvlText w:val="%8."/>
      <w:lvlJc w:val="left"/>
      <w:pPr>
        <w:ind w:left="5760" w:hanging="360"/>
      </w:pPr>
    </w:lvl>
    <w:lvl w:ilvl="8" w:tplc="55706665" w:tentative="1">
      <w:start w:val="1"/>
      <w:numFmt w:val="lowerRoman"/>
      <w:lvlText w:val="%9."/>
      <w:lvlJc w:val="right"/>
      <w:pPr>
        <w:ind w:left="6480" w:hanging="180"/>
      </w:pPr>
    </w:lvl>
  </w:abstractNum>
  <w:abstractNum w:abstractNumId="37020606">
    <w:multiLevelType w:val="hybridMultilevel"/>
    <w:lvl w:ilvl="0" w:tplc="67671230">
      <w:start w:val="1"/>
      <w:numFmt w:val="decimal"/>
      <w:lvlText w:val="%1."/>
      <w:lvlJc w:val="left"/>
      <w:pPr>
        <w:ind w:left="720" w:hanging="360"/>
      </w:pPr>
    </w:lvl>
    <w:lvl w:ilvl="1" w:tplc="67671230" w:tentative="1">
      <w:start w:val="1"/>
      <w:numFmt w:val="lowerLetter"/>
      <w:lvlText w:val="%2."/>
      <w:lvlJc w:val="left"/>
      <w:pPr>
        <w:ind w:left="1440" w:hanging="360"/>
      </w:pPr>
    </w:lvl>
    <w:lvl w:ilvl="2" w:tplc="67671230" w:tentative="1">
      <w:start w:val="1"/>
      <w:numFmt w:val="lowerRoman"/>
      <w:lvlText w:val="%3."/>
      <w:lvlJc w:val="right"/>
      <w:pPr>
        <w:ind w:left="2160" w:hanging="180"/>
      </w:pPr>
    </w:lvl>
    <w:lvl w:ilvl="3" w:tplc="67671230" w:tentative="1">
      <w:start w:val="1"/>
      <w:numFmt w:val="decimal"/>
      <w:lvlText w:val="%4."/>
      <w:lvlJc w:val="left"/>
      <w:pPr>
        <w:ind w:left="2880" w:hanging="360"/>
      </w:pPr>
    </w:lvl>
    <w:lvl w:ilvl="4" w:tplc="67671230" w:tentative="1">
      <w:start w:val="1"/>
      <w:numFmt w:val="lowerLetter"/>
      <w:lvlText w:val="%5."/>
      <w:lvlJc w:val="left"/>
      <w:pPr>
        <w:ind w:left="3600" w:hanging="360"/>
      </w:pPr>
    </w:lvl>
    <w:lvl w:ilvl="5" w:tplc="67671230" w:tentative="1">
      <w:start w:val="1"/>
      <w:numFmt w:val="lowerRoman"/>
      <w:lvlText w:val="%6."/>
      <w:lvlJc w:val="right"/>
      <w:pPr>
        <w:ind w:left="4320" w:hanging="180"/>
      </w:pPr>
    </w:lvl>
    <w:lvl w:ilvl="6" w:tplc="67671230" w:tentative="1">
      <w:start w:val="1"/>
      <w:numFmt w:val="decimal"/>
      <w:lvlText w:val="%7."/>
      <w:lvlJc w:val="left"/>
      <w:pPr>
        <w:ind w:left="5040" w:hanging="360"/>
      </w:pPr>
    </w:lvl>
    <w:lvl w:ilvl="7" w:tplc="67671230" w:tentative="1">
      <w:start w:val="1"/>
      <w:numFmt w:val="lowerLetter"/>
      <w:lvlText w:val="%8."/>
      <w:lvlJc w:val="left"/>
      <w:pPr>
        <w:ind w:left="5760" w:hanging="360"/>
      </w:pPr>
    </w:lvl>
    <w:lvl w:ilvl="8" w:tplc="67671230" w:tentative="1">
      <w:start w:val="1"/>
      <w:numFmt w:val="lowerRoman"/>
      <w:lvlText w:val="%9."/>
      <w:lvlJc w:val="right"/>
      <w:pPr>
        <w:ind w:left="6480" w:hanging="180"/>
      </w:pPr>
    </w:lvl>
  </w:abstractNum>
  <w:abstractNum w:abstractNumId="37020605">
    <w:multiLevelType w:val="hybridMultilevel"/>
    <w:lvl w:ilvl="0" w:tplc="94625371">
      <w:start w:val="1"/>
      <w:numFmt w:val="decimal"/>
      <w:lvlText w:val="%1."/>
      <w:lvlJc w:val="left"/>
      <w:pPr>
        <w:ind w:left="720" w:hanging="360"/>
      </w:pPr>
    </w:lvl>
    <w:lvl w:ilvl="1" w:tplc="94625371" w:tentative="1">
      <w:start w:val="1"/>
      <w:numFmt w:val="lowerLetter"/>
      <w:lvlText w:val="%2."/>
      <w:lvlJc w:val="left"/>
      <w:pPr>
        <w:ind w:left="1440" w:hanging="360"/>
      </w:pPr>
    </w:lvl>
    <w:lvl w:ilvl="2" w:tplc="94625371" w:tentative="1">
      <w:start w:val="1"/>
      <w:numFmt w:val="lowerRoman"/>
      <w:lvlText w:val="%3."/>
      <w:lvlJc w:val="right"/>
      <w:pPr>
        <w:ind w:left="2160" w:hanging="180"/>
      </w:pPr>
    </w:lvl>
    <w:lvl w:ilvl="3" w:tplc="94625371" w:tentative="1">
      <w:start w:val="1"/>
      <w:numFmt w:val="decimal"/>
      <w:lvlText w:val="%4."/>
      <w:lvlJc w:val="left"/>
      <w:pPr>
        <w:ind w:left="2880" w:hanging="360"/>
      </w:pPr>
    </w:lvl>
    <w:lvl w:ilvl="4" w:tplc="94625371" w:tentative="1">
      <w:start w:val="1"/>
      <w:numFmt w:val="lowerLetter"/>
      <w:lvlText w:val="%5."/>
      <w:lvlJc w:val="left"/>
      <w:pPr>
        <w:ind w:left="3600" w:hanging="360"/>
      </w:pPr>
    </w:lvl>
    <w:lvl w:ilvl="5" w:tplc="94625371" w:tentative="1">
      <w:start w:val="1"/>
      <w:numFmt w:val="lowerRoman"/>
      <w:lvlText w:val="%6."/>
      <w:lvlJc w:val="right"/>
      <w:pPr>
        <w:ind w:left="4320" w:hanging="180"/>
      </w:pPr>
    </w:lvl>
    <w:lvl w:ilvl="6" w:tplc="94625371" w:tentative="1">
      <w:start w:val="1"/>
      <w:numFmt w:val="decimal"/>
      <w:lvlText w:val="%7."/>
      <w:lvlJc w:val="left"/>
      <w:pPr>
        <w:ind w:left="5040" w:hanging="360"/>
      </w:pPr>
    </w:lvl>
    <w:lvl w:ilvl="7" w:tplc="94625371" w:tentative="1">
      <w:start w:val="1"/>
      <w:numFmt w:val="lowerLetter"/>
      <w:lvlText w:val="%8."/>
      <w:lvlJc w:val="left"/>
      <w:pPr>
        <w:ind w:left="5760" w:hanging="360"/>
      </w:pPr>
    </w:lvl>
    <w:lvl w:ilvl="8" w:tplc="94625371" w:tentative="1">
      <w:start w:val="1"/>
      <w:numFmt w:val="lowerRoman"/>
      <w:lvlText w:val="%9."/>
      <w:lvlJc w:val="right"/>
      <w:pPr>
        <w:ind w:left="6480" w:hanging="180"/>
      </w:pPr>
    </w:lvl>
  </w:abstractNum>
  <w:abstractNum w:abstractNumId="37020604">
    <w:multiLevelType w:val="hybridMultilevel"/>
    <w:lvl w:ilvl="0" w:tplc="15976382">
      <w:start w:val="1"/>
      <w:numFmt w:val="decimal"/>
      <w:lvlText w:val="%1."/>
      <w:lvlJc w:val="left"/>
      <w:pPr>
        <w:ind w:left="720" w:hanging="360"/>
      </w:pPr>
    </w:lvl>
    <w:lvl w:ilvl="1" w:tplc="15976382" w:tentative="1">
      <w:start w:val="1"/>
      <w:numFmt w:val="lowerLetter"/>
      <w:lvlText w:val="%2."/>
      <w:lvlJc w:val="left"/>
      <w:pPr>
        <w:ind w:left="1440" w:hanging="360"/>
      </w:pPr>
    </w:lvl>
    <w:lvl w:ilvl="2" w:tplc="15976382" w:tentative="1">
      <w:start w:val="1"/>
      <w:numFmt w:val="lowerRoman"/>
      <w:lvlText w:val="%3."/>
      <w:lvlJc w:val="right"/>
      <w:pPr>
        <w:ind w:left="2160" w:hanging="180"/>
      </w:pPr>
    </w:lvl>
    <w:lvl w:ilvl="3" w:tplc="15976382" w:tentative="1">
      <w:start w:val="1"/>
      <w:numFmt w:val="decimal"/>
      <w:lvlText w:val="%4."/>
      <w:lvlJc w:val="left"/>
      <w:pPr>
        <w:ind w:left="2880" w:hanging="360"/>
      </w:pPr>
    </w:lvl>
    <w:lvl w:ilvl="4" w:tplc="15976382" w:tentative="1">
      <w:start w:val="1"/>
      <w:numFmt w:val="lowerLetter"/>
      <w:lvlText w:val="%5."/>
      <w:lvlJc w:val="left"/>
      <w:pPr>
        <w:ind w:left="3600" w:hanging="360"/>
      </w:pPr>
    </w:lvl>
    <w:lvl w:ilvl="5" w:tplc="15976382" w:tentative="1">
      <w:start w:val="1"/>
      <w:numFmt w:val="lowerRoman"/>
      <w:lvlText w:val="%6."/>
      <w:lvlJc w:val="right"/>
      <w:pPr>
        <w:ind w:left="4320" w:hanging="180"/>
      </w:pPr>
    </w:lvl>
    <w:lvl w:ilvl="6" w:tplc="15976382" w:tentative="1">
      <w:start w:val="1"/>
      <w:numFmt w:val="decimal"/>
      <w:lvlText w:val="%7."/>
      <w:lvlJc w:val="left"/>
      <w:pPr>
        <w:ind w:left="5040" w:hanging="360"/>
      </w:pPr>
    </w:lvl>
    <w:lvl w:ilvl="7" w:tplc="15976382" w:tentative="1">
      <w:start w:val="1"/>
      <w:numFmt w:val="lowerLetter"/>
      <w:lvlText w:val="%8."/>
      <w:lvlJc w:val="left"/>
      <w:pPr>
        <w:ind w:left="5760" w:hanging="360"/>
      </w:pPr>
    </w:lvl>
    <w:lvl w:ilvl="8" w:tplc="15976382" w:tentative="1">
      <w:start w:val="1"/>
      <w:numFmt w:val="lowerRoman"/>
      <w:lvlText w:val="%9."/>
      <w:lvlJc w:val="right"/>
      <w:pPr>
        <w:ind w:left="6480" w:hanging="180"/>
      </w:pPr>
    </w:lvl>
  </w:abstractNum>
  <w:abstractNum w:abstractNumId="37020603">
    <w:multiLevelType w:val="hybridMultilevel"/>
    <w:lvl w:ilvl="0" w:tplc="20994569">
      <w:start w:val="1"/>
      <w:numFmt w:val="decimal"/>
      <w:lvlText w:val="%1."/>
      <w:lvlJc w:val="left"/>
      <w:pPr>
        <w:ind w:left="720" w:hanging="360"/>
      </w:pPr>
    </w:lvl>
    <w:lvl w:ilvl="1" w:tplc="20994569" w:tentative="1">
      <w:start w:val="1"/>
      <w:numFmt w:val="lowerLetter"/>
      <w:lvlText w:val="%2."/>
      <w:lvlJc w:val="left"/>
      <w:pPr>
        <w:ind w:left="1440" w:hanging="360"/>
      </w:pPr>
    </w:lvl>
    <w:lvl w:ilvl="2" w:tplc="20994569" w:tentative="1">
      <w:start w:val="1"/>
      <w:numFmt w:val="lowerRoman"/>
      <w:lvlText w:val="%3."/>
      <w:lvlJc w:val="right"/>
      <w:pPr>
        <w:ind w:left="2160" w:hanging="180"/>
      </w:pPr>
    </w:lvl>
    <w:lvl w:ilvl="3" w:tplc="20994569" w:tentative="1">
      <w:start w:val="1"/>
      <w:numFmt w:val="decimal"/>
      <w:lvlText w:val="%4."/>
      <w:lvlJc w:val="left"/>
      <w:pPr>
        <w:ind w:left="2880" w:hanging="360"/>
      </w:pPr>
    </w:lvl>
    <w:lvl w:ilvl="4" w:tplc="20994569" w:tentative="1">
      <w:start w:val="1"/>
      <w:numFmt w:val="lowerLetter"/>
      <w:lvlText w:val="%5."/>
      <w:lvlJc w:val="left"/>
      <w:pPr>
        <w:ind w:left="3600" w:hanging="360"/>
      </w:pPr>
    </w:lvl>
    <w:lvl w:ilvl="5" w:tplc="20994569" w:tentative="1">
      <w:start w:val="1"/>
      <w:numFmt w:val="lowerRoman"/>
      <w:lvlText w:val="%6."/>
      <w:lvlJc w:val="right"/>
      <w:pPr>
        <w:ind w:left="4320" w:hanging="180"/>
      </w:pPr>
    </w:lvl>
    <w:lvl w:ilvl="6" w:tplc="20994569" w:tentative="1">
      <w:start w:val="1"/>
      <w:numFmt w:val="decimal"/>
      <w:lvlText w:val="%7."/>
      <w:lvlJc w:val="left"/>
      <w:pPr>
        <w:ind w:left="5040" w:hanging="360"/>
      </w:pPr>
    </w:lvl>
    <w:lvl w:ilvl="7" w:tplc="20994569" w:tentative="1">
      <w:start w:val="1"/>
      <w:numFmt w:val="lowerLetter"/>
      <w:lvlText w:val="%8."/>
      <w:lvlJc w:val="left"/>
      <w:pPr>
        <w:ind w:left="5760" w:hanging="360"/>
      </w:pPr>
    </w:lvl>
    <w:lvl w:ilvl="8" w:tplc="20994569" w:tentative="1">
      <w:start w:val="1"/>
      <w:numFmt w:val="lowerRoman"/>
      <w:lvlText w:val="%9."/>
      <w:lvlJc w:val="right"/>
      <w:pPr>
        <w:ind w:left="6480" w:hanging="180"/>
      </w:pPr>
    </w:lvl>
  </w:abstractNum>
  <w:abstractNum w:abstractNumId="37020602">
    <w:multiLevelType w:val="hybridMultilevel"/>
    <w:lvl w:ilvl="0" w:tplc="64372825">
      <w:start w:val="1"/>
      <w:numFmt w:val="decimal"/>
      <w:lvlText w:val="%1."/>
      <w:lvlJc w:val="left"/>
      <w:pPr>
        <w:ind w:left="720" w:hanging="360"/>
      </w:pPr>
    </w:lvl>
    <w:lvl w:ilvl="1" w:tplc="64372825" w:tentative="1">
      <w:start w:val="1"/>
      <w:numFmt w:val="lowerLetter"/>
      <w:lvlText w:val="%2."/>
      <w:lvlJc w:val="left"/>
      <w:pPr>
        <w:ind w:left="1440" w:hanging="360"/>
      </w:pPr>
    </w:lvl>
    <w:lvl w:ilvl="2" w:tplc="64372825" w:tentative="1">
      <w:start w:val="1"/>
      <w:numFmt w:val="lowerRoman"/>
      <w:lvlText w:val="%3."/>
      <w:lvlJc w:val="right"/>
      <w:pPr>
        <w:ind w:left="2160" w:hanging="180"/>
      </w:pPr>
    </w:lvl>
    <w:lvl w:ilvl="3" w:tplc="64372825" w:tentative="1">
      <w:start w:val="1"/>
      <w:numFmt w:val="decimal"/>
      <w:lvlText w:val="%4."/>
      <w:lvlJc w:val="left"/>
      <w:pPr>
        <w:ind w:left="2880" w:hanging="360"/>
      </w:pPr>
    </w:lvl>
    <w:lvl w:ilvl="4" w:tplc="64372825" w:tentative="1">
      <w:start w:val="1"/>
      <w:numFmt w:val="lowerLetter"/>
      <w:lvlText w:val="%5."/>
      <w:lvlJc w:val="left"/>
      <w:pPr>
        <w:ind w:left="3600" w:hanging="360"/>
      </w:pPr>
    </w:lvl>
    <w:lvl w:ilvl="5" w:tplc="64372825" w:tentative="1">
      <w:start w:val="1"/>
      <w:numFmt w:val="lowerRoman"/>
      <w:lvlText w:val="%6."/>
      <w:lvlJc w:val="right"/>
      <w:pPr>
        <w:ind w:left="4320" w:hanging="180"/>
      </w:pPr>
    </w:lvl>
    <w:lvl w:ilvl="6" w:tplc="64372825" w:tentative="1">
      <w:start w:val="1"/>
      <w:numFmt w:val="decimal"/>
      <w:lvlText w:val="%7."/>
      <w:lvlJc w:val="left"/>
      <w:pPr>
        <w:ind w:left="5040" w:hanging="360"/>
      </w:pPr>
    </w:lvl>
    <w:lvl w:ilvl="7" w:tplc="64372825" w:tentative="1">
      <w:start w:val="1"/>
      <w:numFmt w:val="lowerLetter"/>
      <w:lvlText w:val="%8."/>
      <w:lvlJc w:val="left"/>
      <w:pPr>
        <w:ind w:left="5760" w:hanging="360"/>
      </w:pPr>
    </w:lvl>
    <w:lvl w:ilvl="8" w:tplc="64372825" w:tentative="1">
      <w:start w:val="1"/>
      <w:numFmt w:val="lowerRoman"/>
      <w:lvlText w:val="%9."/>
      <w:lvlJc w:val="right"/>
      <w:pPr>
        <w:ind w:left="6480" w:hanging="180"/>
      </w:pPr>
    </w:lvl>
  </w:abstractNum>
  <w:abstractNum w:abstractNumId="37020601">
    <w:multiLevelType w:val="hybridMultilevel"/>
    <w:lvl w:ilvl="0" w:tplc="26434618">
      <w:start w:val="1"/>
      <w:numFmt w:val="decimal"/>
      <w:lvlText w:val="%1."/>
      <w:lvlJc w:val="left"/>
      <w:pPr>
        <w:ind w:left="720" w:hanging="360"/>
      </w:pPr>
    </w:lvl>
    <w:lvl w:ilvl="1" w:tplc="26434618" w:tentative="1">
      <w:start w:val="1"/>
      <w:numFmt w:val="lowerLetter"/>
      <w:lvlText w:val="%2."/>
      <w:lvlJc w:val="left"/>
      <w:pPr>
        <w:ind w:left="1440" w:hanging="360"/>
      </w:pPr>
    </w:lvl>
    <w:lvl w:ilvl="2" w:tplc="26434618" w:tentative="1">
      <w:start w:val="1"/>
      <w:numFmt w:val="lowerRoman"/>
      <w:lvlText w:val="%3."/>
      <w:lvlJc w:val="right"/>
      <w:pPr>
        <w:ind w:left="2160" w:hanging="180"/>
      </w:pPr>
    </w:lvl>
    <w:lvl w:ilvl="3" w:tplc="26434618" w:tentative="1">
      <w:start w:val="1"/>
      <w:numFmt w:val="decimal"/>
      <w:lvlText w:val="%4."/>
      <w:lvlJc w:val="left"/>
      <w:pPr>
        <w:ind w:left="2880" w:hanging="360"/>
      </w:pPr>
    </w:lvl>
    <w:lvl w:ilvl="4" w:tplc="26434618" w:tentative="1">
      <w:start w:val="1"/>
      <w:numFmt w:val="lowerLetter"/>
      <w:lvlText w:val="%5."/>
      <w:lvlJc w:val="left"/>
      <w:pPr>
        <w:ind w:left="3600" w:hanging="360"/>
      </w:pPr>
    </w:lvl>
    <w:lvl w:ilvl="5" w:tplc="26434618" w:tentative="1">
      <w:start w:val="1"/>
      <w:numFmt w:val="lowerRoman"/>
      <w:lvlText w:val="%6."/>
      <w:lvlJc w:val="right"/>
      <w:pPr>
        <w:ind w:left="4320" w:hanging="180"/>
      </w:pPr>
    </w:lvl>
    <w:lvl w:ilvl="6" w:tplc="26434618" w:tentative="1">
      <w:start w:val="1"/>
      <w:numFmt w:val="decimal"/>
      <w:lvlText w:val="%7."/>
      <w:lvlJc w:val="left"/>
      <w:pPr>
        <w:ind w:left="5040" w:hanging="360"/>
      </w:pPr>
    </w:lvl>
    <w:lvl w:ilvl="7" w:tplc="26434618" w:tentative="1">
      <w:start w:val="1"/>
      <w:numFmt w:val="lowerLetter"/>
      <w:lvlText w:val="%8."/>
      <w:lvlJc w:val="left"/>
      <w:pPr>
        <w:ind w:left="5760" w:hanging="360"/>
      </w:pPr>
    </w:lvl>
    <w:lvl w:ilvl="8" w:tplc="26434618" w:tentative="1">
      <w:start w:val="1"/>
      <w:numFmt w:val="lowerRoman"/>
      <w:lvlText w:val="%9."/>
      <w:lvlJc w:val="right"/>
      <w:pPr>
        <w:ind w:left="6480" w:hanging="180"/>
      </w:pPr>
    </w:lvl>
  </w:abstractNum>
  <w:abstractNum w:abstractNumId="37020600">
    <w:multiLevelType w:val="hybridMultilevel"/>
    <w:lvl w:ilvl="0" w:tplc="21184789">
      <w:start w:val="1"/>
      <w:numFmt w:val="decimal"/>
      <w:lvlText w:val="%1."/>
      <w:lvlJc w:val="left"/>
      <w:pPr>
        <w:ind w:left="720" w:hanging="360"/>
      </w:pPr>
    </w:lvl>
    <w:lvl w:ilvl="1" w:tplc="21184789" w:tentative="1">
      <w:start w:val="1"/>
      <w:numFmt w:val="lowerLetter"/>
      <w:lvlText w:val="%2."/>
      <w:lvlJc w:val="left"/>
      <w:pPr>
        <w:ind w:left="1440" w:hanging="360"/>
      </w:pPr>
    </w:lvl>
    <w:lvl w:ilvl="2" w:tplc="21184789" w:tentative="1">
      <w:start w:val="1"/>
      <w:numFmt w:val="lowerRoman"/>
      <w:lvlText w:val="%3."/>
      <w:lvlJc w:val="right"/>
      <w:pPr>
        <w:ind w:left="2160" w:hanging="180"/>
      </w:pPr>
    </w:lvl>
    <w:lvl w:ilvl="3" w:tplc="21184789" w:tentative="1">
      <w:start w:val="1"/>
      <w:numFmt w:val="decimal"/>
      <w:lvlText w:val="%4."/>
      <w:lvlJc w:val="left"/>
      <w:pPr>
        <w:ind w:left="2880" w:hanging="360"/>
      </w:pPr>
    </w:lvl>
    <w:lvl w:ilvl="4" w:tplc="21184789" w:tentative="1">
      <w:start w:val="1"/>
      <w:numFmt w:val="lowerLetter"/>
      <w:lvlText w:val="%5."/>
      <w:lvlJc w:val="left"/>
      <w:pPr>
        <w:ind w:left="3600" w:hanging="360"/>
      </w:pPr>
    </w:lvl>
    <w:lvl w:ilvl="5" w:tplc="21184789" w:tentative="1">
      <w:start w:val="1"/>
      <w:numFmt w:val="lowerRoman"/>
      <w:lvlText w:val="%6."/>
      <w:lvlJc w:val="right"/>
      <w:pPr>
        <w:ind w:left="4320" w:hanging="180"/>
      </w:pPr>
    </w:lvl>
    <w:lvl w:ilvl="6" w:tplc="21184789" w:tentative="1">
      <w:start w:val="1"/>
      <w:numFmt w:val="decimal"/>
      <w:lvlText w:val="%7."/>
      <w:lvlJc w:val="left"/>
      <w:pPr>
        <w:ind w:left="5040" w:hanging="360"/>
      </w:pPr>
    </w:lvl>
    <w:lvl w:ilvl="7" w:tplc="21184789" w:tentative="1">
      <w:start w:val="1"/>
      <w:numFmt w:val="lowerLetter"/>
      <w:lvlText w:val="%8."/>
      <w:lvlJc w:val="left"/>
      <w:pPr>
        <w:ind w:left="5760" w:hanging="360"/>
      </w:pPr>
    </w:lvl>
    <w:lvl w:ilvl="8" w:tplc="21184789" w:tentative="1">
      <w:start w:val="1"/>
      <w:numFmt w:val="lowerRoman"/>
      <w:lvlText w:val="%9."/>
      <w:lvlJc w:val="right"/>
      <w:pPr>
        <w:ind w:left="6480" w:hanging="180"/>
      </w:pPr>
    </w:lvl>
  </w:abstractNum>
  <w:abstractNum w:abstractNumId="37020599">
    <w:multiLevelType w:val="hybridMultilevel"/>
    <w:lvl w:ilvl="0" w:tplc="33910993">
      <w:start w:val="1"/>
      <w:numFmt w:val="decimal"/>
      <w:lvlText w:val="%1."/>
      <w:lvlJc w:val="left"/>
      <w:pPr>
        <w:ind w:left="720" w:hanging="360"/>
      </w:pPr>
    </w:lvl>
    <w:lvl w:ilvl="1" w:tplc="33910993" w:tentative="1">
      <w:start w:val="1"/>
      <w:numFmt w:val="lowerLetter"/>
      <w:lvlText w:val="%2."/>
      <w:lvlJc w:val="left"/>
      <w:pPr>
        <w:ind w:left="1440" w:hanging="360"/>
      </w:pPr>
    </w:lvl>
    <w:lvl w:ilvl="2" w:tplc="33910993" w:tentative="1">
      <w:start w:val="1"/>
      <w:numFmt w:val="lowerRoman"/>
      <w:lvlText w:val="%3."/>
      <w:lvlJc w:val="right"/>
      <w:pPr>
        <w:ind w:left="2160" w:hanging="180"/>
      </w:pPr>
    </w:lvl>
    <w:lvl w:ilvl="3" w:tplc="33910993" w:tentative="1">
      <w:start w:val="1"/>
      <w:numFmt w:val="decimal"/>
      <w:lvlText w:val="%4."/>
      <w:lvlJc w:val="left"/>
      <w:pPr>
        <w:ind w:left="2880" w:hanging="360"/>
      </w:pPr>
    </w:lvl>
    <w:lvl w:ilvl="4" w:tplc="33910993" w:tentative="1">
      <w:start w:val="1"/>
      <w:numFmt w:val="lowerLetter"/>
      <w:lvlText w:val="%5."/>
      <w:lvlJc w:val="left"/>
      <w:pPr>
        <w:ind w:left="3600" w:hanging="360"/>
      </w:pPr>
    </w:lvl>
    <w:lvl w:ilvl="5" w:tplc="33910993" w:tentative="1">
      <w:start w:val="1"/>
      <w:numFmt w:val="lowerRoman"/>
      <w:lvlText w:val="%6."/>
      <w:lvlJc w:val="right"/>
      <w:pPr>
        <w:ind w:left="4320" w:hanging="180"/>
      </w:pPr>
    </w:lvl>
    <w:lvl w:ilvl="6" w:tplc="33910993" w:tentative="1">
      <w:start w:val="1"/>
      <w:numFmt w:val="decimal"/>
      <w:lvlText w:val="%7."/>
      <w:lvlJc w:val="left"/>
      <w:pPr>
        <w:ind w:left="5040" w:hanging="360"/>
      </w:pPr>
    </w:lvl>
    <w:lvl w:ilvl="7" w:tplc="33910993" w:tentative="1">
      <w:start w:val="1"/>
      <w:numFmt w:val="lowerLetter"/>
      <w:lvlText w:val="%8."/>
      <w:lvlJc w:val="left"/>
      <w:pPr>
        <w:ind w:left="5760" w:hanging="360"/>
      </w:pPr>
    </w:lvl>
    <w:lvl w:ilvl="8" w:tplc="33910993" w:tentative="1">
      <w:start w:val="1"/>
      <w:numFmt w:val="lowerRoman"/>
      <w:lvlText w:val="%9."/>
      <w:lvlJc w:val="right"/>
      <w:pPr>
        <w:ind w:left="6480" w:hanging="180"/>
      </w:pPr>
    </w:lvl>
  </w:abstractNum>
  <w:abstractNum w:abstractNumId="37020598">
    <w:multiLevelType w:val="hybridMultilevel"/>
    <w:lvl w:ilvl="0" w:tplc="79473527">
      <w:start w:val="1"/>
      <w:numFmt w:val="decimal"/>
      <w:lvlText w:val="%1."/>
      <w:lvlJc w:val="left"/>
      <w:pPr>
        <w:ind w:left="720" w:hanging="360"/>
      </w:pPr>
    </w:lvl>
    <w:lvl w:ilvl="1" w:tplc="79473527" w:tentative="1">
      <w:start w:val="1"/>
      <w:numFmt w:val="lowerLetter"/>
      <w:lvlText w:val="%2."/>
      <w:lvlJc w:val="left"/>
      <w:pPr>
        <w:ind w:left="1440" w:hanging="360"/>
      </w:pPr>
    </w:lvl>
    <w:lvl w:ilvl="2" w:tplc="79473527" w:tentative="1">
      <w:start w:val="1"/>
      <w:numFmt w:val="lowerRoman"/>
      <w:lvlText w:val="%3."/>
      <w:lvlJc w:val="right"/>
      <w:pPr>
        <w:ind w:left="2160" w:hanging="180"/>
      </w:pPr>
    </w:lvl>
    <w:lvl w:ilvl="3" w:tplc="79473527" w:tentative="1">
      <w:start w:val="1"/>
      <w:numFmt w:val="decimal"/>
      <w:lvlText w:val="%4."/>
      <w:lvlJc w:val="left"/>
      <w:pPr>
        <w:ind w:left="2880" w:hanging="360"/>
      </w:pPr>
    </w:lvl>
    <w:lvl w:ilvl="4" w:tplc="79473527" w:tentative="1">
      <w:start w:val="1"/>
      <w:numFmt w:val="lowerLetter"/>
      <w:lvlText w:val="%5."/>
      <w:lvlJc w:val="left"/>
      <w:pPr>
        <w:ind w:left="3600" w:hanging="360"/>
      </w:pPr>
    </w:lvl>
    <w:lvl w:ilvl="5" w:tplc="79473527" w:tentative="1">
      <w:start w:val="1"/>
      <w:numFmt w:val="lowerRoman"/>
      <w:lvlText w:val="%6."/>
      <w:lvlJc w:val="right"/>
      <w:pPr>
        <w:ind w:left="4320" w:hanging="180"/>
      </w:pPr>
    </w:lvl>
    <w:lvl w:ilvl="6" w:tplc="79473527" w:tentative="1">
      <w:start w:val="1"/>
      <w:numFmt w:val="decimal"/>
      <w:lvlText w:val="%7."/>
      <w:lvlJc w:val="left"/>
      <w:pPr>
        <w:ind w:left="5040" w:hanging="360"/>
      </w:pPr>
    </w:lvl>
    <w:lvl w:ilvl="7" w:tplc="79473527" w:tentative="1">
      <w:start w:val="1"/>
      <w:numFmt w:val="lowerLetter"/>
      <w:lvlText w:val="%8."/>
      <w:lvlJc w:val="left"/>
      <w:pPr>
        <w:ind w:left="5760" w:hanging="360"/>
      </w:pPr>
    </w:lvl>
    <w:lvl w:ilvl="8" w:tplc="79473527" w:tentative="1">
      <w:start w:val="1"/>
      <w:numFmt w:val="lowerRoman"/>
      <w:lvlText w:val="%9."/>
      <w:lvlJc w:val="right"/>
      <w:pPr>
        <w:ind w:left="6480" w:hanging="180"/>
      </w:pPr>
    </w:lvl>
  </w:abstractNum>
  <w:abstractNum w:abstractNumId="37020597">
    <w:multiLevelType w:val="hybridMultilevel"/>
    <w:lvl w:ilvl="0" w:tplc="69251840">
      <w:start w:val="1"/>
      <w:numFmt w:val="decimal"/>
      <w:lvlText w:val="%1."/>
      <w:lvlJc w:val="left"/>
      <w:pPr>
        <w:ind w:left="720" w:hanging="360"/>
      </w:pPr>
    </w:lvl>
    <w:lvl w:ilvl="1" w:tplc="69251840" w:tentative="1">
      <w:start w:val="1"/>
      <w:numFmt w:val="lowerLetter"/>
      <w:lvlText w:val="%2."/>
      <w:lvlJc w:val="left"/>
      <w:pPr>
        <w:ind w:left="1440" w:hanging="360"/>
      </w:pPr>
    </w:lvl>
    <w:lvl w:ilvl="2" w:tplc="69251840" w:tentative="1">
      <w:start w:val="1"/>
      <w:numFmt w:val="lowerRoman"/>
      <w:lvlText w:val="%3."/>
      <w:lvlJc w:val="right"/>
      <w:pPr>
        <w:ind w:left="2160" w:hanging="180"/>
      </w:pPr>
    </w:lvl>
    <w:lvl w:ilvl="3" w:tplc="69251840" w:tentative="1">
      <w:start w:val="1"/>
      <w:numFmt w:val="decimal"/>
      <w:lvlText w:val="%4."/>
      <w:lvlJc w:val="left"/>
      <w:pPr>
        <w:ind w:left="2880" w:hanging="360"/>
      </w:pPr>
    </w:lvl>
    <w:lvl w:ilvl="4" w:tplc="69251840" w:tentative="1">
      <w:start w:val="1"/>
      <w:numFmt w:val="lowerLetter"/>
      <w:lvlText w:val="%5."/>
      <w:lvlJc w:val="left"/>
      <w:pPr>
        <w:ind w:left="3600" w:hanging="360"/>
      </w:pPr>
    </w:lvl>
    <w:lvl w:ilvl="5" w:tplc="69251840" w:tentative="1">
      <w:start w:val="1"/>
      <w:numFmt w:val="lowerRoman"/>
      <w:lvlText w:val="%6."/>
      <w:lvlJc w:val="right"/>
      <w:pPr>
        <w:ind w:left="4320" w:hanging="180"/>
      </w:pPr>
    </w:lvl>
    <w:lvl w:ilvl="6" w:tplc="69251840" w:tentative="1">
      <w:start w:val="1"/>
      <w:numFmt w:val="decimal"/>
      <w:lvlText w:val="%7."/>
      <w:lvlJc w:val="left"/>
      <w:pPr>
        <w:ind w:left="5040" w:hanging="360"/>
      </w:pPr>
    </w:lvl>
    <w:lvl w:ilvl="7" w:tplc="69251840" w:tentative="1">
      <w:start w:val="1"/>
      <w:numFmt w:val="lowerLetter"/>
      <w:lvlText w:val="%8."/>
      <w:lvlJc w:val="left"/>
      <w:pPr>
        <w:ind w:left="5760" w:hanging="360"/>
      </w:pPr>
    </w:lvl>
    <w:lvl w:ilvl="8" w:tplc="69251840" w:tentative="1">
      <w:start w:val="1"/>
      <w:numFmt w:val="lowerRoman"/>
      <w:lvlText w:val="%9."/>
      <w:lvlJc w:val="right"/>
      <w:pPr>
        <w:ind w:left="6480" w:hanging="180"/>
      </w:pPr>
    </w:lvl>
  </w:abstractNum>
  <w:abstractNum w:abstractNumId="37020596">
    <w:multiLevelType w:val="hybridMultilevel"/>
    <w:lvl w:ilvl="0" w:tplc="26241332">
      <w:start w:val="1"/>
      <w:numFmt w:val="decimal"/>
      <w:lvlText w:val="%1."/>
      <w:lvlJc w:val="left"/>
      <w:pPr>
        <w:ind w:left="720" w:hanging="360"/>
      </w:pPr>
    </w:lvl>
    <w:lvl w:ilvl="1" w:tplc="26241332" w:tentative="1">
      <w:start w:val="1"/>
      <w:numFmt w:val="lowerLetter"/>
      <w:lvlText w:val="%2."/>
      <w:lvlJc w:val="left"/>
      <w:pPr>
        <w:ind w:left="1440" w:hanging="360"/>
      </w:pPr>
    </w:lvl>
    <w:lvl w:ilvl="2" w:tplc="26241332" w:tentative="1">
      <w:start w:val="1"/>
      <w:numFmt w:val="lowerRoman"/>
      <w:lvlText w:val="%3."/>
      <w:lvlJc w:val="right"/>
      <w:pPr>
        <w:ind w:left="2160" w:hanging="180"/>
      </w:pPr>
    </w:lvl>
    <w:lvl w:ilvl="3" w:tplc="26241332" w:tentative="1">
      <w:start w:val="1"/>
      <w:numFmt w:val="decimal"/>
      <w:lvlText w:val="%4."/>
      <w:lvlJc w:val="left"/>
      <w:pPr>
        <w:ind w:left="2880" w:hanging="360"/>
      </w:pPr>
    </w:lvl>
    <w:lvl w:ilvl="4" w:tplc="26241332" w:tentative="1">
      <w:start w:val="1"/>
      <w:numFmt w:val="lowerLetter"/>
      <w:lvlText w:val="%5."/>
      <w:lvlJc w:val="left"/>
      <w:pPr>
        <w:ind w:left="3600" w:hanging="360"/>
      </w:pPr>
    </w:lvl>
    <w:lvl w:ilvl="5" w:tplc="26241332" w:tentative="1">
      <w:start w:val="1"/>
      <w:numFmt w:val="lowerRoman"/>
      <w:lvlText w:val="%6."/>
      <w:lvlJc w:val="right"/>
      <w:pPr>
        <w:ind w:left="4320" w:hanging="180"/>
      </w:pPr>
    </w:lvl>
    <w:lvl w:ilvl="6" w:tplc="26241332" w:tentative="1">
      <w:start w:val="1"/>
      <w:numFmt w:val="decimal"/>
      <w:lvlText w:val="%7."/>
      <w:lvlJc w:val="left"/>
      <w:pPr>
        <w:ind w:left="5040" w:hanging="360"/>
      </w:pPr>
    </w:lvl>
    <w:lvl w:ilvl="7" w:tplc="26241332" w:tentative="1">
      <w:start w:val="1"/>
      <w:numFmt w:val="lowerLetter"/>
      <w:lvlText w:val="%8."/>
      <w:lvlJc w:val="left"/>
      <w:pPr>
        <w:ind w:left="5760" w:hanging="360"/>
      </w:pPr>
    </w:lvl>
    <w:lvl w:ilvl="8" w:tplc="26241332" w:tentative="1">
      <w:start w:val="1"/>
      <w:numFmt w:val="lowerRoman"/>
      <w:lvlText w:val="%9."/>
      <w:lvlJc w:val="right"/>
      <w:pPr>
        <w:ind w:left="6480" w:hanging="180"/>
      </w:pPr>
    </w:lvl>
  </w:abstractNum>
  <w:abstractNum w:abstractNumId="37020595">
    <w:multiLevelType w:val="hybridMultilevel"/>
    <w:lvl w:ilvl="0" w:tplc="84151085">
      <w:start w:val="1"/>
      <w:numFmt w:val="decimal"/>
      <w:lvlText w:val="%1."/>
      <w:lvlJc w:val="left"/>
      <w:pPr>
        <w:ind w:left="720" w:hanging="360"/>
      </w:pPr>
    </w:lvl>
    <w:lvl w:ilvl="1" w:tplc="84151085" w:tentative="1">
      <w:start w:val="1"/>
      <w:numFmt w:val="lowerLetter"/>
      <w:lvlText w:val="%2."/>
      <w:lvlJc w:val="left"/>
      <w:pPr>
        <w:ind w:left="1440" w:hanging="360"/>
      </w:pPr>
    </w:lvl>
    <w:lvl w:ilvl="2" w:tplc="84151085" w:tentative="1">
      <w:start w:val="1"/>
      <w:numFmt w:val="lowerRoman"/>
      <w:lvlText w:val="%3."/>
      <w:lvlJc w:val="right"/>
      <w:pPr>
        <w:ind w:left="2160" w:hanging="180"/>
      </w:pPr>
    </w:lvl>
    <w:lvl w:ilvl="3" w:tplc="84151085" w:tentative="1">
      <w:start w:val="1"/>
      <w:numFmt w:val="decimal"/>
      <w:lvlText w:val="%4."/>
      <w:lvlJc w:val="left"/>
      <w:pPr>
        <w:ind w:left="2880" w:hanging="360"/>
      </w:pPr>
    </w:lvl>
    <w:lvl w:ilvl="4" w:tplc="84151085" w:tentative="1">
      <w:start w:val="1"/>
      <w:numFmt w:val="lowerLetter"/>
      <w:lvlText w:val="%5."/>
      <w:lvlJc w:val="left"/>
      <w:pPr>
        <w:ind w:left="3600" w:hanging="360"/>
      </w:pPr>
    </w:lvl>
    <w:lvl w:ilvl="5" w:tplc="84151085" w:tentative="1">
      <w:start w:val="1"/>
      <w:numFmt w:val="lowerRoman"/>
      <w:lvlText w:val="%6."/>
      <w:lvlJc w:val="right"/>
      <w:pPr>
        <w:ind w:left="4320" w:hanging="180"/>
      </w:pPr>
    </w:lvl>
    <w:lvl w:ilvl="6" w:tplc="84151085" w:tentative="1">
      <w:start w:val="1"/>
      <w:numFmt w:val="decimal"/>
      <w:lvlText w:val="%7."/>
      <w:lvlJc w:val="left"/>
      <w:pPr>
        <w:ind w:left="5040" w:hanging="360"/>
      </w:pPr>
    </w:lvl>
    <w:lvl w:ilvl="7" w:tplc="84151085" w:tentative="1">
      <w:start w:val="1"/>
      <w:numFmt w:val="lowerLetter"/>
      <w:lvlText w:val="%8."/>
      <w:lvlJc w:val="left"/>
      <w:pPr>
        <w:ind w:left="5760" w:hanging="360"/>
      </w:pPr>
    </w:lvl>
    <w:lvl w:ilvl="8" w:tplc="84151085" w:tentative="1">
      <w:start w:val="1"/>
      <w:numFmt w:val="lowerRoman"/>
      <w:lvlText w:val="%9."/>
      <w:lvlJc w:val="right"/>
      <w:pPr>
        <w:ind w:left="6480" w:hanging="180"/>
      </w:pPr>
    </w:lvl>
  </w:abstractNum>
  <w:abstractNum w:abstractNumId="37020594">
    <w:multiLevelType w:val="hybridMultilevel"/>
    <w:lvl w:ilvl="0" w:tplc="72115540">
      <w:start w:val="1"/>
      <w:numFmt w:val="decimal"/>
      <w:lvlText w:val="%1."/>
      <w:lvlJc w:val="left"/>
      <w:pPr>
        <w:ind w:left="720" w:hanging="360"/>
      </w:pPr>
    </w:lvl>
    <w:lvl w:ilvl="1" w:tplc="72115540" w:tentative="1">
      <w:start w:val="1"/>
      <w:numFmt w:val="lowerLetter"/>
      <w:lvlText w:val="%2."/>
      <w:lvlJc w:val="left"/>
      <w:pPr>
        <w:ind w:left="1440" w:hanging="360"/>
      </w:pPr>
    </w:lvl>
    <w:lvl w:ilvl="2" w:tplc="72115540" w:tentative="1">
      <w:start w:val="1"/>
      <w:numFmt w:val="lowerRoman"/>
      <w:lvlText w:val="%3."/>
      <w:lvlJc w:val="right"/>
      <w:pPr>
        <w:ind w:left="2160" w:hanging="180"/>
      </w:pPr>
    </w:lvl>
    <w:lvl w:ilvl="3" w:tplc="72115540" w:tentative="1">
      <w:start w:val="1"/>
      <w:numFmt w:val="decimal"/>
      <w:lvlText w:val="%4."/>
      <w:lvlJc w:val="left"/>
      <w:pPr>
        <w:ind w:left="2880" w:hanging="360"/>
      </w:pPr>
    </w:lvl>
    <w:lvl w:ilvl="4" w:tplc="72115540" w:tentative="1">
      <w:start w:val="1"/>
      <w:numFmt w:val="lowerLetter"/>
      <w:lvlText w:val="%5."/>
      <w:lvlJc w:val="left"/>
      <w:pPr>
        <w:ind w:left="3600" w:hanging="360"/>
      </w:pPr>
    </w:lvl>
    <w:lvl w:ilvl="5" w:tplc="72115540" w:tentative="1">
      <w:start w:val="1"/>
      <w:numFmt w:val="lowerRoman"/>
      <w:lvlText w:val="%6."/>
      <w:lvlJc w:val="right"/>
      <w:pPr>
        <w:ind w:left="4320" w:hanging="180"/>
      </w:pPr>
    </w:lvl>
    <w:lvl w:ilvl="6" w:tplc="72115540" w:tentative="1">
      <w:start w:val="1"/>
      <w:numFmt w:val="decimal"/>
      <w:lvlText w:val="%7."/>
      <w:lvlJc w:val="left"/>
      <w:pPr>
        <w:ind w:left="5040" w:hanging="360"/>
      </w:pPr>
    </w:lvl>
    <w:lvl w:ilvl="7" w:tplc="72115540" w:tentative="1">
      <w:start w:val="1"/>
      <w:numFmt w:val="lowerLetter"/>
      <w:lvlText w:val="%8."/>
      <w:lvlJc w:val="left"/>
      <w:pPr>
        <w:ind w:left="5760" w:hanging="360"/>
      </w:pPr>
    </w:lvl>
    <w:lvl w:ilvl="8" w:tplc="72115540" w:tentative="1">
      <w:start w:val="1"/>
      <w:numFmt w:val="lowerRoman"/>
      <w:lvlText w:val="%9."/>
      <w:lvlJc w:val="right"/>
      <w:pPr>
        <w:ind w:left="6480" w:hanging="180"/>
      </w:pPr>
    </w:lvl>
  </w:abstractNum>
  <w:abstractNum w:abstractNumId="37020593">
    <w:multiLevelType w:val="hybridMultilevel"/>
    <w:lvl w:ilvl="0" w:tplc="58693841">
      <w:start w:val="1"/>
      <w:numFmt w:val="decimal"/>
      <w:lvlText w:val="%1."/>
      <w:lvlJc w:val="left"/>
      <w:pPr>
        <w:ind w:left="720" w:hanging="360"/>
      </w:pPr>
    </w:lvl>
    <w:lvl w:ilvl="1" w:tplc="58693841" w:tentative="1">
      <w:start w:val="1"/>
      <w:numFmt w:val="lowerLetter"/>
      <w:lvlText w:val="%2."/>
      <w:lvlJc w:val="left"/>
      <w:pPr>
        <w:ind w:left="1440" w:hanging="360"/>
      </w:pPr>
    </w:lvl>
    <w:lvl w:ilvl="2" w:tplc="58693841" w:tentative="1">
      <w:start w:val="1"/>
      <w:numFmt w:val="lowerRoman"/>
      <w:lvlText w:val="%3."/>
      <w:lvlJc w:val="right"/>
      <w:pPr>
        <w:ind w:left="2160" w:hanging="180"/>
      </w:pPr>
    </w:lvl>
    <w:lvl w:ilvl="3" w:tplc="58693841" w:tentative="1">
      <w:start w:val="1"/>
      <w:numFmt w:val="decimal"/>
      <w:lvlText w:val="%4."/>
      <w:lvlJc w:val="left"/>
      <w:pPr>
        <w:ind w:left="2880" w:hanging="360"/>
      </w:pPr>
    </w:lvl>
    <w:lvl w:ilvl="4" w:tplc="58693841" w:tentative="1">
      <w:start w:val="1"/>
      <w:numFmt w:val="lowerLetter"/>
      <w:lvlText w:val="%5."/>
      <w:lvlJc w:val="left"/>
      <w:pPr>
        <w:ind w:left="3600" w:hanging="360"/>
      </w:pPr>
    </w:lvl>
    <w:lvl w:ilvl="5" w:tplc="58693841" w:tentative="1">
      <w:start w:val="1"/>
      <w:numFmt w:val="lowerRoman"/>
      <w:lvlText w:val="%6."/>
      <w:lvlJc w:val="right"/>
      <w:pPr>
        <w:ind w:left="4320" w:hanging="180"/>
      </w:pPr>
    </w:lvl>
    <w:lvl w:ilvl="6" w:tplc="58693841" w:tentative="1">
      <w:start w:val="1"/>
      <w:numFmt w:val="decimal"/>
      <w:lvlText w:val="%7."/>
      <w:lvlJc w:val="left"/>
      <w:pPr>
        <w:ind w:left="5040" w:hanging="360"/>
      </w:pPr>
    </w:lvl>
    <w:lvl w:ilvl="7" w:tplc="58693841" w:tentative="1">
      <w:start w:val="1"/>
      <w:numFmt w:val="lowerLetter"/>
      <w:lvlText w:val="%8."/>
      <w:lvlJc w:val="left"/>
      <w:pPr>
        <w:ind w:left="5760" w:hanging="360"/>
      </w:pPr>
    </w:lvl>
    <w:lvl w:ilvl="8" w:tplc="58693841" w:tentative="1">
      <w:start w:val="1"/>
      <w:numFmt w:val="lowerRoman"/>
      <w:lvlText w:val="%9."/>
      <w:lvlJc w:val="right"/>
      <w:pPr>
        <w:ind w:left="6480" w:hanging="180"/>
      </w:pPr>
    </w:lvl>
  </w:abstractNum>
  <w:abstractNum w:abstractNumId="37020592">
    <w:multiLevelType w:val="hybridMultilevel"/>
    <w:lvl w:ilvl="0" w:tplc="53145239">
      <w:start w:val="1"/>
      <w:numFmt w:val="decimal"/>
      <w:lvlText w:val="%1."/>
      <w:lvlJc w:val="left"/>
      <w:pPr>
        <w:ind w:left="720" w:hanging="360"/>
      </w:pPr>
    </w:lvl>
    <w:lvl w:ilvl="1" w:tplc="53145239" w:tentative="1">
      <w:start w:val="1"/>
      <w:numFmt w:val="lowerLetter"/>
      <w:lvlText w:val="%2."/>
      <w:lvlJc w:val="left"/>
      <w:pPr>
        <w:ind w:left="1440" w:hanging="360"/>
      </w:pPr>
    </w:lvl>
    <w:lvl w:ilvl="2" w:tplc="53145239" w:tentative="1">
      <w:start w:val="1"/>
      <w:numFmt w:val="lowerRoman"/>
      <w:lvlText w:val="%3."/>
      <w:lvlJc w:val="right"/>
      <w:pPr>
        <w:ind w:left="2160" w:hanging="180"/>
      </w:pPr>
    </w:lvl>
    <w:lvl w:ilvl="3" w:tplc="53145239" w:tentative="1">
      <w:start w:val="1"/>
      <w:numFmt w:val="decimal"/>
      <w:lvlText w:val="%4."/>
      <w:lvlJc w:val="left"/>
      <w:pPr>
        <w:ind w:left="2880" w:hanging="360"/>
      </w:pPr>
    </w:lvl>
    <w:lvl w:ilvl="4" w:tplc="53145239" w:tentative="1">
      <w:start w:val="1"/>
      <w:numFmt w:val="lowerLetter"/>
      <w:lvlText w:val="%5."/>
      <w:lvlJc w:val="left"/>
      <w:pPr>
        <w:ind w:left="3600" w:hanging="360"/>
      </w:pPr>
    </w:lvl>
    <w:lvl w:ilvl="5" w:tplc="53145239" w:tentative="1">
      <w:start w:val="1"/>
      <w:numFmt w:val="lowerRoman"/>
      <w:lvlText w:val="%6."/>
      <w:lvlJc w:val="right"/>
      <w:pPr>
        <w:ind w:left="4320" w:hanging="180"/>
      </w:pPr>
    </w:lvl>
    <w:lvl w:ilvl="6" w:tplc="53145239" w:tentative="1">
      <w:start w:val="1"/>
      <w:numFmt w:val="decimal"/>
      <w:lvlText w:val="%7."/>
      <w:lvlJc w:val="left"/>
      <w:pPr>
        <w:ind w:left="5040" w:hanging="360"/>
      </w:pPr>
    </w:lvl>
    <w:lvl w:ilvl="7" w:tplc="53145239" w:tentative="1">
      <w:start w:val="1"/>
      <w:numFmt w:val="lowerLetter"/>
      <w:lvlText w:val="%8."/>
      <w:lvlJc w:val="left"/>
      <w:pPr>
        <w:ind w:left="5760" w:hanging="360"/>
      </w:pPr>
    </w:lvl>
    <w:lvl w:ilvl="8" w:tplc="53145239" w:tentative="1">
      <w:start w:val="1"/>
      <w:numFmt w:val="lowerRoman"/>
      <w:lvlText w:val="%9."/>
      <w:lvlJc w:val="right"/>
      <w:pPr>
        <w:ind w:left="6480" w:hanging="180"/>
      </w:pPr>
    </w:lvl>
  </w:abstractNum>
  <w:abstractNum w:abstractNumId="37020591">
    <w:multiLevelType w:val="hybridMultilevel"/>
    <w:lvl w:ilvl="0" w:tplc="24313488">
      <w:start w:val="1"/>
      <w:numFmt w:val="decimal"/>
      <w:lvlText w:val="%1."/>
      <w:lvlJc w:val="left"/>
      <w:pPr>
        <w:ind w:left="720" w:hanging="360"/>
      </w:pPr>
    </w:lvl>
    <w:lvl w:ilvl="1" w:tplc="24313488" w:tentative="1">
      <w:start w:val="1"/>
      <w:numFmt w:val="lowerLetter"/>
      <w:lvlText w:val="%2."/>
      <w:lvlJc w:val="left"/>
      <w:pPr>
        <w:ind w:left="1440" w:hanging="360"/>
      </w:pPr>
    </w:lvl>
    <w:lvl w:ilvl="2" w:tplc="24313488" w:tentative="1">
      <w:start w:val="1"/>
      <w:numFmt w:val="lowerRoman"/>
      <w:lvlText w:val="%3."/>
      <w:lvlJc w:val="right"/>
      <w:pPr>
        <w:ind w:left="2160" w:hanging="180"/>
      </w:pPr>
    </w:lvl>
    <w:lvl w:ilvl="3" w:tplc="24313488" w:tentative="1">
      <w:start w:val="1"/>
      <w:numFmt w:val="decimal"/>
      <w:lvlText w:val="%4."/>
      <w:lvlJc w:val="left"/>
      <w:pPr>
        <w:ind w:left="2880" w:hanging="360"/>
      </w:pPr>
    </w:lvl>
    <w:lvl w:ilvl="4" w:tplc="24313488" w:tentative="1">
      <w:start w:val="1"/>
      <w:numFmt w:val="lowerLetter"/>
      <w:lvlText w:val="%5."/>
      <w:lvlJc w:val="left"/>
      <w:pPr>
        <w:ind w:left="3600" w:hanging="360"/>
      </w:pPr>
    </w:lvl>
    <w:lvl w:ilvl="5" w:tplc="24313488" w:tentative="1">
      <w:start w:val="1"/>
      <w:numFmt w:val="lowerRoman"/>
      <w:lvlText w:val="%6."/>
      <w:lvlJc w:val="right"/>
      <w:pPr>
        <w:ind w:left="4320" w:hanging="180"/>
      </w:pPr>
    </w:lvl>
    <w:lvl w:ilvl="6" w:tplc="24313488" w:tentative="1">
      <w:start w:val="1"/>
      <w:numFmt w:val="decimal"/>
      <w:lvlText w:val="%7."/>
      <w:lvlJc w:val="left"/>
      <w:pPr>
        <w:ind w:left="5040" w:hanging="360"/>
      </w:pPr>
    </w:lvl>
    <w:lvl w:ilvl="7" w:tplc="24313488" w:tentative="1">
      <w:start w:val="1"/>
      <w:numFmt w:val="lowerLetter"/>
      <w:lvlText w:val="%8."/>
      <w:lvlJc w:val="left"/>
      <w:pPr>
        <w:ind w:left="5760" w:hanging="360"/>
      </w:pPr>
    </w:lvl>
    <w:lvl w:ilvl="8" w:tplc="24313488" w:tentative="1">
      <w:start w:val="1"/>
      <w:numFmt w:val="lowerRoman"/>
      <w:lvlText w:val="%9."/>
      <w:lvlJc w:val="right"/>
      <w:pPr>
        <w:ind w:left="6480" w:hanging="180"/>
      </w:pPr>
    </w:lvl>
  </w:abstractNum>
  <w:abstractNum w:abstractNumId="37020590">
    <w:multiLevelType w:val="hybridMultilevel"/>
    <w:lvl w:ilvl="0" w:tplc="43482497">
      <w:start w:val="1"/>
      <w:numFmt w:val="decimal"/>
      <w:lvlText w:val="%1."/>
      <w:lvlJc w:val="left"/>
      <w:pPr>
        <w:ind w:left="720" w:hanging="360"/>
      </w:pPr>
    </w:lvl>
    <w:lvl w:ilvl="1" w:tplc="43482497" w:tentative="1">
      <w:start w:val="1"/>
      <w:numFmt w:val="lowerLetter"/>
      <w:lvlText w:val="%2."/>
      <w:lvlJc w:val="left"/>
      <w:pPr>
        <w:ind w:left="1440" w:hanging="360"/>
      </w:pPr>
    </w:lvl>
    <w:lvl w:ilvl="2" w:tplc="43482497" w:tentative="1">
      <w:start w:val="1"/>
      <w:numFmt w:val="lowerRoman"/>
      <w:lvlText w:val="%3."/>
      <w:lvlJc w:val="right"/>
      <w:pPr>
        <w:ind w:left="2160" w:hanging="180"/>
      </w:pPr>
    </w:lvl>
    <w:lvl w:ilvl="3" w:tplc="43482497" w:tentative="1">
      <w:start w:val="1"/>
      <w:numFmt w:val="decimal"/>
      <w:lvlText w:val="%4."/>
      <w:lvlJc w:val="left"/>
      <w:pPr>
        <w:ind w:left="2880" w:hanging="360"/>
      </w:pPr>
    </w:lvl>
    <w:lvl w:ilvl="4" w:tplc="43482497" w:tentative="1">
      <w:start w:val="1"/>
      <w:numFmt w:val="lowerLetter"/>
      <w:lvlText w:val="%5."/>
      <w:lvlJc w:val="left"/>
      <w:pPr>
        <w:ind w:left="3600" w:hanging="360"/>
      </w:pPr>
    </w:lvl>
    <w:lvl w:ilvl="5" w:tplc="43482497" w:tentative="1">
      <w:start w:val="1"/>
      <w:numFmt w:val="lowerRoman"/>
      <w:lvlText w:val="%6."/>
      <w:lvlJc w:val="right"/>
      <w:pPr>
        <w:ind w:left="4320" w:hanging="180"/>
      </w:pPr>
    </w:lvl>
    <w:lvl w:ilvl="6" w:tplc="43482497" w:tentative="1">
      <w:start w:val="1"/>
      <w:numFmt w:val="decimal"/>
      <w:lvlText w:val="%7."/>
      <w:lvlJc w:val="left"/>
      <w:pPr>
        <w:ind w:left="5040" w:hanging="360"/>
      </w:pPr>
    </w:lvl>
    <w:lvl w:ilvl="7" w:tplc="43482497" w:tentative="1">
      <w:start w:val="1"/>
      <w:numFmt w:val="lowerLetter"/>
      <w:lvlText w:val="%8."/>
      <w:lvlJc w:val="left"/>
      <w:pPr>
        <w:ind w:left="5760" w:hanging="360"/>
      </w:pPr>
    </w:lvl>
    <w:lvl w:ilvl="8" w:tplc="43482497" w:tentative="1">
      <w:start w:val="1"/>
      <w:numFmt w:val="lowerRoman"/>
      <w:lvlText w:val="%9."/>
      <w:lvlJc w:val="right"/>
      <w:pPr>
        <w:ind w:left="6480" w:hanging="180"/>
      </w:pPr>
    </w:lvl>
  </w:abstractNum>
  <w:abstractNum w:abstractNumId="37020589">
    <w:multiLevelType w:val="hybridMultilevel"/>
    <w:lvl w:ilvl="0" w:tplc="77302047">
      <w:start w:val="1"/>
      <w:numFmt w:val="decimal"/>
      <w:lvlText w:val="%1."/>
      <w:lvlJc w:val="left"/>
      <w:pPr>
        <w:ind w:left="720" w:hanging="360"/>
      </w:pPr>
    </w:lvl>
    <w:lvl w:ilvl="1" w:tplc="77302047" w:tentative="1">
      <w:start w:val="1"/>
      <w:numFmt w:val="lowerLetter"/>
      <w:lvlText w:val="%2."/>
      <w:lvlJc w:val="left"/>
      <w:pPr>
        <w:ind w:left="1440" w:hanging="360"/>
      </w:pPr>
    </w:lvl>
    <w:lvl w:ilvl="2" w:tplc="77302047" w:tentative="1">
      <w:start w:val="1"/>
      <w:numFmt w:val="lowerRoman"/>
      <w:lvlText w:val="%3."/>
      <w:lvlJc w:val="right"/>
      <w:pPr>
        <w:ind w:left="2160" w:hanging="180"/>
      </w:pPr>
    </w:lvl>
    <w:lvl w:ilvl="3" w:tplc="77302047" w:tentative="1">
      <w:start w:val="1"/>
      <w:numFmt w:val="decimal"/>
      <w:lvlText w:val="%4."/>
      <w:lvlJc w:val="left"/>
      <w:pPr>
        <w:ind w:left="2880" w:hanging="360"/>
      </w:pPr>
    </w:lvl>
    <w:lvl w:ilvl="4" w:tplc="77302047" w:tentative="1">
      <w:start w:val="1"/>
      <w:numFmt w:val="lowerLetter"/>
      <w:lvlText w:val="%5."/>
      <w:lvlJc w:val="left"/>
      <w:pPr>
        <w:ind w:left="3600" w:hanging="360"/>
      </w:pPr>
    </w:lvl>
    <w:lvl w:ilvl="5" w:tplc="77302047" w:tentative="1">
      <w:start w:val="1"/>
      <w:numFmt w:val="lowerRoman"/>
      <w:lvlText w:val="%6."/>
      <w:lvlJc w:val="right"/>
      <w:pPr>
        <w:ind w:left="4320" w:hanging="180"/>
      </w:pPr>
    </w:lvl>
    <w:lvl w:ilvl="6" w:tplc="77302047" w:tentative="1">
      <w:start w:val="1"/>
      <w:numFmt w:val="decimal"/>
      <w:lvlText w:val="%7."/>
      <w:lvlJc w:val="left"/>
      <w:pPr>
        <w:ind w:left="5040" w:hanging="360"/>
      </w:pPr>
    </w:lvl>
    <w:lvl w:ilvl="7" w:tplc="77302047" w:tentative="1">
      <w:start w:val="1"/>
      <w:numFmt w:val="lowerLetter"/>
      <w:lvlText w:val="%8."/>
      <w:lvlJc w:val="left"/>
      <w:pPr>
        <w:ind w:left="5760" w:hanging="360"/>
      </w:pPr>
    </w:lvl>
    <w:lvl w:ilvl="8" w:tplc="77302047" w:tentative="1">
      <w:start w:val="1"/>
      <w:numFmt w:val="lowerRoman"/>
      <w:lvlText w:val="%9."/>
      <w:lvlJc w:val="right"/>
      <w:pPr>
        <w:ind w:left="6480" w:hanging="180"/>
      </w:pPr>
    </w:lvl>
  </w:abstractNum>
  <w:abstractNum w:abstractNumId="37020588">
    <w:multiLevelType w:val="hybridMultilevel"/>
    <w:lvl w:ilvl="0" w:tplc="99826041">
      <w:start w:val="1"/>
      <w:numFmt w:val="decimal"/>
      <w:lvlText w:val="%1."/>
      <w:lvlJc w:val="left"/>
      <w:pPr>
        <w:ind w:left="720" w:hanging="360"/>
      </w:pPr>
    </w:lvl>
    <w:lvl w:ilvl="1" w:tplc="99826041" w:tentative="1">
      <w:start w:val="1"/>
      <w:numFmt w:val="lowerLetter"/>
      <w:lvlText w:val="%2."/>
      <w:lvlJc w:val="left"/>
      <w:pPr>
        <w:ind w:left="1440" w:hanging="360"/>
      </w:pPr>
    </w:lvl>
    <w:lvl w:ilvl="2" w:tplc="99826041" w:tentative="1">
      <w:start w:val="1"/>
      <w:numFmt w:val="lowerRoman"/>
      <w:lvlText w:val="%3."/>
      <w:lvlJc w:val="right"/>
      <w:pPr>
        <w:ind w:left="2160" w:hanging="180"/>
      </w:pPr>
    </w:lvl>
    <w:lvl w:ilvl="3" w:tplc="99826041" w:tentative="1">
      <w:start w:val="1"/>
      <w:numFmt w:val="decimal"/>
      <w:lvlText w:val="%4."/>
      <w:lvlJc w:val="left"/>
      <w:pPr>
        <w:ind w:left="2880" w:hanging="360"/>
      </w:pPr>
    </w:lvl>
    <w:lvl w:ilvl="4" w:tplc="99826041" w:tentative="1">
      <w:start w:val="1"/>
      <w:numFmt w:val="lowerLetter"/>
      <w:lvlText w:val="%5."/>
      <w:lvlJc w:val="left"/>
      <w:pPr>
        <w:ind w:left="3600" w:hanging="360"/>
      </w:pPr>
    </w:lvl>
    <w:lvl w:ilvl="5" w:tplc="99826041" w:tentative="1">
      <w:start w:val="1"/>
      <w:numFmt w:val="lowerRoman"/>
      <w:lvlText w:val="%6."/>
      <w:lvlJc w:val="right"/>
      <w:pPr>
        <w:ind w:left="4320" w:hanging="180"/>
      </w:pPr>
    </w:lvl>
    <w:lvl w:ilvl="6" w:tplc="99826041" w:tentative="1">
      <w:start w:val="1"/>
      <w:numFmt w:val="decimal"/>
      <w:lvlText w:val="%7."/>
      <w:lvlJc w:val="left"/>
      <w:pPr>
        <w:ind w:left="5040" w:hanging="360"/>
      </w:pPr>
    </w:lvl>
    <w:lvl w:ilvl="7" w:tplc="99826041" w:tentative="1">
      <w:start w:val="1"/>
      <w:numFmt w:val="lowerLetter"/>
      <w:lvlText w:val="%8."/>
      <w:lvlJc w:val="left"/>
      <w:pPr>
        <w:ind w:left="5760" w:hanging="360"/>
      </w:pPr>
    </w:lvl>
    <w:lvl w:ilvl="8" w:tplc="99826041" w:tentative="1">
      <w:start w:val="1"/>
      <w:numFmt w:val="lowerRoman"/>
      <w:lvlText w:val="%9."/>
      <w:lvlJc w:val="right"/>
      <w:pPr>
        <w:ind w:left="6480" w:hanging="180"/>
      </w:pPr>
    </w:lvl>
  </w:abstractNum>
  <w:abstractNum w:abstractNumId="37020587">
    <w:multiLevelType w:val="hybridMultilevel"/>
    <w:lvl w:ilvl="0" w:tplc="92766215">
      <w:start w:val="1"/>
      <w:numFmt w:val="decimal"/>
      <w:lvlText w:val="%1."/>
      <w:lvlJc w:val="left"/>
      <w:pPr>
        <w:ind w:left="720" w:hanging="360"/>
      </w:pPr>
    </w:lvl>
    <w:lvl w:ilvl="1" w:tplc="92766215" w:tentative="1">
      <w:start w:val="1"/>
      <w:numFmt w:val="lowerLetter"/>
      <w:lvlText w:val="%2."/>
      <w:lvlJc w:val="left"/>
      <w:pPr>
        <w:ind w:left="1440" w:hanging="360"/>
      </w:pPr>
    </w:lvl>
    <w:lvl w:ilvl="2" w:tplc="92766215" w:tentative="1">
      <w:start w:val="1"/>
      <w:numFmt w:val="lowerRoman"/>
      <w:lvlText w:val="%3."/>
      <w:lvlJc w:val="right"/>
      <w:pPr>
        <w:ind w:left="2160" w:hanging="180"/>
      </w:pPr>
    </w:lvl>
    <w:lvl w:ilvl="3" w:tplc="92766215" w:tentative="1">
      <w:start w:val="1"/>
      <w:numFmt w:val="decimal"/>
      <w:lvlText w:val="%4."/>
      <w:lvlJc w:val="left"/>
      <w:pPr>
        <w:ind w:left="2880" w:hanging="360"/>
      </w:pPr>
    </w:lvl>
    <w:lvl w:ilvl="4" w:tplc="92766215" w:tentative="1">
      <w:start w:val="1"/>
      <w:numFmt w:val="lowerLetter"/>
      <w:lvlText w:val="%5."/>
      <w:lvlJc w:val="left"/>
      <w:pPr>
        <w:ind w:left="3600" w:hanging="360"/>
      </w:pPr>
    </w:lvl>
    <w:lvl w:ilvl="5" w:tplc="92766215" w:tentative="1">
      <w:start w:val="1"/>
      <w:numFmt w:val="lowerRoman"/>
      <w:lvlText w:val="%6."/>
      <w:lvlJc w:val="right"/>
      <w:pPr>
        <w:ind w:left="4320" w:hanging="180"/>
      </w:pPr>
    </w:lvl>
    <w:lvl w:ilvl="6" w:tplc="92766215" w:tentative="1">
      <w:start w:val="1"/>
      <w:numFmt w:val="decimal"/>
      <w:lvlText w:val="%7."/>
      <w:lvlJc w:val="left"/>
      <w:pPr>
        <w:ind w:left="5040" w:hanging="360"/>
      </w:pPr>
    </w:lvl>
    <w:lvl w:ilvl="7" w:tplc="92766215" w:tentative="1">
      <w:start w:val="1"/>
      <w:numFmt w:val="lowerLetter"/>
      <w:lvlText w:val="%8."/>
      <w:lvlJc w:val="left"/>
      <w:pPr>
        <w:ind w:left="5760" w:hanging="360"/>
      </w:pPr>
    </w:lvl>
    <w:lvl w:ilvl="8" w:tplc="92766215" w:tentative="1">
      <w:start w:val="1"/>
      <w:numFmt w:val="lowerRoman"/>
      <w:lvlText w:val="%9."/>
      <w:lvlJc w:val="right"/>
      <w:pPr>
        <w:ind w:left="6480" w:hanging="180"/>
      </w:pPr>
    </w:lvl>
  </w:abstractNum>
  <w:abstractNum w:abstractNumId="37020586">
    <w:multiLevelType w:val="hybridMultilevel"/>
    <w:lvl w:ilvl="0" w:tplc="86497359">
      <w:start w:val="1"/>
      <w:numFmt w:val="decimal"/>
      <w:lvlText w:val="%1."/>
      <w:lvlJc w:val="left"/>
      <w:pPr>
        <w:ind w:left="720" w:hanging="360"/>
      </w:pPr>
    </w:lvl>
    <w:lvl w:ilvl="1" w:tplc="86497359" w:tentative="1">
      <w:start w:val="1"/>
      <w:numFmt w:val="lowerLetter"/>
      <w:lvlText w:val="%2."/>
      <w:lvlJc w:val="left"/>
      <w:pPr>
        <w:ind w:left="1440" w:hanging="360"/>
      </w:pPr>
    </w:lvl>
    <w:lvl w:ilvl="2" w:tplc="86497359" w:tentative="1">
      <w:start w:val="1"/>
      <w:numFmt w:val="lowerRoman"/>
      <w:lvlText w:val="%3."/>
      <w:lvlJc w:val="right"/>
      <w:pPr>
        <w:ind w:left="2160" w:hanging="180"/>
      </w:pPr>
    </w:lvl>
    <w:lvl w:ilvl="3" w:tplc="86497359" w:tentative="1">
      <w:start w:val="1"/>
      <w:numFmt w:val="decimal"/>
      <w:lvlText w:val="%4."/>
      <w:lvlJc w:val="left"/>
      <w:pPr>
        <w:ind w:left="2880" w:hanging="360"/>
      </w:pPr>
    </w:lvl>
    <w:lvl w:ilvl="4" w:tplc="86497359" w:tentative="1">
      <w:start w:val="1"/>
      <w:numFmt w:val="lowerLetter"/>
      <w:lvlText w:val="%5."/>
      <w:lvlJc w:val="left"/>
      <w:pPr>
        <w:ind w:left="3600" w:hanging="360"/>
      </w:pPr>
    </w:lvl>
    <w:lvl w:ilvl="5" w:tplc="86497359" w:tentative="1">
      <w:start w:val="1"/>
      <w:numFmt w:val="lowerRoman"/>
      <w:lvlText w:val="%6."/>
      <w:lvlJc w:val="right"/>
      <w:pPr>
        <w:ind w:left="4320" w:hanging="180"/>
      </w:pPr>
    </w:lvl>
    <w:lvl w:ilvl="6" w:tplc="86497359" w:tentative="1">
      <w:start w:val="1"/>
      <w:numFmt w:val="decimal"/>
      <w:lvlText w:val="%7."/>
      <w:lvlJc w:val="left"/>
      <w:pPr>
        <w:ind w:left="5040" w:hanging="360"/>
      </w:pPr>
    </w:lvl>
    <w:lvl w:ilvl="7" w:tplc="86497359" w:tentative="1">
      <w:start w:val="1"/>
      <w:numFmt w:val="lowerLetter"/>
      <w:lvlText w:val="%8."/>
      <w:lvlJc w:val="left"/>
      <w:pPr>
        <w:ind w:left="5760" w:hanging="360"/>
      </w:pPr>
    </w:lvl>
    <w:lvl w:ilvl="8" w:tplc="86497359" w:tentative="1">
      <w:start w:val="1"/>
      <w:numFmt w:val="lowerRoman"/>
      <w:lvlText w:val="%9."/>
      <w:lvlJc w:val="right"/>
      <w:pPr>
        <w:ind w:left="6480" w:hanging="180"/>
      </w:pPr>
    </w:lvl>
  </w:abstractNum>
  <w:abstractNum w:abstractNumId="37020585">
    <w:multiLevelType w:val="hybridMultilevel"/>
    <w:lvl w:ilvl="0" w:tplc="56429399">
      <w:start w:val="1"/>
      <w:numFmt w:val="decimal"/>
      <w:lvlText w:val="%1."/>
      <w:lvlJc w:val="left"/>
      <w:pPr>
        <w:ind w:left="720" w:hanging="360"/>
      </w:pPr>
    </w:lvl>
    <w:lvl w:ilvl="1" w:tplc="56429399" w:tentative="1">
      <w:start w:val="1"/>
      <w:numFmt w:val="lowerLetter"/>
      <w:lvlText w:val="%2."/>
      <w:lvlJc w:val="left"/>
      <w:pPr>
        <w:ind w:left="1440" w:hanging="360"/>
      </w:pPr>
    </w:lvl>
    <w:lvl w:ilvl="2" w:tplc="56429399" w:tentative="1">
      <w:start w:val="1"/>
      <w:numFmt w:val="lowerRoman"/>
      <w:lvlText w:val="%3."/>
      <w:lvlJc w:val="right"/>
      <w:pPr>
        <w:ind w:left="2160" w:hanging="180"/>
      </w:pPr>
    </w:lvl>
    <w:lvl w:ilvl="3" w:tplc="56429399" w:tentative="1">
      <w:start w:val="1"/>
      <w:numFmt w:val="decimal"/>
      <w:lvlText w:val="%4."/>
      <w:lvlJc w:val="left"/>
      <w:pPr>
        <w:ind w:left="2880" w:hanging="360"/>
      </w:pPr>
    </w:lvl>
    <w:lvl w:ilvl="4" w:tplc="56429399" w:tentative="1">
      <w:start w:val="1"/>
      <w:numFmt w:val="lowerLetter"/>
      <w:lvlText w:val="%5."/>
      <w:lvlJc w:val="left"/>
      <w:pPr>
        <w:ind w:left="3600" w:hanging="360"/>
      </w:pPr>
    </w:lvl>
    <w:lvl w:ilvl="5" w:tplc="56429399" w:tentative="1">
      <w:start w:val="1"/>
      <w:numFmt w:val="lowerRoman"/>
      <w:lvlText w:val="%6."/>
      <w:lvlJc w:val="right"/>
      <w:pPr>
        <w:ind w:left="4320" w:hanging="180"/>
      </w:pPr>
    </w:lvl>
    <w:lvl w:ilvl="6" w:tplc="56429399" w:tentative="1">
      <w:start w:val="1"/>
      <w:numFmt w:val="decimal"/>
      <w:lvlText w:val="%7."/>
      <w:lvlJc w:val="left"/>
      <w:pPr>
        <w:ind w:left="5040" w:hanging="360"/>
      </w:pPr>
    </w:lvl>
    <w:lvl w:ilvl="7" w:tplc="56429399" w:tentative="1">
      <w:start w:val="1"/>
      <w:numFmt w:val="lowerLetter"/>
      <w:lvlText w:val="%8."/>
      <w:lvlJc w:val="left"/>
      <w:pPr>
        <w:ind w:left="5760" w:hanging="360"/>
      </w:pPr>
    </w:lvl>
    <w:lvl w:ilvl="8" w:tplc="56429399" w:tentative="1">
      <w:start w:val="1"/>
      <w:numFmt w:val="lowerRoman"/>
      <w:lvlText w:val="%9."/>
      <w:lvlJc w:val="right"/>
      <w:pPr>
        <w:ind w:left="6480" w:hanging="180"/>
      </w:pPr>
    </w:lvl>
  </w:abstractNum>
  <w:abstractNum w:abstractNumId="37020584">
    <w:multiLevelType w:val="hybridMultilevel"/>
    <w:lvl w:ilvl="0" w:tplc="76846066">
      <w:start w:val="1"/>
      <w:numFmt w:val="decimal"/>
      <w:lvlText w:val="%1."/>
      <w:lvlJc w:val="left"/>
      <w:pPr>
        <w:ind w:left="720" w:hanging="360"/>
      </w:pPr>
    </w:lvl>
    <w:lvl w:ilvl="1" w:tplc="76846066" w:tentative="1">
      <w:start w:val="1"/>
      <w:numFmt w:val="lowerLetter"/>
      <w:lvlText w:val="%2."/>
      <w:lvlJc w:val="left"/>
      <w:pPr>
        <w:ind w:left="1440" w:hanging="360"/>
      </w:pPr>
    </w:lvl>
    <w:lvl w:ilvl="2" w:tplc="76846066" w:tentative="1">
      <w:start w:val="1"/>
      <w:numFmt w:val="lowerRoman"/>
      <w:lvlText w:val="%3."/>
      <w:lvlJc w:val="right"/>
      <w:pPr>
        <w:ind w:left="2160" w:hanging="180"/>
      </w:pPr>
    </w:lvl>
    <w:lvl w:ilvl="3" w:tplc="76846066" w:tentative="1">
      <w:start w:val="1"/>
      <w:numFmt w:val="decimal"/>
      <w:lvlText w:val="%4."/>
      <w:lvlJc w:val="left"/>
      <w:pPr>
        <w:ind w:left="2880" w:hanging="360"/>
      </w:pPr>
    </w:lvl>
    <w:lvl w:ilvl="4" w:tplc="76846066" w:tentative="1">
      <w:start w:val="1"/>
      <w:numFmt w:val="lowerLetter"/>
      <w:lvlText w:val="%5."/>
      <w:lvlJc w:val="left"/>
      <w:pPr>
        <w:ind w:left="3600" w:hanging="360"/>
      </w:pPr>
    </w:lvl>
    <w:lvl w:ilvl="5" w:tplc="76846066" w:tentative="1">
      <w:start w:val="1"/>
      <w:numFmt w:val="lowerRoman"/>
      <w:lvlText w:val="%6."/>
      <w:lvlJc w:val="right"/>
      <w:pPr>
        <w:ind w:left="4320" w:hanging="180"/>
      </w:pPr>
    </w:lvl>
    <w:lvl w:ilvl="6" w:tplc="76846066" w:tentative="1">
      <w:start w:val="1"/>
      <w:numFmt w:val="decimal"/>
      <w:lvlText w:val="%7."/>
      <w:lvlJc w:val="left"/>
      <w:pPr>
        <w:ind w:left="5040" w:hanging="360"/>
      </w:pPr>
    </w:lvl>
    <w:lvl w:ilvl="7" w:tplc="76846066" w:tentative="1">
      <w:start w:val="1"/>
      <w:numFmt w:val="lowerLetter"/>
      <w:lvlText w:val="%8."/>
      <w:lvlJc w:val="left"/>
      <w:pPr>
        <w:ind w:left="5760" w:hanging="360"/>
      </w:pPr>
    </w:lvl>
    <w:lvl w:ilvl="8" w:tplc="76846066" w:tentative="1">
      <w:start w:val="1"/>
      <w:numFmt w:val="lowerRoman"/>
      <w:lvlText w:val="%9."/>
      <w:lvlJc w:val="right"/>
      <w:pPr>
        <w:ind w:left="6480" w:hanging="180"/>
      </w:pPr>
    </w:lvl>
  </w:abstractNum>
  <w:abstractNum w:abstractNumId="37020583">
    <w:multiLevelType w:val="hybridMultilevel"/>
    <w:lvl w:ilvl="0" w:tplc="80118105">
      <w:start w:val="1"/>
      <w:numFmt w:val="decimal"/>
      <w:lvlText w:val="%1."/>
      <w:lvlJc w:val="left"/>
      <w:pPr>
        <w:ind w:left="720" w:hanging="360"/>
      </w:pPr>
    </w:lvl>
    <w:lvl w:ilvl="1" w:tplc="80118105" w:tentative="1">
      <w:start w:val="1"/>
      <w:numFmt w:val="lowerLetter"/>
      <w:lvlText w:val="%2."/>
      <w:lvlJc w:val="left"/>
      <w:pPr>
        <w:ind w:left="1440" w:hanging="360"/>
      </w:pPr>
    </w:lvl>
    <w:lvl w:ilvl="2" w:tplc="80118105" w:tentative="1">
      <w:start w:val="1"/>
      <w:numFmt w:val="lowerRoman"/>
      <w:lvlText w:val="%3."/>
      <w:lvlJc w:val="right"/>
      <w:pPr>
        <w:ind w:left="2160" w:hanging="180"/>
      </w:pPr>
    </w:lvl>
    <w:lvl w:ilvl="3" w:tplc="80118105" w:tentative="1">
      <w:start w:val="1"/>
      <w:numFmt w:val="decimal"/>
      <w:lvlText w:val="%4."/>
      <w:lvlJc w:val="left"/>
      <w:pPr>
        <w:ind w:left="2880" w:hanging="360"/>
      </w:pPr>
    </w:lvl>
    <w:lvl w:ilvl="4" w:tplc="80118105" w:tentative="1">
      <w:start w:val="1"/>
      <w:numFmt w:val="lowerLetter"/>
      <w:lvlText w:val="%5."/>
      <w:lvlJc w:val="left"/>
      <w:pPr>
        <w:ind w:left="3600" w:hanging="360"/>
      </w:pPr>
    </w:lvl>
    <w:lvl w:ilvl="5" w:tplc="80118105" w:tentative="1">
      <w:start w:val="1"/>
      <w:numFmt w:val="lowerRoman"/>
      <w:lvlText w:val="%6."/>
      <w:lvlJc w:val="right"/>
      <w:pPr>
        <w:ind w:left="4320" w:hanging="180"/>
      </w:pPr>
    </w:lvl>
    <w:lvl w:ilvl="6" w:tplc="80118105" w:tentative="1">
      <w:start w:val="1"/>
      <w:numFmt w:val="decimal"/>
      <w:lvlText w:val="%7."/>
      <w:lvlJc w:val="left"/>
      <w:pPr>
        <w:ind w:left="5040" w:hanging="360"/>
      </w:pPr>
    </w:lvl>
    <w:lvl w:ilvl="7" w:tplc="80118105" w:tentative="1">
      <w:start w:val="1"/>
      <w:numFmt w:val="lowerLetter"/>
      <w:lvlText w:val="%8."/>
      <w:lvlJc w:val="left"/>
      <w:pPr>
        <w:ind w:left="5760" w:hanging="360"/>
      </w:pPr>
    </w:lvl>
    <w:lvl w:ilvl="8" w:tplc="80118105" w:tentative="1">
      <w:start w:val="1"/>
      <w:numFmt w:val="lowerRoman"/>
      <w:lvlText w:val="%9."/>
      <w:lvlJc w:val="right"/>
      <w:pPr>
        <w:ind w:left="6480" w:hanging="180"/>
      </w:pPr>
    </w:lvl>
  </w:abstractNum>
  <w:abstractNum w:abstractNumId="37020582">
    <w:multiLevelType w:val="hybridMultilevel"/>
    <w:lvl w:ilvl="0" w:tplc="14897670">
      <w:start w:val="1"/>
      <w:numFmt w:val="decimal"/>
      <w:lvlText w:val="%1."/>
      <w:lvlJc w:val="left"/>
      <w:pPr>
        <w:ind w:left="720" w:hanging="360"/>
      </w:pPr>
    </w:lvl>
    <w:lvl w:ilvl="1" w:tplc="14897670" w:tentative="1">
      <w:start w:val="1"/>
      <w:numFmt w:val="lowerLetter"/>
      <w:lvlText w:val="%2."/>
      <w:lvlJc w:val="left"/>
      <w:pPr>
        <w:ind w:left="1440" w:hanging="360"/>
      </w:pPr>
    </w:lvl>
    <w:lvl w:ilvl="2" w:tplc="14897670" w:tentative="1">
      <w:start w:val="1"/>
      <w:numFmt w:val="lowerRoman"/>
      <w:lvlText w:val="%3."/>
      <w:lvlJc w:val="right"/>
      <w:pPr>
        <w:ind w:left="2160" w:hanging="180"/>
      </w:pPr>
    </w:lvl>
    <w:lvl w:ilvl="3" w:tplc="14897670" w:tentative="1">
      <w:start w:val="1"/>
      <w:numFmt w:val="decimal"/>
      <w:lvlText w:val="%4."/>
      <w:lvlJc w:val="left"/>
      <w:pPr>
        <w:ind w:left="2880" w:hanging="360"/>
      </w:pPr>
    </w:lvl>
    <w:lvl w:ilvl="4" w:tplc="14897670" w:tentative="1">
      <w:start w:val="1"/>
      <w:numFmt w:val="lowerLetter"/>
      <w:lvlText w:val="%5."/>
      <w:lvlJc w:val="left"/>
      <w:pPr>
        <w:ind w:left="3600" w:hanging="360"/>
      </w:pPr>
    </w:lvl>
    <w:lvl w:ilvl="5" w:tplc="14897670" w:tentative="1">
      <w:start w:val="1"/>
      <w:numFmt w:val="lowerRoman"/>
      <w:lvlText w:val="%6."/>
      <w:lvlJc w:val="right"/>
      <w:pPr>
        <w:ind w:left="4320" w:hanging="180"/>
      </w:pPr>
    </w:lvl>
    <w:lvl w:ilvl="6" w:tplc="14897670" w:tentative="1">
      <w:start w:val="1"/>
      <w:numFmt w:val="decimal"/>
      <w:lvlText w:val="%7."/>
      <w:lvlJc w:val="left"/>
      <w:pPr>
        <w:ind w:left="5040" w:hanging="360"/>
      </w:pPr>
    </w:lvl>
    <w:lvl w:ilvl="7" w:tplc="14897670" w:tentative="1">
      <w:start w:val="1"/>
      <w:numFmt w:val="lowerLetter"/>
      <w:lvlText w:val="%8."/>
      <w:lvlJc w:val="left"/>
      <w:pPr>
        <w:ind w:left="5760" w:hanging="360"/>
      </w:pPr>
    </w:lvl>
    <w:lvl w:ilvl="8" w:tplc="14897670" w:tentative="1">
      <w:start w:val="1"/>
      <w:numFmt w:val="lowerRoman"/>
      <w:lvlText w:val="%9."/>
      <w:lvlJc w:val="right"/>
      <w:pPr>
        <w:ind w:left="6480" w:hanging="180"/>
      </w:pPr>
    </w:lvl>
  </w:abstractNum>
  <w:abstractNum w:abstractNumId="37020581">
    <w:multiLevelType w:val="hybridMultilevel"/>
    <w:lvl w:ilvl="0" w:tplc="22173221">
      <w:start w:val="1"/>
      <w:numFmt w:val="decimal"/>
      <w:lvlText w:val="%1."/>
      <w:lvlJc w:val="left"/>
      <w:pPr>
        <w:ind w:left="720" w:hanging="360"/>
      </w:pPr>
    </w:lvl>
    <w:lvl w:ilvl="1" w:tplc="22173221" w:tentative="1">
      <w:start w:val="1"/>
      <w:numFmt w:val="lowerLetter"/>
      <w:lvlText w:val="%2."/>
      <w:lvlJc w:val="left"/>
      <w:pPr>
        <w:ind w:left="1440" w:hanging="360"/>
      </w:pPr>
    </w:lvl>
    <w:lvl w:ilvl="2" w:tplc="22173221" w:tentative="1">
      <w:start w:val="1"/>
      <w:numFmt w:val="lowerRoman"/>
      <w:lvlText w:val="%3."/>
      <w:lvlJc w:val="right"/>
      <w:pPr>
        <w:ind w:left="2160" w:hanging="180"/>
      </w:pPr>
    </w:lvl>
    <w:lvl w:ilvl="3" w:tplc="22173221" w:tentative="1">
      <w:start w:val="1"/>
      <w:numFmt w:val="decimal"/>
      <w:lvlText w:val="%4."/>
      <w:lvlJc w:val="left"/>
      <w:pPr>
        <w:ind w:left="2880" w:hanging="360"/>
      </w:pPr>
    </w:lvl>
    <w:lvl w:ilvl="4" w:tplc="22173221" w:tentative="1">
      <w:start w:val="1"/>
      <w:numFmt w:val="lowerLetter"/>
      <w:lvlText w:val="%5."/>
      <w:lvlJc w:val="left"/>
      <w:pPr>
        <w:ind w:left="3600" w:hanging="360"/>
      </w:pPr>
    </w:lvl>
    <w:lvl w:ilvl="5" w:tplc="22173221" w:tentative="1">
      <w:start w:val="1"/>
      <w:numFmt w:val="lowerRoman"/>
      <w:lvlText w:val="%6."/>
      <w:lvlJc w:val="right"/>
      <w:pPr>
        <w:ind w:left="4320" w:hanging="180"/>
      </w:pPr>
    </w:lvl>
    <w:lvl w:ilvl="6" w:tplc="22173221" w:tentative="1">
      <w:start w:val="1"/>
      <w:numFmt w:val="decimal"/>
      <w:lvlText w:val="%7."/>
      <w:lvlJc w:val="left"/>
      <w:pPr>
        <w:ind w:left="5040" w:hanging="360"/>
      </w:pPr>
    </w:lvl>
    <w:lvl w:ilvl="7" w:tplc="22173221" w:tentative="1">
      <w:start w:val="1"/>
      <w:numFmt w:val="lowerLetter"/>
      <w:lvlText w:val="%8."/>
      <w:lvlJc w:val="left"/>
      <w:pPr>
        <w:ind w:left="5760" w:hanging="360"/>
      </w:pPr>
    </w:lvl>
    <w:lvl w:ilvl="8" w:tplc="22173221" w:tentative="1">
      <w:start w:val="1"/>
      <w:numFmt w:val="lowerRoman"/>
      <w:lvlText w:val="%9."/>
      <w:lvlJc w:val="right"/>
      <w:pPr>
        <w:ind w:left="6480" w:hanging="180"/>
      </w:pPr>
    </w:lvl>
  </w:abstractNum>
  <w:abstractNum w:abstractNumId="37020580">
    <w:multiLevelType w:val="hybridMultilevel"/>
    <w:lvl w:ilvl="0" w:tplc="16610548">
      <w:start w:val="1"/>
      <w:numFmt w:val="decimal"/>
      <w:lvlText w:val="%1."/>
      <w:lvlJc w:val="left"/>
      <w:pPr>
        <w:ind w:left="720" w:hanging="360"/>
      </w:pPr>
    </w:lvl>
    <w:lvl w:ilvl="1" w:tplc="16610548" w:tentative="1">
      <w:start w:val="1"/>
      <w:numFmt w:val="lowerLetter"/>
      <w:lvlText w:val="%2."/>
      <w:lvlJc w:val="left"/>
      <w:pPr>
        <w:ind w:left="1440" w:hanging="360"/>
      </w:pPr>
    </w:lvl>
    <w:lvl w:ilvl="2" w:tplc="16610548" w:tentative="1">
      <w:start w:val="1"/>
      <w:numFmt w:val="lowerRoman"/>
      <w:lvlText w:val="%3."/>
      <w:lvlJc w:val="right"/>
      <w:pPr>
        <w:ind w:left="2160" w:hanging="180"/>
      </w:pPr>
    </w:lvl>
    <w:lvl w:ilvl="3" w:tplc="16610548" w:tentative="1">
      <w:start w:val="1"/>
      <w:numFmt w:val="decimal"/>
      <w:lvlText w:val="%4."/>
      <w:lvlJc w:val="left"/>
      <w:pPr>
        <w:ind w:left="2880" w:hanging="360"/>
      </w:pPr>
    </w:lvl>
    <w:lvl w:ilvl="4" w:tplc="16610548" w:tentative="1">
      <w:start w:val="1"/>
      <w:numFmt w:val="lowerLetter"/>
      <w:lvlText w:val="%5."/>
      <w:lvlJc w:val="left"/>
      <w:pPr>
        <w:ind w:left="3600" w:hanging="360"/>
      </w:pPr>
    </w:lvl>
    <w:lvl w:ilvl="5" w:tplc="16610548" w:tentative="1">
      <w:start w:val="1"/>
      <w:numFmt w:val="lowerRoman"/>
      <w:lvlText w:val="%6."/>
      <w:lvlJc w:val="right"/>
      <w:pPr>
        <w:ind w:left="4320" w:hanging="180"/>
      </w:pPr>
    </w:lvl>
    <w:lvl w:ilvl="6" w:tplc="16610548" w:tentative="1">
      <w:start w:val="1"/>
      <w:numFmt w:val="decimal"/>
      <w:lvlText w:val="%7."/>
      <w:lvlJc w:val="left"/>
      <w:pPr>
        <w:ind w:left="5040" w:hanging="360"/>
      </w:pPr>
    </w:lvl>
    <w:lvl w:ilvl="7" w:tplc="16610548" w:tentative="1">
      <w:start w:val="1"/>
      <w:numFmt w:val="lowerLetter"/>
      <w:lvlText w:val="%8."/>
      <w:lvlJc w:val="left"/>
      <w:pPr>
        <w:ind w:left="5760" w:hanging="360"/>
      </w:pPr>
    </w:lvl>
    <w:lvl w:ilvl="8" w:tplc="16610548" w:tentative="1">
      <w:start w:val="1"/>
      <w:numFmt w:val="lowerRoman"/>
      <w:lvlText w:val="%9."/>
      <w:lvlJc w:val="right"/>
      <w:pPr>
        <w:ind w:left="6480" w:hanging="180"/>
      </w:pPr>
    </w:lvl>
  </w:abstractNum>
  <w:abstractNum w:abstractNumId="37020579">
    <w:multiLevelType w:val="hybridMultilevel"/>
    <w:lvl w:ilvl="0" w:tplc="75757776">
      <w:start w:val="1"/>
      <w:numFmt w:val="decimal"/>
      <w:lvlText w:val="%1."/>
      <w:lvlJc w:val="left"/>
      <w:pPr>
        <w:ind w:left="720" w:hanging="360"/>
      </w:pPr>
    </w:lvl>
    <w:lvl w:ilvl="1" w:tplc="75757776" w:tentative="1">
      <w:start w:val="1"/>
      <w:numFmt w:val="lowerLetter"/>
      <w:lvlText w:val="%2."/>
      <w:lvlJc w:val="left"/>
      <w:pPr>
        <w:ind w:left="1440" w:hanging="360"/>
      </w:pPr>
    </w:lvl>
    <w:lvl w:ilvl="2" w:tplc="75757776" w:tentative="1">
      <w:start w:val="1"/>
      <w:numFmt w:val="lowerRoman"/>
      <w:lvlText w:val="%3."/>
      <w:lvlJc w:val="right"/>
      <w:pPr>
        <w:ind w:left="2160" w:hanging="180"/>
      </w:pPr>
    </w:lvl>
    <w:lvl w:ilvl="3" w:tplc="75757776" w:tentative="1">
      <w:start w:val="1"/>
      <w:numFmt w:val="decimal"/>
      <w:lvlText w:val="%4."/>
      <w:lvlJc w:val="left"/>
      <w:pPr>
        <w:ind w:left="2880" w:hanging="360"/>
      </w:pPr>
    </w:lvl>
    <w:lvl w:ilvl="4" w:tplc="75757776" w:tentative="1">
      <w:start w:val="1"/>
      <w:numFmt w:val="lowerLetter"/>
      <w:lvlText w:val="%5."/>
      <w:lvlJc w:val="left"/>
      <w:pPr>
        <w:ind w:left="3600" w:hanging="360"/>
      </w:pPr>
    </w:lvl>
    <w:lvl w:ilvl="5" w:tplc="75757776" w:tentative="1">
      <w:start w:val="1"/>
      <w:numFmt w:val="lowerRoman"/>
      <w:lvlText w:val="%6."/>
      <w:lvlJc w:val="right"/>
      <w:pPr>
        <w:ind w:left="4320" w:hanging="180"/>
      </w:pPr>
    </w:lvl>
    <w:lvl w:ilvl="6" w:tplc="75757776" w:tentative="1">
      <w:start w:val="1"/>
      <w:numFmt w:val="decimal"/>
      <w:lvlText w:val="%7."/>
      <w:lvlJc w:val="left"/>
      <w:pPr>
        <w:ind w:left="5040" w:hanging="360"/>
      </w:pPr>
    </w:lvl>
    <w:lvl w:ilvl="7" w:tplc="75757776" w:tentative="1">
      <w:start w:val="1"/>
      <w:numFmt w:val="lowerLetter"/>
      <w:lvlText w:val="%8."/>
      <w:lvlJc w:val="left"/>
      <w:pPr>
        <w:ind w:left="5760" w:hanging="360"/>
      </w:pPr>
    </w:lvl>
    <w:lvl w:ilvl="8" w:tplc="75757776" w:tentative="1">
      <w:start w:val="1"/>
      <w:numFmt w:val="lowerRoman"/>
      <w:lvlText w:val="%9."/>
      <w:lvlJc w:val="right"/>
      <w:pPr>
        <w:ind w:left="6480" w:hanging="180"/>
      </w:pPr>
    </w:lvl>
  </w:abstractNum>
  <w:abstractNum w:abstractNumId="37020578">
    <w:multiLevelType w:val="hybridMultilevel"/>
    <w:lvl w:ilvl="0" w:tplc="29574749">
      <w:start w:val="1"/>
      <w:numFmt w:val="decimal"/>
      <w:lvlText w:val="%1."/>
      <w:lvlJc w:val="left"/>
      <w:pPr>
        <w:ind w:left="720" w:hanging="360"/>
      </w:pPr>
    </w:lvl>
    <w:lvl w:ilvl="1" w:tplc="29574749" w:tentative="1">
      <w:start w:val="1"/>
      <w:numFmt w:val="lowerLetter"/>
      <w:lvlText w:val="%2."/>
      <w:lvlJc w:val="left"/>
      <w:pPr>
        <w:ind w:left="1440" w:hanging="360"/>
      </w:pPr>
    </w:lvl>
    <w:lvl w:ilvl="2" w:tplc="29574749" w:tentative="1">
      <w:start w:val="1"/>
      <w:numFmt w:val="lowerRoman"/>
      <w:lvlText w:val="%3."/>
      <w:lvlJc w:val="right"/>
      <w:pPr>
        <w:ind w:left="2160" w:hanging="180"/>
      </w:pPr>
    </w:lvl>
    <w:lvl w:ilvl="3" w:tplc="29574749" w:tentative="1">
      <w:start w:val="1"/>
      <w:numFmt w:val="decimal"/>
      <w:lvlText w:val="%4."/>
      <w:lvlJc w:val="left"/>
      <w:pPr>
        <w:ind w:left="2880" w:hanging="360"/>
      </w:pPr>
    </w:lvl>
    <w:lvl w:ilvl="4" w:tplc="29574749" w:tentative="1">
      <w:start w:val="1"/>
      <w:numFmt w:val="lowerLetter"/>
      <w:lvlText w:val="%5."/>
      <w:lvlJc w:val="left"/>
      <w:pPr>
        <w:ind w:left="3600" w:hanging="360"/>
      </w:pPr>
    </w:lvl>
    <w:lvl w:ilvl="5" w:tplc="29574749" w:tentative="1">
      <w:start w:val="1"/>
      <w:numFmt w:val="lowerRoman"/>
      <w:lvlText w:val="%6."/>
      <w:lvlJc w:val="right"/>
      <w:pPr>
        <w:ind w:left="4320" w:hanging="180"/>
      </w:pPr>
    </w:lvl>
    <w:lvl w:ilvl="6" w:tplc="29574749" w:tentative="1">
      <w:start w:val="1"/>
      <w:numFmt w:val="decimal"/>
      <w:lvlText w:val="%7."/>
      <w:lvlJc w:val="left"/>
      <w:pPr>
        <w:ind w:left="5040" w:hanging="360"/>
      </w:pPr>
    </w:lvl>
    <w:lvl w:ilvl="7" w:tplc="29574749" w:tentative="1">
      <w:start w:val="1"/>
      <w:numFmt w:val="lowerLetter"/>
      <w:lvlText w:val="%8."/>
      <w:lvlJc w:val="left"/>
      <w:pPr>
        <w:ind w:left="5760" w:hanging="360"/>
      </w:pPr>
    </w:lvl>
    <w:lvl w:ilvl="8" w:tplc="29574749" w:tentative="1">
      <w:start w:val="1"/>
      <w:numFmt w:val="lowerRoman"/>
      <w:lvlText w:val="%9."/>
      <w:lvlJc w:val="right"/>
      <w:pPr>
        <w:ind w:left="6480" w:hanging="180"/>
      </w:pPr>
    </w:lvl>
  </w:abstractNum>
  <w:abstractNum w:abstractNumId="37020577">
    <w:multiLevelType w:val="hybridMultilevel"/>
    <w:lvl w:ilvl="0" w:tplc="87310896">
      <w:start w:val="1"/>
      <w:numFmt w:val="decimal"/>
      <w:lvlText w:val="%1."/>
      <w:lvlJc w:val="left"/>
      <w:pPr>
        <w:ind w:left="720" w:hanging="360"/>
      </w:pPr>
    </w:lvl>
    <w:lvl w:ilvl="1" w:tplc="87310896" w:tentative="1">
      <w:start w:val="1"/>
      <w:numFmt w:val="lowerLetter"/>
      <w:lvlText w:val="%2."/>
      <w:lvlJc w:val="left"/>
      <w:pPr>
        <w:ind w:left="1440" w:hanging="360"/>
      </w:pPr>
    </w:lvl>
    <w:lvl w:ilvl="2" w:tplc="87310896" w:tentative="1">
      <w:start w:val="1"/>
      <w:numFmt w:val="lowerRoman"/>
      <w:lvlText w:val="%3."/>
      <w:lvlJc w:val="right"/>
      <w:pPr>
        <w:ind w:left="2160" w:hanging="180"/>
      </w:pPr>
    </w:lvl>
    <w:lvl w:ilvl="3" w:tplc="87310896" w:tentative="1">
      <w:start w:val="1"/>
      <w:numFmt w:val="decimal"/>
      <w:lvlText w:val="%4."/>
      <w:lvlJc w:val="left"/>
      <w:pPr>
        <w:ind w:left="2880" w:hanging="360"/>
      </w:pPr>
    </w:lvl>
    <w:lvl w:ilvl="4" w:tplc="87310896" w:tentative="1">
      <w:start w:val="1"/>
      <w:numFmt w:val="lowerLetter"/>
      <w:lvlText w:val="%5."/>
      <w:lvlJc w:val="left"/>
      <w:pPr>
        <w:ind w:left="3600" w:hanging="360"/>
      </w:pPr>
    </w:lvl>
    <w:lvl w:ilvl="5" w:tplc="87310896" w:tentative="1">
      <w:start w:val="1"/>
      <w:numFmt w:val="lowerRoman"/>
      <w:lvlText w:val="%6."/>
      <w:lvlJc w:val="right"/>
      <w:pPr>
        <w:ind w:left="4320" w:hanging="180"/>
      </w:pPr>
    </w:lvl>
    <w:lvl w:ilvl="6" w:tplc="87310896" w:tentative="1">
      <w:start w:val="1"/>
      <w:numFmt w:val="decimal"/>
      <w:lvlText w:val="%7."/>
      <w:lvlJc w:val="left"/>
      <w:pPr>
        <w:ind w:left="5040" w:hanging="360"/>
      </w:pPr>
    </w:lvl>
    <w:lvl w:ilvl="7" w:tplc="87310896" w:tentative="1">
      <w:start w:val="1"/>
      <w:numFmt w:val="lowerLetter"/>
      <w:lvlText w:val="%8."/>
      <w:lvlJc w:val="left"/>
      <w:pPr>
        <w:ind w:left="5760" w:hanging="360"/>
      </w:pPr>
    </w:lvl>
    <w:lvl w:ilvl="8" w:tplc="87310896" w:tentative="1">
      <w:start w:val="1"/>
      <w:numFmt w:val="lowerRoman"/>
      <w:lvlText w:val="%9."/>
      <w:lvlJc w:val="right"/>
      <w:pPr>
        <w:ind w:left="6480" w:hanging="180"/>
      </w:pPr>
    </w:lvl>
  </w:abstractNum>
  <w:abstractNum w:abstractNumId="37020576">
    <w:multiLevelType w:val="hybridMultilevel"/>
    <w:lvl w:ilvl="0" w:tplc="11023667">
      <w:start w:val="1"/>
      <w:numFmt w:val="decimal"/>
      <w:lvlText w:val="%1."/>
      <w:lvlJc w:val="left"/>
      <w:pPr>
        <w:ind w:left="720" w:hanging="360"/>
      </w:pPr>
    </w:lvl>
    <w:lvl w:ilvl="1" w:tplc="11023667" w:tentative="1">
      <w:start w:val="1"/>
      <w:numFmt w:val="lowerLetter"/>
      <w:lvlText w:val="%2."/>
      <w:lvlJc w:val="left"/>
      <w:pPr>
        <w:ind w:left="1440" w:hanging="360"/>
      </w:pPr>
    </w:lvl>
    <w:lvl w:ilvl="2" w:tplc="11023667" w:tentative="1">
      <w:start w:val="1"/>
      <w:numFmt w:val="lowerRoman"/>
      <w:lvlText w:val="%3."/>
      <w:lvlJc w:val="right"/>
      <w:pPr>
        <w:ind w:left="2160" w:hanging="180"/>
      </w:pPr>
    </w:lvl>
    <w:lvl w:ilvl="3" w:tplc="11023667" w:tentative="1">
      <w:start w:val="1"/>
      <w:numFmt w:val="decimal"/>
      <w:lvlText w:val="%4."/>
      <w:lvlJc w:val="left"/>
      <w:pPr>
        <w:ind w:left="2880" w:hanging="360"/>
      </w:pPr>
    </w:lvl>
    <w:lvl w:ilvl="4" w:tplc="11023667" w:tentative="1">
      <w:start w:val="1"/>
      <w:numFmt w:val="lowerLetter"/>
      <w:lvlText w:val="%5."/>
      <w:lvlJc w:val="left"/>
      <w:pPr>
        <w:ind w:left="3600" w:hanging="360"/>
      </w:pPr>
    </w:lvl>
    <w:lvl w:ilvl="5" w:tplc="11023667" w:tentative="1">
      <w:start w:val="1"/>
      <w:numFmt w:val="lowerRoman"/>
      <w:lvlText w:val="%6."/>
      <w:lvlJc w:val="right"/>
      <w:pPr>
        <w:ind w:left="4320" w:hanging="180"/>
      </w:pPr>
    </w:lvl>
    <w:lvl w:ilvl="6" w:tplc="11023667" w:tentative="1">
      <w:start w:val="1"/>
      <w:numFmt w:val="decimal"/>
      <w:lvlText w:val="%7."/>
      <w:lvlJc w:val="left"/>
      <w:pPr>
        <w:ind w:left="5040" w:hanging="360"/>
      </w:pPr>
    </w:lvl>
    <w:lvl w:ilvl="7" w:tplc="11023667" w:tentative="1">
      <w:start w:val="1"/>
      <w:numFmt w:val="lowerLetter"/>
      <w:lvlText w:val="%8."/>
      <w:lvlJc w:val="left"/>
      <w:pPr>
        <w:ind w:left="5760" w:hanging="360"/>
      </w:pPr>
    </w:lvl>
    <w:lvl w:ilvl="8" w:tplc="11023667" w:tentative="1">
      <w:start w:val="1"/>
      <w:numFmt w:val="lowerRoman"/>
      <w:lvlText w:val="%9."/>
      <w:lvlJc w:val="right"/>
      <w:pPr>
        <w:ind w:left="6480" w:hanging="180"/>
      </w:pPr>
    </w:lvl>
  </w:abstractNum>
  <w:abstractNum w:abstractNumId="37020575">
    <w:multiLevelType w:val="hybridMultilevel"/>
    <w:lvl w:ilvl="0" w:tplc="44030593">
      <w:start w:val="1"/>
      <w:numFmt w:val="decimal"/>
      <w:lvlText w:val="%1."/>
      <w:lvlJc w:val="left"/>
      <w:pPr>
        <w:ind w:left="720" w:hanging="360"/>
      </w:pPr>
    </w:lvl>
    <w:lvl w:ilvl="1" w:tplc="44030593" w:tentative="1">
      <w:start w:val="1"/>
      <w:numFmt w:val="lowerLetter"/>
      <w:lvlText w:val="%2."/>
      <w:lvlJc w:val="left"/>
      <w:pPr>
        <w:ind w:left="1440" w:hanging="360"/>
      </w:pPr>
    </w:lvl>
    <w:lvl w:ilvl="2" w:tplc="44030593" w:tentative="1">
      <w:start w:val="1"/>
      <w:numFmt w:val="lowerRoman"/>
      <w:lvlText w:val="%3."/>
      <w:lvlJc w:val="right"/>
      <w:pPr>
        <w:ind w:left="2160" w:hanging="180"/>
      </w:pPr>
    </w:lvl>
    <w:lvl w:ilvl="3" w:tplc="44030593" w:tentative="1">
      <w:start w:val="1"/>
      <w:numFmt w:val="decimal"/>
      <w:lvlText w:val="%4."/>
      <w:lvlJc w:val="left"/>
      <w:pPr>
        <w:ind w:left="2880" w:hanging="360"/>
      </w:pPr>
    </w:lvl>
    <w:lvl w:ilvl="4" w:tplc="44030593" w:tentative="1">
      <w:start w:val="1"/>
      <w:numFmt w:val="lowerLetter"/>
      <w:lvlText w:val="%5."/>
      <w:lvlJc w:val="left"/>
      <w:pPr>
        <w:ind w:left="3600" w:hanging="360"/>
      </w:pPr>
    </w:lvl>
    <w:lvl w:ilvl="5" w:tplc="44030593" w:tentative="1">
      <w:start w:val="1"/>
      <w:numFmt w:val="lowerRoman"/>
      <w:lvlText w:val="%6."/>
      <w:lvlJc w:val="right"/>
      <w:pPr>
        <w:ind w:left="4320" w:hanging="180"/>
      </w:pPr>
    </w:lvl>
    <w:lvl w:ilvl="6" w:tplc="44030593" w:tentative="1">
      <w:start w:val="1"/>
      <w:numFmt w:val="decimal"/>
      <w:lvlText w:val="%7."/>
      <w:lvlJc w:val="left"/>
      <w:pPr>
        <w:ind w:left="5040" w:hanging="360"/>
      </w:pPr>
    </w:lvl>
    <w:lvl w:ilvl="7" w:tplc="44030593" w:tentative="1">
      <w:start w:val="1"/>
      <w:numFmt w:val="lowerLetter"/>
      <w:lvlText w:val="%8."/>
      <w:lvlJc w:val="left"/>
      <w:pPr>
        <w:ind w:left="5760" w:hanging="360"/>
      </w:pPr>
    </w:lvl>
    <w:lvl w:ilvl="8" w:tplc="44030593" w:tentative="1">
      <w:start w:val="1"/>
      <w:numFmt w:val="lowerRoman"/>
      <w:lvlText w:val="%9."/>
      <w:lvlJc w:val="right"/>
      <w:pPr>
        <w:ind w:left="6480" w:hanging="180"/>
      </w:pPr>
    </w:lvl>
  </w:abstractNum>
  <w:abstractNum w:abstractNumId="37020574">
    <w:multiLevelType w:val="hybridMultilevel"/>
    <w:lvl w:ilvl="0" w:tplc="86820205">
      <w:start w:val="1"/>
      <w:numFmt w:val="decimal"/>
      <w:lvlText w:val="%1."/>
      <w:lvlJc w:val="left"/>
      <w:pPr>
        <w:ind w:left="720" w:hanging="360"/>
      </w:pPr>
    </w:lvl>
    <w:lvl w:ilvl="1" w:tplc="86820205" w:tentative="1">
      <w:start w:val="1"/>
      <w:numFmt w:val="lowerLetter"/>
      <w:lvlText w:val="%2."/>
      <w:lvlJc w:val="left"/>
      <w:pPr>
        <w:ind w:left="1440" w:hanging="360"/>
      </w:pPr>
    </w:lvl>
    <w:lvl w:ilvl="2" w:tplc="86820205" w:tentative="1">
      <w:start w:val="1"/>
      <w:numFmt w:val="lowerRoman"/>
      <w:lvlText w:val="%3."/>
      <w:lvlJc w:val="right"/>
      <w:pPr>
        <w:ind w:left="2160" w:hanging="180"/>
      </w:pPr>
    </w:lvl>
    <w:lvl w:ilvl="3" w:tplc="86820205" w:tentative="1">
      <w:start w:val="1"/>
      <w:numFmt w:val="decimal"/>
      <w:lvlText w:val="%4."/>
      <w:lvlJc w:val="left"/>
      <w:pPr>
        <w:ind w:left="2880" w:hanging="360"/>
      </w:pPr>
    </w:lvl>
    <w:lvl w:ilvl="4" w:tplc="86820205" w:tentative="1">
      <w:start w:val="1"/>
      <w:numFmt w:val="lowerLetter"/>
      <w:lvlText w:val="%5."/>
      <w:lvlJc w:val="left"/>
      <w:pPr>
        <w:ind w:left="3600" w:hanging="360"/>
      </w:pPr>
    </w:lvl>
    <w:lvl w:ilvl="5" w:tplc="86820205" w:tentative="1">
      <w:start w:val="1"/>
      <w:numFmt w:val="lowerRoman"/>
      <w:lvlText w:val="%6."/>
      <w:lvlJc w:val="right"/>
      <w:pPr>
        <w:ind w:left="4320" w:hanging="180"/>
      </w:pPr>
    </w:lvl>
    <w:lvl w:ilvl="6" w:tplc="86820205" w:tentative="1">
      <w:start w:val="1"/>
      <w:numFmt w:val="decimal"/>
      <w:lvlText w:val="%7."/>
      <w:lvlJc w:val="left"/>
      <w:pPr>
        <w:ind w:left="5040" w:hanging="360"/>
      </w:pPr>
    </w:lvl>
    <w:lvl w:ilvl="7" w:tplc="86820205" w:tentative="1">
      <w:start w:val="1"/>
      <w:numFmt w:val="lowerLetter"/>
      <w:lvlText w:val="%8."/>
      <w:lvlJc w:val="left"/>
      <w:pPr>
        <w:ind w:left="5760" w:hanging="360"/>
      </w:pPr>
    </w:lvl>
    <w:lvl w:ilvl="8" w:tplc="86820205" w:tentative="1">
      <w:start w:val="1"/>
      <w:numFmt w:val="lowerRoman"/>
      <w:lvlText w:val="%9."/>
      <w:lvlJc w:val="right"/>
      <w:pPr>
        <w:ind w:left="6480" w:hanging="180"/>
      </w:pPr>
    </w:lvl>
  </w:abstractNum>
  <w:abstractNum w:abstractNumId="37020573">
    <w:multiLevelType w:val="hybridMultilevel"/>
    <w:lvl w:ilvl="0" w:tplc="80662214">
      <w:start w:val="1"/>
      <w:numFmt w:val="decimal"/>
      <w:lvlText w:val="%1."/>
      <w:lvlJc w:val="left"/>
      <w:pPr>
        <w:ind w:left="720" w:hanging="360"/>
      </w:pPr>
    </w:lvl>
    <w:lvl w:ilvl="1" w:tplc="80662214" w:tentative="1">
      <w:start w:val="1"/>
      <w:numFmt w:val="lowerLetter"/>
      <w:lvlText w:val="%2."/>
      <w:lvlJc w:val="left"/>
      <w:pPr>
        <w:ind w:left="1440" w:hanging="360"/>
      </w:pPr>
    </w:lvl>
    <w:lvl w:ilvl="2" w:tplc="80662214" w:tentative="1">
      <w:start w:val="1"/>
      <w:numFmt w:val="lowerRoman"/>
      <w:lvlText w:val="%3."/>
      <w:lvlJc w:val="right"/>
      <w:pPr>
        <w:ind w:left="2160" w:hanging="180"/>
      </w:pPr>
    </w:lvl>
    <w:lvl w:ilvl="3" w:tplc="80662214" w:tentative="1">
      <w:start w:val="1"/>
      <w:numFmt w:val="decimal"/>
      <w:lvlText w:val="%4."/>
      <w:lvlJc w:val="left"/>
      <w:pPr>
        <w:ind w:left="2880" w:hanging="360"/>
      </w:pPr>
    </w:lvl>
    <w:lvl w:ilvl="4" w:tplc="80662214" w:tentative="1">
      <w:start w:val="1"/>
      <w:numFmt w:val="lowerLetter"/>
      <w:lvlText w:val="%5."/>
      <w:lvlJc w:val="left"/>
      <w:pPr>
        <w:ind w:left="3600" w:hanging="360"/>
      </w:pPr>
    </w:lvl>
    <w:lvl w:ilvl="5" w:tplc="80662214" w:tentative="1">
      <w:start w:val="1"/>
      <w:numFmt w:val="lowerRoman"/>
      <w:lvlText w:val="%6."/>
      <w:lvlJc w:val="right"/>
      <w:pPr>
        <w:ind w:left="4320" w:hanging="180"/>
      </w:pPr>
    </w:lvl>
    <w:lvl w:ilvl="6" w:tplc="80662214" w:tentative="1">
      <w:start w:val="1"/>
      <w:numFmt w:val="decimal"/>
      <w:lvlText w:val="%7."/>
      <w:lvlJc w:val="left"/>
      <w:pPr>
        <w:ind w:left="5040" w:hanging="360"/>
      </w:pPr>
    </w:lvl>
    <w:lvl w:ilvl="7" w:tplc="80662214" w:tentative="1">
      <w:start w:val="1"/>
      <w:numFmt w:val="lowerLetter"/>
      <w:lvlText w:val="%8."/>
      <w:lvlJc w:val="left"/>
      <w:pPr>
        <w:ind w:left="5760" w:hanging="360"/>
      </w:pPr>
    </w:lvl>
    <w:lvl w:ilvl="8" w:tplc="80662214" w:tentative="1">
      <w:start w:val="1"/>
      <w:numFmt w:val="lowerRoman"/>
      <w:lvlText w:val="%9."/>
      <w:lvlJc w:val="right"/>
      <w:pPr>
        <w:ind w:left="6480" w:hanging="180"/>
      </w:pPr>
    </w:lvl>
  </w:abstractNum>
  <w:abstractNum w:abstractNumId="37020572">
    <w:multiLevelType w:val="hybridMultilevel"/>
    <w:lvl w:ilvl="0" w:tplc="44678963">
      <w:start w:val="1"/>
      <w:numFmt w:val="decimal"/>
      <w:lvlText w:val="%1."/>
      <w:lvlJc w:val="left"/>
      <w:pPr>
        <w:ind w:left="720" w:hanging="360"/>
      </w:pPr>
    </w:lvl>
    <w:lvl w:ilvl="1" w:tplc="44678963" w:tentative="1">
      <w:start w:val="1"/>
      <w:numFmt w:val="lowerLetter"/>
      <w:lvlText w:val="%2."/>
      <w:lvlJc w:val="left"/>
      <w:pPr>
        <w:ind w:left="1440" w:hanging="360"/>
      </w:pPr>
    </w:lvl>
    <w:lvl w:ilvl="2" w:tplc="44678963" w:tentative="1">
      <w:start w:val="1"/>
      <w:numFmt w:val="lowerRoman"/>
      <w:lvlText w:val="%3."/>
      <w:lvlJc w:val="right"/>
      <w:pPr>
        <w:ind w:left="2160" w:hanging="180"/>
      </w:pPr>
    </w:lvl>
    <w:lvl w:ilvl="3" w:tplc="44678963" w:tentative="1">
      <w:start w:val="1"/>
      <w:numFmt w:val="decimal"/>
      <w:lvlText w:val="%4."/>
      <w:lvlJc w:val="left"/>
      <w:pPr>
        <w:ind w:left="2880" w:hanging="360"/>
      </w:pPr>
    </w:lvl>
    <w:lvl w:ilvl="4" w:tplc="44678963" w:tentative="1">
      <w:start w:val="1"/>
      <w:numFmt w:val="lowerLetter"/>
      <w:lvlText w:val="%5."/>
      <w:lvlJc w:val="left"/>
      <w:pPr>
        <w:ind w:left="3600" w:hanging="360"/>
      </w:pPr>
    </w:lvl>
    <w:lvl w:ilvl="5" w:tplc="44678963" w:tentative="1">
      <w:start w:val="1"/>
      <w:numFmt w:val="lowerRoman"/>
      <w:lvlText w:val="%6."/>
      <w:lvlJc w:val="right"/>
      <w:pPr>
        <w:ind w:left="4320" w:hanging="180"/>
      </w:pPr>
    </w:lvl>
    <w:lvl w:ilvl="6" w:tplc="44678963" w:tentative="1">
      <w:start w:val="1"/>
      <w:numFmt w:val="decimal"/>
      <w:lvlText w:val="%7."/>
      <w:lvlJc w:val="left"/>
      <w:pPr>
        <w:ind w:left="5040" w:hanging="360"/>
      </w:pPr>
    </w:lvl>
    <w:lvl w:ilvl="7" w:tplc="44678963" w:tentative="1">
      <w:start w:val="1"/>
      <w:numFmt w:val="lowerLetter"/>
      <w:lvlText w:val="%8."/>
      <w:lvlJc w:val="left"/>
      <w:pPr>
        <w:ind w:left="5760" w:hanging="360"/>
      </w:pPr>
    </w:lvl>
    <w:lvl w:ilvl="8" w:tplc="44678963" w:tentative="1">
      <w:start w:val="1"/>
      <w:numFmt w:val="lowerRoman"/>
      <w:lvlText w:val="%9."/>
      <w:lvlJc w:val="right"/>
      <w:pPr>
        <w:ind w:left="6480" w:hanging="180"/>
      </w:pPr>
    </w:lvl>
  </w:abstractNum>
  <w:abstractNum w:abstractNumId="37020571">
    <w:multiLevelType w:val="hybridMultilevel"/>
    <w:lvl w:ilvl="0" w:tplc="15658434">
      <w:start w:val="1"/>
      <w:numFmt w:val="decimal"/>
      <w:lvlText w:val="%1."/>
      <w:lvlJc w:val="left"/>
      <w:pPr>
        <w:ind w:left="720" w:hanging="360"/>
      </w:pPr>
    </w:lvl>
    <w:lvl w:ilvl="1" w:tplc="15658434" w:tentative="1">
      <w:start w:val="1"/>
      <w:numFmt w:val="lowerLetter"/>
      <w:lvlText w:val="%2."/>
      <w:lvlJc w:val="left"/>
      <w:pPr>
        <w:ind w:left="1440" w:hanging="360"/>
      </w:pPr>
    </w:lvl>
    <w:lvl w:ilvl="2" w:tplc="15658434" w:tentative="1">
      <w:start w:val="1"/>
      <w:numFmt w:val="lowerRoman"/>
      <w:lvlText w:val="%3."/>
      <w:lvlJc w:val="right"/>
      <w:pPr>
        <w:ind w:left="2160" w:hanging="180"/>
      </w:pPr>
    </w:lvl>
    <w:lvl w:ilvl="3" w:tplc="15658434" w:tentative="1">
      <w:start w:val="1"/>
      <w:numFmt w:val="decimal"/>
      <w:lvlText w:val="%4."/>
      <w:lvlJc w:val="left"/>
      <w:pPr>
        <w:ind w:left="2880" w:hanging="360"/>
      </w:pPr>
    </w:lvl>
    <w:lvl w:ilvl="4" w:tplc="15658434" w:tentative="1">
      <w:start w:val="1"/>
      <w:numFmt w:val="lowerLetter"/>
      <w:lvlText w:val="%5."/>
      <w:lvlJc w:val="left"/>
      <w:pPr>
        <w:ind w:left="3600" w:hanging="360"/>
      </w:pPr>
    </w:lvl>
    <w:lvl w:ilvl="5" w:tplc="15658434" w:tentative="1">
      <w:start w:val="1"/>
      <w:numFmt w:val="lowerRoman"/>
      <w:lvlText w:val="%6."/>
      <w:lvlJc w:val="right"/>
      <w:pPr>
        <w:ind w:left="4320" w:hanging="180"/>
      </w:pPr>
    </w:lvl>
    <w:lvl w:ilvl="6" w:tplc="15658434" w:tentative="1">
      <w:start w:val="1"/>
      <w:numFmt w:val="decimal"/>
      <w:lvlText w:val="%7."/>
      <w:lvlJc w:val="left"/>
      <w:pPr>
        <w:ind w:left="5040" w:hanging="360"/>
      </w:pPr>
    </w:lvl>
    <w:lvl w:ilvl="7" w:tplc="15658434" w:tentative="1">
      <w:start w:val="1"/>
      <w:numFmt w:val="lowerLetter"/>
      <w:lvlText w:val="%8."/>
      <w:lvlJc w:val="left"/>
      <w:pPr>
        <w:ind w:left="5760" w:hanging="360"/>
      </w:pPr>
    </w:lvl>
    <w:lvl w:ilvl="8" w:tplc="15658434" w:tentative="1">
      <w:start w:val="1"/>
      <w:numFmt w:val="lowerRoman"/>
      <w:lvlText w:val="%9."/>
      <w:lvlJc w:val="right"/>
      <w:pPr>
        <w:ind w:left="6480" w:hanging="180"/>
      </w:pPr>
    </w:lvl>
  </w:abstractNum>
  <w:abstractNum w:abstractNumId="37020570">
    <w:multiLevelType w:val="hybridMultilevel"/>
    <w:lvl w:ilvl="0" w:tplc="57726894">
      <w:start w:val="1"/>
      <w:numFmt w:val="decimal"/>
      <w:lvlText w:val="%1."/>
      <w:lvlJc w:val="left"/>
      <w:pPr>
        <w:ind w:left="720" w:hanging="360"/>
      </w:pPr>
    </w:lvl>
    <w:lvl w:ilvl="1" w:tplc="57726894" w:tentative="1">
      <w:start w:val="1"/>
      <w:numFmt w:val="lowerLetter"/>
      <w:lvlText w:val="%2."/>
      <w:lvlJc w:val="left"/>
      <w:pPr>
        <w:ind w:left="1440" w:hanging="360"/>
      </w:pPr>
    </w:lvl>
    <w:lvl w:ilvl="2" w:tplc="57726894" w:tentative="1">
      <w:start w:val="1"/>
      <w:numFmt w:val="lowerRoman"/>
      <w:lvlText w:val="%3."/>
      <w:lvlJc w:val="right"/>
      <w:pPr>
        <w:ind w:left="2160" w:hanging="180"/>
      </w:pPr>
    </w:lvl>
    <w:lvl w:ilvl="3" w:tplc="57726894" w:tentative="1">
      <w:start w:val="1"/>
      <w:numFmt w:val="decimal"/>
      <w:lvlText w:val="%4."/>
      <w:lvlJc w:val="left"/>
      <w:pPr>
        <w:ind w:left="2880" w:hanging="360"/>
      </w:pPr>
    </w:lvl>
    <w:lvl w:ilvl="4" w:tplc="57726894" w:tentative="1">
      <w:start w:val="1"/>
      <w:numFmt w:val="lowerLetter"/>
      <w:lvlText w:val="%5."/>
      <w:lvlJc w:val="left"/>
      <w:pPr>
        <w:ind w:left="3600" w:hanging="360"/>
      </w:pPr>
    </w:lvl>
    <w:lvl w:ilvl="5" w:tplc="57726894" w:tentative="1">
      <w:start w:val="1"/>
      <w:numFmt w:val="lowerRoman"/>
      <w:lvlText w:val="%6."/>
      <w:lvlJc w:val="right"/>
      <w:pPr>
        <w:ind w:left="4320" w:hanging="180"/>
      </w:pPr>
    </w:lvl>
    <w:lvl w:ilvl="6" w:tplc="57726894" w:tentative="1">
      <w:start w:val="1"/>
      <w:numFmt w:val="decimal"/>
      <w:lvlText w:val="%7."/>
      <w:lvlJc w:val="left"/>
      <w:pPr>
        <w:ind w:left="5040" w:hanging="360"/>
      </w:pPr>
    </w:lvl>
    <w:lvl w:ilvl="7" w:tplc="57726894" w:tentative="1">
      <w:start w:val="1"/>
      <w:numFmt w:val="lowerLetter"/>
      <w:lvlText w:val="%8."/>
      <w:lvlJc w:val="left"/>
      <w:pPr>
        <w:ind w:left="5760" w:hanging="360"/>
      </w:pPr>
    </w:lvl>
    <w:lvl w:ilvl="8" w:tplc="57726894" w:tentative="1">
      <w:start w:val="1"/>
      <w:numFmt w:val="lowerRoman"/>
      <w:lvlText w:val="%9."/>
      <w:lvlJc w:val="right"/>
      <w:pPr>
        <w:ind w:left="6480" w:hanging="180"/>
      </w:pPr>
    </w:lvl>
  </w:abstractNum>
  <w:abstractNum w:abstractNumId="37020569">
    <w:multiLevelType w:val="hybridMultilevel"/>
    <w:lvl w:ilvl="0" w:tplc="68630692">
      <w:start w:val="1"/>
      <w:numFmt w:val="decimal"/>
      <w:lvlText w:val="%1."/>
      <w:lvlJc w:val="left"/>
      <w:pPr>
        <w:ind w:left="720" w:hanging="360"/>
      </w:pPr>
    </w:lvl>
    <w:lvl w:ilvl="1" w:tplc="68630692" w:tentative="1">
      <w:start w:val="1"/>
      <w:numFmt w:val="lowerLetter"/>
      <w:lvlText w:val="%2."/>
      <w:lvlJc w:val="left"/>
      <w:pPr>
        <w:ind w:left="1440" w:hanging="360"/>
      </w:pPr>
    </w:lvl>
    <w:lvl w:ilvl="2" w:tplc="68630692" w:tentative="1">
      <w:start w:val="1"/>
      <w:numFmt w:val="lowerRoman"/>
      <w:lvlText w:val="%3."/>
      <w:lvlJc w:val="right"/>
      <w:pPr>
        <w:ind w:left="2160" w:hanging="180"/>
      </w:pPr>
    </w:lvl>
    <w:lvl w:ilvl="3" w:tplc="68630692" w:tentative="1">
      <w:start w:val="1"/>
      <w:numFmt w:val="decimal"/>
      <w:lvlText w:val="%4."/>
      <w:lvlJc w:val="left"/>
      <w:pPr>
        <w:ind w:left="2880" w:hanging="360"/>
      </w:pPr>
    </w:lvl>
    <w:lvl w:ilvl="4" w:tplc="68630692" w:tentative="1">
      <w:start w:val="1"/>
      <w:numFmt w:val="lowerLetter"/>
      <w:lvlText w:val="%5."/>
      <w:lvlJc w:val="left"/>
      <w:pPr>
        <w:ind w:left="3600" w:hanging="360"/>
      </w:pPr>
    </w:lvl>
    <w:lvl w:ilvl="5" w:tplc="68630692" w:tentative="1">
      <w:start w:val="1"/>
      <w:numFmt w:val="lowerRoman"/>
      <w:lvlText w:val="%6."/>
      <w:lvlJc w:val="right"/>
      <w:pPr>
        <w:ind w:left="4320" w:hanging="180"/>
      </w:pPr>
    </w:lvl>
    <w:lvl w:ilvl="6" w:tplc="68630692" w:tentative="1">
      <w:start w:val="1"/>
      <w:numFmt w:val="decimal"/>
      <w:lvlText w:val="%7."/>
      <w:lvlJc w:val="left"/>
      <w:pPr>
        <w:ind w:left="5040" w:hanging="360"/>
      </w:pPr>
    </w:lvl>
    <w:lvl w:ilvl="7" w:tplc="68630692" w:tentative="1">
      <w:start w:val="1"/>
      <w:numFmt w:val="lowerLetter"/>
      <w:lvlText w:val="%8."/>
      <w:lvlJc w:val="left"/>
      <w:pPr>
        <w:ind w:left="5760" w:hanging="360"/>
      </w:pPr>
    </w:lvl>
    <w:lvl w:ilvl="8" w:tplc="68630692" w:tentative="1">
      <w:start w:val="1"/>
      <w:numFmt w:val="lowerRoman"/>
      <w:lvlText w:val="%9."/>
      <w:lvlJc w:val="right"/>
      <w:pPr>
        <w:ind w:left="6480" w:hanging="180"/>
      </w:pPr>
    </w:lvl>
  </w:abstractNum>
  <w:abstractNum w:abstractNumId="37020568">
    <w:multiLevelType w:val="hybridMultilevel"/>
    <w:lvl w:ilvl="0" w:tplc="48003753">
      <w:start w:val="1"/>
      <w:numFmt w:val="decimal"/>
      <w:lvlText w:val="%1."/>
      <w:lvlJc w:val="left"/>
      <w:pPr>
        <w:ind w:left="720" w:hanging="360"/>
      </w:pPr>
    </w:lvl>
    <w:lvl w:ilvl="1" w:tplc="48003753" w:tentative="1">
      <w:start w:val="1"/>
      <w:numFmt w:val="lowerLetter"/>
      <w:lvlText w:val="%2."/>
      <w:lvlJc w:val="left"/>
      <w:pPr>
        <w:ind w:left="1440" w:hanging="360"/>
      </w:pPr>
    </w:lvl>
    <w:lvl w:ilvl="2" w:tplc="48003753" w:tentative="1">
      <w:start w:val="1"/>
      <w:numFmt w:val="lowerRoman"/>
      <w:lvlText w:val="%3."/>
      <w:lvlJc w:val="right"/>
      <w:pPr>
        <w:ind w:left="2160" w:hanging="180"/>
      </w:pPr>
    </w:lvl>
    <w:lvl w:ilvl="3" w:tplc="48003753" w:tentative="1">
      <w:start w:val="1"/>
      <w:numFmt w:val="decimal"/>
      <w:lvlText w:val="%4."/>
      <w:lvlJc w:val="left"/>
      <w:pPr>
        <w:ind w:left="2880" w:hanging="360"/>
      </w:pPr>
    </w:lvl>
    <w:lvl w:ilvl="4" w:tplc="48003753" w:tentative="1">
      <w:start w:val="1"/>
      <w:numFmt w:val="lowerLetter"/>
      <w:lvlText w:val="%5."/>
      <w:lvlJc w:val="left"/>
      <w:pPr>
        <w:ind w:left="3600" w:hanging="360"/>
      </w:pPr>
    </w:lvl>
    <w:lvl w:ilvl="5" w:tplc="48003753" w:tentative="1">
      <w:start w:val="1"/>
      <w:numFmt w:val="lowerRoman"/>
      <w:lvlText w:val="%6."/>
      <w:lvlJc w:val="right"/>
      <w:pPr>
        <w:ind w:left="4320" w:hanging="180"/>
      </w:pPr>
    </w:lvl>
    <w:lvl w:ilvl="6" w:tplc="48003753" w:tentative="1">
      <w:start w:val="1"/>
      <w:numFmt w:val="decimal"/>
      <w:lvlText w:val="%7."/>
      <w:lvlJc w:val="left"/>
      <w:pPr>
        <w:ind w:left="5040" w:hanging="360"/>
      </w:pPr>
    </w:lvl>
    <w:lvl w:ilvl="7" w:tplc="48003753" w:tentative="1">
      <w:start w:val="1"/>
      <w:numFmt w:val="lowerLetter"/>
      <w:lvlText w:val="%8."/>
      <w:lvlJc w:val="left"/>
      <w:pPr>
        <w:ind w:left="5760" w:hanging="360"/>
      </w:pPr>
    </w:lvl>
    <w:lvl w:ilvl="8" w:tplc="48003753" w:tentative="1">
      <w:start w:val="1"/>
      <w:numFmt w:val="lowerRoman"/>
      <w:lvlText w:val="%9."/>
      <w:lvlJc w:val="right"/>
      <w:pPr>
        <w:ind w:left="6480" w:hanging="180"/>
      </w:pPr>
    </w:lvl>
  </w:abstractNum>
  <w:abstractNum w:abstractNumId="37020567">
    <w:multiLevelType w:val="hybridMultilevel"/>
    <w:lvl w:ilvl="0" w:tplc="27634786">
      <w:start w:val="1"/>
      <w:numFmt w:val="decimal"/>
      <w:lvlText w:val="%1."/>
      <w:lvlJc w:val="left"/>
      <w:pPr>
        <w:ind w:left="720" w:hanging="360"/>
      </w:pPr>
    </w:lvl>
    <w:lvl w:ilvl="1" w:tplc="27634786" w:tentative="1">
      <w:start w:val="1"/>
      <w:numFmt w:val="lowerLetter"/>
      <w:lvlText w:val="%2."/>
      <w:lvlJc w:val="left"/>
      <w:pPr>
        <w:ind w:left="1440" w:hanging="360"/>
      </w:pPr>
    </w:lvl>
    <w:lvl w:ilvl="2" w:tplc="27634786" w:tentative="1">
      <w:start w:val="1"/>
      <w:numFmt w:val="lowerRoman"/>
      <w:lvlText w:val="%3."/>
      <w:lvlJc w:val="right"/>
      <w:pPr>
        <w:ind w:left="2160" w:hanging="180"/>
      </w:pPr>
    </w:lvl>
    <w:lvl w:ilvl="3" w:tplc="27634786" w:tentative="1">
      <w:start w:val="1"/>
      <w:numFmt w:val="decimal"/>
      <w:lvlText w:val="%4."/>
      <w:lvlJc w:val="left"/>
      <w:pPr>
        <w:ind w:left="2880" w:hanging="360"/>
      </w:pPr>
    </w:lvl>
    <w:lvl w:ilvl="4" w:tplc="27634786" w:tentative="1">
      <w:start w:val="1"/>
      <w:numFmt w:val="lowerLetter"/>
      <w:lvlText w:val="%5."/>
      <w:lvlJc w:val="left"/>
      <w:pPr>
        <w:ind w:left="3600" w:hanging="360"/>
      </w:pPr>
    </w:lvl>
    <w:lvl w:ilvl="5" w:tplc="27634786" w:tentative="1">
      <w:start w:val="1"/>
      <w:numFmt w:val="lowerRoman"/>
      <w:lvlText w:val="%6."/>
      <w:lvlJc w:val="right"/>
      <w:pPr>
        <w:ind w:left="4320" w:hanging="180"/>
      </w:pPr>
    </w:lvl>
    <w:lvl w:ilvl="6" w:tplc="27634786" w:tentative="1">
      <w:start w:val="1"/>
      <w:numFmt w:val="decimal"/>
      <w:lvlText w:val="%7."/>
      <w:lvlJc w:val="left"/>
      <w:pPr>
        <w:ind w:left="5040" w:hanging="360"/>
      </w:pPr>
    </w:lvl>
    <w:lvl w:ilvl="7" w:tplc="27634786" w:tentative="1">
      <w:start w:val="1"/>
      <w:numFmt w:val="lowerLetter"/>
      <w:lvlText w:val="%8."/>
      <w:lvlJc w:val="left"/>
      <w:pPr>
        <w:ind w:left="5760" w:hanging="360"/>
      </w:pPr>
    </w:lvl>
    <w:lvl w:ilvl="8" w:tplc="27634786" w:tentative="1">
      <w:start w:val="1"/>
      <w:numFmt w:val="lowerRoman"/>
      <w:lvlText w:val="%9."/>
      <w:lvlJc w:val="right"/>
      <w:pPr>
        <w:ind w:left="6480" w:hanging="180"/>
      </w:pPr>
    </w:lvl>
  </w:abstractNum>
  <w:abstractNum w:abstractNumId="37020566">
    <w:multiLevelType w:val="hybridMultilevel"/>
    <w:lvl w:ilvl="0" w:tplc="57934939">
      <w:start w:val="1"/>
      <w:numFmt w:val="decimal"/>
      <w:lvlText w:val="%1."/>
      <w:lvlJc w:val="left"/>
      <w:pPr>
        <w:ind w:left="720" w:hanging="360"/>
      </w:pPr>
    </w:lvl>
    <w:lvl w:ilvl="1" w:tplc="57934939" w:tentative="1">
      <w:start w:val="1"/>
      <w:numFmt w:val="lowerLetter"/>
      <w:lvlText w:val="%2."/>
      <w:lvlJc w:val="left"/>
      <w:pPr>
        <w:ind w:left="1440" w:hanging="360"/>
      </w:pPr>
    </w:lvl>
    <w:lvl w:ilvl="2" w:tplc="57934939" w:tentative="1">
      <w:start w:val="1"/>
      <w:numFmt w:val="lowerRoman"/>
      <w:lvlText w:val="%3."/>
      <w:lvlJc w:val="right"/>
      <w:pPr>
        <w:ind w:left="2160" w:hanging="180"/>
      </w:pPr>
    </w:lvl>
    <w:lvl w:ilvl="3" w:tplc="57934939" w:tentative="1">
      <w:start w:val="1"/>
      <w:numFmt w:val="decimal"/>
      <w:lvlText w:val="%4."/>
      <w:lvlJc w:val="left"/>
      <w:pPr>
        <w:ind w:left="2880" w:hanging="360"/>
      </w:pPr>
    </w:lvl>
    <w:lvl w:ilvl="4" w:tplc="57934939" w:tentative="1">
      <w:start w:val="1"/>
      <w:numFmt w:val="lowerLetter"/>
      <w:lvlText w:val="%5."/>
      <w:lvlJc w:val="left"/>
      <w:pPr>
        <w:ind w:left="3600" w:hanging="360"/>
      </w:pPr>
    </w:lvl>
    <w:lvl w:ilvl="5" w:tplc="57934939" w:tentative="1">
      <w:start w:val="1"/>
      <w:numFmt w:val="lowerRoman"/>
      <w:lvlText w:val="%6."/>
      <w:lvlJc w:val="right"/>
      <w:pPr>
        <w:ind w:left="4320" w:hanging="180"/>
      </w:pPr>
    </w:lvl>
    <w:lvl w:ilvl="6" w:tplc="57934939" w:tentative="1">
      <w:start w:val="1"/>
      <w:numFmt w:val="decimal"/>
      <w:lvlText w:val="%7."/>
      <w:lvlJc w:val="left"/>
      <w:pPr>
        <w:ind w:left="5040" w:hanging="360"/>
      </w:pPr>
    </w:lvl>
    <w:lvl w:ilvl="7" w:tplc="57934939" w:tentative="1">
      <w:start w:val="1"/>
      <w:numFmt w:val="lowerLetter"/>
      <w:lvlText w:val="%8."/>
      <w:lvlJc w:val="left"/>
      <w:pPr>
        <w:ind w:left="5760" w:hanging="360"/>
      </w:pPr>
    </w:lvl>
    <w:lvl w:ilvl="8" w:tplc="57934939" w:tentative="1">
      <w:start w:val="1"/>
      <w:numFmt w:val="lowerRoman"/>
      <w:lvlText w:val="%9."/>
      <w:lvlJc w:val="right"/>
      <w:pPr>
        <w:ind w:left="6480" w:hanging="180"/>
      </w:pPr>
    </w:lvl>
  </w:abstractNum>
  <w:abstractNum w:abstractNumId="37020565">
    <w:multiLevelType w:val="hybridMultilevel"/>
    <w:lvl w:ilvl="0" w:tplc="22855829">
      <w:start w:val="1"/>
      <w:numFmt w:val="decimal"/>
      <w:lvlText w:val="%1."/>
      <w:lvlJc w:val="left"/>
      <w:pPr>
        <w:ind w:left="720" w:hanging="360"/>
      </w:pPr>
    </w:lvl>
    <w:lvl w:ilvl="1" w:tplc="22855829" w:tentative="1">
      <w:start w:val="1"/>
      <w:numFmt w:val="lowerLetter"/>
      <w:lvlText w:val="%2."/>
      <w:lvlJc w:val="left"/>
      <w:pPr>
        <w:ind w:left="1440" w:hanging="360"/>
      </w:pPr>
    </w:lvl>
    <w:lvl w:ilvl="2" w:tplc="22855829" w:tentative="1">
      <w:start w:val="1"/>
      <w:numFmt w:val="lowerRoman"/>
      <w:lvlText w:val="%3."/>
      <w:lvlJc w:val="right"/>
      <w:pPr>
        <w:ind w:left="2160" w:hanging="180"/>
      </w:pPr>
    </w:lvl>
    <w:lvl w:ilvl="3" w:tplc="22855829" w:tentative="1">
      <w:start w:val="1"/>
      <w:numFmt w:val="decimal"/>
      <w:lvlText w:val="%4."/>
      <w:lvlJc w:val="left"/>
      <w:pPr>
        <w:ind w:left="2880" w:hanging="360"/>
      </w:pPr>
    </w:lvl>
    <w:lvl w:ilvl="4" w:tplc="22855829" w:tentative="1">
      <w:start w:val="1"/>
      <w:numFmt w:val="lowerLetter"/>
      <w:lvlText w:val="%5."/>
      <w:lvlJc w:val="left"/>
      <w:pPr>
        <w:ind w:left="3600" w:hanging="360"/>
      </w:pPr>
    </w:lvl>
    <w:lvl w:ilvl="5" w:tplc="22855829" w:tentative="1">
      <w:start w:val="1"/>
      <w:numFmt w:val="lowerRoman"/>
      <w:lvlText w:val="%6."/>
      <w:lvlJc w:val="right"/>
      <w:pPr>
        <w:ind w:left="4320" w:hanging="180"/>
      </w:pPr>
    </w:lvl>
    <w:lvl w:ilvl="6" w:tplc="22855829" w:tentative="1">
      <w:start w:val="1"/>
      <w:numFmt w:val="decimal"/>
      <w:lvlText w:val="%7."/>
      <w:lvlJc w:val="left"/>
      <w:pPr>
        <w:ind w:left="5040" w:hanging="360"/>
      </w:pPr>
    </w:lvl>
    <w:lvl w:ilvl="7" w:tplc="22855829" w:tentative="1">
      <w:start w:val="1"/>
      <w:numFmt w:val="lowerLetter"/>
      <w:lvlText w:val="%8."/>
      <w:lvlJc w:val="left"/>
      <w:pPr>
        <w:ind w:left="5760" w:hanging="360"/>
      </w:pPr>
    </w:lvl>
    <w:lvl w:ilvl="8" w:tplc="22855829" w:tentative="1">
      <w:start w:val="1"/>
      <w:numFmt w:val="lowerRoman"/>
      <w:lvlText w:val="%9."/>
      <w:lvlJc w:val="right"/>
      <w:pPr>
        <w:ind w:left="6480" w:hanging="180"/>
      </w:pPr>
    </w:lvl>
  </w:abstractNum>
  <w:abstractNum w:abstractNumId="37020564">
    <w:multiLevelType w:val="hybridMultilevel"/>
    <w:lvl w:ilvl="0" w:tplc="89068799">
      <w:start w:val="1"/>
      <w:numFmt w:val="decimal"/>
      <w:lvlText w:val="%1."/>
      <w:lvlJc w:val="left"/>
      <w:pPr>
        <w:ind w:left="720" w:hanging="360"/>
      </w:pPr>
    </w:lvl>
    <w:lvl w:ilvl="1" w:tplc="89068799" w:tentative="1">
      <w:start w:val="1"/>
      <w:numFmt w:val="lowerLetter"/>
      <w:lvlText w:val="%2."/>
      <w:lvlJc w:val="left"/>
      <w:pPr>
        <w:ind w:left="1440" w:hanging="360"/>
      </w:pPr>
    </w:lvl>
    <w:lvl w:ilvl="2" w:tplc="89068799" w:tentative="1">
      <w:start w:val="1"/>
      <w:numFmt w:val="lowerRoman"/>
      <w:lvlText w:val="%3."/>
      <w:lvlJc w:val="right"/>
      <w:pPr>
        <w:ind w:left="2160" w:hanging="180"/>
      </w:pPr>
    </w:lvl>
    <w:lvl w:ilvl="3" w:tplc="89068799" w:tentative="1">
      <w:start w:val="1"/>
      <w:numFmt w:val="decimal"/>
      <w:lvlText w:val="%4."/>
      <w:lvlJc w:val="left"/>
      <w:pPr>
        <w:ind w:left="2880" w:hanging="360"/>
      </w:pPr>
    </w:lvl>
    <w:lvl w:ilvl="4" w:tplc="89068799" w:tentative="1">
      <w:start w:val="1"/>
      <w:numFmt w:val="lowerLetter"/>
      <w:lvlText w:val="%5."/>
      <w:lvlJc w:val="left"/>
      <w:pPr>
        <w:ind w:left="3600" w:hanging="360"/>
      </w:pPr>
    </w:lvl>
    <w:lvl w:ilvl="5" w:tplc="89068799" w:tentative="1">
      <w:start w:val="1"/>
      <w:numFmt w:val="lowerRoman"/>
      <w:lvlText w:val="%6."/>
      <w:lvlJc w:val="right"/>
      <w:pPr>
        <w:ind w:left="4320" w:hanging="180"/>
      </w:pPr>
    </w:lvl>
    <w:lvl w:ilvl="6" w:tplc="89068799" w:tentative="1">
      <w:start w:val="1"/>
      <w:numFmt w:val="decimal"/>
      <w:lvlText w:val="%7."/>
      <w:lvlJc w:val="left"/>
      <w:pPr>
        <w:ind w:left="5040" w:hanging="360"/>
      </w:pPr>
    </w:lvl>
    <w:lvl w:ilvl="7" w:tplc="89068799" w:tentative="1">
      <w:start w:val="1"/>
      <w:numFmt w:val="lowerLetter"/>
      <w:lvlText w:val="%8."/>
      <w:lvlJc w:val="left"/>
      <w:pPr>
        <w:ind w:left="5760" w:hanging="360"/>
      </w:pPr>
    </w:lvl>
    <w:lvl w:ilvl="8" w:tplc="89068799" w:tentative="1">
      <w:start w:val="1"/>
      <w:numFmt w:val="lowerRoman"/>
      <w:lvlText w:val="%9."/>
      <w:lvlJc w:val="right"/>
      <w:pPr>
        <w:ind w:left="6480" w:hanging="180"/>
      </w:pPr>
    </w:lvl>
  </w:abstractNum>
  <w:abstractNum w:abstractNumId="37020563">
    <w:multiLevelType w:val="hybridMultilevel"/>
    <w:lvl w:ilvl="0" w:tplc="75369089">
      <w:start w:val="1"/>
      <w:numFmt w:val="decimal"/>
      <w:lvlText w:val="%1."/>
      <w:lvlJc w:val="left"/>
      <w:pPr>
        <w:ind w:left="720" w:hanging="360"/>
      </w:pPr>
    </w:lvl>
    <w:lvl w:ilvl="1" w:tplc="75369089" w:tentative="1">
      <w:start w:val="1"/>
      <w:numFmt w:val="lowerLetter"/>
      <w:lvlText w:val="%2."/>
      <w:lvlJc w:val="left"/>
      <w:pPr>
        <w:ind w:left="1440" w:hanging="360"/>
      </w:pPr>
    </w:lvl>
    <w:lvl w:ilvl="2" w:tplc="75369089" w:tentative="1">
      <w:start w:val="1"/>
      <w:numFmt w:val="lowerRoman"/>
      <w:lvlText w:val="%3."/>
      <w:lvlJc w:val="right"/>
      <w:pPr>
        <w:ind w:left="2160" w:hanging="180"/>
      </w:pPr>
    </w:lvl>
    <w:lvl w:ilvl="3" w:tplc="75369089" w:tentative="1">
      <w:start w:val="1"/>
      <w:numFmt w:val="decimal"/>
      <w:lvlText w:val="%4."/>
      <w:lvlJc w:val="left"/>
      <w:pPr>
        <w:ind w:left="2880" w:hanging="360"/>
      </w:pPr>
    </w:lvl>
    <w:lvl w:ilvl="4" w:tplc="75369089" w:tentative="1">
      <w:start w:val="1"/>
      <w:numFmt w:val="lowerLetter"/>
      <w:lvlText w:val="%5."/>
      <w:lvlJc w:val="left"/>
      <w:pPr>
        <w:ind w:left="3600" w:hanging="360"/>
      </w:pPr>
    </w:lvl>
    <w:lvl w:ilvl="5" w:tplc="75369089" w:tentative="1">
      <w:start w:val="1"/>
      <w:numFmt w:val="lowerRoman"/>
      <w:lvlText w:val="%6."/>
      <w:lvlJc w:val="right"/>
      <w:pPr>
        <w:ind w:left="4320" w:hanging="180"/>
      </w:pPr>
    </w:lvl>
    <w:lvl w:ilvl="6" w:tplc="75369089" w:tentative="1">
      <w:start w:val="1"/>
      <w:numFmt w:val="decimal"/>
      <w:lvlText w:val="%7."/>
      <w:lvlJc w:val="left"/>
      <w:pPr>
        <w:ind w:left="5040" w:hanging="360"/>
      </w:pPr>
    </w:lvl>
    <w:lvl w:ilvl="7" w:tplc="75369089" w:tentative="1">
      <w:start w:val="1"/>
      <w:numFmt w:val="lowerLetter"/>
      <w:lvlText w:val="%8."/>
      <w:lvlJc w:val="left"/>
      <w:pPr>
        <w:ind w:left="5760" w:hanging="360"/>
      </w:pPr>
    </w:lvl>
    <w:lvl w:ilvl="8" w:tplc="75369089" w:tentative="1">
      <w:start w:val="1"/>
      <w:numFmt w:val="lowerRoman"/>
      <w:lvlText w:val="%9."/>
      <w:lvlJc w:val="right"/>
      <w:pPr>
        <w:ind w:left="6480" w:hanging="180"/>
      </w:pPr>
    </w:lvl>
  </w:abstractNum>
  <w:abstractNum w:abstractNumId="37020562">
    <w:multiLevelType w:val="hybridMultilevel"/>
    <w:lvl w:ilvl="0" w:tplc="79861221">
      <w:start w:val="1"/>
      <w:numFmt w:val="decimal"/>
      <w:lvlText w:val="%1."/>
      <w:lvlJc w:val="left"/>
      <w:pPr>
        <w:ind w:left="720" w:hanging="360"/>
      </w:pPr>
    </w:lvl>
    <w:lvl w:ilvl="1" w:tplc="79861221" w:tentative="1">
      <w:start w:val="1"/>
      <w:numFmt w:val="lowerLetter"/>
      <w:lvlText w:val="%2."/>
      <w:lvlJc w:val="left"/>
      <w:pPr>
        <w:ind w:left="1440" w:hanging="360"/>
      </w:pPr>
    </w:lvl>
    <w:lvl w:ilvl="2" w:tplc="79861221" w:tentative="1">
      <w:start w:val="1"/>
      <w:numFmt w:val="lowerRoman"/>
      <w:lvlText w:val="%3."/>
      <w:lvlJc w:val="right"/>
      <w:pPr>
        <w:ind w:left="2160" w:hanging="180"/>
      </w:pPr>
    </w:lvl>
    <w:lvl w:ilvl="3" w:tplc="79861221" w:tentative="1">
      <w:start w:val="1"/>
      <w:numFmt w:val="decimal"/>
      <w:lvlText w:val="%4."/>
      <w:lvlJc w:val="left"/>
      <w:pPr>
        <w:ind w:left="2880" w:hanging="360"/>
      </w:pPr>
    </w:lvl>
    <w:lvl w:ilvl="4" w:tplc="79861221" w:tentative="1">
      <w:start w:val="1"/>
      <w:numFmt w:val="lowerLetter"/>
      <w:lvlText w:val="%5."/>
      <w:lvlJc w:val="left"/>
      <w:pPr>
        <w:ind w:left="3600" w:hanging="360"/>
      </w:pPr>
    </w:lvl>
    <w:lvl w:ilvl="5" w:tplc="79861221" w:tentative="1">
      <w:start w:val="1"/>
      <w:numFmt w:val="lowerRoman"/>
      <w:lvlText w:val="%6."/>
      <w:lvlJc w:val="right"/>
      <w:pPr>
        <w:ind w:left="4320" w:hanging="180"/>
      </w:pPr>
    </w:lvl>
    <w:lvl w:ilvl="6" w:tplc="79861221" w:tentative="1">
      <w:start w:val="1"/>
      <w:numFmt w:val="decimal"/>
      <w:lvlText w:val="%7."/>
      <w:lvlJc w:val="left"/>
      <w:pPr>
        <w:ind w:left="5040" w:hanging="360"/>
      </w:pPr>
    </w:lvl>
    <w:lvl w:ilvl="7" w:tplc="79861221" w:tentative="1">
      <w:start w:val="1"/>
      <w:numFmt w:val="lowerLetter"/>
      <w:lvlText w:val="%8."/>
      <w:lvlJc w:val="left"/>
      <w:pPr>
        <w:ind w:left="5760" w:hanging="360"/>
      </w:pPr>
    </w:lvl>
    <w:lvl w:ilvl="8" w:tplc="79861221" w:tentative="1">
      <w:start w:val="1"/>
      <w:numFmt w:val="lowerRoman"/>
      <w:lvlText w:val="%9."/>
      <w:lvlJc w:val="right"/>
      <w:pPr>
        <w:ind w:left="6480" w:hanging="180"/>
      </w:pPr>
    </w:lvl>
  </w:abstractNum>
  <w:abstractNum w:abstractNumId="37020561">
    <w:multiLevelType w:val="hybridMultilevel"/>
    <w:lvl w:ilvl="0" w:tplc="72306024">
      <w:start w:val="1"/>
      <w:numFmt w:val="decimal"/>
      <w:lvlText w:val="%1."/>
      <w:lvlJc w:val="left"/>
      <w:pPr>
        <w:ind w:left="720" w:hanging="360"/>
      </w:pPr>
    </w:lvl>
    <w:lvl w:ilvl="1" w:tplc="72306024" w:tentative="1">
      <w:start w:val="1"/>
      <w:numFmt w:val="lowerLetter"/>
      <w:lvlText w:val="%2."/>
      <w:lvlJc w:val="left"/>
      <w:pPr>
        <w:ind w:left="1440" w:hanging="360"/>
      </w:pPr>
    </w:lvl>
    <w:lvl w:ilvl="2" w:tplc="72306024" w:tentative="1">
      <w:start w:val="1"/>
      <w:numFmt w:val="lowerRoman"/>
      <w:lvlText w:val="%3."/>
      <w:lvlJc w:val="right"/>
      <w:pPr>
        <w:ind w:left="2160" w:hanging="180"/>
      </w:pPr>
    </w:lvl>
    <w:lvl w:ilvl="3" w:tplc="72306024" w:tentative="1">
      <w:start w:val="1"/>
      <w:numFmt w:val="decimal"/>
      <w:lvlText w:val="%4."/>
      <w:lvlJc w:val="left"/>
      <w:pPr>
        <w:ind w:left="2880" w:hanging="360"/>
      </w:pPr>
    </w:lvl>
    <w:lvl w:ilvl="4" w:tplc="72306024" w:tentative="1">
      <w:start w:val="1"/>
      <w:numFmt w:val="lowerLetter"/>
      <w:lvlText w:val="%5."/>
      <w:lvlJc w:val="left"/>
      <w:pPr>
        <w:ind w:left="3600" w:hanging="360"/>
      </w:pPr>
    </w:lvl>
    <w:lvl w:ilvl="5" w:tplc="72306024" w:tentative="1">
      <w:start w:val="1"/>
      <w:numFmt w:val="lowerRoman"/>
      <w:lvlText w:val="%6."/>
      <w:lvlJc w:val="right"/>
      <w:pPr>
        <w:ind w:left="4320" w:hanging="180"/>
      </w:pPr>
    </w:lvl>
    <w:lvl w:ilvl="6" w:tplc="72306024" w:tentative="1">
      <w:start w:val="1"/>
      <w:numFmt w:val="decimal"/>
      <w:lvlText w:val="%7."/>
      <w:lvlJc w:val="left"/>
      <w:pPr>
        <w:ind w:left="5040" w:hanging="360"/>
      </w:pPr>
    </w:lvl>
    <w:lvl w:ilvl="7" w:tplc="72306024" w:tentative="1">
      <w:start w:val="1"/>
      <w:numFmt w:val="lowerLetter"/>
      <w:lvlText w:val="%8."/>
      <w:lvlJc w:val="left"/>
      <w:pPr>
        <w:ind w:left="5760" w:hanging="360"/>
      </w:pPr>
    </w:lvl>
    <w:lvl w:ilvl="8" w:tplc="72306024" w:tentative="1">
      <w:start w:val="1"/>
      <w:numFmt w:val="lowerRoman"/>
      <w:lvlText w:val="%9."/>
      <w:lvlJc w:val="right"/>
      <w:pPr>
        <w:ind w:left="6480" w:hanging="180"/>
      </w:pPr>
    </w:lvl>
  </w:abstractNum>
  <w:abstractNum w:abstractNumId="37020560">
    <w:multiLevelType w:val="hybridMultilevel"/>
    <w:lvl w:ilvl="0" w:tplc="72784437">
      <w:start w:val="1"/>
      <w:numFmt w:val="decimal"/>
      <w:lvlText w:val="%1."/>
      <w:lvlJc w:val="left"/>
      <w:pPr>
        <w:ind w:left="720" w:hanging="360"/>
      </w:pPr>
    </w:lvl>
    <w:lvl w:ilvl="1" w:tplc="72784437" w:tentative="1">
      <w:start w:val="1"/>
      <w:numFmt w:val="lowerLetter"/>
      <w:lvlText w:val="%2."/>
      <w:lvlJc w:val="left"/>
      <w:pPr>
        <w:ind w:left="1440" w:hanging="360"/>
      </w:pPr>
    </w:lvl>
    <w:lvl w:ilvl="2" w:tplc="72784437" w:tentative="1">
      <w:start w:val="1"/>
      <w:numFmt w:val="lowerRoman"/>
      <w:lvlText w:val="%3."/>
      <w:lvlJc w:val="right"/>
      <w:pPr>
        <w:ind w:left="2160" w:hanging="180"/>
      </w:pPr>
    </w:lvl>
    <w:lvl w:ilvl="3" w:tplc="72784437" w:tentative="1">
      <w:start w:val="1"/>
      <w:numFmt w:val="decimal"/>
      <w:lvlText w:val="%4."/>
      <w:lvlJc w:val="left"/>
      <w:pPr>
        <w:ind w:left="2880" w:hanging="360"/>
      </w:pPr>
    </w:lvl>
    <w:lvl w:ilvl="4" w:tplc="72784437" w:tentative="1">
      <w:start w:val="1"/>
      <w:numFmt w:val="lowerLetter"/>
      <w:lvlText w:val="%5."/>
      <w:lvlJc w:val="left"/>
      <w:pPr>
        <w:ind w:left="3600" w:hanging="360"/>
      </w:pPr>
    </w:lvl>
    <w:lvl w:ilvl="5" w:tplc="72784437" w:tentative="1">
      <w:start w:val="1"/>
      <w:numFmt w:val="lowerRoman"/>
      <w:lvlText w:val="%6."/>
      <w:lvlJc w:val="right"/>
      <w:pPr>
        <w:ind w:left="4320" w:hanging="180"/>
      </w:pPr>
    </w:lvl>
    <w:lvl w:ilvl="6" w:tplc="72784437" w:tentative="1">
      <w:start w:val="1"/>
      <w:numFmt w:val="decimal"/>
      <w:lvlText w:val="%7."/>
      <w:lvlJc w:val="left"/>
      <w:pPr>
        <w:ind w:left="5040" w:hanging="360"/>
      </w:pPr>
    </w:lvl>
    <w:lvl w:ilvl="7" w:tplc="72784437" w:tentative="1">
      <w:start w:val="1"/>
      <w:numFmt w:val="lowerLetter"/>
      <w:lvlText w:val="%8."/>
      <w:lvlJc w:val="left"/>
      <w:pPr>
        <w:ind w:left="5760" w:hanging="360"/>
      </w:pPr>
    </w:lvl>
    <w:lvl w:ilvl="8" w:tplc="72784437" w:tentative="1">
      <w:start w:val="1"/>
      <w:numFmt w:val="lowerRoman"/>
      <w:lvlText w:val="%9."/>
      <w:lvlJc w:val="right"/>
      <w:pPr>
        <w:ind w:left="6480" w:hanging="180"/>
      </w:pPr>
    </w:lvl>
  </w:abstractNum>
  <w:abstractNum w:abstractNumId="37020559">
    <w:multiLevelType w:val="hybridMultilevel"/>
    <w:lvl w:ilvl="0" w:tplc="96642454">
      <w:start w:val="1"/>
      <w:numFmt w:val="decimal"/>
      <w:lvlText w:val="%1."/>
      <w:lvlJc w:val="left"/>
      <w:pPr>
        <w:ind w:left="720" w:hanging="360"/>
      </w:pPr>
    </w:lvl>
    <w:lvl w:ilvl="1" w:tplc="96642454" w:tentative="1">
      <w:start w:val="1"/>
      <w:numFmt w:val="lowerLetter"/>
      <w:lvlText w:val="%2."/>
      <w:lvlJc w:val="left"/>
      <w:pPr>
        <w:ind w:left="1440" w:hanging="360"/>
      </w:pPr>
    </w:lvl>
    <w:lvl w:ilvl="2" w:tplc="96642454" w:tentative="1">
      <w:start w:val="1"/>
      <w:numFmt w:val="lowerRoman"/>
      <w:lvlText w:val="%3."/>
      <w:lvlJc w:val="right"/>
      <w:pPr>
        <w:ind w:left="2160" w:hanging="180"/>
      </w:pPr>
    </w:lvl>
    <w:lvl w:ilvl="3" w:tplc="96642454" w:tentative="1">
      <w:start w:val="1"/>
      <w:numFmt w:val="decimal"/>
      <w:lvlText w:val="%4."/>
      <w:lvlJc w:val="left"/>
      <w:pPr>
        <w:ind w:left="2880" w:hanging="360"/>
      </w:pPr>
    </w:lvl>
    <w:lvl w:ilvl="4" w:tplc="96642454" w:tentative="1">
      <w:start w:val="1"/>
      <w:numFmt w:val="lowerLetter"/>
      <w:lvlText w:val="%5."/>
      <w:lvlJc w:val="left"/>
      <w:pPr>
        <w:ind w:left="3600" w:hanging="360"/>
      </w:pPr>
    </w:lvl>
    <w:lvl w:ilvl="5" w:tplc="96642454" w:tentative="1">
      <w:start w:val="1"/>
      <w:numFmt w:val="lowerRoman"/>
      <w:lvlText w:val="%6."/>
      <w:lvlJc w:val="right"/>
      <w:pPr>
        <w:ind w:left="4320" w:hanging="180"/>
      </w:pPr>
    </w:lvl>
    <w:lvl w:ilvl="6" w:tplc="96642454" w:tentative="1">
      <w:start w:val="1"/>
      <w:numFmt w:val="decimal"/>
      <w:lvlText w:val="%7."/>
      <w:lvlJc w:val="left"/>
      <w:pPr>
        <w:ind w:left="5040" w:hanging="360"/>
      </w:pPr>
    </w:lvl>
    <w:lvl w:ilvl="7" w:tplc="96642454" w:tentative="1">
      <w:start w:val="1"/>
      <w:numFmt w:val="lowerLetter"/>
      <w:lvlText w:val="%8."/>
      <w:lvlJc w:val="left"/>
      <w:pPr>
        <w:ind w:left="5760" w:hanging="360"/>
      </w:pPr>
    </w:lvl>
    <w:lvl w:ilvl="8" w:tplc="96642454" w:tentative="1">
      <w:start w:val="1"/>
      <w:numFmt w:val="lowerRoman"/>
      <w:lvlText w:val="%9."/>
      <w:lvlJc w:val="right"/>
      <w:pPr>
        <w:ind w:left="6480" w:hanging="180"/>
      </w:pPr>
    </w:lvl>
  </w:abstractNum>
  <w:abstractNum w:abstractNumId="37020558">
    <w:multiLevelType w:val="hybridMultilevel"/>
    <w:lvl w:ilvl="0" w:tplc="70926303">
      <w:start w:val="1"/>
      <w:numFmt w:val="decimal"/>
      <w:lvlText w:val="%1."/>
      <w:lvlJc w:val="left"/>
      <w:pPr>
        <w:ind w:left="720" w:hanging="360"/>
      </w:pPr>
    </w:lvl>
    <w:lvl w:ilvl="1" w:tplc="70926303" w:tentative="1">
      <w:start w:val="1"/>
      <w:numFmt w:val="lowerLetter"/>
      <w:lvlText w:val="%2."/>
      <w:lvlJc w:val="left"/>
      <w:pPr>
        <w:ind w:left="1440" w:hanging="360"/>
      </w:pPr>
    </w:lvl>
    <w:lvl w:ilvl="2" w:tplc="70926303" w:tentative="1">
      <w:start w:val="1"/>
      <w:numFmt w:val="lowerRoman"/>
      <w:lvlText w:val="%3."/>
      <w:lvlJc w:val="right"/>
      <w:pPr>
        <w:ind w:left="2160" w:hanging="180"/>
      </w:pPr>
    </w:lvl>
    <w:lvl w:ilvl="3" w:tplc="70926303" w:tentative="1">
      <w:start w:val="1"/>
      <w:numFmt w:val="decimal"/>
      <w:lvlText w:val="%4."/>
      <w:lvlJc w:val="left"/>
      <w:pPr>
        <w:ind w:left="2880" w:hanging="360"/>
      </w:pPr>
    </w:lvl>
    <w:lvl w:ilvl="4" w:tplc="70926303" w:tentative="1">
      <w:start w:val="1"/>
      <w:numFmt w:val="lowerLetter"/>
      <w:lvlText w:val="%5."/>
      <w:lvlJc w:val="left"/>
      <w:pPr>
        <w:ind w:left="3600" w:hanging="360"/>
      </w:pPr>
    </w:lvl>
    <w:lvl w:ilvl="5" w:tplc="70926303" w:tentative="1">
      <w:start w:val="1"/>
      <w:numFmt w:val="lowerRoman"/>
      <w:lvlText w:val="%6."/>
      <w:lvlJc w:val="right"/>
      <w:pPr>
        <w:ind w:left="4320" w:hanging="180"/>
      </w:pPr>
    </w:lvl>
    <w:lvl w:ilvl="6" w:tplc="70926303" w:tentative="1">
      <w:start w:val="1"/>
      <w:numFmt w:val="decimal"/>
      <w:lvlText w:val="%7."/>
      <w:lvlJc w:val="left"/>
      <w:pPr>
        <w:ind w:left="5040" w:hanging="360"/>
      </w:pPr>
    </w:lvl>
    <w:lvl w:ilvl="7" w:tplc="70926303" w:tentative="1">
      <w:start w:val="1"/>
      <w:numFmt w:val="lowerLetter"/>
      <w:lvlText w:val="%8."/>
      <w:lvlJc w:val="left"/>
      <w:pPr>
        <w:ind w:left="5760" w:hanging="360"/>
      </w:pPr>
    </w:lvl>
    <w:lvl w:ilvl="8" w:tplc="70926303" w:tentative="1">
      <w:start w:val="1"/>
      <w:numFmt w:val="lowerRoman"/>
      <w:lvlText w:val="%9."/>
      <w:lvlJc w:val="right"/>
      <w:pPr>
        <w:ind w:left="6480" w:hanging="180"/>
      </w:pPr>
    </w:lvl>
  </w:abstractNum>
  <w:abstractNum w:abstractNumId="37020557">
    <w:multiLevelType w:val="hybridMultilevel"/>
    <w:lvl w:ilvl="0" w:tplc="90062024">
      <w:start w:val="1"/>
      <w:numFmt w:val="decimal"/>
      <w:lvlText w:val="%1."/>
      <w:lvlJc w:val="left"/>
      <w:pPr>
        <w:ind w:left="720" w:hanging="360"/>
      </w:pPr>
    </w:lvl>
    <w:lvl w:ilvl="1" w:tplc="90062024" w:tentative="1">
      <w:start w:val="1"/>
      <w:numFmt w:val="lowerLetter"/>
      <w:lvlText w:val="%2."/>
      <w:lvlJc w:val="left"/>
      <w:pPr>
        <w:ind w:left="1440" w:hanging="360"/>
      </w:pPr>
    </w:lvl>
    <w:lvl w:ilvl="2" w:tplc="90062024" w:tentative="1">
      <w:start w:val="1"/>
      <w:numFmt w:val="lowerRoman"/>
      <w:lvlText w:val="%3."/>
      <w:lvlJc w:val="right"/>
      <w:pPr>
        <w:ind w:left="2160" w:hanging="180"/>
      </w:pPr>
    </w:lvl>
    <w:lvl w:ilvl="3" w:tplc="90062024" w:tentative="1">
      <w:start w:val="1"/>
      <w:numFmt w:val="decimal"/>
      <w:lvlText w:val="%4."/>
      <w:lvlJc w:val="left"/>
      <w:pPr>
        <w:ind w:left="2880" w:hanging="360"/>
      </w:pPr>
    </w:lvl>
    <w:lvl w:ilvl="4" w:tplc="90062024" w:tentative="1">
      <w:start w:val="1"/>
      <w:numFmt w:val="lowerLetter"/>
      <w:lvlText w:val="%5."/>
      <w:lvlJc w:val="left"/>
      <w:pPr>
        <w:ind w:left="3600" w:hanging="360"/>
      </w:pPr>
    </w:lvl>
    <w:lvl w:ilvl="5" w:tplc="90062024" w:tentative="1">
      <w:start w:val="1"/>
      <w:numFmt w:val="lowerRoman"/>
      <w:lvlText w:val="%6."/>
      <w:lvlJc w:val="right"/>
      <w:pPr>
        <w:ind w:left="4320" w:hanging="180"/>
      </w:pPr>
    </w:lvl>
    <w:lvl w:ilvl="6" w:tplc="90062024" w:tentative="1">
      <w:start w:val="1"/>
      <w:numFmt w:val="decimal"/>
      <w:lvlText w:val="%7."/>
      <w:lvlJc w:val="left"/>
      <w:pPr>
        <w:ind w:left="5040" w:hanging="360"/>
      </w:pPr>
    </w:lvl>
    <w:lvl w:ilvl="7" w:tplc="90062024" w:tentative="1">
      <w:start w:val="1"/>
      <w:numFmt w:val="lowerLetter"/>
      <w:lvlText w:val="%8."/>
      <w:lvlJc w:val="left"/>
      <w:pPr>
        <w:ind w:left="5760" w:hanging="360"/>
      </w:pPr>
    </w:lvl>
    <w:lvl w:ilvl="8" w:tplc="90062024" w:tentative="1">
      <w:start w:val="1"/>
      <w:numFmt w:val="lowerRoman"/>
      <w:lvlText w:val="%9."/>
      <w:lvlJc w:val="right"/>
      <w:pPr>
        <w:ind w:left="6480" w:hanging="180"/>
      </w:pPr>
    </w:lvl>
  </w:abstractNum>
  <w:abstractNum w:abstractNumId="37020556">
    <w:multiLevelType w:val="hybridMultilevel"/>
    <w:lvl w:ilvl="0" w:tplc="49229020">
      <w:start w:val="1"/>
      <w:numFmt w:val="decimal"/>
      <w:lvlText w:val="%1."/>
      <w:lvlJc w:val="left"/>
      <w:pPr>
        <w:ind w:left="720" w:hanging="360"/>
      </w:pPr>
    </w:lvl>
    <w:lvl w:ilvl="1" w:tplc="49229020" w:tentative="1">
      <w:start w:val="1"/>
      <w:numFmt w:val="lowerLetter"/>
      <w:lvlText w:val="%2."/>
      <w:lvlJc w:val="left"/>
      <w:pPr>
        <w:ind w:left="1440" w:hanging="360"/>
      </w:pPr>
    </w:lvl>
    <w:lvl w:ilvl="2" w:tplc="49229020" w:tentative="1">
      <w:start w:val="1"/>
      <w:numFmt w:val="lowerRoman"/>
      <w:lvlText w:val="%3."/>
      <w:lvlJc w:val="right"/>
      <w:pPr>
        <w:ind w:left="2160" w:hanging="180"/>
      </w:pPr>
    </w:lvl>
    <w:lvl w:ilvl="3" w:tplc="49229020" w:tentative="1">
      <w:start w:val="1"/>
      <w:numFmt w:val="decimal"/>
      <w:lvlText w:val="%4."/>
      <w:lvlJc w:val="left"/>
      <w:pPr>
        <w:ind w:left="2880" w:hanging="360"/>
      </w:pPr>
    </w:lvl>
    <w:lvl w:ilvl="4" w:tplc="49229020" w:tentative="1">
      <w:start w:val="1"/>
      <w:numFmt w:val="lowerLetter"/>
      <w:lvlText w:val="%5."/>
      <w:lvlJc w:val="left"/>
      <w:pPr>
        <w:ind w:left="3600" w:hanging="360"/>
      </w:pPr>
    </w:lvl>
    <w:lvl w:ilvl="5" w:tplc="49229020" w:tentative="1">
      <w:start w:val="1"/>
      <w:numFmt w:val="lowerRoman"/>
      <w:lvlText w:val="%6."/>
      <w:lvlJc w:val="right"/>
      <w:pPr>
        <w:ind w:left="4320" w:hanging="180"/>
      </w:pPr>
    </w:lvl>
    <w:lvl w:ilvl="6" w:tplc="49229020" w:tentative="1">
      <w:start w:val="1"/>
      <w:numFmt w:val="decimal"/>
      <w:lvlText w:val="%7."/>
      <w:lvlJc w:val="left"/>
      <w:pPr>
        <w:ind w:left="5040" w:hanging="360"/>
      </w:pPr>
    </w:lvl>
    <w:lvl w:ilvl="7" w:tplc="49229020" w:tentative="1">
      <w:start w:val="1"/>
      <w:numFmt w:val="lowerLetter"/>
      <w:lvlText w:val="%8."/>
      <w:lvlJc w:val="left"/>
      <w:pPr>
        <w:ind w:left="5760" w:hanging="360"/>
      </w:pPr>
    </w:lvl>
    <w:lvl w:ilvl="8" w:tplc="49229020" w:tentative="1">
      <w:start w:val="1"/>
      <w:numFmt w:val="lowerRoman"/>
      <w:lvlText w:val="%9."/>
      <w:lvlJc w:val="right"/>
      <w:pPr>
        <w:ind w:left="6480" w:hanging="180"/>
      </w:pPr>
    </w:lvl>
  </w:abstractNum>
  <w:abstractNum w:abstractNumId="37020555">
    <w:multiLevelType w:val="hybridMultilevel"/>
    <w:lvl w:ilvl="0" w:tplc="69448151">
      <w:start w:val="1"/>
      <w:numFmt w:val="decimal"/>
      <w:lvlText w:val="%1."/>
      <w:lvlJc w:val="left"/>
      <w:pPr>
        <w:ind w:left="720" w:hanging="360"/>
      </w:pPr>
    </w:lvl>
    <w:lvl w:ilvl="1" w:tplc="69448151" w:tentative="1">
      <w:start w:val="1"/>
      <w:numFmt w:val="lowerLetter"/>
      <w:lvlText w:val="%2."/>
      <w:lvlJc w:val="left"/>
      <w:pPr>
        <w:ind w:left="1440" w:hanging="360"/>
      </w:pPr>
    </w:lvl>
    <w:lvl w:ilvl="2" w:tplc="69448151" w:tentative="1">
      <w:start w:val="1"/>
      <w:numFmt w:val="lowerRoman"/>
      <w:lvlText w:val="%3."/>
      <w:lvlJc w:val="right"/>
      <w:pPr>
        <w:ind w:left="2160" w:hanging="180"/>
      </w:pPr>
    </w:lvl>
    <w:lvl w:ilvl="3" w:tplc="69448151" w:tentative="1">
      <w:start w:val="1"/>
      <w:numFmt w:val="decimal"/>
      <w:lvlText w:val="%4."/>
      <w:lvlJc w:val="left"/>
      <w:pPr>
        <w:ind w:left="2880" w:hanging="360"/>
      </w:pPr>
    </w:lvl>
    <w:lvl w:ilvl="4" w:tplc="69448151" w:tentative="1">
      <w:start w:val="1"/>
      <w:numFmt w:val="lowerLetter"/>
      <w:lvlText w:val="%5."/>
      <w:lvlJc w:val="left"/>
      <w:pPr>
        <w:ind w:left="3600" w:hanging="360"/>
      </w:pPr>
    </w:lvl>
    <w:lvl w:ilvl="5" w:tplc="69448151" w:tentative="1">
      <w:start w:val="1"/>
      <w:numFmt w:val="lowerRoman"/>
      <w:lvlText w:val="%6."/>
      <w:lvlJc w:val="right"/>
      <w:pPr>
        <w:ind w:left="4320" w:hanging="180"/>
      </w:pPr>
    </w:lvl>
    <w:lvl w:ilvl="6" w:tplc="69448151" w:tentative="1">
      <w:start w:val="1"/>
      <w:numFmt w:val="decimal"/>
      <w:lvlText w:val="%7."/>
      <w:lvlJc w:val="left"/>
      <w:pPr>
        <w:ind w:left="5040" w:hanging="360"/>
      </w:pPr>
    </w:lvl>
    <w:lvl w:ilvl="7" w:tplc="69448151" w:tentative="1">
      <w:start w:val="1"/>
      <w:numFmt w:val="lowerLetter"/>
      <w:lvlText w:val="%8."/>
      <w:lvlJc w:val="left"/>
      <w:pPr>
        <w:ind w:left="5760" w:hanging="360"/>
      </w:pPr>
    </w:lvl>
    <w:lvl w:ilvl="8" w:tplc="69448151" w:tentative="1">
      <w:start w:val="1"/>
      <w:numFmt w:val="lowerRoman"/>
      <w:lvlText w:val="%9."/>
      <w:lvlJc w:val="right"/>
      <w:pPr>
        <w:ind w:left="6480" w:hanging="180"/>
      </w:pPr>
    </w:lvl>
  </w:abstractNum>
  <w:abstractNum w:abstractNumId="37020554">
    <w:multiLevelType w:val="hybridMultilevel"/>
    <w:lvl w:ilvl="0" w:tplc="18592180">
      <w:start w:val="1"/>
      <w:numFmt w:val="decimal"/>
      <w:lvlText w:val="%1."/>
      <w:lvlJc w:val="left"/>
      <w:pPr>
        <w:ind w:left="720" w:hanging="360"/>
      </w:pPr>
    </w:lvl>
    <w:lvl w:ilvl="1" w:tplc="18592180" w:tentative="1">
      <w:start w:val="1"/>
      <w:numFmt w:val="lowerLetter"/>
      <w:lvlText w:val="%2."/>
      <w:lvlJc w:val="left"/>
      <w:pPr>
        <w:ind w:left="1440" w:hanging="360"/>
      </w:pPr>
    </w:lvl>
    <w:lvl w:ilvl="2" w:tplc="18592180" w:tentative="1">
      <w:start w:val="1"/>
      <w:numFmt w:val="lowerRoman"/>
      <w:lvlText w:val="%3."/>
      <w:lvlJc w:val="right"/>
      <w:pPr>
        <w:ind w:left="2160" w:hanging="180"/>
      </w:pPr>
    </w:lvl>
    <w:lvl w:ilvl="3" w:tplc="18592180" w:tentative="1">
      <w:start w:val="1"/>
      <w:numFmt w:val="decimal"/>
      <w:lvlText w:val="%4."/>
      <w:lvlJc w:val="left"/>
      <w:pPr>
        <w:ind w:left="2880" w:hanging="360"/>
      </w:pPr>
    </w:lvl>
    <w:lvl w:ilvl="4" w:tplc="18592180" w:tentative="1">
      <w:start w:val="1"/>
      <w:numFmt w:val="lowerLetter"/>
      <w:lvlText w:val="%5."/>
      <w:lvlJc w:val="left"/>
      <w:pPr>
        <w:ind w:left="3600" w:hanging="360"/>
      </w:pPr>
    </w:lvl>
    <w:lvl w:ilvl="5" w:tplc="18592180" w:tentative="1">
      <w:start w:val="1"/>
      <w:numFmt w:val="lowerRoman"/>
      <w:lvlText w:val="%6."/>
      <w:lvlJc w:val="right"/>
      <w:pPr>
        <w:ind w:left="4320" w:hanging="180"/>
      </w:pPr>
    </w:lvl>
    <w:lvl w:ilvl="6" w:tplc="18592180" w:tentative="1">
      <w:start w:val="1"/>
      <w:numFmt w:val="decimal"/>
      <w:lvlText w:val="%7."/>
      <w:lvlJc w:val="left"/>
      <w:pPr>
        <w:ind w:left="5040" w:hanging="360"/>
      </w:pPr>
    </w:lvl>
    <w:lvl w:ilvl="7" w:tplc="18592180" w:tentative="1">
      <w:start w:val="1"/>
      <w:numFmt w:val="lowerLetter"/>
      <w:lvlText w:val="%8."/>
      <w:lvlJc w:val="left"/>
      <w:pPr>
        <w:ind w:left="5760" w:hanging="360"/>
      </w:pPr>
    </w:lvl>
    <w:lvl w:ilvl="8" w:tplc="18592180" w:tentative="1">
      <w:start w:val="1"/>
      <w:numFmt w:val="lowerRoman"/>
      <w:lvlText w:val="%9."/>
      <w:lvlJc w:val="right"/>
      <w:pPr>
        <w:ind w:left="6480" w:hanging="180"/>
      </w:pPr>
    </w:lvl>
  </w:abstractNum>
  <w:abstractNum w:abstractNumId="37020553">
    <w:multiLevelType w:val="hybridMultilevel"/>
    <w:lvl w:ilvl="0" w:tplc="50430249">
      <w:start w:val="1"/>
      <w:numFmt w:val="decimal"/>
      <w:lvlText w:val="%1."/>
      <w:lvlJc w:val="left"/>
      <w:pPr>
        <w:ind w:left="720" w:hanging="360"/>
      </w:pPr>
    </w:lvl>
    <w:lvl w:ilvl="1" w:tplc="50430249" w:tentative="1">
      <w:start w:val="1"/>
      <w:numFmt w:val="lowerLetter"/>
      <w:lvlText w:val="%2."/>
      <w:lvlJc w:val="left"/>
      <w:pPr>
        <w:ind w:left="1440" w:hanging="360"/>
      </w:pPr>
    </w:lvl>
    <w:lvl w:ilvl="2" w:tplc="50430249" w:tentative="1">
      <w:start w:val="1"/>
      <w:numFmt w:val="lowerRoman"/>
      <w:lvlText w:val="%3."/>
      <w:lvlJc w:val="right"/>
      <w:pPr>
        <w:ind w:left="2160" w:hanging="180"/>
      </w:pPr>
    </w:lvl>
    <w:lvl w:ilvl="3" w:tplc="50430249" w:tentative="1">
      <w:start w:val="1"/>
      <w:numFmt w:val="decimal"/>
      <w:lvlText w:val="%4."/>
      <w:lvlJc w:val="left"/>
      <w:pPr>
        <w:ind w:left="2880" w:hanging="360"/>
      </w:pPr>
    </w:lvl>
    <w:lvl w:ilvl="4" w:tplc="50430249" w:tentative="1">
      <w:start w:val="1"/>
      <w:numFmt w:val="lowerLetter"/>
      <w:lvlText w:val="%5."/>
      <w:lvlJc w:val="left"/>
      <w:pPr>
        <w:ind w:left="3600" w:hanging="360"/>
      </w:pPr>
    </w:lvl>
    <w:lvl w:ilvl="5" w:tplc="50430249" w:tentative="1">
      <w:start w:val="1"/>
      <w:numFmt w:val="lowerRoman"/>
      <w:lvlText w:val="%6."/>
      <w:lvlJc w:val="right"/>
      <w:pPr>
        <w:ind w:left="4320" w:hanging="180"/>
      </w:pPr>
    </w:lvl>
    <w:lvl w:ilvl="6" w:tplc="50430249" w:tentative="1">
      <w:start w:val="1"/>
      <w:numFmt w:val="decimal"/>
      <w:lvlText w:val="%7."/>
      <w:lvlJc w:val="left"/>
      <w:pPr>
        <w:ind w:left="5040" w:hanging="360"/>
      </w:pPr>
    </w:lvl>
    <w:lvl w:ilvl="7" w:tplc="50430249" w:tentative="1">
      <w:start w:val="1"/>
      <w:numFmt w:val="lowerLetter"/>
      <w:lvlText w:val="%8."/>
      <w:lvlJc w:val="left"/>
      <w:pPr>
        <w:ind w:left="5760" w:hanging="360"/>
      </w:pPr>
    </w:lvl>
    <w:lvl w:ilvl="8" w:tplc="50430249" w:tentative="1">
      <w:start w:val="1"/>
      <w:numFmt w:val="lowerRoman"/>
      <w:lvlText w:val="%9."/>
      <w:lvlJc w:val="right"/>
      <w:pPr>
        <w:ind w:left="6480" w:hanging="180"/>
      </w:pPr>
    </w:lvl>
  </w:abstractNum>
  <w:abstractNum w:abstractNumId="37020552">
    <w:multiLevelType w:val="hybridMultilevel"/>
    <w:lvl w:ilvl="0" w:tplc="34844694">
      <w:start w:val="1"/>
      <w:numFmt w:val="decimal"/>
      <w:lvlText w:val="%1."/>
      <w:lvlJc w:val="left"/>
      <w:pPr>
        <w:ind w:left="720" w:hanging="360"/>
      </w:pPr>
    </w:lvl>
    <w:lvl w:ilvl="1" w:tplc="34844694" w:tentative="1">
      <w:start w:val="1"/>
      <w:numFmt w:val="lowerLetter"/>
      <w:lvlText w:val="%2."/>
      <w:lvlJc w:val="left"/>
      <w:pPr>
        <w:ind w:left="1440" w:hanging="360"/>
      </w:pPr>
    </w:lvl>
    <w:lvl w:ilvl="2" w:tplc="34844694" w:tentative="1">
      <w:start w:val="1"/>
      <w:numFmt w:val="lowerRoman"/>
      <w:lvlText w:val="%3."/>
      <w:lvlJc w:val="right"/>
      <w:pPr>
        <w:ind w:left="2160" w:hanging="180"/>
      </w:pPr>
    </w:lvl>
    <w:lvl w:ilvl="3" w:tplc="34844694" w:tentative="1">
      <w:start w:val="1"/>
      <w:numFmt w:val="decimal"/>
      <w:lvlText w:val="%4."/>
      <w:lvlJc w:val="left"/>
      <w:pPr>
        <w:ind w:left="2880" w:hanging="360"/>
      </w:pPr>
    </w:lvl>
    <w:lvl w:ilvl="4" w:tplc="34844694" w:tentative="1">
      <w:start w:val="1"/>
      <w:numFmt w:val="lowerLetter"/>
      <w:lvlText w:val="%5."/>
      <w:lvlJc w:val="left"/>
      <w:pPr>
        <w:ind w:left="3600" w:hanging="360"/>
      </w:pPr>
    </w:lvl>
    <w:lvl w:ilvl="5" w:tplc="34844694" w:tentative="1">
      <w:start w:val="1"/>
      <w:numFmt w:val="lowerRoman"/>
      <w:lvlText w:val="%6."/>
      <w:lvlJc w:val="right"/>
      <w:pPr>
        <w:ind w:left="4320" w:hanging="180"/>
      </w:pPr>
    </w:lvl>
    <w:lvl w:ilvl="6" w:tplc="34844694" w:tentative="1">
      <w:start w:val="1"/>
      <w:numFmt w:val="decimal"/>
      <w:lvlText w:val="%7."/>
      <w:lvlJc w:val="left"/>
      <w:pPr>
        <w:ind w:left="5040" w:hanging="360"/>
      </w:pPr>
    </w:lvl>
    <w:lvl w:ilvl="7" w:tplc="34844694" w:tentative="1">
      <w:start w:val="1"/>
      <w:numFmt w:val="lowerLetter"/>
      <w:lvlText w:val="%8."/>
      <w:lvlJc w:val="left"/>
      <w:pPr>
        <w:ind w:left="5760" w:hanging="360"/>
      </w:pPr>
    </w:lvl>
    <w:lvl w:ilvl="8" w:tplc="34844694" w:tentative="1">
      <w:start w:val="1"/>
      <w:numFmt w:val="lowerRoman"/>
      <w:lvlText w:val="%9."/>
      <w:lvlJc w:val="right"/>
      <w:pPr>
        <w:ind w:left="6480" w:hanging="180"/>
      </w:pPr>
    </w:lvl>
  </w:abstractNum>
  <w:abstractNum w:abstractNumId="37020551">
    <w:multiLevelType w:val="hybridMultilevel"/>
    <w:lvl w:ilvl="0" w:tplc="19374277">
      <w:start w:val="1"/>
      <w:numFmt w:val="decimal"/>
      <w:lvlText w:val="%1."/>
      <w:lvlJc w:val="left"/>
      <w:pPr>
        <w:ind w:left="720" w:hanging="360"/>
      </w:pPr>
    </w:lvl>
    <w:lvl w:ilvl="1" w:tplc="19374277" w:tentative="1">
      <w:start w:val="1"/>
      <w:numFmt w:val="lowerLetter"/>
      <w:lvlText w:val="%2."/>
      <w:lvlJc w:val="left"/>
      <w:pPr>
        <w:ind w:left="1440" w:hanging="360"/>
      </w:pPr>
    </w:lvl>
    <w:lvl w:ilvl="2" w:tplc="19374277" w:tentative="1">
      <w:start w:val="1"/>
      <w:numFmt w:val="lowerRoman"/>
      <w:lvlText w:val="%3."/>
      <w:lvlJc w:val="right"/>
      <w:pPr>
        <w:ind w:left="2160" w:hanging="180"/>
      </w:pPr>
    </w:lvl>
    <w:lvl w:ilvl="3" w:tplc="19374277" w:tentative="1">
      <w:start w:val="1"/>
      <w:numFmt w:val="decimal"/>
      <w:lvlText w:val="%4."/>
      <w:lvlJc w:val="left"/>
      <w:pPr>
        <w:ind w:left="2880" w:hanging="360"/>
      </w:pPr>
    </w:lvl>
    <w:lvl w:ilvl="4" w:tplc="19374277" w:tentative="1">
      <w:start w:val="1"/>
      <w:numFmt w:val="lowerLetter"/>
      <w:lvlText w:val="%5."/>
      <w:lvlJc w:val="left"/>
      <w:pPr>
        <w:ind w:left="3600" w:hanging="360"/>
      </w:pPr>
    </w:lvl>
    <w:lvl w:ilvl="5" w:tplc="19374277" w:tentative="1">
      <w:start w:val="1"/>
      <w:numFmt w:val="lowerRoman"/>
      <w:lvlText w:val="%6."/>
      <w:lvlJc w:val="right"/>
      <w:pPr>
        <w:ind w:left="4320" w:hanging="180"/>
      </w:pPr>
    </w:lvl>
    <w:lvl w:ilvl="6" w:tplc="19374277" w:tentative="1">
      <w:start w:val="1"/>
      <w:numFmt w:val="decimal"/>
      <w:lvlText w:val="%7."/>
      <w:lvlJc w:val="left"/>
      <w:pPr>
        <w:ind w:left="5040" w:hanging="360"/>
      </w:pPr>
    </w:lvl>
    <w:lvl w:ilvl="7" w:tplc="19374277" w:tentative="1">
      <w:start w:val="1"/>
      <w:numFmt w:val="lowerLetter"/>
      <w:lvlText w:val="%8."/>
      <w:lvlJc w:val="left"/>
      <w:pPr>
        <w:ind w:left="5760" w:hanging="360"/>
      </w:pPr>
    </w:lvl>
    <w:lvl w:ilvl="8" w:tplc="19374277" w:tentative="1">
      <w:start w:val="1"/>
      <w:numFmt w:val="lowerRoman"/>
      <w:lvlText w:val="%9."/>
      <w:lvlJc w:val="right"/>
      <w:pPr>
        <w:ind w:left="6480" w:hanging="180"/>
      </w:pPr>
    </w:lvl>
  </w:abstractNum>
  <w:abstractNum w:abstractNumId="37020550">
    <w:multiLevelType w:val="hybridMultilevel"/>
    <w:lvl w:ilvl="0" w:tplc="66130508">
      <w:start w:val="1"/>
      <w:numFmt w:val="decimal"/>
      <w:lvlText w:val="%1."/>
      <w:lvlJc w:val="left"/>
      <w:pPr>
        <w:ind w:left="720" w:hanging="360"/>
      </w:pPr>
    </w:lvl>
    <w:lvl w:ilvl="1" w:tplc="66130508" w:tentative="1">
      <w:start w:val="1"/>
      <w:numFmt w:val="lowerLetter"/>
      <w:lvlText w:val="%2."/>
      <w:lvlJc w:val="left"/>
      <w:pPr>
        <w:ind w:left="1440" w:hanging="360"/>
      </w:pPr>
    </w:lvl>
    <w:lvl w:ilvl="2" w:tplc="66130508" w:tentative="1">
      <w:start w:val="1"/>
      <w:numFmt w:val="lowerRoman"/>
      <w:lvlText w:val="%3."/>
      <w:lvlJc w:val="right"/>
      <w:pPr>
        <w:ind w:left="2160" w:hanging="180"/>
      </w:pPr>
    </w:lvl>
    <w:lvl w:ilvl="3" w:tplc="66130508" w:tentative="1">
      <w:start w:val="1"/>
      <w:numFmt w:val="decimal"/>
      <w:lvlText w:val="%4."/>
      <w:lvlJc w:val="left"/>
      <w:pPr>
        <w:ind w:left="2880" w:hanging="360"/>
      </w:pPr>
    </w:lvl>
    <w:lvl w:ilvl="4" w:tplc="66130508" w:tentative="1">
      <w:start w:val="1"/>
      <w:numFmt w:val="lowerLetter"/>
      <w:lvlText w:val="%5."/>
      <w:lvlJc w:val="left"/>
      <w:pPr>
        <w:ind w:left="3600" w:hanging="360"/>
      </w:pPr>
    </w:lvl>
    <w:lvl w:ilvl="5" w:tplc="66130508" w:tentative="1">
      <w:start w:val="1"/>
      <w:numFmt w:val="lowerRoman"/>
      <w:lvlText w:val="%6."/>
      <w:lvlJc w:val="right"/>
      <w:pPr>
        <w:ind w:left="4320" w:hanging="180"/>
      </w:pPr>
    </w:lvl>
    <w:lvl w:ilvl="6" w:tplc="66130508" w:tentative="1">
      <w:start w:val="1"/>
      <w:numFmt w:val="decimal"/>
      <w:lvlText w:val="%7."/>
      <w:lvlJc w:val="left"/>
      <w:pPr>
        <w:ind w:left="5040" w:hanging="360"/>
      </w:pPr>
    </w:lvl>
    <w:lvl w:ilvl="7" w:tplc="66130508" w:tentative="1">
      <w:start w:val="1"/>
      <w:numFmt w:val="lowerLetter"/>
      <w:lvlText w:val="%8."/>
      <w:lvlJc w:val="left"/>
      <w:pPr>
        <w:ind w:left="5760" w:hanging="360"/>
      </w:pPr>
    </w:lvl>
    <w:lvl w:ilvl="8" w:tplc="66130508" w:tentative="1">
      <w:start w:val="1"/>
      <w:numFmt w:val="lowerRoman"/>
      <w:lvlText w:val="%9."/>
      <w:lvlJc w:val="right"/>
      <w:pPr>
        <w:ind w:left="6480" w:hanging="180"/>
      </w:pPr>
    </w:lvl>
  </w:abstractNum>
  <w:abstractNum w:abstractNumId="37020549">
    <w:multiLevelType w:val="hybridMultilevel"/>
    <w:lvl w:ilvl="0" w:tplc="99020033">
      <w:start w:val="1"/>
      <w:numFmt w:val="decimal"/>
      <w:lvlText w:val="%1."/>
      <w:lvlJc w:val="left"/>
      <w:pPr>
        <w:ind w:left="720" w:hanging="360"/>
      </w:pPr>
    </w:lvl>
    <w:lvl w:ilvl="1" w:tplc="99020033" w:tentative="1">
      <w:start w:val="1"/>
      <w:numFmt w:val="lowerLetter"/>
      <w:lvlText w:val="%2."/>
      <w:lvlJc w:val="left"/>
      <w:pPr>
        <w:ind w:left="1440" w:hanging="360"/>
      </w:pPr>
    </w:lvl>
    <w:lvl w:ilvl="2" w:tplc="99020033" w:tentative="1">
      <w:start w:val="1"/>
      <w:numFmt w:val="lowerRoman"/>
      <w:lvlText w:val="%3."/>
      <w:lvlJc w:val="right"/>
      <w:pPr>
        <w:ind w:left="2160" w:hanging="180"/>
      </w:pPr>
    </w:lvl>
    <w:lvl w:ilvl="3" w:tplc="99020033" w:tentative="1">
      <w:start w:val="1"/>
      <w:numFmt w:val="decimal"/>
      <w:lvlText w:val="%4."/>
      <w:lvlJc w:val="left"/>
      <w:pPr>
        <w:ind w:left="2880" w:hanging="360"/>
      </w:pPr>
    </w:lvl>
    <w:lvl w:ilvl="4" w:tplc="99020033" w:tentative="1">
      <w:start w:val="1"/>
      <w:numFmt w:val="lowerLetter"/>
      <w:lvlText w:val="%5."/>
      <w:lvlJc w:val="left"/>
      <w:pPr>
        <w:ind w:left="3600" w:hanging="360"/>
      </w:pPr>
    </w:lvl>
    <w:lvl w:ilvl="5" w:tplc="99020033" w:tentative="1">
      <w:start w:val="1"/>
      <w:numFmt w:val="lowerRoman"/>
      <w:lvlText w:val="%6."/>
      <w:lvlJc w:val="right"/>
      <w:pPr>
        <w:ind w:left="4320" w:hanging="180"/>
      </w:pPr>
    </w:lvl>
    <w:lvl w:ilvl="6" w:tplc="99020033" w:tentative="1">
      <w:start w:val="1"/>
      <w:numFmt w:val="decimal"/>
      <w:lvlText w:val="%7."/>
      <w:lvlJc w:val="left"/>
      <w:pPr>
        <w:ind w:left="5040" w:hanging="360"/>
      </w:pPr>
    </w:lvl>
    <w:lvl w:ilvl="7" w:tplc="99020033" w:tentative="1">
      <w:start w:val="1"/>
      <w:numFmt w:val="lowerLetter"/>
      <w:lvlText w:val="%8."/>
      <w:lvlJc w:val="left"/>
      <w:pPr>
        <w:ind w:left="5760" w:hanging="360"/>
      </w:pPr>
    </w:lvl>
    <w:lvl w:ilvl="8" w:tplc="99020033" w:tentative="1">
      <w:start w:val="1"/>
      <w:numFmt w:val="lowerRoman"/>
      <w:lvlText w:val="%9."/>
      <w:lvlJc w:val="right"/>
      <w:pPr>
        <w:ind w:left="6480" w:hanging="180"/>
      </w:pPr>
    </w:lvl>
  </w:abstractNum>
  <w:abstractNum w:abstractNumId="37020548">
    <w:multiLevelType w:val="hybridMultilevel"/>
    <w:lvl w:ilvl="0" w:tplc="72215544">
      <w:start w:val="1"/>
      <w:numFmt w:val="decimal"/>
      <w:lvlText w:val="%1."/>
      <w:lvlJc w:val="left"/>
      <w:pPr>
        <w:ind w:left="720" w:hanging="360"/>
      </w:pPr>
    </w:lvl>
    <w:lvl w:ilvl="1" w:tplc="72215544" w:tentative="1">
      <w:start w:val="1"/>
      <w:numFmt w:val="lowerLetter"/>
      <w:lvlText w:val="%2."/>
      <w:lvlJc w:val="left"/>
      <w:pPr>
        <w:ind w:left="1440" w:hanging="360"/>
      </w:pPr>
    </w:lvl>
    <w:lvl w:ilvl="2" w:tplc="72215544" w:tentative="1">
      <w:start w:val="1"/>
      <w:numFmt w:val="lowerRoman"/>
      <w:lvlText w:val="%3."/>
      <w:lvlJc w:val="right"/>
      <w:pPr>
        <w:ind w:left="2160" w:hanging="180"/>
      </w:pPr>
    </w:lvl>
    <w:lvl w:ilvl="3" w:tplc="72215544" w:tentative="1">
      <w:start w:val="1"/>
      <w:numFmt w:val="decimal"/>
      <w:lvlText w:val="%4."/>
      <w:lvlJc w:val="left"/>
      <w:pPr>
        <w:ind w:left="2880" w:hanging="360"/>
      </w:pPr>
    </w:lvl>
    <w:lvl w:ilvl="4" w:tplc="72215544" w:tentative="1">
      <w:start w:val="1"/>
      <w:numFmt w:val="lowerLetter"/>
      <w:lvlText w:val="%5."/>
      <w:lvlJc w:val="left"/>
      <w:pPr>
        <w:ind w:left="3600" w:hanging="360"/>
      </w:pPr>
    </w:lvl>
    <w:lvl w:ilvl="5" w:tplc="72215544" w:tentative="1">
      <w:start w:val="1"/>
      <w:numFmt w:val="lowerRoman"/>
      <w:lvlText w:val="%6."/>
      <w:lvlJc w:val="right"/>
      <w:pPr>
        <w:ind w:left="4320" w:hanging="180"/>
      </w:pPr>
    </w:lvl>
    <w:lvl w:ilvl="6" w:tplc="72215544" w:tentative="1">
      <w:start w:val="1"/>
      <w:numFmt w:val="decimal"/>
      <w:lvlText w:val="%7."/>
      <w:lvlJc w:val="left"/>
      <w:pPr>
        <w:ind w:left="5040" w:hanging="360"/>
      </w:pPr>
    </w:lvl>
    <w:lvl w:ilvl="7" w:tplc="72215544" w:tentative="1">
      <w:start w:val="1"/>
      <w:numFmt w:val="lowerLetter"/>
      <w:lvlText w:val="%8."/>
      <w:lvlJc w:val="left"/>
      <w:pPr>
        <w:ind w:left="5760" w:hanging="360"/>
      </w:pPr>
    </w:lvl>
    <w:lvl w:ilvl="8" w:tplc="72215544" w:tentative="1">
      <w:start w:val="1"/>
      <w:numFmt w:val="lowerRoman"/>
      <w:lvlText w:val="%9."/>
      <w:lvlJc w:val="right"/>
      <w:pPr>
        <w:ind w:left="6480" w:hanging="180"/>
      </w:pPr>
    </w:lvl>
  </w:abstractNum>
  <w:abstractNum w:abstractNumId="37020547">
    <w:multiLevelType w:val="hybridMultilevel"/>
    <w:lvl w:ilvl="0" w:tplc="25353874">
      <w:start w:val="1"/>
      <w:numFmt w:val="decimal"/>
      <w:lvlText w:val="%1."/>
      <w:lvlJc w:val="left"/>
      <w:pPr>
        <w:ind w:left="720" w:hanging="360"/>
      </w:pPr>
    </w:lvl>
    <w:lvl w:ilvl="1" w:tplc="25353874" w:tentative="1">
      <w:start w:val="1"/>
      <w:numFmt w:val="lowerLetter"/>
      <w:lvlText w:val="%2."/>
      <w:lvlJc w:val="left"/>
      <w:pPr>
        <w:ind w:left="1440" w:hanging="360"/>
      </w:pPr>
    </w:lvl>
    <w:lvl w:ilvl="2" w:tplc="25353874" w:tentative="1">
      <w:start w:val="1"/>
      <w:numFmt w:val="lowerRoman"/>
      <w:lvlText w:val="%3."/>
      <w:lvlJc w:val="right"/>
      <w:pPr>
        <w:ind w:left="2160" w:hanging="180"/>
      </w:pPr>
    </w:lvl>
    <w:lvl w:ilvl="3" w:tplc="25353874" w:tentative="1">
      <w:start w:val="1"/>
      <w:numFmt w:val="decimal"/>
      <w:lvlText w:val="%4."/>
      <w:lvlJc w:val="left"/>
      <w:pPr>
        <w:ind w:left="2880" w:hanging="360"/>
      </w:pPr>
    </w:lvl>
    <w:lvl w:ilvl="4" w:tplc="25353874" w:tentative="1">
      <w:start w:val="1"/>
      <w:numFmt w:val="lowerLetter"/>
      <w:lvlText w:val="%5."/>
      <w:lvlJc w:val="left"/>
      <w:pPr>
        <w:ind w:left="3600" w:hanging="360"/>
      </w:pPr>
    </w:lvl>
    <w:lvl w:ilvl="5" w:tplc="25353874" w:tentative="1">
      <w:start w:val="1"/>
      <w:numFmt w:val="lowerRoman"/>
      <w:lvlText w:val="%6."/>
      <w:lvlJc w:val="right"/>
      <w:pPr>
        <w:ind w:left="4320" w:hanging="180"/>
      </w:pPr>
    </w:lvl>
    <w:lvl w:ilvl="6" w:tplc="25353874" w:tentative="1">
      <w:start w:val="1"/>
      <w:numFmt w:val="decimal"/>
      <w:lvlText w:val="%7."/>
      <w:lvlJc w:val="left"/>
      <w:pPr>
        <w:ind w:left="5040" w:hanging="360"/>
      </w:pPr>
    </w:lvl>
    <w:lvl w:ilvl="7" w:tplc="25353874" w:tentative="1">
      <w:start w:val="1"/>
      <w:numFmt w:val="lowerLetter"/>
      <w:lvlText w:val="%8."/>
      <w:lvlJc w:val="left"/>
      <w:pPr>
        <w:ind w:left="5760" w:hanging="360"/>
      </w:pPr>
    </w:lvl>
    <w:lvl w:ilvl="8" w:tplc="25353874" w:tentative="1">
      <w:start w:val="1"/>
      <w:numFmt w:val="lowerRoman"/>
      <w:lvlText w:val="%9."/>
      <w:lvlJc w:val="right"/>
      <w:pPr>
        <w:ind w:left="6480" w:hanging="180"/>
      </w:pPr>
    </w:lvl>
  </w:abstractNum>
  <w:abstractNum w:abstractNumId="37020546">
    <w:multiLevelType w:val="hybridMultilevel"/>
    <w:lvl w:ilvl="0" w:tplc="95740023">
      <w:start w:val="1"/>
      <w:numFmt w:val="decimal"/>
      <w:lvlText w:val="%1."/>
      <w:lvlJc w:val="left"/>
      <w:pPr>
        <w:ind w:left="720" w:hanging="360"/>
      </w:pPr>
    </w:lvl>
    <w:lvl w:ilvl="1" w:tplc="95740023" w:tentative="1">
      <w:start w:val="1"/>
      <w:numFmt w:val="lowerLetter"/>
      <w:lvlText w:val="%2."/>
      <w:lvlJc w:val="left"/>
      <w:pPr>
        <w:ind w:left="1440" w:hanging="360"/>
      </w:pPr>
    </w:lvl>
    <w:lvl w:ilvl="2" w:tplc="95740023" w:tentative="1">
      <w:start w:val="1"/>
      <w:numFmt w:val="lowerRoman"/>
      <w:lvlText w:val="%3."/>
      <w:lvlJc w:val="right"/>
      <w:pPr>
        <w:ind w:left="2160" w:hanging="180"/>
      </w:pPr>
    </w:lvl>
    <w:lvl w:ilvl="3" w:tplc="95740023" w:tentative="1">
      <w:start w:val="1"/>
      <w:numFmt w:val="decimal"/>
      <w:lvlText w:val="%4."/>
      <w:lvlJc w:val="left"/>
      <w:pPr>
        <w:ind w:left="2880" w:hanging="360"/>
      </w:pPr>
    </w:lvl>
    <w:lvl w:ilvl="4" w:tplc="95740023" w:tentative="1">
      <w:start w:val="1"/>
      <w:numFmt w:val="lowerLetter"/>
      <w:lvlText w:val="%5."/>
      <w:lvlJc w:val="left"/>
      <w:pPr>
        <w:ind w:left="3600" w:hanging="360"/>
      </w:pPr>
    </w:lvl>
    <w:lvl w:ilvl="5" w:tplc="95740023" w:tentative="1">
      <w:start w:val="1"/>
      <w:numFmt w:val="lowerRoman"/>
      <w:lvlText w:val="%6."/>
      <w:lvlJc w:val="right"/>
      <w:pPr>
        <w:ind w:left="4320" w:hanging="180"/>
      </w:pPr>
    </w:lvl>
    <w:lvl w:ilvl="6" w:tplc="95740023" w:tentative="1">
      <w:start w:val="1"/>
      <w:numFmt w:val="decimal"/>
      <w:lvlText w:val="%7."/>
      <w:lvlJc w:val="left"/>
      <w:pPr>
        <w:ind w:left="5040" w:hanging="360"/>
      </w:pPr>
    </w:lvl>
    <w:lvl w:ilvl="7" w:tplc="95740023" w:tentative="1">
      <w:start w:val="1"/>
      <w:numFmt w:val="lowerLetter"/>
      <w:lvlText w:val="%8."/>
      <w:lvlJc w:val="left"/>
      <w:pPr>
        <w:ind w:left="5760" w:hanging="360"/>
      </w:pPr>
    </w:lvl>
    <w:lvl w:ilvl="8" w:tplc="95740023" w:tentative="1">
      <w:start w:val="1"/>
      <w:numFmt w:val="lowerRoman"/>
      <w:lvlText w:val="%9."/>
      <w:lvlJc w:val="right"/>
      <w:pPr>
        <w:ind w:left="6480" w:hanging="180"/>
      </w:pPr>
    </w:lvl>
  </w:abstractNum>
  <w:abstractNum w:abstractNumId="37020545">
    <w:multiLevelType w:val="hybridMultilevel"/>
    <w:lvl w:ilvl="0" w:tplc="19296509">
      <w:start w:val="1"/>
      <w:numFmt w:val="decimal"/>
      <w:lvlText w:val="%1."/>
      <w:lvlJc w:val="left"/>
      <w:pPr>
        <w:ind w:left="720" w:hanging="360"/>
      </w:pPr>
    </w:lvl>
    <w:lvl w:ilvl="1" w:tplc="19296509" w:tentative="1">
      <w:start w:val="1"/>
      <w:numFmt w:val="lowerLetter"/>
      <w:lvlText w:val="%2."/>
      <w:lvlJc w:val="left"/>
      <w:pPr>
        <w:ind w:left="1440" w:hanging="360"/>
      </w:pPr>
    </w:lvl>
    <w:lvl w:ilvl="2" w:tplc="19296509" w:tentative="1">
      <w:start w:val="1"/>
      <w:numFmt w:val="lowerRoman"/>
      <w:lvlText w:val="%3."/>
      <w:lvlJc w:val="right"/>
      <w:pPr>
        <w:ind w:left="2160" w:hanging="180"/>
      </w:pPr>
    </w:lvl>
    <w:lvl w:ilvl="3" w:tplc="19296509" w:tentative="1">
      <w:start w:val="1"/>
      <w:numFmt w:val="decimal"/>
      <w:lvlText w:val="%4."/>
      <w:lvlJc w:val="left"/>
      <w:pPr>
        <w:ind w:left="2880" w:hanging="360"/>
      </w:pPr>
    </w:lvl>
    <w:lvl w:ilvl="4" w:tplc="19296509" w:tentative="1">
      <w:start w:val="1"/>
      <w:numFmt w:val="lowerLetter"/>
      <w:lvlText w:val="%5."/>
      <w:lvlJc w:val="left"/>
      <w:pPr>
        <w:ind w:left="3600" w:hanging="360"/>
      </w:pPr>
    </w:lvl>
    <w:lvl w:ilvl="5" w:tplc="19296509" w:tentative="1">
      <w:start w:val="1"/>
      <w:numFmt w:val="lowerRoman"/>
      <w:lvlText w:val="%6."/>
      <w:lvlJc w:val="right"/>
      <w:pPr>
        <w:ind w:left="4320" w:hanging="180"/>
      </w:pPr>
    </w:lvl>
    <w:lvl w:ilvl="6" w:tplc="19296509" w:tentative="1">
      <w:start w:val="1"/>
      <w:numFmt w:val="decimal"/>
      <w:lvlText w:val="%7."/>
      <w:lvlJc w:val="left"/>
      <w:pPr>
        <w:ind w:left="5040" w:hanging="360"/>
      </w:pPr>
    </w:lvl>
    <w:lvl w:ilvl="7" w:tplc="19296509" w:tentative="1">
      <w:start w:val="1"/>
      <w:numFmt w:val="lowerLetter"/>
      <w:lvlText w:val="%8."/>
      <w:lvlJc w:val="left"/>
      <w:pPr>
        <w:ind w:left="5760" w:hanging="360"/>
      </w:pPr>
    </w:lvl>
    <w:lvl w:ilvl="8" w:tplc="19296509" w:tentative="1">
      <w:start w:val="1"/>
      <w:numFmt w:val="lowerRoman"/>
      <w:lvlText w:val="%9."/>
      <w:lvlJc w:val="right"/>
      <w:pPr>
        <w:ind w:left="6480" w:hanging="180"/>
      </w:pPr>
    </w:lvl>
  </w:abstractNum>
  <w:abstractNum w:abstractNumId="37020544">
    <w:multiLevelType w:val="hybridMultilevel"/>
    <w:lvl w:ilvl="0" w:tplc="12966209">
      <w:start w:val="1"/>
      <w:numFmt w:val="decimal"/>
      <w:lvlText w:val="%1."/>
      <w:lvlJc w:val="left"/>
      <w:pPr>
        <w:ind w:left="720" w:hanging="360"/>
      </w:pPr>
    </w:lvl>
    <w:lvl w:ilvl="1" w:tplc="12966209" w:tentative="1">
      <w:start w:val="1"/>
      <w:numFmt w:val="lowerLetter"/>
      <w:lvlText w:val="%2."/>
      <w:lvlJc w:val="left"/>
      <w:pPr>
        <w:ind w:left="1440" w:hanging="360"/>
      </w:pPr>
    </w:lvl>
    <w:lvl w:ilvl="2" w:tplc="12966209" w:tentative="1">
      <w:start w:val="1"/>
      <w:numFmt w:val="lowerRoman"/>
      <w:lvlText w:val="%3."/>
      <w:lvlJc w:val="right"/>
      <w:pPr>
        <w:ind w:left="2160" w:hanging="180"/>
      </w:pPr>
    </w:lvl>
    <w:lvl w:ilvl="3" w:tplc="12966209" w:tentative="1">
      <w:start w:val="1"/>
      <w:numFmt w:val="decimal"/>
      <w:lvlText w:val="%4."/>
      <w:lvlJc w:val="left"/>
      <w:pPr>
        <w:ind w:left="2880" w:hanging="360"/>
      </w:pPr>
    </w:lvl>
    <w:lvl w:ilvl="4" w:tplc="12966209" w:tentative="1">
      <w:start w:val="1"/>
      <w:numFmt w:val="lowerLetter"/>
      <w:lvlText w:val="%5."/>
      <w:lvlJc w:val="left"/>
      <w:pPr>
        <w:ind w:left="3600" w:hanging="360"/>
      </w:pPr>
    </w:lvl>
    <w:lvl w:ilvl="5" w:tplc="12966209" w:tentative="1">
      <w:start w:val="1"/>
      <w:numFmt w:val="lowerRoman"/>
      <w:lvlText w:val="%6."/>
      <w:lvlJc w:val="right"/>
      <w:pPr>
        <w:ind w:left="4320" w:hanging="180"/>
      </w:pPr>
    </w:lvl>
    <w:lvl w:ilvl="6" w:tplc="12966209" w:tentative="1">
      <w:start w:val="1"/>
      <w:numFmt w:val="decimal"/>
      <w:lvlText w:val="%7."/>
      <w:lvlJc w:val="left"/>
      <w:pPr>
        <w:ind w:left="5040" w:hanging="360"/>
      </w:pPr>
    </w:lvl>
    <w:lvl w:ilvl="7" w:tplc="12966209" w:tentative="1">
      <w:start w:val="1"/>
      <w:numFmt w:val="lowerLetter"/>
      <w:lvlText w:val="%8."/>
      <w:lvlJc w:val="left"/>
      <w:pPr>
        <w:ind w:left="5760" w:hanging="360"/>
      </w:pPr>
    </w:lvl>
    <w:lvl w:ilvl="8" w:tplc="12966209" w:tentative="1">
      <w:start w:val="1"/>
      <w:numFmt w:val="lowerRoman"/>
      <w:lvlText w:val="%9."/>
      <w:lvlJc w:val="right"/>
      <w:pPr>
        <w:ind w:left="6480" w:hanging="180"/>
      </w:pPr>
    </w:lvl>
  </w:abstractNum>
  <w:abstractNum w:abstractNumId="37020543">
    <w:multiLevelType w:val="hybridMultilevel"/>
    <w:lvl w:ilvl="0" w:tplc="37328580">
      <w:start w:val="1"/>
      <w:numFmt w:val="decimal"/>
      <w:lvlText w:val="%1."/>
      <w:lvlJc w:val="left"/>
      <w:pPr>
        <w:ind w:left="720" w:hanging="360"/>
      </w:pPr>
    </w:lvl>
    <w:lvl w:ilvl="1" w:tplc="37328580" w:tentative="1">
      <w:start w:val="1"/>
      <w:numFmt w:val="lowerLetter"/>
      <w:lvlText w:val="%2."/>
      <w:lvlJc w:val="left"/>
      <w:pPr>
        <w:ind w:left="1440" w:hanging="360"/>
      </w:pPr>
    </w:lvl>
    <w:lvl w:ilvl="2" w:tplc="37328580" w:tentative="1">
      <w:start w:val="1"/>
      <w:numFmt w:val="lowerRoman"/>
      <w:lvlText w:val="%3."/>
      <w:lvlJc w:val="right"/>
      <w:pPr>
        <w:ind w:left="2160" w:hanging="180"/>
      </w:pPr>
    </w:lvl>
    <w:lvl w:ilvl="3" w:tplc="37328580" w:tentative="1">
      <w:start w:val="1"/>
      <w:numFmt w:val="decimal"/>
      <w:lvlText w:val="%4."/>
      <w:lvlJc w:val="left"/>
      <w:pPr>
        <w:ind w:left="2880" w:hanging="360"/>
      </w:pPr>
    </w:lvl>
    <w:lvl w:ilvl="4" w:tplc="37328580" w:tentative="1">
      <w:start w:val="1"/>
      <w:numFmt w:val="lowerLetter"/>
      <w:lvlText w:val="%5."/>
      <w:lvlJc w:val="left"/>
      <w:pPr>
        <w:ind w:left="3600" w:hanging="360"/>
      </w:pPr>
    </w:lvl>
    <w:lvl w:ilvl="5" w:tplc="37328580" w:tentative="1">
      <w:start w:val="1"/>
      <w:numFmt w:val="lowerRoman"/>
      <w:lvlText w:val="%6."/>
      <w:lvlJc w:val="right"/>
      <w:pPr>
        <w:ind w:left="4320" w:hanging="180"/>
      </w:pPr>
    </w:lvl>
    <w:lvl w:ilvl="6" w:tplc="37328580" w:tentative="1">
      <w:start w:val="1"/>
      <w:numFmt w:val="decimal"/>
      <w:lvlText w:val="%7."/>
      <w:lvlJc w:val="left"/>
      <w:pPr>
        <w:ind w:left="5040" w:hanging="360"/>
      </w:pPr>
    </w:lvl>
    <w:lvl w:ilvl="7" w:tplc="37328580" w:tentative="1">
      <w:start w:val="1"/>
      <w:numFmt w:val="lowerLetter"/>
      <w:lvlText w:val="%8."/>
      <w:lvlJc w:val="left"/>
      <w:pPr>
        <w:ind w:left="5760" w:hanging="360"/>
      </w:pPr>
    </w:lvl>
    <w:lvl w:ilvl="8" w:tplc="37328580" w:tentative="1">
      <w:start w:val="1"/>
      <w:numFmt w:val="lowerRoman"/>
      <w:lvlText w:val="%9."/>
      <w:lvlJc w:val="right"/>
      <w:pPr>
        <w:ind w:left="6480" w:hanging="180"/>
      </w:pPr>
    </w:lvl>
  </w:abstractNum>
  <w:abstractNum w:abstractNumId="37020542">
    <w:multiLevelType w:val="hybridMultilevel"/>
    <w:lvl w:ilvl="0" w:tplc="97499235">
      <w:start w:val="1"/>
      <w:numFmt w:val="decimal"/>
      <w:lvlText w:val="%1."/>
      <w:lvlJc w:val="left"/>
      <w:pPr>
        <w:ind w:left="720" w:hanging="360"/>
      </w:pPr>
    </w:lvl>
    <w:lvl w:ilvl="1" w:tplc="97499235" w:tentative="1">
      <w:start w:val="1"/>
      <w:numFmt w:val="lowerLetter"/>
      <w:lvlText w:val="%2."/>
      <w:lvlJc w:val="left"/>
      <w:pPr>
        <w:ind w:left="1440" w:hanging="360"/>
      </w:pPr>
    </w:lvl>
    <w:lvl w:ilvl="2" w:tplc="97499235" w:tentative="1">
      <w:start w:val="1"/>
      <w:numFmt w:val="lowerRoman"/>
      <w:lvlText w:val="%3."/>
      <w:lvlJc w:val="right"/>
      <w:pPr>
        <w:ind w:left="2160" w:hanging="180"/>
      </w:pPr>
    </w:lvl>
    <w:lvl w:ilvl="3" w:tplc="97499235" w:tentative="1">
      <w:start w:val="1"/>
      <w:numFmt w:val="decimal"/>
      <w:lvlText w:val="%4."/>
      <w:lvlJc w:val="left"/>
      <w:pPr>
        <w:ind w:left="2880" w:hanging="360"/>
      </w:pPr>
    </w:lvl>
    <w:lvl w:ilvl="4" w:tplc="97499235" w:tentative="1">
      <w:start w:val="1"/>
      <w:numFmt w:val="lowerLetter"/>
      <w:lvlText w:val="%5."/>
      <w:lvlJc w:val="left"/>
      <w:pPr>
        <w:ind w:left="3600" w:hanging="360"/>
      </w:pPr>
    </w:lvl>
    <w:lvl w:ilvl="5" w:tplc="97499235" w:tentative="1">
      <w:start w:val="1"/>
      <w:numFmt w:val="lowerRoman"/>
      <w:lvlText w:val="%6."/>
      <w:lvlJc w:val="right"/>
      <w:pPr>
        <w:ind w:left="4320" w:hanging="180"/>
      </w:pPr>
    </w:lvl>
    <w:lvl w:ilvl="6" w:tplc="97499235" w:tentative="1">
      <w:start w:val="1"/>
      <w:numFmt w:val="decimal"/>
      <w:lvlText w:val="%7."/>
      <w:lvlJc w:val="left"/>
      <w:pPr>
        <w:ind w:left="5040" w:hanging="360"/>
      </w:pPr>
    </w:lvl>
    <w:lvl w:ilvl="7" w:tplc="97499235" w:tentative="1">
      <w:start w:val="1"/>
      <w:numFmt w:val="lowerLetter"/>
      <w:lvlText w:val="%8."/>
      <w:lvlJc w:val="left"/>
      <w:pPr>
        <w:ind w:left="5760" w:hanging="360"/>
      </w:pPr>
    </w:lvl>
    <w:lvl w:ilvl="8" w:tplc="97499235" w:tentative="1">
      <w:start w:val="1"/>
      <w:numFmt w:val="lowerRoman"/>
      <w:lvlText w:val="%9."/>
      <w:lvlJc w:val="right"/>
      <w:pPr>
        <w:ind w:left="6480" w:hanging="180"/>
      </w:pPr>
    </w:lvl>
  </w:abstractNum>
  <w:abstractNum w:abstractNumId="37020541">
    <w:multiLevelType w:val="hybridMultilevel"/>
    <w:lvl w:ilvl="0" w:tplc="21821910">
      <w:start w:val="1"/>
      <w:numFmt w:val="decimal"/>
      <w:lvlText w:val="%1."/>
      <w:lvlJc w:val="left"/>
      <w:pPr>
        <w:ind w:left="720" w:hanging="360"/>
      </w:pPr>
    </w:lvl>
    <w:lvl w:ilvl="1" w:tplc="21821910" w:tentative="1">
      <w:start w:val="1"/>
      <w:numFmt w:val="lowerLetter"/>
      <w:lvlText w:val="%2."/>
      <w:lvlJc w:val="left"/>
      <w:pPr>
        <w:ind w:left="1440" w:hanging="360"/>
      </w:pPr>
    </w:lvl>
    <w:lvl w:ilvl="2" w:tplc="21821910" w:tentative="1">
      <w:start w:val="1"/>
      <w:numFmt w:val="lowerRoman"/>
      <w:lvlText w:val="%3."/>
      <w:lvlJc w:val="right"/>
      <w:pPr>
        <w:ind w:left="2160" w:hanging="180"/>
      </w:pPr>
    </w:lvl>
    <w:lvl w:ilvl="3" w:tplc="21821910" w:tentative="1">
      <w:start w:val="1"/>
      <w:numFmt w:val="decimal"/>
      <w:lvlText w:val="%4."/>
      <w:lvlJc w:val="left"/>
      <w:pPr>
        <w:ind w:left="2880" w:hanging="360"/>
      </w:pPr>
    </w:lvl>
    <w:lvl w:ilvl="4" w:tplc="21821910" w:tentative="1">
      <w:start w:val="1"/>
      <w:numFmt w:val="lowerLetter"/>
      <w:lvlText w:val="%5."/>
      <w:lvlJc w:val="left"/>
      <w:pPr>
        <w:ind w:left="3600" w:hanging="360"/>
      </w:pPr>
    </w:lvl>
    <w:lvl w:ilvl="5" w:tplc="21821910" w:tentative="1">
      <w:start w:val="1"/>
      <w:numFmt w:val="lowerRoman"/>
      <w:lvlText w:val="%6."/>
      <w:lvlJc w:val="right"/>
      <w:pPr>
        <w:ind w:left="4320" w:hanging="180"/>
      </w:pPr>
    </w:lvl>
    <w:lvl w:ilvl="6" w:tplc="21821910" w:tentative="1">
      <w:start w:val="1"/>
      <w:numFmt w:val="decimal"/>
      <w:lvlText w:val="%7."/>
      <w:lvlJc w:val="left"/>
      <w:pPr>
        <w:ind w:left="5040" w:hanging="360"/>
      </w:pPr>
    </w:lvl>
    <w:lvl w:ilvl="7" w:tplc="21821910" w:tentative="1">
      <w:start w:val="1"/>
      <w:numFmt w:val="lowerLetter"/>
      <w:lvlText w:val="%8."/>
      <w:lvlJc w:val="left"/>
      <w:pPr>
        <w:ind w:left="5760" w:hanging="360"/>
      </w:pPr>
    </w:lvl>
    <w:lvl w:ilvl="8" w:tplc="21821910" w:tentative="1">
      <w:start w:val="1"/>
      <w:numFmt w:val="lowerRoman"/>
      <w:lvlText w:val="%9."/>
      <w:lvlJc w:val="right"/>
      <w:pPr>
        <w:ind w:left="6480" w:hanging="180"/>
      </w:pPr>
    </w:lvl>
  </w:abstractNum>
  <w:abstractNum w:abstractNumId="37020540">
    <w:multiLevelType w:val="hybridMultilevel"/>
    <w:lvl w:ilvl="0" w:tplc="38163945">
      <w:start w:val="1"/>
      <w:numFmt w:val="decimal"/>
      <w:lvlText w:val="%1."/>
      <w:lvlJc w:val="left"/>
      <w:pPr>
        <w:ind w:left="720" w:hanging="360"/>
      </w:pPr>
    </w:lvl>
    <w:lvl w:ilvl="1" w:tplc="38163945" w:tentative="1">
      <w:start w:val="1"/>
      <w:numFmt w:val="lowerLetter"/>
      <w:lvlText w:val="%2."/>
      <w:lvlJc w:val="left"/>
      <w:pPr>
        <w:ind w:left="1440" w:hanging="360"/>
      </w:pPr>
    </w:lvl>
    <w:lvl w:ilvl="2" w:tplc="38163945" w:tentative="1">
      <w:start w:val="1"/>
      <w:numFmt w:val="lowerRoman"/>
      <w:lvlText w:val="%3."/>
      <w:lvlJc w:val="right"/>
      <w:pPr>
        <w:ind w:left="2160" w:hanging="180"/>
      </w:pPr>
    </w:lvl>
    <w:lvl w:ilvl="3" w:tplc="38163945" w:tentative="1">
      <w:start w:val="1"/>
      <w:numFmt w:val="decimal"/>
      <w:lvlText w:val="%4."/>
      <w:lvlJc w:val="left"/>
      <w:pPr>
        <w:ind w:left="2880" w:hanging="360"/>
      </w:pPr>
    </w:lvl>
    <w:lvl w:ilvl="4" w:tplc="38163945" w:tentative="1">
      <w:start w:val="1"/>
      <w:numFmt w:val="lowerLetter"/>
      <w:lvlText w:val="%5."/>
      <w:lvlJc w:val="left"/>
      <w:pPr>
        <w:ind w:left="3600" w:hanging="360"/>
      </w:pPr>
    </w:lvl>
    <w:lvl w:ilvl="5" w:tplc="38163945" w:tentative="1">
      <w:start w:val="1"/>
      <w:numFmt w:val="lowerRoman"/>
      <w:lvlText w:val="%6."/>
      <w:lvlJc w:val="right"/>
      <w:pPr>
        <w:ind w:left="4320" w:hanging="180"/>
      </w:pPr>
    </w:lvl>
    <w:lvl w:ilvl="6" w:tplc="38163945" w:tentative="1">
      <w:start w:val="1"/>
      <w:numFmt w:val="decimal"/>
      <w:lvlText w:val="%7."/>
      <w:lvlJc w:val="left"/>
      <w:pPr>
        <w:ind w:left="5040" w:hanging="360"/>
      </w:pPr>
    </w:lvl>
    <w:lvl w:ilvl="7" w:tplc="38163945" w:tentative="1">
      <w:start w:val="1"/>
      <w:numFmt w:val="lowerLetter"/>
      <w:lvlText w:val="%8."/>
      <w:lvlJc w:val="left"/>
      <w:pPr>
        <w:ind w:left="5760" w:hanging="360"/>
      </w:pPr>
    </w:lvl>
    <w:lvl w:ilvl="8" w:tplc="38163945" w:tentative="1">
      <w:start w:val="1"/>
      <w:numFmt w:val="lowerRoman"/>
      <w:lvlText w:val="%9."/>
      <w:lvlJc w:val="right"/>
      <w:pPr>
        <w:ind w:left="6480" w:hanging="180"/>
      </w:pPr>
    </w:lvl>
  </w:abstractNum>
  <w:abstractNum w:abstractNumId="37020539">
    <w:multiLevelType w:val="hybridMultilevel"/>
    <w:lvl w:ilvl="0" w:tplc="94659427">
      <w:start w:val="1"/>
      <w:numFmt w:val="decimal"/>
      <w:lvlText w:val="%1."/>
      <w:lvlJc w:val="left"/>
      <w:pPr>
        <w:ind w:left="720" w:hanging="360"/>
      </w:pPr>
    </w:lvl>
    <w:lvl w:ilvl="1" w:tplc="94659427" w:tentative="1">
      <w:start w:val="1"/>
      <w:numFmt w:val="lowerLetter"/>
      <w:lvlText w:val="%2."/>
      <w:lvlJc w:val="left"/>
      <w:pPr>
        <w:ind w:left="1440" w:hanging="360"/>
      </w:pPr>
    </w:lvl>
    <w:lvl w:ilvl="2" w:tplc="94659427" w:tentative="1">
      <w:start w:val="1"/>
      <w:numFmt w:val="lowerRoman"/>
      <w:lvlText w:val="%3."/>
      <w:lvlJc w:val="right"/>
      <w:pPr>
        <w:ind w:left="2160" w:hanging="180"/>
      </w:pPr>
    </w:lvl>
    <w:lvl w:ilvl="3" w:tplc="94659427" w:tentative="1">
      <w:start w:val="1"/>
      <w:numFmt w:val="decimal"/>
      <w:lvlText w:val="%4."/>
      <w:lvlJc w:val="left"/>
      <w:pPr>
        <w:ind w:left="2880" w:hanging="360"/>
      </w:pPr>
    </w:lvl>
    <w:lvl w:ilvl="4" w:tplc="94659427" w:tentative="1">
      <w:start w:val="1"/>
      <w:numFmt w:val="lowerLetter"/>
      <w:lvlText w:val="%5."/>
      <w:lvlJc w:val="left"/>
      <w:pPr>
        <w:ind w:left="3600" w:hanging="360"/>
      </w:pPr>
    </w:lvl>
    <w:lvl w:ilvl="5" w:tplc="94659427" w:tentative="1">
      <w:start w:val="1"/>
      <w:numFmt w:val="lowerRoman"/>
      <w:lvlText w:val="%6."/>
      <w:lvlJc w:val="right"/>
      <w:pPr>
        <w:ind w:left="4320" w:hanging="180"/>
      </w:pPr>
    </w:lvl>
    <w:lvl w:ilvl="6" w:tplc="94659427" w:tentative="1">
      <w:start w:val="1"/>
      <w:numFmt w:val="decimal"/>
      <w:lvlText w:val="%7."/>
      <w:lvlJc w:val="left"/>
      <w:pPr>
        <w:ind w:left="5040" w:hanging="360"/>
      </w:pPr>
    </w:lvl>
    <w:lvl w:ilvl="7" w:tplc="94659427" w:tentative="1">
      <w:start w:val="1"/>
      <w:numFmt w:val="lowerLetter"/>
      <w:lvlText w:val="%8."/>
      <w:lvlJc w:val="left"/>
      <w:pPr>
        <w:ind w:left="5760" w:hanging="360"/>
      </w:pPr>
    </w:lvl>
    <w:lvl w:ilvl="8" w:tplc="94659427" w:tentative="1">
      <w:start w:val="1"/>
      <w:numFmt w:val="lowerRoman"/>
      <w:lvlText w:val="%9."/>
      <w:lvlJc w:val="right"/>
      <w:pPr>
        <w:ind w:left="6480" w:hanging="180"/>
      </w:pPr>
    </w:lvl>
  </w:abstractNum>
  <w:abstractNum w:abstractNumId="37020538">
    <w:multiLevelType w:val="hybridMultilevel"/>
    <w:lvl w:ilvl="0" w:tplc="40981085">
      <w:start w:val="1"/>
      <w:numFmt w:val="decimal"/>
      <w:lvlText w:val="%1."/>
      <w:lvlJc w:val="left"/>
      <w:pPr>
        <w:ind w:left="720" w:hanging="360"/>
      </w:pPr>
    </w:lvl>
    <w:lvl w:ilvl="1" w:tplc="40981085" w:tentative="1">
      <w:start w:val="1"/>
      <w:numFmt w:val="lowerLetter"/>
      <w:lvlText w:val="%2."/>
      <w:lvlJc w:val="left"/>
      <w:pPr>
        <w:ind w:left="1440" w:hanging="360"/>
      </w:pPr>
    </w:lvl>
    <w:lvl w:ilvl="2" w:tplc="40981085" w:tentative="1">
      <w:start w:val="1"/>
      <w:numFmt w:val="lowerRoman"/>
      <w:lvlText w:val="%3."/>
      <w:lvlJc w:val="right"/>
      <w:pPr>
        <w:ind w:left="2160" w:hanging="180"/>
      </w:pPr>
    </w:lvl>
    <w:lvl w:ilvl="3" w:tplc="40981085" w:tentative="1">
      <w:start w:val="1"/>
      <w:numFmt w:val="decimal"/>
      <w:lvlText w:val="%4."/>
      <w:lvlJc w:val="left"/>
      <w:pPr>
        <w:ind w:left="2880" w:hanging="360"/>
      </w:pPr>
    </w:lvl>
    <w:lvl w:ilvl="4" w:tplc="40981085" w:tentative="1">
      <w:start w:val="1"/>
      <w:numFmt w:val="lowerLetter"/>
      <w:lvlText w:val="%5."/>
      <w:lvlJc w:val="left"/>
      <w:pPr>
        <w:ind w:left="3600" w:hanging="360"/>
      </w:pPr>
    </w:lvl>
    <w:lvl w:ilvl="5" w:tplc="40981085" w:tentative="1">
      <w:start w:val="1"/>
      <w:numFmt w:val="lowerRoman"/>
      <w:lvlText w:val="%6."/>
      <w:lvlJc w:val="right"/>
      <w:pPr>
        <w:ind w:left="4320" w:hanging="180"/>
      </w:pPr>
    </w:lvl>
    <w:lvl w:ilvl="6" w:tplc="40981085" w:tentative="1">
      <w:start w:val="1"/>
      <w:numFmt w:val="decimal"/>
      <w:lvlText w:val="%7."/>
      <w:lvlJc w:val="left"/>
      <w:pPr>
        <w:ind w:left="5040" w:hanging="360"/>
      </w:pPr>
    </w:lvl>
    <w:lvl w:ilvl="7" w:tplc="40981085" w:tentative="1">
      <w:start w:val="1"/>
      <w:numFmt w:val="lowerLetter"/>
      <w:lvlText w:val="%8."/>
      <w:lvlJc w:val="left"/>
      <w:pPr>
        <w:ind w:left="5760" w:hanging="360"/>
      </w:pPr>
    </w:lvl>
    <w:lvl w:ilvl="8" w:tplc="40981085" w:tentative="1">
      <w:start w:val="1"/>
      <w:numFmt w:val="lowerRoman"/>
      <w:lvlText w:val="%9."/>
      <w:lvlJc w:val="right"/>
      <w:pPr>
        <w:ind w:left="6480" w:hanging="180"/>
      </w:pPr>
    </w:lvl>
  </w:abstractNum>
  <w:abstractNum w:abstractNumId="37020537">
    <w:multiLevelType w:val="hybridMultilevel"/>
    <w:lvl w:ilvl="0" w:tplc="85757587">
      <w:start w:val="1"/>
      <w:numFmt w:val="decimal"/>
      <w:lvlText w:val="%1."/>
      <w:lvlJc w:val="left"/>
      <w:pPr>
        <w:ind w:left="720" w:hanging="360"/>
      </w:pPr>
    </w:lvl>
    <w:lvl w:ilvl="1" w:tplc="85757587" w:tentative="1">
      <w:start w:val="1"/>
      <w:numFmt w:val="lowerLetter"/>
      <w:lvlText w:val="%2."/>
      <w:lvlJc w:val="left"/>
      <w:pPr>
        <w:ind w:left="1440" w:hanging="360"/>
      </w:pPr>
    </w:lvl>
    <w:lvl w:ilvl="2" w:tplc="85757587" w:tentative="1">
      <w:start w:val="1"/>
      <w:numFmt w:val="lowerRoman"/>
      <w:lvlText w:val="%3."/>
      <w:lvlJc w:val="right"/>
      <w:pPr>
        <w:ind w:left="2160" w:hanging="180"/>
      </w:pPr>
    </w:lvl>
    <w:lvl w:ilvl="3" w:tplc="85757587" w:tentative="1">
      <w:start w:val="1"/>
      <w:numFmt w:val="decimal"/>
      <w:lvlText w:val="%4."/>
      <w:lvlJc w:val="left"/>
      <w:pPr>
        <w:ind w:left="2880" w:hanging="360"/>
      </w:pPr>
    </w:lvl>
    <w:lvl w:ilvl="4" w:tplc="85757587" w:tentative="1">
      <w:start w:val="1"/>
      <w:numFmt w:val="lowerLetter"/>
      <w:lvlText w:val="%5."/>
      <w:lvlJc w:val="left"/>
      <w:pPr>
        <w:ind w:left="3600" w:hanging="360"/>
      </w:pPr>
    </w:lvl>
    <w:lvl w:ilvl="5" w:tplc="85757587" w:tentative="1">
      <w:start w:val="1"/>
      <w:numFmt w:val="lowerRoman"/>
      <w:lvlText w:val="%6."/>
      <w:lvlJc w:val="right"/>
      <w:pPr>
        <w:ind w:left="4320" w:hanging="180"/>
      </w:pPr>
    </w:lvl>
    <w:lvl w:ilvl="6" w:tplc="85757587" w:tentative="1">
      <w:start w:val="1"/>
      <w:numFmt w:val="decimal"/>
      <w:lvlText w:val="%7."/>
      <w:lvlJc w:val="left"/>
      <w:pPr>
        <w:ind w:left="5040" w:hanging="360"/>
      </w:pPr>
    </w:lvl>
    <w:lvl w:ilvl="7" w:tplc="85757587" w:tentative="1">
      <w:start w:val="1"/>
      <w:numFmt w:val="lowerLetter"/>
      <w:lvlText w:val="%8."/>
      <w:lvlJc w:val="left"/>
      <w:pPr>
        <w:ind w:left="5760" w:hanging="360"/>
      </w:pPr>
    </w:lvl>
    <w:lvl w:ilvl="8" w:tplc="85757587" w:tentative="1">
      <w:start w:val="1"/>
      <w:numFmt w:val="lowerRoman"/>
      <w:lvlText w:val="%9."/>
      <w:lvlJc w:val="right"/>
      <w:pPr>
        <w:ind w:left="6480" w:hanging="180"/>
      </w:pPr>
    </w:lvl>
  </w:abstractNum>
  <w:abstractNum w:abstractNumId="37020536">
    <w:multiLevelType w:val="hybridMultilevel"/>
    <w:lvl w:ilvl="0" w:tplc="70934942">
      <w:start w:val="1"/>
      <w:numFmt w:val="decimal"/>
      <w:lvlText w:val="%1."/>
      <w:lvlJc w:val="left"/>
      <w:pPr>
        <w:ind w:left="720" w:hanging="360"/>
      </w:pPr>
    </w:lvl>
    <w:lvl w:ilvl="1" w:tplc="70934942" w:tentative="1">
      <w:start w:val="1"/>
      <w:numFmt w:val="lowerLetter"/>
      <w:lvlText w:val="%2."/>
      <w:lvlJc w:val="left"/>
      <w:pPr>
        <w:ind w:left="1440" w:hanging="360"/>
      </w:pPr>
    </w:lvl>
    <w:lvl w:ilvl="2" w:tplc="70934942" w:tentative="1">
      <w:start w:val="1"/>
      <w:numFmt w:val="lowerRoman"/>
      <w:lvlText w:val="%3."/>
      <w:lvlJc w:val="right"/>
      <w:pPr>
        <w:ind w:left="2160" w:hanging="180"/>
      </w:pPr>
    </w:lvl>
    <w:lvl w:ilvl="3" w:tplc="70934942" w:tentative="1">
      <w:start w:val="1"/>
      <w:numFmt w:val="decimal"/>
      <w:lvlText w:val="%4."/>
      <w:lvlJc w:val="left"/>
      <w:pPr>
        <w:ind w:left="2880" w:hanging="360"/>
      </w:pPr>
    </w:lvl>
    <w:lvl w:ilvl="4" w:tplc="70934942" w:tentative="1">
      <w:start w:val="1"/>
      <w:numFmt w:val="lowerLetter"/>
      <w:lvlText w:val="%5."/>
      <w:lvlJc w:val="left"/>
      <w:pPr>
        <w:ind w:left="3600" w:hanging="360"/>
      </w:pPr>
    </w:lvl>
    <w:lvl w:ilvl="5" w:tplc="70934942" w:tentative="1">
      <w:start w:val="1"/>
      <w:numFmt w:val="lowerRoman"/>
      <w:lvlText w:val="%6."/>
      <w:lvlJc w:val="right"/>
      <w:pPr>
        <w:ind w:left="4320" w:hanging="180"/>
      </w:pPr>
    </w:lvl>
    <w:lvl w:ilvl="6" w:tplc="70934942" w:tentative="1">
      <w:start w:val="1"/>
      <w:numFmt w:val="decimal"/>
      <w:lvlText w:val="%7."/>
      <w:lvlJc w:val="left"/>
      <w:pPr>
        <w:ind w:left="5040" w:hanging="360"/>
      </w:pPr>
    </w:lvl>
    <w:lvl w:ilvl="7" w:tplc="70934942" w:tentative="1">
      <w:start w:val="1"/>
      <w:numFmt w:val="lowerLetter"/>
      <w:lvlText w:val="%8."/>
      <w:lvlJc w:val="left"/>
      <w:pPr>
        <w:ind w:left="5760" w:hanging="360"/>
      </w:pPr>
    </w:lvl>
    <w:lvl w:ilvl="8" w:tplc="70934942" w:tentative="1">
      <w:start w:val="1"/>
      <w:numFmt w:val="lowerRoman"/>
      <w:lvlText w:val="%9."/>
      <w:lvlJc w:val="right"/>
      <w:pPr>
        <w:ind w:left="6480" w:hanging="180"/>
      </w:pPr>
    </w:lvl>
  </w:abstractNum>
  <w:abstractNum w:abstractNumId="37020535">
    <w:multiLevelType w:val="hybridMultilevel"/>
    <w:lvl w:ilvl="0" w:tplc="37924796">
      <w:start w:val="1"/>
      <w:numFmt w:val="decimal"/>
      <w:lvlText w:val="%1."/>
      <w:lvlJc w:val="left"/>
      <w:pPr>
        <w:ind w:left="720" w:hanging="360"/>
      </w:pPr>
    </w:lvl>
    <w:lvl w:ilvl="1" w:tplc="37924796" w:tentative="1">
      <w:start w:val="1"/>
      <w:numFmt w:val="lowerLetter"/>
      <w:lvlText w:val="%2."/>
      <w:lvlJc w:val="left"/>
      <w:pPr>
        <w:ind w:left="1440" w:hanging="360"/>
      </w:pPr>
    </w:lvl>
    <w:lvl w:ilvl="2" w:tplc="37924796" w:tentative="1">
      <w:start w:val="1"/>
      <w:numFmt w:val="lowerRoman"/>
      <w:lvlText w:val="%3."/>
      <w:lvlJc w:val="right"/>
      <w:pPr>
        <w:ind w:left="2160" w:hanging="180"/>
      </w:pPr>
    </w:lvl>
    <w:lvl w:ilvl="3" w:tplc="37924796" w:tentative="1">
      <w:start w:val="1"/>
      <w:numFmt w:val="decimal"/>
      <w:lvlText w:val="%4."/>
      <w:lvlJc w:val="left"/>
      <w:pPr>
        <w:ind w:left="2880" w:hanging="360"/>
      </w:pPr>
    </w:lvl>
    <w:lvl w:ilvl="4" w:tplc="37924796" w:tentative="1">
      <w:start w:val="1"/>
      <w:numFmt w:val="lowerLetter"/>
      <w:lvlText w:val="%5."/>
      <w:lvlJc w:val="left"/>
      <w:pPr>
        <w:ind w:left="3600" w:hanging="360"/>
      </w:pPr>
    </w:lvl>
    <w:lvl w:ilvl="5" w:tplc="37924796" w:tentative="1">
      <w:start w:val="1"/>
      <w:numFmt w:val="lowerRoman"/>
      <w:lvlText w:val="%6."/>
      <w:lvlJc w:val="right"/>
      <w:pPr>
        <w:ind w:left="4320" w:hanging="180"/>
      </w:pPr>
    </w:lvl>
    <w:lvl w:ilvl="6" w:tplc="37924796" w:tentative="1">
      <w:start w:val="1"/>
      <w:numFmt w:val="decimal"/>
      <w:lvlText w:val="%7."/>
      <w:lvlJc w:val="left"/>
      <w:pPr>
        <w:ind w:left="5040" w:hanging="360"/>
      </w:pPr>
    </w:lvl>
    <w:lvl w:ilvl="7" w:tplc="37924796" w:tentative="1">
      <w:start w:val="1"/>
      <w:numFmt w:val="lowerLetter"/>
      <w:lvlText w:val="%8."/>
      <w:lvlJc w:val="left"/>
      <w:pPr>
        <w:ind w:left="5760" w:hanging="360"/>
      </w:pPr>
    </w:lvl>
    <w:lvl w:ilvl="8" w:tplc="37924796" w:tentative="1">
      <w:start w:val="1"/>
      <w:numFmt w:val="lowerRoman"/>
      <w:lvlText w:val="%9."/>
      <w:lvlJc w:val="right"/>
      <w:pPr>
        <w:ind w:left="6480" w:hanging="180"/>
      </w:pPr>
    </w:lvl>
  </w:abstractNum>
  <w:abstractNum w:abstractNumId="37020534">
    <w:multiLevelType w:val="hybridMultilevel"/>
    <w:lvl w:ilvl="0" w:tplc="57350706">
      <w:start w:val="1"/>
      <w:numFmt w:val="decimal"/>
      <w:lvlText w:val="%1."/>
      <w:lvlJc w:val="left"/>
      <w:pPr>
        <w:ind w:left="720" w:hanging="360"/>
      </w:pPr>
    </w:lvl>
    <w:lvl w:ilvl="1" w:tplc="57350706" w:tentative="1">
      <w:start w:val="1"/>
      <w:numFmt w:val="lowerLetter"/>
      <w:lvlText w:val="%2."/>
      <w:lvlJc w:val="left"/>
      <w:pPr>
        <w:ind w:left="1440" w:hanging="360"/>
      </w:pPr>
    </w:lvl>
    <w:lvl w:ilvl="2" w:tplc="57350706" w:tentative="1">
      <w:start w:val="1"/>
      <w:numFmt w:val="lowerRoman"/>
      <w:lvlText w:val="%3."/>
      <w:lvlJc w:val="right"/>
      <w:pPr>
        <w:ind w:left="2160" w:hanging="180"/>
      </w:pPr>
    </w:lvl>
    <w:lvl w:ilvl="3" w:tplc="57350706" w:tentative="1">
      <w:start w:val="1"/>
      <w:numFmt w:val="decimal"/>
      <w:lvlText w:val="%4."/>
      <w:lvlJc w:val="left"/>
      <w:pPr>
        <w:ind w:left="2880" w:hanging="360"/>
      </w:pPr>
    </w:lvl>
    <w:lvl w:ilvl="4" w:tplc="57350706" w:tentative="1">
      <w:start w:val="1"/>
      <w:numFmt w:val="lowerLetter"/>
      <w:lvlText w:val="%5."/>
      <w:lvlJc w:val="left"/>
      <w:pPr>
        <w:ind w:left="3600" w:hanging="360"/>
      </w:pPr>
    </w:lvl>
    <w:lvl w:ilvl="5" w:tplc="57350706" w:tentative="1">
      <w:start w:val="1"/>
      <w:numFmt w:val="lowerRoman"/>
      <w:lvlText w:val="%6."/>
      <w:lvlJc w:val="right"/>
      <w:pPr>
        <w:ind w:left="4320" w:hanging="180"/>
      </w:pPr>
    </w:lvl>
    <w:lvl w:ilvl="6" w:tplc="57350706" w:tentative="1">
      <w:start w:val="1"/>
      <w:numFmt w:val="decimal"/>
      <w:lvlText w:val="%7."/>
      <w:lvlJc w:val="left"/>
      <w:pPr>
        <w:ind w:left="5040" w:hanging="360"/>
      </w:pPr>
    </w:lvl>
    <w:lvl w:ilvl="7" w:tplc="57350706" w:tentative="1">
      <w:start w:val="1"/>
      <w:numFmt w:val="lowerLetter"/>
      <w:lvlText w:val="%8."/>
      <w:lvlJc w:val="left"/>
      <w:pPr>
        <w:ind w:left="5760" w:hanging="360"/>
      </w:pPr>
    </w:lvl>
    <w:lvl w:ilvl="8" w:tplc="57350706" w:tentative="1">
      <w:start w:val="1"/>
      <w:numFmt w:val="lowerRoman"/>
      <w:lvlText w:val="%9."/>
      <w:lvlJc w:val="right"/>
      <w:pPr>
        <w:ind w:left="6480" w:hanging="180"/>
      </w:pPr>
    </w:lvl>
  </w:abstractNum>
  <w:abstractNum w:abstractNumId="37020533">
    <w:multiLevelType w:val="hybridMultilevel"/>
    <w:lvl w:ilvl="0" w:tplc="34531083">
      <w:start w:val="1"/>
      <w:numFmt w:val="decimal"/>
      <w:lvlText w:val="%1."/>
      <w:lvlJc w:val="left"/>
      <w:pPr>
        <w:ind w:left="720" w:hanging="360"/>
      </w:pPr>
    </w:lvl>
    <w:lvl w:ilvl="1" w:tplc="34531083" w:tentative="1">
      <w:start w:val="1"/>
      <w:numFmt w:val="lowerLetter"/>
      <w:lvlText w:val="%2."/>
      <w:lvlJc w:val="left"/>
      <w:pPr>
        <w:ind w:left="1440" w:hanging="360"/>
      </w:pPr>
    </w:lvl>
    <w:lvl w:ilvl="2" w:tplc="34531083" w:tentative="1">
      <w:start w:val="1"/>
      <w:numFmt w:val="lowerRoman"/>
      <w:lvlText w:val="%3."/>
      <w:lvlJc w:val="right"/>
      <w:pPr>
        <w:ind w:left="2160" w:hanging="180"/>
      </w:pPr>
    </w:lvl>
    <w:lvl w:ilvl="3" w:tplc="34531083" w:tentative="1">
      <w:start w:val="1"/>
      <w:numFmt w:val="decimal"/>
      <w:lvlText w:val="%4."/>
      <w:lvlJc w:val="left"/>
      <w:pPr>
        <w:ind w:left="2880" w:hanging="360"/>
      </w:pPr>
    </w:lvl>
    <w:lvl w:ilvl="4" w:tplc="34531083" w:tentative="1">
      <w:start w:val="1"/>
      <w:numFmt w:val="lowerLetter"/>
      <w:lvlText w:val="%5."/>
      <w:lvlJc w:val="left"/>
      <w:pPr>
        <w:ind w:left="3600" w:hanging="360"/>
      </w:pPr>
    </w:lvl>
    <w:lvl w:ilvl="5" w:tplc="34531083" w:tentative="1">
      <w:start w:val="1"/>
      <w:numFmt w:val="lowerRoman"/>
      <w:lvlText w:val="%6."/>
      <w:lvlJc w:val="right"/>
      <w:pPr>
        <w:ind w:left="4320" w:hanging="180"/>
      </w:pPr>
    </w:lvl>
    <w:lvl w:ilvl="6" w:tplc="34531083" w:tentative="1">
      <w:start w:val="1"/>
      <w:numFmt w:val="decimal"/>
      <w:lvlText w:val="%7."/>
      <w:lvlJc w:val="left"/>
      <w:pPr>
        <w:ind w:left="5040" w:hanging="360"/>
      </w:pPr>
    </w:lvl>
    <w:lvl w:ilvl="7" w:tplc="34531083" w:tentative="1">
      <w:start w:val="1"/>
      <w:numFmt w:val="lowerLetter"/>
      <w:lvlText w:val="%8."/>
      <w:lvlJc w:val="left"/>
      <w:pPr>
        <w:ind w:left="5760" w:hanging="360"/>
      </w:pPr>
    </w:lvl>
    <w:lvl w:ilvl="8" w:tplc="34531083" w:tentative="1">
      <w:start w:val="1"/>
      <w:numFmt w:val="lowerRoman"/>
      <w:lvlText w:val="%9."/>
      <w:lvlJc w:val="right"/>
      <w:pPr>
        <w:ind w:left="6480" w:hanging="180"/>
      </w:pPr>
    </w:lvl>
  </w:abstractNum>
  <w:abstractNum w:abstractNumId="37020532">
    <w:multiLevelType w:val="hybridMultilevel"/>
    <w:lvl w:ilvl="0" w:tplc="20570649">
      <w:start w:val="1"/>
      <w:numFmt w:val="decimal"/>
      <w:lvlText w:val="%1."/>
      <w:lvlJc w:val="left"/>
      <w:pPr>
        <w:ind w:left="720" w:hanging="360"/>
      </w:pPr>
    </w:lvl>
    <w:lvl w:ilvl="1" w:tplc="20570649" w:tentative="1">
      <w:start w:val="1"/>
      <w:numFmt w:val="lowerLetter"/>
      <w:lvlText w:val="%2."/>
      <w:lvlJc w:val="left"/>
      <w:pPr>
        <w:ind w:left="1440" w:hanging="360"/>
      </w:pPr>
    </w:lvl>
    <w:lvl w:ilvl="2" w:tplc="20570649" w:tentative="1">
      <w:start w:val="1"/>
      <w:numFmt w:val="lowerRoman"/>
      <w:lvlText w:val="%3."/>
      <w:lvlJc w:val="right"/>
      <w:pPr>
        <w:ind w:left="2160" w:hanging="180"/>
      </w:pPr>
    </w:lvl>
    <w:lvl w:ilvl="3" w:tplc="20570649" w:tentative="1">
      <w:start w:val="1"/>
      <w:numFmt w:val="decimal"/>
      <w:lvlText w:val="%4."/>
      <w:lvlJc w:val="left"/>
      <w:pPr>
        <w:ind w:left="2880" w:hanging="360"/>
      </w:pPr>
    </w:lvl>
    <w:lvl w:ilvl="4" w:tplc="20570649" w:tentative="1">
      <w:start w:val="1"/>
      <w:numFmt w:val="lowerLetter"/>
      <w:lvlText w:val="%5."/>
      <w:lvlJc w:val="left"/>
      <w:pPr>
        <w:ind w:left="3600" w:hanging="360"/>
      </w:pPr>
    </w:lvl>
    <w:lvl w:ilvl="5" w:tplc="20570649" w:tentative="1">
      <w:start w:val="1"/>
      <w:numFmt w:val="lowerRoman"/>
      <w:lvlText w:val="%6."/>
      <w:lvlJc w:val="right"/>
      <w:pPr>
        <w:ind w:left="4320" w:hanging="180"/>
      </w:pPr>
    </w:lvl>
    <w:lvl w:ilvl="6" w:tplc="20570649" w:tentative="1">
      <w:start w:val="1"/>
      <w:numFmt w:val="decimal"/>
      <w:lvlText w:val="%7."/>
      <w:lvlJc w:val="left"/>
      <w:pPr>
        <w:ind w:left="5040" w:hanging="360"/>
      </w:pPr>
    </w:lvl>
    <w:lvl w:ilvl="7" w:tplc="20570649" w:tentative="1">
      <w:start w:val="1"/>
      <w:numFmt w:val="lowerLetter"/>
      <w:lvlText w:val="%8."/>
      <w:lvlJc w:val="left"/>
      <w:pPr>
        <w:ind w:left="5760" w:hanging="360"/>
      </w:pPr>
    </w:lvl>
    <w:lvl w:ilvl="8" w:tplc="20570649" w:tentative="1">
      <w:start w:val="1"/>
      <w:numFmt w:val="lowerRoman"/>
      <w:lvlText w:val="%9."/>
      <w:lvlJc w:val="right"/>
      <w:pPr>
        <w:ind w:left="6480" w:hanging="180"/>
      </w:pPr>
    </w:lvl>
  </w:abstractNum>
  <w:abstractNum w:abstractNumId="37020531">
    <w:multiLevelType w:val="hybridMultilevel"/>
    <w:lvl w:ilvl="0" w:tplc="93949861">
      <w:start w:val="1"/>
      <w:numFmt w:val="decimal"/>
      <w:lvlText w:val="%1."/>
      <w:lvlJc w:val="left"/>
      <w:pPr>
        <w:ind w:left="720" w:hanging="360"/>
      </w:pPr>
    </w:lvl>
    <w:lvl w:ilvl="1" w:tplc="93949861" w:tentative="1">
      <w:start w:val="1"/>
      <w:numFmt w:val="lowerLetter"/>
      <w:lvlText w:val="%2."/>
      <w:lvlJc w:val="left"/>
      <w:pPr>
        <w:ind w:left="1440" w:hanging="360"/>
      </w:pPr>
    </w:lvl>
    <w:lvl w:ilvl="2" w:tplc="93949861" w:tentative="1">
      <w:start w:val="1"/>
      <w:numFmt w:val="lowerRoman"/>
      <w:lvlText w:val="%3."/>
      <w:lvlJc w:val="right"/>
      <w:pPr>
        <w:ind w:left="2160" w:hanging="180"/>
      </w:pPr>
    </w:lvl>
    <w:lvl w:ilvl="3" w:tplc="93949861" w:tentative="1">
      <w:start w:val="1"/>
      <w:numFmt w:val="decimal"/>
      <w:lvlText w:val="%4."/>
      <w:lvlJc w:val="left"/>
      <w:pPr>
        <w:ind w:left="2880" w:hanging="360"/>
      </w:pPr>
    </w:lvl>
    <w:lvl w:ilvl="4" w:tplc="93949861" w:tentative="1">
      <w:start w:val="1"/>
      <w:numFmt w:val="lowerLetter"/>
      <w:lvlText w:val="%5."/>
      <w:lvlJc w:val="left"/>
      <w:pPr>
        <w:ind w:left="3600" w:hanging="360"/>
      </w:pPr>
    </w:lvl>
    <w:lvl w:ilvl="5" w:tplc="93949861" w:tentative="1">
      <w:start w:val="1"/>
      <w:numFmt w:val="lowerRoman"/>
      <w:lvlText w:val="%6."/>
      <w:lvlJc w:val="right"/>
      <w:pPr>
        <w:ind w:left="4320" w:hanging="180"/>
      </w:pPr>
    </w:lvl>
    <w:lvl w:ilvl="6" w:tplc="93949861" w:tentative="1">
      <w:start w:val="1"/>
      <w:numFmt w:val="decimal"/>
      <w:lvlText w:val="%7."/>
      <w:lvlJc w:val="left"/>
      <w:pPr>
        <w:ind w:left="5040" w:hanging="360"/>
      </w:pPr>
    </w:lvl>
    <w:lvl w:ilvl="7" w:tplc="93949861" w:tentative="1">
      <w:start w:val="1"/>
      <w:numFmt w:val="lowerLetter"/>
      <w:lvlText w:val="%8."/>
      <w:lvlJc w:val="left"/>
      <w:pPr>
        <w:ind w:left="5760" w:hanging="360"/>
      </w:pPr>
    </w:lvl>
    <w:lvl w:ilvl="8" w:tplc="93949861" w:tentative="1">
      <w:start w:val="1"/>
      <w:numFmt w:val="lowerRoman"/>
      <w:lvlText w:val="%9."/>
      <w:lvlJc w:val="right"/>
      <w:pPr>
        <w:ind w:left="6480" w:hanging="180"/>
      </w:pPr>
    </w:lvl>
  </w:abstractNum>
  <w:abstractNum w:abstractNumId="37020530">
    <w:multiLevelType w:val="hybridMultilevel"/>
    <w:lvl w:ilvl="0" w:tplc="96460753">
      <w:start w:val="1"/>
      <w:numFmt w:val="decimal"/>
      <w:lvlText w:val="%1."/>
      <w:lvlJc w:val="left"/>
      <w:pPr>
        <w:ind w:left="720" w:hanging="360"/>
      </w:pPr>
    </w:lvl>
    <w:lvl w:ilvl="1" w:tplc="96460753" w:tentative="1">
      <w:start w:val="1"/>
      <w:numFmt w:val="lowerLetter"/>
      <w:lvlText w:val="%2."/>
      <w:lvlJc w:val="left"/>
      <w:pPr>
        <w:ind w:left="1440" w:hanging="360"/>
      </w:pPr>
    </w:lvl>
    <w:lvl w:ilvl="2" w:tplc="96460753" w:tentative="1">
      <w:start w:val="1"/>
      <w:numFmt w:val="lowerRoman"/>
      <w:lvlText w:val="%3."/>
      <w:lvlJc w:val="right"/>
      <w:pPr>
        <w:ind w:left="2160" w:hanging="180"/>
      </w:pPr>
    </w:lvl>
    <w:lvl w:ilvl="3" w:tplc="96460753" w:tentative="1">
      <w:start w:val="1"/>
      <w:numFmt w:val="decimal"/>
      <w:lvlText w:val="%4."/>
      <w:lvlJc w:val="left"/>
      <w:pPr>
        <w:ind w:left="2880" w:hanging="360"/>
      </w:pPr>
    </w:lvl>
    <w:lvl w:ilvl="4" w:tplc="96460753" w:tentative="1">
      <w:start w:val="1"/>
      <w:numFmt w:val="lowerLetter"/>
      <w:lvlText w:val="%5."/>
      <w:lvlJc w:val="left"/>
      <w:pPr>
        <w:ind w:left="3600" w:hanging="360"/>
      </w:pPr>
    </w:lvl>
    <w:lvl w:ilvl="5" w:tplc="96460753" w:tentative="1">
      <w:start w:val="1"/>
      <w:numFmt w:val="lowerRoman"/>
      <w:lvlText w:val="%6."/>
      <w:lvlJc w:val="right"/>
      <w:pPr>
        <w:ind w:left="4320" w:hanging="180"/>
      </w:pPr>
    </w:lvl>
    <w:lvl w:ilvl="6" w:tplc="96460753" w:tentative="1">
      <w:start w:val="1"/>
      <w:numFmt w:val="decimal"/>
      <w:lvlText w:val="%7."/>
      <w:lvlJc w:val="left"/>
      <w:pPr>
        <w:ind w:left="5040" w:hanging="360"/>
      </w:pPr>
    </w:lvl>
    <w:lvl w:ilvl="7" w:tplc="96460753" w:tentative="1">
      <w:start w:val="1"/>
      <w:numFmt w:val="lowerLetter"/>
      <w:lvlText w:val="%8."/>
      <w:lvlJc w:val="left"/>
      <w:pPr>
        <w:ind w:left="5760" w:hanging="360"/>
      </w:pPr>
    </w:lvl>
    <w:lvl w:ilvl="8" w:tplc="96460753" w:tentative="1">
      <w:start w:val="1"/>
      <w:numFmt w:val="lowerRoman"/>
      <w:lvlText w:val="%9."/>
      <w:lvlJc w:val="right"/>
      <w:pPr>
        <w:ind w:left="6480" w:hanging="180"/>
      </w:pPr>
    </w:lvl>
  </w:abstractNum>
  <w:abstractNum w:abstractNumId="37020529">
    <w:multiLevelType w:val="hybridMultilevel"/>
    <w:lvl w:ilvl="0" w:tplc="65538723">
      <w:start w:val="1"/>
      <w:numFmt w:val="decimal"/>
      <w:lvlText w:val="%1."/>
      <w:lvlJc w:val="left"/>
      <w:pPr>
        <w:ind w:left="720" w:hanging="360"/>
      </w:pPr>
    </w:lvl>
    <w:lvl w:ilvl="1" w:tplc="65538723" w:tentative="1">
      <w:start w:val="1"/>
      <w:numFmt w:val="lowerLetter"/>
      <w:lvlText w:val="%2."/>
      <w:lvlJc w:val="left"/>
      <w:pPr>
        <w:ind w:left="1440" w:hanging="360"/>
      </w:pPr>
    </w:lvl>
    <w:lvl w:ilvl="2" w:tplc="65538723" w:tentative="1">
      <w:start w:val="1"/>
      <w:numFmt w:val="lowerRoman"/>
      <w:lvlText w:val="%3."/>
      <w:lvlJc w:val="right"/>
      <w:pPr>
        <w:ind w:left="2160" w:hanging="180"/>
      </w:pPr>
    </w:lvl>
    <w:lvl w:ilvl="3" w:tplc="65538723" w:tentative="1">
      <w:start w:val="1"/>
      <w:numFmt w:val="decimal"/>
      <w:lvlText w:val="%4."/>
      <w:lvlJc w:val="left"/>
      <w:pPr>
        <w:ind w:left="2880" w:hanging="360"/>
      </w:pPr>
    </w:lvl>
    <w:lvl w:ilvl="4" w:tplc="65538723" w:tentative="1">
      <w:start w:val="1"/>
      <w:numFmt w:val="lowerLetter"/>
      <w:lvlText w:val="%5."/>
      <w:lvlJc w:val="left"/>
      <w:pPr>
        <w:ind w:left="3600" w:hanging="360"/>
      </w:pPr>
    </w:lvl>
    <w:lvl w:ilvl="5" w:tplc="65538723" w:tentative="1">
      <w:start w:val="1"/>
      <w:numFmt w:val="lowerRoman"/>
      <w:lvlText w:val="%6."/>
      <w:lvlJc w:val="right"/>
      <w:pPr>
        <w:ind w:left="4320" w:hanging="180"/>
      </w:pPr>
    </w:lvl>
    <w:lvl w:ilvl="6" w:tplc="65538723" w:tentative="1">
      <w:start w:val="1"/>
      <w:numFmt w:val="decimal"/>
      <w:lvlText w:val="%7."/>
      <w:lvlJc w:val="left"/>
      <w:pPr>
        <w:ind w:left="5040" w:hanging="360"/>
      </w:pPr>
    </w:lvl>
    <w:lvl w:ilvl="7" w:tplc="65538723" w:tentative="1">
      <w:start w:val="1"/>
      <w:numFmt w:val="lowerLetter"/>
      <w:lvlText w:val="%8."/>
      <w:lvlJc w:val="left"/>
      <w:pPr>
        <w:ind w:left="5760" w:hanging="360"/>
      </w:pPr>
    </w:lvl>
    <w:lvl w:ilvl="8" w:tplc="65538723" w:tentative="1">
      <w:start w:val="1"/>
      <w:numFmt w:val="lowerRoman"/>
      <w:lvlText w:val="%9."/>
      <w:lvlJc w:val="right"/>
      <w:pPr>
        <w:ind w:left="6480" w:hanging="180"/>
      </w:pPr>
    </w:lvl>
  </w:abstractNum>
  <w:abstractNum w:abstractNumId="37020528">
    <w:multiLevelType w:val="hybridMultilevel"/>
    <w:lvl w:ilvl="0" w:tplc="95510820">
      <w:start w:val="1"/>
      <w:numFmt w:val="decimal"/>
      <w:lvlText w:val="%1."/>
      <w:lvlJc w:val="left"/>
      <w:pPr>
        <w:ind w:left="720" w:hanging="360"/>
      </w:pPr>
    </w:lvl>
    <w:lvl w:ilvl="1" w:tplc="95510820" w:tentative="1">
      <w:start w:val="1"/>
      <w:numFmt w:val="lowerLetter"/>
      <w:lvlText w:val="%2."/>
      <w:lvlJc w:val="left"/>
      <w:pPr>
        <w:ind w:left="1440" w:hanging="360"/>
      </w:pPr>
    </w:lvl>
    <w:lvl w:ilvl="2" w:tplc="95510820" w:tentative="1">
      <w:start w:val="1"/>
      <w:numFmt w:val="lowerRoman"/>
      <w:lvlText w:val="%3."/>
      <w:lvlJc w:val="right"/>
      <w:pPr>
        <w:ind w:left="2160" w:hanging="180"/>
      </w:pPr>
    </w:lvl>
    <w:lvl w:ilvl="3" w:tplc="95510820" w:tentative="1">
      <w:start w:val="1"/>
      <w:numFmt w:val="decimal"/>
      <w:lvlText w:val="%4."/>
      <w:lvlJc w:val="left"/>
      <w:pPr>
        <w:ind w:left="2880" w:hanging="360"/>
      </w:pPr>
    </w:lvl>
    <w:lvl w:ilvl="4" w:tplc="95510820" w:tentative="1">
      <w:start w:val="1"/>
      <w:numFmt w:val="lowerLetter"/>
      <w:lvlText w:val="%5."/>
      <w:lvlJc w:val="left"/>
      <w:pPr>
        <w:ind w:left="3600" w:hanging="360"/>
      </w:pPr>
    </w:lvl>
    <w:lvl w:ilvl="5" w:tplc="95510820" w:tentative="1">
      <w:start w:val="1"/>
      <w:numFmt w:val="lowerRoman"/>
      <w:lvlText w:val="%6."/>
      <w:lvlJc w:val="right"/>
      <w:pPr>
        <w:ind w:left="4320" w:hanging="180"/>
      </w:pPr>
    </w:lvl>
    <w:lvl w:ilvl="6" w:tplc="95510820" w:tentative="1">
      <w:start w:val="1"/>
      <w:numFmt w:val="decimal"/>
      <w:lvlText w:val="%7."/>
      <w:lvlJc w:val="left"/>
      <w:pPr>
        <w:ind w:left="5040" w:hanging="360"/>
      </w:pPr>
    </w:lvl>
    <w:lvl w:ilvl="7" w:tplc="95510820" w:tentative="1">
      <w:start w:val="1"/>
      <w:numFmt w:val="lowerLetter"/>
      <w:lvlText w:val="%8."/>
      <w:lvlJc w:val="left"/>
      <w:pPr>
        <w:ind w:left="5760" w:hanging="360"/>
      </w:pPr>
    </w:lvl>
    <w:lvl w:ilvl="8" w:tplc="95510820" w:tentative="1">
      <w:start w:val="1"/>
      <w:numFmt w:val="lowerRoman"/>
      <w:lvlText w:val="%9."/>
      <w:lvlJc w:val="right"/>
      <w:pPr>
        <w:ind w:left="6480" w:hanging="180"/>
      </w:pPr>
    </w:lvl>
  </w:abstractNum>
  <w:abstractNum w:abstractNumId="37020527">
    <w:multiLevelType w:val="hybridMultilevel"/>
    <w:lvl w:ilvl="0" w:tplc="14010535">
      <w:start w:val="1"/>
      <w:numFmt w:val="decimal"/>
      <w:lvlText w:val="%1."/>
      <w:lvlJc w:val="left"/>
      <w:pPr>
        <w:ind w:left="720" w:hanging="360"/>
      </w:pPr>
    </w:lvl>
    <w:lvl w:ilvl="1" w:tplc="14010535" w:tentative="1">
      <w:start w:val="1"/>
      <w:numFmt w:val="lowerLetter"/>
      <w:lvlText w:val="%2."/>
      <w:lvlJc w:val="left"/>
      <w:pPr>
        <w:ind w:left="1440" w:hanging="360"/>
      </w:pPr>
    </w:lvl>
    <w:lvl w:ilvl="2" w:tplc="14010535" w:tentative="1">
      <w:start w:val="1"/>
      <w:numFmt w:val="lowerRoman"/>
      <w:lvlText w:val="%3."/>
      <w:lvlJc w:val="right"/>
      <w:pPr>
        <w:ind w:left="2160" w:hanging="180"/>
      </w:pPr>
    </w:lvl>
    <w:lvl w:ilvl="3" w:tplc="14010535" w:tentative="1">
      <w:start w:val="1"/>
      <w:numFmt w:val="decimal"/>
      <w:lvlText w:val="%4."/>
      <w:lvlJc w:val="left"/>
      <w:pPr>
        <w:ind w:left="2880" w:hanging="360"/>
      </w:pPr>
    </w:lvl>
    <w:lvl w:ilvl="4" w:tplc="14010535" w:tentative="1">
      <w:start w:val="1"/>
      <w:numFmt w:val="lowerLetter"/>
      <w:lvlText w:val="%5."/>
      <w:lvlJc w:val="left"/>
      <w:pPr>
        <w:ind w:left="3600" w:hanging="360"/>
      </w:pPr>
    </w:lvl>
    <w:lvl w:ilvl="5" w:tplc="14010535" w:tentative="1">
      <w:start w:val="1"/>
      <w:numFmt w:val="lowerRoman"/>
      <w:lvlText w:val="%6."/>
      <w:lvlJc w:val="right"/>
      <w:pPr>
        <w:ind w:left="4320" w:hanging="180"/>
      </w:pPr>
    </w:lvl>
    <w:lvl w:ilvl="6" w:tplc="14010535" w:tentative="1">
      <w:start w:val="1"/>
      <w:numFmt w:val="decimal"/>
      <w:lvlText w:val="%7."/>
      <w:lvlJc w:val="left"/>
      <w:pPr>
        <w:ind w:left="5040" w:hanging="360"/>
      </w:pPr>
    </w:lvl>
    <w:lvl w:ilvl="7" w:tplc="14010535" w:tentative="1">
      <w:start w:val="1"/>
      <w:numFmt w:val="lowerLetter"/>
      <w:lvlText w:val="%8."/>
      <w:lvlJc w:val="left"/>
      <w:pPr>
        <w:ind w:left="5760" w:hanging="360"/>
      </w:pPr>
    </w:lvl>
    <w:lvl w:ilvl="8" w:tplc="14010535" w:tentative="1">
      <w:start w:val="1"/>
      <w:numFmt w:val="lowerRoman"/>
      <w:lvlText w:val="%9."/>
      <w:lvlJc w:val="right"/>
      <w:pPr>
        <w:ind w:left="6480" w:hanging="180"/>
      </w:pPr>
    </w:lvl>
  </w:abstractNum>
  <w:abstractNum w:abstractNumId="37020526">
    <w:multiLevelType w:val="hybridMultilevel"/>
    <w:lvl w:ilvl="0" w:tplc="76129705">
      <w:start w:val="1"/>
      <w:numFmt w:val="decimal"/>
      <w:lvlText w:val="%1."/>
      <w:lvlJc w:val="left"/>
      <w:pPr>
        <w:ind w:left="720" w:hanging="360"/>
      </w:pPr>
    </w:lvl>
    <w:lvl w:ilvl="1" w:tplc="76129705" w:tentative="1">
      <w:start w:val="1"/>
      <w:numFmt w:val="lowerLetter"/>
      <w:lvlText w:val="%2."/>
      <w:lvlJc w:val="left"/>
      <w:pPr>
        <w:ind w:left="1440" w:hanging="360"/>
      </w:pPr>
    </w:lvl>
    <w:lvl w:ilvl="2" w:tplc="76129705" w:tentative="1">
      <w:start w:val="1"/>
      <w:numFmt w:val="lowerRoman"/>
      <w:lvlText w:val="%3."/>
      <w:lvlJc w:val="right"/>
      <w:pPr>
        <w:ind w:left="2160" w:hanging="180"/>
      </w:pPr>
    </w:lvl>
    <w:lvl w:ilvl="3" w:tplc="76129705" w:tentative="1">
      <w:start w:val="1"/>
      <w:numFmt w:val="decimal"/>
      <w:lvlText w:val="%4."/>
      <w:lvlJc w:val="left"/>
      <w:pPr>
        <w:ind w:left="2880" w:hanging="360"/>
      </w:pPr>
    </w:lvl>
    <w:lvl w:ilvl="4" w:tplc="76129705" w:tentative="1">
      <w:start w:val="1"/>
      <w:numFmt w:val="lowerLetter"/>
      <w:lvlText w:val="%5."/>
      <w:lvlJc w:val="left"/>
      <w:pPr>
        <w:ind w:left="3600" w:hanging="360"/>
      </w:pPr>
    </w:lvl>
    <w:lvl w:ilvl="5" w:tplc="76129705" w:tentative="1">
      <w:start w:val="1"/>
      <w:numFmt w:val="lowerRoman"/>
      <w:lvlText w:val="%6."/>
      <w:lvlJc w:val="right"/>
      <w:pPr>
        <w:ind w:left="4320" w:hanging="180"/>
      </w:pPr>
    </w:lvl>
    <w:lvl w:ilvl="6" w:tplc="76129705" w:tentative="1">
      <w:start w:val="1"/>
      <w:numFmt w:val="decimal"/>
      <w:lvlText w:val="%7."/>
      <w:lvlJc w:val="left"/>
      <w:pPr>
        <w:ind w:left="5040" w:hanging="360"/>
      </w:pPr>
    </w:lvl>
    <w:lvl w:ilvl="7" w:tplc="76129705" w:tentative="1">
      <w:start w:val="1"/>
      <w:numFmt w:val="lowerLetter"/>
      <w:lvlText w:val="%8."/>
      <w:lvlJc w:val="left"/>
      <w:pPr>
        <w:ind w:left="5760" w:hanging="360"/>
      </w:pPr>
    </w:lvl>
    <w:lvl w:ilvl="8" w:tplc="76129705" w:tentative="1">
      <w:start w:val="1"/>
      <w:numFmt w:val="lowerRoman"/>
      <w:lvlText w:val="%9."/>
      <w:lvlJc w:val="right"/>
      <w:pPr>
        <w:ind w:left="6480" w:hanging="180"/>
      </w:pPr>
    </w:lvl>
  </w:abstractNum>
  <w:abstractNum w:abstractNumId="37020525">
    <w:multiLevelType w:val="hybridMultilevel"/>
    <w:lvl w:ilvl="0" w:tplc="78938064">
      <w:start w:val="1"/>
      <w:numFmt w:val="decimal"/>
      <w:lvlText w:val="%1."/>
      <w:lvlJc w:val="left"/>
      <w:pPr>
        <w:ind w:left="720" w:hanging="360"/>
      </w:pPr>
    </w:lvl>
    <w:lvl w:ilvl="1" w:tplc="78938064" w:tentative="1">
      <w:start w:val="1"/>
      <w:numFmt w:val="lowerLetter"/>
      <w:lvlText w:val="%2."/>
      <w:lvlJc w:val="left"/>
      <w:pPr>
        <w:ind w:left="1440" w:hanging="360"/>
      </w:pPr>
    </w:lvl>
    <w:lvl w:ilvl="2" w:tplc="78938064" w:tentative="1">
      <w:start w:val="1"/>
      <w:numFmt w:val="lowerRoman"/>
      <w:lvlText w:val="%3."/>
      <w:lvlJc w:val="right"/>
      <w:pPr>
        <w:ind w:left="2160" w:hanging="180"/>
      </w:pPr>
    </w:lvl>
    <w:lvl w:ilvl="3" w:tplc="78938064" w:tentative="1">
      <w:start w:val="1"/>
      <w:numFmt w:val="decimal"/>
      <w:lvlText w:val="%4."/>
      <w:lvlJc w:val="left"/>
      <w:pPr>
        <w:ind w:left="2880" w:hanging="360"/>
      </w:pPr>
    </w:lvl>
    <w:lvl w:ilvl="4" w:tplc="78938064" w:tentative="1">
      <w:start w:val="1"/>
      <w:numFmt w:val="lowerLetter"/>
      <w:lvlText w:val="%5."/>
      <w:lvlJc w:val="left"/>
      <w:pPr>
        <w:ind w:left="3600" w:hanging="360"/>
      </w:pPr>
    </w:lvl>
    <w:lvl w:ilvl="5" w:tplc="78938064" w:tentative="1">
      <w:start w:val="1"/>
      <w:numFmt w:val="lowerRoman"/>
      <w:lvlText w:val="%6."/>
      <w:lvlJc w:val="right"/>
      <w:pPr>
        <w:ind w:left="4320" w:hanging="180"/>
      </w:pPr>
    </w:lvl>
    <w:lvl w:ilvl="6" w:tplc="78938064" w:tentative="1">
      <w:start w:val="1"/>
      <w:numFmt w:val="decimal"/>
      <w:lvlText w:val="%7."/>
      <w:lvlJc w:val="left"/>
      <w:pPr>
        <w:ind w:left="5040" w:hanging="360"/>
      </w:pPr>
    </w:lvl>
    <w:lvl w:ilvl="7" w:tplc="78938064" w:tentative="1">
      <w:start w:val="1"/>
      <w:numFmt w:val="lowerLetter"/>
      <w:lvlText w:val="%8."/>
      <w:lvlJc w:val="left"/>
      <w:pPr>
        <w:ind w:left="5760" w:hanging="360"/>
      </w:pPr>
    </w:lvl>
    <w:lvl w:ilvl="8" w:tplc="78938064" w:tentative="1">
      <w:start w:val="1"/>
      <w:numFmt w:val="lowerRoman"/>
      <w:lvlText w:val="%9."/>
      <w:lvlJc w:val="right"/>
      <w:pPr>
        <w:ind w:left="6480" w:hanging="180"/>
      </w:pPr>
    </w:lvl>
  </w:abstractNum>
  <w:abstractNum w:abstractNumId="37020524">
    <w:multiLevelType w:val="hybridMultilevel"/>
    <w:lvl w:ilvl="0" w:tplc="43845636">
      <w:start w:val="1"/>
      <w:numFmt w:val="decimal"/>
      <w:lvlText w:val="%1."/>
      <w:lvlJc w:val="left"/>
      <w:pPr>
        <w:ind w:left="720" w:hanging="360"/>
      </w:pPr>
    </w:lvl>
    <w:lvl w:ilvl="1" w:tplc="43845636" w:tentative="1">
      <w:start w:val="1"/>
      <w:numFmt w:val="lowerLetter"/>
      <w:lvlText w:val="%2."/>
      <w:lvlJc w:val="left"/>
      <w:pPr>
        <w:ind w:left="1440" w:hanging="360"/>
      </w:pPr>
    </w:lvl>
    <w:lvl w:ilvl="2" w:tplc="43845636" w:tentative="1">
      <w:start w:val="1"/>
      <w:numFmt w:val="lowerRoman"/>
      <w:lvlText w:val="%3."/>
      <w:lvlJc w:val="right"/>
      <w:pPr>
        <w:ind w:left="2160" w:hanging="180"/>
      </w:pPr>
    </w:lvl>
    <w:lvl w:ilvl="3" w:tplc="43845636" w:tentative="1">
      <w:start w:val="1"/>
      <w:numFmt w:val="decimal"/>
      <w:lvlText w:val="%4."/>
      <w:lvlJc w:val="left"/>
      <w:pPr>
        <w:ind w:left="2880" w:hanging="360"/>
      </w:pPr>
    </w:lvl>
    <w:lvl w:ilvl="4" w:tplc="43845636" w:tentative="1">
      <w:start w:val="1"/>
      <w:numFmt w:val="lowerLetter"/>
      <w:lvlText w:val="%5."/>
      <w:lvlJc w:val="left"/>
      <w:pPr>
        <w:ind w:left="3600" w:hanging="360"/>
      </w:pPr>
    </w:lvl>
    <w:lvl w:ilvl="5" w:tplc="43845636" w:tentative="1">
      <w:start w:val="1"/>
      <w:numFmt w:val="lowerRoman"/>
      <w:lvlText w:val="%6."/>
      <w:lvlJc w:val="right"/>
      <w:pPr>
        <w:ind w:left="4320" w:hanging="180"/>
      </w:pPr>
    </w:lvl>
    <w:lvl w:ilvl="6" w:tplc="43845636" w:tentative="1">
      <w:start w:val="1"/>
      <w:numFmt w:val="decimal"/>
      <w:lvlText w:val="%7."/>
      <w:lvlJc w:val="left"/>
      <w:pPr>
        <w:ind w:left="5040" w:hanging="360"/>
      </w:pPr>
    </w:lvl>
    <w:lvl w:ilvl="7" w:tplc="43845636" w:tentative="1">
      <w:start w:val="1"/>
      <w:numFmt w:val="lowerLetter"/>
      <w:lvlText w:val="%8."/>
      <w:lvlJc w:val="left"/>
      <w:pPr>
        <w:ind w:left="5760" w:hanging="360"/>
      </w:pPr>
    </w:lvl>
    <w:lvl w:ilvl="8" w:tplc="43845636" w:tentative="1">
      <w:start w:val="1"/>
      <w:numFmt w:val="lowerRoman"/>
      <w:lvlText w:val="%9."/>
      <w:lvlJc w:val="right"/>
      <w:pPr>
        <w:ind w:left="6480" w:hanging="180"/>
      </w:pPr>
    </w:lvl>
  </w:abstractNum>
  <w:abstractNum w:abstractNumId="37020523">
    <w:multiLevelType w:val="hybridMultilevel"/>
    <w:lvl w:ilvl="0" w:tplc="78444732">
      <w:start w:val="1"/>
      <w:numFmt w:val="decimal"/>
      <w:lvlText w:val="%1."/>
      <w:lvlJc w:val="left"/>
      <w:pPr>
        <w:ind w:left="720" w:hanging="360"/>
      </w:pPr>
    </w:lvl>
    <w:lvl w:ilvl="1" w:tplc="78444732" w:tentative="1">
      <w:start w:val="1"/>
      <w:numFmt w:val="lowerLetter"/>
      <w:lvlText w:val="%2."/>
      <w:lvlJc w:val="left"/>
      <w:pPr>
        <w:ind w:left="1440" w:hanging="360"/>
      </w:pPr>
    </w:lvl>
    <w:lvl w:ilvl="2" w:tplc="78444732" w:tentative="1">
      <w:start w:val="1"/>
      <w:numFmt w:val="lowerRoman"/>
      <w:lvlText w:val="%3."/>
      <w:lvlJc w:val="right"/>
      <w:pPr>
        <w:ind w:left="2160" w:hanging="180"/>
      </w:pPr>
    </w:lvl>
    <w:lvl w:ilvl="3" w:tplc="78444732" w:tentative="1">
      <w:start w:val="1"/>
      <w:numFmt w:val="decimal"/>
      <w:lvlText w:val="%4."/>
      <w:lvlJc w:val="left"/>
      <w:pPr>
        <w:ind w:left="2880" w:hanging="360"/>
      </w:pPr>
    </w:lvl>
    <w:lvl w:ilvl="4" w:tplc="78444732" w:tentative="1">
      <w:start w:val="1"/>
      <w:numFmt w:val="lowerLetter"/>
      <w:lvlText w:val="%5."/>
      <w:lvlJc w:val="left"/>
      <w:pPr>
        <w:ind w:left="3600" w:hanging="360"/>
      </w:pPr>
    </w:lvl>
    <w:lvl w:ilvl="5" w:tplc="78444732" w:tentative="1">
      <w:start w:val="1"/>
      <w:numFmt w:val="lowerRoman"/>
      <w:lvlText w:val="%6."/>
      <w:lvlJc w:val="right"/>
      <w:pPr>
        <w:ind w:left="4320" w:hanging="180"/>
      </w:pPr>
    </w:lvl>
    <w:lvl w:ilvl="6" w:tplc="78444732" w:tentative="1">
      <w:start w:val="1"/>
      <w:numFmt w:val="decimal"/>
      <w:lvlText w:val="%7."/>
      <w:lvlJc w:val="left"/>
      <w:pPr>
        <w:ind w:left="5040" w:hanging="360"/>
      </w:pPr>
    </w:lvl>
    <w:lvl w:ilvl="7" w:tplc="78444732" w:tentative="1">
      <w:start w:val="1"/>
      <w:numFmt w:val="lowerLetter"/>
      <w:lvlText w:val="%8."/>
      <w:lvlJc w:val="left"/>
      <w:pPr>
        <w:ind w:left="5760" w:hanging="360"/>
      </w:pPr>
    </w:lvl>
    <w:lvl w:ilvl="8" w:tplc="78444732" w:tentative="1">
      <w:start w:val="1"/>
      <w:numFmt w:val="lowerRoman"/>
      <w:lvlText w:val="%9."/>
      <w:lvlJc w:val="right"/>
      <w:pPr>
        <w:ind w:left="6480" w:hanging="180"/>
      </w:pPr>
    </w:lvl>
  </w:abstractNum>
  <w:abstractNum w:abstractNumId="37020522">
    <w:multiLevelType w:val="hybridMultilevel"/>
    <w:lvl w:ilvl="0" w:tplc="91178986">
      <w:start w:val="1"/>
      <w:numFmt w:val="decimal"/>
      <w:lvlText w:val="%1."/>
      <w:lvlJc w:val="left"/>
      <w:pPr>
        <w:ind w:left="720" w:hanging="360"/>
      </w:pPr>
    </w:lvl>
    <w:lvl w:ilvl="1" w:tplc="91178986" w:tentative="1">
      <w:start w:val="1"/>
      <w:numFmt w:val="lowerLetter"/>
      <w:lvlText w:val="%2."/>
      <w:lvlJc w:val="left"/>
      <w:pPr>
        <w:ind w:left="1440" w:hanging="360"/>
      </w:pPr>
    </w:lvl>
    <w:lvl w:ilvl="2" w:tplc="91178986" w:tentative="1">
      <w:start w:val="1"/>
      <w:numFmt w:val="lowerRoman"/>
      <w:lvlText w:val="%3."/>
      <w:lvlJc w:val="right"/>
      <w:pPr>
        <w:ind w:left="2160" w:hanging="180"/>
      </w:pPr>
    </w:lvl>
    <w:lvl w:ilvl="3" w:tplc="91178986" w:tentative="1">
      <w:start w:val="1"/>
      <w:numFmt w:val="decimal"/>
      <w:lvlText w:val="%4."/>
      <w:lvlJc w:val="left"/>
      <w:pPr>
        <w:ind w:left="2880" w:hanging="360"/>
      </w:pPr>
    </w:lvl>
    <w:lvl w:ilvl="4" w:tplc="91178986" w:tentative="1">
      <w:start w:val="1"/>
      <w:numFmt w:val="lowerLetter"/>
      <w:lvlText w:val="%5."/>
      <w:lvlJc w:val="left"/>
      <w:pPr>
        <w:ind w:left="3600" w:hanging="360"/>
      </w:pPr>
    </w:lvl>
    <w:lvl w:ilvl="5" w:tplc="91178986" w:tentative="1">
      <w:start w:val="1"/>
      <w:numFmt w:val="lowerRoman"/>
      <w:lvlText w:val="%6."/>
      <w:lvlJc w:val="right"/>
      <w:pPr>
        <w:ind w:left="4320" w:hanging="180"/>
      </w:pPr>
    </w:lvl>
    <w:lvl w:ilvl="6" w:tplc="91178986" w:tentative="1">
      <w:start w:val="1"/>
      <w:numFmt w:val="decimal"/>
      <w:lvlText w:val="%7."/>
      <w:lvlJc w:val="left"/>
      <w:pPr>
        <w:ind w:left="5040" w:hanging="360"/>
      </w:pPr>
    </w:lvl>
    <w:lvl w:ilvl="7" w:tplc="91178986" w:tentative="1">
      <w:start w:val="1"/>
      <w:numFmt w:val="lowerLetter"/>
      <w:lvlText w:val="%8."/>
      <w:lvlJc w:val="left"/>
      <w:pPr>
        <w:ind w:left="5760" w:hanging="360"/>
      </w:pPr>
    </w:lvl>
    <w:lvl w:ilvl="8" w:tplc="91178986" w:tentative="1">
      <w:start w:val="1"/>
      <w:numFmt w:val="lowerRoman"/>
      <w:lvlText w:val="%9."/>
      <w:lvlJc w:val="right"/>
      <w:pPr>
        <w:ind w:left="6480" w:hanging="180"/>
      </w:pPr>
    </w:lvl>
  </w:abstractNum>
  <w:abstractNum w:abstractNumId="37020521">
    <w:multiLevelType w:val="hybridMultilevel"/>
    <w:lvl w:ilvl="0" w:tplc="28993602">
      <w:start w:val="1"/>
      <w:numFmt w:val="decimal"/>
      <w:lvlText w:val="%1."/>
      <w:lvlJc w:val="left"/>
      <w:pPr>
        <w:ind w:left="720" w:hanging="360"/>
      </w:pPr>
    </w:lvl>
    <w:lvl w:ilvl="1" w:tplc="28993602" w:tentative="1">
      <w:start w:val="1"/>
      <w:numFmt w:val="lowerLetter"/>
      <w:lvlText w:val="%2."/>
      <w:lvlJc w:val="left"/>
      <w:pPr>
        <w:ind w:left="1440" w:hanging="360"/>
      </w:pPr>
    </w:lvl>
    <w:lvl w:ilvl="2" w:tplc="28993602" w:tentative="1">
      <w:start w:val="1"/>
      <w:numFmt w:val="lowerRoman"/>
      <w:lvlText w:val="%3."/>
      <w:lvlJc w:val="right"/>
      <w:pPr>
        <w:ind w:left="2160" w:hanging="180"/>
      </w:pPr>
    </w:lvl>
    <w:lvl w:ilvl="3" w:tplc="28993602" w:tentative="1">
      <w:start w:val="1"/>
      <w:numFmt w:val="decimal"/>
      <w:lvlText w:val="%4."/>
      <w:lvlJc w:val="left"/>
      <w:pPr>
        <w:ind w:left="2880" w:hanging="360"/>
      </w:pPr>
    </w:lvl>
    <w:lvl w:ilvl="4" w:tplc="28993602" w:tentative="1">
      <w:start w:val="1"/>
      <w:numFmt w:val="lowerLetter"/>
      <w:lvlText w:val="%5."/>
      <w:lvlJc w:val="left"/>
      <w:pPr>
        <w:ind w:left="3600" w:hanging="360"/>
      </w:pPr>
    </w:lvl>
    <w:lvl w:ilvl="5" w:tplc="28993602" w:tentative="1">
      <w:start w:val="1"/>
      <w:numFmt w:val="lowerRoman"/>
      <w:lvlText w:val="%6."/>
      <w:lvlJc w:val="right"/>
      <w:pPr>
        <w:ind w:left="4320" w:hanging="180"/>
      </w:pPr>
    </w:lvl>
    <w:lvl w:ilvl="6" w:tplc="28993602" w:tentative="1">
      <w:start w:val="1"/>
      <w:numFmt w:val="decimal"/>
      <w:lvlText w:val="%7."/>
      <w:lvlJc w:val="left"/>
      <w:pPr>
        <w:ind w:left="5040" w:hanging="360"/>
      </w:pPr>
    </w:lvl>
    <w:lvl w:ilvl="7" w:tplc="28993602" w:tentative="1">
      <w:start w:val="1"/>
      <w:numFmt w:val="lowerLetter"/>
      <w:lvlText w:val="%8."/>
      <w:lvlJc w:val="left"/>
      <w:pPr>
        <w:ind w:left="5760" w:hanging="360"/>
      </w:pPr>
    </w:lvl>
    <w:lvl w:ilvl="8" w:tplc="28993602" w:tentative="1">
      <w:start w:val="1"/>
      <w:numFmt w:val="lowerRoman"/>
      <w:lvlText w:val="%9."/>
      <w:lvlJc w:val="right"/>
      <w:pPr>
        <w:ind w:left="6480" w:hanging="180"/>
      </w:pPr>
    </w:lvl>
  </w:abstractNum>
  <w:abstractNum w:abstractNumId="37020520">
    <w:multiLevelType w:val="hybridMultilevel"/>
    <w:lvl w:ilvl="0" w:tplc="83110905">
      <w:start w:val="1"/>
      <w:numFmt w:val="decimal"/>
      <w:lvlText w:val="%1."/>
      <w:lvlJc w:val="left"/>
      <w:pPr>
        <w:ind w:left="720" w:hanging="360"/>
      </w:pPr>
    </w:lvl>
    <w:lvl w:ilvl="1" w:tplc="83110905" w:tentative="1">
      <w:start w:val="1"/>
      <w:numFmt w:val="lowerLetter"/>
      <w:lvlText w:val="%2."/>
      <w:lvlJc w:val="left"/>
      <w:pPr>
        <w:ind w:left="1440" w:hanging="360"/>
      </w:pPr>
    </w:lvl>
    <w:lvl w:ilvl="2" w:tplc="83110905" w:tentative="1">
      <w:start w:val="1"/>
      <w:numFmt w:val="lowerRoman"/>
      <w:lvlText w:val="%3."/>
      <w:lvlJc w:val="right"/>
      <w:pPr>
        <w:ind w:left="2160" w:hanging="180"/>
      </w:pPr>
    </w:lvl>
    <w:lvl w:ilvl="3" w:tplc="83110905" w:tentative="1">
      <w:start w:val="1"/>
      <w:numFmt w:val="decimal"/>
      <w:lvlText w:val="%4."/>
      <w:lvlJc w:val="left"/>
      <w:pPr>
        <w:ind w:left="2880" w:hanging="360"/>
      </w:pPr>
    </w:lvl>
    <w:lvl w:ilvl="4" w:tplc="83110905" w:tentative="1">
      <w:start w:val="1"/>
      <w:numFmt w:val="lowerLetter"/>
      <w:lvlText w:val="%5."/>
      <w:lvlJc w:val="left"/>
      <w:pPr>
        <w:ind w:left="3600" w:hanging="360"/>
      </w:pPr>
    </w:lvl>
    <w:lvl w:ilvl="5" w:tplc="83110905" w:tentative="1">
      <w:start w:val="1"/>
      <w:numFmt w:val="lowerRoman"/>
      <w:lvlText w:val="%6."/>
      <w:lvlJc w:val="right"/>
      <w:pPr>
        <w:ind w:left="4320" w:hanging="180"/>
      </w:pPr>
    </w:lvl>
    <w:lvl w:ilvl="6" w:tplc="83110905" w:tentative="1">
      <w:start w:val="1"/>
      <w:numFmt w:val="decimal"/>
      <w:lvlText w:val="%7."/>
      <w:lvlJc w:val="left"/>
      <w:pPr>
        <w:ind w:left="5040" w:hanging="360"/>
      </w:pPr>
    </w:lvl>
    <w:lvl w:ilvl="7" w:tplc="83110905" w:tentative="1">
      <w:start w:val="1"/>
      <w:numFmt w:val="lowerLetter"/>
      <w:lvlText w:val="%8."/>
      <w:lvlJc w:val="left"/>
      <w:pPr>
        <w:ind w:left="5760" w:hanging="360"/>
      </w:pPr>
    </w:lvl>
    <w:lvl w:ilvl="8" w:tplc="83110905" w:tentative="1">
      <w:start w:val="1"/>
      <w:numFmt w:val="lowerRoman"/>
      <w:lvlText w:val="%9."/>
      <w:lvlJc w:val="right"/>
      <w:pPr>
        <w:ind w:left="6480" w:hanging="180"/>
      </w:pPr>
    </w:lvl>
  </w:abstractNum>
  <w:abstractNum w:abstractNumId="37020519">
    <w:multiLevelType w:val="hybridMultilevel"/>
    <w:lvl w:ilvl="0" w:tplc="61800030">
      <w:start w:val="1"/>
      <w:numFmt w:val="decimal"/>
      <w:lvlText w:val="%1."/>
      <w:lvlJc w:val="left"/>
      <w:pPr>
        <w:ind w:left="720" w:hanging="360"/>
      </w:pPr>
    </w:lvl>
    <w:lvl w:ilvl="1" w:tplc="61800030" w:tentative="1">
      <w:start w:val="1"/>
      <w:numFmt w:val="lowerLetter"/>
      <w:lvlText w:val="%2."/>
      <w:lvlJc w:val="left"/>
      <w:pPr>
        <w:ind w:left="1440" w:hanging="360"/>
      </w:pPr>
    </w:lvl>
    <w:lvl w:ilvl="2" w:tplc="61800030" w:tentative="1">
      <w:start w:val="1"/>
      <w:numFmt w:val="lowerRoman"/>
      <w:lvlText w:val="%3."/>
      <w:lvlJc w:val="right"/>
      <w:pPr>
        <w:ind w:left="2160" w:hanging="180"/>
      </w:pPr>
    </w:lvl>
    <w:lvl w:ilvl="3" w:tplc="61800030" w:tentative="1">
      <w:start w:val="1"/>
      <w:numFmt w:val="decimal"/>
      <w:lvlText w:val="%4."/>
      <w:lvlJc w:val="left"/>
      <w:pPr>
        <w:ind w:left="2880" w:hanging="360"/>
      </w:pPr>
    </w:lvl>
    <w:lvl w:ilvl="4" w:tplc="61800030" w:tentative="1">
      <w:start w:val="1"/>
      <w:numFmt w:val="lowerLetter"/>
      <w:lvlText w:val="%5."/>
      <w:lvlJc w:val="left"/>
      <w:pPr>
        <w:ind w:left="3600" w:hanging="360"/>
      </w:pPr>
    </w:lvl>
    <w:lvl w:ilvl="5" w:tplc="61800030" w:tentative="1">
      <w:start w:val="1"/>
      <w:numFmt w:val="lowerRoman"/>
      <w:lvlText w:val="%6."/>
      <w:lvlJc w:val="right"/>
      <w:pPr>
        <w:ind w:left="4320" w:hanging="180"/>
      </w:pPr>
    </w:lvl>
    <w:lvl w:ilvl="6" w:tplc="61800030" w:tentative="1">
      <w:start w:val="1"/>
      <w:numFmt w:val="decimal"/>
      <w:lvlText w:val="%7."/>
      <w:lvlJc w:val="left"/>
      <w:pPr>
        <w:ind w:left="5040" w:hanging="360"/>
      </w:pPr>
    </w:lvl>
    <w:lvl w:ilvl="7" w:tplc="61800030" w:tentative="1">
      <w:start w:val="1"/>
      <w:numFmt w:val="lowerLetter"/>
      <w:lvlText w:val="%8."/>
      <w:lvlJc w:val="left"/>
      <w:pPr>
        <w:ind w:left="5760" w:hanging="360"/>
      </w:pPr>
    </w:lvl>
    <w:lvl w:ilvl="8" w:tplc="61800030" w:tentative="1">
      <w:start w:val="1"/>
      <w:numFmt w:val="lowerRoman"/>
      <w:lvlText w:val="%9."/>
      <w:lvlJc w:val="right"/>
      <w:pPr>
        <w:ind w:left="6480" w:hanging="180"/>
      </w:pPr>
    </w:lvl>
  </w:abstractNum>
  <w:abstractNum w:abstractNumId="37020518">
    <w:multiLevelType w:val="hybridMultilevel"/>
    <w:lvl w:ilvl="0" w:tplc="51899148">
      <w:start w:val="1"/>
      <w:numFmt w:val="decimal"/>
      <w:lvlText w:val="%1."/>
      <w:lvlJc w:val="left"/>
      <w:pPr>
        <w:ind w:left="720" w:hanging="360"/>
      </w:pPr>
    </w:lvl>
    <w:lvl w:ilvl="1" w:tplc="51899148" w:tentative="1">
      <w:start w:val="1"/>
      <w:numFmt w:val="lowerLetter"/>
      <w:lvlText w:val="%2."/>
      <w:lvlJc w:val="left"/>
      <w:pPr>
        <w:ind w:left="1440" w:hanging="360"/>
      </w:pPr>
    </w:lvl>
    <w:lvl w:ilvl="2" w:tplc="51899148" w:tentative="1">
      <w:start w:val="1"/>
      <w:numFmt w:val="lowerRoman"/>
      <w:lvlText w:val="%3."/>
      <w:lvlJc w:val="right"/>
      <w:pPr>
        <w:ind w:left="2160" w:hanging="180"/>
      </w:pPr>
    </w:lvl>
    <w:lvl w:ilvl="3" w:tplc="51899148" w:tentative="1">
      <w:start w:val="1"/>
      <w:numFmt w:val="decimal"/>
      <w:lvlText w:val="%4."/>
      <w:lvlJc w:val="left"/>
      <w:pPr>
        <w:ind w:left="2880" w:hanging="360"/>
      </w:pPr>
    </w:lvl>
    <w:lvl w:ilvl="4" w:tplc="51899148" w:tentative="1">
      <w:start w:val="1"/>
      <w:numFmt w:val="lowerLetter"/>
      <w:lvlText w:val="%5."/>
      <w:lvlJc w:val="left"/>
      <w:pPr>
        <w:ind w:left="3600" w:hanging="360"/>
      </w:pPr>
    </w:lvl>
    <w:lvl w:ilvl="5" w:tplc="51899148" w:tentative="1">
      <w:start w:val="1"/>
      <w:numFmt w:val="lowerRoman"/>
      <w:lvlText w:val="%6."/>
      <w:lvlJc w:val="right"/>
      <w:pPr>
        <w:ind w:left="4320" w:hanging="180"/>
      </w:pPr>
    </w:lvl>
    <w:lvl w:ilvl="6" w:tplc="51899148" w:tentative="1">
      <w:start w:val="1"/>
      <w:numFmt w:val="decimal"/>
      <w:lvlText w:val="%7."/>
      <w:lvlJc w:val="left"/>
      <w:pPr>
        <w:ind w:left="5040" w:hanging="360"/>
      </w:pPr>
    </w:lvl>
    <w:lvl w:ilvl="7" w:tplc="51899148" w:tentative="1">
      <w:start w:val="1"/>
      <w:numFmt w:val="lowerLetter"/>
      <w:lvlText w:val="%8."/>
      <w:lvlJc w:val="left"/>
      <w:pPr>
        <w:ind w:left="5760" w:hanging="360"/>
      </w:pPr>
    </w:lvl>
    <w:lvl w:ilvl="8" w:tplc="51899148" w:tentative="1">
      <w:start w:val="1"/>
      <w:numFmt w:val="lowerRoman"/>
      <w:lvlText w:val="%9."/>
      <w:lvlJc w:val="right"/>
      <w:pPr>
        <w:ind w:left="6480" w:hanging="180"/>
      </w:pPr>
    </w:lvl>
  </w:abstractNum>
  <w:abstractNum w:abstractNumId="37020517">
    <w:multiLevelType w:val="hybridMultilevel"/>
    <w:lvl w:ilvl="0" w:tplc="22695900">
      <w:start w:val="1"/>
      <w:numFmt w:val="decimal"/>
      <w:lvlText w:val="%1."/>
      <w:lvlJc w:val="left"/>
      <w:pPr>
        <w:ind w:left="720" w:hanging="360"/>
      </w:pPr>
    </w:lvl>
    <w:lvl w:ilvl="1" w:tplc="22695900" w:tentative="1">
      <w:start w:val="1"/>
      <w:numFmt w:val="lowerLetter"/>
      <w:lvlText w:val="%2."/>
      <w:lvlJc w:val="left"/>
      <w:pPr>
        <w:ind w:left="1440" w:hanging="360"/>
      </w:pPr>
    </w:lvl>
    <w:lvl w:ilvl="2" w:tplc="22695900" w:tentative="1">
      <w:start w:val="1"/>
      <w:numFmt w:val="lowerRoman"/>
      <w:lvlText w:val="%3."/>
      <w:lvlJc w:val="right"/>
      <w:pPr>
        <w:ind w:left="2160" w:hanging="180"/>
      </w:pPr>
    </w:lvl>
    <w:lvl w:ilvl="3" w:tplc="22695900" w:tentative="1">
      <w:start w:val="1"/>
      <w:numFmt w:val="decimal"/>
      <w:lvlText w:val="%4."/>
      <w:lvlJc w:val="left"/>
      <w:pPr>
        <w:ind w:left="2880" w:hanging="360"/>
      </w:pPr>
    </w:lvl>
    <w:lvl w:ilvl="4" w:tplc="22695900" w:tentative="1">
      <w:start w:val="1"/>
      <w:numFmt w:val="lowerLetter"/>
      <w:lvlText w:val="%5."/>
      <w:lvlJc w:val="left"/>
      <w:pPr>
        <w:ind w:left="3600" w:hanging="360"/>
      </w:pPr>
    </w:lvl>
    <w:lvl w:ilvl="5" w:tplc="22695900" w:tentative="1">
      <w:start w:val="1"/>
      <w:numFmt w:val="lowerRoman"/>
      <w:lvlText w:val="%6."/>
      <w:lvlJc w:val="right"/>
      <w:pPr>
        <w:ind w:left="4320" w:hanging="180"/>
      </w:pPr>
    </w:lvl>
    <w:lvl w:ilvl="6" w:tplc="22695900" w:tentative="1">
      <w:start w:val="1"/>
      <w:numFmt w:val="decimal"/>
      <w:lvlText w:val="%7."/>
      <w:lvlJc w:val="left"/>
      <w:pPr>
        <w:ind w:left="5040" w:hanging="360"/>
      </w:pPr>
    </w:lvl>
    <w:lvl w:ilvl="7" w:tplc="22695900" w:tentative="1">
      <w:start w:val="1"/>
      <w:numFmt w:val="lowerLetter"/>
      <w:lvlText w:val="%8."/>
      <w:lvlJc w:val="left"/>
      <w:pPr>
        <w:ind w:left="5760" w:hanging="360"/>
      </w:pPr>
    </w:lvl>
    <w:lvl w:ilvl="8" w:tplc="22695900" w:tentative="1">
      <w:start w:val="1"/>
      <w:numFmt w:val="lowerRoman"/>
      <w:lvlText w:val="%9."/>
      <w:lvlJc w:val="right"/>
      <w:pPr>
        <w:ind w:left="6480" w:hanging="180"/>
      </w:pPr>
    </w:lvl>
  </w:abstractNum>
  <w:abstractNum w:abstractNumId="37020516">
    <w:multiLevelType w:val="hybridMultilevel"/>
    <w:lvl w:ilvl="0" w:tplc="13326770">
      <w:start w:val="1"/>
      <w:numFmt w:val="decimal"/>
      <w:lvlText w:val="%1."/>
      <w:lvlJc w:val="left"/>
      <w:pPr>
        <w:ind w:left="720" w:hanging="360"/>
      </w:pPr>
    </w:lvl>
    <w:lvl w:ilvl="1" w:tplc="13326770" w:tentative="1">
      <w:start w:val="1"/>
      <w:numFmt w:val="lowerLetter"/>
      <w:lvlText w:val="%2."/>
      <w:lvlJc w:val="left"/>
      <w:pPr>
        <w:ind w:left="1440" w:hanging="360"/>
      </w:pPr>
    </w:lvl>
    <w:lvl w:ilvl="2" w:tplc="13326770" w:tentative="1">
      <w:start w:val="1"/>
      <w:numFmt w:val="lowerRoman"/>
      <w:lvlText w:val="%3."/>
      <w:lvlJc w:val="right"/>
      <w:pPr>
        <w:ind w:left="2160" w:hanging="180"/>
      </w:pPr>
    </w:lvl>
    <w:lvl w:ilvl="3" w:tplc="13326770" w:tentative="1">
      <w:start w:val="1"/>
      <w:numFmt w:val="decimal"/>
      <w:lvlText w:val="%4."/>
      <w:lvlJc w:val="left"/>
      <w:pPr>
        <w:ind w:left="2880" w:hanging="360"/>
      </w:pPr>
    </w:lvl>
    <w:lvl w:ilvl="4" w:tplc="13326770" w:tentative="1">
      <w:start w:val="1"/>
      <w:numFmt w:val="lowerLetter"/>
      <w:lvlText w:val="%5."/>
      <w:lvlJc w:val="left"/>
      <w:pPr>
        <w:ind w:left="3600" w:hanging="360"/>
      </w:pPr>
    </w:lvl>
    <w:lvl w:ilvl="5" w:tplc="13326770" w:tentative="1">
      <w:start w:val="1"/>
      <w:numFmt w:val="lowerRoman"/>
      <w:lvlText w:val="%6."/>
      <w:lvlJc w:val="right"/>
      <w:pPr>
        <w:ind w:left="4320" w:hanging="180"/>
      </w:pPr>
    </w:lvl>
    <w:lvl w:ilvl="6" w:tplc="13326770" w:tentative="1">
      <w:start w:val="1"/>
      <w:numFmt w:val="decimal"/>
      <w:lvlText w:val="%7."/>
      <w:lvlJc w:val="left"/>
      <w:pPr>
        <w:ind w:left="5040" w:hanging="360"/>
      </w:pPr>
    </w:lvl>
    <w:lvl w:ilvl="7" w:tplc="13326770" w:tentative="1">
      <w:start w:val="1"/>
      <w:numFmt w:val="lowerLetter"/>
      <w:lvlText w:val="%8."/>
      <w:lvlJc w:val="left"/>
      <w:pPr>
        <w:ind w:left="5760" w:hanging="360"/>
      </w:pPr>
    </w:lvl>
    <w:lvl w:ilvl="8" w:tplc="13326770" w:tentative="1">
      <w:start w:val="1"/>
      <w:numFmt w:val="lowerRoman"/>
      <w:lvlText w:val="%9."/>
      <w:lvlJc w:val="right"/>
      <w:pPr>
        <w:ind w:left="6480" w:hanging="180"/>
      </w:pPr>
    </w:lvl>
  </w:abstractNum>
  <w:abstractNum w:abstractNumId="37020515">
    <w:multiLevelType w:val="hybridMultilevel"/>
    <w:lvl w:ilvl="0" w:tplc="80949745">
      <w:start w:val="1"/>
      <w:numFmt w:val="decimal"/>
      <w:lvlText w:val="%1."/>
      <w:lvlJc w:val="left"/>
      <w:pPr>
        <w:ind w:left="720" w:hanging="360"/>
      </w:pPr>
    </w:lvl>
    <w:lvl w:ilvl="1" w:tplc="80949745" w:tentative="1">
      <w:start w:val="1"/>
      <w:numFmt w:val="lowerLetter"/>
      <w:lvlText w:val="%2."/>
      <w:lvlJc w:val="left"/>
      <w:pPr>
        <w:ind w:left="1440" w:hanging="360"/>
      </w:pPr>
    </w:lvl>
    <w:lvl w:ilvl="2" w:tplc="80949745" w:tentative="1">
      <w:start w:val="1"/>
      <w:numFmt w:val="lowerRoman"/>
      <w:lvlText w:val="%3."/>
      <w:lvlJc w:val="right"/>
      <w:pPr>
        <w:ind w:left="2160" w:hanging="180"/>
      </w:pPr>
    </w:lvl>
    <w:lvl w:ilvl="3" w:tplc="80949745" w:tentative="1">
      <w:start w:val="1"/>
      <w:numFmt w:val="decimal"/>
      <w:lvlText w:val="%4."/>
      <w:lvlJc w:val="left"/>
      <w:pPr>
        <w:ind w:left="2880" w:hanging="360"/>
      </w:pPr>
    </w:lvl>
    <w:lvl w:ilvl="4" w:tplc="80949745" w:tentative="1">
      <w:start w:val="1"/>
      <w:numFmt w:val="lowerLetter"/>
      <w:lvlText w:val="%5."/>
      <w:lvlJc w:val="left"/>
      <w:pPr>
        <w:ind w:left="3600" w:hanging="360"/>
      </w:pPr>
    </w:lvl>
    <w:lvl w:ilvl="5" w:tplc="80949745" w:tentative="1">
      <w:start w:val="1"/>
      <w:numFmt w:val="lowerRoman"/>
      <w:lvlText w:val="%6."/>
      <w:lvlJc w:val="right"/>
      <w:pPr>
        <w:ind w:left="4320" w:hanging="180"/>
      </w:pPr>
    </w:lvl>
    <w:lvl w:ilvl="6" w:tplc="80949745" w:tentative="1">
      <w:start w:val="1"/>
      <w:numFmt w:val="decimal"/>
      <w:lvlText w:val="%7."/>
      <w:lvlJc w:val="left"/>
      <w:pPr>
        <w:ind w:left="5040" w:hanging="360"/>
      </w:pPr>
    </w:lvl>
    <w:lvl w:ilvl="7" w:tplc="80949745" w:tentative="1">
      <w:start w:val="1"/>
      <w:numFmt w:val="lowerLetter"/>
      <w:lvlText w:val="%8."/>
      <w:lvlJc w:val="left"/>
      <w:pPr>
        <w:ind w:left="5760" w:hanging="360"/>
      </w:pPr>
    </w:lvl>
    <w:lvl w:ilvl="8" w:tplc="80949745" w:tentative="1">
      <w:start w:val="1"/>
      <w:numFmt w:val="lowerRoman"/>
      <w:lvlText w:val="%9."/>
      <w:lvlJc w:val="right"/>
      <w:pPr>
        <w:ind w:left="6480" w:hanging="180"/>
      </w:pPr>
    </w:lvl>
  </w:abstractNum>
  <w:abstractNum w:abstractNumId="37020514">
    <w:multiLevelType w:val="hybridMultilevel"/>
    <w:lvl w:ilvl="0" w:tplc="51708700">
      <w:start w:val="1"/>
      <w:numFmt w:val="decimal"/>
      <w:lvlText w:val="%1."/>
      <w:lvlJc w:val="left"/>
      <w:pPr>
        <w:ind w:left="720" w:hanging="360"/>
      </w:pPr>
    </w:lvl>
    <w:lvl w:ilvl="1" w:tplc="51708700" w:tentative="1">
      <w:start w:val="1"/>
      <w:numFmt w:val="lowerLetter"/>
      <w:lvlText w:val="%2."/>
      <w:lvlJc w:val="left"/>
      <w:pPr>
        <w:ind w:left="1440" w:hanging="360"/>
      </w:pPr>
    </w:lvl>
    <w:lvl w:ilvl="2" w:tplc="51708700" w:tentative="1">
      <w:start w:val="1"/>
      <w:numFmt w:val="lowerRoman"/>
      <w:lvlText w:val="%3."/>
      <w:lvlJc w:val="right"/>
      <w:pPr>
        <w:ind w:left="2160" w:hanging="180"/>
      </w:pPr>
    </w:lvl>
    <w:lvl w:ilvl="3" w:tplc="51708700" w:tentative="1">
      <w:start w:val="1"/>
      <w:numFmt w:val="decimal"/>
      <w:lvlText w:val="%4."/>
      <w:lvlJc w:val="left"/>
      <w:pPr>
        <w:ind w:left="2880" w:hanging="360"/>
      </w:pPr>
    </w:lvl>
    <w:lvl w:ilvl="4" w:tplc="51708700" w:tentative="1">
      <w:start w:val="1"/>
      <w:numFmt w:val="lowerLetter"/>
      <w:lvlText w:val="%5."/>
      <w:lvlJc w:val="left"/>
      <w:pPr>
        <w:ind w:left="3600" w:hanging="360"/>
      </w:pPr>
    </w:lvl>
    <w:lvl w:ilvl="5" w:tplc="51708700" w:tentative="1">
      <w:start w:val="1"/>
      <w:numFmt w:val="lowerRoman"/>
      <w:lvlText w:val="%6."/>
      <w:lvlJc w:val="right"/>
      <w:pPr>
        <w:ind w:left="4320" w:hanging="180"/>
      </w:pPr>
    </w:lvl>
    <w:lvl w:ilvl="6" w:tplc="51708700" w:tentative="1">
      <w:start w:val="1"/>
      <w:numFmt w:val="decimal"/>
      <w:lvlText w:val="%7."/>
      <w:lvlJc w:val="left"/>
      <w:pPr>
        <w:ind w:left="5040" w:hanging="360"/>
      </w:pPr>
    </w:lvl>
    <w:lvl w:ilvl="7" w:tplc="51708700" w:tentative="1">
      <w:start w:val="1"/>
      <w:numFmt w:val="lowerLetter"/>
      <w:lvlText w:val="%8."/>
      <w:lvlJc w:val="left"/>
      <w:pPr>
        <w:ind w:left="5760" w:hanging="360"/>
      </w:pPr>
    </w:lvl>
    <w:lvl w:ilvl="8" w:tplc="51708700" w:tentative="1">
      <w:start w:val="1"/>
      <w:numFmt w:val="lowerRoman"/>
      <w:lvlText w:val="%9."/>
      <w:lvlJc w:val="right"/>
      <w:pPr>
        <w:ind w:left="6480" w:hanging="180"/>
      </w:pPr>
    </w:lvl>
  </w:abstractNum>
  <w:abstractNum w:abstractNumId="37020513">
    <w:multiLevelType w:val="hybridMultilevel"/>
    <w:lvl w:ilvl="0" w:tplc="89366618">
      <w:start w:val="1"/>
      <w:numFmt w:val="decimal"/>
      <w:lvlText w:val="%1."/>
      <w:lvlJc w:val="left"/>
      <w:pPr>
        <w:ind w:left="720" w:hanging="360"/>
      </w:pPr>
    </w:lvl>
    <w:lvl w:ilvl="1" w:tplc="89366618" w:tentative="1">
      <w:start w:val="1"/>
      <w:numFmt w:val="lowerLetter"/>
      <w:lvlText w:val="%2."/>
      <w:lvlJc w:val="left"/>
      <w:pPr>
        <w:ind w:left="1440" w:hanging="360"/>
      </w:pPr>
    </w:lvl>
    <w:lvl w:ilvl="2" w:tplc="89366618" w:tentative="1">
      <w:start w:val="1"/>
      <w:numFmt w:val="lowerRoman"/>
      <w:lvlText w:val="%3."/>
      <w:lvlJc w:val="right"/>
      <w:pPr>
        <w:ind w:left="2160" w:hanging="180"/>
      </w:pPr>
    </w:lvl>
    <w:lvl w:ilvl="3" w:tplc="89366618" w:tentative="1">
      <w:start w:val="1"/>
      <w:numFmt w:val="decimal"/>
      <w:lvlText w:val="%4."/>
      <w:lvlJc w:val="left"/>
      <w:pPr>
        <w:ind w:left="2880" w:hanging="360"/>
      </w:pPr>
    </w:lvl>
    <w:lvl w:ilvl="4" w:tplc="89366618" w:tentative="1">
      <w:start w:val="1"/>
      <w:numFmt w:val="lowerLetter"/>
      <w:lvlText w:val="%5."/>
      <w:lvlJc w:val="left"/>
      <w:pPr>
        <w:ind w:left="3600" w:hanging="360"/>
      </w:pPr>
    </w:lvl>
    <w:lvl w:ilvl="5" w:tplc="89366618" w:tentative="1">
      <w:start w:val="1"/>
      <w:numFmt w:val="lowerRoman"/>
      <w:lvlText w:val="%6."/>
      <w:lvlJc w:val="right"/>
      <w:pPr>
        <w:ind w:left="4320" w:hanging="180"/>
      </w:pPr>
    </w:lvl>
    <w:lvl w:ilvl="6" w:tplc="89366618" w:tentative="1">
      <w:start w:val="1"/>
      <w:numFmt w:val="decimal"/>
      <w:lvlText w:val="%7."/>
      <w:lvlJc w:val="left"/>
      <w:pPr>
        <w:ind w:left="5040" w:hanging="360"/>
      </w:pPr>
    </w:lvl>
    <w:lvl w:ilvl="7" w:tplc="89366618" w:tentative="1">
      <w:start w:val="1"/>
      <w:numFmt w:val="lowerLetter"/>
      <w:lvlText w:val="%8."/>
      <w:lvlJc w:val="left"/>
      <w:pPr>
        <w:ind w:left="5760" w:hanging="360"/>
      </w:pPr>
    </w:lvl>
    <w:lvl w:ilvl="8" w:tplc="89366618" w:tentative="1">
      <w:start w:val="1"/>
      <w:numFmt w:val="lowerRoman"/>
      <w:lvlText w:val="%9."/>
      <w:lvlJc w:val="right"/>
      <w:pPr>
        <w:ind w:left="6480" w:hanging="180"/>
      </w:pPr>
    </w:lvl>
  </w:abstractNum>
  <w:abstractNum w:abstractNumId="37020512">
    <w:multiLevelType w:val="hybridMultilevel"/>
    <w:lvl w:ilvl="0" w:tplc="20937410">
      <w:start w:val="1"/>
      <w:numFmt w:val="decimal"/>
      <w:lvlText w:val="%1."/>
      <w:lvlJc w:val="left"/>
      <w:pPr>
        <w:ind w:left="720" w:hanging="360"/>
      </w:pPr>
    </w:lvl>
    <w:lvl w:ilvl="1" w:tplc="20937410" w:tentative="1">
      <w:start w:val="1"/>
      <w:numFmt w:val="lowerLetter"/>
      <w:lvlText w:val="%2."/>
      <w:lvlJc w:val="left"/>
      <w:pPr>
        <w:ind w:left="1440" w:hanging="360"/>
      </w:pPr>
    </w:lvl>
    <w:lvl w:ilvl="2" w:tplc="20937410" w:tentative="1">
      <w:start w:val="1"/>
      <w:numFmt w:val="lowerRoman"/>
      <w:lvlText w:val="%3."/>
      <w:lvlJc w:val="right"/>
      <w:pPr>
        <w:ind w:left="2160" w:hanging="180"/>
      </w:pPr>
    </w:lvl>
    <w:lvl w:ilvl="3" w:tplc="20937410" w:tentative="1">
      <w:start w:val="1"/>
      <w:numFmt w:val="decimal"/>
      <w:lvlText w:val="%4."/>
      <w:lvlJc w:val="left"/>
      <w:pPr>
        <w:ind w:left="2880" w:hanging="360"/>
      </w:pPr>
    </w:lvl>
    <w:lvl w:ilvl="4" w:tplc="20937410" w:tentative="1">
      <w:start w:val="1"/>
      <w:numFmt w:val="lowerLetter"/>
      <w:lvlText w:val="%5."/>
      <w:lvlJc w:val="left"/>
      <w:pPr>
        <w:ind w:left="3600" w:hanging="360"/>
      </w:pPr>
    </w:lvl>
    <w:lvl w:ilvl="5" w:tplc="20937410" w:tentative="1">
      <w:start w:val="1"/>
      <w:numFmt w:val="lowerRoman"/>
      <w:lvlText w:val="%6."/>
      <w:lvlJc w:val="right"/>
      <w:pPr>
        <w:ind w:left="4320" w:hanging="180"/>
      </w:pPr>
    </w:lvl>
    <w:lvl w:ilvl="6" w:tplc="20937410" w:tentative="1">
      <w:start w:val="1"/>
      <w:numFmt w:val="decimal"/>
      <w:lvlText w:val="%7."/>
      <w:lvlJc w:val="left"/>
      <w:pPr>
        <w:ind w:left="5040" w:hanging="360"/>
      </w:pPr>
    </w:lvl>
    <w:lvl w:ilvl="7" w:tplc="20937410" w:tentative="1">
      <w:start w:val="1"/>
      <w:numFmt w:val="lowerLetter"/>
      <w:lvlText w:val="%8."/>
      <w:lvlJc w:val="left"/>
      <w:pPr>
        <w:ind w:left="5760" w:hanging="360"/>
      </w:pPr>
    </w:lvl>
    <w:lvl w:ilvl="8" w:tplc="20937410" w:tentative="1">
      <w:start w:val="1"/>
      <w:numFmt w:val="lowerRoman"/>
      <w:lvlText w:val="%9."/>
      <w:lvlJc w:val="right"/>
      <w:pPr>
        <w:ind w:left="6480" w:hanging="180"/>
      </w:pPr>
    </w:lvl>
  </w:abstractNum>
  <w:abstractNum w:abstractNumId="37020511">
    <w:multiLevelType w:val="hybridMultilevel"/>
    <w:lvl w:ilvl="0" w:tplc="87203677">
      <w:start w:val="1"/>
      <w:numFmt w:val="decimal"/>
      <w:lvlText w:val="%1."/>
      <w:lvlJc w:val="left"/>
      <w:pPr>
        <w:ind w:left="720" w:hanging="360"/>
      </w:pPr>
    </w:lvl>
    <w:lvl w:ilvl="1" w:tplc="87203677" w:tentative="1">
      <w:start w:val="1"/>
      <w:numFmt w:val="lowerLetter"/>
      <w:lvlText w:val="%2."/>
      <w:lvlJc w:val="left"/>
      <w:pPr>
        <w:ind w:left="1440" w:hanging="360"/>
      </w:pPr>
    </w:lvl>
    <w:lvl w:ilvl="2" w:tplc="87203677" w:tentative="1">
      <w:start w:val="1"/>
      <w:numFmt w:val="lowerRoman"/>
      <w:lvlText w:val="%3."/>
      <w:lvlJc w:val="right"/>
      <w:pPr>
        <w:ind w:left="2160" w:hanging="180"/>
      </w:pPr>
    </w:lvl>
    <w:lvl w:ilvl="3" w:tplc="87203677" w:tentative="1">
      <w:start w:val="1"/>
      <w:numFmt w:val="decimal"/>
      <w:lvlText w:val="%4."/>
      <w:lvlJc w:val="left"/>
      <w:pPr>
        <w:ind w:left="2880" w:hanging="360"/>
      </w:pPr>
    </w:lvl>
    <w:lvl w:ilvl="4" w:tplc="87203677" w:tentative="1">
      <w:start w:val="1"/>
      <w:numFmt w:val="lowerLetter"/>
      <w:lvlText w:val="%5."/>
      <w:lvlJc w:val="left"/>
      <w:pPr>
        <w:ind w:left="3600" w:hanging="360"/>
      </w:pPr>
    </w:lvl>
    <w:lvl w:ilvl="5" w:tplc="87203677" w:tentative="1">
      <w:start w:val="1"/>
      <w:numFmt w:val="lowerRoman"/>
      <w:lvlText w:val="%6."/>
      <w:lvlJc w:val="right"/>
      <w:pPr>
        <w:ind w:left="4320" w:hanging="180"/>
      </w:pPr>
    </w:lvl>
    <w:lvl w:ilvl="6" w:tplc="87203677" w:tentative="1">
      <w:start w:val="1"/>
      <w:numFmt w:val="decimal"/>
      <w:lvlText w:val="%7."/>
      <w:lvlJc w:val="left"/>
      <w:pPr>
        <w:ind w:left="5040" w:hanging="360"/>
      </w:pPr>
    </w:lvl>
    <w:lvl w:ilvl="7" w:tplc="87203677" w:tentative="1">
      <w:start w:val="1"/>
      <w:numFmt w:val="lowerLetter"/>
      <w:lvlText w:val="%8."/>
      <w:lvlJc w:val="left"/>
      <w:pPr>
        <w:ind w:left="5760" w:hanging="360"/>
      </w:pPr>
    </w:lvl>
    <w:lvl w:ilvl="8" w:tplc="87203677" w:tentative="1">
      <w:start w:val="1"/>
      <w:numFmt w:val="lowerRoman"/>
      <w:lvlText w:val="%9."/>
      <w:lvlJc w:val="right"/>
      <w:pPr>
        <w:ind w:left="6480" w:hanging="180"/>
      </w:pPr>
    </w:lvl>
  </w:abstractNum>
  <w:abstractNum w:abstractNumId="37020510">
    <w:multiLevelType w:val="hybridMultilevel"/>
    <w:lvl w:ilvl="0" w:tplc="77286845">
      <w:start w:val="1"/>
      <w:numFmt w:val="decimal"/>
      <w:lvlText w:val="%1."/>
      <w:lvlJc w:val="left"/>
      <w:pPr>
        <w:ind w:left="720" w:hanging="360"/>
      </w:pPr>
    </w:lvl>
    <w:lvl w:ilvl="1" w:tplc="77286845" w:tentative="1">
      <w:start w:val="1"/>
      <w:numFmt w:val="lowerLetter"/>
      <w:lvlText w:val="%2."/>
      <w:lvlJc w:val="left"/>
      <w:pPr>
        <w:ind w:left="1440" w:hanging="360"/>
      </w:pPr>
    </w:lvl>
    <w:lvl w:ilvl="2" w:tplc="77286845" w:tentative="1">
      <w:start w:val="1"/>
      <w:numFmt w:val="lowerRoman"/>
      <w:lvlText w:val="%3."/>
      <w:lvlJc w:val="right"/>
      <w:pPr>
        <w:ind w:left="2160" w:hanging="180"/>
      </w:pPr>
    </w:lvl>
    <w:lvl w:ilvl="3" w:tplc="77286845" w:tentative="1">
      <w:start w:val="1"/>
      <w:numFmt w:val="decimal"/>
      <w:lvlText w:val="%4."/>
      <w:lvlJc w:val="left"/>
      <w:pPr>
        <w:ind w:left="2880" w:hanging="360"/>
      </w:pPr>
    </w:lvl>
    <w:lvl w:ilvl="4" w:tplc="77286845" w:tentative="1">
      <w:start w:val="1"/>
      <w:numFmt w:val="lowerLetter"/>
      <w:lvlText w:val="%5."/>
      <w:lvlJc w:val="left"/>
      <w:pPr>
        <w:ind w:left="3600" w:hanging="360"/>
      </w:pPr>
    </w:lvl>
    <w:lvl w:ilvl="5" w:tplc="77286845" w:tentative="1">
      <w:start w:val="1"/>
      <w:numFmt w:val="lowerRoman"/>
      <w:lvlText w:val="%6."/>
      <w:lvlJc w:val="right"/>
      <w:pPr>
        <w:ind w:left="4320" w:hanging="180"/>
      </w:pPr>
    </w:lvl>
    <w:lvl w:ilvl="6" w:tplc="77286845" w:tentative="1">
      <w:start w:val="1"/>
      <w:numFmt w:val="decimal"/>
      <w:lvlText w:val="%7."/>
      <w:lvlJc w:val="left"/>
      <w:pPr>
        <w:ind w:left="5040" w:hanging="360"/>
      </w:pPr>
    </w:lvl>
    <w:lvl w:ilvl="7" w:tplc="77286845" w:tentative="1">
      <w:start w:val="1"/>
      <w:numFmt w:val="lowerLetter"/>
      <w:lvlText w:val="%8."/>
      <w:lvlJc w:val="left"/>
      <w:pPr>
        <w:ind w:left="5760" w:hanging="360"/>
      </w:pPr>
    </w:lvl>
    <w:lvl w:ilvl="8" w:tplc="77286845" w:tentative="1">
      <w:start w:val="1"/>
      <w:numFmt w:val="lowerRoman"/>
      <w:lvlText w:val="%9."/>
      <w:lvlJc w:val="right"/>
      <w:pPr>
        <w:ind w:left="6480" w:hanging="180"/>
      </w:pPr>
    </w:lvl>
  </w:abstractNum>
  <w:abstractNum w:abstractNumId="37020509">
    <w:multiLevelType w:val="hybridMultilevel"/>
    <w:lvl w:ilvl="0" w:tplc="21555550">
      <w:start w:val="1"/>
      <w:numFmt w:val="decimal"/>
      <w:lvlText w:val="%1."/>
      <w:lvlJc w:val="left"/>
      <w:pPr>
        <w:ind w:left="720" w:hanging="360"/>
      </w:pPr>
    </w:lvl>
    <w:lvl w:ilvl="1" w:tplc="21555550" w:tentative="1">
      <w:start w:val="1"/>
      <w:numFmt w:val="lowerLetter"/>
      <w:lvlText w:val="%2."/>
      <w:lvlJc w:val="left"/>
      <w:pPr>
        <w:ind w:left="1440" w:hanging="360"/>
      </w:pPr>
    </w:lvl>
    <w:lvl w:ilvl="2" w:tplc="21555550" w:tentative="1">
      <w:start w:val="1"/>
      <w:numFmt w:val="lowerRoman"/>
      <w:lvlText w:val="%3."/>
      <w:lvlJc w:val="right"/>
      <w:pPr>
        <w:ind w:left="2160" w:hanging="180"/>
      </w:pPr>
    </w:lvl>
    <w:lvl w:ilvl="3" w:tplc="21555550" w:tentative="1">
      <w:start w:val="1"/>
      <w:numFmt w:val="decimal"/>
      <w:lvlText w:val="%4."/>
      <w:lvlJc w:val="left"/>
      <w:pPr>
        <w:ind w:left="2880" w:hanging="360"/>
      </w:pPr>
    </w:lvl>
    <w:lvl w:ilvl="4" w:tplc="21555550" w:tentative="1">
      <w:start w:val="1"/>
      <w:numFmt w:val="lowerLetter"/>
      <w:lvlText w:val="%5."/>
      <w:lvlJc w:val="left"/>
      <w:pPr>
        <w:ind w:left="3600" w:hanging="360"/>
      </w:pPr>
    </w:lvl>
    <w:lvl w:ilvl="5" w:tplc="21555550" w:tentative="1">
      <w:start w:val="1"/>
      <w:numFmt w:val="lowerRoman"/>
      <w:lvlText w:val="%6."/>
      <w:lvlJc w:val="right"/>
      <w:pPr>
        <w:ind w:left="4320" w:hanging="180"/>
      </w:pPr>
    </w:lvl>
    <w:lvl w:ilvl="6" w:tplc="21555550" w:tentative="1">
      <w:start w:val="1"/>
      <w:numFmt w:val="decimal"/>
      <w:lvlText w:val="%7."/>
      <w:lvlJc w:val="left"/>
      <w:pPr>
        <w:ind w:left="5040" w:hanging="360"/>
      </w:pPr>
    </w:lvl>
    <w:lvl w:ilvl="7" w:tplc="21555550" w:tentative="1">
      <w:start w:val="1"/>
      <w:numFmt w:val="lowerLetter"/>
      <w:lvlText w:val="%8."/>
      <w:lvlJc w:val="left"/>
      <w:pPr>
        <w:ind w:left="5760" w:hanging="360"/>
      </w:pPr>
    </w:lvl>
    <w:lvl w:ilvl="8" w:tplc="21555550" w:tentative="1">
      <w:start w:val="1"/>
      <w:numFmt w:val="lowerRoman"/>
      <w:lvlText w:val="%9."/>
      <w:lvlJc w:val="right"/>
      <w:pPr>
        <w:ind w:left="6480" w:hanging="180"/>
      </w:pPr>
    </w:lvl>
  </w:abstractNum>
  <w:abstractNum w:abstractNumId="37020508">
    <w:multiLevelType w:val="hybridMultilevel"/>
    <w:lvl w:ilvl="0" w:tplc="68812103">
      <w:start w:val="1"/>
      <w:numFmt w:val="decimal"/>
      <w:lvlText w:val="%1."/>
      <w:lvlJc w:val="left"/>
      <w:pPr>
        <w:ind w:left="720" w:hanging="360"/>
      </w:pPr>
    </w:lvl>
    <w:lvl w:ilvl="1" w:tplc="68812103" w:tentative="1">
      <w:start w:val="1"/>
      <w:numFmt w:val="lowerLetter"/>
      <w:lvlText w:val="%2."/>
      <w:lvlJc w:val="left"/>
      <w:pPr>
        <w:ind w:left="1440" w:hanging="360"/>
      </w:pPr>
    </w:lvl>
    <w:lvl w:ilvl="2" w:tplc="68812103" w:tentative="1">
      <w:start w:val="1"/>
      <w:numFmt w:val="lowerRoman"/>
      <w:lvlText w:val="%3."/>
      <w:lvlJc w:val="right"/>
      <w:pPr>
        <w:ind w:left="2160" w:hanging="180"/>
      </w:pPr>
    </w:lvl>
    <w:lvl w:ilvl="3" w:tplc="68812103" w:tentative="1">
      <w:start w:val="1"/>
      <w:numFmt w:val="decimal"/>
      <w:lvlText w:val="%4."/>
      <w:lvlJc w:val="left"/>
      <w:pPr>
        <w:ind w:left="2880" w:hanging="360"/>
      </w:pPr>
    </w:lvl>
    <w:lvl w:ilvl="4" w:tplc="68812103" w:tentative="1">
      <w:start w:val="1"/>
      <w:numFmt w:val="lowerLetter"/>
      <w:lvlText w:val="%5."/>
      <w:lvlJc w:val="left"/>
      <w:pPr>
        <w:ind w:left="3600" w:hanging="360"/>
      </w:pPr>
    </w:lvl>
    <w:lvl w:ilvl="5" w:tplc="68812103" w:tentative="1">
      <w:start w:val="1"/>
      <w:numFmt w:val="lowerRoman"/>
      <w:lvlText w:val="%6."/>
      <w:lvlJc w:val="right"/>
      <w:pPr>
        <w:ind w:left="4320" w:hanging="180"/>
      </w:pPr>
    </w:lvl>
    <w:lvl w:ilvl="6" w:tplc="68812103" w:tentative="1">
      <w:start w:val="1"/>
      <w:numFmt w:val="decimal"/>
      <w:lvlText w:val="%7."/>
      <w:lvlJc w:val="left"/>
      <w:pPr>
        <w:ind w:left="5040" w:hanging="360"/>
      </w:pPr>
    </w:lvl>
    <w:lvl w:ilvl="7" w:tplc="68812103" w:tentative="1">
      <w:start w:val="1"/>
      <w:numFmt w:val="lowerLetter"/>
      <w:lvlText w:val="%8."/>
      <w:lvlJc w:val="left"/>
      <w:pPr>
        <w:ind w:left="5760" w:hanging="360"/>
      </w:pPr>
    </w:lvl>
    <w:lvl w:ilvl="8" w:tplc="68812103" w:tentative="1">
      <w:start w:val="1"/>
      <w:numFmt w:val="lowerRoman"/>
      <w:lvlText w:val="%9."/>
      <w:lvlJc w:val="right"/>
      <w:pPr>
        <w:ind w:left="6480" w:hanging="180"/>
      </w:pPr>
    </w:lvl>
  </w:abstractNum>
  <w:abstractNum w:abstractNumId="37020507">
    <w:multiLevelType w:val="hybridMultilevel"/>
    <w:lvl w:ilvl="0" w:tplc="41224045">
      <w:start w:val="1"/>
      <w:numFmt w:val="decimal"/>
      <w:lvlText w:val="%1."/>
      <w:lvlJc w:val="left"/>
      <w:pPr>
        <w:ind w:left="720" w:hanging="360"/>
      </w:pPr>
    </w:lvl>
    <w:lvl w:ilvl="1" w:tplc="41224045" w:tentative="1">
      <w:start w:val="1"/>
      <w:numFmt w:val="lowerLetter"/>
      <w:lvlText w:val="%2."/>
      <w:lvlJc w:val="left"/>
      <w:pPr>
        <w:ind w:left="1440" w:hanging="360"/>
      </w:pPr>
    </w:lvl>
    <w:lvl w:ilvl="2" w:tplc="41224045" w:tentative="1">
      <w:start w:val="1"/>
      <w:numFmt w:val="lowerRoman"/>
      <w:lvlText w:val="%3."/>
      <w:lvlJc w:val="right"/>
      <w:pPr>
        <w:ind w:left="2160" w:hanging="180"/>
      </w:pPr>
    </w:lvl>
    <w:lvl w:ilvl="3" w:tplc="41224045" w:tentative="1">
      <w:start w:val="1"/>
      <w:numFmt w:val="decimal"/>
      <w:lvlText w:val="%4."/>
      <w:lvlJc w:val="left"/>
      <w:pPr>
        <w:ind w:left="2880" w:hanging="360"/>
      </w:pPr>
    </w:lvl>
    <w:lvl w:ilvl="4" w:tplc="41224045" w:tentative="1">
      <w:start w:val="1"/>
      <w:numFmt w:val="lowerLetter"/>
      <w:lvlText w:val="%5."/>
      <w:lvlJc w:val="left"/>
      <w:pPr>
        <w:ind w:left="3600" w:hanging="360"/>
      </w:pPr>
    </w:lvl>
    <w:lvl w:ilvl="5" w:tplc="41224045" w:tentative="1">
      <w:start w:val="1"/>
      <w:numFmt w:val="lowerRoman"/>
      <w:lvlText w:val="%6."/>
      <w:lvlJc w:val="right"/>
      <w:pPr>
        <w:ind w:left="4320" w:hanging="180"/>
      </w:pPr>
    </w:lvl>
    <w:lvl w:ilvl="6" w:tplc="41224045" w:tentative="1">
      <w:start w:val="1"/>
      <w:numFmt w:val="decimal"/>
      <w:lvlText w:val="%7."/>
      <w:lvlJc w:val="left"/>
      <w:pPr>
        <w:ind w:left="5040" w:hanging="360"/>
      </w:pPr>
    </w:lvl>
    <w:lvl w:ilvl="7" w:tplc="41224045" w:tentative="1">
      <w:start w:val="1"/>
      <w:numFmt w:val="lowerLetter"/>
      <w:lvlText w:val="%8."/>
      <w:lvlJc w:val="left"/>
      <w:pPr>
        <w:ind w:left="5760" w:hanging="360"/>
      </w:pPr>
    </w:lvl>
    <w:lvl w:ilvl="8" w:tplc="41224045" w:tentative="1">
      <w:start w:val="1"/>
      <w:numFmt w:val="lowerRoman"/>
      <w:lvlText w:val="%9."/>
      <w:lvlJc w:val="right"/>
      <w:pPr>
        <w:ind w:left="6480" w:hanging="180"/>
      </w:pPr>
    </w:lvl>
  </w:abstractNum>
  <w:abstractNum w:abstractNumId="37020506">
    <w:multiLevelType w:val="hybridMultilevel"/>
    <w:lvl w:ilvl="0" w:tplc="55838976">
      <w:start w:val="1"/>
      <w:numFmt w:val="decimal"/>
      <w:lvlText w:val="%1."/>
      <w:lvlJc w:val="left"/>
      <w:pPr>
        <w:ind w:left="720" w:hanging="360"/>
      </w:pPr>
    </w:lvl>
    <w:lvl w:ilvl="1" w:tplc="55838976" w:tentative="1">
      <w:start w:val="1"/>
      <w:numFmt w:val="lowerLetter"/>
      <w:lvlText w:val="%2."/>
      <w:lvlJc w:val="left"/>
      <w:pPr>
        <w:ind w:left="1440" w:hanging="360"/>
      </w:pPr>
    </w:lvl>
    <w:lvl w:ilvl="2" w:tplc="55838976" w:tentative="1">
      <w:start w:val="1"/>
      <w:numFmt w:val="lowerRoman"/>
      <w:lvlText w:val="%3."/>
      <w:lvlJc w:val="right"/>
      <w:pPr>
        <w:ind w:left="2160" w:hanging="180"/>
      </w:pPr>
    </w:lvl>
    <w:lvl w:ilvl="3" w:tplc="55838976" w:tentative="1">
      <w:start w:val="1"/>
      <w:numFmt w:val="decimal"/>
      <w:lvlText w:val="%4."/>
      <w:lvlJc w:val="left"/>
      <w:pPr>
        <w:ind w:left="2880" w:hanging="360"/>
      </w:pPr>
    </w:lvl>
    <w:lvl w:ilvl="4" w:tplc="55838976" w:tentative="1">
      <w:start w:val="1"/>
      <w:numFmt w:val="lowerLetter"/>
      <w:lvlText w:val="%5."/>
      <w:lvlJc w:val="left"/>
      <w:pPr>
        <w:ind w:left="3600" w:hanging="360"/>
      </w:pPr>
    </w:lvl>
    <w:lvl w:ilvl="5" w:tplc="55838976" w:tentative="1">
      <w:start w:val="1"/>
      <w:numFmt w:val="lowerRoman"/>
      <w:lvlText w:val="%6."/>
      <w:lvlJc w:val="right"/>
      <w:pPr>
        <w:ind w:left="4320" w:hanging="180"/>
      </w:pPr>
    </w:lvl>
    <w:lvl w:ilvl="6" w:tplc="55838976" w:tentative="1">
      <w:start w:val="1"/>
      <w:numFmt w:val="decimal"/>
      <w:lvlText w:val="%7."/>
      <w:lvlJc w:val="left"/>
      <w:pPr>
        <w:ind w:left="5040" w:hanging="360"/>
      </w:pPr>
    </w:lvl>
    <w:lvl w:ilvl="7" w:tplc="55838976" w:tentative="1">
      <w:start w:val="1"/>
      <w:numFmt w:val="lowerLetter"/>
      <w:lvlText w:val="%8."/>
      <w:lvlJc w:val="left"/>
      <w:pPr>
        <w:ind w:left="5760" w:hanging="360"/>
      </w:pPr>
    </w:lvl>
    <w:lvl w:ilvl="8" w:tplc="55838976" w:tentative="1">
      <w:start w:val="1"/>
      <w:numFmt w:val="lowerRoman"/>
      <w:lvlText w:val="%9."/>
      <w:lvlJc w:val="right"/>
      <w:pPr>
        <w:ind w:left="6480" w:hanging="180"/>
      </w:pPr>
    </w:lvl>
  </w:abstractNum>
  <w:abstractNum w:abstractNumId="37020505">
    <w:multiLevelType w:val="hybridMultilevel"/>
    <w:lvl w:ilvl="0" w:tplc="94508571">
      <w:start w:val="1"/>
      <w:numFmt w:val="decimal"/>
      <w:lvlText w:val="%1."/>
      <w:lvlJc w:val="left"/>
      <w:pPr>
        <w:ind w:left="720" w:hanging="360"/>
      </w:pPr>
    </w:lvl>
    <w:lvl w:ilvl="1" w:tplc="94508571" w:tentative="1">
      <w:start w:val="1"/>
      <w:numFmt w:val="lowerLetter"/>
      <w:lvlText w:val="%2."/>
      <w:lvlJc w:val="left"/>
      <w:pPr>
        <w:ind w:left="1440" w:hanging="360"/>
      </w:pPr>
    </w:lvl>
    <w:lvl w:ilvl="2" w:tplc="94508571" w:tentative="1">
      <w:start w:val="1"/>
      <w:numFmt w:val="lowerRoman"/>
      <w:lvlText w:val="%3."/>
      <w:lvlJc w:val="right"/>
      <w:pPr>
        <w:ind w:left="2160" w:hanging="180"/>
      </w:pPr>
    </w:lvl>
    <w:lvl w:ilvl="3" w:tplc="94508571" w:tentative="1">
      <w:start w:val="1"/>
      <w:numFmt w:val="decimal"/>
      <w:lvlText w:val="%4."/>
      <w:lvlJc w:val="left"/>
      <w:pPr>
        <w:ind w:left="2880" w:hanging="360"/>
      </w:pPr>
    </w:lvl>
    <w:lvl w:ilvl="4" w:tplc="94508571" w:tentative="1">
      <w:start w:val="1"/>
      <w:numFmt w:val="lowerLetter"/>
      <w:lvlText w:val="%5."/>
      <w:lvlJc w:val="left"/>
      <w:pPr>
        <w:ind w:left="3600" w:hanging="360"/>
      </w:pPr>
    </w:lvl>
    <w:lvl w:ilvl="5" w:tplc="94508571" w:tentative="1">
      <w:start w:val="1"/>
      <w:numFmt w:val="lowerRoman"/>
      <w:lvlText w:val="%6."/>
      <w:lvlJc w:val="right"/>
      <w:pPr>
        <w:ind w:left="4320" w:hanging="180"/>
      </w:pPr>
    </w:lvl>
    <w:lvl w:ilvl="6" w:tplc="94508571" w:tentative="1">
      <w:start w:val="1"/>
      <w:numFmt w:val="decimal"/>
      <w:lvlText w:val="%7."/>
      <w:lvlJc w:val="left"/>
      <w:pPr>
        <w:ind w:left="5040" w:hanging="360"/>
      </w:pPr>
    </w:lvl>
    <w:lvl w:ilvl="7" w:tplc="94508571" w:tentative="1">
      <w:start w:val="1"/>
      <w:numFmt w:val="lowerLetter"/>
      <w:lvlText w:val="%8."/>
      <w:lvlJc w:val="left"/>
      <w:pPr>
        <w:ind w:left="5760" w:hanging="360"/>
      </w:pPr>
    </w:lvl>
    <w:lvl w:ilvl="8" w:tplc="94508571" w:tentative="1">
      <w:start w:val="1"/>
      <w:numFmt w:val="lowerRoman"/>
      <w:lvlText w:val="%9."/>
      <w:lvlJc w:val="right"/>
      <w:pPr>
        <w:ind w:left="6480" w:hanging="180"/>
      </w:pPr>
    </w:lvl>
  </w:abstractNum>
  <w:abstractNum w:abstractNumId="37020504">
    <w:multiLevelType w:val="hybridMultilevel"/>
    <w:lvl w:ilvl="0" w:tplc="26912040">
      <w:start w:val="1"/>
      <w:numFmt w:val="decimal"/>
      <w:lvlText w:val="%1."/>
      <w:lvlJc w:val="left"/>
      <w:pPr>
        <w:ind w:left="720" w:hanging="360"/>
      </w:pPr>
    </w:lvl>
    <w:lvl w:ilvl="1" w:tplc="26912040" w:tentative="1">
      <w:start w:val="1"/>
      <w:numFmt w:val="lowerLetter"/>
      <w:lvlText w:val="%2."/>
      <w:lvlJc w:val="left"/>
      <w:pPr>
        <w:ind w:left="1440" w:hanging="360"/>
      </w:pPr>
    </w:lvl>
    <w:lvl w:ilvl="2" w:tplc="26912040" w:tentative="1">
      <w:start w:val="1"/>
      <w:numFmt w:val="lowerRoman"/>
      <w:lvlText w:val="%3."/>
      <w:lvlJc w:val="right"/>
      <w:pPr>
        <w:ind w:left="2160" w:hanging="180"/>
      </w:pPr>
    </w:lvl>
    <w:lvl w:ilvl="3" w:tplc="26912040" w:tentative="1">
      <w:start w:val="1"/>
      <w:numFmt w:val="decimal"/>
      <w:lvlText w:val="%4."/>
      <w:lvlJc w:val="left"/>
      <w:pPr>
        <w:ind w:left="2880" w:hanging="360"/>
      </w:pPr>
    </w:lvl>
    <w:lvl w:ilvl="4" w:tplc="26912040" w:tentative="1">
      <w:start w:val="1"/>
      <w:numFmt w:val="lowerLetter"/>
      <w:lvlText w:val="%5."/>
      <w:lvlJc w:val="left"/>
      <w:pPr>
        <w:ind w:left="3600" w:hanging="360"/>
      </w:pPr>
    </w:lvl>
    <w:lvl w:ilvl="5" w:tplc="26912040" w:tentative="1">
      <w:start w:val="1"/>
      <w:numFmt w:val="lowerRoman"/>
      <w:lvlText w:val="%6."/>
      <w:lvlJc w:val="right"/>
      <w:pPr>
        <w:ind w:left="4320" w:hanging="180"/>
      </w:pPr>
    </w:lvl>
    <w:lvl w:ilvl="6" w:tplc="26912040" w:tentative="1">
      <w:start w:val="1"/>
      <w:numFmt w:val="decimal"/>
      <w:lvlText w:val="%7."/>
      <w:lvlJc w:val="left"/>
      <w:pPr>
        <w:ind w:left="5040" w:hanging="360"/>
      </w:pPr>
    </w:lvl>
    <w:lvl w:ilvl="7" w:tplc="26912040" w:tentative="1">
      <w:start w:val="1"/>
      <w:numFmt w:val="lowerLetter"/>
      <w:lvlText w:val="%8."/>
      <w:lvlJc w:val="left"/>
      <w:pPr>
        <w:ind w:left="5760" w:hanging="360"/>
      </w:pPr>
    </w:lvl>
    <w:lvl w:ilvl="8" w:tplc="26912040" w:tentative="1">
      <w:start w:val="1"/>
      <w:numFmt w:val="lowerRoman"/>
      <w:lvlText w:val="%9."/>
      <w:lvlJc w:val="right"/>
      <w:pPr>
        <w:ind w:left="6480" w:hanging="180"/>
      </w:pPr>
    </w:lvl>
  </w:abstractNum>
  <w:abstractNum w:abstractNumId="37020503">
    <w:multiLevelType w:val="hybridMultilevel"/>
    <w:lvl w:ilvl="0" w:tplc="50601297">
      <w:start w:val="1"/>
      <w:numFmt w:val="decimal"/>
      <w:lvlText w:val="%1."/>
      <w:lvlJc w:val="left"/>
      <w:pPr>
        <w:ind w:left="720" w:hanging="360"/>
      </w:pPr>
    </w:lvl>
    <w:lvl w:ilvl="1" w:tplc="50601297" w:tentative="1">
      <w:start w:val="1"/>
      <w:numFmt w:val="lowerLetter"/>
      <w:lvlText w:val="%2."/>
      <w:lvlJc w:val="left"/>
      <w:pPr>
        <w:ind w:left="1440" w:hanging="360"/>
      </w:pPr>
    </w:lvl>
    <w:lvl w:ilvl="2" w:tplc="50601297" w:tentative="1">
      <w:start w:val="1"/>
      <w:numFmt w:val="lowerRoman"/>
      <w:lvlText w:val="%3."/>
      <w:lvlJc w:val="right"/>
      <w:pPr>
        <w:ind w:left="2160" w:hanging="180"/>
      </w:pPr>
    </w:lvl>
    <w:lvl w:ilvl="3" w:tplc="50601297" w:tentative="1">
      <w:start w:val="1"/>
      <w:numFmt w:val="decimal"/>
      <w:lvlText w:val="%4."/>
      <w:lvlJc w:val="left"/>
      <w:pPr>
        <w:ind w:left="2880" w:hanging="360"/>
      </w:pPr>
    </w:lvl>
    <w:lvl w:ilvl="4" w:tplc="50601297" w:tentative="1">
      <w:start w:val="1"/>
      <w:numFmt w:val="lowerLetter"/>
      <w:lvlText w:val="%5."/>
      <w:lvlJc w:val="left"/>
      <w:pPr>
        <w:ind w:left="3600" w:hanging="360"/>
      </w:pPr>
    </w:lvl>
    <w:lvl w:ilvl="5" w:tplc="50601297" w:tentative="1">
      <w:start w:val="1"/>
      <w:numFmt w:val="lowerRoman"/>
      <w:lvlText w:val="%6."/>
      <w:lvlJc w:val="right"/>
      <w:pPr>
        <w:ind w:left="4320" w:hanging="180"/>
      </w:pPr>
    </w:lvl>
    <w:lvl w:ilvl="6" w:tplc="50601297" w:tentative="1">
      <w:start w:val="1"/>
      <w:numFmt w:val="decimal"/>
      <w:lvlText w:val="%7."/>
      <w:lvlJc w:val="left"/>
      <w:pPr>
        <w:ind w:left="5040" w:hanging="360"/>
      </w:pPr>
    </w:lvl>
    <w:lvl w:ilvl="7" w:tplc="50601297" w:tentative="1">
      <w:start w:val="1"/>
      <w:numFmt w:val="lowerLetter"/>
      <w:lvlText w:val="%8."/>
      <w:lvlJc w:val="left"/>
      <w:pPr>
        <w:ind w:left="5760" w:hanging="360"/>
      </w:pPr>
    </w:lvl>
    <w:lvl w:ilvl="8" w:tplc="50601297" w:tentative="1">
      <w:start w:val="1"/>
      <w:numFmt w:val="lowerRoman"/>
      <w:lvlText w:val="%9."/>
      <w:lvlJc w:val="right"/>
      <w:pPr>
        <w:ind w:left="6480" w:hanging="180"/>
      </w:pPr>
    </w:lvl>
  </w:abstractNum>
  <w:abstractNum w:abstractNumId="37020502">
    <w:multiLevelType w:val="hybridMultilevel"/>
    <w:lvl w:ilvl="0" w:tplc="10968907">
      <w:start w:val="1"/>
      <w:numFmt w:val="decimal"/>
      <w:lvlText w:val="%1."/>
      <w:lvlJc w:val="left"/>
      <w:pPr>
        <w:ind w:left="720" w:hanging="360"/>
      </w:pPr>
    </w:lvl>
    <w:lvl w:ilvl="1" w:tplc="10968907" w:tentative="1">
      <w:start w:val="1"/>
      <w:numFmt w:val="lowerLetter"/>
      <w:lvlText w:val="%2."/>
      <w:lvlJc w:val="left"/>
      <w:pPr>
        <w:ind w:left="1440" w:hanging="360"/>
      </w:pPr>
    </w:lvl>
    <w:lvl w:ilvl="2" w:tplc="10968907" w:tentative="1">
      <w:start w:val="1"/>
      <w:numFmt w:val="lowerRoman"/>
      <w:lvlText w:val="%3."/>
      <w:lvlJc w:val="right"/>
      <w:pPr>
        <w:ind w:left="2160" w:hanging="180"/>
      </w:pPr>
    </w:lvl>
    <w:lvl w:ilvl="3" w:tplc="10968907" w:tentative="1">
      <w:start w:val="1"/>
      <w:numFmt w:val="decimal"/>
      <w:lvlText w:val="%4."/>
      <w:lvlJc w:val="left"/>
      <w:pPr>
        <w:ind w:left="2880" w:hanging="360"/>
      </w:pPr>
    </w:lvl>
    <w:lvl w:ilvl="4" w:tplc="10968907" w:tentative="1">
      <w:start w:val="1"/>
      <w:numFmt w:val="lowerLetter"/>
      <w:lvlText w:val="%5."/>
      <w:lvlJc w:val="left"/>
      <w:pPr>
        <w:ind w:left="3600" w:hanging="360"/>
      </w:pPr>
    </w:lvl>
    <w:lvl w:ilvl="5" w:tplc="10968907" w:tentative="1">
      <w:start w:val="1"/>
      <w:numFmt w:val="lowerRoman"/>
      <w:lvlText w:val="%6."/>
      <w:lvlJc w:val="right"/>
      <w:pPr>
        <w:ind w:left="4320" w:hanging="180"/>
      </w:pPr>
    </w:lvl>
    <w:lvl w:ilvl="6" w:tplc="10968907" w:tentative="1">
      <w:start w:val="1"/>
      <w:numFmt w:val="decimal"/>
      <w:lvlText w:val="%7."/>
      <w:lvlJc w:val="left"/>
      <w:pPr>
        <w:ind w:left="5040" w:hanging="360"/>
      </w:pPr>
    </w:lvl>
    <w:lvl w:ilvl="7" w:tplc="10968907" w:tentative="1">
      <w:start w:val="1"/>
      <w:numFmt w:val="lowerLetter"/>
      <w:lvlText w:val="%8."/>
      <w:lvlJc w:val="left"/>
      <w:pPr>
        <w:ind w:left="5760" w:hanging="360"/>
      </w:pPr>
    </w:lvl>
    <w:lvl w:ilvl="8" w:tplc="10968907" w:tentative="1">
      <w:start w:val="1"/>
      <w:numFmt w:val="lowerRoman"/>
      <w:lvlText w:val="%9."/>
      <w:lvlJc w:val="right"/>
      <w:pPr>
        <w:ind w:left="6480" w:hanging="180"/>
      </w:pPr>
    </w:lvl>
  </w:abstractNum>
  <w:abstractNum w:abstractNumId="37020501">
    <w:multiLevelType w:val="hybridMultilevel"/>
    <w:lvl w:ilvl="0" w:tplc="13070669">
      <w:start w:val="1"/>
      <w:numFmt w:val="decimal"/>
      <w:lvlText w:val="%1."/>
      <w:lvlJc w:val="left"/>
      <w:pPr>
        <w:ind w:left="720" w:hanging="360"/>
      </w:pPr>
    </w:lvl>
    <w:lvl w:ilvl="1" w:tplc="13070669" w:tentative="1">
      <w:start w:val="1"/>
      <w:numFmt w:val="lowerLetter"/>
      <w:lvlText w:val="%2."/>
      <w:lvlJc w:val="left"/>
      <w:pPr>
        <w:ind w:left="1440" w:hanging="360"/>
      </w:pPr>
    </w:lvl>
    <w:lvl w:ilvl="2" w:tplc="13070669" w:tentative="1">
      <w:start w:val="1"/>
      <w:numFmt w:val="lowerRoman"/>
      <w:lvlText w:val="%3."/>
      <w:lvlJc w:val="right"/>
      <w:pPr>
        <w:ind w:left="2160" w:hanging="180"/>
      </w:pPr>
    </w:lvl>
    <w:lvl w:ilvl="3" w:tplc="13070669" w:tentative="1">
      <w:start w:val="1"/>
      <w:numFmt w:val="decimal"/>
      <w:lvlText w:val="%4."/>
      <w:lvlJc w:val="left"/>
      <w:pPr>
        <w:ind w:left="2880" w:hanging="360"/>
      </w:pPr>
    </w:lvl>
    <w:lvl w:ilvl="4" w:tplc="13070669" w:tentative="1">
      <w:start w:val="1"/>
      <w:numFmt w:val="lowerLetter"/>
      <w:lvlText w:val="%5."/>
      <w:lvlJc w:val="left"/>
      <w:pPr>
        <w:ind w:left="3600" w:hanging="360"/>
      </w:pPr>
    </w:lvl>
    <w:lvl w:ilvl="5" w:tplc="13070669" w:tentative="1">
      <w:start w:val="1"/>
      <w:numFmt w:val="lowerRoman"/>
      <w:lvlText w:val="%6."/>
      <w:lvlJc w:val="right"/>
      <w:pPr>
        <w:ind w:left="4320" w:hanging="180"/>
      </w:pPr>
    </w:lvl>
    <w:lvl w:ilvl="6" w:tplc="13070669" w:tentative="1">
      <w:start w:val="1"/>
      <w:numFmt w:val="decimal"/>
      <w:lvlText w:val="%7."/>
      <w:lvlJc w:val="left"/>
      <w:pPr>
        <w:ind w:left="5040" w:hanging="360"/>
      </w:pPr>
    </w:lvl>
    <w:lvl w:ilvl="7" w:tplc="13070669" w:tentative="1">
      <w:start w:val="1"/>
      <w:numFmt w:val="lowerLetter"/>
      <w:lvlText w:val="%8."/>
      <w:lvlJc w:val="left"/>
      <w:pPr>
        <w:ind w:left="5760" w:hanging="360"/>
      </w:pPr>
    </w:lvl>
    <w:lvl w:ilvl="8" w:tplc="13070669" w:tentative="1">
      <w:start w:val="1"/>
      <w:numFmt w:val="lowerRoman"/>
      <w:lvlText w:val="%9."/>
      <w:lvlJc w:val="right"/>
      <w:pPr>
        <w:ind w:left="6480" w:hanging="180"/>
      </w:pPr>
    </w:lvl>
  </w:abstractNum>
  <w:abstractNum w:abstractNumId="37020500">
    <w:multiLevelType w:val="hybridMultilevel"/>
    <w:lvl w:ilvl="0" w:tplc="34585938">
      <w:start w:val="1"/>
      <w:numFmt w:val="decimal"/>
      <w:lvlText w:val="%1."/>
      <w:lvlJc w:val="left"/>
      <w:pPr>
        <w:ind w:left="720" w:hanging="360"/>
      </w:pPr>
    </w:lvl>
    <w:lvl w:ilvl="1" w:tplc="34585938" w:tentative="1">
      <w:start w:val="1"/>
      <w:numFmt w:val="lowerLetter"/>
      <w:lvlText w:val="%2."/>
      <w:lvlJc w:val="left"/>
      <w:pPr>
        <w:ind w:left="1440" w:hanging="360"/>
      </w:pPr>
    </w:lvl>
    <w:lvl w:ilvl="2" w:tplc="34585938" w:tentative="1">
      <w:start w:val="1"/>
      <w:numFmt w:val="lowerRoman"/>
      <w:lvlText w:val="%3."/>
      <w:lvlJc w:val="right"/>
      <w:pPr>
        <w:ind w:left="2160" w:hanging="180"/>
      </w:pPr>
    </w:lvl>
    <w:lvl w:ilvl="3" w:tplc="34585938" w:tentative="1">
      <w:start w:val="1"/>
      <w:numFmt w:val="decimal"/>
      <w:lvlText w:val="%4."/>
      <w:lvlJc w:val="left"/>
      <w:pPr>
        <w:ind w:left="2880" w:hanging="360"/>
      </w:pPr>
    </w:lvl>
    <w:lvl w:ilvl="4" w:tplc="34585938" w:tentative="1">
      <w:start w:val="1"/>
      <w:numFmt w:val="lowerLetter"/>
      <w:lvlText w:val="%5."/>
      <w:lvlJc w:val="left"/>
      <w:pPr>
        <w:ind w:left="3600" w:hanging="360"/>
      </w:pPr>
    </w:lvl>
    <w:lvl w:ilvl="5" w:tplc="34585938" w:tentative="1">
      <w:start w:val="1"/>
      <w:numFmt w:val="lowerRoman"/>
      <w:lvlText w:val="%6."/>
      <w:lvlJc w:val="right"/>
      <w:pPr>
        <w:ind w:left="4320" w:hanging="180"/>
      </w:pPr>
    </w:lvl>
    <w:lvl w:ilvl="6" w:tplc="34585938" w:tentative="1">
      <w:start w:val="1"/>
      <w:numFmt w:val="decimal"/>
      <w:lvlText w:val="%7."/>
      <w:lvlJc w:val="left"/>
      <w:pPr>
        <w:ind w:left="5040" w:hanging="360"/>
      </w:pPr>
    </w:lvl>
    <w:lvl w:ilvl="7" w:tplc="34585938" w:tentative="1">
      <w:start w:val="1"/>
      <w:numFmt w:val="lowerLetter"/>
      <w:lvlText w:val="%8."/>
      <w:lvlJc w:val="left"/>
      <w:pPr>
        <w:ind w:left="5760" w:hanging="360"/>
      </w:pPr>
    </w:lvl>
    <w:lvl w:ilvl="8" w:tplc="34585938" w:tentative="1">
      <w:start w:val="1"/>
      <w:numFmt w:val="lowerRoman"/>
      <w:lvlText w:val="%9."/>
      <w:lvlJc w:val="right"/>
      <w:pPr>
        <w:ind w:left="6480" w:hanging="180"/>
      </w:pPr>
    </w:lvl>
  </w:abstractNum>
  <w:abstractNum w:abstractNumId="37020499">
    <w:multiLevelType w:val="hybridMultilevel"/>
    <w:lvl w:ilvl="0" w:tplc="83427745">
      <w:start w:val="1"/>
      <w:numFmt w:val="decimal"/>
      <w:lvlText w:val="%1."/>
      <w:lvlJc w:val="left"/>
      <w:pPr>
        <w:ind w:left="720" w:hanging="360"/>
      </w:pPr>
    </w:lvl>
    <w:lvl w:ilvl="1" w:tplc="83427745" w:tentative="1">
      <w:start w:val="1"/>
      <w:numFmt w:val="lowerLetter"/>
      <w:lvlText w:val="%2."/>
      <w:lvlJc w:val="left"/>
      <w:pPr>
        <w:ind w:left="1440" w:hanging="360"/>
      </w:pPr>
    </w:lvl>
    <w:lvl w:ilvl="2" w:tplc="83427745" w:tentative="1">
      <w:start w:val="1"/>
      <w:numFmt w:val="lowerRoman"/>
      <w:lvlText w:val="%3."/>
      <w:lvlJc w:val="right"/>
      <w:pPr>
        <w:ind w:left="2160" w:hanging="180"/>
      </w:pPr>
    </w:lvl>
    <w:lvl w:ilvl="3" w:tplc="83427745" w:tentative="1">
      <w:start w:val="1"/>
      <w:numFmt w:val="decimal"/>
      <w:lvlText w:val="%4."/>
      <w:lvlJc w:val="left"/>
      <w:pPr>
        <w:ind w:left="2880" w:hanging="360"/>
      </w:pPr>
    </w:lvl>
    <w:lvl w:ilvl="4" w:tplc="83427745" w:tentative="1">
      <w:start w:val="1"/>
      <w:numFmt w:val="lowerLetter"/>
      <w:lvlText w:val="%5."/>
      <w:lvlJc w:val="left"/>
      <w:pPr>
        <w:ind w:left="3600" w:hanging="360"/>
      </w:pPr>
    </w:lvl>
    <w:lvl w:ilvl="5" w:tplc="83427745" w:tentative="1">
      <w:start w:val="1"/>
      <w:numFmt w:val="lowerRoman"/>
      <w:lvlText w:val="%6."/>
      <w:lvlJc w:val="right"/>
      <w:pPr>
        <w:ind w:left="4320" w:hanging="180"/>
      </w:pPr>
    </w:lvl>
    <w:lvl w:ilvl="6" w:tplc="83427745" w:tentative="1">
      <w:start w:val="1"/>
      <w:numFmt w:val="decimal"/>
      <w:lvlText w:val="%7."/>
      <w:lvlJc w:val="left"/>
      <w:pPr>
        <w:ind w:left="5040" w:hanging="360"/>
      </w:pPr>
    </w:lvl>
    <w:lvl w:ilvl="7" w:tplc="83427745" w:tentative="1">
      <w:start w:val="1"/>
      <w:numFmt w:val="lowerLetter"/>
      <w:lvlText w:val="%8."/>
      <w:lvlJc w:val="left"/>
      <w:pPr>
        <w:ind w:left="5760" w:hanging="360"/>
      </w:pPr>
    </w:lvl>
    <w:lvl w:ilvl="8" w:tplc="83427745" w:tentative="1">
      <w:start w:val="1"/>
      <w:numFmt w:val="lowerRoman"/>
      <w:lvlText w:val="%9."/>
      <w:lvlJc w:val="right"/>
      <w:pPr>
        <w:ind w:left="6480" w:hanging="180"/>
      </w:pPr>
    </w:lvl>
  </w:abstractNum>
  <w:abstractNum w:abstractNumId="37020498">
    <w:multiLevelType w:val="hybridMultilevel"/>
    <w:lvl w:ilvl="0" w:tplc="47086178">
      <w:start w:val="1"/>
      <w:numFmt w:val="decimal"/>
      <w:lvlText w:val="%1."/>
      <w:lvlJc w:val="left"/>
      <w:pPr>
        <w:ind w:left="720" w:hanging="360"/>
      </w:pPr>
    </w:lvl>
    <w:lvl w:ilvl="1" w:tplc="47086178" w:tentative="1">
      <w:start w:val="1"/>
      <w:numFmt w:val="lowerLetter"/>
      <w:lvlText w:val="%2."/>
      <w:lvlJc w:val="left"/>
      <w:pPr>
        <w:ind w:left="1440" w:hanging="360"/>
      </w:pPr>
    </w:lvl>
    <w:lvl w:ilvl="2" w:tplc="47086178" w:tentative="1">
      <w:start w:val="1"/>
      <w:numFmt w:val="lowerRoman"/>
      <w:lvlText w:val="%3."/>
      <w:lvlJc w:val="right"/>
      <w:pPr>
        <w:ind w:left="2160" w:hanging="180"/>
      </w:pPr>
    </w:lvl>
    <w:lvl w:ilvl="3" w:tplc="47086178" w:tentative="1">
      <w:start w:val="1"/>
      <w:numFmt w:val="decimal"/>
      <w:lvlText w:val="%4."/>
      <w:lvlJc w:val="left"/>
      <w:pPr>
        <w:ind w:left="2880" w:hanging="360"/>
      </w:pPr>
    </w:lvl>
    <w:lvl w:ilvl="4" w:tplc="47086178" w:tentative="1">
      <w:start w:val="1"/>
      <w:numFmt w:val="lowerLetter"/>
      <w:lvlText w:val="%5."/>
      <w:lvlJc w:val="left"/>
      <w:pPr>
        <w:ind w:left="3600" w:hanging="360"/>
      </w:pPr>
    </w:lvl>
    <w:lvl w:ilvl="5" w:tplc="47086178" w:tentative="1">
      <w:start w:val="1"/>
      <w:numFmt w:val="lowerRoman"/>
      <w:lvlText w:val="%6."/>
      <w:lvlJc w:val="right"/>
      <w:pPr>
        <w:ind w:left="4320" w:hanging="180"/>
      </w:pPr>
    </w:lvl>
    <w:lvl w:ilvl="6" w:tplc="47086178" w:tentative="1">
      <w:start w:val="1"/>
      <w:numFmt w:val="decimal"/>
      <w:lvlText w:val="%7."/>
      <w:lvlJc w:val="left"/>
      <w:pPr>
        <w:ind w:left="5040" w:hanging="360"/>
      </w:pPr>
    </w:lvl>
    <w:lvl w:ilvl="7" w:tplc="47086178" w:tentative="1">
      <w:start w:val="1"/>
      <w:numFmt w:val="lowerLetter"/>
      <w:lvlText w:val="%8."/>
      <w:lvlJc w:val="left"/>
      <w:pPr>
        <w:ind w:left="5760" w:hanging="360"/>
      </w:pPr>
    </w:lvl>
    <w:lvl w:ilvl="8" w:tplc="47086178" w:tentative="1">
      <w:start w:val="1"/>
      <w:numFmt w:val="lowerRoman"/>
      <w:lvlText w:val="%9."/>
      <w:lvlJc w:val="right"/>
      <w:pPr>
        <w:ind w:left="6480" w:hanging="180"/>
      </w:pPr>
    </w:lvl>
  </w:abstractNum>
  <w:abstractNum w:abstractNumId="37020497">
    <w:multiLevelType w:val="hybridMultilevel"/>
    <w:lvl w:ilvl="0" w:tplc="27806865">
      <w:start w:val="1"/>
      <w:numFmt w:val="decimal"/>
      <w:lvlText w:val="%1."/>
      <w:lvlJc w:val="left"/>
      <w:pPr>
        <w:ind w:left="720" w:hanging="360"/>
      </w:pPr>
    </w:lvl>
    <w:lvl w:ilvl="1" w:tplc="27806865" w:tentative="1">
      <w:start w:val="1"/>
      <w:numFmt w:val="lowerLetter"/>
      <w:lvlText w:val="%2."/>
      <w:lvlJc w:val="left"/>
      <w:pPr>
        <w:ind w:left="1440" w:hanging="360"/>
      </w:pPr>
    </w:lvl>
    <w:lvl w:ilvl="2" w:tplc="27806865" w:tentative="1">
      <w:start w:val="1"/>
      <w:numFmt w:val="lowerRoman"/>
      <w:lvlText w:val="%3."/>
      <w:lvlJc w:val="right"/>
      <w:pPr>
        <w:ind w:left="2160" w:hanging="180"/>
      </w:pPr>
    </w:lvl>
    <w:lvl w:ilvl="3" w:tplc="27806865" w:tentative="1">
      <w:start w:val="1"/>
      <w:numFmt w:val="decimal"/>
      <w:lvlText w:val="%4."/>
      <w:lvlJc w:val="left"/>
      <w:pPr>
        <w:ind w:left="2880" w:hanging="360"/>
      </w:pPr>
    </w:lvl>
    <w:lvl w:ilvl="4" w:tplc="27806865" w:tentative="1">
      <w:start w:val="1"/>
      <w:numFmt w:val="lowerLetter"/>
      <w:lvlText w:val="%5."/>
      <w:lvlJc w:val="left"/>
      <w:pPr>
        <w:ind w:left="3600" w:hanging="360"/>
      </w:pPr>
    </w:lvl>
    <w:lvl w:ilvl="5" w:tplc="27806865" w:tentative="1">
      <w:start w:val="1"/>
      <w:numFmt w:val="lowerRoman"/>
      <w:lvlText w:val="%6."/>
      <w:lvlJc w:val="right"/>
      <w:pPr>
        <w:ind w:left="4320" w:hanging="180"/>
      </w:pPr>
    </w:lvl>
    <w:lvl w:ilvl="6" w:tplc="27806865" w:tentative="1">
      <w:start w:val="1"/>
      <w:numFmt w:val="decimal"/>
      <w:lvlText w:val="%7."/>
      <w:lvlJc w:val="left"/>
      <w:pPr>
        <w:ind w:left="5040" w:hanging="360"/>
      </w:pPr>
    </w:lvl>
    <w:lvl w:ilvl="7" w:tplc="27806865" w:tentative="1">
      <w:start w:val="1"/>
      <w:numFmt w:val="lowerLetter"/>
      <w:lvlText w:val="%8."/>
      <w:lvlJc w:val="left"/>
      <w:pPr>
        <w:ind w:left="5760" w:hanging="360"/>
      </w:pPr>
    </w:lvl>
    <w:lvl w:ilvl="8" w:tplc="27806865" w:tentative="1">
      <w:start w:val="1"/>
      <w:numFmt w:val="lowerRoman"/>
      <w:lvlText w:val="%9."/>
      <w:lvlJc w:val="right"/>
      <w:pPr>
        <w:ind w:left="6480" w:hanging="180"/>
      </w:pPr>
    </w:lvl>
  </w:abstractNum>
  <w:abstractNum w:abstractNumId="37020496">
    <w:multiLevelType w:val="hybridMultilevel"/>
    <w:lvl w:ilvl="0" w:tplc="94633804">
      <w:start w:val="1"/>
      <w:numFmt w:val="decimal"/>
      <w:lvlText w:val="%1."/>
      <w:lvlJc w:val="left"/>
      <w:pPr>
        <w:ind w:left="720" w:hanging="360"/>
      </w:pPr>
    </w:lvl>
    <w:lvl w:ilvl="1" w:tplc="94633804" w:tentative="1">
      <w:start w:val="1"/>
      <w:numFmt w:val="lowerLetter"/>
      <w:lvlText w:val="%2."/>
      <w:lvlJc w:val="left"/>
      <w:pPr>
        <w:ind w:left="1440" w:hanging="360"/>
      </w:pPr>
    </w:lvl>
    <w:lvl w:ilvl="2" w:tplc="94633804" w:tentative="1">
      <w:start w:val="1"/>
      <w:numFmt w:val="lowerRoman"/>
      <w:lvlText w:val="%3."/>
      <w:lvlJc w:val="right"/>
      <w:pPr>
        <w:ind w:left="2160" w:hanging="180"/>
      </w:pPr>
    </w:lvl>
    <w:lvl w:ilvl="3" w:tplc="94633804" w:tentative="1">
      <w:start w:val="1"/>
      <w:numFmt w:val="decimal"/>
      <w:lvlText w:val="%4."/>
      <w:lvlJc w:val="left"/>
      <w:pPr>
        <w:ind w:left="2880" w:hanging="360"/>
      </w:pPr>
    </w:lvl>
    <w:lvl w:ilvl="4" w:tplc="94633804" w:tentative="1">
      <w:start w:val="1"/>
      <w:numFmt w:val="lowerLetter"/>
      <w:lvlText w:val="%5."/>
      <w:lvlJc w:val="left"/>
      <w:pPr>
        <w:ind w:left="3600" w:hanging="360"/>
      </w:pPr>
    </w:lvl>
    <w:lvl w:ilvl="5" w:tplc="94633804" w:tentative="1">
      <w:start w:val="1"/>
      <w:numFmt w:val="lowerRoman"/>
      <w:lvlText w:val="%6."/>
      <w:lvlJc w:val="right"/>
      <w:pPr>
        <w:ind w:left="4320" w:hanging="180"/>
      </w:pPr>
    </w:lvl>
    <w:lvl w:ilvl="6" w:tplc="94633804" w:tentative="1">
      <w:start w:val="1"/>
      <w:numFmt w:val="decimal"/>
      <w:lvlText w:val="%7."/>
      <w:lvlJc w:val="left"/>
      <w:pPr>
        <w:ind w:left="5040" w:hanging="360"/>
      </w:pPr>
    </w:lvl>
    <w:lvl w:ilvl="7" w:tplc="94633804" w:tentative="1">
      <w:start w:val="1"/>
      <w:numFmt w:val="lowerLetter"/>
      <w:lvlText w:val="%8."/>
      <w:lvlJc w:val="left"/>
      <w:pPr>
        <w:ind w:left="5760" w:hanging="360"/>
      </w:pPr>
    </w:lvl>
    <w:lvl w:ilvl="8" w:tplc="94633804" w:tentative="1">
      <w:start w:val="1"/>
      <w:numFmt w:val="lowerRoman"/>
      <w:lvlText w:val="%9."/>
      <w:lvlJc w:val="right"/>
      <w:pPr>
        <w:ind w:left="6480" w:hanging="180"/>
      </w:pPr>
    </w:lvl>
  </w:abstractNum>
  <w:abstractNum w:abstractNumId="37020495">
    <w:multiLevelType w:val="hybridMultilevel"/>
    <w:lvl w:ilvl="0" w:tplc="35885915">
      <w:start w:val="1"/>
      <w:numFmt w:val="decimal"/>
      <w:lvlText w:val="%1."/>
      <w:lvlJc w:val="left"/>
      <w:pPr>
        <w:ind w:left="720" w:hanging="360"/>
      </w:pPr>
    </w:lvl>
    <w:lvl w:ilvl="1" w:tplc="35885915" w:tentative="1">
      <w:start w:val="1"/>
      <w:numFmt w:val="lowerLetter"/>
      <w:lvlText w:val="%2."/>
      <w:lvlJc w:val="left"/>
      <w:pPr>
        <w:ind w:left="1440" w:hanging="360"/>
      </w:pPr>
    </w:lvl>
    <w:lvl w:ilvl="2" w:tplc="35885915" w:tentative="1">
      <w:start w:val="1"/>
      <w:numFmt w:val="lowerRoman"/>
      <w:lvlText w:val="%3."/>
      <w:lvlJc w:val="right"/>
      <w:pPr>
        <w:ind w:left="2160" w:hanging="180"/>
      </w:pPr>
    </w:lvl>
    <w:lvl w:ilvl="3" w:tplc="35885915" w:tentative="1">
      <w:start w:val="1"/>
      <w:numFmt w:val="decimal"/>
      <w:lvlText w:val="%4."/>
      <w:lvlJc w:val="left"/>
      <w:pPr>
        <w:ind w:left="2880" w:hanging="360"/>
      </w:pPr>
    </w:lvl>
    <w:lvl w:ilvl="4" w:tplc="35885915" w:tentative="1">
      <w:start w:val="1"/>
      <w:numFmt w:val="lowerLetter"/>
      <w:lvlText w:val="%5."/>
      <w:lvlJc w:val="left"/>
      <w:pPr>
        <w:ind w:left="3600" w:hanging="360"/>
      </w:pPr>
    </w:lvl>
    <w:lvl w:ilvl="5" w:tplc="35885915" w:tentative="1">
      <w:start w:val="1"/>
      <w:numFmt w:val="lowerRoman"/>
      <w:lvlText w:val="%6."/>
      <w:lvlJc w:val="right"/>
      <w:pPr>
        <w:ind w:left="4320" w:hanging="180"/>
      </w:pPr>
    </w:lvl>
    <w:lvl w:ilvl="6" w:tplc="35885915" w:tentative="1">
      <w:start w:val="1"/>
      <w:numFmt w:val="decimal"/>
      <w:lvlText w:val="%7."/>
      <w:lvlJc w:val="left"/>
      <w:pPr>
        <w:ind w:left="5040" w:hanging="360"/>
      </w:pPr>
    </w:lvl>
    <w:lvl w:ilvl="7" w:tplc="35885915" w:tentative="1">
      <w:start w:val="1"/>
      <w:numFmt w:val="lowerLetter"/>
      <w:lvlText w:val="%8."/>
      <w:lvlJc w:val="left"/>
      <w:pPr>
        <w:ind w:left="5760" w:hanging="360"/>
      </w:pPr>
    </w:lvl>
    <w:lvl w:ilvl="8" w:tplc="35885915" w:tentative="1">
      <w:start w:val="1"/>
      <w:numFmt w:val="lowerRoman"/>
      <w:lvlText w:val="%9."/>
      <w:lvlJc w:val="right"/>
      <w:pPr>
        <w:ind w:left="6480" w:hanging="180"/>
      </w:pPr>
    </w:lvl>
  </w:abstractNum>
  <w:abstractNum w:abstractNumId="37020494">
    <w:multiLevelType w:val="hybridMultilevel"/>
    <w:lvl w:ilvl="0" w:tplc="61392191">
      <w:start w:val="1"/>
      <w:numFmt w:val="decimal"/>
      <w:lvlText w:val="%1."/>
      <w:lvlJc w:val="left"/>
      <w:pPr>
        <w:ind w:left="720" w:hanging="360"/>
      </w:pPr>
    </w:lvl>
    <w:lvl w:ilvl="1" w:tplc="61392191" w:tentative="1">
      <w:start w:val="1"/>
      <w:numFmt w:val="lowerLetter"/>
      <w:lvlText w:val="%2."/>
      <w:lvlJc w:val="left"/>
      <w:pPr>
        <w:ind w:left="1440" w:hanging="360"/>
      </w:pPr>
    </w:lvl>
    <w:lvl w:ilvl="2" w:tplc="61392191" w:tentative="1">
      <w:start w:val="1"/>
      <w:numFmt w:val="lowerRoman"/>
      <w:lvlText w:val="%3."/>
      <w:lvlJc w:val="right"/>
      <w:pPr>
        <w:ind w:left="2160" w:hanging="180"/>
      </w:pPr>
    </w:lvl>
    <w:lvl w:ilvl="3" w:tplc="61392191" w:tentative="1">
      <w:start w:val="1"/>
      <w:numFmt w:val="decimal"/>
      <w:lvlText w:val="%4."/>
      <w:lvlJc w:val="left"/>
      <w:pPr>
        <w:ind w:left="2880" w:hanging="360"/>
      </w:pPr>
    </w:lvl>
    <w:lvl w:ilvl="4" w:tplc="61392191" w:tentative="1">
      <w:start w:val="1"/>
      <w:numFmt w:val="lowerLetter"/>
      <w:lvlText w:val="%5."/>
      <w:lvlJc w:val="left"/>
      <w:pPr>
        <w:ind w:left="3600" w:hanging="360"/>
      </w:pPr>
    </w:lvl>
    <w:lvl w:ilvl="5" w:tplc="61392191" w:tentative="1">
      <w:start w:val="1"/>
      <w:numFmt w:val="lowerRoman"/>
      <w:lvlText w:val="%6."/>
      <w:lvlJc w:val="right"/>
      <w:pPr>
        <w:ind w:left="4320" w:hanging="180"/>
      </w:pPr>
    </w:lvl>
    <w:lvl w:ilvl="6" w:tplc="61392191" w:tentative="1">
      <w:start w:val="1"/>
      <w:numFmt w:val="decimal"/>
      <w:lvlText w:val="%7."/>
      <w:lvlJc w:val="left"/>
      <w:pPr>
        <w:ind w:left="5040" w:hanging="360"/>
      </w:pPr>
    </w:lvl>
    <w:lvl w:ilvl="7" w:tplc="61392191" w:tentative="1">
      <w:start w:val="1"/>
      <w:numFmt w:val="lowerLetter"/>
      <w:lvlText w:val="%8."/>
      <w:lvlJc w:val="left"/>
      <w:pPr>
        <w:ind w:left="5760" w:hanging="360"/>
      </w:pPr>
    </w:lvl>
    <w:lvl w:ilvl="8" w:tplc="61392191" w:tentative="1">
      <w:start w:val="1"/>
      <w:numFmt w:val="lowerRoman"/>
      <w:lvlText w:val="%9."/>
      <w:lvlJc w:val="right"/>
      <w:pPr>
        <w:ind w:left="6480" w:hanging="180"/>
      </w:pPr>
    </w:lvl>
  </w:abstractNum>
  <w:abstractNum w:abstractNumId="37020493">
    <w:multiLevelType w:val="hybridMultilevel"/>
    <w:lvl w:ilvl="0" w:tplc="91646022">
      <w:start w:val="1"/>
      <w:numFmt w:val="decimal"/>
      <w:lvlText w:val="%1."/>
      <w:lvlJc w:val="left"/>
      <w:pPr>
        <w:ind w:left="720" w:hanging="360"/>
      </w:pPr>
    </w:lvl>
    <w:lvl w:ilvl="1" w:tplc="91646022" w:tentative="1">
      <w:start w:val="1"/>
      <w:numFmt w:val="lowerLetter"/>
      <w:lvlText w:val="%2."/>
      <w:lvlJc w:val="left"/>
      <w:pPr>
        <w:ind w:left="1440" w:hanging="360"/>
      </w:pPr>
    </w:lvl>
    <w:lvl w:ilvl="2" w:tplc="91646022" w:tentative="1">
      <w:start w:val="1"/>
      <w:numFmt w:val="lowerRoman"/>
      <w:lvlText w:val="%3."/>
      <w:lvlJc w:val="right"/>
      <w:pPr>
        <w:ind w:left="2160" w:hanging="180"/>
      </w:pPr>
    </w:lvl>
    <w:lvl w:ilvl="3" w:tplc="91646022" w:tentative="1">
      <w:start w:val="1"/>
      <w:numFmt w:val="decimal"/>
      <w:lvlText w:val="%4."/>
      <w:lvlJc w:val="left"/>
      <w:pPr>
        <w:ind w:left="2880" w:hanging="360"/>
      </w:pPr>
    </w:lvl>
    <w:lvl w:ilvl="4" w:tplc="91646022" w:tentative="1">
      <w:start w:val="1"/>
      <w:numFmt w:val="lowerLetter"/>
      <w:lvlText w:val="%5."/>
      <w:lvlJc w:val="left"/>
      <w:pPr>
        <w:ind w:left="3600" w:hanging="360"/>
      </w:pPr>
    </w:lvl>
    <w:lvl w:ilvl="5" w:tplc="91646022" w:tentative="1">
      <w:start w:val="1"/>
      <w:numFmt w:val="lowerRoman"/>
      <w:lvlText w:val="%6."/>
      <w:lvlJc w:val="right"/>
      <w:pPr>
        <w:ind w:left="4320" w:hanging="180"/>
      </w:pPr>
    </w:lvl>
    <w:lvl w:ilvl="6" w:tplc="91646022" w:tentative="1">
      <w:start w:val="1"/>
      <w:numFmt w:val="decimal"/>
      <w:lvlText w:val="%7."/>
      <w:lvlJc w:val="left"/>
      <w:pPr>
        <w:ind w:left="5040" w:hanging="360"/>
      </w:pPr>
    </w:lvl>
    <w:lvl w:ilvl="7" w:tplc="91646022" w:tentative="1">
      <w:start w:val="1"/>
      <w:numFmt w:val="lowerLetter"/>
      <w:lvlText w:val="%8."/>
      <w:lvlJc w:val="left"/>
      <w:pPr>
        <w:ind w:left="5760" w:hanging="360"/>
      </w:pPr>
    </w:lvl>
    <w:lvl w:ilvl="8" w:tplc="91646022" w:tentative="1">
      <w:start w:val="1"/>
      <w:numFmt w:val="lowerRoman"/>
      <w:lvlText w:val="%9."/>
      <w:lvlJc w:val="right"/>
      <w:pPr>
        <w:ind w:left="6480" w:hanging="180"/>
      </w:pPr>
    </w:lvl>
  </w:abstractNum>
  <w:abstractNum w:abstractNumId="37020492">
    <w:multiLevelType w:val="hybridMultilevel"/>
    <w:lvl w:ilvl="0" w:tplc="81818014">
      <w:start w:val="1"/>
      <w:numFmt w:val="decimal"/>
      <w:lvlText w:val="%1."/>
      <w:lvlJc w:val="left"/>
      <w:pPr>
        <w:ind w:left="720" w:hanging="360"/>
      </w:pPr>
    </w:lvl>
    <w:lvl w:ilvl="1" w:tplc="81818014" w:tentative="1">
      <w:start w:val="1"/>
      <w:numFmt w:val="lowerLetter"/>
      <w:lvlText w:val="%2."/>
      <w:lvlJc w:val="left"/>
      <w:pPr>
        <w:ind w:left="1440" w:hanging="360"/>
      </w:pPr>
    </w:lvl>
    <w:lvl w:ilvl="2" w:tplc="81818014" w:tentative="1">
      <w:start w:val="1"/>
      <w:numFmt w:val="lowerRoman"/>
      <w:lvlText w:val="%3."/>
      <w:lvlJc w:val="right"/>
      <w:pPr>
        <w:ind w:left="2160" w:hanging="180"/>
      </w:pPr>
    </w:lvl>
    <w:lvl w:ilvl="3" w:tplc="81818014" w:tentative="1">
      <w:start w:val="1"/>
      <w:numFmt w:val="decimal"/>
      <w:lvlText w:val="%4."/>
      <w:lvlJc w:val="left"/>
      <w:pPr>
        <w:ind w:left="2880" w:hanging="360"/>
      </w:pPr>
    </w:lvl>
    <w:lvl w:ilvl="4" w:tplc="81818014" w:tentative="1">
      <w:start w:val="1"/>
      <w:numFmt w:val="lowerLetter"/>
      <w:lvlText w:val="%5."/>
      <w:lvlJc w:val="left"/>
      <w:pPr>
        <w:ind w:left="3600" w:hanging="360"/>
      </w:pPr>
    </w:lvl>
    <w:lvl w:ilvl="5" w:tplc="81818014" w:tentative="1">
      <w:start w:val="1"/>
      <w:numFmt w:val="lowerRoman"/>
      <w:lvlText w:val="%6."/>
      <w:lvlJc w:val="right"/>
      <w:pPr>
        <w:ind w:left="4320" w:hanging="180"/>
      </w:pPr>
    </w:lvl>
    <w:lvl w:ilvl="6" w:tplc="81818014" w:tentative="1">
      <w:start w:val="1"/>
      <w:numFmt w:val="decimal"/>
      <w:lvlText w:val="%7."/>
      <w:lvlJc w:val="left"/>
      <w:pPr>
        <w:ind w:left="5040" w:hanging="360"/>
      </w:pPr>
    </w:lvl>
    <w:lvl w:ilvl="7" w:tplc="81818014" w:tentative="1">
      <w:start w:val="1"/>
      <w:numFmt w:val="lowerLetter"/>
      <w:lvlText w:val="%8."/>
      <w:lvlJc w:val="left"/>
      <w:pPr>
        <w:ind w:left="5760" w:hanging="360"/>
      </w:pPr>
    </w:lvl>
    <w:lvl w:ilvl="8" w:tplc="81818014" w:tentative="1">
      <w:start w:val="1"/>
      <w:numFmt w:val="lowerRoman"/>
      <w:lvlText w:val="%9."/>
      <w:lvlJc w:val="right"/>
      <w:pPr>
        <w:ind w:left="6480" w:hanging="180"/>
      </w:pPr>
    </w:lvl>
  </w:abstractNum>
  <w:abstractNum w:abstractNumId="37020491">
    <w:multiLevelType w:val="hybridMultilevel"/>
    <w:lvl w:ilvl="0" w:tplc="56990887">
      <w:start w:val="1"/>
      <w:numFmt w:val="decimal"/>
      <w:lvlText w:val="%1."/>
      <w:lvlJc w:val="left"/>
      <w:pPr>
        <w:ind w:left="720" w:hanging="360"/>
      </w:pPr>
    </w:lvl>
    <w:lvl w:ilvl="1" w:tplc="56990887" w:tentative="1">
      <w:start w:val="1"/>
      <w:numFmt w:val="lowerLetter"/>
      <w:lvlText w:val="%2."/>
      <w:lvlJc w:val="left"/>
      <w:pPr>
        <w:ind w:left="1440" w:hanging="360"/>
      </w:pPr>
    </w:lvl>
    <w:lvl w:ilvl="2" w:tplc="56990887" w:tentative="1">
      <w:start w:val="1"/>
      <w:numFmt w:val="lowerRoman"/>
      <w:lvlText w:val="%3."/>
      <w:lvlJc w:val="right"/>
      <w:pPr>
        <w:ind w:left="2160" w:hanging="180"/>
      </w:pPr>
    </w:lvl>
    <w:lvl w:ilvl="3" w:tplc="56990887" w:tentative="1">
      <w:start w:val="1"/>
      <w:numFmt w:val="decimal"/>
      <w:lvlText w:val="%4."/>
      <w:lvlJc w:val="left"/>
      <w:pPr>
        <w:ind w:left="2880" w:hanging="360"/>
      </w:pPr>
    </w:lvl>
    <w:lvl w:ilvl="4" w:tplc="56990887" w:tentative="1">
      <w:start w:val="1"/>
      <w:numFmt w:val="lowerLetter"/>
      <w:lvlText w:val="%5."/>
      <w:lvlJc w:val="left"/>
      <w:pPr>
        <w:ind w:left="3600" w:hanging="360"/>
      </w:pPr>
    </w:lvl>
    <w:lvl w:ilvl="5" w:tplc="56990887" w:tentative="1">
      <w:start w:val="1"/>
      <w:numFmt w:val="lowerRoman"/>
      <w:lvlText w:val="%6."/>
      <w:lvlJc w:val="right"/>
      <w:pPr>
        <w:ind w:left="4320" w:hanging="180"/>
      </w:pPr>
    </w:lvl>
    <w:lvl w:ilvl="6" w:tplc="56990887" w:tentative="1">
      <w:start w:val="1"/>
      <w:numFmt w:val="decimal"/>
      <w:lvlText w:val="%7."/>
      <w:lvlJc w:val="left"/>
      <w:pPr>
        <w:ind w:left="5040" w:hanging="360"/>
      </w:pPr>
    </w:lvl>
    <w:lvl w:ilvl="7" w:tplc="56990887" w:tentative="1">
      <w:start w:val="1"/>
      <w:numFmt w:val="lowerLetter"/>
      <w:lvlText w:val="%8."/>
      <w:lvlJc w:val="left"/>
      <w:pPr>
        <w:ind w:left="5760" w:hanging="360"/>
      </w:pPr>
    </w:lvl>
    <w:lvl w:ilvl="8" w:tplc="56990887" w:tentative="1">
      <w:start w:val="1"/>
      <w:numFmt w:val="lowerRoman"/>
      <w:lvlText w:val="%9."/>
      <w:lvlJc w:val="right"/>
      <w:pPr>
        <w:ind w:left="6480" w:hanging="180"/>
      </w:pPr>
    </w:lvl>
  </w:abstractNum>
  <w:abstractNum w:abstractNumId="37020490">
    <w:multiLevelType w:val="hybridMultilevel"/>
    <w:lvl w:ilvl="0" w:tplc="21149635">
      <w:start w:val="1"/>
      <w:numFmt w:val="decimal"/>
      <w:lvlText w:val="%1."/>
      <w:lvlJc w:val="left"/>
      <w:pPr>
        <w:ind w:left="720" w:hanging="360"/>
      </w:pPr>
    </w:lvl>
    <w:lvl w:ilvl="1" w:tplc="21149635" w:tentative="1">
      <w:start w:val="1"/>
      <w:numFmt w:val="lowerLetter"/>
      <w:lvlText w:val="%2."/>
      <w:lvlJc w:val="left"/>
      <w:pPr>
        <w:ind w:left="1440" w:hanging="360"/>
      </w:pPr>
    </w:lvl>
    <w:lvl w:ilvl="2" w:tplc="21149635" w:tentative="1">
      <w:start w:val="1"/>
      <w:numFmt w:val="lowerRoman"/>
      <w:lvlText w:val="%3."/>
      <w:lvlJc w:val="right"/>
      <w:pPr>
        <w:ind w:left="2160" w:hanging="180"/>
      </w:pPr>
    </w:lvl>
    <w:lvl w:ilvl="3" w:tplc="21149635" w:tentative="1">
      <w:start w:val="1"/>
      <w:numFmt w:val="decimal"/>
      <w:lvlText w:val="%4."/>
      <w:lvlJc w:val="left"/>
      <w:pPr>
        <w:ind w:left="2880" w:hanging="360"/>
      </w:pPr>
    </w:lvl>
    <w:lvl w:ilvl="4" w:tplc="21149635" w:tentative="1">
      <w:start w:val="1"/>
      <w:numFmt w:val="lowerLetter"/>
      <w:lvlText w:val="%5."/>
      <w:lvlJc w:val="left"/>
      <w:pPr>
        <w:ind w:left="3600" w:hanging="360"/>
      </w:pPr>
    </w:lvl>
    <w:lvl w:ilvl="5" w:tplc="21149635" w:tentative="1">
      <w:start w:val="1"/>
      <w:numFmt w:val="lowerRoman"/>
      <w:lvlText w:val="%6."/>
      <w:lvlJc w:val="right"/>
      <w:pPr>
        <w:ind w:left="4320" w:hanging="180"/>
      </w:pPr>
    </w:lvl>
    <w:lvl w:ilvl="6" w:tplc="21149635" w:tentative="1">
      <w:start w:val="1"/>
      <w:numFmt w:val="decimal"/>
      <w:lvlText w:val="%7."/>
      <w:lvlJc w:val="left"/>
      <w:pPr>
        <w:ind w:left="5040" w:hanging="360"/>
      </w:pPr>
    </w:lvl>
    <w:lvl w:ilvl="7" w:tplc="21149635" w:tentative="1">
      <w:start w:val="1"/>
      <w:numFmt w:val="lowerLetter"/>
      <w:lvlText w:val="%8."/>
      <w:lvlJc w:val="left"/>
      <w:pPr>
        <w:ind w:left="5760" w:hanging="360"/>
      </w:pPr>
    </w:lvl>
    <w:lvl w:ilvl="8" w:tplc="21149635" w:tentative="1">
      <w:start w:val="1"/>
      <w:numFmt w:val="lowerRoman"/>
      <w:lvlText w:val="%9."/>
      <w:lvlJc w:val="right"/>
      <w:pPr>
        <w:ind w:left="6480" w:hanging="180"/>
      </w:pPr>
    </w:lvl>
  </w:abstractNum>
  <w:abstractNum w:abstractNumId="37020489">
    <w:multiLevelType w:val="hybridMultilevel"/>
    <w:lvl w:ilvl="0" w:tplc="32613690">
      <w:start w:val="1"/>
      <w:numFmt w:val="decimal"/>
      <w:lvlText w:val="%1."/>
      <w:lvlJc w:val="left"/>
      <w:pPr>
        <w:ind w:left="720" w:hanging="360"/>
      </w:pPr>
    </w:lvl>
    <w:lvl w:ilvl="1" w:tplc="32613690" w:tentative="1">
      <w:start w:val="1"/>
      <w:numFmt w:val="lowerLetter"/>
      <w:lvlText w:val="%2."/>
      <w:lvlJc w:val="left"/>
      <w:pPr>
        <w:ind w:left="1440" w:hanging="360"/>
      </w:pPr>
    </w:lvl>
    <w:lvl w:ilvl="2" w:tplc="32613690" w:tentative="1">
      <w:start w:val="1"/>
      <w:numFmt w:val="lowerRoman"/>
      <w:lvlText w:val="%3."/>
      <w:lvlJc w:val="right"/>
      <w:pPr>
        <w:ind w:left="2160" w:hanging="180"/>
      </w:pPr>
    </w:lvl>
    <w:lvl w:ilvl="3" w:tplc="32613690" w:tentative="1">
      <w:start w:val="1"/>
      <w:numFmt w:val="decimal"/>
      <w:lvlText w:val="%4."/>
      <w:lvlJc w:val="left"/>
      <w:pPr>
        <w:ind w:left="2880" w:hanging="360"/>
      </w:pPr>
    </w:lvl>
    <w:lvl w:ilvl="4" w:tplc="32613690" w:tentative="1">
      <w:start w:val="1"/>
      <w:numFmt w:val="lowerLetter"/>
      <w:lvlText w:val="%5."/>
      <w:lvlJc w:val="left"/>
      <w:pPr>
        <w:ind w:left="3600" w:hanging="360"/>
      </w:pPr>
    </w:lvl>
    <w:lvl w:ilvl="5" w:tplc="32613690" w:tentative="1">
      <w:start w:val="1"/>
      <w:numFmt w:val="lowerRoman"/>
      <w:lvlText w:val="%6."/>
      <w:lvlJc w:val="right"/>
      <w:pPr>
        <w:ind w:left="4320" w:hanging="180"/>
      </w:pPr>
    </w:lvl>
    <w:lvl w:ilvl="6" w:tplc="32613690" w:tentative="1">
      <w:start w:val="1"/>
      <w:numFmt w:val="decimal"/>
      <w:lvlText w:val="%7."/>
      <w:lvlJc w:val="left"/>
      <w:pPr>
        <w:ind w:left="5040" w:hanging="360"/>
      </w:pPr>
    </w:lvl>
    <w:lvl w:ilvl="7" w:tplc="32613690" w:tentative="1">
      <w:start w:val="1"/>
      <w:numFmt w:val="lowerLetter"/>
      <w:lvlText w:val="%8."/>
      <w:lvlJc w:val="left"/>
      <w:pPr>
        <w:ind w:left="5760" w:hanging="360"/>
      </w:pPr>
    </w:lvl>
    <w:lvl w:ilvl="8" w:tplc="32613690" w:tentative="1">
      <w:start w:val="1"/>
      <w:numFmt w:val="lowerRoman"/>
      <w:lvlText w:val="%9."/>
      <w:lvlJc w:val="right"/>
      <w:pPr>
        <w:ind w:left="6480" w:hanging="180"/>
      </w:pPr>
    </w:lvl>
  </w:abstractNum>
  <w:abstractNum w:abstractNumId="37020488">
    <w:multiLevelType w:val="hybridMultilevel"/>
    <w:lvl w:ilvl="0" w:tplc="22428623">
      <w:start w:val="1"/>
      <w:numFmt w:val="decimal"/>
      <w:lvlText w:val="%1."/>
      <w:lvlJc w:val="left"/>
      <w:pPr>
        <w:ind w:left="720" w:hanging="360"/>
      </w:pPr>
    </w:lvl>
    <w:lvl w:ilvl="1" w:tplc="22428623" w:tentative="1">
      <w:start w:val="1"/>
      <w:numFmt w:val="lowerLetter"/>
      <w:lvlText w:val="%2."/>
      <w:lvlJc w:val="left"/>
      <w:pPr>
        <w:ind w:left="1440" w:hanging="360"/>
      </w:pPr>
    </w:lvl>
    <w:lvl w:ilvl="2" w:tplc="22428623" w:tentative="1">
      <w:start w:val="1"/>
      <w:numFmt w:val="lowerRoman"/>
      <w:lvlText w:val="%3."/>
      <w:lvlJc w:val="right"/>
      <w:pPr>
        <w:ind w:left="2160" w:hanging="180"/>
      </w:pPr>
    </w:lvl>
    <w:lvl w:ilvl="3" w:tplc="22428623" w:tentative="1">
      <w:start w:val="1"/>
      <w:numFmt w:val="decimal"/>
      <w:lvlText w:val="%4."/>
      <w:lvlJc w:val="left"/>
      <w:pPr>
        <w:ind w:left="2880" w:hanging="360"/>
      </w:pPr>
    </w:lvl>
    <w:lvl w:ilvl="4" w:tplc="22428623" w:tentative="1">
      <w:start w:val="1"/>
      <w:numFmt w:val="lowerLetter"/>
      <w:lvlText w:val="%5."/>
      <w:lvlJc w:val="left"/>
      <w:pPr>
        <w:ind w:left="3600" w:hanging="360"/>
      </w:pPr>
    </w:lvl>
    <w:lvl w:ilvl="5" w:tplc="22428623" w:tentative="1">
      <w:start w:val="1"/>
      <w:numFmt w:val="lowerRoman"/>
      <w:lvlText w:val="%6."/>
      <w:lvlJc w:val="right"/>
      <w:pPr>
        <w:ind w:left="4320" w:hanging="180"/>
      </w:pPr>
    </w:lvl>
    <w:lvl w:ilvl="6" w:tplc="22428623" w:tentative="1">
      <w:start w:val="1"/>
      <w:numFmt w:val="decimal"/>
      <w:lvlText w:val="%7."/>
      <w:lvlJc w:val="left"/>
      <w:pPr>
        <w:ind w:left="5040" w:hanging="360"/>
      </w:pPr>
    </w:lvl>
    <w:lvl w:ilvl="7" w:tplc="22428623" w:tentative="1">
      <w:start w:val="1"/>
      <w:numFmt w:val="lowerLetter"/>
      <w:lvlText w:val="%8."/>
      <w:lvlJc w:val="left"/>
      <w:pPr>
        <w:ind w:left="5760" w:hanging="360"/>
      </w:pPr>
    </w:lvl>
    <w:lvl w:ilvl="8" w:tplc="22428623" w:tentative="1">
      <w:start w:val="1"/>
      <w:numFmt w:val="lowerRoman"/>
      <w:lvlText w:val="%9."/>
      <w:lvlJc w:val="right"/>
      <w:pPr>
        <w:ind w:left="6480" w:hanging="180"/>
      </w:pPr>
    </w:lvl>
  </w:abstractNum>
  <w:abstractNum w:abstractNumId="37020487">
    <w:multiLevelType w:val="hybridMultilevel"/>
    <w:lvl w:ilvl="0" w:tplc="77736359">
      <w:start w:val="1"/>
      <w:numFmt w:val="decimal"/>
      <w:lvlText w:val="%1."/>
      <w:lvlJc w:val="left"/>
      <w:pPr>
        <w:ind w:left="720" w:hanging="360"/>
      </w:pPr>
    </w:lvl>
    <w:lvl w:ilvl="1" w:tplc="77736359" w:tentative="1">
      <w:start w:val="1"/>
      <w:numFmt w:val="lowerLetter"/>
      <w:lvlText w:val="%2."/>
      <w:lvlJc w:val="left"/>
      <w:pPr>
        <w:ind w:left="1440" w:hanging="360"/>
      </w:pPr>
    </w:lvl>
    <w:lvl w:ilvl="2" w:tplc="77736359" w:tentative="1">
      <w:start w:val="1"/>
      <w:numFmt w:val="lowerRoman"/>
      <w:lvlText w:val="%3."/>
      <w:lvlJc w:val="right"/>
      <w:pPr>
        <w:ind w:left="2160" w:hanging="180"/>
      </w:pPr>
    </w:lvl>
    <w:lvl w:ilvl="3" w:tplc="77736359" w:tentative="1">
      <w:start w:val="1"/>
      <w:numFmt w:val="decimal"/>
      <w:lvlText w:val="%4."/>
      <w:lvlJc w:val="left"/>
      <w:pPr>
        <w:ind w:left="2880" w:hanging="360"/>
      </w:pPr>
    </w:lvl>
    <w:lvl w:ilvl="4" w:tplc="77736359" w:tentative="1">
      <w:start w:val="1"/>
      <w:numFmt w:val="lowerLetter"/>
      <w:lvlText w:val="%5."/>
      <w:lvlJc w:val="left"/>
      <w:pPr>
        <w:ind w:left="3600" w:hanging="360"/>
      </w:pPr>
    </w:lvl>
    <w:lvl w:ilvl="5" w:tplc="77736359" w:tentative="1">
      <w:start w:val="1"/>
      <w:numFmt w:val="lowerRoman"/>
      <w:lvlText w:val="%6."/>
      <w:lvlJc w:val="right"/>
      <w:pPr>
        <w:ind w:left="4320" w:hanging="180"/>
      </w:pPr>
    </w:lvl>
    <w:lvl w:ilvl="6" w:tplc="77736359" w:tentative="1">
      <w:start w:val="1"/>
      <w:numFmt w:val="decimal"/>
      <w:lvlText w:val="%7."/>
      <w:lvlJc w:val="left"/>
      <w:pPr>
        <w:ind w:left="5040" w:hanging="360"/>
      </w:pPr>
    </w:lvl>
    <w:lvl w:ilvl="7" w:tplc="77736359" w:tentative="1">
      <w:start w:val="1"/>
      <w:numFmt w:val="lowerLetter"/>
      <w:lvlText w:val="%8."/>
      <w:lvlJc w:val="left"/>
      <w:pPr>
        <w:ind w:left="5760" w:hanging="360"/>
      </w:pPr>
    </w:lvl>
    <w:lvl w:ilvl="8" w:tplc="77736359" w:tentative="1">
      <w:start w:val="1"/>
      <w:numFmt w:val="lowerRoman"/>
      <w:lvlText w:val="%9."/>
      <w:lvlJc w:val="right"/>
      <w:pPr>
        <w:ind w:left="6480" w:hanging="180"/>
      </w:pPr>
    </w:lvl>
  </w:abstractNum>
  <w:abstractNum w:abstractNumId="37020486">
    <w:multiLevelType w:val="hybridMultilevel"/>
    <w:lvl w:ilvl="0" w:tplc="75454490">
      <w:start w:val="1"/>
      <w:numFmt w:val="decimal"/>
      <w:lvlText w:val="%1."/>
      <w:lvlJc w:val="left"/>
      <w:pPr>
        <w:ind w:left="720" w:hanging="360"/>
      </w:pPr>
    </w:lvl>
    <w:lvl w:ilvl="1" w:tplc="75454490" w:tentative="1">
      <w:start w:val="1"/>
      <w:numFmt w:val="lowerLetter"/>
      <w:lvlText w:val="%2."/>
      <w:lvlJc w:val="left"/>
      <w:pPr>
        <w:ind w:left="1440" w:hanging="360"/>
      </w:pPr>
    </w:lvl>
    <w:lvl w:ilvl="2" w:tplc="75454490" w:tentative="1">
      <w:start w:val="1"/>
      <w:numFmt w:val="lowerRoman"/>
      <w:lvlText w:val="%3."/>
      <w:lvlJc w:val="right"/>
      <w:pPr>
        <w:ind w:left="2160" w:hanging="180"/>
      </w:pPr>
    </w:lvl>
    <w:lvl w:ilvl="3" w:tplc="75454490" w:tentative="1">
      <w:start w:val="1"/>
      <w:numFmt w:val="decimal"/>
      <w:lvlText w:val="%4."/>
      <w:lvlJc w:val="left"/>
      <w:pPr>
        <w:ind w:left="2880" w:hanging="360"/>
      </w:pPr>
    </w:lvl>
    <w:lvl w:ilvl="4" w:tplc="75454490" w:tentative="1">
      <w:start w:val="1"/>
      <w:numFmt w:val="lowerLetter"/>
      <w:lvlText w:val="%5."/>
      <w:lvlJc w:val="left"/>
      <w:pPr>
        <w:ind w:left="3600" w:hanging="360"/>
      </w:pPr>
    </w:lvl>
    <w:lvl w:ilvl="5" w:tplc="75454490" w:tentative="1">
      <w:start w:val="1"/>
      <w:numFmt w:val="lowerRoman"/>
      <w:lvlText w:val="%6."/>
      <w:lvlJc w:val="right"/>
      <w:pPr>
        <w:ind w:left="4320" w:hanging="180"/>
      </w:pPr>
    </w:lvl>
    <w:lvl w:ilvl="6" w:tplc="75454490" w:tentative="1">
      <w:start w:val="1"/>
      <w:numFmt w:val="decimal"/>
      <w:lvlText w:val="%7."/>
      <w:lvlJc w:val="left"/>
      <w:pPr>
        <w:ind w:left="5040" w:hanging="360"/>
      </w:pPr>
    </w:lvl>
    <w:lvl w:ilvl="7" w:tplc="75454490" w:tentative="1">
      <w:start w:val="1"/>
      <w:numFmt w:val="lowerLetter"/>
      <w:lvlText w:val="%8."/>
      <w:lvlJc w:val="left"/>
      <w:pPr>
        <w:ind w:left="5760" w:hanging="360"/>
      </w:pPr>
    </w:lvl>
    <w:lvl w:ilvl="8" w:tplc="75454490" w:tentative="1">
      <w:start w:val="1"/>
      <w:numFmt w:val="lowerRoman"/>
      <w:lvlText w:val="%9."/>
      <w:lvlJc w:val="right"/>
      <w:pPr>
        <w:ind w:left="6480" w:hanging="180"/>
      </w:pPr>
    </w:lvl>
  </w:abstractNum>
  <w:abstractNum w:abstractNumId="37020485">
    <w:multiLevelType w:val="hybridMultilevel"/>
    <w:lvl w:ilvl="0" w:tplc="85180110">
      <w:start w:val="1"/>
      <w:numFmt w:val="decimal"/>
      <w:lvlText w:val="%1."/>
      <w:lvlJc w:val="left"/>
      <w:pPr>
        <w:ind w:left="720" w:hanging="360"/>
      </w:pPr>
    </w:lvl>
    <w:lvl w:ilvl="1" w:tplc="85180110" w:tentative="1">
      <w:start w:val="1"/>
      <w:numFmt w:val="lowerLetter"/>
      <w:lvlText w:val="%2."/>
      <w:lvlJc w:val="left"/>
      <w:pPr>
        <w:ind w:left="1440" w:hanging="360"/>
      </w:pPr>
    </w:lvl>
    <w:lvl w:ilvl="2" w:tplc="85180110" w:tentative="1">
      <w:start w:val="1"/>
      <w:numFmt w:val="lowerRoman"/>
      <w:lvlText w:val="%3."/>
      <w:lvlJc w:val="right"/>
      <w:pPr>
        <w:ind w:left="2160" w:hanging="180"/>
      </w:pPr>
    </w:lvl>
    <w:lvl w:ilvl="3" w:tplc="85180110" w:tentative="1">
      <w:start w:val="1"/>
      <w:numFmt w:val="decimal"/>
      <w:lvlText w:val="%4."/>
      <w:lvlJc w:val="left"/>
      <w:pPr>
        <w:ind w:left="2880" w:hanging="360"/>
      </w:pPr>
    </w:lvl>
    <w:lvl w:ilvl="4" w:tplc="85180110" w:tentative="1">
      <w:start w:val="1"/>
      <w:numFmt w:val="lowerLetter"/>
      <w:lvlText w:val="%5."/>
      <w:lvlJc w:val="left"/>
      <w:pPr>
        <w:ind w:left="3600" w:hanging="360"/>
      </w:pPr>
    </w:lvl>
    <w:lvl w:ilvl="5" w:tplc="85180110" w:tentative="1">
      <w:start w:val="1"/>
      <w:numFmt w:val="lowerRoman"/>
      <w:lvlText w:val="%6."/>
      <w:lvlJc w:val="right"/>
      <w:pPr>
        <w:ind w:left="4320" w:hanging="180"/>
      </w:pPr>
    </w:lvl>
    <w:lvl w:ilvl="6" w:tplc="85180110" w:tentative="1">
      <w:start w:val="1"/>
      <w:numFmt w:val="decimal"/>
      <w:lvlText w:val="%7."/>
      <w:lvlJc w:val="left"/>
      <w:pPr>
        <w:ind w:left="5040" w:hanging="360"/>
      </w:pPr>
    </w:lvl>
    <w:lvl w:ilvl="7" w:tplc="85180110" w:tentative="1">
      <w:start w:val="1"/>
      <w:numFmt w:val="lowerLetter"/>
      <w:lvlText w:val="%8."/>
      <w:lvlJc w:val="left"/>
      <w:pPr>
        <w:ind w:left="5760" w:hanging="360"/>
      </w:pPr>
    </w:lvl>
    <w:lvl w:ilvl="8" w:tplc="85180110" w:tentative="1">
      <w:start w:val="1"/>
      <w:numFmt w:val="lowerRoman"/>
      <w:lvlText w:val="%9."/>
      <w:lvlJc w:val="right"/>
      <w:pPr>
        <w:ind w:left="6480" w:hanging="180"/>
      </w:pPr>
    </w:lvl>
  </w:abstractNum>
  <w:abstractNum w:abstractNumId="37020484">
    <w:multiLevelType w:val="hybridMultilevel"/>
    <w:lvl w:ilvl="0" w:tplc="28837687">
      <w:start w:val="1"/>
      <w:numFmt w:val="decimal"/>
      <w:lvlText w:val="%1."/>
      <w:lvlJc w:val="left"/>
      <w:pPr>
        <w:ind w:left="720" w:hanging="360"/>
      </w:pPr>
    </w:lvl>
    <w:lvl w:ilvl="1" w:tplc="28837687" w:tentative="1">
      <w:start w:val="1"/>
      <w:numFmt w:val="lowerLetter"/>
      <w:lvlText w:val="%2."/>
      <w:lvlJc w:val="left"/>
      <w:pPr>
        <w:ind w:left="1440" w:hanging="360"/>
      </w:pPr>
    </w:lvl>
    <w:lvl w:ilvl="2" w:tplc="28837687" w:tentative="1">
      <w:start w:val="1"/>
      <w:numFmt w:val="lowerRoman"/>
      <w:lvlText w:val="%3."/>
      <w:lvlJc w:val="right"/>
      <w:pPr>
        <w:ind w:left="2160" w:hanging="180"/>
      </w:pPr>
    </w:lvl>
    <w:lvl w:ilvl="3" w:tplc="28837687" w:tentative="1">
      <w:start w:val="1"/>
      <w:numFmt w:val="decimal"/>
      <w:lvlText w:val="%4."/>
      <w:lvlJc w:val="left"/>
      <w:pPr>
        <w:ind w:left="2880" w:hanging="360"/>
      </w:pPr>
    </w:lvl>
    <w:lvl w:ilvl="4" w:tplc="28837687" w:tentative="1">
      <w:start w:val="1"/>
      <w:numFmt w:val="lowerLetter"/>
      <w:lvlText w:val="%5."/>
      <w:lvlJc w:val="left"/>
      <w:pPr>
        <w:ind w:left="3600" w:hanging="360"/>
      </w:pPr>
    </w:lvl>
    <w:lvl w:ilvl="5" w:tplc="28837687" w:tentative="1">
      <w:start w:val="1"/>
      <w:numFmt w:val="lowerRoman"/>
      <w:lvlText w:val="%6."/>
      <w:lvlJc w:val="right"/>
      <w:pPr>
        <w:ind w:left="4320" w:hanging="180"/>
      </w:pPr>
    </w:lvl>
    <w:lvl w:ilvl="6" w:tplc="28837687" w:tentative="1">
      <w:start w:val="1"/>
      <w:numFmt w:val="decimal"/>
      <w:lvlText w:val="%7."/>
      <w:lvlJc w:val="left"/>
      <w:pPr>
        <w:ind w:left="5040" w:hanging="360"/>
      </w:pPr>
    </w:lvl>
    <w:lvl w:ilvl="7" w:tplc="28837687" w:tentative="1">
      <w:start w:val="1"/>
      <w:numFmt w:val="lowerLetter"/>
      <w:lvlText w:val="%8."/>
      <w:lvlJc w:val="left"/>
      <w:pPr>
        <w:ind w:left="5760" w:hanging="360"/>
      </w:pPr>
    </w:lvl>
    <w:lvl w:ilvl="8" w:tplc="28837687" w:tentative="1">
      <w:start w:val="1"/>
      <w:numFmt w:val="lowerRoman"/>
      <w:lvlText w:val="%9."/>
      <w:lvlJc w:val="right"/>
      <w:pPr>
        <w:ind w:left="6480" w:hanging="180"/>
      </w:pPr>
    </w:lvl>
  </w:abstractNum>
  <w:abstractNum w:abstractNumId="37020483">
    <w:multiLevelType w:val="hybridMultilevel"/>
    <w:lvl w:ilvl="0" w:tplc="15770359">
      <w:start w:val="1"/>
      <w:numFmt w:val="decimal"/>
      <w:lvlText w:val="%1."/>
      <w:lvlJc w:val="left"/>
      <w:pPr>
        <w:ind w:left="720" w:hanging="360"/>
      </w:pPr>
    </w:lvl>
    <w:lvl w:ilvl="1" w:tplc="15770359" w:tentative="1">
      <w:start w:val="1"/>
      <w:numFmt w:val="lowerLetter"/>
      <w:lvlText w:val="%2."/>
      <w:lvlJc w:val="left"/>
      <w:pPr>
        <w:ind w:left="1440" w:hanging="360"/>
      </w:pPr>
    </w:lvl>
    <w:lvl w:ilvl="2" w:tplc="15770359" w:tentative="1">
      <w:start w:val="1"/>
      <w:numFmt w:val="lowerRoman"/>
      <w:lvlText w:val="%3."/>
      <w:lvlJc w:val="right"/>
      <w:pPr>
        <w:ind w:left="2160" w:hanging="180"/>
      </w:pPr>
    </w:lvl>
    <w:lvl w:ilvl="3" w:tplc="15770359" w:tentative="1">
      <w:start w:val="1"/>
      <w:numFmt w:val="decimal"/>
      <w:lvlText w:val="%4."/>
      <w:lvlJc w:val="left"/>
      <w:pPr>
        <w:ind w:left="2880" w:hanging="360"/>
      </w:pPr>
    </w:lvl>
    <w:lvl w:ilvl="4" w:tplc="15770359" w:tentative="1">
      <w:start w:val="1"/>
      <w:numFmt w:val="lowerLetter"/>
      <w:lvlText w:val="%5."/>
      <w:lvlJc w:val="left"/>
      <w:pPr>
        <w:ind w:left="3600" w:hanging="360"/>
      </w:pPr>
    </w:lvl>
    <w:lvl w:ilvl="5" w:tplc="15770359" w:tentative="1">
      <w:start w:val="1"/>
      <w:numFmt w:val="lowerRoman"/>
      <w:lvlText w:val="%6."/>
      <w:lvlJc w:val="right"/>
      <w:pPr>
        <w:ind w:left="4320" w:hanging="180"/>
      </w:pPr>
    </w:lvl>
    <w:lvl w:ilvl="6" w:tplc="15770359" w:tentative="1">
      <w:start w:val="1"/>
      <w:numFmt w:val="decimal"/>
      <w:lvlText w:val="%7."/>
      <w:lvlJc w:val="left"/>
      <w:pPr>
        <w:ind w:left="5040" w:hanging="360"/>
      </w:pPr>
    </w:lvl>
    <w:lvl w:ilvl="7" w:tplc="15770359" w:tentative="1">
      <w:start w:val="1"/>
      <w:numFmt w:val="lowerLetter"/>
      <w:lvlText w:val="%8."/>
      <w:lvlJc w:val="left"/>
      <w:pPr>
        <w:ind w:left="5760" w:hanging="360"/>
      </w:pPr>
    </w:lvl>
    <w:lvl w:ilvl="8" w:tplc="15770359" w:tentative="1">
      <w:start w:val="1"/>
      <w:numFmt w:val="lowerRoman"/>
      <w:lvlText w:val="%9."/>
      <w:lvlJc w:val="right"/>
      <w:pPr>
        <w:ind w:left="6480" w:hanging="180"/>
      </w:pPr>
    </w:lvl>
  </w:abstractNum>
  <w:abstractNum w:abstractNumId="37020482">
    <w:multiLevelType w:val="hybridMultilevel"/>
    <w:lvl w:ilvl="0" w:tplc="29190680">
      <w:start w:val="1"/>
      <w:numFmt w:val="decimal"/>
      <w:lvlText w:val="%1."/>
      <w:lvlJc w:val="left"/>
      <w:pPr>
        <w:ind w:left="720" w:hanging="360"/>
      </w:pPr>
    </w:lvl>
    <w:lvl w:ilvl="1" w:tplc="29190680" w:tentative="1">
      <w:start w:val="1"/>
      <w:numFmt w:val="lowerLetter"/>
      <w:lvlText w:val="%2."/>
      <w:lvlJc w:val="left"/>
      <w:pPr>
        <w:ind w:left="1440" w:hanging="360"/>
      </w:pPr>
    </w:lvl>
    <w:lvl w:ilvl="2" w:tplc="29190680" w:tentative="1">
      <w:start w:val="1"/>
      <w:numFmt w:val="lowerRoman"/>
      <w:lvlText w:val="%3."/>
      <w:lvlJc w:val="right"/>
      <w:pPr>
        <w:ind w:left="2160" w:hanging="180"/>
      </w:pPr>
    </w:lvl>
    <w:lvl w:ilvl="3" w:tplc="29190680" w:tentative="1">
      <w:start w:val="1"/>
      <w:numFmt w:val="decimal"/>
      <w:lvlText w:val="%4."/>
      <w:lvlJc w:val="left"/>
      <w:pPr>
        <w:ind w:left="2880" w:hanging="360"/>
      </w:pPr>
    </w:lvl>
    <w:lvl w:ilvl="4" w:tplc="29190680" w:tentative="1">
      <w:start w:val="1"/>
      <w:numFmt w:val="lowerLetter"/>
      <w:lvlText w:val="%5."/>
      <w:lvlJc w:val="left"/>
      <w:pPr>
        <w:ind w:left="3600" w:hanging="360"/>
      </w:pPr>
    </w:lvl>
    <w:lvl w:ilvl="5" w:tplc="29190680" w:tentative="1">
      <w:start w:val="1"/>
      <w:numFmt w:val="lowerRoman"/>
      <w:lvlText w:val="%6."/>
      <w:lvlJc w:val="right"/>
      <w:pPr>
        <w:ind w:left="4320" w:hanging="180"/>
      </w:pPr>
    </w:lvl>
    <w:lvl w:ilvl="6" w:tplc="29190680" w:tentative="1">
      <w:start w:val="1"/>
      <w:numFmt w:val="decimal"/>
      <w:lvlText w:val="%7."/>
      <w:lvlJc w:val="left"/>
      <w:pPr>
        <w:ind w:left="5040" w:hanging="360"/>
      </w:pPr>
    </w:lvl>
    <w:lvl w:ilvl="7" w:tplc="29190680" w:tentative="1">
      <w:start w:val="1"/>
      <w:numFmt w:val="lowerLetter"/>
      <w:lvlText w:val="%8."/>
      <w:lvlJc w:val="left"/>
      <w:pPr>
        <w:ind w:left="5760" w:hanging="360"/>
      </w:pPr>
    </w:lvl>
    <w:lvl w:ilvl="8" w:tplc="29190680" w:tentative="1">
      <w:start w:val="1"/>
      <w:numFmt w:val="lowerRoman"/>
      <w:lvlText w:val="%9."/>
      <w:lvlJc w:val="right"/>
      <w:pPr>
        <w:ind w:left="6480" w:hanging="180"/>
      </w:pPr>
    </w:lvl>
  </w:abstractNum>
  <w:abstractNum w:abstractNumId="37020481">
    <w:multiLevelType w:val="hybridMultilevel"/>
    <w:lvl w:ilvl="0" w:tplc="63093466">
      <w:start w:val="1"/>
      <w:numFmt w:val="decimal"/>
      <w:lvlText w:val="%1."/>
      <w:lvlJc w:val="left"/>
      <w:pPr>
        <w:ind w:left="720" w:hanging="360"/>
      </w:pPr>
    </w:lvl>
    <w:lvl w:ilvl="1" w:tplc="63093466" w:tentative="1">
      <w:start w:val="1"/>
      <w:numFmt w:val="lowerLetter"/>
      <w:lvlText w:val="%2."/>
      <w:lvlJc w:val="left"/>
      <w:pPr>
        <w:ind w:left="1440" w:hanging="360"/>
      </w:pPr>
    </w:lvl>
    <w:lvl w:ilvl="2" w:tplc="63093466" w:tentative="1">
      <w:start w:val="1"/>
      <w:numFmt w:val="lowerRoman"/>
      <w:lvlText w:val="%3."/>
      <w:lvlJc w:val="right"/>
      <w:pPr>
        <w:ind w:left="2160" w:hanging="180"/>
      </w:pPr>
    </w:lvl>
    <w:lvl w:ilvl="3" w:tplc="63093466" w:tentative="1">
      <w:start w:val="1"/>
      <w:numFmt w:val="decimal"/>
      <w:lvlText w:val="%4."/>
      <w:lvlJc w:val="left"/>
      <w:pPr>
        <w:ind w:left="2880" w:hanging="360"/>
      </w:pPr>
    </w:lvl>
    <w:lvl w:ilvl="4" w:tplc="63093466" w:tentative="1">
      <w:start w:val="1"/>
      <w:numFmt w:val="lowerLetter"/>
      <w:lvlText w:val="%5."/>
      <w:lvlJc w:val="left"/>
      <w:pPr>
        <w:ind w:left="3600" w:hanging="360"/>
      </w:pPr>
    </w:lvl>
    <w:lvl w:ilvl="5" w:tplc="63093466" w:tentative="1">
      <w:start w:val="1"/>
      <w:numFmt w:val="lowerRoman"/>
      <w:lvlText w:val="%6."/>
      <w:lvlJc w:val="right"/>
      <w:pPr>
        <w:ind w:left="4320" w:hanging="180"/>
      </w:pPr>
    </w:lvl>
    <w:lvl w:ilvl="6" w:tplc="63093466" w:tentative="1">
      <w:start w:val="1"/>
      <w:numFmt w:val="decimal"/>
      <w:lvlText w:val="%7."/>
      <w:lvlJc w:val="left"/>
      <w:pPr>
        <w:ind w:left="5040" w:hanging="360"/>
      </w:pPr>
    </w:lvl>
    <w:lvl w:ilvl="7" w:tplc="63093466" w:tentative="1">
      <w:start w:val="1"/>
      <w:numFmt w:val="lowerLetter"/>
      <w:lvlText w:val="%8."/>
      <w:lvlJc w:val="left"/>
      <w:pPr>
        <w:ind w:left="5760" w:hanging="360"/>
      </w:pPr>
    </w:lvl>
    <w:lvl w:ilvl="8" w:tplc="63093466" w:tentative="1">
      <w:start w:val="1"/>
      <w:numFmt w:val="lowerRoman"/>
      <w:lvlText w:val="%9."/>
      <w:lvlJc w:val="right"/>
      <w:pPr>
        <w:ind w:left="6480" w:hanging="180"/>
      </w:pPr>
    </w:lvl>
  </w:abstractNum>
  <w:abstractNum w:abstractNumId="37020480">
    <w:multiLevelType w:val="hybridMultilevel"/>
    <w:lvl w:ilvl="0" w:tplc="64838868">
      <w:start w:val="1"/>
      <w:numFmt w:val="decimal"/>
      <w:lvlText w:val="%1."/>
      <w:lvlJc w:val="left"/>
      <w:pPr>
        <w:ind w:left="720" w:hanging="360"/>
      </w:pPr>
    </w:lvl>
    <w:lvl w:ilvl="1" w:tplc="64838868" w:tentative="1">
      <w:start w:val="1"/>
      <w:numFmt w:val="lowerLetter"/>
      <w:lvlText w:val="%2."/>
      <w:lvlJc w:val="left"/>
      <w:pPr>
        <w:ind w:left="1440" w:hanging="360"/>
      </w:pPr>
    </w:lvl>
    <w:lvl w:ilvl="2" w:tplc="64838868" w:tentative="1">
      <w:start w:val="1"/>
      <w:numFmt w:val="lowerRoman"/>
      <w:lvlText w:val="%3."/>
      <w:lvlJc w:val="right"/>
      <w:pPr>
        <w:ind w:left="2160" w:hanging="180"/>
      </w:pPr>
    </w:lvl>
    <w:lvl w:ilvl="3" w:tplc="64838868" w:tentative="1">
      <w:start w:val="1"/>
      <w:numFmt w:val="decimal"/>
      <w:lvlText w:val="%4."/>
      <w:lvlJc w:val="left"/>
      <w:pPr>
        <w:ind w:left="2880" w:hanging="360"/>
      </w:pPr>
    </w:lvl>
    <w:lvl w:ilvl="4" w:tplc="64838868" w:tentative="1">
      <w:start w:val="1"/>
      <w:numFmt w:val="lowerLetter"/>
      <w:lvlText w:val="%5."/>
      <w:lvlJc w:val="left"/>
      <w:pPr>
        <w:ind w:left="3600" w:hanging="360"/>
      </w:pPr>
    </w:lvl>
    <w:lvl w:ilvl="5" w:tplc="64838868" w:tentative="1">
      <w:start w:val="1"/>
      <w:numFmt w:val="lowerRoman"/>
      <w:lvlText w:val="%6."/>
      <w:lvlJc w:val="right"/>
      <w:pPr>
        <w:ind w:left="4320" w:hanging="180"/>
      </w:pPr>
    </w:lvl>
    <w:lvl w:ilvl="6" w:tplc="64838868" w:tentative="1">
      <w:start w:val="1"/>
      <w:numFmt w:val="decimal"/>
      <w:lvlText w:val="%7."/>
      <w:lvlJc w:val="left"/>
      <w:pPr>
        <w:ind w:left="5040" w:hanging="360"/>
      </w:pPr>
    </w:lvl>
    <w:lvl w:ilvl="7" w:tplc="64838868" w:tentative="1">
      <w:start w:val="1"/>
      <w:numFmt w:val="lowerLetter"/>
      <w:lvlText w:val="%8."/>
      <w:lvlJc w:val="left"/>
      <w:pPr>
        <w:ind w:left="5760" w:hanging="360"/>
      </w:pPr>
    </w:lvl>
    <w:lvl w:ilvl="8" w:tplc="64838868" w:tentative="1">
      <w:start w:val="1"/>
      <w:numFmt w:val="lowerRoman"/>
      <w:lvlText w:val="%9."/>
      <w:lvlJc w:val="right"/>
      <w:pPr>
        <w:ind w:left="6480" w:hanging="180"/>
      </w:pPr>
    </w:lvl>
  </w:abstractNum>
  <w:abstractNum w:abstractNumId="37020479">
    <w:multiLevelType w:val="hybridMultilevel"/>
    <w:lvl w:ilvl="0" w:tplc="57914592">
      <w:start w:val="1"/>
      <w:numFmt w:val="decimal"/>
      <w:lvlText w:val="%1."/>
      <w:lvlJc w:val="left"/>
      <w:pPr>
        <w:ind w:left="720" w:hanging="360"/>
      </w:pPr>
    </w:lvl>
    <w:lvl w:ilvl="1" w:tplc="57914592" w:tentative="1">
      <w:start w:val="1"/>
      <w:numFmt w:val="lowerLetter"/>
      <w:lvlText w:val="%2."/>
      <w:lvlJc w:val="left"/>
      <w:pPr>
        <w:ind w:left="1440" w:hanging="360"/>
      </w:pPr>
    </w:lvl>
    <w:lvl w:ilvl="2" w:tplc="57914592" w:tentative="1">
      <w:start w:val="1"/>
      <w:numFmt w:val="lowerRoman"/>
      <w:lvlText w:val="%3."/>
      <w:lvlJc w:val="right"/>
      <w:pPr>
        <w:ind w:left="2160" w:hanging="180"/>
      </w:pPr>
    </w:lvl>
    <w:lvl w:ilvl="3" w:tplc="57914592" w:tentative="1">
      <w:start w:val="1"/>
      <w:numFmt w:val="decimal"/>
      <w:lvlText w:val="%4."/>
      <w:lvlJc w:val="left"/>
      <w:pPr>
        <w:ind w:left="2880" w:hanging="360"/>
      </w:pPr>
    </w:lvl>
    <w:lvl w:ilvl="4" w:tplc="57914592" w:tentative="1">
      <w:start w:val="1"/>
      <w:numFmt w:val="lowerLetter"/>
      <w:lvlText w:val="%5."/>
      <w:lvlJc w:val="left"/>
      <w:pPr>
        <w:ind w:left="3600" w:hanging="360"/>
      </w:pPr>
    </w:lvl>
    <w:lvl w:ilvl="5" w:tplc="57914592" w:tentative="1">
      <w:start w:val="1"/>
      <w:numFmt w:val="lowerRoman"/>
      <w:lvlText w:val="%6."/>
      <w:lvlJc w:val="right"/>
      <w:pPr>
        <w:ind w:left="4320" w:hanging="180"/>
      </w:pPr>
    </w:lvl>
    <w:lvl w:ilvl="6" w:tplc="57914592" w:tentative="1">
      <w:start w:val="1"/>
      <w:numFmt w:val="decimal"/>
      <w:lvlText w:val="%7."/>
      <w:lvlJc w:val="left"/>
      <w:pPr>
        <w:ind w:left="5040" w:hanging="360"/>
      </w:pPr>
    </w:lvl>
    <w:lvl w:ilvl="7" w:tplc="57914592" w:tentative="1">
      <w:start w:val="1"/>
      <w:numFmt w:val="lowerLetter"/>
      <w:lvlText w:val="%8."/>
      <w:lvlJc w:val="left"/>
      <w:pPr>
        <w:ind w:left="5760" w:hanging="360"/>
      </w:pPr>
    </w:lvl>
    <w:lvl w:ilvl="8" w:tplc="57914592" w:tentative="1">
      <w:start w:val="1"/>
      <w:numFmt w:val="lowerRoman"/>
      <w:lvlText w:val="%9."/>
      <w:lvlJc w:val="right"/>
      <w:pPr>
        <w:ind w:left="6480" w:hanging="180"/>
      </w:pPr>
    </w:lvl>
  </w:abstractNum>
  <w:abstractNum w:abstractNumId="37020478">
    <w:multiLevelType w:val="hybridMultilevel"/>
    <w:lvl w:ilvl="0" w:tplc="38411800">
      <w:start w:val="1"/>
      <w:numFmt w:val="decimal"/>
      <w:lvlText w:val="%1."/>
      <w:lvlJc w:val="left"/>
      <w:pPr>
        <w:ind w:left="720" w:hanging="360"/>
      </w:pPr>
    </w:lvl>
    <w:lvl w:ilvl="1" w:tplc="38411800" w:tentative="1">
      <w:start w:val="1"/>
      <w:numFmt w:val="lowerLetter"/>
      <w:lvlText w:val="%2."/>
      <w:lvlJc w:val="left"/>
      <w:pPr>
        <w:ind w:left="1440" w:hanging="360"/>
      </w:pPr>
    </w:lvl>
    <w:lvl w:ilvl="2" w:tplc="38411800" w:tentative="1">
      <w:start w:val="1"/>
      <w:numFmt w:val="lowerRoman"/>
      <w:lvlText w:val="%3."/>
      <w:lvlJc w:val="right"/>
      <w:pPr>
        <w:ind w:left="2160" w:hanging="180"/>
      </w:pPr>
    </w:lvl>
    <w:lvl w:ilvl="3" w:tplc="38411800" w:tentative="1">
      <w:start w:val="1"/>
      <w:numFmt w:val="decimal"/>
      <w:lvlText w:val="%4."/>
      <w:lvlJc w:val="left"/>
      <w:pPr>
        <w:ind w:left="2880" w:hanging="360"/>
      </w:pPr>
    </w:lvl>
    <w:lvl w:ilvl="4" w:tplc="38411800" w:tentative="1">
      <w:start w:val="1"/>
      <w:numFmt w:val="lowerLetter"/>
      <w:lvlText w:val="%5."/>
      <w:lvlJc w:val="left"/>
      <w:pPr>
        <w:ind w:left="3600" w:hanging="360"/>
      </w:pPr>
    </w:lvl>
    <w:lvl w:ilvl="5" w:tplc="38411800" w:tentative="1">
      <w:start w:val="1"/>
      <w:numFmt w:val="lowerRoman"/>
      <w:lvlText w:val="%6."/>
      <w:lvlJc w:val="right"/>
      <w:pPr>
        <w:ind w:left="4320" w:hanging="180"/>
      </w:pPr>
    </w:lvl>
    <w:lvl w:ilvl="6" w:tplc="38411800" w:tentative="1">
      <w:start w:val="1"/>
      <w:numFmt w:val="decimal"/>
      <w:lvlText w:val="%7."/>
      <w:lvlJc w:val="left"/>
      <w:pPr>
        <w:ind w:left="5040" w:hanging="360"/>
      </w:pPr>
    </w:lvl>
    <w:lvl w:ilvl="7" w:tplc="38411800" w:tentative="1">
      <w:start w:val="1"/>
      <w:numFmt w:val="lowerLetter"/>
      <w:lvlText w:val="%8."/>
      <w:lvlJc w:val="left"/>
      <w:pPr>
        <w:ind w:left="5760" w:hanging="360"/>
      </w:pPr>
    </w:lvl>
    <w:lvl w:ilvl="8" w:tplc="38411800" w:tentative="1">
      <w:start w:val="1"/>
      <w:numFmt w:val="lowerRoman"/>
      <w:lvlText w:val="%9."/>
      <w:lvlJc w:val="right"/>
      <w:pPr>
        <w:ind w:left="6480" w:hanging="180"/>
      </w:pPr>
    </w:lvl>
  </w:abstractNum>
  <w:abstractNum w:abstractNumId="37020477">
    <w:multiLevelType w:val="hybridMultilevel"/>
    <w:lvl w:ilvl="0" w:tplc="14826515">
      <w:start w:val="1"/>
      <w:numFmt w:val="decimal"/>
      <w:lvlText w:val="%1."/>
      <w:lvlJc w:val="left"/>
      <w:pPr>
        <w:ind w:left="720" w:hanging="360"/>
      </w:pPr>
    </w:lvl>
    <w:lvl w:ilvl="1" w:tplc="14826515" w:tentative="1">
      <w:start w:val="1"/>
      <w:numFmt w:val="lowerLetter"/>
      <w:lvlText w:val="%2."/>
      <w:lvlJc w:val="left"/>
      <w:pPr>
        <w:ind w:left="1440" w:hanging="360"/>
      </w:pPr>
    </w:lvl>
    <w:lvl w:ilvl="2" w:tplc="14826515" w:tentative="1">
      <w:start w:val="1"/>
      <w:numFmt w:val="lowerRoman"/>
      <w:lvlText w:val="%3."/>
      <w:lvlJc w:val="right"/>
      <w:pPr>
        <w:ind w:left="2160" w:hanging="180"/>
      </w:pPr>
    </w:lvl>
    <w:lvl w:ilvl="3" w:tplc="14826515" w:tentative="1">
      <w:start w:val="1"/>
      <w:numFmt w:val="decimal"/>
      <w:lvlText w:val="%4."/>
      <w:lvlJc w:val="left"/>
      <w:pPr>
        <w:ind w:left="2880" w:hanging="360"/>
      </w:pPr>
    </w:lvl>
    <w:lvl w:ilvl="4" w:tplc="14826515" w:tentative="1">
      <w:start w:val="1"/>
      <w:numFmt w:val="lowerLetter"/>
      <w:lvlText w:val="%5."/>
      <w:lvlJc w:val="left"/>
      <w:pPr>
        <w:ind w:left="3600" w:hanging="360"/>
      </w:pPr>
    </w:lvl>
    <w:lvl w:ilvl="5" w:tplc="14826515" w:tentative="1">
      <w:start w:val="1"/>
      <w:numFmt w:val="lowerRoman"/>
      <w:lvlText w:val="%6."/>
      <w:lvlJc w:val="right"/>
      <w:pPr>
        <w:ind w:left="4320" w:hanging="180"/>
      </w:pPr>
    </w:lvl>
    <w:lvl w:ilvl="6" w:tplc="14826515" w:tentative="1">
      <w:start w:val="1"/>
      <w:numFmt w:val="decimal"/>
      <w:lvlText w:val="%7."/>
      <w:lvlJc w:val="left"/>
      <w:pPr>
        <w:ind w:left="5040" w:hanging="360"/>
      </w:pPr>
    </w:lvl>
    <w:lvl w:ilvl="7" w:tplc="14826515" w:tentative="1">
      <w:start w:val="1"/>
      <w:numFmt w:val="lowerLetter"/>
      <w:lvlText w:val="%8."/>
      <w:lvlJc w:val="left"/>
      <w:pPr>
        <w:ind w:left="5760" w:hanging="360"/>
      </w:pPr>
    </w:lvl>
    <w:lvl w:ilvl="8" w:tplc="14826515" w:tentative="1">
      <w:start w:val="1"/>
      <w:numFmt w:val="lowerRoman"/>
      <w:lvlText w:val="%9."/>
      <w:lvlJc w:val="right"/>
      <w:pPr>
        <w:ind w:left="6480" w:hanging="180"/>
      </w:pPr>
    </w:lvl>
  </w:abstractNum>
  <w:abstractNum w:abstractNumId="37020476">
    <w:multiLevelType w:val="hybridMultilevel"/>
    <w:lvl w:ilvl="0" w:tplc="61984025">
      <w:start w:val="1"/>
      <w:numFmt w:val="decimal"/>
      <w:lvlText w:val="%1."/>
      <w:lvlJc w:val="left"/>
      <w:pPr>
        <w:ind w:left="720" w:hanging="360"/>
      </w:pPr>
    </w:lvl>
    <w:lvl w:ilvl="1" w:tplc="61984025" w:tentative="1">
      <w:start w:val="1"/>
      <w:numFmt w:val="lowerLetter"/>
      <w:lvlText w:val="%2."/>
      <w:lvlJc w:val="left"/>
      <w:pPr>
        <w:ind w:left="1440" w:hanging="360"/>
      </w:pPr>
    </w:lvl>
    <w:lvl w:ilvl="2" w:tplc="61984025" w:tentative="1">
      <w:start w:val="1"/>
      <w:numFmt w:val="lowerRoman"/>
      <w:lvlText w:val="%3."/>
      <w:lvlJc w:val="right"/>
      <w:pPr>
        <w:ind w:left="2160" w:hanging="180"/>
      </w:pPr>
    </w:lvl>
    <w:lvl w:ilvl="3" w:tplc="61984025" w:tentative="1">
      <w:start w:val="1"/>
      <w:numFmt w:val="decimal"/>
      <w:lvlText w:val="%4."/>
      <w:lvlJc w:val="left"/>
      <w:pPr>
        <w:ind w:left="2880" w:hanging="360"/>
      </w:pPr>
    </w:lvl>
    <w:lvl w:ilvl="4" w:tplc="61984025" w:tentative="1">
      <w:start w:val="1"/>
      <w:numFmt w:val="lowerLetter"/>
      <w:lvlText w:val="%5."/>
      <w:lvlJc w:val="left"/>
      <w:pPr>
        <w:ind w:left="3600" w:hanging="360"/>
      </w:pPr>
    </w:lvl>
    <w:lvl w:ilvl="5" w:tplc="61984025" w:tentative="1">
      <w:start w:val="1"/>
      <w:numFmt w:val="lowerRoman"/>
      <w:lvlText w:val="%6."/>
      <w:lvlJc w:val="right"/>
      <w:pPr>
        <w:ind w:left="4320" w:hanging="180"/>
      </w:pPr>
    </w:lvl>
    <w:lvl w:ilvl="6" w:tplc="61984025" w:tentative="1">
      <w:start w:val="1"/>
      <w:numFmt w:val="decimal"/>
      <w:lvlText w:val="%7."/>
      <w:lvlJc w:val="left"/>
      <w:pPr>
        <w:ind w:left="5040" w:hanging="360"/>
      </w:pPr>
    </w:lvl>
    <w:lvl w:ilvl="7" w:tplc="61984025" w:tentative="1">
      <w:start w:val="1"/>
      <w:numFmt w:val="lowerLetter"/>
      <w:lvlText w:val="%8."/>
      <w:lvlJc w:val="left"/>
      <w:pPr>
        <w:ind w:left="5760" w:hanging="360"/>
      </w:pPr>
    </w:lvl>
    <w:lvl w:ilvl="8" w:tplc="61984025" w:tentative="1">
      <w:start w:val="1"/>
      <w:numFmt w:val="lowerRoman"/>
      <w:lvlText w:val="%9."/>
      <w:lvlJc w:val="right"/>
      <w:pPr>
        <w:ind w:left="6480" w:hanging="180"/>
      </w:pPr>
    </w:lvl>
  </w:abstractNum>
  <w:abstractNum w:abstractNumId="37020475">
    <w:multiLevelType w:val="hybridMultilevel"/>
    <w:lvl w:ilvl="0" w:tplc="83119239">
      <w:start w:val="1"/>
      <w:numFmt w:val="decimal"/>
      <w:lvlText w:val="%1."/>
      <w:lvlJc w:val="left"/>
      <w:pPr>
        <w:ind w:left="720" w:hanging="360"/>
      </w:pPr>
    </w:lvl>
    <w:lvl w:ilvl="1" w:tplc="83119239" w:tentative="1">
      <w:start w:val="1"/>
      <w:numFmt w:val="lowerLetter"/>
      <w:lvlText w:val="%2."/>
      <w:lvlJc w:val="left"/>
      <w:pPr>
        <w:ind w:left="1440" w:hanging="360"/>
      </w:pPr>
    </w:lvl>
    <w:lvl w:ilvl="2" w:tplc="83119239" w:tentative="1">
      <w:start w:val="1"/>
      <w:numFmt w:val="lowerRoman"/>
      <w:lvlText w:val="%3."/>
      <w:lvlJc w:val="right"/>
      <w:pPr>
        <w:ind w:left="2160" w:hanging="180"/>
      </w:pPr>
    </w:lvl>
    <w:lvl w:ilvl="3" w:tplc="83119239" w:tentative="1">
      <w:start w:val="1"/>
      <w:numFmt w:val="decimal"/>
      <w:lvlText w:val="%4."/>
      <w:lvlJc w:val="left"/>
      <w:pPr>
        <w:ind w:left="2880" w:hanging="360"/>
      </w:pPr>
    </w:lvl>
    <w:lvl w:ilvl="4" w:tplc="83119239" w:tentative="1">
      <w:start w:val="1"/>
      <w:numFmt w:val="lowerLetter"/>
      <w:lvlText w:val="%5."/>
      <w:lvlJc w:val="left"/>
      <w:pPr>
        <w:ind w:left="3600" w:hanging="360"/>
      </w:pPr>
    </w:lvl>
    <w:lvl w:ilvl="5" w:tplc="83119239" w:tentative="1">
      <w:start w:val="1"/>
      <w:numFmt w:val="lowerRoman"/>
      <w:lvlText w:val="%6."/>
      <w:lvlJc w:val="right"/>
      <w:pPr>
        <w:ind w:left="4320" w:hanging="180"/>
      </w:pPr>
    </w:lvl>
    <w:lvl w:ilvl="6" w:tplc="83119239" w:tentative="1">
      <w:start w:val="1"/>
      <w:numFmt w:val="decimal"/>
      <w:lvlText w:val="%7."/>
      <w:lvlJc w:val="left"/>
      <w:pPr>
        <w:ind w:left="5040" w:hanging="360"/>
      </w:pPr>
    </w:lvl>
    <w:lvl w:ilvl="7" w:tplc="83119239" w:tentative="1">
      <w:start w:val="1"/>
      <w:numFmt w:val="lowerLetter"/>
      <w:lvlText w:val="%8."/>
      <w:lvlJc w:val="left"/>
      <w:pPr>
        <w:ind w:left="5760" w:hanging="360"/>
      </w:pPr>
    </w:lvl>
    <w:lvl w:ilvl="8" w:tplc="83119239" w:tentative="1">
      <w:start w:val="1"/>
      <w:numFmt w:val="lowerRoman"/>
      <w:lvlText w:val="%9."/>
      <w:lvlJc w:val="right"/>
      <w:pPr>
        <w:ind w:left="6480" w:hanging="180"/>
      </w:pPr>
    </w:lvl>
  </w:abstractNum>
  <w:abstractNum w:abstractNumId="37020474">
    <w:multiLevelType w:val="hybridMultilevel"/>
    <w:lvl w:ilvl="0" w:tplc="83246708">
      <w:start w:val="1"/>
      <w:numFmt w:val="decimal"/>
      <w:lvlText w:val="%1."/>
      <w:lvlJc w:val="left"/>
      <w:pPr>
        <w:ind w:left="720" w:hanging="360"/>
      </w:pPr>
    </w:lvl>
    <w:lvl w:ilvl="1" w:tplc="83246708" w:tentative="1">
      <w:start w:val="1"/>
      <w:numFmt w:val="lowerLetter"/>
      <w:lvlText w:val="%2."/>
      <w:lvlJc w:val="left"/>
      <w:pPr>
        <w:ind w:left="1440" w:hanging="360"/>
      </w:pPr>
    </w:lvl>
    <w:lvl w:ilvl="2" w:tplc="83246708" w:tentative="1">
      <w:start w:val="1"/>
      <w:numFmt w:val="lowerRoman"/>
      <w:lvlText w:val="%3."/>
      <w:lvlJc w:val="right"/>
      <w:pPr>
        <w:ind w:left="2160" w:hanging="180"/>
      </w:pPr>
    </w:lvl>
    <w:lvl w:ilvl="3" w:tplc="83246708" w:tentative="1">
      <w:start w:val="1"/>
      <w:numFmt w:val="decimal"/>
      <w:lvlText w:val="%4."/>
      <w:lvlJc w:val="left"/>
      <w:pPr>
        <w:ind w:left="2880" w:hanging="360"/>
      </w:pPr>
    </w:lvl>
    <w:lvl w:ilvl="4" w:tplc="83246708" w:tentative="1">
      <w:start w:val="1"/>
      <w:numFmt w:val="lowerLetter"/>
      <w:lvlText w:val="%5."/>
      <w:lvlJc w:val="left"/>
      <w:pPr>
        <w:ind w:left="3600" w:hanging="360"/>
      </w:pPr>
    </w:lvl>
    <w:lvl w:ilvl="5" w:tplc="83246708" w:tentative="1">
      <w:start w:val="1"/>
      <w:numFmt w:val="lowerRoman"/>
      <w:lvlText w:val="%6."/>
      <w:lvlJc w:val="right"/>
      <w:pPr>
        <w:ind w:left="4320" w:hanging="180"/>
      </w:pPr>
    </w:lvl>
    <w:lvl w:ilvl="6" w:tplc="83246708" w:tentative="1">
      <w:start w:val="1"/>
      <w:numFmt w:val="decimal"/>
      <w:lvlText w:val="%7."/>
      <w:lvlJc w:val="left"/>
      <w:pPr>
        <w:ind w:left="5040" w:hanging="360"/>
      </w:pPr>
    </w:lvl>
    <w:lvl w:ilvl="7" w:tplc="83246708" w:tentative="1">
      <w:start w:val="1"/>
      <w:numFmt w:val="lowerLetter"/>
      <w:lvlText w:val="%8."/>
      <w:lvlJc w:val="left"/>
      <w:pPr>
        <w:ind w:left="5760" w:hanging="360"/>
      </w:pPr>
    </w:lvl>
    <w:lvl w:ilvl="8" w:tplc="83246708" w:tentative="1">
      <w:start w:val="1"/>
      <w:numFmt w:val="lowerRoman"/>
      <w:lvlText w:val="%9."/>
      <w:lvlJc w:val="right"/>
      <w:pPr>
        <w:ind w:left="6480" w:hanging="180"/>
      </w:pPr>
    </w:lvl>
  </w:abstractNum>
  <w:abstractNum w:abstractNumId="37020473">
    <w:multiLevelType w:val="hybridMultilevel"/>
    <w:lvl w:ilvl="0" w:tplc="22574207">
      <w:start w:val="1"/>
      <w:numFmt w:val="decimal"/>
      <w:lvlText w:val="%1."/>
      <w:lvlJc w:val="left"/>
      <w:pPr>
        <w:ind w:left="720" w:hanging="360"/>
      </w:pPr>
    </w:lvl>
    <w:lvl w:ilvl="1" w:tplc="22574207" w:tentative="1">
      <w:start w:val="1"/>
      <w:numFmt w:val="lowerLetter"/>
      <w:lvlText w:val="%2."/>
      <w:lvlJc w:val="left"/>
      <w:pPr>
        <w:ind w:left="1440" w:hanging="360"/>
      </w:pPr>
    </w:lvl>
    <w:lvl w:ilvl="2" w:tplc="22574207" w:tentative="1">
      <w:start w:val="1"/>
      <w:numFmt w:val="lowerRoman"/>
      <w:lvlText w:val="%3."/>
      <w:lvlJc w:val="right"/>
      <w:pPr>
        <w:ind w:left="2160" w:hanging="180"/>
      </w:pPr>
    </w:lvl>
    <w:lvl w:ilvl="3" w:tplc="22574207" w:tentative="1">
      <w:start w:val="1"/>
      <w:numFmt w:val="decimal"/>
      <w:lvlText w:val="%4."/>
      <w:lvlJc w:val="left"/>
      <w:pPr>
        <w:ind w:left="2880" w:hanging="360"/>
      </w:pPr>
    </w:lvl>
    <w:lvl w:ilvl="4" w:tplc="22574207" w:tentative="1">
      <w:start w:val="1"/>
      <w:numFmt w:val="lowerLetter"/>
      <w:lvlText w:val="%5."/>
      <w:lvlJc w:val="left"/>
      <w:pPr>
        <w:ind w:left="3600" w:hanging="360"/>
      </w:pPr>
    </w:lvl>
    <w:lvl w:ilvl="5" w:tplc="22574207" w:tentative="1">
      <w:start w:val="1"/>
      <w:numFmt w:val="lowerRoman"/>
      <w:lvlText w:val="%6."/>
      <w:lvlJc w:val="right"/>
      <w:pPr>
        <w:ind w:left="4320" w:hanging="180"/>
      </w:pPr>
    </w:lvl>
    <w:lvl w:ilvl="6" w:tplc="22574207" w:tentative="1">
      <w:start w:val="1"/>
      <w:numFmt w:val="decimal"/>
      <w:lvlText w:val="%7."/>
      <w:lvlJc w:val="left"/>
      <w:pPr>
        <w:ind w:left="5040" w:hanging="360"/>
      </w:pPr>
    </w:lvl>
    <w:lvl w:ilvl="7" w:tplc="22574207" w:tentative="1">
      <w:start w:val="1"/>
      <w:numFmt w:val="lowerLetter"/>
      <w:lvlText w:val="%8."/>
      <w:lvlJc w:val="left"/>
      <w:pPr>
        <w:ind w:left="5760" w:hanging="360"/>
      </w:pPr>
    </w:lvl>
    <w:lvl w:ilvl="8" w:tplc="22574207" w:tentative="1">
      <w:start w:val="1"/>
      <w:numFmt w:val="lowerRoman"/>
      <w:lvlText w:val="%9."/>
      <w:lvlJc w:val="right"/>
      <w:pPr>
        <w:ind w:left="6480" w:hanging="180"/>
      </w:pPr>
    </w:lvl>
  </w:abstractNum>
  <w:abstractNum w:abstractNumId="37020472">
    <w:multiLevelType w:val="hybridMultilevel"/>
    <w:lvl w:ilvl="0" w:tplc="32904721">
      <w:start w:val="1"/>
      <w:numFmt w:val="decimal"/>
      <w:lvlText w:val="%1."/>
      <w:lvlJc w:val="left"/>
      <w:pPr>
        <w:ind w:left="720" w:hanging="360"/>
      </w:pPr>
    </w:lvl>
    <w:lvl w:ilvl="1" w:tplc="32904721" w:tentative="1">
      <w:start w:val="1"/>
      <w:numFmt w:val="lowerLetter"/>
      <w:lvlText w:val="%2."/>
      <w:lvlJc w:val="left"/>
      <w:pPr>
        <w:ind w:left="1440" w:hanging="360"/>
      </w:pPr>
    </w:lvl>
    <w:lvl w:ilvl="2" w:tplc="32904721" w:tentative="1">
      <w:start w:val="1"/>
      <w:numFmt w:val="lowerRoman"/>
      <w:lvlText w:val="%3."/>
      <w:lvlJc w:val="right"/>
      <w:pPr>
        <w:ind w:left="2160" w:hanging="180"/>
      </w:pPr>
    </w:lvl>
    <w:lvl w:ilvl="3" w:tplc="32904721" w:tentative="1">
      <w:start w:val="1"/>
      <w:numFmt w:val="decimal"/>
      <w:lvlText w:val="%4."/>
      <w:lvlJc w:val="left"/>
      <w:pPr>
        <w:ind w:left="2880" w:hanging="360"/>
      </w:pPr>
    </w:lvl>
    <w:lvl w:ilvl="4" w:tplc="32904721" w:tentative="1">
      <w:start w:val="1"/>
      <w:numFmt w:val="lowerLetter"/>
      <w:lvlText w:val="%5."/>
      <w:lvlJc w:val="left"/>
      <w:pPr>
        <w:ind w:left="3600" w:hanging="360"/>
      </w:pPr>
    </w:lvl>
    <w:lvl w:ilvl="5" w:tplc="32904721" w:tentative="1">
      <w:start w:val="1"/>
      <w:numFmt w:val="lowerRoman"/>
      <w:lvlText w:val="%6."/>
      <w:lvlJc w:val="right"/>
      <w:pPr>
        <w:ind w:left="4320" w:hanging="180"/>
      </w:pPr>
    </w:lvl>
    <w:lvl w:ilvl="6" w:tplc="32904721" w:tentative="1">
      <w:start w:val="1"/>
      <w:numFmt w:val="decimal"/>
      <w:lvlText w:val="%7."/>
      <w:lvlJc w:val="left"/>
      <w:pPr>
        <w:ind w:left="5040" w:hanging="360"/>
      </w:pPr>
    </w:lvl>
    <w:lvl w:ilvl="7" w:tplc="32904721" w:tentative="1">
      <w:start w:val="1"/>
      <w:numFmt w:val="lowerLetter"/>
      <w:lvlText w:val="%8."/>
      <w:lvlJc w:val="left"/>
      <w:pPr>
        <w:ind w:left="5760" w:hanging="360"/>
      </w:pPr>
    </w:lvl>
    <w:lvl w:ilvl="8" w:tplc="32904721" w:tentative="1">
      <w:start w:val="1"/>
      <w:numFmt w:val="lowerRoman"/>
      <w:lvlText w:val="%9."/>
      <w:lvlJc w:val="right"/>
      <w:pPr>
        <w:ind w:left="6480" w:hanging="180"/>
      </w:pPr>
    </w:lvl>
  </w:abstractNum>
  <w:abstractNum w:abstractNumId="37020471">
    <w:multiLevelType w:val="hybridMultilevel"/>
    <w:lvl w:ilvl="0" w:tplc="12533416">
      <w:start w:val="1"/>
      <w:numFmt w:val="decimal"/>
      <w:lvlText w:val="%1."/>
      <w:lvlJc w:val="left"/>
      <w:pPr>
        <w:ind w:left="720" w:hanging="360"/>
      </w:pPr>
    </w:lvl>
    <w:lvl w:ilvl="1" w:tplc="12533416" w:tentative="1">
      <w:start w:val="1"/>
      <w:numFmt w:val="lowerLetter"/>
      <w:lvlText w:val="%2."/>
      <w:lvlJc w:val="left"/>
      <w:pPr>
        <w:ind w:left="1440" w:hanging="360"/>
      </w:pPr>
    </w:lvl>
    <w:lvl w:ilvl="2" w:tplc="12533416" w:tentative="1">
      <w:start w:val="1"/>
      <w:numFmt w:val="lowerRoman"/>
      <w:lvlText w:val="%3."/>
      <w:lvlJc w:val="right"/>
      <w:pPr>
        <w:ind w:left="2160" w:hanging="180"/>
      </w:pPr>
    </w:lvl>
    <w:lvl w:ilvl="3" w:tplc="12533416" w:tentative="1">
      <w:start w:val="1"/>
      <w:numFmt w:val="decimal"/>
      <w:lvlText w:val="%4."/>
      <w:lvlJc w:val="left"/>
      <w:pPr>
        <w:ind w:left="2880" w:hanging="360"/>
      </w:pPr>
    </w:lvl>
    <w:lvl w:ilvl="4" w:tplc="12533416" w:tentative="1">
      <w:start w:val="1"/>
      <w:numFmt w:val="lowerLetter"/>
      <w:lvlText w:val="%5."/>
      <w:lvlJc w:val="left"/>
      <w:pPr>
        <w:ind w:left="3600" w:hanging="360"/>
      </w:pPr>
    </w:lvl>
    <w:lvl w:ilvl="5" w:tplc="12533416" w:tentative="1">
      <w:start w:val="1"/>
      <w:numFmt w:val="lowerRoman"/>
      <w:lvlText w:val="%6."/>
      <w:lvlJc w:val="right"/>
      <w:pPr>
        <w:ind w:left="4320" w:hanging="180"/>
      </w:pPr>
    </w:lvl>
    <w:lvl w:ilvl="6" w:tplc="12533416" w:tentative="1">
      <w:start w:val="1"/>
      <w:numFmt w:val="decimal"/>
      <w:lvlText w:val="%7."/>
      <w:lvlJc w:val="left"/>
      <w:pPr>
        <w:ind w:left="5040" w:hanging="360"/>
      </w:pPr>
    </w:lvl>
    <w:lvl w:ilvl="7" w:tplc="12533416" w:tentative="1">
      <w:start w:val="1"/>
      <w:numFmt w:val="lowerLetter"/>
      <w:lvlText w:val="%8."/>
      <w:lvlJc w:val="left"/>
      <w:pPr>
        <w:ind w:left="5760" w:hanging="360"/>
      </w:pPr>
    </w:lvl>
    <w:lvl w:ilvl="8" w:tplc="12533416" w:tentative="1">
      <w:start w:val="1"/>
      <w:numFmt w:val="lowerRoman"/>
      <w:lvlText w:val="%9."/>
      <w:lvlJc w:val="right"/>
      <w:pPr>
        <w:ind w:left="6480" w:hanging="180"/>
      </w:pPr>
    </w:lvl>
  </w:abstractNum>
  <w:abstractNum w:abstractNumId="37020470">
    <w:multiLevelType w:val="hybridMultilevel"/>
    <w:lvl w:ilvl="0" w:tplc="14402704">
      <w:start w:val="1"/>
      <w:numFmt w:val="decimal"/>
      <w:lvlText w:val="%1."/>
      <w:lvlJc w:val="left"/>
      <w:pPr>
        <w:ind w:left="720" w:hanging="360"/>
      </w:pPr>
    </w:lvl>
    <w:lvl w:ilvl="1" w:tplc="14402704" w:tentative="1">
      <w:start w:val="1"/>
      <w:numFmt w:val="lowerLetter"/>
      <w:lvlText w:val="%2."/>
      <w:lvlJc w:val="left"/>
      <w:pPr>
        <w:ind w:left="1440" w:hanging="360"/>
      </w:pPr>
    </w:lvl>
    <w:lvl w:ilvl="2" w:tplc="14402704" w:tentative="1">
      <w:start w:val="1"/>
      <w:numFmt w:val="lowerRoman"/>
      <w:lvlText w:val="%3."/>
      <w:lvlJc w:val="right"/>
      <w:pPr>
        <w:ind w:left="2160" w:hanging="180"/>
      </w:pPr>
    </w:lvl>
    <w:lvl w:ilvl="3" w:tplc="14402704" w:tentative="1">
      <w:start w:val="1"/>
      <w:numFmt w:val="decimal"/>
      <w:lvlText w:val="%4."/>
      <w:lvlJc w:val="left"/>
      <w:pPr>
        <w:ind w:left="2880" w:hanging="360"/>
      </w:pPr>
    </w:lvl>
    <w:lvl w:ilvl="4" w:tplc="14402704" w:tentative="1">
      <w:start w:val="1"/>
      <w:numFmt w:val="lowerLetter"/>
      <w:lvlText w:val="%5."/>
      <w:lvlJc w:val="left"/>
      <w:pPr>
        <w:ind w:left="3600" w:hanging="360"/>
      </w:pPr>
    </w:lvl>
    <w:lvl w:ilvl="5" w:tplc="14402704" w:tentative="1">
      <w:start w:val="1"/>
      <w:numFmt w:val="lowerRoman"/>
      <w:lvlText w:val="%6."/>
      <w:lvlJc w:val="right"/>
      <w:pPr>
        <w:ind w:left="4320" w:hanging="180"/>
      </w:pPr>
    </w:lvl>
    <w:lvl w:ilvl="6" w:tplc="14402704" w:tentative="1">
      <w:start w:val="1"/>
      <w:numFmt w:val="decimal"/>
      <w:lvlText w:val="%7."/>
      <w:lvlJc w:val="left"/>
      <w:pPr>
        <w:ind w:left="5040" w:hanging="360"/>
      </w:pPr>
    </w:lvl>
    <w:lvl w:ilvl="7" w:tplc="14402704" w:tentative="1">
      <w:start w:val="1"/>
      <w:numFmt w:val="lowerLetter"/>
      <w:lvlText w:val="%8."/>
      <w:lvlJc w:val="left"/>
      <w:pPr>
        <w:ind w:left="5760" w:hanging="360"/>
      </w:pPr>
    </w:lvl>
    <w:lvl w:ilvl="8" w:tplc="14402704" w:tentative="1">
      <w:start w:val="1"/>
      <w:numFmt w:val="lowerRoman"/>
      <w:lvlText w:val="%9."/>
      <w:lvlJc w:val="right"/>
      <w:pPr>
        <w:ind w:left="6480" w:hanging="180"/>
      </w:pPr>
    </w:lvl>
  </w:abstractNum>
  <w:abstractNum w:abstractNumId="37020469">
    <w:multiLevelType w:val="hybridMultilevel"/>
    <w:lvl w:ilvl="0" w:tplc="67670122">
      <w:start w:val="1"/>
      <w:numFmt w:val="decimal"/>
      <w:lvlText w:val="%1."/>
      <w:lvlJc w:val="left"/>
      <w:pPr>
        <w:ind w:left="720" w:hanging="360"/>
      </w:pPr>
    </w:lvl>
    <w:lvl w:ilvl="1" w:tplc="67670122" w:tentative="1">
      <w:start w:val="1"/>
      <w:numFmt w:val="lowerLetter"/>
      <w:lvlText w:val="%2."/>
      <w:lvlJc w:val="left"/>
      <w:pPr>
        <w:ind w:left="1440" w:hanging="360"/>
      </w:pPr>
    </w:lvl>
    <w:lvl w:ilvl="2" w:tplc="67670122" w:tentative="1">
      <w:start w:val="1"/>
      <w:numFmt w:val="lowerRoman"/>
      <w:lvlText w:val="%3."/>
      <w:lvlJc w:val="right"/>
      <w:pPr>
        <w:ind w:left="2160" w:hanging="180"/>
      </w:pPr>
    </w:lvl>
    <w:lvl w:ilvl="3" w:tplc="67670122" w:tentative="1">
      <w:start w:val="1"/>
      <w:numFmt w:val="decimal"/>
      <w:lvlText w:val="%4."/>
      <w:lvlJc w:val="left"/>
      <w:pPr>
        <w:ind w:left="2880" w:hanging="360"/>
      </w:pPr>
    </w:lvl>
    <w:lvl w:ilvl="4" w:tplc="67670122" w:tentative="1">
      <w:start w:val="1"/>
      <w:numFmt w:val="lowerLetter"/>
      <w:lvlText w:val="%5."/>
      <w:lvlJc w:val="left"/>
      <w:pPr>
        <w:ind w:left="3600" w:hanging="360"/>
      </w:pPr>
    </w:lvl>
    <w:lvl w:ilvl="5" w:tplc="67670122" w:tentative="1">
      <w:start w:val="1"/>
      <w:numFmt w:val="lowerRoman"/>
      <w:lvlText w:val="%6."/>
      <w:lvlJc w:val="right"/>
      <w:pPr>
        <w:ind w:left="4320" w:hanging="180"/>
      </w:pPr>
    </w:lvl>
    <w:lvl w:ilvl="6" w:tplc="67670122" w:tentative="1">
      <w:start w:val="1"/>
      <w:numFmt w:val="decimal"/>
      <w:lvlText w:val="%7."/>
      <w:lvlJc w:val="left"/>
      <w:pPr>
        <w:ind w:left="5040" w:hanging="360"/>
      </w:pPr>
    </w:lvl>
    <w:lvl w:ilvl="7" w:tplc="67670122" w:tentative="1">
      <w:start w:val="1"/>
      <w:numFmt w:val="lowerLetter"/>
      <w:lvlText w:val="%8."/>
      <w:lvlJc w:val="left"/>
      <w:pPr>
        <w:ind w:left="5760" w:hanging="360"/>
      </w:pPr>
    </w:lvl>
    <w:lvl w:ilvl="8" w:tplc="67670122" w:tentative="1">
      <w:start w:val="1"/>
      <w:numFmt w:val="lowerRoman"/>
      <w:lvlText w:val="%9."/>
      <w:lvlJc w:val="right"/>
      <w:pPr>
        <w:ind w:left="6480" w:hanging="180"/>
      </w:pPr>
    </w:lvl>
  </w:abstractNum>
  <w:abstractNum w:abstractNumId="37020468">
    <w:multiLevelType w:val="hybridMultilevel"/>
    <w:lvl w:ilvl="0" w:tplc="85476203">
      <w:start w:val="1"/>
      <w:numFmt w:val="decimal"/>
      <w:lvlText w:val="%1."/>
      <w:lvlJc w:val="left"/>
      <w:pPr>
        <w:ind w:left="720" w:hanging="360"/>
      </w:pPr>
    </w:lvl>
    <w:lvl w:ilvl="1" w:tplc="85476203" w:tentative="1">
      <w:start w:val="1"/>
      <w:numFmt w:val="lowerLetter"/>
      <w:lvlText w:val="%2."/>
      <w:lvlJc w:val="left"/>
      <w:pPr>
        <w:ind w:left="1440" w:hanging="360"/>
      </w:pPr>
    </w:lvl>
    <w:lvl w:ilvl="2" w:tplc="85476203" w:tentative="1">
      <w:start w:val="1"/>
      <w:numFmt w:val="lowerRoman"/>
      <w:lvlText w:val="%3."/>
      <w:lvlJc w:val="right"/>
      <w:pPr>
        <w:ind w:left="2160" w:hanging="180"/>
      </w:pPr>
    </w:lvl>
    <w:lvl w:ilvl="3" w:tplc="85476203" w:tentative="1">
      <w:start w:val="1"/>
      <w:numFmt w:val="decimal"/>
      <w:lvlText w:val="%4."/>
      <w:lvlJc w:val="left"/>
      <w:pPr>
        <w:ind w:left="2880" w:hanging="360"/>
      </w:pPr>
    </w:lvl>
    <w:lvl w:ilvl="4" w:tplc="85476203" w:tentative="1">
      <w:start w:val="1"/>
      <w:numFmt w:val="lowerLetter"/>
      <w:lvlText w:val="%5."/>
      <w:lvlJc w:val="left"/>
      <w:pPr>
        <w:ind w:left="3600" w:hanging="360"/>
      </w:pPr>
    </w:lvl>
    <w:lvl w:ilvl="5" w:tplc="85476203" w:tentative="1">
      <w:start w:val="1"/>
      <w:numFmt w:val="lowerRoman"/>
      <w:lvlText w:val="%6."/>
      <w:lvlJc w:val="right"/>
      <w:pPr>
        <w:ind w:left="4320" w:hanging="180"/>
      </w:pPr>
    </w:lvl>
    <w:lvl w:ilvl="6" w:tplc="85476203" w:tentative="1">
      <w:start w:val="1"/>
      <w:numFmt w:val="decimal"/>
      <w:lvlText w:val="%7."/>
      <w:lvlJc w:val="left"/>
      <w:pPr>
        <w:ind w:left="5040" w:hanging="360"/>
      </w:pPr>
    </w:lvl>
    <w:lvl w:ilvl="7" w:tplc="85476203" w:tentative="1">
      <w:start w:val="1"/>
      <w:numFmt w:val="lowerLetter"/>
      <w:lvlText w:val="%8."/>
      <w:lvlJc w:val="left"/>
      <w:pPr>
        <w:ind w:left="5760" w:hanging="360"/>
      </w:pPr>
    </w:lvl>
    <w:lvl w:ilvl="8" w:tplc="85476203" w:tentative="1">
      <w:start w:val="1"/>
      <w:numFmt w:val="lowerRoman"/>
      <w:lvlText w:val="%9."/>
      <w:lvlJc w:val="right"/>
      <w:pPr>
        <w:ind w:left="6480" w:hanging="180"/>
      </w:pPr>
    </w:lvl>
  </w:abstractNum>
  <w:abstractNum w:abstractNumId="37020467">
    <w:multiLevelType w:val="hybridMultilevel"/>
    <w:lvl w:ilvl="0" w:tplc="52718294">
      <w:start w:val="1"/>
      <w:numFmt w:val="decimal"/>
      <w:lvlText w:val="%1."/>
      <w:lvlJc w:val="left"/>
      <w:pPr>
        <w:ind w:left="720" w:hanging="360"/>
      </w:pPr>
    </w:lvl>
    <w:lvl w:ilvl="1" w:tplc="52718294" w:tentative="1">
      <w:start w:val="1"/>
      <w:numFmt w:val="lowerLetter"/>
      <w:lvlText w:val="%2."/>
      <w:lvlJc w:val="left"/>
      <w:pPr>
        <w:ind w:left="1440" w:hanging="360"/>
      </w:pPr>
    </w:lvl>
    <w:lvl w:ilvl="2" w:tplc="52718294" w:tentative="1">
      <w:start w:val="1"/>
      <w:numFmt w:val="lowerRoman"/>
      <w:lvlText w:val="%3."/>
      <w:lvlJc w:val="right"/>
      <w:pPr>
        <w:ind w:left="2160" w:hanging="180"/>
      </w:pPr>
    </w:lvl>
    <w:lvl w:ilvl="3" w:tplc="52718294" w:tentative="1">
      <w:start w:val="1"/>
      <w:numFmt w:val="decimal"/>
      <w:lvlText w:val="%4."/>
      <w:lvlJc w:val="left"/>
      <w:pPr>
        <w:ind w:left="2880" w:hanging="360"/>
      </w:pPr>
    </w:lvl>
    <w:lvl w:ilvl="4" w:tplc="52718294" w:tentative="1">
      <w:start w:val="1"/>
      <w:numFmt w:val="lowerLetter"/>
      <w:lvlText w:val="%5."/>
      <w:lvlJc w:val="left"/>
      <w:pPr>
        <w:ind w:left="3600" w:hanging="360"/>
      </w:pPr>
    </w:lvl>
    <w:lvl w:ilvl="5" w:tplc="52718294" w:tentative="1">
      <w:start w:val="1"/>
      <w:numFmt w:val="lowerRoman"/>
      <w:lvlText w:val="%6."/>
      <w:lvlJc w:val="right"/>
      <w:pPr>
        <w:ind w:left="4320" w:hanging="180"/>
      </w:pPr>
    </w:lvl>
    <w:lvl w:ilvl="6" w:tplc="52718294" w:tentative="1">
      <w:start w:val="1"/>
      <w:numFmt w:val="decimal"/>
      <w:lvlText w:val="%7."/>
      <w:lvlJc w:val="left"/>
      <w:pPr>
        <w:ind w:left="5040" w:hanging="360"/>
      </w:pPr>
    </w:lvl>
    <w:lvl w:ilvl="7" w:tplc="52718294" w:tentative="1">
      <w:start w:val="1"/>
      <w:numFmt w:val="lowerLetter"/>
      <w:lvlText w:val="%8."/>
      <w:lvlJc w:val="left"/>
      <w:pPr>
        <w:ind w:left="5760" w:hanging="360"/>
      </w:pPr>
    </w:lvl>
    <w:lvl w:ilvl="8" w:tplc="52718294" w:tentative="1">
      <w:start w:val="1"/>
      <w:numFmt w:val="lowerRoman"/>
      <w:lvlText w:val="%9."/>
      <w:lvlJc w:val="right"/>
      <w:pPr>
        <w:ind w:left="6480" w:hanging="180"/>
      </w:pPr>
    </w:lvl>
  </w:abstractNum>
  <w:abstractNum w:abstractNumId="37020466">
    <w:multiLevelType w:val="hybridMultilevel"/>
    <w:lvl w:ilvl="0" w:tplc="33033985">
      <w:start w:val="1"/>
      <w:numFmt w:val="decimal"/>
      <w:lvlText w:val="%1."/>
      <w:lvlJc w:val="left"/>
      <w:pPr>
        <w:ind w:left="720" w:hanging="360"/>
      </w:pPr>
    </w:lvl>
    <w:lvl w:ilvl="1" w:tplc="33033985" w:tentative="1">
      <w:start w:val="1"/>
      <w:numFmt w:val="lowerLetter"/>
      <w:lvlText w:val="%2."/>
      <w:lvlJc w:val="left"/>
      <w:pPr>
        <w:ind w:left="1440" w:hanging="360"/>
      </w:pPr>
    </w:lvl>
    <w:lvl w:ilvl="2" w:tplc="33033985" w:tentative="1">
      <w:start w:val="1"/>
      <w:numFmt w:val="lowerRoman"/>
      <w:lvlText w:val="%3."/>
      <w:lvlJc w:val="right"/>
      <w:pPr>
        <w:ind w:left="2160" w:hanging="180"/>
      </w:pPr>
    </w:lvl>
    <w:lvl w:ilvl="3" w:tplc="33033985" w:tentative="1">
      <w:start w:val="1"/>
      <w:numFmt w:val="decimal"/>
      <w:lvlText w:val="%4."/>
      <w:lvlJc w:val="left"/>
      <w:pPr>
        <w:ind w:left="2880" w:hanging="360"/>
      </w:pPr>
    </w:lvl>
    <w:lvl w:ilvl="4" w:tplc="33033985" w:tentative="1">
      <w:start w:val="1"/>
      <w:numFmt w:val="lowerLetter"/>
      <w:lvlText w:val="%5."/>
      <w:lvlJc w:val="left"/>
      <w:pPr>
        <w:ind w:left="3600" w:hanging="360"/>
      </w:pPr>
    </w:lvl>
    <w:lvl w:ilvl="5" w:tplc="33033985" w:tentative="1">
      <w:start w:val="1"/>
      <w:numFmt w:val="lowerRoman"/>
      <w:lvlText w:val="%6."/>
      <w:lvlJc w:val="right"/>
      <w:pPr>
        <w:ind w:left="4320" w:hanging="180"/>
      </w:pPr>
    </w:lvl>
    <w:lvl w:ilvl="6" w:tplc="33033985" w:tentative="1">
      <w:start w:val="1"/>
      <w:numFmt w:val="decimal"/>
      <w:lvlText w:val="%7."/>
      <w:lvlJc w:val="left"/>
      <w:pPr>
        <w:ind w:left="5040" w:hanging="360"/>
      </w:pPr>
    </w:lvl>
    <w:lvl w:ilvl="7" w:tplc="33033985" w:tentative="1">
      <w:start w:val="1"/>
      <w:numFmt w:val="lowerLetter"/>
      <w:lvlText w:val="%8."/>
      <w:lvlJc w:val="left"/>
      <w:pPr>
        <w:ind w:left="5760" w:hanging="360"/>
      </w:pPr>
    </w:lvl>
    <w:lvl w:ilvl="8" w:tplc="33033985" w:tentative="1">
      <w:start w:val="1"/>
      <w:numFmt w:val="lowerRoman"/>
      <w:lvlText w:val="%9."/>
      <w:lvlJc w:val="right"/>
      <w:pPr>
        <w:ind w:left="6480" w:hanging="180"/>
      </w:pPr>
    </w:lvl>
  </w:abstractNum>
  <w:abstractNum w:abstractNumId="37020465">
    <w:multiLevelType w:val="hybridMultilevel"/>
    <w:lvl w:ilvl="0" w:tplc="55985807">
      <w:start w:val="1"/>
      <w:numFmt w:val="decimal"/>
      <w:lvlText w:val="%1."/>
      <w:lvlJc w:val="left"/>
      <w:pPr>
        <w:ind w:left="720" w:hanging="360"/>
      </w:pPr>
    </w:lvl>
    <w:lvl w:ilvl="1" w:tplc="55985807" w:tentative="1">
      <w:start w:val="1"/>
      <w:numFmt w:val="lowerLetter"/>
      <w:lvlText w:val="%2."/>
      <w:lvlJc w:val="left"/>
      <w:pPr>
        <w:ind w:left="1440" w:hanging="360"/>
      </w:pPr>
    </w:lvl>
    <w:lvl w:ilvl="2" w:tplc="55985807" w:tentative="1">
      <w:start w:val="1"/>
      <w:numFmt w:val="lowerRoman"/>
      <w:lvlText w:val="%3."/>
      <w:lvlJc w:val="right"/>
      <w:pPr>
        <w:ind w:left="2160" w:hanging="180"/>
      </w:pPr>
    </w:lvl>
    <w:lvl w:ilvl="3" w:tplc="55985807" w:tentative="1">
      <w:start w:val="1"/>
      <w:numFmt w:val="decimal"/>
      <w:lvlText w:val="%4."/>
      <w:lvlJc w:val="left"/>
      <w:pPr>
        <w:ind w:left="2880" w:hanging="360"/>
      </w:pPr>
    </w:lvl>
    <w:lvl w:ilvl="4" w:tplc="55985807" w:tentative="1">
      <w:start w:val="1"/>
      <w:numFmt w:val="lowerLetter"/>
      <w:lvlText w:val="%5."/>
      <w:lvlJc w:val="left"/>
      <w:pPr>
        <w:ind w:left="3600" w:hanging="360"/>
      </w:pPr>
    </w:lvl>
    <w:lvl w:ilvl="5" w:tplc="55985807" w:tentative="1">
      <w:start w:val="1"/>
      <w:numFmt w:val="lowerRoman"/>
      <w:lvlText w:val="%6."/>
      <w:lvlJc w:val="right"/>
      <w:pPr>
        <w:ind w:left="4320" w:hanging="180"/>
      </w:pPr>
    </w:lvl>
    <w:lvl w:ilvl="6" w:tplc="55985807" w:tentative="1">
      <w:start w:val="1"/>
      <w:numFmt w:val="decimal"/>
      <w:lvlText w:val="%7."/>
      <w:lvlJc w:val="left"/>
      <w:pPr>
        <w:ind w:left="5040" w:hanging="360"/>
      </w:pPr>
    </w:lvl>
    <w:lvl w:ilvl="7" w:tplc="55985807" w:tentative="1">
      <w:start w:val="1"/>
      <w:numFmt w:val="lowerLetter"/>
      <w:lvlText w:val="%8."/>
      <w:lvlJc w:val="left"/>
      <w:pPr>
        <w:ind w:left="5760" w:hanging="360"/>
      </w:pPr>
    </w:lvl>
    <w:lvl w:ilvl="8" w:tplc="55985807" w:tentative="1">
      <w:start w:val="1"/>
      <w:numFmt w:val="lowerRoman"/>
      <w:lvlText w:val="%9."/>
      <w:lvlJc w:val="right"/>
      <w:pPr>
        <w:ind w:left="6480" w:hanging="180"/>
      </w:pPr>
    </w:lvl>
  </w:abstractNum>
  <w:abstractNum w:abstractNumId="37020464">
    <w:multiLevelType w:val="hybridMultilevel"/>
    <w:lvl w:ilvl="0" w:tplc="90519946">
      <w:start w:val="1"/>
      <w:numFmt w:val="decimal"/>
      <w:lvlText w:val="%1."/>
      <w:lvlJc w:val="left"/>
      <w:pPr>
        <w:ind w:left="720" w:hanging="360"/>
      </w:pPr>
    </w:lvl>
    <w:lvl w:ilvl="1" w:tplc="90519946" w:tentative="1">
      <w:start w:val="1"/>
      <w:numFmt w:val="lowerLetter"/>
      <w:lvlText w:val="%2."/>
      <w:lvlJc w:val="left"/>
      <w:pPr>
        <w:ind w:left="1440" w:hanging="360"/>
      </w:pPr>
    </w:lvl>
    <w:lvl w:ilvl="2" w:tplc="90519946" w:tentative="1">
      <w:start w:val="1"/>
      <w:numFmt w:val="lowerRoman"/>
      <w:lvlText w:val="%3."/>
      <w:lvlJc w:val="right"/>
      <w:pPr>
        <w:ind w:left="2160" w:hanging="180"/>
      </w:pPr>
    </w:lvl>
    <w:lvl w:ilvl="3" w:tplc="90519946" w:tentative="1">
      <w:start w:val="1"/>
      <w:numFmt w:val="decimal"/>
      <w:lvlText w:val="%4."/>
      <w:lvlJc w:val="left"/>
      <w:pPr>
        <w:ind w:left="2880" w:hanging="360"/>
      </w:pPr>
    </w:lvl>
    <w:lvl w:ilvl="4" w:tplc="90519946" w:tentative="1">
      <w:start w:val="1"/>
      <w:numFmt w:val="lowerLetter"/>
      <w:lvlText w:val="%5."/>
      <w:lvlJc w:val="left"/>
      <w:pPr>
        <w:ind w:left="3600" w:hanging="360"/>
      </w:pPr>
    </w:lvl>
    <w:lvl w:ilvl="5" w:tplc="90519946" w:tentative="1">
      <w:start w:val="1"/>
      <w:numFmt w:val="lowerRoman"/>
      <w:lvlText w:val="%6."/>
      <w:lvlJc w:val="right"/>
      <w:pPr>
        <w:ind w:left="4320" w:hanging="180"/>
      </w:pPr>
    </w:lvl>
    <w:lvl w:ilvl="6" w:tplc="90519946" w:tentative="1">
      <w:start w:val="1"/>
      <w:numFmt w:val="decimal"/>
      <w:lvlText w:val="%7."/>
      <w:lvlJc w:val="left"/>
      <w:pPr>
        <w:ind w:left="5040" w:hanging="360"/>
      </w:pPr>
    </w:lvl>
    <w:lvl w:ilvl="7" w:tplc="90519946" w:tentative="1">
      <w:start w:val="1"/>
      <w:numFmt w:val="lowerLetter"/>
      <w:lvlText w:val="%8."/>
      <w:lvlJc w:val="left"/>
      <w:pPr>
        <w:ind w:left="5760" w:hanging="360"/>
      </w:pPr>
    </w:lvl>
    <w:lvl w:ilvl="8" w:tplc="90519946" w:tentative="1">
      <w:start w:val="1"/>
      <w:numFmt w:val="lowerRoman"/>
      <w:lvlText w:val="%9."/>
      <w:lvlJc w:val="right"/>
      <w:pPr>
        <w:ind w:left="6480" w:hanging="180"/>
      </w:pPr>
    </w:lvl>
  </w:abstractNum>
  <w:abstractNum w:abstractNumId="37020463">
    <w:multiLevelType w:val="hybridMultilevel"/>
    <w:lvl w:ilvl="0" w:tplc="14369360">
      <w:start w:val="1"/>
      <w:numFmt w:val="decimal"/>
      <w:lvlText w:val="%1."/>
      <w:lvlJc w:val="left"/>
      <w:pPr>
        <w:ind w:left="720" w:hanging="360"/>
      </w:pPr>
    </w:lvl>
    <w:lvl w:ilvl="1" w:tplc="14369360" w:tentative="1">
      <w:start w:val="1"/>
      <w:numFmt w:val="lowerLetter"/>
      <w:lvlText w:val="%2."/>
      <w:lvlJc w:val="left"/>
      <w:pPr>
        <w:ind w:left="1440" w:hanging="360"/>
      </w:pPr>
    </w:lvl>
    <w:lvl w:ilvl="2" w:tplc="14369360" w:tentative="1">
      <w:start w:val="1"/>
      <w:numFmt w:val="lowerRoman"/>
      <w:lvlText w:val="%3."/>
      <w:lvlJc w:val="right"/>
      <w:pPr>
        <w:ind w:left="2160" w:hanging="180"/>
      </w:pPr>
    </w:lvl>
    <w:lvl w:ilvl="3" w:tplc="14369360" w:tentative="1">
      <w:start w:val="1"/>
      <w:numFmt w:val="decimal"/>
      <w:lvlText w:val="%4."/>
      <w:lvlJc w:val="left"/>
      <w:pPr>
        <w:ind w:left="2880" w:hanging="360"/>
      </w:pPr>
    </w:lvl>
    <w:lvl w:ilvl="4" w:tplc="14369360" w:tentative="1">
      <w:start w:val="1"/>
      <w:numFmt w:val="lowerLetter"/>
      <w:lvlText w:val="%5."/>
      <w:lvlJc w:val="left"/>
      <w:pPr>
        <w:ind w:left="3600" w:hanging="360"/>
      </w:pPr>
    </w:lvl>
    <w:lvl w:ilvl="5" w:tplc="14369360" w:tentative="1">
      <w:start w:val="1"/>
      <w:numFmt w:val="lowerRoman"/>
      <w:lvlText w:val="%6."/>
      <w:lvlJc w:val="right"/>
      <w:pPr>
        <w:ind w:left="4320" w:hanging="180"/>
      </w:pPr>
    </w:lvl>
    <w:lvl w:ilvl="6" w:tplc="14369360" w:tentative="1">
      <w:start w:val="1"/>
      <w:numFmt w:val="decimal"/>
      <w:lvlText w:val="%7."/>
      <w:lvlJc w:val="left"/>
      <w:pPr>
        <w:ind w:left="5040" w:hanging="360"/>
      </w:pPr>
    </w:lvl>
    <w:lvl w:ilvl="7" w:tplc="14369360" w:tentative="1">
      <w:start w:val="1"/>
      <w:numFmt w:val="lowerLetter"/>
      <w:lvlText w:val="%8."/>
      <w:lvlJc w:val="left"/>
      <w:pPr>
        <w:ind w:left="5760" w:hanging="360"/>
      </w:pPr>
    </w:lvl>
    <w:lvl w:ilvl="8" w:tplc="14369360" w:tentative="1">
      <w:start w:val="1"/>
      <w:numFmt w:val="lowerRoman"/>
      <w:lvlText w:val="%9."/>
      <w:lvlJc w:val="right"/>
      <w:pPr>
        <w:ind w:left="6480" w:hanging="180"/>
      </w:pPr>
    </w:lvl>
  </w:abstractNum>
  <w:abstractNum w:abstractNumId="37020462">
    <w:multiLevelType w:val="hybridMultilevel"/>
    <w:lvl w:ilvl="0" w:tplc="19984749">
      <w:start w:val="1"/>
      <w:numFmt w:val="decimal"/>
      <w:lvlText w:val="%1."/>
      <w:lvlJc w:val="left"/>
      <w:pPr>
        <w:ind w:left="720" w:hanging="360"/>
      </w:pPr>
    </w:lvl>
    <w:lvl w:ilvl="1" w:tplc="19984749" w:tentative="1">
      <w:start w:val="1"/>
      <w:numFmt w:val="lowerLetter"/>
      <w:lvlText w:val="%2."/>
      <w:lvlJc w:val="left"/>
      <w:pPr>
        <w:ind w:left="1440" w:hanging="360"/>
      </w:pPr>
    </w:lvl>
    <w:lvl w:ilvl="2" w:tplc="19984749" w:tentative="1">
      <w:start w:val="1"/>
      <w:numFmt w:val="lowerRoman"/>
      <w:lvlText w:val="%3."/>
      <w:lvlJc w:val="right"/>
      <w:pPr>
        <w:ind w:left="2160" w:hanging="180"/>
      </w:pPr>
    </w:lvl>
    <w:lvl w:ilvl="3" w:tplc="19984749" w:tentative="1">
      <w:start w:val="1"/>
      <w:numFmt w:val="decimal"/>
      <w:lvlText w:val="%4."/>
      <w:lvlJc w:val="left"/>
      <w:pPr>
        <w:ind w:left="2880" w:hanging="360"/>
      </w:pPr>
    </w:lvl>
    <w:lvl w:ilvl="4" w:tplc="19984749" w:tentative="1">
      <w:start w:val="1"/>
      <w:numFmt w:val="lowerLetter"/>
      <w:lvlText w:val="%5."/>
      <w:lvlJc w:val="left"/>
      <w:pPr>
        <w:ind w:left="3600" w:hanging="360"/>
      </w:pPr>
    </w:lvl>
    <w:lvl w:ilvl="5" w:tplc="19984749" w:tentative="1">
      <w:start w:val="1"/>
      <w:numFmt w:val="lowerRoman"/>
      <w:lvlText w:val="%6."/>
      <w:lvlJc w:val="right"/>
      <w:pPr>
        <w:ind w:left="4320" w:hanging="180"/>
      </w:pPr>
    </w:lvl>
    <w:lvl w:ilvl="6" w:tplc="19984749" w:tentative="1">
      <w:start w:val="1"/>
      <w:numFmt w:val="decimal"/>
      <w:lvlText w:val="%7."/>
      <w:lvlJc w:val="left"/>
      <w:pPr>
        <w:ind w:left="5040" w:hanging="360"/>
      </w:pPr>
    </w:lvl>
    <w:lvl w:ilvl="7" w:tplc="19984749" w:tentative="1">
      <w:start w:val="1"/>
      <w:numFmt w:val="lowerLetter"/>
      <w:lvlText w:val="%8."/>
      <w:lvlJc w:val="left"/>
      <w:pPr>
        <w:ind w:left="5760" w:hanging="360"/>
      </w:pPr>
    </w:lvl>
    <w:lvl w:ilvl="8" w:tplc="19984749" w:tentative="1">
      <w:start w:val="1"/>
      <w:numFmt w:val="lowerRoman"/>
      <w:lvlText w:val="%9."/>
      <w:lvlJc w:val="right"/>
      <w:pPr>
        <w:ind w:left="6480" w:hanging="180"/>
      </w:pPr>
    </w:lvl>
  </w:abstractNum>
  <w:abstractNum w:abstractNumId="37020461">
    <w:multiLevelType w:val="hybridMultilevel"/>
    <w:lvl w:ilvl="0" w:tplc="18367295">
      <w:start w:val="1"/>
      <w:numFmt w:val="decimal"/>
      <w:lvlText w:val="%1."/>
      <w:lvlJc w:val="left"/>
      <w:pPr>
        <w:ind w:left="720" w:hanging="360"/>
      </w:pPr>
    </w:lvl>
    <w:lvl w:ilvl="1" w:tplc="18367295" w:tentative="1">
      <w:start w:val="1"/>
      <w:numFmt w:val="lowerLetter"/>
      <w:lvlText w:val="%2."/>
      <w:lvlJc w:val="left"/>
      <w:pPr>
        <w:ind w:left="1440" w:hanging="360"/>
      </w:pPr>
    </w:lvl>
    <w:lvl w:ilvl="2" w:tplc="18367295" w:tentative="1">
      <w:start w:val="1"/>
      <w:numFmt w:val="lowerRoman"/>
      <w:lvlText w:val="%3."/>
      <w:lvlJc w:val="right"/>
      <w:pPr>
        <w:ind w:left="2160" w:hanging="180"/>
      </w:pPr>
    </w:lvl>
    <w:lvl w:ilvl="3" w:tplc="18367295" w:tentative="1">
      <w:start w:val="1"/>
      <w:numFmt w:val="decimal"/>
      <w:lvlText w:val="%4."/>
      <w:lvlJc w:val="left"/>
      <w:pPr>
        <w:ind w:left="2880" w:hanging="360"/>
      </w:pPr>
    </w:lvl>
    <w:lvl w:ilvl="4" w:tplc="18367295" w:tentative="1">
      <w:start w:val="1"/>
      <w:numFmt w:val="lowerLetter"/>
      <w:lvlText w:val="%5."/>
      <w:lvlJc w:val="left"/>
      <w:pPr>
        <w:ind w:left="3600" w:hanging="360"/>
      </w:pPr>
    </w:lvl>
    <w:lvl w:ilvl="5" w:tplc="18367295" w:tentative="1">
      <w:start w:val="1"/>
      <w:numFmt w:val="lowerRoman"/>
      <w:lvlText w:val="%6."/>
      <w:lvlJc w:val="right"/>
      <w:pPr>
        <w:ind w:left="4320" w:hanging="180"/>
      </w:pPr>
    </w:lvl>
    <w:lvl w:ilvl="6" w:tplc="18367295" w:tentative="1">
      <w:start w:val="1"/>
      <w:numFmt w:val="decimal"/>
      <w:lvlText w:val="%7."/>
      <w:lvlJc w:val="left"/>
      <w:pPr>
        <w:ind w:left="5040" w:hanging="360"/>
      </w:pPr>
    </w:lvl>
    <w:lvl w:ilvl="7" w:tplc="18367295" w:tentative="1">
      <w:start w:val="1"/>
      <w:numFmt w:val="lowerLetter"/>
      <w:lvlText w:val="%8."/>
      <w:lvlJc w:val="left"/>
      <w:pPr>
        <w:ind w:left="5760" w:hanging="360"/>
      </w:pPr>
    </w:lvl>
    <w:lvl w:ilvl="8" w:tplc="18367295" w:tentative="1">
      <w:start w:val="1"/>
      <w:numFmt w:val="lowerRoman"/>
      <w:lvlText w:val="%9."/>
      <w:lvlJc w:val="right"/>
      <w:pPr>
        <w:ind w:left="6480" w:hanging="180"/>
      </w:pPr>
    </w:lvl>
  </w:abstractNum>
  <w:abstractNum w:abstractNumId="37020460">
    <w:multiLevelType w:val="hybridMultilevel"/>
    <w:lvl w:ilvl="0" w:tplc="52566599">
      <w:start w:val="1"/>
      <w:numFmt w:val="decimal"/>
      <w:lvlText w:val="%1."/>
      <w:lvlJc w:val="left"/>
      <w:pPr>
        <w:ind w:left="720" w:hanging="360"/>
      </w:pPr>
    </w:lvl>
    <w:lvl w:ilvl="1" w:tplc="52566599" w:tentative="1">
      <w:start w:val="1"/>
      <w:numFmt w:val="lowerLetter"/>
      <w:lvlText w:val="%2."/>
      <w:lvlJc w:val="left"/>
      <w:pPr>
        <w:ind w:left="1440" w:hanging="360"/>
      </w:pPr>
    </w:lvl>
    <w:lvl w:ilvl="2" w:tplc="52566599" w:tentative="1">
      <w:start w:val="1"/>
      <w:numFmt w:val="lowerRoman"/>
      <w:lvlText w:val="%3."/>
      <w:lvlJc w:val="right"/>
      <w:pPr>
        <w:ind w:left="2160" w:hanging="180"/>
      </w:pPr>
    </w:lvl>
    <w:lvl w:ilvl="3" w:tplc="52566599" w:tentative="1">
      <w:start w:val="1"/>
      <w:numFmt w:val="decimal"/>
      <w:lvlText w:val="%4."/>
      <w:lvlJc w:val="left"/>
      <w:pPr>
        <w:ind w:left="2880" w:hanging="360"/>
      </w:pPr>
    </w:lvl>
    <w:lvl w:ilvl="4" w:tplc="52566599" w:tentative="1">
      <w:start w:val="1"/>
      <w:numFmt w:val="lowerLetter"/>
      <w:lvlText w:val="%5."/>
      <w:lvlJc w:val="left"/>
      <w:pPr>
        <w:ind w:left="3600" w:hanging="360"/>
      </w:pPr>
    </w:lvl>
    <w:lvl w:ilvl="5" w:tplc="52566599" w:tentative="1">
      <w:start w:val="1"/>
      <w:numFmt w:val="lowerRoman"/>
      <w:lvlText w:val="%6."/>
      <w:lvlJc w:val="right"/>
      <w:pPr>
        <w:ind w:left="4320" w:hanging="180"/>
      </w:pPr>
    </w:lvl>
    <w:lvl w:ilvl="6" w:tplc="52566599" w:tentative="1">
      <w:start w:val="1"/>
      <w:numFmt w:val="decimal"/>
      <w:lvlText w:val="%7."/>
      <w:lvlJc w:val="left"/>
      <w:pPr>
        <w:ind w:left="5040" w:hanging="360"/>
      </w:pPr>
    </w:lvl>
    <w:lvl w:ilvl="7" w:tplc="52566599" w:tentative="1">
      <w:start w:val="1"/>
      <w:numFmt w:val="lowerLetter"/>
      <w:lvlText w:val="%8."/>
      <w:lvlJc w:val="left"/>
      <w:pPr>
        <w:ind w:left="5760" w:hanging="360"/>
      </w:pPr>
    </w:lvl>
    <w:lvl w:ilvl="8" w:tplc="52566599" w:tentative="1">
      <w:start w:val="1"/>
      <w:numFmt w:val="lowerRoman"/>
      <w:lvlText w:val="%9."/>
      <w:lvlJc w:val="right"/>
      <w:pPr>
        <w:ind w:left="6480" w:hanging="180"/>
      </w:pPr>
    </w:lvl>
  </w:abstractNum>
  <w:abstractNum w:abstractNumId="37020459">
    <w:multiLevelType w:val="hybridMultilevel"/>
    <w:lvl w:ilvl="0" w:tplc="42606809">
      <w:start w:val="1"/>
      <w:numFmt w:val="decimal"/>
      <w:lvlText w:val="%1."/>
      <w:lvlJc w:val="left"/>
      <w:pPr>
        <w:ind w:left="720" w:hanging="360"/>
      </w:pPr>
    </w:lvl>
    <w:lvl w:ilvl="1" w:tplc="42606809" w:tentative="1">
      <w:start w:val="1"/>
      <w:numFmt w:val="lowerLetter"/>
      <w:lvlText w:val="%2."/>
      <w:lvlJc w:val="left"/>
      <w:pPr>
        <w:ind w:left="1440" w:hanging="360"/>
      </w:pPr>
    </w:lvl>
    <w:lvl w:ilvl="2" w:tplc="42606809" w:tentative="1">
      <w:start w:val="1"/>
      <w:numFmt w:val="lowerRoman"/>
      <w:lvlText w:val="%3."/>
      <w:lvlJc w:val="right"/>
      <w:pPr>
        <w:ind w:left="2160" w:hanging="180"/>
      </w:pPr>
    </w:lvl>
    <w:lvl w:ilvl="3" w:tplc="42606809" w:tentative="1">
      <w:start w:val="1"/>
      <w:numFmt w:val="decimal"/>
      <w:lvlText w:val="%4."/>
      <w:lvlJc w:val="left"/>
      <w:pPr>
        <w:ind w:left="2880" w:hanging="360"/>
      </w:pPr>
    </w:lvl>
    <w:lvl w:ilvl="4" w:tplc="42606809" w:tentative="1">
      <w:start w:val="1"/>
      <w:numFmt w:val="lowerLetter"/>
      <w:lvlText w:val="%5."/>
      <w:lvlJc w:val="left"/>
      <w:pPr>
        <w:ind w:left="3600" w:hanging="360"/>
      </w:pPr>
    </w:lvl>
    <w:lvl w:ilvl="5" w:tplc="42606809" w:tentative="1">
      <w:start w:val="1"/>
      <w:numFmt w:val="lowerRoman"/>
      <w:lvlText w:val="%6."/>
      <w:lvlJc w:val="right"/>
      <w:pPr>
        <w:ind w:left="4320" w:hanging="180"/>
      </w:pPr>
    </w:lvl>
    <w:lvl w:ilvl="6" w:tplc="42606809" w:tentative="1">
      <w:start w:val="1"/>
      <w:numFmt w:val="decimal"/>
      <w:lvlText w:val="%7."/>
      <w:lvlJc w:val="left"/>
      <w:pPr>
        <w:ind w:left="5040" w:hanging="360"/>
      </w:pPr>
    </w:lvl>
    <w:lvl w:ilvl="7" w:tplc="42606809" w:tentative="1">
      <w:start w:val="1"/>
      <w:numFmt w:val="lowerLetter"/>
      <w:lvlText w:val="%8."/>
      <w:lvlJc w:val="left"/>
      <w:pPr>
        <w:ind w:left="5760" w:hanging="360"/>
      </w:pPr>
    </w:lvl>
    <w:lvl w:ilvl="8" w:tplc="42606809" w:tentative="1">
      <w:start w:val="1"/>
      <w:numFmt w:val="lowerRoman"/>
      <w:lvlText w:val="%9."/>
      <w:lvlJc w:val="right"/>
      <w:pPr>
        <w:ind w:left="6480" w:hanging="180"/>
      </w:pPr>
    </w:lvl>
  </w:abstractNum>
  <w:abstractNum w:abstractNumId="37020458">
    <w:multiLevelType w:val="hybridMultilevel"/>
    <w:lvl w:ilvl="0" w:tplc="21436986">
      <w:start w:val="1"/>
      <w:numFmt w:val="decimal"/>
      <w:lvlText w:val="%1."/>
      <w:lvlJc w:val="left"/>
      <w:pPr>
        <w:ind w:left="720" w:hanging="360"/>
      </w:pPr>
    </w:lvl>
    <w:lvl w:ilvl="1" w:tplc="21436986" w:tentative="1">
      <w:start w:val="1"/>
      <w:numFmt w:val="lowerLetter"/>
      <w:lvlText w:val="%2."/>
      <w:lvlJc w:val="left"/>
      <w:pPr>
        <w:ind w:left="1440" w:hanging="360"/>
      </w:pPr>
    </w:lvl>
    <w:lvl w:ilvl="2" w:tplc="21436986" w:tentative="1">
      <w:start w:val="1"/>
      <w:numFmt w:val="lowerRoman"/>
      <w:lvlText w:val="%3."/>
      <w:lvlJc w:val="right"/>
      <w:pPr>
        <w:ind w:left="2160" w:hanging="180"/>
      </w:pPr>
    </w:lvl>
    <w:lvl w:ilvl="3" w:tplc="21436986" w:tentative="1">
      <w:start w:val="1"/>
      <w:numFmt w:val="decimal"/>
      <w:lvlText w:val="%4."/>
      <w:lvlJc w:val="left"/>
      <w:pPr>
        <w:ind w:left="2880" w:hanging="360"/>
      </w:pPr>
    </w:lvl>
    <w:lvl w:ilvl="4" w:tplc="21436986" w:tentative="1">
      <w:start w:val="1"/>
      <w:numFmt w:val="lowerLetter"/>
      <w:lvlText w:val="%5."/>
      <w:lvlJc w:val="left"/>
      <w:pPr>
        <w:ind w:left="3600" w:hanging="360"/>
      </w:pPr>
    </w:lvl>
    <w:lvl w:ilvl="5" w:tplc="21436986" w:tentative="1">
      <w:start w:val="1"/>
      <w:numFmt w:val="lowerRoman"/>
      <w:lvlText w:val="%6."/>
      <w:lvlJc w:val="right"/>
      <w:pPr>
        <w:ind w:left="4320" w:hanging="180"/>
      </w:pPr>
    </w:lvl>
    <w:lvl w:ilvl="6" w:tplc="21436986" w:tentative="1">
      <w:start w:val="1"/>
      <w:numFmt w:val="decimal"/>
      <w:lvlText w:val="%7."/>
      <w:lvlJc w:val="left"/>
      <w:pPr>
        <w:ind w:left="5040" w:hanging="360"/>
      </w:pPr>
    </w:lvl>
    <w:lvl w:ilvl="7" w:tplc="21436986" w:tentative="1">
      <w:start w:val="1"/>
      <w:numFmt w:val="lowerLetter"/>
      <w:lvlText w:val="%8."/>
      <w:lvlJc w:val="left"/>
      <w:pPr>
        <w:ind w:left="5760" w:hanging="360"/>
      </w:pPr>
    </w:lvl>
    <w:lvl w:ilvl="8" w:tplc="21436986" w:tentative="1">
      <w:start w:val="1"/>
      <w:numFmt w:val="lowerRoman"/>
      <w:lvlText w:val="%9."/>
      <w:lvlJc w:val="right"/>
      <w:pPr>
        <w:ind w:left="6480" w:hanging="180"/>
      </w:pPr>
    </w:lvl>
  </w:abstractNum>
  <w:abstractNum w:abstractNumId="37020457">
    <w:multiLevelType w:val="hybridMultilevel"/>
    <w:lvl w:ilvl="0" w:tplc="29724655">
      <w:start w:val="1"/>
      <w:numFmt w:val="decimal"/>
      <w:lvlText w:val="%1."/>
      <w:lvlJc w:val="left"/>
      <w:pPr>
        <w:ind w:left="720" w:hanging="360"/>
      </w:pPr>
    </w:lvl>
    <w:lvl w:ilvl="1" w:tplc="29724655" w:tentative="1">
      <w:start w:val="1"/>
      <w:numFmt w:val="lowerLetter"/>
      <w:lvlText w:val="%2."/>
      <w:lvlJc w:val="left"/>
      <w:pPr>
        <w:ind w:left="1440" w:hanging="360"/>
      </w:pPr>
    </w:lvl>
    <w:lvl w:ilvl="2" w:tplc="29724655" w:tentative="1">
      <w:start w:val="1"/>
      <w:numFmt w:val="lowerRoman"/>
      <w:lvlText w:val="%3."/>
      <w:lvlJc w:val="right"/>
      <w:pPr>
        <w:ind w:left="2160" w:hanging="180"/>
      </w:pPr>
    </w:lvl>
    <w:lvl w:ilvl="3" w:tplc="29724655" w:tentative="1">
      <w:start w:val="1"/>
      <w:numFmt w:val="decimal"/>
      <w:lvlText w:val="%4."/>
      <w:lvlJc w:val="left"/>
      <w:pPr>
        <w:ind w:left="2880" w:hanging="360"/>
      </w:pPr>
    </w:lvl>
    <w:lvl w:ilvl="4" w:tplc="29724655" w:tentative="1">
      <w:start w:val="1"/>
      <w:numFmt w:val="lowerLetter"/>
      <w:lvlText w:val="%5."/>
      <w:lvlJc w:val="left"/>
      <w:pPr>
        <w:ind w:left="3600" w:hanging="360"/>
      </w:pPr>
    </w:lvl>
    <w:lvl w:ilvl="5" w:tplc="29724655" w:tentative="1">
      <w:start w:val="1"/>
      <w:numFmt w:val="lowerRoman"/>
      <w:lvlText w:val="%6."/>
      <w:lvlJc w:val="right"/>
      <w:pPr>
        <w:ind w:left="4320" w:hanging="180"/>
      </w:pPr>
    </w:lvl>
    <w:lvl w:ilvl="6" w:tplc="29724655" w:tentative="1">
      <w:start w:val="1"/>
      <w:numFmt w:val="decimal"/>
      <w:lvlText w:val="%7."/>
      <w:lvlJc w:val="left"/>
      <w:pPr>
        <w:ind w:left="5040" w:hanging="360"/>
      </w:pPr>
    </w:lvl>
    <w:lvl w:ilvl="7" w:tplc="29724655" w:tentative="1">
      <w:start w:val="1"/>
      <w:numFmt w:val="lowerLetter"/>
      <w:lvlText w:val="%8."/>
      <w:lvlJc w:val="left"/>
      <w:pPr>
        <w:ind w:left="5760" w:hanging="360"/>
      </w:pPr>
    </w:lvl>
    <w:lvl w:ilvl="8" w:tplc="29724655" w:tentative="1">
      <w:start w:val="1"/>
      <w:numFmt w:val="lowerRoman"/>
      <w:lvlText w:val="%9."/>
      <w:lvlJc w:val="right"/>
      <w:pPr>
        <w:ind w:left="6480" w:hanging="180"/>
      </w:pPr>
    </w:lvl>
  </w:abstractNum>
  <w:abstractNum w:abstractNumId="37020456">
    <w:multiLevelType w:val="hybridMultilevel"/>
    <w:lvl w:ilvl="0" w:tplc="74975676">
      <w:start w:val="1"/>
      <w:numFmt w:val="decimal"/>
      <w:lvlText w:val="%1."/>
      <w:lvlJc w:val="left"/>
      <w:pPr>
        <w:ind w:left="720" w:hanging="360"/>
      </w:pPr>
    </w:lvl>
    <w:lvl w:ilvl="1" w:tplc="74975676" w:tentative="1">
      <w:start w:val="1"/>
      <w:numFmt w:val="lowerLetter"/>
      <w:lvlText w:val="%2."/>
      <w:lvlJc w:val="left"/>
      <w:pPr>
        <w:ind w:left="1440" w:hanging="360"/>
      </w:pPr>
    </w:lvl>
    <w:lvl w:ilvl="2" w:tplc="74975676" w:tentative="1">
      <w:start w:val="1"/>
      <w:numFmt w:val="lowerRoman"/>
      <w:lvlText w:val="%3."/>
      <w:lvlJc w:val="right"/>
      <w:pPr>
        <w:ind w:left="2160" w:hanging="180"/>
      </w:pPr>
    </w:lvl>
    <w:lvl w:ilvl="3" w:tplc="74975676" w:tentative="1">
      <w:start w:val="1"/>
      <w:numFmt w:val="decimal"/>
      <w:lvlText w:val="%4."/>
      <w:lvlJc w:val="left"/>
      <w:pPr>
        <w:ind w:left="2880" w:hanging="360"/>
      </w:pPr>
    </w:lvl>
    <w:lvl w:ilvl="4" w:tplc="74975676" w:tentative="1">
      <w:start w:val="1"/>
      <w:numFmt w:val="lowerLetter"/>
      <w:lvlText w:val="%5."/>
      <w:lvlJc w:val="left"/>
      <w:pPr>
        <w:ind w:left="3600" w:hanging="360"/>
      </w:pPr>
    </w:lvl>
    <w:lvl w:ilvl="5" w:tplc="74975676" w:tentative="1">
      <w:start w:val="1"/>
      <w:numFmt w:val="lowerRoman"/>
      <w:lvlText w:val="%6."/>
      <w:lvlJc w:val="right"/>
      <w:pPr>
        <w:ind w:left="4320" w:hanging="180"/>
      </w:pPr>
    </w:lvl>
    <w:lvl w:ilvl="6" w:tplc="74975676" w:tentative="1">
      <w:start w:val="1"/>
      <w:numFmt w:val="decimal"/>
      <w:lvlText w:val="%7."/>
      <w:lvlJc w:val="left"/>
      <w:pPr>
        <w:ind w:left="5040" w:hanging="360"/>
      </w:pPr>
    </w:lvl>
    <w:lvl w:ilvl="7" w:tplc="74975676" w:tentative="1">
      <w:start w:val="1"/>
      <w:numFmt w:val="lowerLetter"/>
      <w:lvlText w:val="%8."/>
      <w:lvlJc w:val="left"/>
      <w:pPr>
        <w:ind w:left="5760" w:hanging="360"/>
      </w:pPr>
    </w:lvl>
    <w:lvl w:ilvl="8" w:tplc="74975676" w:tentative="1">
      <w:start w:val="1"/>
      <w:numFmt w:val="lowerRoman"/>
      <w:lvlText w:val="%9."/>
      <w:lvlJc w:val="right"/>
      <w:pPr>
        <w:ind w:left="6480" w:hanging="180"/>
      </w:pPr>
    </w:lvl>
  </w:abstractNum>
  <w:abstractNum w:abstractNumId="37020455">
    <w:multiLevelType w:val="hybridMultilevel"/>
    <w:lvl w:ilvl="0" w:tplc="65837590">
      <w:start w:val="1"/>
      <w:numFmt w:val="decimal"/>
      <w:lvlText w:val="%1."/>
      <w:lvlJc w:val="left"/>
      <w:pPr>
        <w:ind w:left="720" w:hanging="360"/>
      </w:pPr>
    </w:lvl>
    <w:lvl w:ilvl="1" w:tplc="65837590" w:tentative="1">
      <w:start w:val="1"/>
      <w:numFmt w:val="lowerLetter"/>
      <w:lvlText w:val="%2."/>
      <w:lvlJc w:val="left"/>
      <w:pPr>
        <w:ind w:left="1440" w:hanging="360"/>
      </w:pPr>
    </w:lvl>
    <w:lvl w:ilvl="2" w:tplc="65837590" w:tentative="1">
      <w:start w:val="1"/>
      <w:numFmt w:val="lowerRoman"/>
      <w:lvlText w:val="%3."/>
      <w:lvlJc w:val="right"/>
      <w:pPr>
        <w:ind w:left="2160" w:hanging="180"/>
      </w:pPr>
    </w:lvl>
    <w:lvl w:ilvl="3" w:tplc="65837590" w:tentative="1">
      <w:start w:val="1"/>
      <w:numFmt w:val="decimal"/>
      <w:lvlText w:val="%4."/>
      <w:lvlJc w:val="left"/>
      <w:pPr>
        <w:ind w:left="2880" w:hanging="360"/>
      </w:pPr>
    </w:lvl>
    <w:lvl w:ilvl="4" w:tplc="65837590" w:tentative="1">
      <w:start w:val="1"/>
      <w:numFmt w:val="lowerLetter"/>
      <w:lvlText w:val="%5."/>
      <w:lvlJc w:val="left"/>
      <w:pPr>
        <w:ind w:left="3600" w:hanging="360"/>
      </w:pPr>
    </w:lvl>
    <w:lvl w:ilvl="5" w:tplc="65837590" w:tentative="1">
      <w:start w:val="1"/>
      <w:numFmt w:val="lowerRoman"/>
      <w:lvlText w:val="%6."/>
      <w:lvlJc w:val="right"/>
      <w:pPr>
        <w:ind w:left="4320" w:hanging="180"/>
      </w:pPr>
    </w:lvl>
    <w:lvl w:ilvl="6" w:tplc="65837590" w:tentative="1">
      <w:start w:val="1"/>
      <w:numFmt w:val="decimal"/>
      <w:lvlText w:val="%7."/>
      <w:lvlJc w:val="left"/>
      <w:pPr>
        <w:ind w:left="5040" w:hanging="360"/>
      </w:pPr>
    </w:lvl>
    <w:lvl w:ilvl="7" w:tplc="65837590" w:tentative="1">
      <w:start w:val="1"/>
      <w:numFmt w:val="lowerLetter"/>
      <w:lvlText w:val="%8."/>
      <w:lvlJc w:val="left"/>
      <w:pPr>
        <w:ind w:left="5760" w:hanging="360"/>
      </w:pPr>
    </w:lvl>
    <w:lvl w:ilvl="8" w:tplc="65837590" w:tentative="1">
      <w:start w:val="1"/>
      <w:numFmt w:val="lowerRoman"/>
      <w:lvlText w:val="%9."/>
      <w:lvlJc w:val="right"/>
      <w:pPr>
        <w:ind w:left="6480" w:hanging="180"/>
      </w:pPr>
    </w:lvl>
  </w:abstractNum>
  <w:abstractNum w:abstractNumId="37020454">
    <w:multiLevelType w:val="hybridMultilevel"/>
    <w:lvl w:ilvl="0" w:tplc="86022600">
      <w:start w:val="1"/>
      <w:numFmt w:val="decimal"/>
      <w:lvlText w:val="%1."/>
      <w:lvlJc w:val="left"/>
      <w:pPr>
        <w:ind w:left="720" w:hanging="360"/>
      </w:pPr>
    </w:lvl>
    <w:lvl w:ilvl="1" w:tplc="86022600" w:tentative="1">
      <w:start w:val="1"/>
      <w:numFmt w:val="lowerLetter"/>
      <w:lvlText w:val="%2."/>
      <w:lvlJc w:val="left"/>
      <w:pPr>
        <w:ind w:left="1440" w:hanging="360"/>
      </w:pPr>
    </w:lvl>
    <w:lvl w:ilvl="2" w:tplc="86022600" w:tentative="1">
      <w:start w:val="1"/>
      <w:numFmt w:val="lowerRoman"/>
      <w:lvlText w:val="%3."/>
      <w:lvlJc w:val="right"/>
      <w:pPr>
        <w:ind w:left="2160" w:hanging="180"/>
      </w:pPr>
    </w:lvl>
    <w:lvl w:ilvl="3" w:tplc="86022600" w:tentative="1">
      <w:start w:val="1"/>
      <w:numFmt w:val="decimal"/>
      <w:lvlText w:val="%4."/>
      <w:lvlJc w:val="left"/>
      <w:pPr>
        <w:ind w:left="2880" w:hanging="360"/>
      </w:pPr>
    </w:lvl>
    <w:lvl w:ilvl="4" w:tplc="86022600" w:tentative="1">
      <w:start w:val="1"/>
      <w:numFmt w:val="lowerLetter"/>
      <w:lvlText w:val="%5."/>
      <w:lvlJc w:val="left"/>
      <w:pPr>
        <w:ind w:left="3600" w:hanging="360"/>
      </w:pPr>
    </w:lvl>
    <w:lvl w:ilvl="5" w:tplc="86022600" w:tentative="1">
      <w:start w:val="1"/>
      <w:numFmt w:val="lowerRoman"/>
      <w:lvlText w:val="%6."/>
      <w:lvlJc w:val="right"/>
      <w:pPr>
        <w:ind w:left="4320" w:hanging="180"/>
      </w:pPr>
    </w:lvl>
    <w:lvl w:ilvl="6" w:tplc="86022600" w:tentative="1">
      <w:start w:val="1"/>
      <w:numFmt w:val="decimal"/>
      <w:lvlText w:val="%7."/>
      <w:lvlJc w:val="left"/>
      <w:pPr>
        <w:ind w:left="5040" w:hanging="360"/>
      </w:pPr>
    </w:lvl>
    <w:lvl w:ilvl="7" w:tplc="86022600" w:tentative="1">
      <w:start w:val="1"/>
      <w:numFmt w:val="lowerLetter"/>
      <w:lvlText w:val="%8."/>
      <w:lvlJc w:val="left"/>
      <w:pPr>
        <w:ind w:left="5760" w:hanging="360"/>
      </w:pPr>
    </w:lvl>
    <w:lvl w:ilvl="8" w:tplc="86022600" w:tentative="1">
      <w:start w:val="1"/>
      <w:numFmt w:val="lowerRoman"/>
      <w:lvlText w:val="%9."/>
      <w:lvlJc w:val="right"/>
      <w:pPr>
        <w:ind w:left="6480" w:hanging="180"/>
      </w:pPr>
    </w:lvl>
  </w:abstractNum>
  <w:abstractNum w:abstractNumId="37020453">
    <w:multiLevelType w:val="hybridMultilevel"/>
    <w:lvl w:ilvl="0" w:tplc="79412346">
      <w:start w:val="1"/>
      <w:numFmt w:val="decimal"/>
      <w:lvlText w:val="%1."/>
      <w:lvlJc w:val="left"/>
      <w:pPr>
        <w:ind w:left="720" w:hanging="360"/>
      </w:pPr>
    </w:lvl>
    <w:lvl w:ilvl="1" w:tplc="79412346" w:tentative="1">
      <w:start w:val="1"/>
      <w:numFmt w:val="lowerLetter"/>
      <w:lvlText w:val="%2."/>
      <w:lvlJc w:val="left"/>
      <w:pPr>
        <w:ind w:left="1440" w:hanging="360"/>
      </w:pPr>
    </w:lvl>
    <w:lvl w:ilvl="2" w:tplc="79412346" w:tentative="1">
      <w:start w:val="1"/>
      <w:numFmt w:val="lowerRoman"/>
      <w:lvlText w:val="%3."/>
      <w:lvlJc w:val="right"/>
      <w:pPr>
        <w:ind w:left="2160" w:hanging="180"/>
      </w:pPr>
    </w:lvl>
    <w:lvl w:ilvl="3" w:tplc="79412346" w:tentative="1">
      <w:start w:val="1"/>
      <w:numFmt w:val="decimal"/>
      <w:lvlText w:val="%4."/>
      <w:lvlJc w:val="left"/>
      <w:pPr>
        <w:ind w:left="2880" w:hanging="360"/>
      </w:pPr>
    </w:lvl>
    <w:lvl w:ilvl="4" w:tplc="79412346" w:tentative="1">
      <w:start w:val="1"/>
      <w:numFmt w:val="lowerLetter"/>
      <w:lvlText w:val="%5."/>
      <w:lvlJc w:val="left"/>
      <w:pPr>
        <w:ind w:left="3600" w:hanging="360"/>
      </w:pPr>
    </w:lvl>
    <w:lvl w:ilvl="5" w:tplc="79412346" w:tentative="1">
      <w:start w:val="1"/>
      <w:numFmt w:val="lowerRoman"/>
      <w:lvlText w:val="%6."/>
      <w:lvlJc w:val="right"/>
      <w:pPr>
        <w:ind w:left="4320" w:hanging="180"/>
      </w:pPr>
    </w:lvl>
    <w:lvl w:ilvl="6" w:tplc="79412346" w:tentative="1">
      <w:start w:val="1"/>
      <w:numFmt w:val="decimal"/>
      <w:lvlText w:val="%7."/>
      <w:lvlJc w:val="left"/>
      <w:pPr>
        <w:ind w:left="5040" w:hanging="360"/>
      </w:pPr>
    </w:lvl>
    <w:lvl w:ilvl="7" w:tplc="79412346" w:tentative="1">
      <w:start w:val="1"/>
      <w:numFmt w:val="lowerLetter"/>
      <w:lvlText w:val="%8."/>
      <w:lvlJc w:val="left"/>
      <w:pPr>
        <w:ind w:left="5760" w:hanging="360"/>
      </w:pPr>
    </w:lvl>
    <w:lvl w:ilvl="8" w:tplc="79412346" w:tentative="1">
      <w:start w:val="1"/>
      <w:numFmt w:val="lowerRoman"/>
      <w:lvlText w:val="%9."/>
      <w:lvlJc w:val="right"/>
      <w:pPr>
        <w:ind w:left="6480" w:hanging="180"/>
      </w:pPr>
    </w:lvl>
  </w:abstractNum>
  <w:abstractNum w:abstractNumId="37020452">
    <w:multiLevelType w:val="hybridMultilevel"/>
    <w:lvl w:ilvl="0" w:tplc="28559277">
      <w:start w:val="1"/>
      <w:numFmt w:val="decimal"/>
      <w:lvlText w:val="%1."/>
      <w:lvlJc w:val="left"/>
      <w:pPr>
        <w:ind w:left="720" w:hanging="360"/>
      </w:pPr>
    </w:lvl>
    <w:lvl w:ilvl="1" w:tplc="28559277" w:tentative="1">
      <w:start w:val="1"/>
      <w:numFmt w:val="lowerLetter"/>
      <w:lvlText w:val="%2."/>
      <w:lvlJc w:val="left"/>
      <w:pPr>
        <w:ind w:left="1440" w:hanging="360"/>
      </w:pPr>
    </w:lvl>
    <w:lvl w:ilvl="2" w:tplc="28559277" w:tentative="1">
      <w:start w:val="1"/>
      <w:numFmt w:val="lowerRoman"/>
      <w:lvlText w:val="%3."/>
      <w:lvlJc w:val="right"/>
      <w:pPr>
        <w:ind w:left="2160" w:hanging="180"/>
      </w:pPr>
    </w:lvl>
    <w:lvl w:ilvl="3" w:tplc="28559277" w:tentative="1">
      <w:start w:val="1"/>
      <w:numFmt w:val="decimal"/>
      <w:lvlText w:val="%4."/>
      <w:lvlJc w:val="left"/>
      <w:pPr>
        <w:ind w:left="2880" w:hanging="360"/>
      </w:pPr>
    </w:lvl>
    <w:lvl w:ilvl="4" w:tplc="28559277" w:tentative="1">
      <w:start w:val="1"/>
      <w:numFmt w:val="lowerLetter"/>
      <w:lvlText w:val="%5."/>
      <w:lvlJc w:val="left"/>
      <w:pPr>
        <w:ind w:left="3600" w:hanging="360"/>
      </w:pPr>
    </w:lvl>
    <w:lvl w:ilvl="5" w:tplc="28559277" w:tentative="1">
      <w:start w:val="1"/>
      <w:numFmt w:val="lowerRoman"/>
      <w:lvlText w:val="%6."/>
      <w:lvlJc w:val="right"/>
      <w:pPr>
        <w:ind w:left="4320" w:hanging="180"/>
      </w:pPr>
    </w:lvl>
    <w:lvl w:ilvl="6" w:tplc="28559277" w:tentative="1">
      <w:start w:val="1"/>
      <w:numFmt w:val="decimal"/>
      <w:lvlText w:val="%7."/>
      <w:lvlJc w:val="left"/>
      <w:pPr>
        <w:ind w:left="5040" w:hanging="360"/>
      </w:pPr>
    </w:lvl>
    <w:lvl w:ilvl="7" w:tplc="28559277" w:tentative="1">
      <w:start w:val="1"/>
      <w:numFmt w:val="lowerLetter"/>
      <w:lvlText w:val="%8."/>
      <w:lvlJc w:val="left"/>
      <w:pPr>
        <w:ind w:left="5760" w:hanging="360"/>
      </w:pPr>
    </w:lvl>
    <w:lvl w:ilvl="8" w:tplc="28559277" w:tentative="1">
      <w:start w:val="1"/>
      <w:numFmt w:val="lowerRoman"/>
      <w:lvlText w:val="%9."/>
      <w:lvlJc w:val="right"/>
      <w:pPr>
        <w:ind w:left="6480" w:hanging="180"/>
      </w:pPr>
    </w:lvl>
  </w:abstractNum>
  <w:abstractNum w:abstractNumId="37020451">
    <w:multiLevelType w:val="hybridMultilevel"/>
    <w:lvl w:ilvl="0" w:tplc="77901357">
      <w:start w:val="1"/>
      <w:numFmt w:val="decimal"/>
      <w:lvlText w:val="%1."/>
      <w:lvlJc w:val="left"/>
      <w:pPr>
        <w:ind w:left="720" w:hanging="360"/>
      </w:pPr>
    </w:lvl>
    <w:lvl w:ilvl="1" w:tplc="77901357" w:tentative="1">
      <w:start w:val="1"/>
      <w:numFmt w:val="lowerLetter"/>
      <w:lvlText w:val="%2."/>
      <w:lvlJc w:val="left"/>
      <w:pPr>
        <w:ind w:left="1440" w:hanging="360"/>
      </w:pPr>
    </w:lvl>
    <w:lvl w:ilvl="2" w:tplc="77901357" w:tentative="1">
      <w:start w:val="1"/>
      <w:numFmt w:val="lowerRoman"/>
      <w:lvlText w:val="%3."/>
      <w:lvlJc w:val="right"/>
      <w:pPr>
        <w:ind w:left="2160" w:hanging="180"/>
      </w:pPr>
    </w:lvl>
    <w:lvl w:ilvl="3" w:tplc="77901357" w:tentative="1">
      <w:start w:val="1"/>
      <w:numFmt w:val="decimal"/>
      <w:lvlText w:val="%4."/>
      <w:lvlJc w:val="left"/>
      <w:pPr>
        <w:ind w:left="2880" w:hanging="360"/>
      </w:pPr>
    </w:lvl>
    <w:lvl w:ilvl="4" w:tplc="77901357" w:tentative="1">
      <w:start w:val="1"/>
      <w:numFmt w:val="lowerLetter"/>
      <w:lvlText w:val="%5."/>
      <w:lvlJc w:val="left"/>
      <w:pPr>
        <w:ind w:left="3600" w:hanging="360"/>
      </w:pPr>
    </w:lvl>
    <w:lvl w:ilvl="5" w:tplc="77901357" w:tentative="1">
      <w:start w:val="1"/>
      <w:numFmt w:val="lowerRoman"/>
      <w:lvlText w:val="%6."/>
      <w:lvlJc w:val="right"/>
      <w:pPr>
        <w:ind w:left="4320" w:hanging="180"/>
      </w:pPr>
    </w:lvl>
    <w:lvl w:ilvl="6" w:tplc="77901357" w:tentative="1">
      <w:start w:val="1"/>
      <w:numFmt w:val="decimal"/>
      <w:lvlText w:val="%7."/>
      <w:lvlJc w:val="left"/>
      <w:pPr>
        <w:ind w:left="5040" w:hanging="360"/>
      </w:pPr>
    </w:lvl>
    <w:lvl w:ilvl="7" w:tplc="77901357" w:tentative="1">
      <w:start w:val="1"/>
      <w:numFmt w:val="lowerLetter"/>
      <w:lvlText w:val="%8."/>
      <w:lvlJc w:val="left"/>
      <w:pPr>
        <w:ind w:left="5760" w:hanging="360"/>
      </w:pPr>
    </w:lvl>
    <w:lvl w:ilvl="8" w:tplc="77901357" w:tentative="1">
      <w:start w:val="1"/>
      <w:numFmt w:val="lowerRoman"/>
      <w:lvlText w:val="%9."/>
      <w:lvlJc w:val="right"/>
      <w:pPr>
        <w:ind w:left="6480" w:hanging="180"/>
      </w:pPr>
    </w:lvl>
  </w:abstractNum>
  <w:abstractNum w:abstractNumId="37020450">
    <w:multiLevelType w:val="hybridMultilevel"/>
    <w:lvl w:ilvl="0" w:tplc="56160999">
      <w:start w:val="1"/>
      <w:numFmt w:val="decimal"/>
      <w:lvlText w:val="%1."/>
      <w:lvlJc w:val="left"/>
      <w:pPr>
        <w:ind w:left="720" w:hanging="360"/>
      </w:pPr>
    </w:lvl>
    <w:lvl w:ilvl="1" w:tplc="56160999" w:tentative="1">
      <w:start w:val="1"/>
      <w:numFmt w:val="lowerLetter"/>
      <w:lvlText w:val="%2."/>
      <w:lvlJc w:val="left"/>
      <w:pPr>
        <w:ind w:left="1440" w:hanging="360"/>
      </w:pPr>
    </w:lvl>
    <w:lvl w:ilvl="2" w:tplc="56160999" w:tentative="1">
      <w:start w:val="1"/>
      <w:numFmt w:val="lowerRoman"/>
      <w:lvlText w:val="%3."/>
      <w:lvlJc w:val="right"/>
      <w:pPr>
        <w:ind w:left="2160" w:hanging="180"/>
      </w:pPr>
    </w:lvl>
    <w:lvl w:ilvl="3" w:tplc="56160999" w:tentative="1">
      <w:start w:val="1"/>
      <w:numFmt w:val="decimal"/>
      <w:lvlText w:val="%4."/>
      <w:lvlJc w:val="left"/>
      <w:pPr>
        <w:ind w:left="2880" w:hanging="360"/>
      </w:pPr>
    </w:lvl>
    <w:lvl w:ilvl="4" w:tplc="56160999" w:tentative="1">
      <w:start w:val="1"/>
      <w:numFmt w:val="lowerLetter"/>
      <w:lvlText w:val="%5."/>
      <w:lvlJc w:val="left"/>
      <w:pPr>
        <w:ind w:left="3600" w:hanging="360"/>
      </w:pPr>
    </w:lvl>
    <w:lvl w:ilvl="5" w:tplc="56160999" w:tentative="1">
      <w:start w:val="1"/>
      <w:numFmt w:val="lowerRoman"/>
      <w:lvlText w:val="%6."/>
      <w:lvlJc w:val="right"/>
      <w:pPr>
        <w:ind w:left="4320" w:hanging="180"/>
      </w:pPr>
    </w:lvl>
    <w:lvl w:ilvl="6" w:tplc="56160999" w:tentative="1">
      <w:start w:val="1"/>
      <w:numFmt w:val="decimal"/>
      <w:lvlText w:val="%7."/>
      <w:lvlJc w:val="left"/>
      <w:pPr>
        <w:ind w:left="5040" w:hanging="360"/>
      </w:pPr>
    </w:lvl>
    <w:lvl w:ilvl="7" w:tplc="56160999" w:tentative="1">
      <w:start w:val="1"/>
      <w:numFmt w:val="lowerLetter"/>
      <w:lvlText w:val="%8."/>
      <w:lvlJc w:val="left"/>
      <w:pPr>
        <w:ind w:left="5760" w:hanging="360"/>
      </w:pPr>
    </w:lvl>
    <w:lvl w:ilvl="8" w:tplc="56160999" w:tentative="1">
      <w:start w:val="1"/>
      <w:numFmt w:val="lowerRoman"/>
      <w:lvlText w:val="%9."/>
      <w:lvlJc w:val="right"/>
      <w:pPr>
        <w:ind w:left="6480" w:hanging="180"/>
      </w:pPr>
    </w:lvl>
  </w:abstractNum>
  <w:abstractNum w:abstractNumId="37020449">
    <w:multiLevelType w:val="hybridMultilevel"/>
    <w:lvl w:ilvl="0" w:tplc="25575712">
      <w:start w:val="1"/>
      <w:numFmt w:val="decimal"/>
      <w:lvlText w:val="%1."/>
      <w:lvlJc w:val="left"/>
      <w:pPr>
        <w:ind w:left="720" w:hanging="360"/>
      </w:pPr>
    </w:lvl>
    <w:lvl w:ilvl="1" w:tplc="25575712" w:tentative="1">
      <w:start w:val="1"/>
      <w:numFmt w:val="lowerLetter"/>
      <w:lvlText w:val="%2."/>
      <w:lvlJc w:val="left"/>
      <w:pPr>
        <w:ind w:left="1440" w:hanging="360"/>
      </w:pPr>
    </w:lvl>
    <w:lvl w:ilvl="2" w:tplc="25575712" w:tentative="1">
      <w:start w:val="1"/>
      <w:numFmt w:val="lowerRoman"/>
      <w:lvlText w:val="%3."/>
      <w:lvlJc w:val="right"/>
      <w:pPr>
        <w:ind w:left="2160" w:hanging="180"/>
      </w:pPr>
    </w:lvl>
    <w:lvl w:ilvl="3" w:tplc="25575712" w:tentative="1">
      <w:start w:val="1"/>
      <w:numFmt w:val="decimal"/>
      <w:lvlText w:val="%4."/>
      <w:lvlJc w:val="left"/>
      <w:pPr>
        <w:ind w:left="2880" w:hanging="360"/>
      </w:pPr>
    </w:lvl>
    <w:lvl w:ilvl="4" w:tplc="25575712" w:tentative="1">
      <w:start w:val="1"/>
      <w:numFmt w:val="lowerLetter"/>
      <w:lvlText w:val="%5."/>
      <w:lvlJc w:val="left"/>
      <w:pPr>
        <w:ind w:left="3600" w:hanging="360"/>
      </w:pPr>
    </w:lvl>
    <w:lvl w:ilvl="5" w:tplc="25575712" w:tentative="1">
      <w:start w:val="1"/>
      <w:numFmt w:val="lowerRoman"/>
      <w:lvlText w:val="%6."/>
      <w:lvlJc w:val="right"/>
      <w:pPr>
        <w:ind w:left="4320" w:hanging="180"/>
      </w:pPr>
    </w:lvl>
    <w:lvl w:ilvl="6" w:tplc="25575712" w:tentative="1">
      <w:start w:val="1"/>
      <w:numFmt w:val="decimal"/>
      <w:lvlText w:val="%7."/>
      <w:lvlJc w:val="left"/>
      <w:pPr>
        <w:ind w:left="5040" w:hanging="360"/>
      </w:pPr>
    </w:lvl>
    <w:lvl w:ilvl="7" w:tplc="25575712" w:tentative="1">
      <w:start w:val="1"/>
      <w:numFmt w:val="lowerLetter"/>
      <w:lvlText w:val="%8."/>
      <w:lvlJc w:val="left"/>
      <w:pPr>
        <w:ind w:left="5760" w:hanging="360"/>
      </w:pPr>
    </w:lvl>
    <w:lvl w:ilvl="8" w:tplc="25575712" w:tentative="1">
      <w:start w:val="1"/>
      <w:numFmt w:val="lowerRoman"/>
      <w:lvlText w:val="%9."/>
      <w:lvlJc w:val="right"/>
      <w:pPr>
        <w:ind w:left="6480" w:hanging="180"/>
      </w:pPr>
    </w:lvl>
  </w:abstractNum>
  <w:abstractNum w:abstractNumId="37020448">
    <w:multiLevelType w:val="hybridMultilevel"/>
    <w:lvl w:ilvl="0" w:tplc="63975007">
      <w:start w:val="1"/>
      <w:numFmt w:val="decimal"/>
      <w:lvlText w:val="%1."/>
      <w:lvlJc w:val="left"/>
      <w:pPr>
        <w:ind w:left="720" w:hanging="360"/>
      </w:pPr>
    </w:lvl>
    <w:lvl w:ilvl="1" w:tplc="63975007" w:tentative="1">
      <w:start w:val="1"/>
      <w:numFmt w:val="lowerLetter"/>
      <w:lvlText w:val="%2."/>
      <w:lvlJc w:val="left"/>
      <w:pPr>
        <w:ind w:left="1440" w:hanging="360"/>
      </w:pPr>
    </w:lvl>
    <w:lvl w:ilvl="2" w:tplc="63975007" w:tentative="1">
      <w:start w:val="1"/>
      <w:numFmt w:val="lowerRoman"/>
      <w:lvlText w:val="%3."/>
      <w:lvlJc w:val="right"/>
      <w:pPr>
        <w:ind w:left="2160" w:hanging="180"/>
      </w:pPr>
    </w:lvl>
    <w:lvl w:ilvl="3" w:tplc="63975007" w:tentative="1">
      <w:start w:val="1"/>
      <w:numFmt w:val="decimal"/>
      <w:lvlText w:val="%4."/>
      <w:lvlJc w:val="left"/>
      <w:pPr>
        <w:ind w:left="2880" w:hanging="360"/>
      </w:pPr>
    </w:lvl>
    <w:lvl w:ilvl="4" w:tplc="63975007" w:tentative="1">
      <w:start w:val="1"/>
      <w:numFmt w:val="lowerLetter"/>
      <w:lvlText w:val="%5."/>
      <w:lvlJc w:val="left"/>
      <w:pPr>
        <w:ind w:left="3600" w:hanging="360"/>
      </w:pPr>
    </w:lvl>
    <w:lvl w:ilvl="5" w:tplc="63975007" w:tentative="1">
      <w:start w:val="1"/>
      <w:numFmt w:val="lowerRoman"/>
      <w:lvlText w:val="%6."/>
      <w:lvlJc w:val="right"/>
      <w:pPr>
        <w:ind w:left="4320" w:hanging="180"/>
      </w:pPr>
    </w:lvl>
    <w:lvl w:ilvl="6" w:tplc="63975007" w:tentative="1">
      <w:start w:val="1"/>
      <w:numFmt w:val="decimal"/>
      <w:lvlText w:val="%7."/>
      <w:lvlJc w:val="left"/>
      <w:pPr>
        <w:ind w:left="5040" w:hanging="360"/>
      </w:pPr>
    </w:lvl>
    <w:lvl w:ilvl="7" w:tplc="63975007" w:tentative="1">
      <w:start w:val="1"/>
      <w:numFmt w:val="lowerLetter"/>
      <w:lvlText w:val="%8."/>
      <w:lvlJc w:val="left"/>
      <w:pPr>
        <w:ind w:left="5760" w:hanging="360"/>
      </w:pPr>
    </w:lvl>
    <w:lvl w:ilvl="8" w:tplc="63975007" w:tentative="1">
      <w:start w:val="1"/>
      <w:numFmt w:val="lowerRoman"/>
      <w:lvlText w:val="%9."/>
      <w:lvlJc w:val="right"/>
      <w:pPr>
        <w:ind w:left="6480" w:hanging="180"/>
      </w:pPr>
    </w:lvl>
  </w:abstractNum>
  <w:abstractNum w:abstractNumId="37020447">
    <w:multiLevelType w:val="hybridMultilevel"/>
    <w:lvl w:ilvl="0" w:tplc="31811655">
      <w:start w:val="1"/>
      <w:numFmt w:val="decimal"/>
      <w:lvlText w:val="%1."/>
      <w:lvlJc w:val="left"/>
      <w:pPr>
        <w:ind w:left="720" w:hanging="360"/>
      </w:pPr>
    </w:lvl>
    <w:lvl w:ilvl="1" w:tplc="31811655" w:tentative="1">
      <w:start w:val="1"/>
      <w:numFmt w:val="lowerLetter"/>
      <w:lvlText w:val="%2."/>
      <w:lvlJc w:val="left"/>
      <w:pPr>
        <w:ind w:left="1440" w:hanging="360"/>
      </w:pPr>
    </w:lvl>
    <w:lvl w:ilvl="2" w:tplc="31811655" w:tentative="1">
      <w:start w:val="1"/>
      <w:numFmt w:val="lowerRoman"/>
      <w:lvlText w:val="%3."/>
      <w:lvlJc w:val="right"/>
      <w:pPr>
        <w:ind w:left="2160" w:hanging="180"/>
      </w:pPr>
    </w:lvl>
    <w:lvl w:ilvl="3" w:tplc="31811655" w:tentative="1">
      <w:start w:val="1"/>
      <w:numFmt w:val="decimal"/>
      <w:lvlText w:val="%4."/>
      <w:lvlJc w:val="left"/>
      <w:pPr>
        <w:ind w:left="2880" w:hanging="360"/>
      </w:pPr>
    </w:lvl>
    <w:lvl w:ilvl="4" w:tplc="31811655" w:tentative="1">
      <w:start w:val="1"/>
      <w:numFmt w:val="lowerLetter"/>
      <w:lvlText w:val="%5."/>
      <w:lvlJc w:val="left"/>
      <w:pPr>
        <w:ind w:left="3600" w:hanging="360"/>
      </w:pPr>
    </w:lvl>
    <w:lvl w:ilvl="5" w:tplc="31811655" w:tentative="1">
      <w:start w:val="1"/>
      <w:numFmt w:val="lowerRoman"/>
      <w:lvlText w:val="%6."/>
      <w:lvlJc w:val="right"/>
      <w:pPr>
        <w:ind w:left="4320" w:hanging="180"/>
      </w:pPr>
    </w:lvl>
    <w:lvl w:ilvl="6" w:tplc="31811655" w:tentative="1">
      <w:start w:val="1"/>
      <w:numFmt w:val="decimal"/>
      <w:lvlText w:val="%7."/>
      <w:lvlJc w:val="left"/>
      <w:pPr>
        <w:ind w:left="5040" w:hanging="360"/>
      </w:pPr>
    </w:lvl>
    <w:lvl w:ilvl="7" w:tplc="31811655" w:tentative="1">
      <w:start w:val="1"/>
      <w:numFmt w:val="lowerLetter"/>
      <w:lvlText w:val="%8."/>
      <w:lvlJc w:val="left"/>
      <w:pPr>
        <w:ind w:left="5760" w:hanging="360"/>
      </w:pPr>
    </w:lvl>
    <w:lvl w:ilvl="8" w:tplc="31811655" w:tentative="1">
      <w:start w:val="1"/>
      <w:numFmt w:val="lowerRoman"/>
      <w:lvlText w:val="%9."/>
      <w:lvlJc w:val="right"/>
      <w:pPr>
        <w:ind w:left="6480" w:hanging="180"/>
      </w:pPr>
    </w:lvl>
  </w:abstractNum>
  <w:abstractNum w:abstractNumId="37020446">
    <w:multiLevelType w:val="hybridMultilevel"/>
    <w:lvl w:ilvl="0" w:tplc="78733170">
      <w:start w:val="1"/>
      <w:numFmt w:val="decimal"/>
      <w:lvlText w:val="%1."/>
      <w:lvlJc w:val="left"/>
      <w:pPr>
        <w:ind w:left="720" w:hanging="360"/>
      </w:pPr>
    </w:lvl>
    <w:lvl w:ilvl="1" w:tplc="78733170" w:tentative="1">
      <w:start w:val="1"/>
      <w:numFmt w:val="lowerLetter"/>
      <w:lvlText w:val="%2."/>
      <w:lvlJc w:val="left"/>
      <w:pPr>
        <w:ind w:left="1440" w:hanging="360"/>
      </w:pPr>
    </w:lvl>
    <w:lvl w:ilvl="2" w:tplc="78733170" w:tentative="1">
      <w:start w:val="1"/>
      <w:numFmt w:val="lowerRoman"/>
      <w:lvlText w:val="%3."/>
      <w:lvlJc w:val="right"/>
      <w:pPr>
        <w:ind w:left="2160" w:hanging="180"/>
      </w:pPr>
    </w:lvl>
    <w:lvl w:ilvl="3" w:tplc="78733170" w:tentative="1">
      <w:start w:val="1"/>
      <w:numFmt w:val="decimal"/>
      <w:lvlText w:val="%4."/>
      <w:lvlJc w:val="left"/>
      <w:pPr>
        <w:ind w:left="2880" w:hanging="360"/>
      </w:pPr>
    </w:lvl>
    <w:lvl w:ilvl="4" w:tplc="78733170" w:tentative="1">
      <w:start w:val="1"/>
      <w:numFmt w:val="lowerLetter"/>
      <w:lvlText w:val="%5."/>
      <w:lvlJc w:val="left"/>
      <w:pPr>
        <w:ind w:left="3600" w:hanging="360"/>
      </w:pPr>
    </w:lvl>
    <w:lvl w:ilvl="5" w:tplc="78733170" w:tentative="1">
      <w:start w:val="1"/>
      <w:numFmt w:val="lowerRoman"/>
      <w:lvlText w:val="%6."/>
      <w:lvlJc w:val="right"/>
      <w:pPr>
        <w:ind w:left="4320" w:hanging="180"/>
      </w:pPr>
    </w:lvl>
    <w:lvl w:ilvl="6" w:tplc="78733170" w:tentative="1">
      <w:start w:val="1"/>
      <w:numFmt w:val="decimal"/>
      <w:lvlText w:val="%7."/>
      <w:lvlJc w:val="left"/>
      <w:pPr>
        <w:ind w:left="5040" w:hanging="360"/>
      </w:pPr>
    </w:lvl>
    <w:lvl w:ilvl="7" w:tplc="78733170" w:tentative="1">
      <w:start w:val="1"/>
      <w:numFmt w:val="lowerLetter"/>
      <w:lvlText w:val="%8."/>
      <w:lvlJc w:val="left"/>
      <w:pPr>
        <w:ind w:left="5760" w:hanging="360"/>
      </w:pPr>
    </w:lvl>
    <w:lvl w:ilvl="8" w:tplc="78733170" w:tentative="1">
      <w:start w:val="1"/>
      <w:numFmt w:val="lowerRoman"/>
      <w:lvlText w:val="%9."/>
      <w:lvlJc w:val="right"/>
      <w:pPr>
        <w:ind w:left="6480" w:hanging="180"/>
      </w:pPr>
    </w:lvl>
  </w:abstractNum>
  <w:abstractNum w:abstractNumId="37020445">
    <w:multiLevelType w:val="hybridMultilevel"/>
    <w:lvl w:ilvl="0" w:tplc="20114569">
      <w:start w:val="1"/>
      <w:numFmt w:val="decimal"/>
      <w:lvlText w:val="%1."/>
      <w:lvlJc w:val="left"/>
      <w:pPr>
        <w:ind w:left="720" w:hanging="360"/>
      </w:pPr>
    </w:lvl>
    <w:lvl w:ilvl="1" w:tplc="20114569" w:tentative="1">
      <w:start w:val="1"/>
      <w:numFmt w:val="lowerLetter"/>
      <w:lvlText w:val="%2."/>
      <w:lvlJc w:val="left"/>
      <w:pPr>
        <w:ind w:left="1440" w:hanging="360"/>
      </w:pPr>
    </w:lvl>
    <w:lvl w:ilvl="2" w:tplc="20114569" w:tentative="1">
      <w:start w:val="1"/>
      <w:numFmt w:val="lowerRoman"/>
      <w:lvlText w:val="%3."/>
      <w:lvlJc w:val="right"/>
      <w:pPr>
        <w:ind w:left="2160" w:hanging="180"/>
      </w:pPr>
    </w:lvl>
    <w:lvl w:ilvl="3" w:tplc="20114569" w:tentative="1">
      <w:start w:val="1"/>
      <w:numFmt w:val="decimal"/>
      <w:lvlText w:val="%4."/>
      <w:lvlJc w:val="left"/>
      <w:pPr>
        <w:ind w:left="2880" w:hanging="360"/>
      </w:pPr>
    </w:lvl>
    <w:lvl w:ilvl="4" w:tplc="20114569" w:tentative="1">
      <w:start w:val="1"/>
      <w:numFmt w:val="lowerLetter"/>
      <w:lvlText w:val="%5."/>
      <w:lvlJc w:val="left"/>
      <w:pPr>
        <w:ind w:left="3600" w:hanging="360"/>
      </w:pPr>
    </w:lvl>
    <w:lvl w:ilvl="5" w:tplc="20114569" w:tentative="1">
      <w:start w:val="1"/>
      <w:numFmt w:val="lowerRoman"/>
      <w:lvlText w:val="%6."/>
      <w:lvlJc w:val="right"/>
      <w:pPr>
        <w:ind w:left="4320" w:hanging="180"/>
      </w:pPr>
    </w:lvl>
    <w:lvl w:ilvl="6" w:tplc="20114569" w:tentative="1">
      <w:start w:val="1"/>
      <w:numFmt w:val="decimal"/>
      <w:lvlText w:val="%7."/>
      <w:lvlJc w:val="left"/>
      <w:pPr>
        <w:ind w:left="5040" w:hanging="360"/>
      </w:pPr>
    </w:lvl>
    <w:lvl w:ilvl="7" w:tplc="20114569" w:tentative="1">
      <w:start w:val="1"/>
      <w:numFmt w:val="lowerLetter"/>
      <w:lvlText w:val="%8."/>
      <w:lvlJc w:val="left"/>
      <w:pPr>
        <w:ind w:left="5760" w:hanging="360"/>
      </w:pPr>
    </w:lvl>
    <w:lvl w:ilvl="8" w:tplc="20114569" w:tentative="1">
      <w:start w:val="1"/>
      <w:numFmt w:val="lowerRoman"/>
      <w:lvlText w:val="%9."/>
      <w:lvlJc w:val="right"/>
      <w:pPr>
        <w:ind w:left="6480" w:hanging="180"/>
      </w:pPr>
    </w:lvl>
  </w:abstractNum>
  <w:abstractNum w:abstractNumId="37020444">
    <w:multiLevelType w:val="hybridMultilevel"/>
    <w:lvl w:ilvl="0" w:tplc="50983077">
      <w:start w:val="1"/>
      <w:numFmt w:val="decimal"/>
      <w:lvlText w:val="%1."/>
      <w:lvlJc w:val="left"/>
      <w:pPr>
        <w:ind w:left="720" w:hanging="360"/>
      </w:pPr>
    </w:lvl>
    <w:lvl w:ilvl="1" w:tplc="50983077" w:tentative="1">
      <w:start w:val="1"/>
      <w:numFmt w:val="lowerLetter"/>
      <w:lvlText w:val="%2."/>
      <w:lvlJc w:val="left"/>
      <w:pPr>
        <w:ind w:left="1440" w:hanging="360"/>
      </w:pPr>
    </w:lvl>
    <w:lvl w:ilvl="2" w:tplc="50983077" w:tentative="1">
      <w:start w:val="1"/>
      <w:numFmt w:val="lowerRoman"/>
      <w:lvlText w:val="%3."/>
      <w:lvlJc w:val="right"/>
      <w:pPr>
        <w:ind w:left="2160" w:hanging="180"/>
      </w:pPr>
    </w:lvl>
    <w:lvl w:ilvl="3" w:tplc="50983077" w:tentative="1">
      <w:start w:val="1"/>
      <w:numFmt w:val="decimal"/>
      <w:lvlText w:val="%4."/>
      <w:lvlJc w:val="left"/>
      <w:pPr>
        <w:ind w:left="2880" w:hanging="360"/>
      </w:pPr>
    </w:lvl>
    <w:lvl w:ilvl="4" w:tplc="50983077" w:tentative="1">
      <w:start w:val="1"/>
      <w:numFmt w:val="lowerLetter"/>
      <w:lvlText w:val="%5."/>
      <w:lvlJc w:val="left"/>
      <w:pPr>
        <w:ind w:left="3600" w:hanging="360"/>
      </w:pPr>
    </w:lvl>
    <w:lvl w:ilvl="5" w:tplc="50983077" w:tentative="1">
      <w:start w:val="1"/>
      <w:numFmt w:val="lowerRoman"/>
      <w:lvlText w:val="%6."/>
      <w:lvlJc w:val="right"/>
      <w:pPr>
        <w:ind w:left="4320" w:hanging="180"/>
      </w:pPr>
    </w:lvl>
    <w:lvl w:ilvl="6" w:tplc="50983077" w:tentative="1">
      <w:start w:val="1"/>
      <w:numFmt w:val="decimal"/>
      <w:lvlText w:val="%7."/>
      <w:lvlJc w:val="left"/>
      <w:pPr>
        <w:ind w:left="5040" w:hanging="360"/>
      </w:pPr>
    </w:lvl>
    <w:lvl w:ilvl="7" w:tplc="50983077" w:tentative="1">
      <w:start w:val="1"/>
      <w:numFmt w:val="lowerLetter"/>
      <w:lvlText w:val="%8."/>
      <w:lvlJc w:val="left"/>
      <w:pPr>
        <w:ind w:left="5760" w:hanging="360"/>
      </w:pPr>
    </w:lvl>
    <w:lvl w:ilvl="8" w:tplc="50983077" w:tentative="1">
      <w:start w:val="1"/>
      <w:numFmt w:val="lowerRoman"/>
      <w:lvlText w:val="%9."/>
      <w:lvlJc w:val="right"/>
      <w:pPr>
        <w:ind w:left="6480" w:hanging="180"/>
      </w:pPr>
    </w:lvl>
  </w:abstractNum>
  <w:abstractNum w:abstractNumId="37020443">
    <w:multiLevelType w:val="hybridMultilevel"/>
    <w:lvl w:ilvl="0" w:tplc="63665941">
      <w:start w:val="1"/>
      <w:numFmt w:val="decimal"/>
      <w:lvlText w:val="%1."/>
      <w:lvlJc w:val="left"/>
      <w:pPr>
        <w:ind w:left="720" w:hanging="360"/>
      </w:pPr>
    </w:lvl>
    <w:lvl w:ilvl="1" w:tplc="63665941" w:tentative="1">
      <w:start w:val="1"/>
      <w:numFmt w:val="lowerLetter"/>
      <w:lvlText w:val="%2."/>
      <w:lvlJc w:val="left"/>
      <w:pPr>
        <w:ind w:left="1440" w:hanging="360"/>
      </w:pPr>
    </w:lvl>
    <w:lvl w:ilvl="2" w:tplc="63665941" w:tentative="1">
      <w:start w:val="1"/>
      <w:numFmt w:val="lowerRoman"/>
      <w:lvlText w:val="%3."/>
      <w:lvlJc w:val="right"/>
      <w:pPr>
        <w:ind w:left="2160" w:hanging="180"/>
      </w:pPr>
    </w:lvl>
    <w:lvl w:ilvl="3" w:tplc="63665941" w:tentative="1">
      <w:start w:val="1"/>
      <w:numFmt w:val="decimal"/>
      <w:lvlText w:val="%4."/>
      <w:lvlJc w:val="left"/>
      <w:pPr>
        <w:ind w:left="2880" w:hanging="360"/>
      </w:pPr>
    </w:lvl>
    <w:lvl w:ilvl="4" w:tplc="63665941" w:tentative="1">
      <w:start w:val="1"/>
      <w:numFmt w:val="lowerLetter"/>
      <w:lvlText w:val="%5."/>
      <w:lvlJc w:val="left"/>
      <w:pPr>
        <w:ind w:left="3600" w:hanging="360"/>
      </w:pPr>
    </w:lvl>
    <w:lvl w:ilvl="5" w:tplc="63665941" w:tentative="1">
      <w:start w:val="1"/>
      <w:numFmt w:val="lowerRoman"/>
      <w:lvlText w:val="%6."/>
      <w:lvlJc w:val="right"/>
      <w:pPr>
        <w:ind w:left="4320" w:hanging="180"/>
      </w:pPr>
    </w:lvl>
    <w:lvl w:ilvl="6" w:tplc="63665941" w:tentative="1">
      <w:start w:val="1"/>
      <w:numFmt w:val="decimal"/>
      <w:lvlText w:val="%7."/>
      <w:lvlJc w:val="left"/>
      <w:pPr>
        <w:ind w:left="5040" w:hanging="360"/>
      </w:pPr>
    </w:lvl>
    <w:lvl w:ilvl="7" w:tplc="63665941" w:tentative="1">
      <w:start w:val="1"/>
      <w:numFmt w:val="lowerLetter"/>
      <w:lvlText w:val="%8."/>
      <w:lvlJc w:val="left"/>
      <w:pPr>
        <w:ind w:left="5760" w:hanging="360"/>
      </w:pPr>
    </w:lvl>
    <w:lvl w:ilvl="8" w:tplc="63665941" w:tentative="1">
      <w:start w:val="1"/>
      <w:numFmt w:val="lowerRoman"/>
      <w:lvlText w:val="%9."/>
      <w:lvlJc w:val="right"/>
      <w:pPr>
        <w:ind w:left="6480" w:hanging="180"/>
      </w:pPr>
    </w:lvl>
  </w:abstractNum>
  <w:abstractNum w:abstractNumId="37020442">
    <w:multiLevelType w:val="hybridMultilevel"/>
    <w:lvl w:ilvl="0" w:tplc="64032549">
      <w:start w:val="1"/>
      <w:numFmt w:val="decimal"/>
      <w:lvlText w:val="%1."/>
      <w:lvlJc w:val="left"/>
      <w:pPr>
        <w:ind w:left="720" w:hanging="360"/>
      </w:pPr>
    </w:lvl>
    <w:lvl w:ilvl="1" w:tplc="64032549" w:tentative="1">
      <w:start w:val="1"/>
      <w:numFmt w:val="lowerLetter"/>
      <w:lvlText w:val="%2."/>
      <w:lvlJc w:val="left"/>
      <w:pPr>
        <w:ind w:left="1440" w:hanging="360"/>
      </w:pPr>
    </w:lvl>
    <w:lvl w:ilvl="2" w:tplc="64032549" w:tentative="1">
      <w:start w:val="1"/>
      <w:numFmt w:val="lowerRoman"/>
      <w:lvlText w:val="%3."/>
      <w:lvlJc w:val="right"/>
      <w:pPr>
        <w:ind w:left="2160" w:hanging="180"/>
      </w:pPr>
    </w:lvl>
    <w:lvl w:ilvl="3" w:tplc="64032549" w:tentative="1">
      <w:start w:val="1"/>
      <w:numFmt w:val="decimal"/>
      <w:lvlText w:val="%4."/>
      <w:lvlJc w:val="left"/>
      <w:pPr>
        <w:ind w:left="2880" w:hanging="360"/>
      </w:pPr>
    </w:lvl>
    <w:lvl w:ilvl="4" w:tplc="64032549" w:tentative="1">
      <w:start w:val="1"/>
      <w:numFmt w:val="lowerLetter"/>
      <w:lvlText w:val="%5."/>
      <w:lvlJc w:val="left"/>
      <w:pPr>
        <w:ind w:left="3600" w:hanging="360"/>
      </w:pPr>
    </w:lvl>
    <w:lvl w:ilvl="5" w:tplc="64032549" w:tentative="1">
      <w:start w:val="1"/>
      <w:numFmt w:val="lowerRoman"/>
      <w:lvlText w:val="%6."/>
      <w:lvlJc w:val="right"/>
      <w:pPr>
        <w:ind w:left="4320" w:hanging="180"/>
      </w:pPr>
    </w:lvl>
    <w:lvl w:ilvl="6" w:tplc="64032549" w:tentative="1">
      <w:start w:val="1"/>
      <w:numFmt w:val="decimal"/>
      <w:lvlText w:val="%7."/>
      <w:lvlJc w:val="left"/>
      <w:pPr>
        <w:ind w:left="5040" w:hanging="360"/>
      </w:pPr>
    </w:lvl>
    <w:lvl w:ilvl="7" w:tplc="64032549" w:tentative="1">
      <w:start w:val="1"/>
      <w:numFmt w:val="lowerLetter"/>
      <w:lvlText w:val="%8."/>
      <w:lvlJc w:val="left"/>
      <w:pPr>
        <w:ind w:left="5760" w:hanging="360"/>
      </w:pPr>
    </w:lvl>
    <w:lvl w:ilvl="8" w:tplc="64032549" w:tentative="1">
      <w:start w:val="1"/>
      <w:numFmt w:val="lowerRoman"/>
      <w:lvlText w:val="%9."/>
      <w:lvlJc w:val="right"/>
      <w:pPr>
        <w:ind w:left="6480" w:hanging="180"/>
      </w:pPr>
    </w:lvl>
  </w:abstractNum>
  <w:abstractNum w:abstractNumId="37020441">
    <w:multiLevelType w:val="hybridMultilevel"/>
    <w:lvl w:ilvl="0" w:tplc="98025930">
      <w:start w:val="1"/>
      <w:numFmt w:val="decimal"/>
      <w:lvlText w:val="%1."/>
      <w:lvlJc w:val="left"/>
      <w:pPr>
        <w:ind w:left="720" w:hanging="360"/>
      </w:pPr>
    </w:lvl>
    <w:lvl w:ilvl="1" w:tplc="98025930" w:tentative="1">
      <w:start w:val="1"/>
      <w:numFmt w:val="lowerLetter"/>
      <w:lvlText w:val="%2."/>
      <w:lvlJc w:val="left"/>
      <w:pPr>
        <w:ind w:left="1440" w:hanging="360"/>
      </w:pPr>
    </w:lvl>
    <w:lvl w:ilvl="2" w:tplc="98025930" w:tentative="1">
      <w:start w:val="1"/>
      <w:numFmt w:val="lowerRoman"/>
      <w:lvlText w:val="%3."/>
      <w:lvlJc w:val="right"/>
      <w:pPr>
        <w:ind w:left="2160" w:hanging="180"/>
      </w:pPr>
    </w:lvl>
    <w:lvl w:ilvl="3" w:tplc="98025930" w:tentative="1">
      <w:start w:val="1"/>
      <w:numFmt w:val="decimal"/>
      <w:lvlText w:val="%4."/>
      <w:lvlJc w:val="left"/>
      <w:pPr>
        <w:ind w:left="2880" w:hanging="360"/>
      </w:pPr>
    </w:lvl>
    <w:lvl w:ilvl="4" w:tplc="98025930" w:tentative="1">
      <w:start w:val="1"/>
      <w:numFmt w:val="lowerLetter"/>
      <w:lvlText w:val="%5."/>
      <w:lvlJc w:val="left"/>
      <w:pPr>
        <w:ind w:left="3600" w:hanging="360"/>
      </w:pPr>
    </w:lvl>
    <w:lvl w:ilvl="5" w:tplc="98025930" w:tentative="1">
      <w:start w:val="1"/>
      <w:numFmt w:val="lowerRoman"/>
      <w:lvlText w:val="%6."/>
      <w:lvlJc w:val="right"/>
      <w:pPr>
        <w:ind w:left="4320" w:hanging="180"/>
      </w:pPr>
    </w:lvl>
    <w:lvl w:ilvl="6" w:tplc="98025930" w:tentative="1">
      <w:start w:val="1"/>
      <w:numFmt w:val="decimal"/>
      <w:lvlText w:val="%7."/>
      <w:lvlJc w:val="left"/>
      <w:pPr>
        <w:ind w:left="5040" w:hanging="360"/>
      </w:pPr>
    </w:lvl>
    <w:lvl w:ilvl="7" w:tplc="98025930" w:tentative="1">
      <w:start w:val="1"/>
      <w:numFmt w:val="lowerLetter"/>
      <w:lvlText w:val="%8."/>
      <w:lvlJc w:val="left"/>
      <w:pPr>
        <w:ind w:left="5760" w:hanging="360"/>
      </w:pPr>
    </w:lvl>
    <w:lvl w:ilvl="8" w:tplc="98025930" w:tentative="1">
      <w:start w:val="1"/>
      <w:numFmt w:val="lowerRoman"/>
      <w:lvlText w:val="%9."/>
      <w:lvlJc w:val="right"/>
      <w:pPr>
        <w:ind w:left="6480" w:hanging="180"/>
      </w:pPr>
    </w:lvl>
  </w:abstractNum>
  <w:abstractNum w:abstractNumId="37020440">
    <w:multiLevelType w:val="hybridMultilevel"/>
    <w:lvl w:ilvl="0" w:tplc="51346415">
      <w:start w:val="1"/>
      <w:numFmt w:val="decimal"/>
      <w:lvlText w:val="%1."/>
      <w:lvlJc w:val="left"/>
      <w:pPr>
        <w:ind w:left="720" w:hanging="360"/>
      </w:pPr>
    </w:lvl>
    <w:lvl w:ilvl="1" w:tplc="51346415" w:tentative="1">
      <w:start w:val="1"/>
      <w:numFmt w:val="lowerLetter"/>
      <w:lvlText w:val="%2."/>
      <w:lvlJc w:val="left"/>
      <w:pPr>
        <w:ind w:left="1440" w:hanging="360"/>
      </w:pPr>
    </w:lvl>
    <w:lvl w:ilvl="2" w:tplc="51346415" w:tentative="1">
      <w:start w:val="1"/>
      <w:numFmt w:val="lowerRoman"/>
      <w:lvlText w:val="%3."/>
      <w:lvlJc w:val="right"/>
      <w:pPr>
        <w:ind w:left="2160" w:hanging="180"/>
      </w:pPr>
    </w:lvl>
    <w:lvl w:ilvl="3" w:tplc="51346415" w:tentative="1">
      <w:start w:val="1"/>
      <w:numFmt w:val="decimal"/>
      <w:lvlText w:val="%4."/>
      <w:lvlJc w:val="left"/>
      <w:pPr>
        <w:ind w:left="2880" w:hanging="360"/>
      </w:pPr>
    </w:lvl>
    <w:lvl w:ilvl="4" w:tplc="51346415" w:tentative="1">
      <w:start w:val="1"/>
      <w:numFmt w:val="lowerLetter"/>
      <w:lvlText w:val="%5."/>
      <w:lvlJc w:val="left"/>
      <w:pPr>
        <w:ind w:left="3600" w:hanging="360"/>
      </w:pPr>
    </w:lvl>
    <w:lvl w:ilvl="5" w:tplc="51346415" w:tentative="1">
      <w:start w:val="1"/>
      <w:numFmt w:val="lowerRoman"/>
      <w:lvlText w:val="%6."/>
      <w:lvlJc w:val="right"/>
      <w:pPr>
        <w:ind w:left="4320" w:hanging="180"/>
      </w:pPr>
    </w:lvl>
    <w:lvl w:ilvl="6" w:tplc="51346415" w:tentative="1">
      <w:start w:val="1"/>
      <w:numFmt w:val="decimal"/>
      <w:lvlText w:val="%7."/>
      <w:lvlJc w:val="left"/>
      <w:pPr>
        <w:ind w:left="5040" w:hanging="360"/>
      </w:pPr>
    </w:lvl>
    <w:lvl w:ilvl="7" w:tplc="51346415" w:tentative="1">
      <w:start w:val="1"/>
      <w:numFmt w:val="lowerLetter"/>
      <w:lvlText w:val="%8."/>
      <w:lvlJc w:val="left"/>
      <w:pPr>
        <w:ind w:left="5760" w:hanging="360"/>
      </w:pPr>
    </w:lvl>
    <w:lvl w:ilvl="8" w:tplc="51346415" w:tentative="1">
      <w:start w:val="1"/>
      <w:numFmt w:val="lowerRoman"/>
      <w:lvlText w:val="%9."/>
      <w:lvlJc w:val="right"/>
      <w:pPr>
        <w:ind w:left="6480" w:hanging="180"/>
      </w:pPr>
    </w:lvl>
  </w:abstractNum>
  <w:abstractNum w:abstractNumId="37020439">
    <w:multiLevelType w:val="hybridMultilevel"/>
    <w:lvl w:ilvl="0" w:tplc="56714929">
      <w:start w:val="1"/>
      <w:numFmt w:val="decimal"/>
      <w:lvlText w:val="%1."/>
      <w:lvlJc w:val="left"/>
      <w:pPr>
        <w:ind w:left="720" w:hanging="360"/>
      </w:pPr>
    </w:lvl>
    <w:lvl w:ilvl="1" w:tplc="56714929" w:tentative="1">
      <w:start w:val="1"/>
      <w:numFmt w:val="lowerLetter"/>
      <w:lvlText w:val="%2."/>
      <w:lvlJc w:val="left"/>
      <w:pPr>
        <w:ind w:left="1440" w:hanging="360"/>
      </w:pPr>
    </w:lvl>
    <w:lvl w:ilvl="2" w:tplc="56714929" w:tentative="1">
      <w:start w:val="1"/>
      <w:numFmt w:val="lowerRoman"/>
      <w:lvlText w:val="%3."/>
      <w:lvlJc w:val="right"/>
      <w:pPr>
        <w:ind w:left="2160" w:hanging="180"/>
      </w:pPr>
    </w:lvl>
    <w:lvl w:ilvl="3" w:tplc="56714929" w:tentative="1">
      <w:start w:val="1"/>
      <w:numFmt w:val="decimal"/>
      <w:lvlText w:val="%4."/>
      <w:lvlJc w:val="left"/>
      <w:pPr>
        <w:ind w:left="2880" w:hanging="360"/>
      </w:pPr>
    </w:lvl>
    <w:lvl w:ilvl="4" w:tplc="56714929" w:tentative="1">
      <w:start w:val="1"/>
      <w:numFmt w:val="lowerLetter"/>
      <w:lvlText w:val="%5."/>
      <w:lvlJc w:val="left"/>
      <w:pPr>
        <w:ind w:left="3600" w:hanging="360"/>
      </w:pPr>
    </w:lvl>
    <w:lvl w:ilvl="5" w:tplc="56714929" w:tentative="1">
      <w:start w:val="1"/>
      <w:numFmt w:val="lowerRoman"/>
      <w:lvlText w:val="%6."/>
      <w:lvlJc w:val="right"/>
      <w:pPr>
        <w:ind w:left="4320" w:hanging="180"/>
      </w:pPr>
    </w:lvl>
    <w:lvl w:ilvl="6" w:tplc="56714929" w:tentative="1">
      <w:start w:val="1"/>
      <w:numFmt w:val="decimal"/>
      <w:lvlText w:val="%7."/>
      <w:lvlJc w:val="left"/>
      <w:pPr>
        <w:ind w:left="5040" w:hanging="360"/>
      </w:pPr>
    </w:lvl>
    <w:lvl w:ilvl="7" w:tplc="56714929" w:tentative="1">
      <w:start w:val="1"/>
      <w:numFmt w:val="lowerLetter"/>
      <w:lvlText w:val="%8."/>
      <w:lvlJc w:val="left"/>
      <w:pPr>
        <w:ind w:left="5760" w:hanging="360"/>
      </w:pPr>
    </w:lvl>
    <w:lvl w:ilvl="8" w:tplc="56714929" w:tentative="1">
      <w:start w:val="1"/>
      <w:numFmt w:val="lowerRoman"/>
      <w:lvlText w:val="%9."/>
      <w:lvlJc w:val="right"/>
      <w:pPr>
        <w:ind w:left="6480" w:hanging="180"/>
      </w:pPr>
    </w:lvl>
  </w:abstractNum>
  <w:abstractNum w:abstractNumId="37020438">
    <w:multiLevelType w:val="hybridMultilevel"/>
    <w:lvl w:ilvl="0" w:tplc="62116345">
      <w:start w:val="1"/>
      <w:numFmt w:val="decimal"/>
      <w:lvlText w:val="%1."/>
      <w:lvlJc w:val="left"/>
      <w:pPr>
        <w:ind w:left="720" w:hanging="360"/>
      </w:pPr>
    </w:lvl>
    <w:lvl w:ilvl="1" w:tplc="62116345" w:tentative="1">
      <w:start w:val="1"/>
      <w:numFmt w:val="lowerLetter"/>
      <w:lvlText w:val="%2."/>
      <w:lvlJc w:val="left"/>
      <w:pPr>
        <w:ind w:left="1440" w:hanging="360"/>
      </w:pPr>
    </w:lvl>
    <w:lvl w:ilvl="2" w:tplc="62116345" w:tentative="1">
      <w:start w:val="1"/>
      <w:numFmt w:val="lowerRoman"/>
      <w:lvlText w:val="%3."/>
      <w:lvlJc w:val="right"/>
      <w:pPr>
        <w:ind w:left="2160" w:hanging="180"/>
      </w:pPr>
    </w:lvl>
    <w:lvl w:ilvl="3" w:tplc="62116345" w:tentative="1">
      <w:start w:val="1"/>
      <w:numFmt w:val="decimal"/>
      <w:lvlText w:val="%4."/>
      <w:lvlJc w:val="left"/>
      <w:pPr>
        <w:ind w:left="2880" w:hanging="360"/>
      </w:pPr>
    </w:lvl>
    <w:lvl w:ilvl="4" w:tplc="62116345" w:tentative="1">
      <w:start w:val="1"/>
      <w:numFmt w:val="lowerLetter"/>
      <w:lvlText w:val="%5."/>
      <w:lvlJc w:val="left"/>
      <w:pPr>
        <w:ind w:left="3600" w:hanging="360"/>
      </w:pPr>
    </w:lvl>
    <w:lvl w:ilvl="5" w:tplc="62116345" w:tentative="1">
      <w:start w:val="1"/>
      <w:numFmt w:val="lowerRoman"/>
      <w:lvlText w:val="%6."/>
      <w:lvlJc w:val="right"/>
      <w:pPr>
        <w:ind w:left="4320" w:hanging="180"/>
      </w:pPr>
    </w:lvl>
    <w:lvl w:ilvl="6" w:tplc="62116345" w:tentative="1">
      <w:start w:val="1"/>
      <w:numFmt w:val="decimal"/>
      <w:lvlText w:val="%7."/>
      <w:lvlJc w:val="left"/>
      <w:pPr>
        <w:ind w:left="5040" w:hanging="360"/>
      </w:pPr>
    </w:lvl>
    <w:lvl w:ilvl="7" w:tplc="62116345" w:tentative="1">
      <w:start w:val="1"/>
      <w:numFmt w:val="lowerLetter"/>
      <w:lvlText w:val="%8."/>
      <w:lvlJc w:val="left"/>
      <w:pPr>
        <w:ind w:left="5760" w:hanging="360"/>
      </w:pPr>
    </w:lvl>
    <w:lvl w:ilvl="8" w:tplc="62116345" w:tentative="1">
      <w:start w:val="1"/>
      <w:numFmt w:val="lowerRoman"/>
      <w:lvlText w:val="%9."/>
      <w:lvlJc w:val="right"/>
      <w:pPr>
        <w:ind w:left="6480" w:hanging="180"/>
      </w:pPr>
    </w:lvl>
  </w:abstractNum>
  <w:abstractNum w:abstractNumId="37020437">
    <w:multiLevelType w:val="hybridMultilevel"/>
    <w:lvl w:ilvl="0" w:tplc="62625012">
      <w:start w:val="1"/>
      <w:numFmt w:val="decimal"/>
      <w:lvlText w:val="%1."/>
      <w:lvlJc w:val="left"/>
      <w:pPr>
        <w:ind w:left="720" w:hanging="360"/>
      </w:pPr>
    </w:lvl>
    <w:lvl w:ilvl="1" w:tplc="62625012" w:tentative="1">
      <w:start w:val="1"/>
      <w:numFmt w:val="lowerLetter"/>
      <w:lvlText w:val="%2."/>
      <w:lvlJc w:val="left"/>
      <w:pPr>
        <w:ind w:left="1440" w:hanging="360"/>
      </w:pPr>
    </w:lvl>
    <w:lvl w:ilvl="2" w:tplc="62625012" w:tentative="1">
      <w:start w:val="1"/>
      <w:numFmt w:val="lowerRoman"/>
      <w:lvlText w:val="%3."/>
      <w:lvlJc w:val="right"/>
      <w:pPr>
        <w:ind w:left="2160" w:hanging="180"/>
      </w:pPr>
    </w:lvl>
    <w:lvl w:ilvl="3" w:tplc="62625012" w:tentative="1">
      <w:start w:val="1"/>
      <w:numFmt w:val="decimal"/>
      <w:lvlText w:val="%4."/>
      <w:lvlJc w:val="left"/>
      <w:pPr>
        <w:ind w:left="2880" w:hanging="360"/>
      </w:pPr>
    </w:lvl>
    <w:lvl w:ilvl="4" w:tplc="62625012" w:tentative="1">
      <w:start w:val="1"/>
      <w:numFmt w:val="lowerLetter"/>
      <w:lvlText w:val="%5."/>
      <w:lvlJc w:val="left"/>
      <w:pPr>
        <w:ind w:left="3600" w:hanging="360"/>
      </w:pPr>
    </w:lvl>
    <w:lvl w:ilvl="5" w:tplc="62625012" w:tentative="1">
      <w:start w:val="1"/>
      <w:numFmt w:val="lowerRoman"/>
      <w:lvlText w:val="%6."/>
      <w:lvlJc w:val="right"/>
      <w:pPr>
        <w:ind w:left="4320" w:hanging="180"/>
      </w:pPr>
    </w:lvl>
    <w:lvl w:ilvl="6" w:tplc="62625012" w:tentative="1">
      <w:start w:val="1"/>
      <w:numFmt w:val="decimal"/>
      <w:lvlText w:val="%7."/>
      <w:lvlJc w:val="left"/>
      <w:pPr>
        <w:ind w:left="5040" w:hanging="360"/>
      </w:pPr>
    </w:lvl>
    <w:lvl w:ilvl="7" w:tplc="62625012" w:tentative="1">
      <w:start w:val="1"/>
      <w:numFmt w:val="lowerLetter"/>
      <w:lvlText w:val="%8."/>
      <w:lvlJc w:val="left"/>
      <w:pPr>
        <w:ind w:left="5760" w:hanging="360"/>
      </w:pPr>
    </w:lvl>
    <w:lvl w:ilvl="8" w:tplc="62625012" w:tentative="1">
      <w:start w:val="1"/>
      <w:numFmt w:val="lowerRoman"/>
      <w:lvlText w:val="%9."/>
      <w:lvlJc w:val="right"/>
      <w:pPr>
        <w:ind w:left="6480" w:hanging="180"/>
      </w:pPr>
    </w:lvl>
  </w:abstractNum>
  <w:abstractNum w:abstractNumId="37020436">
    <w:multiLevelType w:val="hybridMultilevel"/>
    <w:lvl w:ilvl="0" w:tplc="93017718">
      <w:start w:val="1"/>
      <w:numFmt w:val="decimal"/>
      <w:lvlText w:val="%1."/>
      <w:lvlJc w:val="left"/>
      <w:pPr>
        <w:ind w:left="720" w:hanging="360"/>
      </w:pPr>
    </w:lvl>
    <w:lvl w:ilvl="1" w:tplc="93017718" w:tentative="1">
      <w:start w:val="1"/>
      <w:numFmt w:val="lowerLetter"/>
      <w:lvlText w:val="%2."/>
      <w:lvlJc w:val="left"/>
      <w:pPr>
        <w:ind w:left="1440" w:hanging="360"/>
      </w:pPr>
    </w:lvl>
    <w:lvl w:ilvl="2" w:tplc="93017718" w:tentative="1">
      <w:start w:val="1"/>
      <w:numFmt w:val="lowerRoman"/>
      <w:lvlText w:val="%3."/>
      <w:lvlJc w:val="right"/>
      <w:pPr>
        <w:ind w:left="2160" w:hanging="180"/>
      </w:pPr>
    </w:lvl>
    <w:lvl w:ilvl="3" w:tplc="93017718" w:tentative="1">
      <w:start w:val="1"/>
      <w:numFmt w:val="decimal"/>
      <w:lvlText w:val="%4."/>
      <w:lvlJc w:val="left"/>
      <w:pPr>
        <w:ind w:left="2880" w:hanging="360"/>
      </w:pPr>
    </w:lvl>
    <w:lvl w:ilvl="4" w:tplc="93017718" w:tentative="1">
      <w:start w:val="1"/>
      <w:numFmt w:val="lowerLetter"/>
      <w:lvlText w:val="%5."/>
      <w:lvlJc w:val="left"/>
      <w:pPr>
        <w:ind w:left="3600" w:hanging="360"/>
      </w:pPr>
    </w:lvl>
    <w:lvl w:ilvl="5" w:tplc="93017718" w:tentative="1">
      <w:start w:val="1"/>
      <w:numFmt w:val="lowerRoman"/>
      <w:lvlText w:val="%6."/>
      <w:lvlJc w:val="right"/>
      <w:pPr>
        <w:ind w:left="4320" w:hanging="180"/>
      </w:pPr>
    </w:lvl>
    <w:lvl w:ilvl="6" w:tplc="93017718" w:tentative="1">
      <w:start w:val="1"/>
      <w:numFmt w:val="decimal"/>
      <w:lvlText w:val="%7."/>
      <w:lvlJc w:val="left"/>
      <w:pPr>
        <w:ind w:left="5040" w:hanging="360"/>
      </w:pPr>
    </w:lvl>
    <w:lvl w:ilvl="7" w:tplc="93017718" w:tentative="1">
      <w:start w:val="1"/>
      <w:numFmt w:val="lowerLetter"/>
      <w:lvlText w:val="%8."/>
      <w:lvlJc w:val="left"/>
      <w:pPr>
        <w:ind w:left="5760" w:hanging="360"/>
      </w:pPr>
    </w:lvl>
    <w:lvl w:ilvl="8" w:tplc="93017718" w:tentative="1">
      <w:start w:val="1"/>
      <w:numFmt w:val="lowerRoman"/>
      <w:lvlText w:val="%9."/>
      <w:lvlJc w:val="right"/>
      <w:pPr>
        <w:ind w:left="6480" w:hanging="180"/>
      </w:pPr>
    </w:lvl>
  </w:abstractNum>
  <w:abstractNum w:abstractNumId="37020435">
    <w:multiLevelType w:val="hybridMultilevel"/>
    <w:lvl w:ilvl="0" w:tplc="60184022">
      <w:start w:val="1"/>
      <w:numFmt w:val="decimal"/>
      <w:lvlText w:val="%1."/>
      <w:lvlJc w:val="left"/>
      <w:pPr>
        <w:ind w:left="720" w:hanging="360"/>
      </w:pPr>
    </w:lvl>
    <w:lvl w:ilvl="1" w:tplc="60184022" w:tentative="1">
      <w:start w:val="1"/>
      <w:numFmt w:val="lowerLetter"/>
      <w:lvlText w:val="%2."/>
      <w:lvlJc w:val="left"/>
      <w:pPr>
        <w:ind w:left="1440" w:hanging="360"/>
      </w:pPr>
    </w:lvl>
    <w:lvl w:ilvl="2" w:tplc="60184022" w:tentative="1">
      <w:start w:val="1"/>
      <w:numFmt w:val="lowerRoman"/>
      <w:lvlText w:val="%3."/>
      <w:lvlJc w:val="right"/>
      <w:pPr>
        <w:ind w:left="2160" w:hanging="180"/>
      </w:pPr>
    </w:lvl>
    <w:lvl w:ilvl="3" w:tplc="60184022" w:tentative="1">
      <w:start w:val="1"/>
      <w:numFmt w:val="decimal"/>
      <w:lvlText w:val="%4."/>
      <w:lvlJc w:val="left"/>
      <w:pPr>
        <w:ind w:left="2880" w:hanging="360"/>
      </w:pPr>
    </w:lvl>
    <w:lvl w:ilvl="4" w:tplc="60184022" w:tentative="1">
      <w:start w:val="1"/>
      <w:numFmt w:val="lowerLetter"/>
      <w:lvlText w:val="%5."/>
      <w:lvlJc w:val="left"/>
      <w:pPr>
        <w:ind w:left="3600" w:hanging="360"/>
      </w:pPr>
    </w:lvl>
    <w:lvl w:ilvl="5" w:tplc="60184022" w:tentative="1">
      <w:start w:val="1"/>
      <w:numFmt w:val="lowerRoman"/>
      <w:lvlText w:val="%6."/>
      <w:lvlJc w:val="right"/>
      <w:pPr>
        <w:ind w:left="4320" w:hanging="180"/>
      </w:pPr>
    </w:lvl>
    <w:lvl w:ilvl="6" w:tplc="60184022" w:tentative="1">
      <w:start w:val="1"/>
      <w:numFmt w:val="decimal"/>
      <w:lvlText w:val="%7."/>
      <w:lvlJc w:val="left"/>
      <w:pPr>
        <w:ind w:left="5040" w:hanging="360"/>
      </w:pPr>
    </w:lvl>
    <w:lvl w:ilvl="7" w:tplc="60184022" w:tentative="1">
      <w:start w:val="1"/>
      <w:numFmt w:val="lowerLetter"/>
      <w:lvlText w:val="%8."/>
      <w:lvlJc w:val="left"/>
      <w:pPr>
        <w:ind w:left="5760" w:hanging="360"/>
      </w:pPr>
    </w:lvl>
    <w:lvl w:ilvl="8" w:tplc="60184022" w:tentative="1">
      <w:start w:val="1"/>
      <w:numFmt w:val="lowerRoman"/>
      <w:lvlText w:val="%9."/>
      <w:lvlJc w:val="right"/>
      <w:pPr>
        <w:ind w:left="6480" w:hanging="180"/>
      </w:pPr>
    </w:lvl>
  </w:abstractNum>
  <w:abstractNum w:abstractNumId="37020434">
    <w:multiLevelType w:val="hybridMultilevel"/>
    <w:lvl w:ilvl="0" w:tplc="57109124">
      <w:start w:val="1"/>
      <w:numFmt w:val="decimal"/>
      <w:lvlText w:val="%1."/>
      <w:lvlJc w:val="left"/>
      <w:pPr>
        <w:ind w:left="720" w:hanging="360"/>
      </w:pPr>
    </w:lvl>
    <w:lvl w:ilvl="1" w:tplc="57109124" w:tentative="1">
      <w:start w:val="1"/>
      <w:numFmt w:val="lowerLetter"/>
      <w:lvlText w:val="%2."/>
      <w:lvlJc w:val="left"/>
      <w:pPr>
        <w:ind w:left="1440" w:hanging="360"/>
      </w:pPr>
    </w:lvl>
    <w:lvl w:ilvl="2" w:tplc="57109124" w:tentative="1">
      <w:start w:val="1"/>
      <w:numFmt w:val="lowerRoman"/>
      <w:lvlText w:val="%3."/>
      <w:lvlJc w:val="right"/>
      <w:pPr>
        <w:ind w:left="2160" w:hanging="180"/>
      </w:pPr>
    </w:lvl>
    <w:lvl w:ilvl="3" w:tplc="57109124" w:tentative="1">
      <w:start w:val="1"/>
      <w:numFmt w:val="decimal"/>
      <w:lvlText w:val="%4."/>
      <w:lvlJc w:val="left"/>
      <w:pPr>
        <w:ind w:left="2880" w:hanging="360"/>
      </w:pPr>
    </w:lvl>
    <w:lvl w:ilvl="4" w:tplc="57109124" w:tentative="1">
      <w:start w:val="1"/>
      <w:numFmt w:val="lowerLetter"/>
      <w:lvlText w:val="%5."/>
      <w:lvlJc w:val="left"/>
      <w:pPr>
        <w:ind w:left="3600" w:hanging="360"/>
      </w:pPr>
    </w:lvl>
    <w:lvl w:ilvl="5" w:tplc="57109124" w:tentative="1">
      <w:start w:val="1"/>
      <w:numFmt w:val="lowerRoman"/>
      <w:lvlText w:val="%6."/>
      <w:lvlJc w:val="right"/>
      <w:pPr>
        <w:ind w:left="4320" w:hanging="180"/>
      </w:pPr>
    </w:lvl>
    <w:lvl w:ilvl="6" w:tplc="57109124" w:tentative="1">
      <w:start w:val="1"/>
      <w:numFmt w:val="decimal"/>
      <w:lvlText w:val="%7."/>
      <w:lvlJc w:val="left"/>
      <w:pPr>
        <w:ind w:left="5040" w:hanging="360"/>
      </w:pPr>
    </w:lvl>
    <w:lvl w:ilvl="7" w:tplc="57109124" w:tentative="1">
      <w:start w:val="1"/>
      <w:numFmt w:val="lowerLetter"/>
      <w:lvlText w:val="%8."/>
      <w:lvlJc w:val="left"/>
      <w:pPr>
        <w:ind w:left="5760" w:hanging="360"/>
      </w:pPr>
    </w:lvl>
    <w:lvl w:ilvl="8" w:tplc="57109124" w:tentative="1">
      <w:start w:val="1"/>
      <w:numFmt w:val="lowerRoman"/>
      <w:lvlText w:val="%9."/>
      <w:lvlJc w:val="right"/>
      <w:pPr>
        <w:ind w:left="6480" w:hanging="180"/>
      </w:pPr>
    </w:lvl>
  </w:abstractNum>
  <w:abstractNum w:abstractNumId="37020433">
    <w:multiLevelType w:val="hybridMultilevel"/>
    <w:lvl w:ilvl="0" w:tplc="15121488">
      <w:start w:val="1"/>
      <w:numFmt w:val="decimal"/>
      <w:lvlText w:val="%1."/>
      <w:lvlJc w:val="left"/>
      <w:pPr>
        <w:ind w:left="720" w:hanging="360"/>
      </w:pPr>
    </w:lvl>
    <w:lvl w:ilvl="1" w:tplc="15121488" w:tentative="1">
      <w:start w:val="1"/>
      <w:numFmt w:val="lowerLetter"/>
      <w:lvlText w:val="%2."/>
      <w:lvlJc w:val="left"/>
      <w:pPr>
        <w:ind w:left="1440" w:hanging="360"/>
      </w:pPr>
    </w:lvl>
    <w:lvl w:ilvl="2" w:tplc="15121488" w:tentative="1">
      <w:start w:val="1"/>
      <w:numFmt w:val="lowerRoman"/>
      <w:lvlText w:val="%3."/>
      <w:lvlJc w:val="right"/>
      <w:pPr>
        <w:ind w:left="2160" w:hanging="180"/>
      </w:pPr>
    </w:lvl>
    <w:lvl w:ilvl="3" w:tplc="15121488" w:tentative="1">
      <w:start w:val="1"/>
      <w:numFmt w:val="decimal"/>
      <w:lvlText w:val="%4."/>
      <w:lvlJc w:val="left"/>
      <w:pPr>
        <w:ind w:left="2880" w:hanging="360"/>
      </w:pPr>
    </w:lvl>
    <w:lvl w:ilvl="4" w:tplc="15121488" w:tentative="1">
      <w:start w:val="1"/>
      <w:numFmt w:val="lowerLetter"/>
      <w:lvlText w:val="%5."/>
      <w:lvlJc w:val="left"/>
      <w:pPr>
        <w:ind w:left="3600" w:hanging="360"/>
      </w:pPr>
    </w:lvl>
    <w:lvl w:ilvl="5" w:tplc="15121488" w:tentative="1">
      <w:start w:val="1"/>
      <w:numFmt w:val="lowerRoman"/>
      <w:lvlText w:val="%6."/>
      <w:lvlJc w:val="right"/>
      <w:pPr>
        <w:ind w:left="4320" w:hanging="180"/>
      </w:pPr>
    </w:lvl>
    <w:lvl w:ilvl="6" w:tplc="15121488" w:tentative="1">
      <w:start w:val="1"/>
      <w:numFmt w:val="decimal"/>
      <w:lvlText w:val="%7."/>
      <w:lvlJc w:val="left"/>
      <w:pPr>
        <w:ind w:left="5040" w:hanging="360"/>
      </w:pPr>
    </w:lvl>
    <w:lvl w:ilvl="7" w:tplc="15121488" w:tentative="1">
      <w:start w:val="1"/>
      <w:numFmt w:val="lowerLetter"/>
      <w:lvlText w:val="%8."/>
      <w:lvlJc w:val="left"/>
      <w:pPr>
        <w:ind w:left="5760" w:hanging="360"/>
      </w:pPr>
    </w:lvl>
    <w:lvl w:ilvl="8" w:tplc="15121488" w:tentative="1">
      <w:start w:val="1"/>
      <w:numFmt w:val="lowerRoman"/>
      <w:lvlText w:val="%9."/>
      <w:lvlJc w:val="right"/>
      <w:pPr>
        <w:ind w:left="6480" w:hanging="180"/>
      </w:pPr>
    </w:lvl>
  </w:abstractNum>
  <w:abstractNum w:abstractNumId="37020432">
    <w:multiLevelType w:val="hybridMultilevel"/>
    <w:lvl w:ilvl="0" w:tplc="34713242">
      <w:start w:val="1"/>
      <w:numFmt w:val="decimal"/>
      <w:lvlText w:val="%1."/>
      <w:lvlJc w:val="left"/>
      <w:pPr>
        <w:ind w:left="720" w:hanging="360"/>
      </w:pPr>
    </w:lvl>
    <w:lvl w:ilvl="1" w:tplc="34713242" w:tentative="1">
      <w:start w:val="1"/>
      <w:numFmt w:val="lowerLetter"/>
      <w:lvlText w:val="%2."/>
      <w:lvlJc w:val="left"/>
      <w:pPr>
        <w:ind w:left="1440" w:hanging="360"/>
      </w:pPr>
    </w:lvl>
    <w:lvl w:ilvl="2" w:tplc="34713242" w:tentative="1">
      <w:start w:val="1"/>
      <w:numFmt w:val="lowerRoman"/>
      <w:lvlText w:val="%3."/>
      <w:lvlJc w:val="right"/>
      <w:pPr>
        <w:ind w:left="2160" w:hanging="180"/>
      </w:pPr>
    </w:lvl>
    <w:lvl w:ilvl="3" w:tplc="34713242" w:tentative="1">
      <w:start w:val="1"/>
      <w:numFmt w:val="decimal"/>
      <w:lvlText w:val="%4."/>
      <w:lvlJc w:val="left"/>
      <w:pPr>
        <w:ind w:left="2880" w:hanging="360"/>
      </w:pPr>
    </w:lvl>
    <w:lvl w:ilvl="4" w:tplc="34713242" w:tentative="1">
      <w:start w:val="1"/>
      <w:numFmt w:val="lowerLetter"/>
      <w:lvlText w:val="%5."/>
      <w:lvlJc w:val="left"/>
      <w:pPr>
        <w:ind w:left="3600" w:hanging="360"/>
      </w:pPr>
    </w:lvl>
    <w:lvl w:ilvl="5" w:tplc="34713242" w:tentative="1">
      <w:start w:val="1"/>
      <w:numFmt w:val="lowerRoman"/>
      <w:lvlText w:val="%6."/>
      <w:lvlJc w:val="right"/>
      <w:pPr>
        <w:ind w:left="4320" w:hanging="180"/>
      </w:pPr>
    </w:lvl>
    <w:lvl w:ilvl="6" w:tplc="34713242" w:tentative="1">
      <w:start w:val="1"/>
      <w:numFmt w:val="decimal"/>
      <w:lvlText w:val="%7."/>
      <w:lvlJc w:val="left"/>
      <w:pPr>
        <w:ind w:left="5040" w:hanging="360"/>
      </w:pPr>
    </w:lvl>
    <w:lvl w:ilvl="7" w:tplc="34713242" w:tentative="1">
      <w:start w:val="1"/>
      <w:numFmt w:val="lowerLetter"/>
      <w:lvlText w:val="%8."/>
      <w:lvlJc w:val="left"/>
      <w:pPr>
        <w:ind w:left="5760" w:hanging="360"/>
      </w:pPr>
    </w:lvl>
    <w:lvl w:ilvl="8" w:tplc="34713242" w:tentative="1">
      <w:start w:val="1"/>
      <w:numFmt w:val="lowerRoman"/>
      <w:lvlText w:val="%9."/>
      <w:lvlJc w:val="right"/>
      <w:pPr>
        <w:ind w:left="6480" w:hanging="180"/>
      </w:pPr>
    </w:lvl>
  </w:abstractNum>
  <w:abstractNum w:abstractNumId="37020431">
    <w:multiLevelType w:val="hybridMultilevel"/>
    <w:lvl w:ilvl="0" w:tplc="80530988">
      <w:start w:val="1"/>
      <w:numFmt w:val="decimal"/>
      <w:lvlText w:val="%1."/>
      <w:lvlJc w:val="left"/>
      <w:pPr>
        <w:ind w:left="720" w:hanging="360"/>
      </w:pPr>
    </w:lvl>
    <w:lvl w:ilvl="1" w:tplc="80530988" w:tentative="1">
      <w:start w:val="1"/>
      <w:numFmt w:val="lowerLetter"/>
      <w:lvlText w:val="%2."/>
      <w:lvlJc w:val="left"/>
      <w:pPr>
        <w:ind w:left="1440" w:hanging="360"/>
      </w:pPr>
    </w:lvl>
    <w:lvl w:ilvl="2" w:tplc="80530988" w:tentative="1">
      <w:start w:val="1"/>
      <w:numFmt w:val="lowerRoman"/>
      <w:lvlText w:val="%3."/>
      <w:lvlJc w:val="right"/>
      <w:pPr>
        <w:ind w:left="2160" w:hanging="180"/>
      </w:pPr>
    </w:lvl>
    <w:lvl w:ilvl="3" w:tplc="80530988" w:tentative="1">
      <w:start w:val="1"/>
      <w:numFmt w:val="decimal"/>
      <w:lvlText w:val="%4."/>
      <w:lvlJc w:val="left"/>
      <w:pPr>
        <w:ind w:left="2880" w:hanging="360"/>
      </w:pPr>
    </w:lvl>
    <w:lvl w:ilvl="4" w:tplc="80530988" w:tentative="1">
      <w:start w:val="1"/>
      <w:numFmt w:val="lowerLetter"/>
      <w:lvlText w:val="%5."/>
      <w:lvlJc w:val="left"/>
      <w:pPr>
        <w:ind w:left="3600" w:hanging="360"/>
      </w:pPr>
    </w:lvl>
    <w:lvl w:ilvl="5" w:tplc="80530988" w:tentative="1">
      <w:start w:val="1"/>
      <w:numFmt w:val="lowerRoman"/>
      <w:lvlText w:val="%6."/>
      <w:lvlJc w:val="right"/>
      <w:pPr>
        <w:ind w:left="4320" w:hanging="180"/>
      </w:pPr>
    </w:lvl>
    <w:lvl w:ilvl="6" w:tplc="80530988" w:tentative="1">
      <w:start w:val="1"/>
      <w:numFmt w:val="decimal"/>
      <w:lvlText w:val="%7."/>
      <w:lvlJc w:val="left"/>
      <w:pPr>
        <w:ind w:left="5040" w:hanging="360"/>
      </w:pPr>
    </w:lvl>
    <w:lvl w:ilvl="7" w:tplc="80530988" w:tentative="1">
      <w:start w:val="1"/>
      <w:numFmt w:val="lowerLetter"/>
      <w:lvlText w:val="%8."/>
      <w:lvlJc w:val="left"/>
      <w:pPr>
        <w:ind w:left="5760" w:hanging="360"/>
      </w:pPr>
    </w:lvl>
    <w:lvl w:ilvl="8" w:tplc="80530988" w:tentative="1">
      <w:start w:val="1"/>
      <w:numFmt w:val="lowerRoman"/>
      <w:lvlText w:val="%9."/>
      <w:lvlJc w:val="right"/>
      <w:pPr>
        <w:ind w:left="6480" w:hanging="180"/>
      </w:pPr>
    </w:lvl>
  </w:abstractNum>
  <w:abstractNum w:abstractNumId="37020430">
    <w:multiLevelType w:val="hybridMultilevel"/>
    <w:lvl w:ilvl="0" w:tplc="80641129">
      <w:start w:val="1"/>
      <w:numFmt w:val="decimal"/>
      <w:lvlText w:val="%1."/>
      <w:lvlJc w:val="left"/>
      <w:pPr>
        <w:ind w:left="720" w:hanging="360"/>
      </w:pPr>
    </w:lvl>
    <w:lvl w:ilvl="1" w:tplc="80641129" w:tentative="1">
      <w:start w:val="1"/>
      <w:numFmt w:val="lowerLetter"/>
      <w:lvlText w:val="%2."/>
      <w:lvlJc w:val="left"/>
      <w:pPr>
        <w:ind w:left="1440" w:hanging="360"/>
      </w:pPr>
    </w:lvl>
    <w:lvl w:ilvl="2" w:tplc="80641129" w:tentative="1">
      <w:start w:val="1"/>
      <w:numFmt w:val="lowerRoman"/>
      <w:lvlText w:val="%3."/>
      <w:lvlJc w:val="right"/>
      <w:pPr>
        <w:ind w:left="2160" w:hanging="180"/>
      </w:pPr>
    </w:lvl>
    <w:lvl w:ilvl="3" w:tplc="80641129" w:tentative="1">
      <w:start w:val="1"/>
      <w:numFmt w:val="decimal"/>
      <w:lvlText w:val="%4."/>
      <w:lvlJc w:val="left"/>
      <w:pPr>
        <w:ind w:left="2880" w:hanging="360"/>
      </w:pPr>
    </w:lvl>
    <w:lvl w:ilvl="4" w:tplc="80641129" w:tentative="1">
      <w:start w:val="1"/>
      <w:numFmt w:val="lowerLetter"/>
      <w:lvlText w:val="%5."/>
      <w:lvlJc w:val="left"/>
      <w:pPr>
        <w:ind w:left="3600" w:hanging="360"/>
      </w:pPr>
    </w:lvl>
    <w:lvl w:ilvl="5" w:tplc="80641129" w:tentative="1">
      <w:start w:val="1"/>
      <w:numFmt w:val="lowerRoman"/>
      <w:lvlText w:val="%6."/>
      <w:lvlJc w:val="right"/>
      <w:pPr>
        <w:ind w:left="4320" w:hanging="180"/>
      </w:pPr>
    </w:lvl>
    <w:lvl w:ilvl="6" w:tplc="80641129" w:tentative="1">
      <w:start w:val="1"/>
      <w:numFmt w:val="decimal"/>
      <w:lvlText w:val="%7."/>
      <w:lvlJc w:val="left"/>
      <w:pPr>
        <w:ind w:left="5040" w:hanging="360"/>
      </w:pPr>
    </w:lvl>
    <w:lvl w:ilvl="7" w:tplc="80641129" w:tentative="1">
      <w:start w:val="1"/>
      <w:numFmt w:val="lowerLetter"/>
      <w:lvlText w:val="%8."/>
      <w:lvlJc w:val="left"/>
      <w:pPr>
        <w:ind w:left="5760" w:hanging="360"/>
      </w:pPr>
    </w:lvl>
    <w:lvl w:ilvl="8" w:tplc="80641129" w:tentative="1">
      <w:start w:val="1"/>
      <w:numFmt w:val="lowerRoman"/>
      <w:lvlText w:val="%9."/>
      <w:lvlJc w:val="right"/>
      <w:pPr>
        <w:ind w:left="6480" w:hanging="180"/>
      </w:pPr>
    </w:lvl>
  </w:abstractNum>
  <w:abstractNum w:abstractNumId="37020429">
    <w:multiLevelType w:val="hybridMultilevel"/>
    <w:lvl w:ilvl="0" w:tplc="88907936">
      <w:start w:val="1"/>
      <w:numFmt w:val="decimal"/>
      <w:lvlText w:val="%1."/>
      <w:lvlJc w:val="left"/>
      <w:pPr>
        <w:ind w:left="720" w:hanging="360"/>
      </w:pPr>
    </w:lvl>
    <w:lvl w:ilvl="1" w:tplc="88907936" w:tentative="1">
      <w:start w:val="1"/>
      <w:numFmt w:val="lowerLetter"/>
      <w:lvlText w:val="%2."/>
      <w:lvlJc w:val="left"/>
      <w:pPr>
        <w:ind w:left="1440" w:hanging="360"/>
      </w:pPr>
    </w:lvl>
    <w:lvl w:ilvl="2" w:tplc="88907936" w:tentative="1">
      <w:start w:val="1"/>
      <w:numFmt w:val="lowerRoman"/>
      <w:lvlText w:val="%3."/>
      <w:lvlJc w:val="right"/>
      <w:pPr>
        <w:ind w:left="2160" w:hanging="180"/>
      </w:pPr>
    </w:lvl>
    <w:lvl w:ilvl="3" w:tplc="88907936" w:tentative="1">
      <w:start w:val="1"/>
      <w:numFmt w:val="decimal"/>
      <w:lvlText w:val="%4."/>
      <w:lvlJc w:val="left"/>
      <w:pPr>
        <w:ind w:left="2880" w:hanging="360"/>
      </w:pPr>
    </w:lvl>
    <w:lvl w:ilvl="4" w:tplc="88907936" w:tentative="1">
      <w:start w:val="1"/>
      <w:numFmt w:val="lowerLetter"/>
      <w:lvlText w:val="%5."/>
      <w:lvlJc w:val="left"/>
      <w:pPr>
        <w:ind w:left="3600" w:hanging="360"/>
      </w:pPr>
    </w:lvl>
    <w:lvl w:ilvl="5" w:tplc="88907936" w:tentative="1">
      <w:start w:val="1"/>
      <w:numFmt w:val="lowerRoman"/>
      <w:lvlText w:val="%6."/>
      <w:lvlJc w:val="right"/>
      <w:pPr>
        <w:ind w:left="4320" w:hanging="180"/>
      </w:pPr>
    </w:lvl>
    <w:lvl w:ilvl="6" w:tplc="88907936" w:tentative="1">
      <w:start w:val="1"/>
      <w:numFmt w:val="decimal"/>
      <w:lvlText w:val="%7."/>
      <w:lvlJc w:val="left"/>
      <w:pPr>
        <w:ind w:left="5040" w:hanging="360"/>
      </w:pPr>
    </w:lvl>
    <w:lvl w:ilvl="7" w:tplc="88907936" w:tentative="1">
      <w:start w:val="1"/>
      <w:numFmt w:val="lowerLetter"/>
      <w:lvlText w:val="%8."/>
      <w:lvlJc w:val="left"/>
      <w:pPr>
        <w:ind w:left="5760" w:hanging="360"/>
      </w:pPr>
    </w:lvl>
    <w:lvl w:ilvl="8" w:tplc="88907936" w:tentative="1">
      <w:start w:val="1"/>
      <w:numFmt w:val="lowerRoman"/>
      <w:lvlText w:val="%9."/>
      <w:lvlJc w:val="right"/>
      <w:pPr>
        <w:ind w:left="6480" w:hanging="180"/>
      </w:pPr>
    </w:lvl>
  </w:abstractNum>
  <w:abstractNum w:abstractNumId="37020428">
    <w:multiLevelType w:val="hybridMultilevel"/>
    <w:lvl w:ilvl="0" w:tplc="77266114">
      <w:start w:val="1"/>
      <w:numFmt w:val="decimal"/>
      <w:lvlText w:val="%1."/>
      <w:lvlJc w:val="left"/>
      <w:pPr>
        <w:ind w:left="720" w:hanging="360"/>
      </w:pPr>
    </w:lvl>
    <w:lvl w:ilvl="1" w:tplc="77266114" w:tentative="1">
      <w:start w:val="1"/>
      <w:numFmt w:val="lowerLetter"/>
      <w:lvlText w:val="%2."/>
      <w:lvlJc w:val="left"/>
      <w:pPr>
        <w:ind w:left="1440" w:hanging="360"/>
      </w:pPr>
    </w:lvl>
    <w:lvl w:ilvl="2" w:tplc="77266114" w:tentative="1">
      <w:start w:val="1"/>
      <w:numFmt w:val="lowerRoman"/>
      <w:lvlText w:val="%3."/>
      <w:lvlJc w:val="right"/>
      <w:pPr>
        <w:ind w:left="2160" w:hanging="180"/>
      </w:pPr>
    </w:lvl>
    <w:lvl w:ilvl="3" w:tplc="77266114" w:tentative="1">
      <w:start w:val="1"/>
      <w:numFmt w:val="decimal"/>
      <w:lvlText w:val="%4."/>
      <w:lvlJc w:val="left"/>
      <w:pPr>
        <w:ind w:left="2880" w:hanging="360"/>
      </w:pPr>
    </w:lvl>
    <w:lvl w:ilvl="4" w:tplc="77266114" w:tentative="1">
      <w:start w:val="1"/>
      <w:numFmt w:val="lowerLetter"/>
      <w:lvlText w:val="%5."/>
      <w:lvlJc w:val="left"/>
      <w:pPr>
        <w:ind w:left="3600" w:hanging="360"/>
      </w:pPr>
    </w:lvl>
    <w:lvl w:ilvl="5" w:tplc="77266114" w:tentative="1">
      <w:start w:val="1"/>
      <w:numFmt w:val="lowerRoman"/>
      <w:lvlText w:val="%6."/>
      <w:lvlJc w:val="right"/>
      <w:pPr>
        <w:ind w:left="4320" w:hanging="180"/>
      </w:pPr>
    </w:lvl>
    <w:lvl w:ilvl="6" w:tplc="77266114" w:tentative="1">
      <w:start w:val="1"/>
      <w:numFmt w:val="decimal"/>
      <w:lvlText w:val="%7."/>
      <w:lvlJc w:val="left"/>
      <w:pPr>
        <w:ind w:left="5040" w:hanging="360"/>
      </w:pPr>
    </w:lvl>
    <w:lvl w:ilvl="7" w:tplc="77266114" w:tentative="1">
      <w:start w:val="1"/>
      <w:numFmt w:val="lowerLetter"/>
      <w:lvlText w:val="%8."/>
      <w:lvlJc w:val="left"/>
      <w:pPr>
        <w:ind w:left="5760" w:hanging="360"/>
      </w:pPr>
    </w:lvl>
    <w:lvl w:ilvl="8" w:tplc="77266114" w:tentative="1">
      <w:start w:val="1"/>
      <w:numFmt w:val="lowerRoman"/>
      <w:lvlText w:val="%9."/>
      <w:lvlJc w:val="right"/>
      <w:pPr>
        <w:ind w:left="6480" w:hanging="180"/>
      </w:pPr>
    </w:lvl>
  </w:abstractNum>
  <w:abstractNum w:abstractNumId="37020427">
    <w:multiLevelType w:val="hybridMultilevel"/>
    <w:lvl w:ilvl="0" w:tplc="99900251">
      <w:start w:val="1"/>
      <w:numFmt w:val="decimal"/>
      <w:lvlText w:val="%1."/>
      <w:lvlJc w:val="left"/>
      <w:pPr>
        <w:ind w:left="720" w:hanging="360"/>
      </w:pPr>
    </w:lvl>
    <w:lvl w:ilvl="1" w:tplc="99900251" w:tentative="1">
      <w:start w:val="1"/>
      <w:numFmt w:val="lowerLetter"/>
      <w:lvlText w:val="%2."/>
      <w:lvlJc w:val="left"/>
      <w:pPr>
        <w:ind w:left="1440" w:hanging="360"/>
      </w:pPr>
    </w:lvl>
    <w:lvl w:ilvl="2" w:tplc="99900251" w:tentative="1">
      <w:start w:val="1"/>
      <w:numFmt w:val="lowerRoman"/>
      <w:lvlText w:val="%3."/>
      <w:lvlJc w:val="right"/>
      <w:pPr>
        <w:ind w:left="2160" w:hanging="180"/>
      </w:pPr>
    </w:lvl>
    <w:lvl w:ilvl="3" w:tplc="99900251" w:tentative="1">
      <w:start w:val="1"/>
      <w:numFmt w:val="decimal"/>
      <w:lvlText w:val="%4."/>
      <w:lvlJc w:val="left"/>
      <w:pPr>
        <w:ind w:left="2880" w:hanging="360"/>
      </w:pPr>
    </w:lvl>
    <w:lvl w:ilvl="4" w:tplc="99900251" w:tentative="1">
      <w:start w:val="1"/>
      <w:numFmt w:val="lowerLetter"/>
      <w:lvlText w:val="%5."/>
      <w:lvlJc w:val="left"/>
      <w:pPr>
        <w:ind w:left="3600" w:hanging="360"/>
      </w:pPr>
    </w:lvl>
    <w:lvl w:ilvl="5" w:tplc="99900251" w:tentative="1">
      <w:start w:val="1"/>
      <w:numFmt w:val="lowerRoman"/>
      <w:lvlText w:val="%6."/>
      <w:lvlJc w:val="right"/>
      <w:pPr>
        <w:ind w:left="4320" w:hanging="180"/>
      </w:pPr>
    </w:lvl>
    <w:lvl w:ilvl="6" w:tplc="99900251" w:tentative="1">
      <w:start w:val="1"/>
      <w:numFmt w:val="decimal"/>
      <w:lvlText w:val="%7."/>
      <w:lvlJc w:val="left"/>
      <w:pPr>
        <w:ind w:left="5040" w:hanging="360"/>
      </w:pPr>
    </w:lvl>
    <w:lvl w:ilvl="7" w:tplc="99900251" w:tentative="1">
      <w:start w:val="1"/>
      <w:numFmt w:val="lowerLetter"/>
      <w:lvlText w:val="%8."/>
      <w:lvlJc w:val="left"/>
      <w:pPr>
        <w:ind w:left="5760" w:hanging="360"/>
      </w:pPr>
    </w:lvl>
    <w:lvl w:ilvl="8" w:tplc="99900251" w:tentative="1">
      <w:start w:val="1"/>
      <w:numFmt w:val="lowerRoman"/>
      <w:lvlText w:val="%9."/>
      <w:lvlJc w:val="right"/>
      <w:pPr>
        <w:ind w:left="6480" w:hanging="180"/>
      </w:pPr>
    </w:lvl>
  </w:abstractNum>
  <w:abstractNum w:abstractNumId="37020426">
    <w:multiLevelType w:val="hybridMultilevel"/>
    <w:lvl w:ilvl="0" w:tplc="54476319">
      <w:start w:val="1"/>
      <w:numFmt w:val="decimal"/>
      <w:lvlText w:val="%1."/>
      <w:lvlJc w:val="left"/>
      <w:pPr>
        <w:ind w:left="720" w:hanging="360"/>
      </w:pPr>
    </w:lvl>
    <w:lvl w:ilvl="1" w:tplc="54476319" w:tentative="1">
      <w:start w:val="1"/>
      <w:numFmt w:val="lowerLetter"/>
      <w:lvlText w:val="%2."/>
      <w:lvlJc w:val="left"/>
      <w:pPr>
        <w:ind w:left="1440" w:hanging="360"/>
      </w:pPr>
    </w:lvl>
    <w:lvl w:ilvl="2" w:tplc="54476319" w:tentative="1">
      <w:start w:val="1"/>
      <w:numFmt w:val="lowerRoman"/>
      <w:lvlText w:val="%3."/>
      <w:lvlJc w:val="right"/>
      <w:pPr>
        <w:ind w:left="2160" w:hanging="180"/>
      </w:pPr>
    </w:lvl>
    <w:lvl w:ilvl="3" w:tplc="54476319" w:tentative="1">
      <w:start w:val="1"/>
      <w:numFmt w:val="decimal"/>
      <w:lvlText w:val="%4."/>
      <w:lvlJc w:val="left"/>
      <w:pPr>
        <w:ind w:left="2880" w:hanging="360"/>
      </w:pPr>
    </w:lvl>
    <w:lvl w:ilvl="4" w:tplc="54476319" w:tentative="1">
      <w:start w:val="1"/>
      <w:numFmt w:val="lowerLetter"/>
      <w:lvlText w:val="%5."/>
      <w:lvlJc w:val="left"/>
      <w:pPr>
        <w:ind w:left="3600" w:hanging="360"/>
      </w:pPr>
    </w:lvl>
    <w:lvl w:ilvl="5" w:tplc="54476319" w:tentative="1">
      <w:start w:val="1"/>
      <w:numFmt w:val="lowerRoman"/>
      <w:lvlText w:val="%6."/>
      <w:lvlJc w:val="right"/>
      <w:pPr>
        <w:ind w:left="4320" w:hanging="180"/>
      </w:pPr>
    </w:lvl>
    <w:lvl w:ilvl="6" w:tplc="54476319" w:tentative="1">
      <w:start w:val="1"/>
      <w:numFmt w:val="decimal"/>
      <w:lvlText w:val="%7."/>
      <w:lvlJc w:val="left"/>
      <w:pPr>
        <w:ind w:left="5040" w:hanging="360"/>
      </w:pPr>
    </w:lvl>
    <w:lvl w:ilvl="7" w:tplc="54476319" w:tentative="1">
      <w:start w:val="1"/>
      <w:numFmt w:val="lowerLetter"/>
      <w:lvlText w:val="%8."/>
      <w:lvlJc w:val="left"/>
      <w:pPr>
        <w:ind w:left="5760" w:hanging="360"/>
      </w:pPr>
    </w:lvl>
    <w:lvl w:ilvl="8" w:tplc="54476319" w:tentative="1">
      <w:start w:val="1"/>
      <w:numFmt w:val="lowerRoman"/>
      <w:lvlText w:val="%9."/>
      <w:lvlJc w:val="right"/>
      <w:pPr>
        <w:ind w:left="6480" w:hanging="180"/>
      </w:pPr>
    </w:lvl>
  </w:abstractNum>
  <w:abstractNum w:abstractNumId="37020425">
    <w:multiLevelType w:val="hybridMultilevel"/>
    <w:lvl w:ilvl="0" w:tplc="79080040">
      <w:start w:val="1"/>
      <w:numFmt w:val="decimal"/>
      <w:lvlText w:val="%1."/>
      <w:lvlJc w:val="left"/>
      <w:pPr>
        <w:ind w:left="720" w:hanging="360"/>
      </w:pPr>
    </w:lvl>
    <w:lvl w:ilvl="1" w:tplc="79080040" w:tentative="1">
      <w:start w:val="1"/>
      <w:numFmt w:val="lowerLetter"/>
      <w:lvlText w:val="%2."/>
      <w:lvlJc w:val="left"/>
      <w:pPr>
        <w:ind w:left="1440" w:hanging="360"/>
      </w:pPr>
    </w:lvl>
    <w:lvl w:ilvl="2" w:tplc="79080040" w:tentative="1">
      <w:start w:val="1"/>
      <w:numFmt w:val="lowerRoman"/>
      <w:lvlText w:val="%3."/>
      <w:lvlJc w:val="right"/>
      <w:pPr>
        <w:ind w:left="2160" w:hanging="180"/>
      </w:pPr>
    </w:lvl>
    <w:lvl w:ilvl="3" w:tplc="79080040" w:tentative="1">
      <w:start w:val="1"/>
      <w:numFmt w:val="decimal"/>
      <w:lvlText w:val="%4."/>
      <w:lvlJc w:val="left"/>
      <w:pPr>
        <w:ind w:left="2880" w:hanging="360"/>
      </w:pPr>
    </w:lvl>
    <w:lvl w:ilvl="4" w:tplc="79080040" w:tentative="1">
      <w:start w:val="1"/>
      <w:numFmt w:val="lowerLetter"/>
      <w:lvlText w:val="%5."/>
      <w:lvlJc w:val="left"/>
      <w:pPr>
        <w:ind w:left="3600" w:hanging="360"/>
      </w:pPr>
    </w:lvl>
    <w:lvl w:ilvl="5" w:tplc="79080040" w:tentative="1">
      <w:start w:val="1"/>
      <w:numFmt w:val="lowerRoman"/>
      <w:lvlText w:val="%6."/>
      <w:lvlJc w:val="right"/>
      <w:pPr>
        <w:ind w:left="4320" w:hanging="180"/>
      </w:pPr>
    </w:lvl>
    <w:lvl w:ilvl="6" w:tplc="79080040" w:tentative="1">
      <w:start w:val="1"/>
      <w:numFmt w:val="decimal"/>
      <w:lvlText w:val="%7."/>
      <w:lvlJc w:val="left"/>
      <w:pPr>
        <w:ind w:left="5040" w:hanging="360"/>
      </w:pPr>
    </w:lvl>
    <w:lvl w:ilvl="7" w:tplc="79080040" w:tentative="1">
      <w:start w:val="1"/>
      <w:numFmt w:val="lowerLetter"/>
      <w:lvlText w:val="%8."/>
      <w:lvlJc w:val="left"/>
      <w:pPr>
        <w:ind w:left="5760" w:hanging="360"/>
      </w:pPr>
    </w:lvl>
    <w:lvl w:ilvl="8" w:tplc="79080040" w:tentative="1">
      <w:start w:val="1"/>
      <w:numFmt w:val="lowerRoman"/>
      <w:lvlText w:val="%9."/>
      <w:lvlJc w:val="right"/>
      <w:pPr>
        <w:ind w:left="6480" w:hanging="180"/>
      </w:pPr>
    </w:lvl>
  </w:abstractNum>
  <w:abstractNum w:abstractNumId="37020424">
    <w:multiLevelType w:val="hybridMultilevel"/>
    <w:lvl w:ilvl="0" w:tplc="53089910">
      <w:start w:val="1"/>
      <w:numFmt w:val="decimal"/>
      <w:lvlText w:val="%1."/>
      <w:lvlJc w:val="left"/>
      <w:pPr>
        <w:ind w:left="720" w:hanging="360"/>
      </w:pPr>
    </w:lvl>
    <w:lvl w:ilvl="1" w:tplc="53089910" w:tentative="1">
      <w:start w:val="1"/>
      <w:numFmt w:val="lowerLetter"/>
      <w:lvlText w:val="%2."/>
      <w:lvlJc w:val="left"/>
      <w:pPr>
        <w:ind w:left="1440" w:hanging="360"/>
      </w:pPr>
    </w:lvl>
    <w:lvl w:ilvl="2" w:tplc="53089910" w:tentative="1">
      <w:start w:val="1"/>
      <w:numFmt w:val="lowerRoman"/>
      <w:lvlText w:val="%3."/>
      <w:lvlJc w:val="right"/>
      <w:pPr>
        <w:ind w:left="2160" w:hanging="180"/>
      </w:pPr>
    </w:lvl>
    <w:lvl w:ilvl="3" w:tplc="53089910" w:tentative="1">
      <w:start w:val="1"/>
      <w:numFmt w:val="decimal"/>
      <w:lvlText w:val="%4."/>
      <w:lvlJc w:val="left"/>
      <w:pPr>
        <w:ind w:left="2880" w:hanging="360"/>
      </w:pPr>
    </w:lvl>
    <w:lvl w:ilvl="4" w:tplc="53089910" w:tentative="1">
      <w:start w:val="1"/>
      <w:numFmt w:val="lowerLetter"/>
      <w:lvlText w:val="%5."/>
      <w:lvlJc w:val="left"/>
      <w:pPr>
        <w:ind w:left="3600" w:hanging="360"/>
      </w:pPr>
    </w:lvl>
    <w:lvl w:ilvl="5" w:tplc="53089910" w:tentative="1">
      <w:start w:val="1"/>
      <w:numFmt w:val="lowerRoman"/>
      <w:lvlText w:val="%6."/>
      <w:lvlJc w:val="right"/>
      <w:pPr>
        <w:ind w:left="4320" w:hanging="180"/>
      </w:pPr>
    </w:lvl>
    <w:lvl w:ilvl="6" w:tplc="53089910" w:tentative="1">
      <w:start w:val="1"/>
      <w:numFmt w:val="decimal"/>
      <w:lvlText w:val="%7."/>
      <w:lvlJc w:val="left"/>
      <w:pPr>
        <w:ind w:left="5040" w:hanging="360"/>
      </w:pPr>
    </w:lvl>
    <w:lvl w:ilvl="7" w:tplc="53089910" w:tentative="1">
      <w:start w:val="1"/>
      <w:numFmt w:val="lowerLetter"/>
      <w:lvlText w:val="%8."/>
      <w:lvlJc w:val="left"/>
      <w:pPr>
        <w:ind w:left="5760" w:hanging="360"/>
      </w:pPr>
    </w:lvl>
    <w:lvl w:ilvl="8" w:tplc="53089910" w:tentative="1">
      <w:start w:val="1"/>
      <w:numFmt w:val="lowerRoman"/>
      <w:lvlText w:val="%9."/>
      <w:lvlJc w:val="right"/>
      <w:pPr>
        <w:ind w:left="6480" w:hanging="180"/>
      </w:pPr>
    </w:lvl>
  </w:abstractNum>
  <w:abstractNum w:abstractNumId="37020423">
    <w:multiLevelType w:val="hybridMultilevel"/>
    <w:lvl w:ilvl="0" w:tplc="32732046">
      <w:start w:val="1"/>
      <w:numFmt w:val="decimal"/>
      <w:lvlText w:val="%1."/>
      <w:lvlJc w:val="left"/>
      <w:pPr>
        <w:ind w:left="720" w:hanging="360"/>
      </w:pPr>
    </w:lvl>
    <w:lvl w:ilvl="1" w:tplc="32732046" w:tentative="1">
      <w:start w:val="1"/>
      <w:numFmt w:val="lowerLetter"/>
      <w:lvlText w:val="%2."/>
      <w:lvlJc w:val="left"/>
      <w:pPr>
        <w:ind w:left="1440" w:hanging="360"/>
      </w:pPr>
    </w:lvl>
    <w:lvl w:ilvl="2" w:tplc="32732046" w:tentative="1">
      <w:start w:val="1"/>
      <w:numFmt w:val="lowerRoman"/>
      <w:lvlText w:val="%3."/>
      <w:lvlJc w:val="right"/>
      <w:pPr>
        <w:ind w:left="2160" w:hanging="180"/>
      </w:pPr>
    </w:lvl>
    <w:lvl w:ilvl="3" w:tplc="32732046" w:tentative="1">
      <w:start w:val="1"/>
      <w:numFmt w:val="decimal"/>
      <w:lvlText w:val="%4."/>
      <w:lvlJc w:val="left"/>
      <w:pPr>
        <w:ind w:left="2880" w:hanging="360"/>
      </w:pPr>
    </w:lvl>
    <w:lvl w:ilvl="4" w:tplc="32732046" w:tentative="1">
      <w:start w:val="1"/>
      <w:numFmt w:val="lowerLetter"/>
      <w:lvlText w:val="%5."/>
      <w:lvlJc w:val="left"/>
      <w:pPr>
        <w:ind w:left="3600" w:hanging="360"/>
      </w:pPr>
    </w:lvl>
    <w:lvl w:ilvl="5" w:tplc="32732046" w:tentative="1">
      <w:start w:val="1"/>
      <w:numFmt w:val="lowerRoman"/>
      <w:lvlText w:val="%6."/>
      <w:lvlJc w:val="right"/>
      <w:pPr>
        <w:ind w:left="4320" w:hanging="180"/>
      </w:pPr>
    </w:lvl>
    <w:lvl w:ilvl="6" w:tplc="32732046" w:tentative="1">
      <w:start w:val="1"/>
      <w:numFmt w:val="decimal"/>
      <w:lvlText w:val="%7."/>
      <w:lvlJc w:val="left"/>
      <w:pPr>
        <w:ind w:left="5040" w:hanging="360"/>
      </w:pPr>
    </w:lvl>
    <w:lvl w:ilvl="7" w:tplc="32732046" w:tentative="1">
      <w:start w:val="1"/>
      <w:numFmt w:val="lowerLetter"/>
      <w:lvlText w:val="%8."/>
      <w:lvlJc w:val="left"/>
      <w:pPr>
        <w:ind w:left="5760" w:hanging="360"/>
      </w:pPr>
    </w:lvl>
    <w:lvl w:ilvl="8" w:tplc="32732046" w:tentative="1">
      <w:start w:val="1"/>
      <w:numFmt w:val="lowerRoman"/>
      <w:lvlText w:val="%9."/>
      <w:lvlJc w:val="right"/>
      <w:pPr>
        <w:ind w:left="6480" w:hanging="180"/>
      </w:pPr>
    </w:lvl>
  </w:abstractNum>
  <w:abstractNum w:abstractNumId="37020422">
    <w:multiLevelType w:val="hybridMultilevel"/>
    <w:lvl w:ilvl="0" w:tplc="27102464">
      <w:start w:val="1"/>
      <w:numFmt w:val="decimal"/>
      <w:lvlText w:val="%1."/>
      <w:lvlJc w:val="left"/>
      <w:pPr>
        <w:ind w:left="720" w:hanging="360"/>
      </w:pPr>
    </w:lvl>
    <w:lvl w:ilvl="1" w:tplc="27102464" w:tentative="1">
      <w:start w:val="1"/>
      <w:numFmt w:val="lowerLetter"/>
      <w:lvlText w:val="%2."/>
      <w:lvlJc w:val="left"/>
      <w:pPr>
        <w:ind w:left="1440" w:hanging="360"/>
      </w:pPr>
    </w:lvl>
    <w:lvl w:ilvl="2" w:tplc="27102464" w:tentative="1">
      <w:start w:val="1"/>
      <w:numFmt w:val="lowerRoman"/>
      <w:lvlText w:val="%3."/>
      <w:lvlJc w:val="right"/>
      <w:pPr>
        <w:ind w:left="2160" w:hanging="180"/>
      </w:pPr>
    </w:lvl>
    <w:lvl w:ilvl="3" w:tplc="27102464" w:tentative="1">
      <w:start w:val="1"/>
      <w:numFmt w:val="decimal"/>
      <w:lvlText w:val="%4."/>
      <w:lvlJc w:val="left"/>
      <w:pPr>
        <w:ind w:left="2880" w:hanging="360"/>
      </w:pPr>
    </w:lvl>
    <w:lvl w:ilvl="4" w:tplc="27102464" w:tentative="1">
      <w:start w:val="1"/>
      <w:numFmt w:val="lowerLetter"/>
      <w:lvlText w:val="%5."/>
      <w:lvlJc w:val="left"/>
      <w:pPr>
        <w:ind w:left="3600" w:hanging="360"/>
      </w:pPr>
    </w:lvl>
    <w:lvl w:ilvl="5" w:tplc="27102464" w:tentative="1">
      <w:start w:val="1"/>
      <w:numFmt w:val="lowerRoman"/>
      <w:lvlText w:val="%6."/>
      <w:lvlJc w:val="right"/>
      <w:pPr>
        <w:ind w:left="4320" w:hanging="180"/>
      </w:pPr>
    </w:lvl>
    <w:lvl w:ilvl="6" w:tplc="27102464" w:tentative="1">
      <w:start w:val="1"/>
      <w:numFmt w:val="decimal"/>
      <w:lvlText w:val="%7."/>
      <w:lvlJc w:val="left"/>
      <w:pPr>
        <w:ind w:left="5040" w:hanging="360"/>
      </w:pPr>
    </w:lvl>
    <w:lvl w:ilvl="7" w:tplc="27102464" w:tentative="1">
      <w:start w:val="1"/>
      <w:numFmt w:val="lowerLetter"/>
      <w:lvlText w:val="%8."/>
      <w:lvlJc w:val="left"/>
      <w:pPr>
        <w:ind w:left="5760" w:hanging="360"/>
      </w:pPr>
    </w:lvl>
    <w:lvl w:ilvl="8" w:tplc="27102464" w:tentative="1">
      <w:start w:val="1"/>
      <w:numFmt w:val="lowerRoman"/>
      <w:lvlText w:val="%9."/>
      <w:lvlJc w:val="right"/>
      <w:pPr>
        <w:ind w:left="6480" w:hanging="180"/>
      </w:pPr>
    </w:lvl>
  </w:abstractNum>
  <w:abstractNum w:abstractNumId="37020421">
    <w:multiLevelType w:val="hybridMultilevel"/>
    <w:lvl w:ilvl="0" w:tplc="13118096">
      <w:start w:val="1"/>
      <w:numFmt w:val="decimal"/>
      <w:lvlText w:val="%1."/>
      <w:lvlJc w:val="left"/>
      <w:pPr>
        <w:ind w:left="720" w:hanging="360"/>
      </w:pPr>
    </w:lvl>
    <w:lvl w:ilvl="1" w:tplc="13118096" w:tentative="1">
      <w:start w:val="1"/>
      <w:numFmt w:val="lowerLetter"/>
      <w:lvlText w:val="%2."/>
      <w:lvlJc w:val="left"/>
      <w:pPr>
        <w:ind w:left="1440" w:hanging="360"/>
      </w:pPr>
    </w:lvl>
    <w:lvl w:ilvl="2" w:tplc="13118096" w:tentative="1">
      <w:start w:val="1"/>
      <w:numFmt w:val="lowerRoman"/>
      <w:lvlText w:val="%3."/>
      <w:lvlJc w:val="right"/>
      <w:pPr>
        <w:ind w:left="2160" w:hanging="180"/>
      </w:pPr>
    </w:lvl>
    <w:lvl w:ilvl="3" w:tplc="13118096" w:tentative="1">
      <w:start w:val="1"/>
      <w:numFmt w:val="decimal"/>
      <w:lvlText w:val="%4."/>
      <w:lvlJc w:val="left"/>
      <w:pPr>
        <w:ind w:left="2880" w:hanging="360"/>
      </w:pPr>
    </w:lvl>
    <w:lvl w:ilvl="4" w:tplc="13118096" w:tentative="1">
      <w:start w:val="1"/>
      <w:numFmt w:val="lowerLetter"/>
      <w:lvlText w:val="%5."/>
      <w:lvlJc w:val="left"/>
      <w:pPr>
        <w:ind w:left="3600" w:hanging="360"/>
      </w:pPr>
    </w:lvl>
    <w:lvl w:ilvl="5" w:tplc="13118096" w:tentative="1">
      <w:start w:val="1"/>
      <w:numFmt w:val="lowerRoman"/>
      <w:lvlText w:val="%6."/>
      <w:lvlJc w:val="right"/>
      <w:pPr>
        <w:ind w:left="4320" w:hanging="180"/>
      </w:pPr>
    </w:lvl>
    <w:lvl w:ilvl="6" w:tplc="13118096" w:tentative="1">
      <w:start w:val="1"/>
      <w:numFmt w:val="decimal"/>
      <w:lvlText w:val="%7."/>
      <w:lvlJc w:val="left"/>
      <w:pPr>
        <w:ind w:left="5040" w:hanging="360"/>
      </w:pPr>
    </w:lvl>
    <w:lvl w:ilvl="7" w:tplc="13118096" w:tentative="1">
      <w:start w:val="1"/>
      <w:numFmt w:val="lowerLetter"/>
      <w:lvlText w:val="%8."/>
      <w:lvlJc w:val="left"/>
      <w:pPr>
        <w:ind w:left="5760" w:hanging="360"/>
      </w:pPr>
    </w:lvl>
    <w:lvl w:ilvl="8" w:tplc="13118096" w:tentative="1">
      <w:start w:val="1"/>
      <w:numFmt w:val="lowerRoman"/>
      <w:lvlText w:val="%9."/>
      <w:lvlJc w:val="right"/>
      <w:pPr>
        <w:ind w:left="6480" w:hanging="180"/>
      </w:pPr>
    </w:lvl>
  </w:abstractNum>
  <w:abstractNum w:abstractNumId="37020420">
    <w:multiLevelType w:val="hybridMultilevel"/>
    <w:lvl w:ilvl="0" w:tplc="74158882">
      <w:start w:val="1"/>
      <w:numFmt w:val="decimal"/>
      <w:lvlText w:val="%1."/>
      <w:lvlJc w:val="left"/>
      <w:pPr>
        <w:ind w:left="720" w:hanging="360"/>
      </w:pPr>
    </w:lvl>
    <w:lvl w:ilvl="1" w:tplc="74158882" w:tentative="1">
      <w:start w:val="1"/>
      <w:numFmt w:val="lowerLetter"/>
      <w:lvlText w:val="%2."/>
      <w:lvlJc w:val="left"/>
      <w:pPr>
        <w:ind w:left="1440" w:hanging="360"/>
      </w:pPr>
    </w:lvl>
    <w:lvl w:ilvl="2" w:tplc="74158882" w:tentative="1">
      <w:start w:val="1"/>
      <w:numFmt w:val="lowerRoman"/>
      <w:lvlText w:val="%3."/>
      <w:lvlJc w:val="right"/>
      <w:pPr>
        <w:ind w:left="2160" w:hanging="180"/>
      </w:pPr>
    </w:lvl>
    <w:lvl w:ilvl="3" w:tplc="74158882" w:tentative="1">
      <w:start w:val="1"/>
      <w:numFmt w:val="decimal"/>
      <w:lvlText w:val="%4."/>
      <w:lvlJc w:val="left"/>
      <w:pPr>
        <w:ind w:left="2880" w:hanging="360"/>
      </w:pPr>
    </w:lvl>
    <w:lvl w:ilvl="4" w:tplc="74158882" w:tentative="1">
      <w:start w:val="1"/>
      <w:numFmt w:val="lowerLetter"/>
      <w:lvlText w:val="%5."/>
      <w:lvlJc w:val="left"/>
      <w:pPr>
        <w:ind w:left="3600" w:hanging="360"/>
      </w:pPr>
    </w:lvl>
    <w:lvl w:ilvl="5" w:tplc="74158882" w:tentative="1">
      <w:start w:val="1"/>
      <w:numFmt w:val="lowerRoman"/>
      <w:lvlText w:val="%6."/>
      <w:lvlJc w:val="right"/>
      <w:pPr>
        <w:ind w:left="4320" w:hanging="180"/>
      </w:pPr>
    </w:lvl>
    <w:lvl w:ilvl="6" w:tplc="74158882" w:tentative="1">
      <w:start w:val="1"/>
      <w:numFmt w:val="decimal"/>
      <w:lvlText w:val="%7."/>
      <w:lvlJc w:val="left"/>
      <w:pPr>
        <w:ind w:left="5040" w:hanging="360"/>
      </w:pPr>
    </w:lvl>
    <w:lvl w:ilvl="7" w:tplc="74158882" w:tentative="1">
      <w:start w:val="1"/>
      <w:numFmt w:val="lowerLetter"/>
      <w:lvlText w:val="%8."/>
      <w:lvlJc w:val="left"/>
      <w:pPr>
        <w:ind w:left="5760" w:hanging="360"/>
      </w:pPr>
    </w:lvl>
    <w:lvl w:ilvl="8" w:tplc="74158882" w:tentative="1">
      <w:start w:val="1"/>
      <w:numFmt w:val="lowerRoman"/>
      <w:lvlText w:val="%9."/>
      <w:lvlJc w:val="right"/>
      <w:pPr>
        <w:ind w:left="6480" w:hanging="180"/>
      </w:pPr>
    </w:lvl>
  </w:abstractNum>
  <w:abstractNum w:abstractNumId="37020419">
    <w:multiLevelType w:val="hybridMultilevel"/>
    <w:lvl w:ilvl="0" w:tplc="45166061">
      <w:start w:val="1"/>
      <w:numFmt w:val="decimal"/>
      <w:lvlText w:val="%1."/>
      <w:lvlJc w:val="left"/>
      <w:pPr>
        <w:ind w:left="720" w:hanging="360"/>
      </w:pPr>
    </w:lvl>
    <w:lvl w:ilvl="1" w:tplc="45166061" w:tentative="1">
      <w:start w:val="1"/>
      <w:numFmt w:val="lowerLetter"/>
      <w:lvlText w:val="%2."/>
      <w:lvlJc w:val="left"/>
      <w:pPr>
        <w:ind w:left="1440" w:hanging="360"/>
      </w:pPr>
    </w:lvl>
    <w:lvl w:ilvl="2" w:tplc="45166061" w:tentative="1">
      <w:start w:val="1"/>
      <w:numFmt w:val="lowerRoman"/>
      <w:lvlText w:val="%3."/>
      <w:lvlJc w:val="right"/>
      <w:pPr>
        <w:ind w:left="2160" w:hanging="180"/>
      </w:pPr>
    </w:lvl>
    <w:lvl w:ilvl="3" w:tplc="45166061" w:tentative="1">
      <w:start w:val="1"/>
      <w:numFmt w:val="decimal"/>
      <w:lvlText w:val="%4."/>
      <w:lvlJc w:val="left"/>
      <w:pPr>
        <w:ind w:left="2880" w:hanging="360"/>
      </w:pPr>
    </w:lvl>
    <w:lvl w:ilvl="4" w:tplc="45166061" w:tentative="1">
      <w:start w:val="1"/>
      <w:numFmt w:val="lowerLetter"/>
      <w:lvlText w:val="%5."/>
      <w:lvlJc w:val="left"/>
      <w:pPr>
        <w:ind w:left="3600" w:hanging="360"/>
      </w:pPr>
    </w:lvl>
    <w:lvl w:ilvl="5" w:tplc="45166061" w:tentative="1">
      <w:start w:val="1"/>
      <w:numFmt w:val="lowerRoman"/>
      <w:lvlText w:val="%6."/>
      <w:lvlJc w:val="right"/>
      <w:pPr>
        <w:ind w:left="4320" w:hanging="180"/>
      </w:pPr>
    </w:lvl>
    <w:lvl w:ilvl="6" w:tplc="45166061" w:tentative="1">
      <w:start w:val="1"/>
      <w:numFmt w:val="decimal"/>
      <w:lvlText w:val="%7."/>
      <w:lvlJc w:val="left"/>
      <w:pPr>
        <w:ind w:left="5040" w:hanging="360"/>
      </w:pPr>
    </w:lvl>
    <w:lvl w:ilvl="7" w:tplc="45166061" w:tentative="1">
      <w:start w:val="1"/>
      <w:numFmt w:val="lowerLetter"/>
      <w:lvlText w:val="%8."/>
      <w:lvlJc w:val="left"/>
      <w:pPr>
        <w:ind w:left="5760" w:hanging="360"/>
      </w:pPr>
    </w:lvl>
    <w:lvl w:ilvl="8" w:tplc="45166061" w:tentative="1">
      <w:start w:val="1"/>
      <w:numFmt w:val="lowerRoman"/>
      <w:lvlText w:val="%9."/>
      <w:lvlJc w:val="right"/>
      <w:pPr>
        <w:ind w:left="6480" w:hanging="180"/>
      </w:pPr>
    </w:lvl>
  </w:abstractNum>
  <w:abstractNum w:abstractNumId="37020418">
    <w:multiLevelType w:val="hybridMultilevel"/>
    <w:lvl w:ilvl="0" w:tplc="44731395">
      <w:start w:val="1"/>
      <w:numFmt w:val="decimal"/>
      <w:lvlText w:val="%1."/>
      <w:lvlJc w:val="left"/>
      <w:pPr>
        <w:ind w:left="720" w:hanging="360"/>
      </w:pPr>
    </w:lvl>
    <w:lvl w:ilvl="1" w:tplc="44731395" w:tentative="1">
      <w:start w:val="1"/>
      <w:numFmt w:val="lowerLetter"/>
      <w:lvlText w:val="%2."/>
      <w:lvlJc w:val="left"/>
      <w:pPr>
        <w:ind w:left="1440" w:hanging="360"/>
      </w:pPr>
    </w:lvl>
    <w:lvl w:ilvl="2" w:tplc="44731395" w:tentative="1">
      <w:start w:val="1"/>
      <w:numFmt w:val="lowerRoman"/>
      <w:lvlText w:val="%3."/>
      <w:lvlJc w:val="right"/>
      <w:pPr>
        <w:ind w:left="2160" w:hanging="180"/>
      </w:pPr>
    </w:lvl>
    <w:lvl w:ilvl="3" w:tplc="44731395" w:tentative="1">
      <w:start w:val="1"/>
      <w:numFmt w:val="decimal"/>
      <w:lvlText w:val="%4."/>
      <w:lvlJc w:val="left"/>
      <w:pPr>
        <w:ind w:left="2880" w:hanging="360"/>
      </w:pPr>
    </w:lvl>
    <w:lvl w:ilvl="4" w:tplc="44731395" w:tentative="1">
      <w:start w:val="1"/>
      <w:numFmt w:val="lowerLetter"/>
      <w:lvlText w:val="%5."/>
      <w:lvlJc w:val="left"/>
      <w:pPr>
        <w:ind w:left="3600" w:hanging="360"/>
      </w:pPr>
    </w:lvl>
    <w:lvl w:ilvl="5" w:tplc="44731395" w:tentative="1">
      <w:start w:val="1"/>
      <w:numFmt w:val="lowerRoman"/>
      <w:lvlText w:val="%6."/>
      <w:lvlJc w:val="right"/>
      <w:pPr>
        <w:ind w:left="4320" w:hanging="180"/>
      </w:pPr>
    </w:lvl>
    <w:lvl w:ilvl="6" w:tplc="44731395" w:tentative="1">
      <w:start w:val="1"/>
      <w:numFmt w:val="decimal"/>
      <w:lvlText w:val="%7."/>
      <w:lvlJc w:val="left"/>
      <w:pPr>
        <w:ind w:left="5040" w:hanging="360"/>
      </w:pPr>
    </w:lvl>
    <w:lvl w:ilvl="7" w:tplc="44731395" w:tentative="1">
      <w:start w:val="1"/>
      <w:numFmt w:val="lowerLetter"/>
      <w:lvlText w:val="%8."/>
      <w:lvlJc w:val="left"/>
      <w:pPr>
        <w:ind w:left="5760" w:hanging="360"/>
      </w:pPr>
    </w:lvl>
    <w:lvl w:ilvl="8" w:tplc="44731395" w:tentative="1">
      <w:start w:val="1"/>
      <w:numFmt w:val="lowerRoman"/>
      <w:lvlText w:val="%9."/>
      <w:lvlJc w:val="right"/>
      <w:pPr>
        <w:ind w:left="6480" w:hanging="180"/>
      </w:pPr>
    </w:lvl>
  </w:abstractNum>
  <w:abstractNum w:abstractNumId="37020417">
    <w:multiLevelType w:val="hybridMultilevel"/>
    <w:lvl w:ilvl="0" w:tplc="51386204">
      <w:start w:val="1"/>
      <w:numFmt w:val="decimal"/>
      <w:lvlText w:val="%1."/>
      <w:lvlJc w:val="left"/>
      <w:pPr>
        <w:ind w:left="720" w:hanging="360"/>
      </w:pPr>
    </w:lvl>
    <w:lvl w:ilvl="1" w:tplc="51386204" w:tentative="1">
      <w:start w:val="1"/>
      <w:numFmt w:val="lowerLetter"/>
      <w:lvlText w:val="%2."/>
      <w:lvlJc w:val="left"/>
      <w:pPr>
        <w:ind w:left="1440" w:hanging="360"/>
      </w:pPr>
    </w:lvl>
    <w:lvl w:ilvl="2" w:tplc="51386204" w:tentative="1">
      <w:start w:val="1"/>
      <w:numFmt w:val="lowerRoman"/>
      <w:lvlText w:val="%3."/>
      <w:lvlJc w:val="right"/>
      <w:pPr>
        <w:ind w:left="2160" w:hanging="180"/>
      </w:pPr>
    </w:lvl>
    <w:lvl w:ilvl="3" w:tplc="51386204" w:tentative="1">
      <w:start w:val="1"/>
      <w:numFmt w:val="decimal"/>
      <w:lvlText w:val="%4."/>
      <w:lvlJc w:val="left"/>
      <w:pPr>
        <w:ind w:left="2880" w:hanging="360"/>
      </w:pPr>
    </w:lvl>
    <w:lvl w:ilvl="4" w:tplc="51386204" w:tentative="1">
      <w:start w:val="1"/>
      <w:numFmt w:val="lowerLetter"/>
      <w:lvlText w:val="%5."/>
      <w:lvlJc w:val="left"/>
      <w:pPr>
        <w:ind w:left="3600" w:hanging="360"/>
      </w:pPr>
    </w:lvl>
    <w:lvl w:ilvl="5" w:tplc="51386204" w:tentative="1">
      <w:start w:val="1"/>
      <w:numFmt w:val="lowerRoman"/>
      <w:lvlText w:val="%6."/>
      <w:lvlJc w:val="right"/>
      <w:pPr>
        <w:ind w:left="4320" w:hanging="180"/>
      </w:pPr>
    </w:lvl>
    <w:lvl w:ilvl="6" w:tplc="51386204" w:tentative="1">
      <w:start w:val="1"/>
      <w:numFmt w:val="decimal"/>
      <w:lvlText w:val="%7."/>
      <w:lvlJc w:val="left"/>
      <w:pPr>
        <w:ind w:left="5040" w:hanging="360"/>
      </w:pPr>
    </w:lvl>
    <w:lvl w:ilvl="7" w:tplc="51386204" w:tentative="1">
      <w:start w:val="1"/>
      <w:numFmt w:val="lowerLetter"/>
      <w:lvlText w:val="%8."/>
      <w:lvlJc w:val="left"/>
      <w:pPr>
        <w:ind w:left="5760" w:hanging="360"/>
      </w:pPr>
    </w:lvl>
    <w:lvl w:ilvl="8" w:tplc="51386204" w:tentative="1">
      <w:start w:val="1"/>
      <w:numFmt w:val="lowerRoman"/>
      <w:lvlText w:val="%9."/>
      <w:lvlJc w:val="right"/>
      <w:pPr>
        <w:ind w:left="6480" w:hanging="180"/>
      </w:pPr>
    </w:lvl>
  </w:abstractNum>
  <w:abstractNum w:abstractNumId="37020416">
    <w:multiLevelType w:val="hybridMultilevel"/>
    <w:lvl w:ilvl="0" w:tplc="69385911">
      <w:start w:val="1"/>
      <w:numFmt w:val="decimal"/>
      <w:lvlText w:val="%1."/>
      <w:lvlJc w:val="left"/>
      <w:pPr>
        <w:ind w:left="720" w:hanging="360"/>
      </w:pPr>
    </w:lvl>
    <w:lvl w:ilvl="1" w:tplc="69385911" w:tentative="1">
      <w:start w:val="1"/>
      <w:numFmt w:val="lowerLetter"/>
      <w:lvlText w:val="%2."/>
      <w:lvlJc w:val="left"/>
      <w:pPr>
        <w:ind w:left="1440" w:hanging="360"/>
      </w:pPr>
    </w:lvl>
    <w:lvl w:ilvl="2" w:tplc="69385911" w:tentative="1">
      <w:start w:val="1"/>
      <w:numFmt w:val="lowerRoman"/>
      <w:lvlText w:val="%3."/>
      <w:lvlJc w:val="right"/>
      <w:pPr>
        <w:ind w:left="2160" w:hanging="180"/>
      </w:pPr>
    </w:lvl>
    <w:lvl w:ilvl="3" w:tplc="69385911" w:tentative="1">
      <w:start w:val="1"/>
      <w:numFmt w:val="decimal"/>
      <w:lvlText w:val="%4."/>
      <w:lvlJc w:val="left"/>
      <w:pPr>
        <w:ind w:left="2880" w:hanging="360"/>
      </w:pPr>
    </w:lvl>
    <w:lvl w:ilvl="4" w:tplc="69385911" w:tentative="1">
      <w:start w:val="1"/>
      <w:numFmt w:val="lowerLetter"/>
      <w:lvlText w:val="%5."/>
      <w:lvlJc w:val="left"/>
      <w:pPr>
        <w:ind w:left="3600" w:hanging="360"/>
      </w:pPr>
    </w:lvl>
    <w:lvl w:ilvl="5" w:tplc="69385911" w:tentative="1">
      <w:start w:val="1"/>
      <w:numFmt w:val="lowerRoman"/>
      <w:lvlText w:val="%6."/>
      <w:lvlJc w:val="right"/>
      <w:pPr>
        <w:ind w:left="4320" w:hanging="180"/>
      </w:pPr>
    </w:lvl>
    <w:lvl w:ilvl="6" w:tplc="69385911" w:tentative="1">
      <w:start w:val="1"/>
      <w:numFmt w:val="decimal"/>
      <w:lvlText w:val="%7."/>
      <w:lvlJc w:val="left"/>
      <w:pPr>
        <w:ind w:left="5040" w:hanging="360"/>
      </w:pPr>
    </w:lvl>
    <w:lvl w:ilvl="7" w:tplc="69385911" w:tentative="1">
      <w:start w:val="1"/>
      <w:numFmt w:val="lowerLetter"/>
      <w:lvlText w:val="%8."/>
      <w:lvlJc w:val="left"/>
      <w:pPr>
        <w:ind w:left="5760" w:hanging="360"/>
      </w:pPr>
    </w:lvl>
    <w:lvl w:ilvl="8" w:tplc="69385911" w:tentative="1">
      <w:start w:val="1"/>
      <w:numFmt w:val="lowerRoman"/>
      <w:lvlText w:val="%9."/>
      <w:lvlJc w:val="right"/>
      <w:pPr>
        <w:ind w:left="6480" w:hanging="180"/>
      </w:pPr>
    </w:lvl>
  </w:abstractNum>
  <w:abstractNum w:abstractNumId="37020415">
    <w:multiLevelType w:val="hybridMultilevel"/>
    <w:lvl w:ilvl="0" w:tplc="31148621">
      <w:start w:val="1"/>
      <w:numFmt w:val="decimal"/>
      <w:lvlText w:val="%1."/>
      <w:lvlJc w:val="left"/>
      <w:pPr>
        <w:ind w:left="720" w:hanging="360"/>
      </w:pPr>
    </w:lvl>
    <w:lvl w:ilvl="1" w:tplc="31148621" w:tentative="1">
      <w:start w:val="1"/>
      <w:numFmt w:val="lowerLetter"/>
      <w:lvlText w:val="%2."/>
      <w:lvlJc w:val="left"/>
      <w:pPr>
        <w:ind w:left="1440" w:hanging="360"/>
      </w:pPr>
    </w:lvl>
    <w:lvl w:ilvl="2" w:tplc="31148621" w:tentative="1">
      <w:start w:val="1"/>
      <w:numFmt w:val="lowerRoman"/>
      <w:lvlText w:val="%3."/>
      <w:lvlJc w:val="right"/>
      <w:pPr>
        <w:ind w:left="2160" w:hanging="180"/>
      </w:pPr>
    </w:lvl>
    <w:lvl w:ilvl="3" w:tplc="31148621" w:tentative="1">
      <w:start w:val="1"/>
      <w:numFmt w:val="decimal"/>
      <w:lvlText w:val="%4."/>
      <w:lvlJc w:val="left"/>
      <w:pPr>
        <w:ind w:left="2880" w:hanging="360"/>
      </w:pPr>
    </w:lvl>
    <w:lvl w:ilvl="4" w:tplc="31148621" w:tentative="1">
      <w:start w:val="1"/>
      <w:numFmt w:val="lowerLetter"/>
      <w:lvlText w:val="%5."/>
      <w:lvlJc w:val="left"/>
      <w:pPr>
        <w:ind w:left="3600" w:hanging="360"/>
      </w:pPr>
    </w:lvl>
    <w:lvl w:ilvl="5" w:tplc="31148621" w:tentative="1">
      <w:start w:val="1"/>
      <w:numFmt w:val="lowerRoman"/>
      <w:lvlText w:val="%6."/>
      <w:lvlJc w:val="right"/>
      <w:pPr>
        <w:ind w:left="4320" w:hanging="180"/>
      </w:pPr>
    </w:lvl>
    <w:lvl w:ilvl="6" w:tplc="31148621" w:tentative="1">
      <w:start w:val="1"/>
      <w:numFmt w:val="decimal"/>
      <w:lvlText w:val="%7."/>
      <w:lvlJc w:val="left"/>
      <w:pPr>
        <w:ind w:left="5040" w:hanging="360"/>
      </w:pPr>
    </w:lvl>
    <w:lvl w:ilvl="7" w:tplc="31148621" w:tentative="1">
      <w:start w:val="1"/>
      <w:numFmt w:val="lowerLetter"/>
      <w:lvlText w:val="%8."/>
      <w:lvlJc w:val="left"/>
      <w:pPr>
        <w:ind w:left="5760" w:hanging="360"/>
      </w:pPr>
    </w:lvl>
    <w:lvl w:ilvl="8" w:tplc="31148621" w:tentative="1">
      <w:start w:val="1"/>
      <w:numFmt w:val="lowerRoman"/>
      <w:lvlText w:val="%9."/>
      <w:lvlJc w:val="right"/>
      <w:pPr>
        <w:ind w:left="6480" w:hanging="180"/>
      </w:pPr>
    </w:lvl>
  </w:abstractNum>
  <w:abstractNum w:abstractNumId="37020414">
    <w:multiLevelType w:val="hybridMultilevel"/>
    <w:lvl w:ilvl="0" w:tplc="68755796">
      <w:start w:val="1"/>
      <w:numFmt w:val="decimal"/>
      <w:lvlText w:val="%1."/>
      <w:lvlJc w:val="left"/>
      <w:pPr>
        <w:ind w:left="720" w:hanging="360"/>
      </w:pPr>
    </w:lvl>
    <w:lvl w:ilvl="1" w:tplc="68755796" w:tentative="1">
      <w:start w:val="1"/>
      <w:numFmt w:val="lowerLetter"/>
      <w:lvlText w:val="%2."/>
      <w:lvlJc w:val="left"/>
      <w:pPr>
        <w:ind w:left="1440" w:hanging="360"/>
      </w:pPr>
    </w:lvl>
    <w:lvl w:ilvl="2" w:tplc="68755796" w:tentative="1">
      <w:start w:val="1"/>
      <w:numFmt w:val="lowerRoman"/>
      <w:lvlText w:val="%3."/>
      <w:lvlJc w:val="right"/>
      <w:pPr>
        <w:ind w:left="2160" w:hanging="180"/>
      </w:pPr>
    </w:lvl>
    <w:lvl w:ilvl="3" w:tplc="68755796" w:tentative="1">
      <w:start w:val="1"/>
      <w:numFmt w:val="decimal"/>
      <w:lvlText w:val="%4."/>
      <w:lvlJc w:val="left"/>
      <w:pPr>
        <w:ind w:left="2880" w:hanging="360"/>
      </w:pPr>
    </w:lvl>
    <w:lvl w:ilvl="4" w:tplc="68755796" w:tentative="1">
      <w:start w:val="1"/>
      <w:numFmt w:val="lowerLetter"/>
      <w:lvlText w:val="%5."/>
      <w:lvlJc w:val="left"/>
      <w:pPr>
        <w:ind w:left="3600" w:hanging="360"/>
      </w:pPr>
    </w:lvl>
    <w:lvl w:ilvl="5" w:tplc="68755796" w:tentative="1">
      <w:start w:val="1"/>
      <w:numFmt w:val="lowerRoman"/>
      <w:lvlText w:val="%6."/>
      <w:lvlJc w:val="right"/>
      <w:pPr>
        <w:ind w:left="4320" w:hanging="180"/>
      </w:pPr>
    </w:lvl>
    <w:lvl w:ilvl="6" w:tplc="68755796" w:tentative="1">
      <w:start w:val="1"/>
      <w:numFmt w:val="decimal"/>
      <w:lvlText w:val="%7."/>
      <w:lvlJc w:val="left"/>
      <w:pPr>
        <w:ind w:left="5040" w:hanging="360"/>
      </w:pPr>
    </w:lvl>
    <w:lvl w:ilvl="7" w:tplc="68755796" w:tentative="1">
      <w:start w:val="1"/>
      <w:numFmt w:val="lowerLetter"/>
      <w:lvlText w:val="%8."/>
      <w:lvlJc w:val="left"/>
      <w:pPr>
        <w:ind w:left="5760" w:hanging="360"/>
      </w:pPr>
    </w:lvl>
    <w:lvl w:ilvl="8" w:tplc="68755796" w:tentative="1">
      <w:start w:val="1"/>
      <w:numFmt w:val="lowerRoman"/>
      <w:lvlText w:val="%9."/>
      <w:lvlJc w:val="right"/>
      <w:pPr>
        <w:ind w:left="6480" w:hanging="180"/>
      </w:pPr>
    </w:lvl>
  </w:abstractNum>
  <w:abstractNum w:abstractNumId="37020413">
    <w:multiLevelType w:val="hybridMultilevel"/>
    <w:lvl w:ilvl="0" w:tplc="53912869">
      <w:start w:val="1"/>
      <w:numFmt w:val="decimal"/>
      <w:lvlText w:val="%1."/>
      <w:lvlJc w:val="left"/>
      <w:pPr>
        <w:ind w:left="720" w:hanging="360"/>
      </w:pPr>
    </w:lvl>
    <w:lvl w:ilvl="1" w:tplc="53912869" w:tentative="1">
      <w:start w:val="1"/>
      <w:numFmt w:val="lowerLetter"/>
      <w:lvlText w:val="%2."/>
      <w:lvlJc w:val="left"/>
      <w:pPr>
        <w:ind w:left="1440" w:hanging="360"/>
      </w:pPr>
    </w:lvl>
    <w:lvl w:ilvl="2" w:tplc="53912869" w:tentative="1">
      <w:start w:val="1"/>
      <w:numFmt w:val="lowerRoman"/>
      <w:lvlText w:val="%3."/>
      <w:lvlJc w:val="right"/>
      <w:pPr>
        <w:ind w:left="2160" w:hanging="180"/>
      </w:pPr>
    </w:lvl>
    <w:lvl w:ilvl="3" w:tplc="53912869" w:tentative="1">
      <w:start w:val="1"/>
      <w:numFmt w:val="decimal"/>
      <w:lvlText w:val="%4."/>
      <w:lvlJc w:val="left"/>
      <w:pPr>
        <w:ind w:left="2880" w:hanging="360"/>
      </w:pPr>
    </w:lvl>
    <w:lvl w:ilvl="4" w:tplc="53912869" w:tentative="1">
      <w:start w:val="1"/>
      <w:numFmt w:val="lowerLetter"/>
      <w:lvlText w:val="%5."/>
      <w:lvlJc w:val="left"/>
      <w:pPr>
        <w:ind w:left="3600" w:hanging="360"/>
      </w:pPr>
    </w:lvl>
    <w:lvl w:ilvl="5" w:tplc="53912869" w:tentative="1">
      <w:start w:val="1"/>
      <w:numFmt w:val="lowerRoman"/>
      <w:lvlText w:val="%6."/>
      <w:lvlJc w:val="right"/>
      <w:pPr>
        <w:ind w:left="4320" w:hanging="180"/>
      </w:pPr>
    </w:lvl>
    <w:lvl w:ilvl="6" w:tplc="53912869" w:tentative="1">
      <w:start w:val="1"/>
      <w:numFmt w:val="decimal"/>
      <w:lvlText w:val="%7."/>
      <w:lvlJc w:val="left"/>
      <w:pPr>
        <w:ind w:left="5040" w:hanging="360"/>
      </w:pPr>
    </w:lvl>
    <w:lvl w:ilvl="7" w:tplc="53912869" w:tentative="1">
      <w:start w:val="1"/>
      <w:numFmt w:val="lowerLetter"/>
      <w:lvlText w:val="%8."/>
      <w:lvlJc w:val="left"/>
      <w:pPr>
        <w:ind w:left="5760" w:hanging="360"/>
      </w:pPr>
    </w:lvl>
    <w:lvl w:ilvl="8" w:tplc="53912869" w:tentative="1">
      <w:start w:val="1"/>
      <w:numFmt w:val="lowerRoman"/>
      <w:lvlText w:val="%9."/>
      <w:lvlJc w:val="right"/>
      <w:pPr>
        <w:ind w:left="6480" w:hanging="180"/>
      </w:pPr>
    </w:lvl>
  </w:abstractNum>
  <w:abstractNum w:abstractNumId="37020412">
    <w:multiLevelType w:val="hybridMultilevel"/>
    <w:lvl w:ilvl="0" w:tplc="29338521">
      <w:start w:val="1"/>
      <w:numFmt w:val="decimal"/>
      <w:lvlText w:val="%1."/>
      <w:lvlJc w:val="left"/>
      <w:pPr>
        <w:ind w:left="720" w:hanging="360"/>
      </w:pPr>
    </w:lvl>
    <w:lvl w:ilvl="1" w:tplc="29338521" w:tentative="1">
      <w:start w:val="1"/>
      <w:numFmt w:val="lowerLetter"/>
      <w:lvlText w:val="%2."/>
      <w:lvlJc w:val="left"/>
      <w:pPr>
        <w:ind w:left="1440" w:hanging="360"/>
      </w:pPr>
    </w:lvl>
    <w:lvl w:ilvl="2" w:tplc="29338521" w:tentative="1">
      <w:start w:val="1"/>
      <w:numFmt w:val="lowerRoman"/>
      <w:lvlText w:val="%3."/>
      <w:lvlJc w:val="right"/>
      <w:pPr>
        <w:ind w:left="2160" w:hanging="180"/>
      </w:pPr>
    </w:lvl>
    <w:lvl w:ilvl="3" w:tplc="29338521" w:tentative="1">
      <w:start w:val="1"/>
      <w:numFmt w:val="decimal"/>
      <w:lvlText w:val="%4."/>
      <w:lvlJc w:val="left"/>
      <w:pPr>
        <w:ind w:left="2880" w:hanging="360"/>
      </w:pPr>
    </w:lvl>
    <w:lvl w:ilvl="4" w:tplc="29338521" w:tentative="1">
      <w:start w:val="1"/>
      <w:numFmt w:val="lowerLetter"/>
      <w:lvlText w:val="%5."/>
      <w:lvlJc w:val="left"/>
      <w:pPr>
        <w:ind w:left="3600" w:hanging="360"/>
      </w:pPr>
    </w:lvl>
    <w:lvl w:ilvl="5" w:tplc="29338521" w:tentative="1">
      <w:start w:val="1"/>
      <w:numFmt w:val="lowerRoman"/>
      <w:lvlText w:val="%6."/>
      <w:lvlJc w:val="right"/>
      <w:pPr>
        <w:ind w:left="4320" w:hanging="180"/>
      </w:pPr>
    </w:lvl>
    <w:lvl w:ilvl="6" w:tplc="29338521" w:tentative="1">
      <w:start w:val="1"/>
      <w:numFmt w:val="decimal"/>
      <w:lvlText w:val="%7."/>
      <w:lvlJc w:val="left"/>
      <w:pPr>
        <w:ind w:left="5040" w:hanging="360"/>
      </w:pPr>
    </w:lvl>
    <w:lvl w:ilvl="7" w:tplc="29338521" w:tentative="1">
      <w:start w:val="1"/>
      <w:numFmt w:val="lowerLetter"/>
      <w:lvlText w:val="%8."/>
      <w:lvlJc w:val="left"/>
      <w:pPr>
        <w:ind w:left="5760" w:hanging="360"/>
      </w:pPr>
    </w:lvl>
    <w:lvl w:ilvl="8" w:tplc="29338521" w:tentative="1">
      <w:start w:val="1"/>
      <w:numFmt w:val="lowerRoman"/>
      <w:lvlText w:val="%9."/>
      <w:lvlJc w:val="right"/>
      <w:pPr>
        <w:ind w:left="6480" w:hanging="180"/>
      </w:pPr>
    </w:lvl>
  </w:abstractNum>
  <w:abstractNum w:abstractNumId="37020411">
    <w:multiLevelType w:val="hybridMultilevel"/>
    <w:lvl w:ilvl="0" w:tplc="62721668">
      <w:start w:val="1"/>
      <w:numFmt w:val="decimal"/>
      <w:lvlText w:val="%1."/>
      <w:lvlJc w:val="left"/>
      <w:pPr>
        <w:ind w:left="720" w:hanging="360"/>
      </w:pPr>
    </w:lvl>
    <w:lvl w:ilvl="1" w:tplc="62721668" w:tentative="1">
      <w:start w:val="1"/>
      <w:numFmt w:val="lowerLetter"/>
      <w:lvlText w:val="%2."/>
      <w:lvlJc w:val="left"/>
      <w:pPr>
        <w:ind w:left="1440" w:hanging="360"/>
      </w:pPr>
    </w:lvl>
    <w:lvl w:ilvl="2" w:tplc="62721668" w:tentative="1">
      <w:start w:val="1"/>
      <w:numFmt w:val="lowerRoman"/>
      <w:lvlText w:val="%3."/>
      <w:lvlJc w:val="right"/>
      <w:pPr>
        <w:ind w:left="2160" w:hanging="180"/>
      </w:pPr>
    </w:lvl>
    <w:lvl w:ilvl="3" w:tplc="62721668" w:tentative="1">
      <w:start w:val="1"/>
      <w:numFmt w:val="decimal"/>
      <w:lvlText w:val="%4."/>
      <w:lvlJc w:val="left"/>
      <w:pPr>
        <w:ind w:left="2880" w:hanging="360"/>
      </w:pPr>
    </w:lvl>
    <w:lvl w:ilvl="4" w:tplc="62721668" w:tentative="1">
      <w:start w:val="1"/>
      <w:numFmt w:val="lowerLetter"/>
      <w:lvlText w:val="%5."/>
      <w:lvlJc w:val="left"/>
      <w:pPr>
        <w:ind w:left="3600" w:hanging="360"/>
      </w:pPr>
    </w:lvl>
    <w:lvl w:ilvl="5" w:tplc="62721668" w:tentative="1">
      <w:start w:val="1"/>
      <w:numFmt w:val="lowerRoman"/>
      <w:lvlText w:val="%6."/>
      <w:lvlJc w:val="right"/>
      <w:pPr>
        <w:ind w:left="4320" w:hanging="180"/>
      </w:pPr>
    </w:lvl>
    <w:lvl w:ilvl="6" w:tplc="62721668" w:tentative="1">
      <w:start w:val="1"/>
      <w:numFmt w:val="decimal"/>
      <w:lvlText w:val="%7."/>
      <w:lvlJc w:val="left"/>
      <w:pPr>
        <w:ind w:left="5040" w:hanging="360"/>
      </w:pPr>
    </w:lvl>
    <w:lvl w:ilvl="7" w:tplc="62721668" w:tentative="1">
      <w:start w:val="1"/>
      <w:numFmt w:val="lowerLetter"/>
      <w:lvlText w:val="%8."/>
      <w:lvlJc w:val="left"/>
      <w:pPr>
        <w:ind w:left="5760" w:hanging="360"/>
      </w:pPr>
    </w:lvl>
    <w:lvl w:ilvl="8" w:tplc="62721668" w:tentative="1">
      <w:start w:val="1"/>
      <w:numFmt w:val="lowerRoman"/>
      <w:lvlText w:val="%9."/>
      <w:lvlJc w:val="right"/>
      <w:pPr>
        <w:ind w:left="6480" w:hanging="180"/>
      </w:pPr>
    </w:lvl>
  </w:abstractNum>
  <w:abstractNum w:abstractNumId="37020410">
    <w:multiLevelType w:val="hybridMultilevel"/>
    <w:lvl w:ilvl="0" w:tplc="86412197">
      <w:start w:val="1"/>
      <w:numFmt w:val="decimal"/>
      <w:lvlText w:val="%1."/>
      <w:lvlJc w:val="left"/>
      <w:pPr>
        <w:ind w:left="720" w:hanging="360"/>
      </w:pPr>
    </w:lvl>
    <w:lvl w:ilvl="1" w:tplc="86412197" w:tentative="1">
      <w:start w:val="1"/>
      <w:numFmt w:val="lowerLetter"/>
      <w:lvlText w:val="%2."/>
      <w:lvlJc w:val="left"/>
      <w:pPr>
        <w:ind w:left="1440" w:hanging="360"/>
      </w:pPr>
    </w:lvl>
    <w:lvl w:ilvl="2" w:tplc="86412197" w:tentative="1">
      <w:start w:val="1"/>
      <w:numFmt w:val="lowerRoman"/>
      <w:lvlText w:val="%3."/>
      <w:lvlJc w:val="right"/>
      <w:pPr>
        <w:ind w:left="2160" w:hanging="180"/>
      </w:pPr>
    </w:lvl>
    <w:lvl w:ilvl="3" w:tplc="86412197" w:tentative="1">
      <w:start w:val="1"/>
      <w:numFmt w:val="decimal"/>
      <w:lvlText w:val="%4."/>
      <w:lvlJc w:val="left"/>
      <w:pPr>
        <w:ind w:left="2880" w:hanging="360"/>
      </w:pPr>
    </w:lvl>
    <w:lvl w:ilvl="4" w:tplc="86412197" w:tentative="1">
      <w:start w:val="1"/>
      <w:numFmt w:val="lowerLetter"/>
      <w:lvlText w:val="%5."/>
      <w:lvlJc w:val="left"/>
      <w:pPr>
        <w:ind w:left="3600" w:hanging="360"/>
      </w:pPr>
    </w:lvl>
    <w:lvl w:ilvl="5" w:tplc="86412197" w:tentative="1">
      <w:start w:val="1"/>
      <w:numFmt w:val="lowerRoman"/>
      <w:lvlText w:val="%6."/>
      <w:lvlJc w:val="right"/>
      <w:pPr>
        <w:ind w:left="4320" w:hanging="180"/>
      </w:pPr>
    </w:lvl>
    <w:lvl w:ilvl="6" w:tplc="86412197" w:tentative="1">
      <w:start w:val="1"/>
      <w:numFmt w:val="decimal"/>
      <w:lvlText w:val="%7."/>
      <w:lvlJc w:val="left"/>
      <w:pPr>
        <w:ind w:left="5040" w:hanging="360"/>
      </w:pPr>
    </w:lvl>
    <w:lvl w:ilvl="7" w:tplc="86412197" w:tentative="1">
      <w:start w:val="1"/>
      <w:numFmt w:val="lowerLetter"/>
      <w:lvlText w:val="%8."/>
      <w:lvlJc w:val="left"/>
      <w:pPr>
        <w:ind w:left="5760" w:hanging="360"/>
      </w:pPr>
    </w:lvl>
    <w:lvl w:ilvl="8" w:tplc="86412197" w:tentative="1">
      <w:start w:val="1"/>
      <w:numFmt w:val="lowerRoman"/>
      <w:lvlText w:val="%9."/>
      <w:lvlJc w:val="right"/>
      <w:pPr>
        <w:ind w:left="6480" w:hanging="180"/>
      </w:pPr>
    </w:lvl>
  </w:abstractNum>
  <w:abstractNum w:abstractNumId="37020409">
    <w:multiLevelType w:val="hybridMultilevel"/>
    <w:lvl w:ilvl="0" w:tplc="95394036">
      <w:start w:val="1"/>
      <w:numFmt w:val="decimal"/>
      <w:lvlText w:val="%1."/>
      <w:lvlJc w:val="left"/>
      <w:pPr>
        <w:ind w:left="720" w:hanging="360"/>
      </w:pPr>
    </w:lvl>
    <w:lvl w:ilvl="1" w:tplc="95394036" w:tentative="1">
      <w:start w:val="1"/>
      <w:numFmt w:val="lowerLetter"/>
      <w:lvlText w:val="%2."/>
      <w:lvlJc w:val="left"/>
      <w:pPr>
        <w:ind w:left="1440" w:hanging="360"/>
      </w:pPr>
    </w:lvl>
    <w:lvl w:ilvl="2" w:tplc="95394036" w:tentative="1">
      <w:start w:val="1"/>
      <w:numFmt w:val="lowerRoman"/>
      <w:lvlText w:val="%3."/>
      <w:lvlJc w:val="right"/>
      <w:pPr>
        <w:ind w:left="2160" w:hanging="180"/>
      </w:pPr>
    </w:lvl>
    <w:lvl w:ilvl="3" w:tplc="95394036" w:tentative="1">
      <w:start w:val="1"/>
      <w:numFmt w:val="decimal"/>
      <w:lvlText w:val="%4."/>
      <w:lvlJc w:val="left"/>
      <w:pPr>
        <w:ind w:left="2880" w:hanging="360"/>
      </w:pPr>
    </w:lvl>
    <w:lvl w:ilvl="4" w:tplc="95394036" w:tentative="1">
      <w:start w:val="1"/>
      <w:numFmt w:val="lowerLetter"/>
      <w:lvlText w:val="%5."/>
      <w:lvlJc w:val="left"/>
      <w:pPr>
        <w:ind w:left="3600" w:hanging="360"/>
      </w:pPr>
    </w:lvl>
    <w:lvl w:ilvl="5" w:tplc="95394036" w:tentative="1">
      <w:start w:val="1"/>
      <w:numFmt w:val="lowerRoman"/>
      <w:lvlText w:val="%6."/>
      <w:lvlJc w:val="right"/>
      <w:pPr>
        <w:ind w:left="4320" w:hanging="180"/>
      </w:pPr>
    </w:lvl>
    <w:lvl w:ilvl="6" w:tplc="95394036" w:tentative="1">
      <w:start w:val="1"/>
      <w:numFmt w:val="decimal"/>
      <w:lvlText w:val="%7."/>
      <w:lvlJc w:val="left"/>
      <w:pPr>
        <w:ind w:left="5040" w:hanging="360"/>
      </w:pPr>
    </w:lvl>
    <w:lvl w:ilvl="7" w:tplc="95394036" w:tentative="1">
      <w:start w:val="1"/>
      <w:numFmt w:val="lowerLetter"/>
      <w:lvlText w:val="%8."/>
      <w:lvlJc w:val="left"/>
      <w:pPr>
        <w:ind w:left="5760" w:hanging="360"/>
      </w:pPr>
    </w:lvl>
    <w:lvl w:ilvl="8" w:tplc="95394036" w:tentative="1">
      <w:start w:val="1"/>
      <w:numFmt w:val="lowerRoman"/>
      <w:lvlText w:val="%9."/>
      <w:lvlJc w:val="right"/>
      <w:pPr>
        <w:ind w:left="6480" w:hanging="180"/>
      </w:pPr>
    </w:lvl>
  </w:abstractNum>
  <w:abstractNum w:abstractNumId="37020408">
    <w:multiLevelType w:val="hybridMultilevel"/>
    <w:lvl w:ilvl="0" w:tplc="37236808">
      <w:start w:val="1"/>
      <w:numFmt w:val="decimal"/>
      <w:lvlText w:val="%1."/>
      <w:lvlJc w:val="left"/>
      <w:pPr>
        <w:ind w:left="720" w:hanging="360"/>
      </w:pPr>
    </w:lvl>
    <w:lvl w:ilvl="1" w:tplc="37236808" w:tentative="1">
      <w:start w:val="1"/>
      <w:numFmt w:val="lowerLetter"/>
      <w:lvlText w:val="%2."/>
      <w:lvlJc w:val="left"/>
      <w:pPr>
        <w:ind w:left="1440" w:hanging="360"/>
      </w:pPr>
    </w:lvl>
    <w:lvl w:ilvl="2" w:tplc="37236808" w:tentative="1">
      <w:start w:val="1"/>
      <w:numFmt w:val="lowerRoman"/>
      <w:lvlText w:val="%3."/>
      <w:lvlJc w:val="right"/>
      <w:pPr>
        <w:ind w:left="2160" w:hanging="180"/>
      </w:pPr>
    </w:lvl>
    <w:lvl w:ilvl="3" w:tplc="37236808" w:tentative="1">
      <w:start w:val="1"/>
      <w:numFmt w:val="decimal"/>
      <w:lvlText w:val="%4."/>
      <w:lvlJc w:val="left"/>
      <w:pPr>
        <w:ind w:left="2880" w:hanging="360"/>
      </w:pPr>
    </w:lvl>
    <w:lvl w:ilvl="4" w:tplc="37236808" w:tentative="1">
      <w:start w:val="1"/>
      <w:numFmt w:val="lowerLetter"/>
      <w:lvlText w:val="%5."/>
      <w:lvlJc w:val="left"/>
      <w:pPr>
        <w:ind w:left="3600" w:hanging="360"/>
      </w:pPr>
    </w:lvl>
    <w:lvl w:ilvl="5" w:tplc="37236808" w:tentative="1">
      <w:start w:val="1"/>
      <w:numFmt w:val="lowerRoman"/>
      <w:lvlText w:val="%6."/>
      <w:lvlJc w:val="right"/>
      <w:pPr>
        <w:ind w:left="4320" w:hanging="180"/>
      </w:pPr>
    </w:lvl>
    <w:lvl w:ilvl="6" w:tplc="37236808" w:tentative="1">
      <w:start w:val="1"/>
      <w:numFmt w:val="decimal"/>
      <w:lvlText w:val="%7."/>
      <w:lvlJc w:val="left"/>
      <w:pPr>
        <w:ind w:left="5040" w:hanging="360"/>
      </w:pPr>
    </w:lvl>
    <w:lvl w:ilvl="7" w:tplc="37236808" w:tentative="1">
      <w:start w:val="1"/>
      <w:numFmt w:val="lowerLetter"/>
      <w:lvlText w:val="%8."/>
      <w:lvlJc w:val="left"/>
      <w:pPr>
        <w:ind w:left="5760" w:hanging="360"/>
      </w:pPr>
    </w:lvl>
    <w:lvl w:ilvl="8" w:tplc="37236808" w:tentative="1">
      <w:start w:val="1"/>
      <w:numFmt w:val="lowerRoman"/>
      <w:lvlText w:val="%9."/>
      <w:lvlJc w:val="right"/>
      <w:pPr>
        <w:ind w:left="6480" w:hanging="180"/>
      </w:pPr>
    </w:lvl>
  </w:abstractNum>
  <w:abstractNum w:abstractNumId="37020407">
    <w:multiLevelType w:val="hybridMultilevel"/>
    <w:lvl w:ilvl="0" w:tplc="25001919">
      <w:start w:val="1"/>
      <w:numFmt w:val="decimal"/>
      <w:lvlText w:val="%1."/>
      <w:lvlJc w:val="left"/>
      <w:pPr>
        <w:ind w:left="720" w:hanging="360"/>
      </w:pPr>
    </w:lvl>
    <w:lvl w:ilvl="1" w:tplc="25001919" w:tentative="1">
      <w:start w:val="1"/>
      <w:numFmt w:val="lowerLetter"/>
      <w:lvlText w:val="%2."/>
      <w:lvlJc w:val="left"/>
      <w:pPr>
        <w:ind w:left="1440" w:hanging="360"/>
      </w:pPr>
    </w:lvl>
    <w:lvl w:ilvl="2" w:tplc="25001919" w:tentative="1">
      <w:start w:val="1"/>
      <w:numFmt w:val="lowerRoman"/>
      <w:lvlText w:val="%3."/>
      <w:lvlJc w:val="right"/>
      <w:pPr>
        <w:ind w:left="2160" w:hanging="180"/>
      </w:pPr>
    </w:lvl>
    <w:lvl w:ilvl="3" w:tplc="25001919" w:tentative="1">
      <w:start w:val="1"/>
      <w:numFmt w:val="decimal"/>
      <w:lvlText w:val="%4."/>
      <w:lvlJc w:val="left"/>
      <w:pPr>
        <w:ind w:left="2880" w:hanging="360"/>
      </w:pPr>
    </w:lvl>
    <w:lvl w:ilvl="4" w:tplc="25001919" w:tentative="1">
      <w:start w:val="1"/>
      <w:numFmt w:val="lowerLetter"/>
      <w:lvlText w:val="%5."/>
      <w:lvlJc w:val="left"/>
      <w:pPr>
        <w:ind w:left="3600" w:hanging="360"/>
      </w:pPr>
    </w:lvl>
    <w:lvl w:ilvl="5" w:tplc="25001919" w:tentative="1">
      <w:start w:val="1"/>
      <w:numFmt w:val="lowerRoman"/>
      <w:lvlText w:val="%6."/>
      <w:lvlJc w:val="right"/>
      <w:pPr>
        <w:ind w:left="4320" w:hanging="180"/>
      </w:pPr>
    </w:lvl>
    <w:lvl w:ilvl="6" w:tplc="25001919" w:tentative="1">
      <w:start w:val="1"/>
      <w:numFmt w:val="decimal"/>
      <w:lvlText w:val="%7."/>
      <w:lvlJc w:val="left"/>
      <w:pPr>
        <w:ind w:left="5040" w:hanging="360"/>
      </w:pPr>
    </w:lvl>
    <w:lvl w:ilvl="7" w:tplc="25001919" w:tentative="1">
      <w:start w:val="1"/>
      <w:numFmt w:val="lowerLetter"/>
      <w:lvlText w:val="%8."/>
      <w:lvlJc w:val="left"/>
      <w:pPr>
        <w:ind w:left="5760" w:hanging="360"/>
      </w:pPr>
    </w:lvl>
    <w:lvl w:ilvl="8" w:tplc="25001919" w:tentative="1">
      <w:start w:val="1"/>
      <w:numFmt w:val="lowerRoman"/>
      <w:lvlText w:val="%9."/>
      <w:lvlJc w:val="right"/>
      <w:pPr>
        <w:ind w:left="6480" w:hanging="180"/>
      </w:pPr>
    </w:lvl>
  </w:abstractNum>
  <w:abstractNum w:abstractNumId="37020406">
    <w:multiLevelType w:val="hybridMultilevel"/>
    <w:lvl w:ilvl="0" w:tplc="83826954">
      <w:start w:val="1"/>
      <w:numFmt w:val="decimal"/>
      <w:lvlText w:val="%1."/>
      <w:lvlJc w:val="left"/>
      <w:pPr>
        <w:ind w:left="720" w:hanging="360"/>
      </w:pPr>
    </w:lvl>
    <w:lvl w:ilvl="1" w:tplc="83826954" w:tentative="1">
      <w:start w:val="1"/>
      <w:numFmt w:val="lowerLetter"/>
      <w:lvlText w:val="%2."/>
      <w:lvlJc w:val="left"/>
      <w:pPr>
        <w:ind w:left="1440" w:hanging="360"/>
      </w:pPr>
    </w:lvl>
    <w:lvl w:ilvl="2" w:tplc="83826954" w:tentative="1">
      <w:start w:val="1"/>
      <w:numFmt w:val="lowerRoman"/>
      <w:lvlText w:val="%3."/>
      <w:lvlJc w:val="right"/>
      <w:pPr>
        <w:ind w:left="2160" w:hanging="180"/>
      </w:pPr>
    </w:lvl>
    <w:lvl w:ilvl="3" w:tplc="83826954" w:tentative="1">
      <w:start w:val="1"/>
      <w:numFmt w:val="decimal"/>
      <w:lvlText w:val="%4."/>
      <w:lvlJc w:val="left"/>
      <w:pPr>
        <w:ind w:left="2880" w:hanging="360"/>
      </w:pPr>
    </w:lvl>
    <w:lvl w:ilvl="4" w:tplc="83826954" w:tentative="1">
      <w:start w:val="1"/>
      <w:numFmt w:val="lowerLetter"/>
      <w:lvlText w:val="%5."/>
      <w:lvlJc w:val="left"/>
      <w:pPr>
        <w:ind w:left="3600" w:hanging="360"/>
      </w:pPr>
    </w:lvl>
    <w:lvl w:ilvl="5" w:tplc="83826954" w:tentative="1">
      <w:start w:val="1"/>
      <w:numFmt w:val="lowerRoman"/>
      <w:lvlText w:val="%6."/>
      <w:lvlJc w:val="right"/>
      <w:pPr>
        <w:ind w:left="4320" w:hanging="180"/>
      </w:pPr>
    </w:lvl>
    <w:lvl w:ilvl="6" w:tplc="83826954" w:tentative="1">
      <w:start w:val="1"/>
      <w:numFmt w:val="decimal"/>
      <w:lvlText w:val="%7."/>
      <w:lvlJc w:val="left"/>
      <w:pPr>
        <w:ind w:left="5040" w:hanging="360"/>
      </w:pPr>
    </w:lvl>
    <w:lvl w:ilvl="7" w:tplc="83826954" w:tentative="1">
      <w:start w:val="1"/>
      <w:numFmt w:val="lowerLetter"/>
      <w:lvlText w:val="%8."/>
      <w:lvlJc w:val="left"/>
      <w:pPr>
        <w:ind w:left="5760" w:hanging="360"/>
      </w:pPr>
    </w:lvl>
    <w:lvl w:ilvl="8" w:tplc="83826954" w:tentative="1">
      <w:start w:val="1"/>
      <w:numFmt w:val="lowerRoman"/>
      <w:lvlText w:val="%9."/>
      <w:lvlJc w:val="right"/>
      <w:pPr>
        <w:ind w:left="6480" w:hanging="180"/>
      </w:pPr>
    </w:lvl>
  </w:abstractNum>
  <w:abstractNum w:abstractNumId="37020405">
    <w:multiLevelType w:val="hybridMultilevel"/>
    <w:lvl w:ilvl="0" w:tplc="57076738">
      <w:start w:val="1"/>
      <w:numFmt w:val="decimal"/>
      <w:lvlText w:val="%1."/>
      <w:lvlJc w:val="left"/>
      <w:pPr>
        <w:ind w:left="720" w:hanging="360"/>
      </w:pPr>
    </w:lvl>
    <w:lvl w:ilvl="1" w:tplc="57076738" w:tentative="1">
      <w:start w:val="1"/>
      <w:numFmt w:val="lowerLetter"/>
      <w:lvlText w:val="%2."/>
      <w:lvlJc w:val="left"/>
      <w:pPr>
        <w:ind w:left="1440" w:hanging="360"/>
      </w:pPr>
    </w:lvl>
    <w:lvl w:ilvl="2" w:tplc="57076738" w:tentative="1">
      <w:start w:val="1"/>
      <w:numFmt w:val="lowerRoman"/>
      <w:lvlText w:val="%3."/>
      <w:lvlJc w:val="right"/>
      <w:pPr>
        <w:ind w:left="2160" w:hanging="180"/>
      </w:pPr>
    </w:lvl>
    <w:lvl w:ilvl="3" w:tplc="57076738" w:tentative="1">
      <w:start w:val="1"/>
      <w:numFmt w:val="decimal"/>
      <w:lvlText w:val="%4."/>
      <w:lvlJc w:val="left"/>
      <w:pPr>
        <w:ind w:left="2880" w:hanging="360"/>
      </w:pPr>
    </w:lvl>
    <w:lvl w:ilvl="4" w:tplc="57076738" w:tentative="1">
      <w:start w:val="1"/>
      <w:numFmt w:val="lowerLetter"/>
      <w:lvlText w:val="%5."/>
      <w:lvlJc w:val="left"/>
      <w:pPr>
        <w:ind w:left="3600" w:hanging="360"/>
      </w:pPr>
    </w:lvl>
    <w:lvl w:ilvl="5" w:tplc="57076738" w:tentative="1">
      <w:start w:val="1"/>
      <w:numFmt w:val="lowerRoman"/>
      <w:lvlText w:val="%6."/>
      <w:lvlJc w:val="right"/>
      <w:pPr>
        <w:ind w:left="4320" w:hanging="180"/>
      </w:pPr>
    </w:lvl>
    <w:lvl w:ilvl="6" w:tplc="57076738" w:tentative="1">
      <w:start w:val="1"/>
      <w:numFmt w:val="decimal"/>
      <w:lvlText w:val="%7."/>
      <w:lvlJc w:val="left"/>
      <w:pPr>
        <w:ind w:left="5040" w:hanging="360"/>
      </w:pPr>
    </w:lvl>
    <w:lvl w:ilvl="7" w:tplc="57076738" w:tentative="1">
      <w:start w:val="1"/>
      <w:numFmt w:val="lowerLetter"/>
      <w:lvlText w:val="%8."/>
      <w:lvlJc w:val="left"/>
      <w:pPr>
        <w:ind w:left="5760" w:hanging="360"/>
      </w:pPr>
    </w:lvl>
    <w:lvl w:ilvl="8" w:tplc="57076738" w:tentative="1">
      <w:start w:val="1"/>
      <w:numFmt w:val="lowerRoman"/>
      <w:lvlText w:val="%9."/>
      <w:lvlJc w:val="right"/>
      <w:pPr>
        <w:ind w:left="6480" w:hanging="180"/>
      </w:pPr>
    </w:lvl>
  </w:abstractNum>
  <w:abstractNum w:abstractNumId="37020404">
    <w:multiLevelType w:val="hybridMultilevel"/>
    <w:lvl w:ilvl="0" w:tplc="42236944">
      <w:start w:val="1"/>
      <w:numFmt w:val="decimal"/>
      <w:lvlText w:val="%1."/>
      <w:lvlJc w:val="left"/>
      <w:pPr>
        <w:ind w:left="720" w:hanging="360"/>
      </w:pPr>
    </w:lvl>
    <w:lvl w:ilvl="1" w:tplc="42236944" w:tentative="1">
      <w:start w:val="1"/>
      <w:numFmt w:val="lowerLetter"/>
      <w:lvlText w:val="%2."/>
      <w:lvlJc w:val="left"/>
      <w:pPr>
        <w:ind w:left="1440" w:hanging="360"/>
      </w:pPr>
    </w:lvl>
    <w:lvl w:ilvl="2" w:tplc="42236944" w:tentative="1">
      <w:start w:val="1"/>
      <w:numFmt w:val="lowerRoman"/>
      <w:lvlText w:val="%3."/>
      <w:lvlJc w:val="right"/>
      <w:pPr>
        <w:ind w:left="2160" w:hanging="180"/>
      </w:pPr>
    </w:lvl>
    <w:lvl w:ilvl="3" w:tplc="42236944" w:tentative="1">
      <w:start w:val="1"/>
      <w:numFmt w:val="decimal"/>
      <w:lvlText w:val="%4."/>
      <w:lvlJc w:val="left"/>
      <w:pPr>
        <w:ind w:left="2880" w:hanging="360"/>
      </w:pPr>
    </w:lvl>
    <w:lvl w:ilvl="4" w:tplc="42236944" w:tentative="1">
      <w:start w:val="1"/>
      <w:numFmt w:val="lowerLetter"/>
      <w:lvlText w:val="%5."/>
      <w:lvlJc w:val="left"/>
      <w:pPr>
        <w:ind w:left="3600" w:hanging="360"/>
      </w:pPr>
    </w:lvl>
    <w:lvl w:ilvl="5" w:tplc="42236944" w:tentative="1">
      <w:start w:val="1"/>
      <w:numFmt w:val="lowerRoman"/>
      <w:lvlText w:val="%6."/>
      <w:lvlJc w:val="right"/>
      <w:pPr>
        <w:ind w:left="4320" w:hanging="180"/>
      </w:pPr>
    </w:lvl>
    <w:lvl w:ilvl="6" w:tplc="42236944" w:tentative="1">
      <w:start w:val="1"/>
      <w:numFmt w:val="decimal"/>
      <w:lvlText w:val="%7."/>
      <w:lvlJc w:val="left"/>
      <w:pPr>
        <w:ind w:left="5040" w:hanging="360"/>
      </w:pPr>
    </w:lvl>
    <w:lvl w:ilvl="7" w:tplc="42236944" w:tentative="1">
      <w:start w:val="1"/>
      <w:numFmt w:val="lowerLetter"/>
      <w:lvlText w:val="%8."/>
      <w:lvlJc w:val="left"/>
      <w:pPr>
        <w:ind w:left="5760" w:hanging="360"/>
      </w:pPr>
    </w:lvl>
    <w:lvl w:ilvl="8" w:tplc="42236944" w:tentative="1">
      <w:start w:val="1"/>
      <w:numFmt w:val="lowerRoman"/>
      <w:lvlText w:val="%9."/>
      <w:lvlJc w:val="right"/>
      <w:pPr>
        <w:ind w:left="6480" w:hanging="180"/>
      </w:pPr>
    </w:lvl>
  </w:abstractNum>
  <w:abstractNum w:abstractNumId="37020403">
    <w:multiLevelType w:val="hybridMultilevel"/>
    <w:lvl w:ilvl="0" w:tplc="90085342">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37020403">
    <w:abstractNumId w:val="37020403"/>
  </w:num>
  <w:num w:numId="37020404">
    <w:abstractNumId w:val="37020404"/>
  </w:num>
  <w:num w:numId="37020405">
    <w:abstractNumId w:val="37020405"/>
  </w:num>
  <w:num w:numId="37020406">
    <w:abstractNumId w:val="37020406"/>
  </w:num>
  <w:num w:numId="37020407">
    <w:abstractNumId w:val="37020407"/>
  </w:num>
  <w:num w:numId="37020408">
    <w:abstractNumId w:val="37020408"/>
  </w:num>
  <w:num w:numId="37020409">
    <w:abstractNumId w:val="37020409"/>
  </w:num>
  <w:num w:numId="37020410">
    <w:abstractNumId w:val="37020410"/>
  </w:num>
  <w:num w:numId="37020411">
    <w:abstractNumId w:val="37020411"/>
  </w:num>
  <w:num w:numId="37020412">
    <w:abstractNumId w:val="37020412"/>
  </w:num>
  <w:num w:numId="37020413">
    <w:abstractNumId w:val="37020413"/>
  </w:num>
  <w:num w:numId="37020414">
    <w:abstractNumId w:val="37020414"/>
  </w:num>
  <w:num w:numId="37020415">
    <w:abstractNumId w:val="37020415"/>
  </w:num>
  <w:num w:numId="37020416">
    <w:abstractNumId w:val="37020416"/>
  </w:num>
  <w:num w:numId="37020417">
    <w:abstractNumId w:val="37020417"/>
  </w:num>
  <w:num w:numId="37020418">
    <w:abstractNumId w:val="37020418"/>
  </w:num>
  <w:num w:numId="37020419">
    <w:abstractNumId w:val="37020419"/>
  </w:num>
  <w:num w:numId="37020420">
    <w:abstractNumId w:val="37020420"/>
  </w:num>
  <w:num w:numId="37020421">
    <w:abstractNumId w:val="37020421"/>
  </w:num>
  <w:num w:numId="37020422">
    <w:abstractNumId w:val="37020422"/>
  </w:num>
  <w:num w:numId="37020423">
    <w:abstractNumId w:val="37020423"/>
  </w:num>
  <w:num w:numId="37020424">
    <w:abstractNumId w:val="37020424"/>
  </w:num>
  <w:num w:numId="37020425">
    <w:abstractNumId w:val="37020425"/>
  </w:num>
  <w:num w:numId="37020426">
    <w:abstractNumId w:val="37020426"/>
  </w:num>
  <w:num w:numId="37020427">
    <w:abstractNumId w:val="37020427"/>
  </w:num>
  <w:num w:numId="37020428">
    <w:abstractNumId w:val="37020428"/>
  </w:num>
  <w:num w:numId="37020429">
    <w:abstractNumId w:val="37020429"/>
  </w:num>
  <w:num w:numId="37020430">
    <w:abstractNumId w:val="37020430"/>
  </w:num>
  <w:num w:numId="37020431">
    <w:abstractNumId w:val="37020431"/>
  </w:num>
  <w:num w:numId="37020432">
    <w:abstractNumId w:val="37020432"/>
  </w:num>
  <w:num w:numId="37020433">
    <w:abstractNumId w:val="37020433"/>
  </w:num>
  <w:num w:numId="37020434">
    <w:abstractNumId w:val="37020434"/>
  </w:num>
  <w:num w:numId="37020435">
    <w:abstractNumId w:val="37020435"/>
  </w:num>
  <w:num w:numId="37020436">
    <w:abstractNumId w:val="37020436"/>
  </w:num>
  <w:num w:numId="37020437">
    <w:abstractNumId w:val="37020437"/>
  </w:num>
  <w:num w:numId="37020438">
    <w:abstractNumId w:val="37020438"/>
  </w:num>
  <w:num w:numId="37020439">
    <w:abstractNumId w:val="37020439"/>
  </w:num>
  <w:num w:numId="37020440">
    <w:abstractNumId w:val="37020440"/>
  </w:num>
  <w:num w:numId="37020441">
    <w:abstractNumId w:val="37020441"/>
  </w:num>
  <w:num w:numId="37020442">
    <w:abstractNumId w:val="37020442"/>
  </w:num>
  <w:num w:numId="37020443">
    <w:abstractNumId w:val="37020443"/>
  </w:num>
  <w:num w:numId="37020444">
    <w:abstractNumId w:val="37020444"/>
  </w:num>
  <w:num w:numId="37020445">
    <w:abstractNumId w:val="37020445"/>
  </w:num>
  <w:num w:numId="37020446">
    <w:abstractNumId w:val="37020446"/>
  </w:num>
  <w:num w:numId="37020447">
    <w:abstractNumId w:val="37020447"/>
  </w:num>
  <w:num w:numId="37020448">
    <w:abstractNumId w:val="37020448"/>
  </w:num>
  <w:num w:numId="37020449">
    <w:abstractNumId w:val="37020449"/>
  </w:num>
  <w:num w:numId="37020450">
    <w:abstractNumId w:val="37020450"/>
  </w:num>
  <w:num w:numId="37020451">
    <w:abstractNumId w:val="37020451"/>
  </w:num>
  <w:num w:numId="37020452">
    <w:abstractNumId w:val="37020452"/>
  </w:num>
  <w:num w:numId="37020453">
    <w:abstractNumId w:val="37020453"/>
  </w:num>
  <w:num w:numId="37020454">
    <w:abstractNumId w:val="37020454"/>
  </w:num>
  <w:num w:numId="37020455">
    <w:abstractNumId w:val="37020455"/>
  </w:num>
  <w:num w:numId="37020456">
    <w:abstractNumId w:val="37020456"/>
  </w:num>
  <w:num w:numId="37020457">
    <w:abstractNumId w:val="37020457"/>
  </w:num>
  <w:num w:numId="37020458">
    <w:abstractNumId w:val="37020458"/>
  </w:num>
  <w:num w:numId="37020459">
    <w:abstractNumId w:val="37020459"/>
  </w:num>
  <w:num w:numId="37020460">
    <w:abstractNumId w:val="37020460"/>
  </w:num>
  <w:num w:numId="37020461">
    <w:abstractNumId w:val="37020461"/>
  </w:num>
  <w:num w:numId="37020462">
    <w:abstractNumId w:val="37020462"/>
  </w:num>
  <w:num w:numId="37020463">
    <w:abstractNumId w:val="37020463"/>
  </w:num>
  <w:num w:numId="37020464">
    <w:abstractNumId w:val="37020464"/>
  </w:num>
  <w:num w:numId="37020465">
    <w:abstractNumId w:val="37020465"/>
  </w:num>
  <w:num w:numId="37020466">
    <w:abstractNumId w:val="37020466"/>
  </w:num>
  <w:num w:numId="37020467">
    <w:abstractNumId w:val="37020467"/>
  </w:num>
  <w:num w:numId="37020468">
    <w:abstractNumId w:val="37020468"/>
  </w:num>
  <w:num w:numId="37020469">
    <w:abstractNumId w:val="37020469"/>
  </w:num>
  <w:num w:numId="37020470">
    <w:abstractNumId w:val="37020470"/>
  </w:num>
  <w:num w:numId="37020471">
    <w:abstractNumId w:val="37020471"/>
  </w:num>
  <w:num w:numId="37020472">
    <w:abstractNumId w:val="37020472"/>
  </w:num>
  <w:num w:numId="37020473">
    <w:abstractNumId w:val="37020473"/>
  </w:num>
  <w:num w:numId="37020474">
    <w:abstractNumId w:val="37020474"/>
  </w:num>
  <w:num w:numId="37020475">
    <w:abstractNumId w:val="37020475"/>
  </w:num>
  <w:num w:numId="37020476">
    <w:abstractNumId w:val="37020476"/>
  </w:num>
  <w:num w:numId="37020477">
    <w:abstractNumId w:val="37020477"/>
  </w:num>
  <w:num w:numId="37020478">
    <w:abstractNumId w:val="37020478"/>
  </w:num>
  <w:num w:numId="37020479">
    <w:abstractNumId w:val="37020479"/>
  </w:num>
  <w:num w:numId="37020480">
    <w:abstractNumId w:val="37020480"/>
  </w:num>
  <w:num w:numId="37020481">
    <w:abstractNumId w:val="37020481"/>
  </w:num>
  <w:num w:numId="37020482">
    <w:abstractNumId w:val="37020482"/>
  </w:num>
  <w:num w:numId="37020483">
    <w:abstractNumId w:val="37020483"/>
  </w:num>
  <w:num w:numId="37020484">
    <w:abstractNumId w:val="37020484"/>
  </w:num>
  <w:num w:numId="37020485">
    <w:abstractNumId w:val="37020485"/>
  </w:num>
  <w:num w:numId="37020486">
    <w:abstractNumId w:val="37020486"/>
  </w:num>
  <w:num w:numId="37020487">
    <w:abstractNumId w:val="37020487"/>
  </w:num>
  <w:num w:numId="37020488">
    <w:abstractNumId w:val="37020488"/>
  </w:num>
  <w:num w:numId="37020489">
    <w:abstractNumId w:val="37020489"/>
  </w:num>
  <w:num w:numId="37020490">
    <w:abstractNumId w:val="37020490"/>
  </w:num>
  <w:num w:numId="37020491">
    <w:abstractNumId w:val="37020491"/>
  </w:num>
  <w:num w:numId="37020492">
    <w:abstractNumId w:val="37020492"/>
  </w:num>
  <w:num w:numId="37020493">
    <w:abstractNumId w:val="37020493"/>
  </w:num>
  <w:num w:numId="37020494">
    <w:abstractNumId w:val="37020494"/>
  </w:num>
  <w:num w:numId="37020495">
    <w:abstractNumId w:val="37020495"/>
  </w:num>
  <w:num w:numId="37020496">
    <w:abstractNumId w:val="37020496"/>
  </w:num>
  <w:num w:numId="37020497">
    <w:abstractNumId w:val="37020497"/>
  </w:num>
  <w:num w:numId="37020498">
    <w:abstractNumId w:val="37020498"/>
  </w:num>
  <w:num w:numId="37020499">
    <w:abstractNumId w:val="37020499"/>
  </w:num>
  <w:num w:numId="37020500">
    <w:abstractNumId w:val="37020500"/>
  </w:num>
  <w:num w:numId="37020501">
    <w:abstractNumId w:val="37020501"/>
  </w:num>
  <w:num w:numId="37020502">
    <w:abstractNumId w:val="37020502"/>
  </w:num>
  <w:num w:numId="37020503">
    <w:abstractNumId w:val="37020503"/>
  </w:num>
  <w:num w:numId="37020504">
    <w:abstractNumId w:val="37020504"/>
  </w:num>
  <w:num w:numId="37020505">
    <w:abstractNumId w:val="37020505"/>
  </w:num>
  <w:num w:numId="37020506">
    <w:abstractNumId w:val="37020506"/>
  </w:num>
  <w:num w:numId="37020507">
    <w:abstractNumId w:val="37020507"/>
  </w:num>
  <w:num w:numId="37020508">
    <w:abstractNumId w:val="37020508"/>
  </w:num>
  <w:num w:numId="37020509">
    <w:abstractNumId w:val="37020509"/>
  </w:num>
  <w:num w:numId="37020510">
    <w:abstractNumId w:val="37020510"/>
  </w:num>
  <w:num w:numId="37020511">
    <w:abstractNumId w:val="37020511"/>
  </w:num>
  <w:num w:numId="37020512">
    <w:abstractNumId w:val="37020512"/>
  </w:num>
  <w:num w:numId="37020513">
    <w:abstractNumId w:val="37020513"/>
  </w:num>
  <w:num w:numId="37020514">
    <w:abstractNumId w:val="37020514"/>
  </w:num>
  <w:num w:numId="37020515">
    <w:abstractNumId w:val="37020515"/>
  </w:num>
  <w:num w:numId="37020516">
    <w:abstractNumId w:val="37020516"/>
  </w:num>
  <w:num w:numId="37020517">
    <w:abstractNumId w:val="37020517"/>
  </w:num>
  <w:num w:numId="37020518">
    <w:abstractNumId w:val="37020518"/>
  </w:num>
  <w:num w:numId="37020519">
    <w:abstractNumId w:val="37020519"/>
  </w:num>
  <w:num w:numId="37020520">
    <w:abstractNumId w:val="37020520"/>
  </w:num>
  <w:num w:numId="37020521">
    <w:abstractNumId w:val="37020521"/>
  </w:num>
  <w:num w:numId="37020522">
    <w:abstractNumId w:val="37020522"/>
  </w:num>
  <w:num w:numId="37020523">
    <w:abstractNumId w:val="37020523"/>
  </w:num>
  <w:num w:numId="37020524">
    <w:abstractNumId w:val="37020524"/>
  </w:num>
  <w:num w:numId="37020525">
    <w:abstractNumId w:val="37020525"/>
  </w:num>
  <w:num w:numId="37020526">
    <w:abstractNumId w:val="37020526"/>
  </w:num>
  <w:num w:numId="37020527">
    <w:abstractNumId w:val="37020527"/>
  </w:num>
  <w:num w:numId="37020528">
    <w:abstractNumId w:val="37020528"/>
  </w:num>
  <w:num w:numId="37020529">
    <w:abstractNumId w:val="37020529"/>
  </w:num>
  <w:num w:numId="37020530">
    <w:abstractNumId w:val="37020530"/>
  </w:num>
  <w:num w:numId="37020531">
    <w:abstractNumId w:val="37020531"/>
  </w:num>
  <w:num w:numId="37020532">
    <w:abstractNumId w:val="37020532"/>
  </w:num>
  <w:num w:numId="37020533">
    <w:abstractNumId w:val="37020533"/>
  </w:num>
  <w:num w:numId="37020534">
    <w:abstractNumId w:val="37020534"/>
  </w:num>
  <w:num w:numId="37020535">
    <w:abstractNumId w:val="37020535"/>
  </w:num>
  <w:num w:numId="37020536">
    <w:abstractNumId w:val="37020536"/>
  </w:num>
  <w:num w:numId="37020537">
    <w:abstractNumId w:val="37020537"/>
  </w:num>
  <w:num w:numId="37020538">
    <w:abstractNumId w:val="37020538"/>
  </w:num>
  <w:num w:numId="37020539">
    <w:abstractNumId w:val="37020539"/>
  </w:num>
  <w:num w:numId="37020540">
    <w:abstractNumId w:val="37020540"/>
  </w:num>
  <w:num w:numId="37020541">
    <w:abstractNumId w:val="37020541"/>
  </w:num>
  <w:num w:numId="37020542">
    <w:abstractNumId w:val="37020542"/>
  </w:num>
  <w:num w:numId="37020543">
    <w:abstractNumId w:val="37020543"/>
  </w:num>
  <w:num w:numId="37020544">
    <w:abstractNumId w:val="37020544"/>
  </w:num>
  <w:num w:numId="37020545">
    <w:abstractNumId w:val="37020545"/>
  </w:num>
  <w:num w:numId="37020546">
    <w:abstractNumId w:val="37020546"/>
  </w:num>
  <w:num w:numId="37020547">
    <w:abstractNumId w:val="37020547"/>
  </w:num>
  <w:num w:numId="37020548">
    <w:abstractNumId w:val="37020548"/>
  </w:num>
  <w:num w:numId="37020549">
    <w:abstractNumId w:val="37020549"/>
  </w:num>
  <w:num w:numId="37020550">
    <w:abstractNumId w:val="37020550"/>
  </w:num>
  <w:num w:numId="37020551">
    <w:abstractNumId w:val="37020551"/>
  </w:num>
  <w:num w:numId="37020552">
    <w:abstractNumId w:val="37020552"/>
  </w:num>
  <w:num w:numId="37020553">
    <w:abstractNumId w:val="37020553"/>
  </w:num>
  <w:num w:numId="37020554">
    <w:abstractNumId w:val="37020554"/>
  </w:num>
  <w:num w:numId="37020555">
    <w:abstractNumId w:val="37020555"/>
  </w:num>
  <w:num w:numId="37020556">
    <w:abstractNumId w:val="37020556"/>
  </w:num>
  <w:num w:numId="37020557">
    <w:abstractNumId w:val="37020557"/>
  </w:num>
  <w:num w:numId="37020558">
    <w:abstractNumId w:val="37020558"/>
  </w:num>
  <w:num w:numId="37020559">
    <w:abstractNumId w:val="37020559"/>
  </w:num>
  <w:num w:numId="37020560">
    <w:abstractNumId w:val="37020560"/>
  </w:num>
  <w:num w:numId="37020561">
    <w:abstractNumId w:val="37020561"/>
  </w:num>
  <w:num w:numId="37020562">
    <w:abstractNumId w:val="37020562"/>
  </w:num>
  <w:num w:numId="37020563">
    <w:abstractNumId w:val="37020563"/>
  </w:num>
  <w:num w:numId="37020564">
    <w:abstractNumId w:val="37020564"/>
  </w:num>
  <w:num w:numId="37020565">
    <w:abstractNumId w:val="37020565"/>
  </w:num>
  <w:num w:numId="37020566">
    <w:abstractNumId w:val="37020566"/>
  </w:num>
  <w:num w:numId="37020567">
    <w:abstractNumId w:val="37020567"/>
  </w:num>
  <w:num w:numId="37020568">
    <w:abstractNumId w:val="37020568"/>
  </w:num>
  <w:num w:numId="37020569">
    <w:abstractNumId w:val="37020569"/>
  </w:num>
  <w:num w:numId="37020570">
    <w:abstractNumId w:val="37020570"/>
  </w:num>
  <w:num w:numId="37020571">
    <w:abstractNumId w:val="37020571"/>
  </w:num>
  <w:num w:numId="37020572">
    <w:abstractNumId w:val="37020572"/>
  </w:num>
  <w:num w:numId="37020573">
    <w:abstractNumId w:val="37020573"/>
  </w:num>
  <w:num w:numId="37020574">
    <w:abstractNumId w:val="37020574"/>
  </w:num>
  <w:num w:numId="37020575">
    <w:abstractNumId w:val="37020575"/>
  </w:num>
  <w:num w:numId="37020576">
    <w:abstractNumId w:val="37020576"/>
  </w:num>
  <w:num w:numId="37020577">
    <w:abstractNumId w:val="37020577"/>
  </w:num>
  <w:num w:numId="37020578">
    <w:abstractNumId w:val="37020578"/>
  </w:num>
  <w:num w:numId="37020579">
    <w:abstractNumId w:val="37020579"/>
  </w:num>
  <w:num w:numId="37020580">
    <w:abstractNumId w:val="37020580"/>
  </w:num>
  <w:num w:numId="37020581">
    <w:abstractNumId w:val="37020581"/>
  </w:num>
  <w:num w:numId="37020582">
    <w:abstractNumId w:val="37020582"/>
  </w:num>
  <w:num w:numId="37020583">
    <w:abstractNumId w:val="37020583"/>
  </w:num>
  <w:num w:numId="37020584">
    <w:abstractNumId w:val="37020584"/>
  </w:num>
  <w:num w:numId="37020585">
    <w:abstractNumId w:val="37020585"/>
  </w:num>
  <w:num w:numId="37020586">
    <w:abstractNumId w:val="37020586"/>
  </w:num>
  <w:num w:numId="37020587">
    <w:abstractNumId w:val="37020587"/>
  </w:num>
  <w:num w:numId="37020588">
    <w:abstractNumId w:val="37020588"/>
  </w:num>
  <w:num w:numId="37020589">
    <w:abstractNumId w:val="37020589"/>
  </w:num>
  <w:num w:numId="37020590">
    <w:abstractNumId w:val="37020590"/>
  </w:num>
  <w:num w:numId="37020591">
    <w:abstractNumId w:val="37020591"/>
  </w:num>
  <w:num w:numId="37020592">
    <w:abstractNumId w:val="37020592"/>
  </w:num>
  <w:num w:numId="37020593">
    <w:abstractNumId w:val="37020593"/>
  </w:num>
  <w:num w:numId="37020594">
    <w:abstractNumId w:val="37020594"/>
  </w:num>
  <w:num w:numId="37020595">
    <w:abstractNumId w:val="37020595"/>
  </w:num>
  <w:num w:numId="37020596">
    <w:abstractNumId w:val="37020596"/>
  </w:num>
  <w:num w:numId="37020597">
    <w:abstractNumId w:val="37020597"/>
  </w:num>
  <w:num w:numId="37020598">
    <w:abstractNumId w:val="37020598"/>
  </w:num>
  <w:num w:numId="37020599">
    <w:abstractNumId w:val="37020599"/>
  </w:num>
  <w:num w:numId="37020600">
    <w:abstractNumId w:val="37020600"/>
  </w:num>
  <w:num w:numId="37020601">
    <w:abstractNumId w:val="37020601"/>
  </w:num>
  <w:num w:numId="37020602">
    <w:abstractNumId w:val="37020602"/>
  </w:num>
  <w:num w:numId="37020603">
    <w:abstractNumId w:val="37020603"/>
  </w:num>
  <w:num w:numId="37020604">
    <w:abstractNumId w:val="37020604"/>
  </w:num>
  <w:num w:numId="37020605">
    <w:abstractNumId w:val="37020605"/>
  </w:num>
  <w:num w:numId="37020606">
    <w:abstractNumId w:val="37020606"/>
  </w:num>
  <w:num w:numId="37020607">
    <w:abstractNumId w:val="37020607"/>
  </w:num>
  <w:num w:numId="37020608">
    <w:abstractNumId w:val="37020608"/>
  </w:num>
  <w:num w:numId="37020609">
    <w:abstractNumId w:val="37020609"/>
  </w:num>
  <w:num w:numId="37020610">
    <w:abstractNumId w:val="37020610"/>
  </w:num>
  <w:num w:numId="37020611">
    <w:abstractNumId w:val="37020611"/>
  </w:num>
  <w:num w:numId="37020612">
    <w:abstractNumId w:val="37020612"/>
  </w:num>
  <w:num w:numId="37020613">
    <w:abstractNumId w:val="37020613"/>
  </w:num>
  <w:num w:numId="37020614">
    <w:abstractNumId w:val="37020614"/>
  </w:num>
  <w:num w:numId="37020615">
    <w:abstractNumId w:val="37020615"/>
  </w:num>
  <w:num w:numId="37020616">
    <w:abstractNumId w:val="37020616"/>
  </w:num>
  <w:num w:numId="37020617">
    <w:abstractNumId w:val="37020617"/>
  </w:num>
  <w:num w:numId="37020618">
    <w:abstractNumId w:val="37020618"/>
  </w:num>
  <w:num w:numId="37020619">
    <w:abstractNumId w:val="37020619"/>
  </w:num>
  <w:num w:numId="37020620">
    <w:abstractNumId w:val="37020620"/>
  </w:num>
  <w:num w:numId="37020621">
    <w:abstractNumId w:val="37020621"/>
  </w:num>
  <w:num w:numId="37020622">
    <w:abstractNumId w:val="37020622"/>
  </w:num>
  <w:num w:numId="37020623">
    <w:abstractNumId w:val="37020623"/>
  </w:num>
  <w:num w:numId="37020624">
    <w:abstractNumId w:val="37020624"/>
  </w:num>
  <w:num w:numId="37020625">
    <w:abstractNumId w:val="37020625"/>
  </w:num>
  <w:num w:numId="37020626">
    <w:abstractNumId w:val="37020626"/>
  </w:num>
  <w:num w:numId="37020627">
    <w:abstractNumId w:val="37020627"/>
  </w:num>
  <w:num w:numId="37020628">
    <w:abstractNumId w:val="37020628"/>
  </w:num>
  <w:num w:numId="37020629">
    <w:abstractNumId w:val="37020629"/>
  </w:num>
  <w:num w:numId="37020630">
    <w:abstractNumId w:val="37020630"/>
  </w:num>
  <w:num w:numId="37020631">
    <w:abstractNumId w:val="37020631"/>
  </w:num>
  <w:num w:numId="37020632">
    <w:abstractNumId w:val="37020632"/>
  </w:num>
  <w:num w:numId="37020633">
    <w:abstractNumId w:val="37020633"/>
  </w:num>
  <w:num w:numId="37020634">
    <w:abstractNumId w:val="37020634"/>
  </w:num>
  <w:num w:numId="37020635">
    <w:abstractNumId w:val="37020635"/>
  </w:num>
  <w:num w:numId="37020636">
    <w:abstractNumId w:val="37020636"/>
  </w:num>
  <w:num w:numId="37020637">
    <w:abstractNumId w:val="37020637"/>
  </w:num>
  <w:num w:numId="37020638">
    <w:abstractNumId w:val="37020638"/>
  </w:num>
  <w:num w:numId="37020639">
    <w:abstractNumId w:val="37020639"/>
  </w:num>
  <w:num w:numId="37020640">
    <w:abstractNumId w:val="37020640"/>
  </w:num>
  <w:num w:numId="37020641">
    <w:abstractNumId w:val="37020641"/>
  </w:num>
  <w:num w:numId="37020642">
    <w:abstractNumId w:val="37020642"/>
  </w:num>
  <w:num w:numId="37020643">
    <w:abstractNumId w:val="37020643"/>
  </w:num>
  <w:num w:numId="37020644">
    <w:abstractNumId w:val="37020644"/>
  </w:num>
  <w:num w:numId="37020645">
    <w:abstractNumId w:val="37020645"/>
  </w:num>
  <w:num w:numId="37020646">
    <w:abstractNumId w:val="37020646"/>
  </w:num>
  <w:num w:numId="37020647">
    <w:abstractNumId w:val="37020647"/>
  </w:num>
  <w:num w:numId="37020648">
    <w:abstractNumId w:val="37020648"/>
  </w:num>
  <w:num w:numId="37020649">
    <w:abstractNumId w:val="37020649"/>
  </w:num>
  <w:num w:numId="37020650">
    <w:abstractNumId w:val="37020650"/>
  </w:num>
  <w:num w:numId="37020651">
    <w:abstractNumId w:val="37020651"/>
  </w:num>
  <w:num w:numId="37020652">
    <w:abstractNumId w:val="37020652"/>
  </w:num>
  <w:num w:numId="37020653">
    <w:abstractNumId w:val="37020653"/>
  </w:num>
  <w:num w:numId="37020654">
    <w:abstractNumId w:val="37020654"/>
  </w:num>
  <w:num w:numId="37020655">
    <w:abstractNumId w:val="37020655"/>
  </w:num>
  <w:num w:numId="37020656">
    <w:abstractNumId w:val="37020656"/>
  </w:num>
  <w:num w:numId="37020657">
    <w:abstractNumId w:val="37020657"/>
  </w:num>
  <w:num w:numId="37020658">
    <w:abstractNumId w:val="37020658"/>
  </w:num>
  <w:num w:numId="37020659">
    <w:abstractNumId w:val="37020659"/>
  </w:num>
  <w:num w:numId="37020660">
    <w:abstractNumId w:val="37020660"/>
  </w:num>
  <w:num w:numId="37020661">
    <w:abstractNumId w:val="37020661"/>
  </w:num>
  <w:num w:numId="37020662">
    <w:abstractNumId w:val="37020662"/>
  </w:num>
  <w:num w:numId="37020663">
    <w:abstractNumId w:val="37020663"/>
  </w:num>
  <w:num w:numId="37020664">
    <w:abstractNumId w:val="37020664"/>
  </w:num>
  <w:num w:numId="37020665">
    <w:abstractNumId w:val="37020665"/>
  </w:num>
  <w:num w:numId="37020666">
    <w:abstractNumId w:val="37020666"/>
  </w:num>
  <w:num w:numId="37020667">
    <w:abstractNumId w:val="37020667"/>
  </w:num>
  <w:num w:numId="37020668">
    <w:abstractNumId w:val="37020668"/>
  </w:num>
  <w:num w:numId="37020669">
    <w:abstractNumId w:val="37020669"/>
  </w:num>
  <w:num w:numId="37020670">
    <w:abstractNumId w:val="37020670"/>
  </w:num>
  <w:num w:numId="37020671">
    <w:abstractNumId w:val="37020671"/>
  </w:num>
  <w:num w:numId="37020672">
    <w:abstractNumId w:val="37020672"/>
  </w:num>
  <w:num w:numId="37020673">
    <w:abstractNumId w:val="37020673"/>
  </w:num>
  <w:num w:numId="37020674">
    <w:abstractNumId w:val="37020674"/>
  </w:num>
  <w:num w:numId="37020675">
    <w:abstractNumId w:val="37020675"/>
  </w:num>
  <w:num w:numId="37020676">
    <w:abstractNumId w:val="37020676"/>
  </w:num>
  <w:num w:numId="37020677">
    <w:abstractNumId w:val="37020677"/>
  </w:num>
  <w:num w:numId="37020678">
    <w:abstractNumId w:val="37020678"/>
  </w:num>
  <w:num w:numId="37020679">
    <w:abstractNumId w:val="37020679"/>
  </w:num>
  <w:num w:numId="37020680">
    <w:abstractNumId w:val="37020680"/>
  </w:num>
  <w:num w:numId="37020681">
    <w:abstractNumId w:val="37020681"/>
  </w:num>
  <w:num w:numId="37020682">
    <w:abstractNumId w:val="37020682"/>
  </w:num>
  <w:num w:numId="37020683">
    <w:abstractNumId w:val="37020683"/>
  </w:num>
  <w:num w:numId="37020684">
    <w:abstractNumId w:val="37020684"/>
  </w:num>
  <w:num w:numId="37020685">
    <w:abstractNumId w:val="37020685"/>
  </w:num>
  <w:num w:numId="37020686">
    <w:abstractNumId w:val="37020686"/>
  </w:num>
  <w:num w:numId="37020687">
    <w:abstractNumId w:val="37020687"/>
  </w:num>
  <w:num w:numId="37020688">
    <w:abstractNumId w:val="37020688"/>
  </w:num>
  <w:num w:numId="37020689">
    <w:abstractNumId w:val="37020689"/>
  </w:num>
  <w:num w:numId="37020690">
    <w:abstractNumId w:val="37020690"/>
  </w:num>
  <w:num w:numId="37020691">
    <w:abstractNumId w:val="37020691"/>
  </w:num>
  <w:num w:numId="37020692">
    <w:abstractNumId w:val="37020692"/>
  </w:num>
  <w:num w:numId="37020693">
    <w:abstractNumId w:val="37020693"/>
  </w:num>
  <w:num w:numId="37020694">
    <w:abstractNumId w:val="37020694"/>
  </w:num>
  <w:num w:numId="37020695">
    <w:abstractNumId w:val="37020695"/>
  </w:num>
  <w:num w:numId="37020696">
    <w:abstractNumId w:val="37020696"/>
  </w:num>
  <w:num w:numId="37020697">
    <w:abstractNumId w:val="37020697"/>
  </w:num>
  <w:num w:numId="37020698">
    <w:abstractNumId w:val="37020698"/>
  </w:num>
  <w:num w:numId="37020699">
    <w:abstractNumId w:val="37020699"/>
  </w:num>
  <w:num w:numId="37020700">
    <w:abstractNumId w:val="37020700"/>
  </w:num>
  <w:num w:numId="37020701">
    <w:abstractNumId w:val="37020701"/>
  </w:num>
  <w:num w:numId="37020702">
    <w:abstractNumId w:val="37020702"/>
  </w:num>
  <w:num w:numId="37020703">
    <w:abstractNumId w:val="37020703"/>
  </w:num>
  <w:num w:numId="37020704">
    <w:abstractNumId w:val="37020704"/>
  </w:num>
  <w:num w:numId="37020705">
    <w:abstractNumId w:val="37020705"/>
  </w:num>
  <w:num w:numId="37020706">
    <w:abstractNumId w:val="37020706"/>
  </w:num>
  <w:num w:numId="37020707">
    <w:abstractNumId w:val="37020707"/>
  </w:num>
  <w:num w:numId="37020708">
    <w:abstractNumId w:val="37020708"/>
  </w:num>
  <w:num w:numId="37020709">
    <w:abstractNumId w:val="37020709"/>
  </w:num>
  <w:num w:numId="37020710">
    <w:abstractNumId w:val="37020710"/>
  </w:num>
  <w:num w:numId="37020711">
    <w:abstractNumId w:val="37020711"/>
  </w:num>
  <w:num w:numId="37020712">
    <w:abstractNumId w:val="37020712"/>
  </w:num>
  <w:num w:numId="37020713">
    <w:abstractNumId w:val="37020713"/>
  </w:num>
  <w:num w:numId="37020714">
    <w:abstractNumId w:val="37020714"/>
  </w:num>
  <w:num w:numId="37020715">
    <w:abstractNumId w:val="37020715"/>
  </w:num>
  <w:num w:numId="37020716">
    <w:abstractNumId w:val="37020716"/>
  </w:num>
  <w:num w:numId="37020717">
    <w:abstractNumId w:val="37020717"/>
  </w:num>
  <w:num w:numId="37020718">
    <w:abstractNumId w:val="37020718"/>
  </w:num>
  <w:num w:numId="37020719">
    <w:abstractNumId w:val="37020719"/>
  </w:num>
  <w:num w:numId="37020720">
    <w:abstractNumId w:val="37020720"/>
  </w:num>
  <w:num w:numId="37020721">
    <w:abstractNumId w:val="37020721"/>
  </w:num>
  <w:num w:numId="37020722">
    <w:abstractNumId w:val="37020722"/>
  </w:num>
  <w:num w:numId="37020723">
    <w:abstractNumId w:val="37020723"/>
  </w:num>
  <w:num w:numId="37020724">
    <w:abstractNumId w:val="37020724"/>
  </w:num>
  <w:num w:numId="37020725">
    <w:abstractNumId w:val="37020725"/>
  </w:num>
  <w:num w:numId="37020726">
    <w:abstractNumId w:val="37020726"/>
  </w:num>
  <w:num w:numId="37020727">
    <w:abstractNumId w:val="37020727"/>
  </w:num>
  <w:num w:numId="37020728">
    <w:abstractNumId w:val="37020728"/>
  </w:num>
  <w:num w:numId="37020729">
    <w:abstractNumId w:val="37020729"/>
  </w:num>
  <w:num w:numId="37020730">
    <w:abstractNumId w:val="37020730"/>
  </w:num>
  <w:num w:numId="37020731">
    <w:abstractNumId w:val="37020731"/>
  </w:num>
  <w:num w:numId="37020732">
    <w:abstractNumId w:val="37020732"/>
  </w:num>
  <w:num w:numId="37020733">
    <w:abstractNumId w:val="37020733"/>
  </w:num>
  <w:num w:numId="37020734">
    <w:abstractNumId w:val="37020734"/>
  </w:num>
  <w:num w:numId="37020735">
    <w:abstractNumId w:val="37020735"/>
  </w:num>
  <w:num w:numId="37020736">
    <w:abstractNumId w:val="37020736"/>
  </w:num>
  <w:num w:numId="37020737">
    <w:abstractNumId w:val="37020737"/>
  </w:num>
  <w:num w:numId="37020738">
    <w:abstractNumId w:val="37020738"/>
  </w:num>
  <w:num w:numId="37020739">
    <w:abstractNumId w:val="37020739"/>
  </w:num>
  <w:num w:numId="37020740">
    <w:abstractNumId w:val="37020740"/>
  </w:num>
  <w:num w:numId="37020741">
    <w:abstractNumId w:val="37020741"/>
  </w:num>
  <w:num w:numId="37020742">
    <w:abstractNumId w:val="37020742"/>
  </w:num>
  <w:num w:numId="37020743">
    <w:abstractNumId w:val="37020743"/>
  </w:num>
  <w:num w:numId="37020744">
    <w:abstractNumId w:val="37020744"/>
  </w:num>
  <w:num w:numId="37020745">
    <w:abstractNumId w:val="37020745"/>
  </w:num>
  <w:num w:numId="37020746">
    <w:abstractNumId w:val="37020746"/>
  </w:num>
  <w:num w:numId="37020747">
    <w:abstractNumId w:val="37020747"/>
  </w:num>
  <w:num w:numId="37020748">
    <w:abstractNumId w:val="37020748"/>
  </w:num>
  <w:num w:numId="37020749">
    <w:abstractNumId w:val="37020749"/>
  </w:num>
  <w:num w:numId="37020750">
    <w:abstractNumId w:val="37020750"/>
  </w:num>
  <w:num w:numId="37020751">
    <w:abstractNumId w:val="37020751"/>
  </w:num>
  <w:num w:numId="37020752">
    <w:abstractNumId w:val="37020752"/>
  </w:num>
  <w:num w:numId="37020753">
    <w:abstractNumId w:val="37020753"/>
  </w:num>
  <w:num w:numId="37020754">
    <w:abstractNumId w:val="37020754"/>
  </w:num>
  <w:num w:numId="37020755">
    <w:abstractNumId w:val="37020755"/>
  </w:num>
  <w:num w:numId="37020756">
    <w:abstractNumId w:val="37020756"/>
  </w:num>
  <w:num w:numId="37020757">
    <w:abstractNumId w:val="37020757"/>
  </w:num>
  <w:num w:numId="37020758">
    <w:abstractNumId w:val="37020758"/>
  </w:num>
  <w:num w:numId="37020759">
    <w:abstractNumId w:val="37020759"/>
  </w:num>
  <w:num w:numId="37020760">
    <w:abstractNumId w:val="37020760"/>
  </w:num>
  <w:num w:numId="37020761">
    <w:abstractNumId w:val="37020761"/>
  </w:num>
  <w:num w:numId="37020762">
    <w:abstractNumId w:val="37020762"/>
  </w:num>
  <w:num w:numId="37020763">
    <w:abstractNumId w:val="37020763"/>
  </w:num>
  <w:num w:numId="37020764">
    <w:abstractNumId w:val="37020764"/>
  </w:num>
  <w:num w:numId="37020765">
    <w:abstractNumId w:val="37020765"/>
  </w:num>
  <w:num w:numId="37020766">
    <w:abstractNumId w:val="37020766"/>
  </w:num>
  <w:num w:numId="37020767">
    <w:abstractNumId w:val="37020767"/>
  </w:num>
  <w:num w:numId="37020768">
    <w:abstractNumId w:val="37020768"/>
  </w:num>
  <w:num w:numId="37020769">
    <w:abstractNumId w:val="37020769"/>
  </w:num>
  <w:num w:numId="37020770">
    <w:abstractNumId w:val="37020770"/>
  </w:num>
  <w:num w:numId="37020771">
    <w:abstractNumId w:val="37020771"/>
  </w:num>
  <w:num w:numId="37020772">
    <w:abstractNumId w:val="37020772"/>
  </w:num>
  <w:num w:numId="37020773">
    <w:abstractNumId w:val="37020773"/>
  </w:num>
  <w:num w:numId="37020774">
    <w:abstractNumId w:val="37020774"/>
  </w:num>
  <w:num w:numId="37020775">
    <w:abstractNumId w:val="37020775"/>
  </w:num>
  <w:num w:numId="37020776">
    <w:abstractNumId w:val="37020776"/>
  </w:num>
  <w:num w:numId="37020777">
    <w:abstractNumId w:val="37020777"/>
  </w:num>
  <w:num w:numId="37020778">
    <w:abstractNumId w:val="37020778"/>
  </w:num>
  <w:num w:numId="37020779">
    <w:abstractNumId w:val="37020779"/>
  </w:num>
  <w:num w:numId="37020780">
    <w:abstractNumId w:val="37020780"/>
  </w:num>
  <w:num w:numId="37020781">
    <w:abstractNumId w:val="37020781"/>
  </w:num>
  <w:num w:numId="37020782">
    <w:abstractNumId w:val="37020782"/>
  </w:num>
  <w:num w:numId="37020783">
    <w:abstractNumId w:val="37020783"/>
  </w:num>
  <w:num w:numId="37020784">
    <w:abstractNumId w:val="37020784"/>
  </w:num>
  <w:num w:numId="37020785">
    <w:abstractNumId w:val="37020785"/>
  </w:num>
  <w:num w:numId="37020786">
    <w:abstractNumId w:val="37020786"/>
  </w:num>
  <w:num w:numId="37020787">
    <w:abstractNumId w:val="37020787"/>
  </w:num>
  <w:num w:numId="37020788">
    <w:abstractNumId w:val="37020788"/>
  </w:num>
  <w:num w:numId="37020789">
    <w:abstractNumId w:val="37020789"/>
  </w:num>
  <w:num w:numId="37020790">
    <w:abstractNumId w:val="37020790"/>
  </w:num>
  <w:num w:numId="37020791">
    <w:abstractNumId w:val="37020791"/>
  </w:num>
  <w:num w:numId="37020792">
    <w:abstractNumId w:val="37020792"/>
  </w:num>
  <w:num w:numId="37020793">
    <w:abstractNumId w:val="37020793"/>
  </w:num>
  <w:num w:numId="37020794">
    <w:abstractNumId w:val="37020794"/>
  </w:num>
  <w:num w:numId="37020795">
    <w:abstractNumId w:val="37020795"/>
  </w:num>
  <w:num w:numId="37020796">
    <w:abstractNumId w:val="37020796"/>
  </w:num>
  <w:num w:numId="37020797">
    <w:abstractNumId w:val="37020797"/>
  </w:num>
  <w:num w:numId="37020798">
    <w:abstractNumId w:val="37020798"/>
  </w:num>
  <w:num w:numId="37020799">
    <w:abstractNumId w:val="37020799"/>
  </w:num>
  <w:num w:numId="37020800">
    <w:abstractNumId w:val="37020800"/>
  </w:num>
  <w:num w:numId="37020801">
    <w:abstractNumId w:val="3702080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668192370" Type="http://schemas.openxmlformats.org/officeDocument/2006/relationships/comments" Target="comments.xml"/><Relationship Id="rId11540039" Type="http://schemas.openxmlformats.org/officeDocument/2006/relationships/image" Target="media/imgrId11540039.jpg"/><Relationship Id="rId53995fff22a888646" Type="http://schemas.openxmlformats.org/officeDocument/2006/relationships/hyperlink" Target="https://iservice.lombardini.it/jsp/Template2/manuale.jsp?id=96&amp;parent=1000" TargetMode="External"/><Relationship Id="rId38745fff22a88866c" Type="http://schemas.openxmlformats.org/officeDocument/2006/relationships/hyperlink" Target="https://iservice.lombardini.it/jsp/Template2/manuale.jsp?id=97&amp;parent=1000" TargetMode="External"/><Relationship Id="rId21085fff22a8887b4" Type="http://schemas.openxmlformats.org/officeDocument/2006/relationships/hyperlink" Target="https://iservice.lombardini.it/jsp/Template2/manuale.jsp?id=193&amp;parent=1000" TargetMode="External"/><Relationship Id="rId10155fff22a8887c7" Type="http://schemas.openxmlformats.org/officeDocument/2006/relationships/hyperlink" Target="https://iservice.lombardini.it/jsp/Template2/manuale.jsp?id=193&amp;parent=1000" TargetMode="External"/><Relationship Id="rId35555fff22aa703fc" Type="http://schemas.openxmlformats.org/officeDocument/2006/relationships/hyperlink" Target="https://iservice.lombardini.it/jsp/Template2/manuale.jsp?id=176&amp;parent=1000" TargetMode="External"/><Relationship Id="rId46915fff22aadf63f" Type="http://schemas.openxmlformats.org/officeDocument/2006/relationships/hyperlink" Target="https://iservice.lombardini.it/jsp/Template2/manuale.jsp?id=55&amp;parent=1000" TargetMode="External"/><Relationship Id="rId52045fff22aae0105" Type="http://schemas.openxmlformats.org/officeDocument/2006/relationships/hyperlink" Target="https://iservice.lombardini.it/jsp/Template2/manuale.jsp?id=195&amp;parent=1000" TargetMode="External"/><Relationship Id="rId79145fff22ac32ccc" Type="http://schemas.openxmlformats.org/officeDocument/2006/relationships/hyperlink" Target="https://iservice.lombardini.it/jsp/Template2/manuale.jsp?id=112&amp;parent=1000" TargetMode="External"/><Relationship Id="rId28475fff22ac6694d" Type="http://schemas.openxmlformats.org/officeDocument/2006/relationships/hyperlink" Target="https://iservice.lombardini.it/jsp/Template2/manuale.jsp?id=822&amp;parent=1000" TargetMode="External"/><Relationship Id="rId12575fff22acbfdf2" Type="http://schemas.openxmlformats.org/officeDocument/2006/relationships/hyperlink" Target="https://iservice.lombardini.it/jsp/Template2/manuale.jsp?id=822&amp;parent=1000" TargetMode="External"/><Relationship Id="rId64135fff22acbfed1" Type="http://schemas.openxmlformats.org/officeDocument/2006/relationships/hyperlink" Target="https://iservice.lombardini.it/jsp/Template2/manuale.jsp?id=822&amp;parent=1000" TargetMode="External"/><Relationship Id="rId68635fff22ad3c62d" Type="http://schemas.openxmlformats.org/officeDocument/2006/relationships/hyperlink" Target="https://www.youtube.com/embed/Ig3XosQ8h0s?rel=0" TargetMode="External"/><Relationship Id="rId26275fff22ae26d5e" Type="http://schemas.openxmlformats.org/officeDocument/2006/relationships/hyperlink" Target="https://iservice.lombardini.it/jsp/Template2/manuale.jsp?id=113&amp;parent=1000" TargetMode="External"/><Relationship Id="rId88575fff22b048017" Type="http://schemas.openxmlformats.org/officeDocument/2006/relationships/hyperlink" Target="https://www.youtube.com/embed/6-0TbYG2EkY?rel=0" TargetMode="External"/><Relationship Id="rId94755fff22b189e02" Type="http://schemas.openxmlformats.org/officeDocument/2006/relationships/hyperlink" Target="https://iservice.lombardini.it/jsp/Template2/manuale.jsp?id=171&amp;parent=1000" TargetMode="External"/><Relationship Id="rId35485fff22b1a256b" Type="http://schemas.openxmlformats.org/officeDocument/2006/relationships/hyperlink" Target="https://iservice.lombardini.it/jsp/Template2/manuale.jsp?id=171&amp;parent=1000" TargetMode="External"/><Relationship Id="rId43905fff22b283ce1" Type="http://schemas.openxmlformats.org/officeDocument/2006/relationships/hyperlink" Target="https://iservice.lombardini.it/jsp/Template2/manuale.jsp?id=103&amp;parent=1000" TargetMode="External"/><Relationship Id="rId31095fff22b2c285f" Type="http://schemas.openxmlformats.org/officeDocument/2006/relationships/hyperlink" Target="https://iservice.lombardini.it/jsp/Template2/manuale.jsp?id=103&amp;parent=1000" TargetMode="External"/><Relationship Id="rId97815fff22b4077b3" Type="http://schemas.openxmlformats.org/officeDocument/2006/relationships/hyperlink" Target="https://iservice.lombardini.it/jsp/Template2/manuale.jsp?id=103&amp;parent=1000" TargetMode="External"/><Relationship Id="rId15355fff22b575748" Type="http://schemas.openxmlformats.org/officeDocument/2006/relationships/hyperlink" Target="https://iservice.lombardini.it/jsp/Template2/manuale.jsp?id=55&amp;parent=1000" TargetMode="External"/><Relationship Id="rId85695fff22b5c80cd" Type="http://schemas.openxmlformats.org/officeDocument/2006/relationships/hyperlink" Target="https://iservice.lombardini.it/jsp/Template2/manuale.jsp?id=113&amp;parent=1000" TargetMode="External"/><Relationship Id="rId55535fff22b636a41" Type="http://schemas.openxmlformats.org/officeDocument/2006/relationships/hyperlink" Target="https://iservice.lombardini.it/jsp/Template2/manuale.jsp?id=55&amp;parent=1000" TargetMode="External"/><Relationship Id="rId97205fff22b636c4a" Type="http://schemas.openxmlformats.org/officeDocument/2006/relationships/hyperlink" Target="https://iservice.lombardini.it/jsp/Template2/manuale.jsp?id=102&amp;parent=1000" TargetMode="External"/><Relationship Id="rId49655fff22b676f2e" Type="http://schemas.openxmlformats.org/officeDocument/2006/relationships/hyperlink" Target="https://iservice.lombardini.it/jsp/Template2/manuale.jsp?id=112&amp;parent=1000" TargetMode="External"/><Relationship Id="rId36195fff22b719e7f" Type="http://schemas.openxmlformats.org/officeDocument/2006/relationships/hyperlink" Target="https://iservice.lombardini.it/jsp/Template2/manuale.jsp?id=199&amp;parent=1000" TargetMode="External"/><Relationship Id="rId15405fff22b9ab0b8" Type="http://schemas.openxmlformats.org/officeDocument/2006/relationships/hyperlink" Target="https://iservice.lombardini.it/jsp/Template2/manuale.jsp?id=117&amp;parent=1000" TargetMode="External"/><Relationship Id="rId55605fff22b9ab13f" Type="http://schemas.openxmlformats.org/officeDocument/2006/relationships/hyperlink" Target="https://iservice.lombardini.it/jsp/Template2/manuale.jsp?id=118&amp;parent=1000" TargetMode="External"/><Relationship Id="rId57175fff22b9ad156" Type="http://schemas.openxmlformats.org/officeDocument/2006/relationships/hyperlink" Target="https://iservice.lombardini.it/jsp/Template2/manuale.jsp?id=136&amp;parent=1000" TargetMode="External"/><Relationship Id="rId93855fff22b9ad198" Type="http://schemas.openxmlformats.org/officeDocument/2006/relationships/hyperlink" Target="https://iservice.lombardini.it/jsp/Template2/manuale.jsp?id=178&amp;parent=1000" TargetMode="External"/><Relationship Id="rId26885fff22b9ad2a9" Type="http://schemas.openxmlformats.org/officeDocument/2006/relationships/hyperlink" Target="https://iservice.lombardini.it/jsp/Template2/manuale.jsp?id=171&amp;parent=1000" TargetMode="External"/><Relationship Id="rId96735fff22b9ad2c1" Type="http://schemas.openxmlformats.org/officeDocument/2006/relationships/hyperlink" Target="https://iservice.lombardini.it/jsp/Template2/manuale.jsp?id=178&amp;parent=1000" TargetMode="External"/><Relationship Id="rId12505fff22b9bb0c8" Type="http://schemas.openxmlformats.org/officeDocument/2006/relationships/hyperlink" Target="https://iservice.lombardini.it/jsp/Template2/manuale.jsp?id=102&amp;parent=1000" TargetMode="External"/><Relationship Id="rId70925fff22b9bb1f8" Type="http://schemas.openxmlformats.org/officeDocument/2006/relationships/hyperlink" Target="https://iservice.lombardini.it/jsp/Template2/manuale.jsp?id=121&amp;parent=1000" TargetMode="External"/><Relationship Id="rId99685fff22b9bb25f" Type="http://schemas.openxmlformats.org/officeDocument/2006/relationships/hyperlink" Target="https://iservice.lombardini.it/jsp/Template2/manuale.jsp?id=174&amp;parent=1000" TargetMode="External"/><Relationship Id="rId54305fff22b9bb2a6" Type="http://schemas.openxmlformats.org/officeDocument/2006/relationships/hyperlink" Target="https://iservice.lombardini.it/jsp/Template2/manuale.jsp?id=120&amp;parent=1000" TargetMode="External"/><Relationship Id="rId92505fff22b9bb2c7" Type="http://schemas.openxmlformats.org/officeDocument/2006/relationships/hyperlink" Target="https://iservice.lombardini.it/jsp/Template2/manuale.jsp?id=175&amp;parent=1000" TargetMode="External"/><Relationship Id="rId60525fff22b9cb468" Type="http://schemas.openxmlformats.org/officeDocument/2006/relationships/hyperlink" Target="https://iservice.lombardini.it/jsp/Template2/manuale.jsp?id=198&amp;parent=1000" TargetMode="External"/><Relationship Id="rId91405fff22ba03429" Type="http://schemas.openxmlformats.org/officeDocument/2006/relationships/hyperlink" Target="https://iservice.lombardini.it/jsp/Template2/manuale.jsp?id=203&amp;parent=1000" TargetMode="External"/><Relationship Id="rId75915fff22ba21de9" Type="http://schemas.openxmlformats.org/officeDocument/2006/relationships/hyperlink" Target="https://iservice.lombardini.it/jsp/Template2/manuale.jsp?id=203&amp;parent=1000" TargetMode="External"/><Relationship Id="rId79875fff22ba7a21b" Type="http://schemas.openxmlformats.org/officeDocument/2006/relationships/hyperlink" Target="https://www.youtube.com/embed/_s_qNZuOqQU?rel=0" TargetMode="External"/><Relationship Id="rId21025fff22ba8a56a" Type="http://schemas.openxmlformats.org/officeDocument/2006/relationships/hyperlink" Target="https://iservice.lombardini.it/jsp/Template2/manuale.jsp?id=198&amp;parent=1000" TargetMode="External"/><Relationship Id="rId94925fff22ba8a790" Type="http://schemas.openxmlformats.org/officeDocument/2006/relationships/hyperlink" Target="https://iservice.lombardini.it/jsp/Template2/manuale.jsp?id=104&amp;parent=1000" TargetMode="External"/><Relationship Id="rId76735fff22ba8a8fe" Type="http://schemas.openxmlformats.org/officeDocument/2006/relationships/hyperlink" Target="https://iservice.lombardini.it/jsp/Template2/manuale.jsp?id=203&amp;parent=1000" TargetMode="External"/><Relationship Id="rId11685fff22ba8aa2c" Type="http://schemas.openxmlformats.org/officeDocument/2006/relationships/hyperlink" Target="https://iservice.lombardini.it/jsp/Template2/manuale.jsp?id=132&amp;parent=1000" TargetMode="External"/><Relationship Id="rId40685fff22ba8aa55" Type="http://schemas.openxmlformats.org/officeDocument/2006/relationships/hyperlink" Target="https://iservice.lombardini.it/jsp/Template2/manuale.jsp?id=132&amp;parent=1000" TargetMode="External"/><Relationship Id="rId97455fff22bab9067" Type="http://schemas.openxmlformats.org/officeDocument/2006/relationships/hyperlink" Target="https://www.youtube.com/embed/7T2NNBQqPpU?rel=0" TargetMode="External"/><Relationship Id="rId63075fff22bac5be7" Type="http://schemas.openxmlformats.org/officeDocument/2006/relationships/hyperlink" Target="https://iservice.lombardini.it/jsp/Template2/manuale.jsp?id=198&amp;parent=1000" TargetMode="External"/><Relationship Id="rId58965fff22bac5c33" Type="http://schemas.openxmlformats.org/officeDocument/2006/relationships/hyperlink" Target="https://iservice.lombardini.it/jsp/Template2/manuale.jsp?id=103&amp;parent=1000&amp;txts=2.9.8" TargetMode="External"/><Relationship Id="rId12355fff22bac5c5f" Type="http://schemas.openxmlformats.org/officeDocument/2006/relationships/hyperlink" Target="https://iservice.lombardini.it/jsp/Template2/manuale.jsp?id=112&amp;parent=1000&amp;txts=2.9.8" TargetMode="External"/><Relationship Id="rId12555fff22bac5cc4" Type="http://schemas.openxmlformats.org/officeDocument/2006/relationships/hyperlink" Target="https://iservice.lombardini.it/jsp/Template2/manuale.jsp?id=822&amp;parent=1000" TargetMode="External"/><Relationship Id="rId30315fff22bb17304" Type="http://schemas.openxmlformats.org/officeDocument/2006/relationships/hyperlink" Target="https://iservice.lombardini.it/jsp/Template2/manuale.jsp?id=103&amp;parent=1088" TargetMode="External"/><Relationship Id="rId38405fff22bb3de6a" Type="http://schemas.openxmlformats.org/officeDocument/2006/relationships/hyperlink" Target="https://iservice.lombardini.it/jsp/Template2/manuale.jsp?id=199&amp;parent=1000" TargetMode="External"/><Relationship Id="rId10565fff22bb4f949" Type="http://schemas.openxmlformats.org/officeDocument/2006/relationships/hyperlink" Target="https://iservice.lombardini.it/jsp/Template2/manuale.jsp?id=103&amp;parent=1000&amp;txts=2.9.8" TargetMode="External"/><Relationship Id="rId87765fff22bb7224b" Type="http://schemas.openxmlformats.org/officeDocument/2006/relationships/hyperlink" Target="https://iservice.lombardini.it/jsp/Template2/manuale.jsp?id=103&amp;parent=1000" TargetMode="External"/><Relationship Id="rId25635fff22bb9fcaf" Type="http://schemas.openxmlformats.org/officeDocument/2006/relationships/hyperlink" Target="https://www.youtube.com/embed/QQZtx2i75AY?rel=0" TargetMode="External"/><Relationship Id="rId18315fff22bc7ed3d" Type="http://schemas.openxmlformats.org/officeDocument/2006/relationships/hyperlink" Target="https://www.youtube.com/embed/ArOgFV739EU?rel=0" TargetMode="External"/><Relationship Id="rId15645fff22bc8f8d9" Type="http://schemas.openxmlformats.org/officeDocument/2006/relationships/hyperlink" Target="https://iservice.lombardini.it/jsp/Template2/manuale.jsp?id=199&amp;parent=1000" TargetMode="External"/><Relationship Id="rId54075fff22bca1429" Type="http://schemas.openxmlformats.org/officeDocument/2006/relationships/hyperlink" Target="https://iservice.lombardini.it/jsp/Template2/manuale.jsp?id=198&amp;parent=1000" TargetMode="External"/><Relationship Id="rId31285fff22bca1572" Type="http://schemas.openxmlformats.org/officeDocument/2006/relationships/hyperlink" Target="https://iservice.lombardini.it/jsp/Template2/manuale.jsp?id=822&amp;parent=1000" TargetMode="External"/><Relationship Id="rId12345fff22bca15dc" Type="http://schemas.openxmlformats.org/officeDocument/2006/relationships/hyperlink" Target="https://iservice.lombardini.it/jsp/Template2/manuale.jsp?id=103&amp;parent=1000&amp;txts=2.9.8" TargetMode="External"/><Relationship Id="rId51915fff22bca1634" Type="http://schemas.openxmlformats.org/officeDocument/2006/relationships/hyperlink" Target="https://iservice.lombardini.it/jsp/Template2/manuale.jsp?id=112&amp;parent=1000&amp;txts=2.9.8" TargetMode="External"/><Relationship Id="rId11885fff22bd15188" Type="http://schemas.openxmlformats.org/officeDocument/2006/relationships/hyperlink" Target="https://iservice.lombardini.it/jsp/Template2/manuale.jsp?id=136&amp;parent=1000" TargetMode="External"/><Relationship Id="rId33475fff22bd151da" Type="http://schemas.openxmlformats.org/officeDocument/2006/relationships/hyperlink" Target="https://iservice.lombardini.it/jsp/Template2/manuale.jsp?id=822&amp;parent=1000" TargetMode="External"/><Relationship Id="rId92525fff22bd1521f" Type="http://schemas.openxmlformats.org/officeDocument/2006/relationships/hyperlink" Target="https://iservice.lombardini.it/jsp/Template2/manuale.jsp?id=140&amp;parent=1000" TargetMode="External"/><Relationship Id="rId47445fff22bd152f8" Type="http://schemas.openxmlformats.org/officeDocument/2006/relationships/hyperlink" Target="https://iservice.lombardini.it/jsp/Template2/manuale.jsp?id=822&amp;parent=1000" TargetMode="External"/><Relationship Id="rId19555fff22bd3a98f" Type="http://schemas.openxmlformats.org/officeDocument/2006/relationships/hyperlink" Target="https://iservice.lombardini.it/jsp/Template2/manuale.jsp?id=822&amp;parent=1000" TargetMode="External"/><Relationship Id="rId26385fff22bd60e52" Type="http://schemas.openxmlformats.org/officeDocument/2006/relationships/hyperlink" Target="https://iservice.lombardini.it/jsp/Template2/manuale.jsp?id=112&amp;parent=1000" TargetMode="External"/><Relationship Id="rId65565fff22bd60e9b" Type="http://schemas.openxmlformats.org/officeDocument/2006/relationships/hyperlink" Target="https://iservice.lombardini.it/jsp/Template2/manuale.jsp?id=103&amp;parent=1000&amp;txts=2.9.8" TargetMode="External"/><Relationship Id="rId31425fff22bd60f88" Type="http://schemas.openxmlformats.org/officeDocument/2006/relationships/hyperlink" Target="https://iservice.lombardini.it/jsp/Template2/manuale.jsp?id=822&amp;parent=1000" TargetMode="External"/><Relationship Id="rId14305fff22bd6100c" Type="http://schemas.openxmlformats.org/officeDocument/2006/relationships/hyperlink" Target="https://iservice.lombardini.it/jsp/Template2/manuale.jsp?id=822&amp;parent=1000" TargetMode="External"/><Relationship Id="rId31135fff22bdab9ad" Type="http://schemas.openxmlformats.org/officeDocument/2006/relationships/hyperlink" Target="https://www.youtube.com/embed/UaZgKyWrP48?rel=0" TargetMode="External"/><Relationship Id="rId95175fff22bdba7e2" Type="http://schemas.openxmlformats.org/officeDocument/2006/relationships/hyperlink" Target="https://iservice.lombardini.it/jsp/Template2/manuale.jsp?id=112&amp;parent=1000" TargetMode="External"/><Relationship Id="rId83465fff22bdba8f0" Type="http://schemas.openxmlformats.org/officeDocument/2006/relationships/hyperlink" Target="https://iservice.lombardini.it/jsp/Template2/manuale.jsp?id=822&amp;parent=1000" TargetMode="External"/><Relationship Id="rId40675fff22be82564" Type="http://schemas.openxmlformats.org/officeDocument/2006/relationships/hyperlink" Target="https://iservice.lombardini.it/jsp/Template2/manuale.jsp?id=822&amp;parent=1000" TargetMode="External"/><Relationship Id="rId25735fff22be9a834" Type="http://schemas.openxmlformats.org/officeDocument/2006/relationships/hyperlink" Target="https://iservice.lombardini.it/jsp/Template2/manuale.jsp?id=822&amp;parent=1000" TargetMode="External"/><Relationship Id="rId83145fff22be9a910" Type="http://schemas.openxmlformats.org/officeDocument/2006/relationships/hyperlink" Target="https://iservice.lombardini.it/jsp/Template2/manuale.jsp?id=822&amp;parent=1000" TargetMode="External"/><Relationship Id="rId17035fff22beb160e" Type="http://schemas.openxmlformats.org/officeDocument/2006/relationships/hyperlink" Target="https://www.youtube.com/embed/o3h6Say9sc4?rel=0" TargetMode="External"/><Relationship Id="rId38435fff22bec46bb" Type="http://schemas.openxmlformats.org/officeDocument/2006/relationships/hyperlink" Target="https://iservice.lombardini.it/jsp/Template2/manuale.jsp?id=198&amp;parent=1000" TargetMode="External"/><Relationship Id="rId94075fff22bec4712" Type="http://schemas.openxmlformats.org/officeDocument/2006/relationships/hyperlink" Target="https://iservice.lombardini.it/jsp/Template2/manuale.jsp?id=112&amp;parent=1088" TargetMode="External"/><Relationship Id="rId43485fff22bec480d" Type="http://schemas.openxmlformats.org/officeDocument/2006/relationships/hyperlink" Target="https://iservice.lombardini.it/jsp/Template2/manuale.jsp?id=120&amp;parent=1000" TargetMode="External"/><Relationship Id="rId80715fff22bf05031" Type="http://schemas.openxmlformats.org/officeDocument/2006/relationships/hyperlink" Target="https://iservice.lombardini.it/jsp/Template2/manuale.jsp?id=822&amp;parent=1000" TargetMode="External"/><Relationship Id="rId57535fff22bf1e536" Type="http://schemas.openxmlformats.org/officeDocument/2006/relationships/hyperlink" Target="https://www.youtube.com/embed/xGWUnc-V1YY?rel=0" TargetMode="External"/><Relationship Id="rId10725fff22bf1eb2d" Type="http://schemas.openxmlformats.org/officeDocument/2006/relationships/hyperlink" Target="https://iservice.lombardini.it/jsp/Template2/manuale.jsp?id=822&amp;parent=1000" TargetMode="External"/><Relationship Id="rId11415fff22bf4c7e8" Type="http://schemas.openxmlformats.org/officeDocument/2006/relationships/hyperlink" Target="https://iservice.lombardini.it/jsp/Template2/manuale.jsp?id=822&amp;parent=1000" TargetMode="External"/><Relationship Id="rId81385fff22bf4c85d" Type="http://schemas.openxmlformats.org/officeDocument/2006/relationships/hyperlink" Target="https://iservice.lombardini.it/jsp/Template2/manuale.jsp?id=175&amp;parent=1000" TargetMode="External"/><Relationship Id="rId45745fff22bf612fa" Type="http://schemas.openxmlformats.org/officeDocument/2006/relationships/hyperlink" Target="https://www.youtube.com/embed/XSTfzyJa-9Q?rel=0" TargetMode="External"/><Relationship Id="rId82615fff22bf72da0" Type="http://schemas.openxmlformats.org/officeDocument/2006/relationships/hyperlink" Target="https://iservice.lombardini.it/jsp/Template2/manuale.jsp?id=198&amp;parent=1000" TargetMode="External"/><Relationship Id="rId67675fff22bf72e32" Type="http://schemas.openxmlformats.org/officeDocument/2006/relationships/hyperlink" Target="https://iservice.lombardini.it/jsp/Template2/manuale.jsp?id=120&amp;parent=1000" TargetMode="External"/><Relationship Id="rId21985fff22bf91b6e" Type="http://schemas.openxmlformats.org/officeDocument/2006/relationships/hyperlink" Target="https://www.youtube.com/embed/lZlk78GFzsg?rel=0" TargetMode="External"/><Relationship Id="rId82885fff22bfa2120" Type="http://schemas.openxmlformats.org/officeDocument/2006/relationships/hyperlink" Target="https://iservice.lombardini.it/jsp/Template2/manuale.jsp?id=112&amp;parent=1000&amp;txts=2.9.8" TargetMode="External"/><Relationship Id="rId63945fff22bfbe2b5" Type="http://schemas.openxmlformats.org/officeDocument/2006/relationships/hyperlink" Target="https://iservice.lombardini.it/jsp/Template2/manuale.jsp?id=175&amp;parent=1000" TargetMode="External"/><Relationship Id="rId88615fff22bfd8689" Type="http://schemas.openxmlformats.org/officeDocument/2006/relationships/hyperlink" Target="https://www.youtube.com/embed/KGHm0dnsQdc?rel=0" TargetMode="External"/><Relationship Id="rId99625fff22bfd97b6" Type="http://schemas.openxmlformats.org/officeDocument/2006/relationships/hyperlink" Target="https://iservice.lombardini.it/jsp/Template2/manuale.jsp?id=120&amp;parent=1000" TargetMode="External"/><Relationship Id="rId45635fff22bfe9a2a" Type="http://schemas.openxmlformats.org/officeDocument/2006/relationships/hyperlink" Target="https://iservice.lombardini.it/jsp/Template2/manuale.jsp?id=283&amp;parent=1136" TargetMode="External"/><Relationship Id="rId78345fff22bfe9a88" Type="http://schemas.openxmlformats.org/officeDocument/2006/relationships/hyperlink" Target="https://iservice.lombardini.it/jsp/Template2/manuale.jsp?id=178&amp;parent=1000" TargetMode="External"/><Relationship Id="rId98255fff22c04a5e8" Type="http://schemas.openxmlformats.org/officeDocument/2006/relationships/hyperlink" Target="https://www.youtube.com/embed/_QESHZf50PU?rel=0" TargetMode="External"/><Relationship Id="rId85515fff22c05c5ed" Type="http://schemas.openxmlformats.org/officeDocument/2006/relationships/hyperlink" Target="https://iservice.lombardini.it/jsp/Template2/manuale.jsp?id=178&amp;parent=1000" TargetMode="External"/><Relationship Id="rId92905fff22c05c64a" Type="http://schemas.openxmlformats.org/officeDocument/2006/relationships/hyperlink" Target="https://iservice.lombardini.it/jsp/Template2/manuale.jsp?id=112&amp;parent=1088" TargetMode="External"/><Relationship Id="rId22755fff22c0a0218" Type="http://schemas.openxmlformats.org/officeDocument/2006/relationships/hyperlink" Target="https://www.youtube.com/embed/GbvNS15R9SQ?rel=0" TargetMode="External"/><Relationship Id="rId42395fff22c0b0b85" Type="http://schemas.openxmlformats.org/officeDocument/2006/relationships/hyperlink" Target="https://iservice.lombardini.it/jsp/Template2/manuale.jsp?id=198&amp;parent=1000" TargetMode="External"/><Relationship Id="rId29065fff22c0b0c76" Type="http://schemas.openxmlformats.org/officeDocument/2006/relationships/hyperlink" Target="https://iservice.lombardini.it/jsp/Template2/manuale.jsp?id=127&amp;parent=1000" TargetMode="External"/><Relationship Id="rId27595fff22c0c8a36" Type="http://schemas.openxmlformats.org/officeDocument/2006/relationships/hyperlink" Target="https://iservice.lombardini.it/jsp/Template2/manuale.jsp?id=822&amp;parent=1000" TargetMode="External"/><Relationship Id="rId47295fff22c189c61" Type="http://schemas.openxmlformats.org/officeDocument/2006/relationships/hyperlink" Target="https://iservice.lombardini.it/jsp/Template2/manuale.jsp?id=129&amp;parent=1000" TargetMode="External"/><Relationship Id="rId41915fff22c189cb2" Type="http://schemas.openxmlformats.org/officeDocument/2006/relationships/hyperlink" Target="https://iservice.lombardini.it/jsp/Template2/manuale.jsp?id=127&amp;parent=1000" TargetMode="External"/><Relationship Id="rId30535fff22c1aea28" Type="http://schemas.openxmlformats.org/officeDocument/2006/relationships/hyperlink" Target="https://iservice.lombardini.it/jsp/Template2/manuale.jsp?id=198&amp;parent=1000" TargetMode="External"/><Relationship Id="rId54615fff22c1aec00" Type="http://schemas.openxmlformats.org/officeDocument/2006/relationships/hyperlink" Target="https://iservice.lombardini.it/jsp/Template2/manuale.jsp?id=127&amp;parent=1000" TargetMode="External"/><Relationship Id="rId36735fff22c1aecfc" Type="http://schemas.openxmlformats.org/officeDocument/2006/relationships/hyperlink" Target="https://iservice.lombardini.it/jsp/Template2/manuale.jsp?id=128&amp;parent=1000" TargetMode="External"/><Relationship Id="rId14035fff22c1e6144" Type="http://schemas.openxmlformats.org/officeDocument/2006/relationships/hyperlink" Target="https://iservice.lombardini.it/jsp/Template2/manuale.jsp?id=121&amp;parent=1000" TargetMode="External"/><Relationship Id="rId91435fff22c1e61d2" Type="http://schemas.openxmlformats.org/officeDocument/2006/relationships/hyperlink" Target="https://iservice.lombardini.it/jsp/Template2/manuale.jsp?id=822&amp;parent=1000" TargetMode="External"/><Relationship Id="rId22125fff22c20ce52" Type="http://schemas.openxmlformats.org/officeDocument/2006/relationships/hyperlink" Target="https://iservice.lombardini.it/jsp/Template2/manuale.jsp?id=822&amp;parent=1000" TargetMode="External"/><Relationship Id="rId66245fff22c236a84" Type="http://schemas.openxmlformats.org/officeDocument/2006/relationships/hyperlink" Target="https://iservice.lombardini.it/jsp/Template2/manuale.jsp?id=157&amp;parent=1000" TargetMode="External"/><Relationship Id="rId88835fff22c236bd9" Type="http://schemas.openxmlformats.org/officeDocument/2006/relationships/hyperlink" Target="https://iservice.lombardini.it/jsp/Template2/manuale.jsp?id=104&amp;parent=1000" TargetMode="External"/><Relationship Id="rId75045fff22c236cb5" Type="http://schemas.openxmlformats.org/officeDocument/2006/relationships/hyperlink" Target="https://iservice.lombardini.it/jsp/Template2/manuale.jsp?id=822&amp;parent=1000" TargetMode="External"/><Relationship Id="rId23165fff22c289134" Type="http://schemas.openxmlformats.org/officeDocument/2006/relationships/hyperlink" Target="https://iservice.lombardini.it/jsp/Template2/manuale.jsp?id=822&amp;parent=1000" TargetMode="External"/><Relationship Id="rId29655fff22c2bcb34" Type="http://schemas.openxmlformats.org/officeDocument/2006/relationships/hyperlink" Target="https://iservice.lombardini.it/jsp/Template2/manuale.jsp?id=822&amp;parent=1000" TargetMode="External"/><Relationship Id="rId65995fff22c2d2dac" Type="http://schemas.openxmlformats.org/officeDocument/2006/relationships/hyperlink" Target="https://iservice.lombardini.it/jsp/Template2/manuale.jsp?id=822&amp;parent=1000" TargetMode="External"/><Relationship Id="rId85585fff22c2d2dfb" Type="http://schemas.openxmlformats.org/officeDocument/2006/relationships/hyperlink" Target="https://iservice.lombardini.it/jsp/Template2/manuale.jsp?id=128&amp;parent=1000" TargetMode="External"/><Relationship Id="rId75825fff22c2d2f9c" Type="http://schemas.openxmlformats.org/officeDocument/2006/relationships/hyperlink" Target="https://iservice.lombardini.it/jsp/Template2/manuale.jsp?id=822&amp;parent=1000" TargetMode="External"/><Relationship Id="rId22625fff22c2d2fc3" Type="http://schemas.openxmlformats.org/officeDocument/2006/relationships/hyperlink" Target="https://iservice.lombardini.it/jsp/Template2/manuale.jsp?id=128&amp;parent=1000" TargetMode="External"/><Relationship Id="rId55405fff22c2e98b2" Type="http://schemas.openxmlformats.org/officeDocument/2006/relationships/hyperlink" Target="https://iservice.lombardini.it/jsp/Template2/manuale.jsp?id=168&amp;parent=1000" TargetMode="External"/><Relationship Id="rId21505fff22c2e9a87" Type="http://schemas.openxmlformats.org/officeDocument/2006/relationships/hyperlink" Target="https://iservice.lombardini.it/jsp/Template2/manuale.jsp?id=127&amp;parent=1088" TargetMode="External"/><Relationship Id="rId35195fff22c4d7f32" Type="http://schemas.openxmlformats.org/officeDocument/2006/relationships/hyperlink" Target="https://iservice.lombardini.it/jsp/Template2/manuale.jsp?id=198&amp;parent=1000" TargetMode="External"/><Relationship Id="rId80585fff22c529fac" Type="http://schemas.openxmlformats.org/officeDocument/2006/relationships/hyperlink" Target="https://iservice.lombardini.it/jsp/Template2/manuale.jsp?id=198&amp;parent=1000" TargetMode="External"/><Relationship Id="rId85275fff22c5af64c" Type="http://schemas.openxmlformats.org/officeDocument/2006/relationships/hyperlink" Target="https://iservice.lombardini.it/jsp/Template2/manuale.jsp?id=198&amp;parent=1000" TargetMode="External"/><Relationship Id="rId37305fff22c5af6c7" Type="http://schemas.openxmlformats.org/officeDocument/2006/relationships/hyperlink" Target="https://iservice.lombardini.it/jsp/Template2/manuale.jsp?id=120&amp;parent=1000" TargetMode="External"/><Relationship Id="rId61695fff22c5af6ea" Type="http://schemas.openxmlformats.org/officeDocument/2006/relationships/hyperlink" Target="https://iservice.lombardini.it/jsp/Template2/manuale.jsp?id=121&amp;parent=1000" TargetMode="External"/><Relationship Id="rId19165fff22c6a03fb" Type="http://schemas.openxmlformats.org/officeDocument/2006/relationships/hyperlink" Target="https://iservice.lombardini.it/jsp/Template2/manuale.jsp?id=198&amp;parent=1000" TargetMode="External"/><Relationship Id="rId84215fff22c82bba4" Type="http://schemas.openxmlformats.org/officeDocument/2006/relationships/hyperlink" Target="https://iservice.lombardini.it/jsp/Template2/manuale.jsp?id=120&amp;parent=1000" TargetMode="External"/><Relationship Id="rId33695fff22c82bc06" Type="http://schemas.openxmlformats.org/officeDocument/2006/relationships/hyperlink" Target="https://iservice.lombardini.it/jsp/Template2/manuale.jsp?id=114&amp;parent=1000" TargetMode="External"/><Relationship Id="rId11145fff22c82bcb3" Type="http://schemas.openxmlformats.org/officeDocument/2006/relationships/hyperlink" Target="https://iservice.lombardini.it/jsp/Template2/manuale.jsp?id=103&amp;parent=1000" TargetMode="External"/><Relationship Id="rId78685fff22c82bd74" Type="http://schemas.openxmlformats.org/officeDocument/2006/relationships/hyperlink" Target="https://iservice.lombardini.it/jsp/Template2/manuale.jsp?id=822&amp;parent=1000" TargetMode="External"/><Relationship Id="rId41415fff22c82bda8" Type="http://schemas.openxmlformats.org/officeDocument/2006/relationships/hyperlink" Target="https://iservice.lombardini.it/jsp/Template2/manuale.jsp?id=822&amp;parent=1000" TargetMode="External"/><Relationship Id="rId48795fff22c82bf7e" Type="http://schemas.openxmlformats.org/officeDocument/2006/relationships/hyperlink" Target="https://iservice.lombardini.it/jsp/Template2/manuale.jsp?id=822&amp;parent=1000" TargetMode="External"/><Relationship Id="rId32175fff22c83fe4f" Type="http://schemas.openxmlformats.org/officeDocument/2006/relationships/hyperlink" Target="https://iservice.lombardini.it/jsp/Template2/manuale.jsp?id=822&amp;parent=1000" TargetMode="External"/><Relationship Id="rId64185fff22c854901" Type="http://schemas.openxmlformats.org/officeDocument/2006/relationships/hyperlink" Target="https://iservice.lombardini.it/jsp/Template2/manuale.jsp?id=822&amp;parent=1000" TargetMode="External"/><Relationship Id="rId82985fff22c89f2b4" Type="http://schemas.openxmlformats.org/officeDocument/2006/relationships/hyperlink" Target="https://iservice.lombardini.it/jsp/Template2/manuale.jsp?id=107&amp;parent=1000" TargetMode="External"/><Relationship Id="rId49775fff22c91bba5" Type="http://schemas.openxmlformats.org/officeDocument/2006/relationships/hyperlink" Target="https://iservice.lombardini.it/jsp/Template2/manuale.jsp?id=822&amp;parent=1000" TargetMode="External"/><Relationship Id="rId18535fff22c9f2a3d" Type="http://schemas.openxmlformats.org/officeDocument/2006/relationships/hyperlink" Target="https://iservice.lombardini.it/jsp/Template2/manuale.jsp?id=822&amp;parent=1000" TargetMode="External"/><Relationship Id="rId33045fff22c9f2ad1" Type="http://schemas.openxmlformats.org/officeDocument/2006/relationships/hyperlink" Target="https://iservice.lombardini.it/jsp/Template2/manuale.jsp?id=822&amp;parent=1000" TargetMode="External"/><Relationship Id="rId50695fff22ca1702f" Type="http://schemas.openxmlformats.org/officeDocument/2006/relationships/hyperlink" Target="https://iservice.lombardini.it/jsp/Template2/manuale.jsp?id=822&amp;parent=1000" TargetMode="External"/><Relationship Id="rId98705fff22ca40a54" Type="http://schemas.openxmlformats.org/officeDocument/2006/relationships/hyperlink" Target="https://iservice.lombardini.it/jsp/Template2/manuale.jsp?id=822&amp;parent=1000" TargetMode="External"/><Relationship Id="rId50545fff22cb01991" Type="http://schemas.openxmlformats.org/officeDocument/2006/relationships/hyperlink" Target="https://iservice.lombardini.it/jsp/Template2/manuale.jsp?id=822&amp;parent=1000" TargetMode="External"/><Relationship Id="rId50585fff22cb77edc" Type="http://schemas.openxmlformats.org/officeDocument/2006/relationships/hyperlink" Target="https://iservice.lombardini.it/jsp/Template2/manuale.jsp?id=105&amp;parent=1000" TargetMode="External"/><Relationship Id="rId18735fff22cbeabf3" Type="http://schemas.openxmlformats.org/officeDocument/2006/relationships/hyperlink" Target="https://iservice.lombardini.it/jsp/Template2/manuale.jsp?id=822&amp;parent=1000" TargetMode="External"/><Relationship Id="rId83935fff22cc2fbad" Type="http://schemas.openxmlformats.org/officeDocument/2006/relationships/hyperlink" Target="https://iservice.lombardini.it/jsp/Template2/manuale.jsp?id=822&amp;parent=1000" TargetMode="External"/><Relationship Id="rId43035fff22cc83fae" Type="http://schemas.openxmlformats.org/officeDocument/2006/relationships/hyperlink" Target="https://iservice.lombardini.it/jsp/Template2/manuale.jsp?id=132&amp;parent=1000" TargetMode="External"/><Relationship Id="rId96005fff22ccd2263" Type="http://schemas.openxmlformats.org/officeDocument/2006/relationships/hyperlink" Target="https://iservice.lombardini.it/jsp/Template2/manuale.jsp?id=822&amp;parent=1000" TargetMode="External"/><Relationship Id="rId89435fff22ccedede" Type="http://schemas.openxmlformats.org/officeDocument/2006/relationships/hyperlink" Target="https://iservice.lombardini.it/jsp/Template2/manuale.jsp?id=822&amp;parent=1000" TargetMode="External"/><Relationship Id="rId92275fff22cd92783" Type="http://schemas.openxmlformats.org/officeDocument/2006/relationships/hyperlink" Target="https://iservice.lombardini.it/jsp/Template2/manuale.jsp?id=199&amp;parent=1000" TargetMode="External"/><Relationship Id="rId86705fff22cdbf0ec" Type="http://schemas.openxmlformats.org/officeDocument/2006/relationships/hyperlink" Target="https://iservice.lombardini.it/jsp/Template2/manuale.jsp?id=103&amp;parent=1000" TargetMode="External"/><Relationship Id="rId60585fff22cdeb20d" Type="http://schemas.openxmlformats.org/officeDocument/2006/relationships/hyperlink" Target="https://iservice.lombardini.it/jsp/Template2/manuale.jsp?id=822&amp;parent=1000" TargetMode="External"/><Relationship Id="rId64905fff22cdeb5d3" Type="http://schemas.openxmlformats.org/officeDocument/2006/relationships/hyperlink" Target="https://iservice.lombardini.it/jsp/Template2/manuale.jsp?id=103&amp;parent=1000" TargetMode="External"/><Relationship Id="rId41165fff22ce79398" Type="http://schemas.openxmlformats.org/officeDocument/2006/relationships/hyperlink" Target="https://iservice.lombardini.it/jsp/Template2/manuale.jsp?id=112&amp;parent=1000" TargetMode="External"/><Relationship Id="rId33505fff22ce79431" Type="http://schemas.openxmlformats.org/officeDocument/2006/relationships/hyperlink" Target="https://iservice.lombardini.it/jsp/Template2/manuale.jsp?id=822&amp;parent=1000" TargetMode="External"/><Relationship Id="rId49605fff22ce79583" Type="http://schemas.openxmlformats.org/officeDocument/2006/relationships/hyperlink" Target="https://iservice.lombardini.it/jsp/Template2/manuale.jsp?id=822&amp;parent=1000" TargetMode="External"/><Relationship Id="rId76475fff22ce796d1" Type="http://schemas.openxmlformats.org/officeDocument/2006/relationships/hyperlink" Target="https://iservice.lombardini.it/jsp/Template2/manuale.jsp?id=103&amp;parent=1000" TargetMode="External"/><Relationship Id="rId61675fff22cef3645" Type="http://schemas.openxmlformats.org/officeDocument/2006/relationships/hyperlink" Target="https://iservice.lombardini.it/jsp/Template2/manuale.jsp?id=822&amp;parent=1000" TargetMode="External"/><Relationship Id="rId49835fff22cef3672" Type="http://schemas.openxmlformats.org/officeDocument/2006/relationships/hyperlink" Target="https://iservice.lombardini.it/jsp/Template2/manuale.jsp?id=140&amp;parent=1000" TargetMode="External"/><Relationship Id="rId24455fff22cef36f0" Type="http://schemas.openxmlformats.org/officeDocument/2006/relationships/hyperlink" Target="https://iservice.lombardini.it/jsp/Template2/manuale.jsp?id=822&amp;parent=1000" TargetMode="External"/><Relationship Id="rId11425fff22cf0bd12" Type="http://schemas.openxmlformats.org/officeDocument/2006/relationships/hyperlink" Target="https://iservice.lombardini.it/jsp/Template2/manuale.jsp?id=822&amp;parent=1000" TargetMode="External"/><Relationship Id="rId87455fff22cf0bd41" Type="http://schemas.openxmlformats.org/officeDocument/2006/relationships/hyperlink" Target="https://iservice.lombardini.it/jsp/Template2/manuale.jsp?id=822&amp;parent=1000" TargetMode="External"/><Relationship Id="rId29095fff22cf0bd56" Type="http://schemas.openxmlformats.org/officeDocument/2006/relationships/hyperlink" Target="https://iservice.lombardini.it/jsp/Template2/manuale.jsp?id=136&amp;parent=1000" TargetMode="External"/><Relationship Id="rId60655fff22d02b8c9" Type="http://schemas.openxmlformats.org/officeDocument/2006/relationships/hyperlink" Target="https://iservice.lombardini.it/jsp/Template2/manuale.jsp?id=822&amp;parent=1000" TargetMode="External"/><Relationship Id="rId44975fff22d02ba7a" Type="http://schemas.openxmlformats.org/officeDocument/2006/relationships/hyperlink" Target="https://iservice.lombardini.it/jsp/Template2/manuale.jsp?id=822&amp;parent=1000" TargetMode="External"/><Relationship Id="rId93125fff22d041726" Type="http://schemas.openxmlformats.org/officeDocument/2006/relationships/hyperlink" Target="https://iservice.lombardini.it/jsp/Template2/manuale.jsp?id=822&amp;parent=1000" TargetMode="External"/><Relationship Id="rId63865fff22d447504" Type="http://schemas.openxmlformats.org/officeDocument/2006/relationships/hyperlink" Target="https://iservice.lombardini.it/jsp/Template2/manuale.jsp?id=51&amp;parent=1088" TargetMode="External"/><Relationship Id="rId66575fff22d650465" Type="http://schemas.openxmlformats.org/officeDocument/2006/relationships/hyperlink" Target="https://iservice.lombardini.it/jsp/Template2/manuale.jsp?id=160&amp;parent=1000" TargetMode="External"/><Relationship Id="rId11025fff22d650496" Type="http://schemas.openxmlformats.org/officeDocument/2006/relationships/hyperlink" Target="https://iservice.lombardini.it/jsp/Template2/manuale.jsp?id=160&amp;parent=1000" TargetMode="External"/><Relationship Id="rId77035fff22d67d0ca" Type="http://schemas.openxmlformats.org/officeDocument/2006/relationships/hyperlink" Target="https://iservice.lombardini.it/jsp/Template2/manuale.jsp?id=160&amp;parent=1000" TargetMode="External"/><Relationship Id="rId45255fff22d6a1058" Type="http://schemas.openxmlformats.org/officeDocument/2006/relationships/hyperlink" Target="https://iservice.lombardini.it/jsp/Template2/manuale.jsp?id=160&amp;parent=1000" TargetMode="External"/><Relationship Id="rId54905fff22d6b63f8" Type="http://schemas.openxmlformats.org/officeDocument/2006/relationships/hyperlink" Target="https://iservice.lombardini.it/jsp/Template2/manuale.jsp?id=154&amp;parent=1000" TargetMode="External"/><Relationship Id="rId48425fff22d7b5e1c" Type="http://schemas.openxmlformats.org/officeDocument/2006/relationships/hyperlink" Target="https://iservice.lombardini.it/jsp/Template2/manuale.jsp?id=51&amp;parent=1000" TargetMode="External"/><Relationship Id="rId36605fff22d8be597" Type="http://schemas.openxmlformats.org/officeDocument/2006/relationships/hyperlink" Target="https://iservice.lombardini.it/jsp/Template2/manuale.jsp?id=141&amp;parent=1000" TargetMode="External"/><Relationship Id="rId14035fff22d90f956" Type="http://schemas.openxmlformats.org/officeDocument/2006/relationships/hyperlink" Target="https://iservice.lombardini.it/jsp/Template2/manuale.jsp?id=167&amp;parent=1000" TargetMode="External"/><Relationship Id="rId31695fff22d98f2a3" Type="http://schemas.openxmlformats.org/officeDocument/2006/relationships/hyperlink" Target="https://iservice.lombardini.it/jsp/Template2/manuale.jsp?id=96&amp;parent=1000" TargetMode="External"/><Relationship Id="rId38345fff22d98f2c6" Type="http://schemas.openxmlformats.org/officeDocument/2006/relationships/hyperlink" Target="https://iservice.lombardini.it/jsp/Template2/manuale.jsp?id=97&amp;parent=1000" TargetMode="External"/><Relationship Id="rId35875fff22d98f2de" Type="http://schemas.openxmlformats.org/officeDocument/2006/relationships/hyperlink" Target="https://iservice.lombardini.it/jsp/Template2/manuale.jsp?id=97&amp;parent=1000" TargetMode="External"/><Relationship Id="rId49345fff22d98f307" Type="http://schemas.openxmlformats.org/officeDocument/2006/relationships/hyperlink" Target="https://iservice.lombardini.it/jsp/Template2/manuale.jsp?id=176&amp;parent=1000" TargetMode="External"/><Relationship Id="rId80425fff22d98f334" Type="http://schemas.openxmlformats.org/officeDocument/2006/relationships/hyperlink" Target="https://iservice.lombardini.it/jsp/Template2/manuale.jsp?id=176&amp;parent=1000" TargetMode="External"/><Relationship Id="rId24275fff22d98f391" Type="http://schemas.openxmlformats.org/officeDocument/2006/relationships/hyperlink" Target="https://iservice.lombardini.it/jsp/Template2/manuale.jsp?id=176&amp;parent=1000" TargetMode="External"/><Relationship Id="rId81315fff22d98f3ac" Type="http://schemas.openxmlformats.org/officeDocument/2006/relationships/hyperlink" Target="https://iservice.lombardini.it/jsp/Template2/manuale.jsp?id=177&amp;parent=1000" TargetMode="External"/><Relationship Id="rId39645fff22d98f3c8" Type="http://schemas.openxmlformats.org/officeDocument/2006/relationships/hyperlink" Target="https://iservice.lombardini.it/jsp/Template2/manuale.jsp?id=178&amp;parent=1000" TargetMode="External"/><Relationship Id="rId89025fff22d98f3e9" Type="http://schemas.openxmlformats.org/officeDocument/2006/relationships/hyperlink" Target="https://iservice.lombardini.it/jsp/Template2/manuale.jsp?id=179&amp;parent=1000" TargetMode="External"/><Relationship Id="rId88195fff22d98f403" Type="http://schemas.openxmlformats.org/officeDocument/2006/relationships/hyperlink" Target="https://iservice.lombardini.it/jsp/Template2/manuale.jsp?id=180&amp;parent=1000" TargetMode="External"/><Relationship Id="rId85905fff22d98f437" Type="http://schemas.openxmlformats.org/officeDocument/2006/relationships/hyperlink" Target="https://iservice.lombardini.it/jsp/Template2/manuale.jsp?id=181&amp;parent=1000" TargetMode="External"/><Relationship Id="rId77785fff22d98f456" Type="http://schemas.openxmlformats.org/officeDocument/2006/relationships/hyperlink" Target="https://iservice.lombardini.it/jsp/Template2/manuale.jsp?id=182&amp;parent=1000" TargetMode="External"/><Relationship Id="rId62525fff22d98f474" Type="http://schemas.openxmlformats.org/officeDocument/2006/relationships/hyperlink" Target="https://iservice.lombardini.it/jsp/Template2/manuale.jsp?id=364&amp;parent=1000" TargetMode="External"/><Relationship Id="rId22225fff22d98f4aa" Type="http://schemas.openxmlformats.org/officeDocument/2006/relationships/hyperlink" Target="https://iservice.lombardini.it/jsp/Template2/manuale.jsp?id=183&amp;parent=1000" TargetMode="External"/><Relationship Id="rId74625fff22d98f4bd" Type="http://schemas.openxmlformats.org/officeDocument/2006/relationships/hyperlink" Target="https://iservice.lombardini.it/jsp/Template2/manuale.jsp?id=184&amp;parent=1000" TargetMode="External"/><Relationship Id="rId32585fff22d98f4cf" Type="http://schemas.openxmlformats.org/officeDocument/2006/relationships/hyperlink" Target="https://iservice.lombardini.it/jsp/Template2/manuale.jsp?id=185&amp;parent=1000" TargetMode="External"/><Relationship Id="rId41795fff22d98f4e2" Type="http://schemas.openxmlformats.org/officeDocument/2006/relationships/hyperlink" Target="https://iservice.lombardini.it/jsp/Template2/manuale.jsp?id=821&amp;parent=1000" TargetMode="External"/><Relationship Id="rId15315fff22d98f50e" Type="http://schemas.openxmlformats.org/officeDocument/2006/relationships/hyperlink" Target="https://iservice.lombardini.it/jsp/Template4/manuale.jsp?id=2663&amp;parent=1088" TargetMode="External"/><Relationship Id="rId74895fff22d98f537" Type="http://schemas.openxmlformats.org/officeDocument/2006/relationships/hyperlink" Target="https://iservice.lombardini.it/jsp/Template4/manuale.jsp?id=2665&amp;parent=1088" TargetMode="External"/><Relationship Id="rId62535fff22d98f56b" Type="http://schemas.openxmlformats.org/officeDocument/2006/relationships/hyperlink" Target="https://iservice.lombardini.it/jsp/Template4/manuale.jsp?id=2666&amp;parent=1088" TargetMode="External"/><Relationship Id="rId27395fff22d98f599" Type="http://schemas.openxmlformats.org/officeDocument/2006/relationships/hyperlink" Target="https://iservice.lombardini.it/jsp/Template4/manuale.jsp?id=2667&amp;parent=1088" TargetMode="External"/><Relationship Id="rId31245fff22d98f5bd" Type="http://schemas.openxmlformats.org/officeDocument/2006/relationships/hyperlink" Target="https://iservice.lombardini.it/jsp/Template4/manuale.jsp?id=2675&amp;parent=1088" TargetMode="External"/><Relationship Id="rId94715fff22d98f66e" Type="http://schemas.openxmlformats.org/officeDocument/2006/relationships/hyperlink" Target="https://iservice.lombardini.it/jsp/Template2/manuale.jsp?id=822&amp;parent=1000" TargetMode="External"/><Relationship Id="rId43925fff22d98f68b" Type="http://schemas.openxmlformats.org/officeDocument/2006/relationships/hyperlink" Target="https://iservice.lombardini.it/jsp/Template2/manuale.jsp?id=822&amp;parent=1000" TargetMode="External"/><Relationship Id="rId15275fff22d98f6a2" Type="http://schemas.openxmlformats.org/officeDocument/2006/relationships/hyperlink" Target="https://iservice.lombardini.it/jsp/Template2/manuale.jsp?id=822&amp;parent=1000" TargetMode="External"/><Relationship Id="rId50095fff22d98f6c3" Type="http://schemas.openxmlformats.org/officeDocument/2006/relationships/hyperlink" Target="https://iservice.lombardini.it/jsp/Template2/manuale.jsp?id=822&amp;parent=1000" TargetMode="External"/><Relationship Id="rId67655fff22d9c9b57" Type="http://schemas.openxmlformats.org/officeDocument/2006/relationships/hyperlink" Target="https://iservice.lombardini.it/jsp/Template2/manuale.jsp?id=198&amp;parent=1000" TargetMode="External"/><Relationship Id="rId77085fff22d9e3397" Type="http://schemas.openxmlformats.org/officeDocument/2006/relationships/hyperlink" Target="https://iservice.lombardini.it/jsp/Template2/manuale.jsp?id=152&amp;parent=1000" TargetMode="External"/><Relationship Id="rId92595fff22db18af9" Type="http://schemas.openxmlformats.org/officeDocument/2006/relationships/hyperlink" Target="https://iservice.lombardini.it/jsp/Template2/manuale.jsp?id=154&amp;parent=1000" TargetMode="External"/><Relationship Id="rId11405fff22db71766" Type="http://schemas.openxmlformats.org/officeDocument/2006/relationships/hyperlink" Target="https://iservice.lombardini.it/jsp/Template2/manuale.jsp?id=154&amp;parent=1000" TargetMode="External"/><Relationship Id="rId62145fff22db98b32" Type="http://schemas.openxmlformats.org/officeDocument/2006/relationships/hyperlink" Target="https://iservice.lombardini.it/jsp/Template2/manuale.jsp?id=154&amp;parent=1000" TargetMode="External"/><Relationship Id="rId62465fff22dbbd106" Type="http://schemas.openxmlformats.org/officeDocument/2006/relationships/hyperlink" Target="https://iservice.lombardini.it/jsp/Template2/manuale.jsp?id=155&amp;parent=1000" TargetMode="External"/><Relationship Id="rId50745fff22dbd7951" Type="http://schemas.openxmlformats.org/officeDocument/2006/relationships/hyperlink" Target="https://iservice.lombardini.it/jsp/Template2/manuale.jsp?id=155&amp;parent=1000" TargetMode="External"/><Relationship Id="rId89965fff22dc0d249" Type="http://schemas.openxmlformats.org/officeDocument/2006/relationships/hyperlink" Target="https://iservice.lombardini.it/jsp/Template2/manuale.jsp?id=155&amp;parent=1000" TargetMode="External"/><Relationship Id="rId96485fff22dc0d2d0" Type="http://schemas.openxmlformats.org/officeDocument/2006/relationships/hyperlink" Target="https://iservice.lombardini.it/jsp/Template2/manuale.jsp?id=160&amp;parent=1000" TargetMode="External"/><Relationship Id="rId71155fff22dc56bf5" Type="http://schemas.openxmlformats.org/officeDocument/2006/relationships/hyperlink" Target="https://iservice.lombardini.it/jsp/Template2/manuale.jsp?id=155&amp;parent=1000" TargetMode="External"/><Relationship Id="rId47165fff22dd2c7aa" Type="http://schemas.openxmlformats.org/officeDocument/2006/relationships/hyperlink" Target="https://iservice.lombardini.it/jsp/Template2/manuale.jsp?id=148&amp;parent=1000" TargetMode="External"/><Relationship Id="rId55205fff22dd89d7b" Type="http://schemas.openxmlformats.org/officeDocument/2006/relationships/hyperlink" Target="https://www.youtube.com/embed/Ba8qqxTx6wA?rel=0" TargetMode="External"/><Relationship Id="rId29015fff22dee243d" Type="http://schemas.openxmlformats.org/officeDocument/2006/relationships/hyperlink" Target="https://iservice.lombardini.it/jsp/Template2/manuale.jsp?id=822&amp;parent=1000" TargetMode="External"/><Relationship Id="rId60315fff22dee25d2" Type="http://schemas.openxmlformats.org/officeDocument/2006/relationships/hyperlink" Target="https://iservice.lombardini.it/jsp/Template2/manuale.jsp?id=822&amp;parent=1000" TargetMode="External"/><Relationship Id="rId86265fff22dee2629" Type="http://schemas.openxmlformats.org/officeDocument/2006/relationships/hyperlink" Target="https://iservice.lombardini.it/jsp/Template2/manuale.jsp?id=822&amp;parent=1000" TargetMode="External"/><Relationship Id="rId33235fff22dee26a0" Type="http://schemas.openxmlformats.org/officeDocument/2006/relationships/hyperlink" Target="https://iservice.lombardini.it/jsp/Template2/manuale.jsp?id=822&amp;parent=1000" TargetMode="External"/><Relationship Id="rId97055fff22dfaabf8" Type="http://schemas.openxmlformats.org/officeDocument/2006/relationships/hyperlink" Target="https://iservice.lombardini.it/jsp/Template2/manuale.jsp?id=822&amp;parent=1000" TargetMode="External"/><Relationship Id="rId53845fff22e00e001" Type="http://schemas.openxmlformats.org/officeDocument/2006/relationships/hyperlink" Target="https://iservice.lombardini.it/jsp/Template2/manuale.jsp?id=680&amp;parent=1000" TargetMode="External"/><Relationship Id="rId73225fff22e00e183" Type="http://schemas.openxmlformats.org/officeDocument/2006/relationships/hyperlink" Target="https://iservice.lombardini.it/jsp/Template2/manuale.jsp?id=822&amp;parent=1000" TargetMode="External"/><Relationship Id="rId34845fff22e04a5bd" Type="http://schemas.openxmlformats.org/officeDocument/2006/relationships/hyperlink" Target="https://iservice.lombardini.it/jsp/Template2/manuale.jsp?id=822&amp;parent=1000" TargetMode="External"/><Relationship Id="rId33695fff22e06d40f" Type="http://schemas.openxmlformats.org/officeDocument/2006/relationships/hyperlink" Target="https://iservice.lombardini.it/jsp/Template2/manuale.jsp?id=146&amp;parent=1000" TargetMode="External"/><Relationship Id="rId14665fff22e06d4c0" Type="http://schemas.openxmlformats.org/officeDocument/2006/relationships/hyperlink" Target="https://iservice.lombardini.it/jsp/Template2/manuale.jsp?id=822&amp;parent=1000" TargetMode="External"/><Relationship Id="rId95855fff22e06d538" Type="http://schemas.openxmlformats.org/officeDocument/2006/relationships/hyperlink" Target="https://iservice.lombardini.it/jsp/Template2/manuale.jsp?id=822&amp;parent=1000" TargetMode="External"/><Relationship Id="rId93725fff22e06d56d" Type="http://schemas.openxmlformats.org/officeDocument/2006/relationships/hyperlink" Target="https://iservice.lombardini.it/jsp/Template2/manuale.jsp?id=822&amp;parent=1000" TargetMode="External"/><Relationship Id="rId33905fff22e06d5e6" Type="http://schemas.openxmlformats.org/officeDocument/2006/relationships/hyperlink" Target="https://iservice.lombardini.it/jsp/Template2/manuale.jsp?id=822&amp;parent=1000" TargetMode="External"/><Relationship Id="rId39065fff22e06d621" Type="http://schemas.openxmlformats.org/officeDocument/2006/relationships/hyperlink" Target="https://iservice.lombardini.it/jsp/Template2/manuale.jsp?id=822&amp;parent=1000" TargetMode="External"/><Relationship Id="rId17485fff22e09f044" Type="http://schemas.openxmlformats.org/officeDocument/2006/relationships/hyperlink" Target="https://iservice.lombardini.it/jsp/Template2/manuale.jsp?id=822&amp;parent=1000" TargetMode="External"/><Relationship Id="rId84235fff22e26c8f7" Type="http://schemas.openxmlformats.org/officeDocument/2006/relationships/hyperlink" Target="https://iservice.lombardini.it/jsp/Template2/manuale.jsp?id=822&amp;parent=1000" TargetMode="External"/><Relationship Id="rId50115fff22e26c928" Type="http://schemas.openxmlformats.org/officeDocument/2006/relationships/hyperlink" Target="https://iservice.lombardini.it/jsp/Template2/manuale.jsp?id=822&amp;parent=1000" TargetMode="External"/><Relationship Id="rId73855fff22e26ca07" Type="http://schemas.openxmlformats.org/officeDocument/2006/relationships/hyperlink" Target="https://iservice.lombardini.it/jsp/Template2/manuale.jsp?id=822&amp;parent=1000" TargetMode="External"/><Relationship Id="rId92445fff22e26ca9e" Type="http://schemas.openxmlformats.org/officeDocument/2006/relationships/hyperlink" Target="https://iservice.lombardini.it/jsp/Template2/manuale.jsp?id=822&amp;parent=1000" TargetMode="External"/><Relationship Id="rId22765fff22e2bad2c" Type="http://schemas.openxmlformats.org/officeDocument/2006/relationships/hyperlink" Target="https://iservice.lombardini.it/jsp/Template2/manuale.jsp?id=822&amp;parent=1000" TargetMode="External"/><Relationship Id="rId38555fff22e2bafc1" Type="http://schemas.openxmlformats.org/officeDocument/2006/relationships/hyperlink" Target="https://iservice.lombardini.it/jsp/Template2/manuale.jsp?id=133&amp;parent=1000" TargetMode="External"/><Relationship Id="rId70155fff22e345f8e" Type="http://schemas.openxmlformats.org/officeDocument/2006/relationships/hyperlink" Target="https://iservice.lombardini.it/jsp/Template2/manuale.jsp?id=143&amp;parent=1000" TargetMode="External"/><Relationship Id="rId20615fff22e345fd6" Type="http://schemas.openxmlformats.org/officeDocument/2006/relationships/hyperlink" Target="https://iservice.lombardini.it/jsp/Template2/manuale.jsp?id=822&amp;parent=1000" TargetMode="External"/><Relationship Id="rId73665fff22e414f63" Type="http://schemas.openxmlformats.org/officeDocument/2006/relationships/hyperlink" Target="https://iservice.lombardini.it/jsp/Template2/manuale.jsp?id=97&amp;parent=1000" TargetMode="External"/><Relationship Id="rId72745fff22e43bdc7" Type="http://schemas.openxmlformats.org/officeDocument/2006/relationships/hyperlink" Target="https://iservice.lombardini.it/jsp/Template2/manuale.jsp?id=822&amp;parent=1000" TargetMode="External"/><Relationship Id="rId61965fff22e43bf33" Type="http://schemas.openxmlformats.org/officeDocument/2006/relationships/hyperlink" Target="https://iservice.lombardini.it/jsp/Template2/manuale.jsp?id=822&amp;parent=1000" TargetMode="External"/><Relationship Id="rId56775fff22e43bfc0" Type="http://schemas.openxmlformats.org/officeDocument/2006/relationships/hyperlink" Target="https://iservice.lombardini.it/jsp/Template2/manuale.jsp?id=822&amp;parent=1000" TargetMode="External"/><Relationship Id="rId22895fff22e47531a" Type="http://schemas.openxmlformats.org/officeDocument/2006/relationships/hyperlink" Target="https://iservice.lombardini.it/jsp/Template2/manuale.jsp?id=822&amp;parent=1000" TargetMode="External"/><Relationship Id="rId77575fff22e560789" Type="http://schemas.openxmlformats.org/officeDocument/2006/relationships/hyperlink" Target="https://iservice.lombardini.it/jsp/Template2/manuale.jsp?id=132&amp;parent=1000" TargetMode="External"/><Relationship Id="rId42725fff22e590b27" Type="http://schemas.openxmlformats.org/officeDocument/2006/relationships/hyperlink" Target="https://iservice.lombardini.it/jsp/Template2/manuale.jsp?id=157&amp;parent=1000" TargetMode="External"/><Relationship Id="rId90615fff22e590cc8" Type="http://schemas.openxmlformats.org/officeDocument/2006/relationships/hyperlink" Target="https://iservice.lombardini.it/jsp/Template2/manuale.jsp?id=104&amp;parent=1000" TargetMode="External"/><Relationship Id="rId89355fff22e5dbfca" Type="http://schemas.openxmlformats.org/officeDocument/2006/relationships/hyperlink" Target="https://iservice.lombardini.it/jsp/Template2/manuale.jsp?id=822&amp;parent=1000" TargetMode="External"/><Relationship Id="rId80675fff22e645bef" Type="http://schemas.openxmlformats.org/officeDocument/2006/relationships/hyperlink" Target="https://iservice.lombardini.it/jsp/Template2/manuale.jsp?id=822&amp;parent=1000" TargetMode="External"/><Relationship Id="rId16595fff22e680ac9" Type="http://schemas.openxmlformats.org/officeDocument/2006/relationships/hyperlink" Target="https://iservice.lombardini.it/jsp/Template2/manuale.jsp?id=128&amp;parent=1000" TargetMode="External"/><Relationship Id="rId26725fff22e680c34" Type="http://schemas.openxmlformats.org/officeDocument/2006/relationships/hyperlink" Target="https://iservice.lombardini.it/jsp/Template2/manuale.jsp?id=822&amp;parent=1000" TargetMode="External"/><Relationship Id="rId34735fff22e7041ff" Type="http://schemas.openxmlformats.org/officeDocument/2006/relationships/hyperlink" Target="https://iservice.lombardini.it/jsp/Template2/manuale.jsp?id=822&amp;parent=1000" TargetMode="External"/><Relationship Id="rId33035fff22e72d13f" Type="http://schemas.openxmlformats.org/officeDocument/2006/relationships/hyperlink" Target="https://iservice.lombardini.it/jsp/Template2/manuale.jsp?id=113&amp;parent=1000" TargetMode="External"/><Relationship Id="rId79255fff22e764d57" Type="http://schemas.openxmlformats.org/officeDocument/2006/relationships/hyperlink" Target="https://iservice.lombardini.it/jsp/Template2/manuale.jsp?id=113&amp;parent=1000" TargetMode="External"/><Relationship Id="rId37875fff22e7bbdcf" Type="http://schemas.openxmlformats.org/officeDocument/2006/relationships/hyperlink" Target="https://iservice.lombardini.it/jsp/Template2/manuale.jsp?id=822&amp;parent=1000" TargetMode="External"/><Relationship Id="rId51005fff22e803659" Type="http://schemas.openxmlformats.org/officeDocument/2006/relationships/hyperlink" Target="https://iservice.lombardini.it/jsp/Template2/manuale.jsp?id=822&amp;parent=1000" TargetMode="External"/><Relationship Id="rId98985fff22e830fac" Type="http://schemas.openxmlformats.org/officeDocument/2006/relationships/hyperlink" Target="https://iservice.lombardini.it/jsp/Template2/manuale.jsp?id=822&amp;parent=1000" TargetMode="External"/><Relationship Id="rId65105fff22e83110f" Type="http://schemas.openxmlformats.org/officeDocument/2006/relationships/hyperlink" Target="https://iservice.lombardini.it/jsp/Template2/manuale.jsp?id=822&amp;parent=1000" TargetMode="External"/><Relationship Id="rId33025fff22e8f216f" Type="http://schemas.openxmlformats.org/officeDocument/2006/relationships/hyperlink" Target="https://iservice.lombardini.it/jsp/Template2/manuale.jsp?id=822&amp;parent=1000" TargetMode="External"/><Relationship Id="rId83435fff22e9123bf" Type="http://schemas.openxmlformats.org/officeDocument/2006/relationships/hyperlink" Target="https://iservice.lombardini.it/jsp/Template2/manuale.jsp?id=822&amp;parent=1000" TargetMode="External"/><Relationship Id="rId71275fff22e9cfca8" Type="http://schemas.openxmlformats.org/officeDocument/2006/relationships/hyperlink" Target="https://iservice.lombardini.it/jsp/Template2/manuale.jsp?id=822&amp;parent=1000" TargetMode="External"/><Relationship Id="rId58955fff22e9e3469" Type="http://schemas.openxmlformats.org/officeDocument/2006/relationships/hyperlink" Target="https://iservice.lombardini.it/jsp/Template2/manuale.jsp?id=822&amp;parent=1000" TargetMode="External"/><Relationship Id="rId64125fff22ea03e8b" Type="http://schemas.openxmlformats.org/officeDocument/2006/relationships/hyperlink" Target="https://iservice.lombardini.it/jsp/Template2/manuale.jsp?id=822&amp;parent=1000" TargetMode="External"/><Relationship Id="rId19295fff22ea04018" Type="http://schemas.openxmlformats.org/officeDocument/2006/relationships/hyperlink" Target="https://iservice.lombardini.it/jsp/Template2/manuale.jsp?id=822&amp;parent=1000" TargetMode="External"/><Relationship Id="rId25715fff22ea889d9" Type="http://schemas.openxmlformats.org/officeDocument/2006/relationships/hyperlink" Target="https://iservice.lombardini.it/jsp/Template2/manuale.jsp?id=198&amp;parent=1000" TargetMode="External"/><Relationship Id="rId37315fff22ea8d6e1" Type="http://schemas.openxmlformats.org/officeDocument/2006/relationships/hyperlink" Target="https://iservice.lombardini.it/jsp/Template2/manuale.jsp?id=55&amp;parent=1000" TargetMode="External"/><Relationship Id="rId57065fff22eaa7d2e" Type="http://schemas.openxmlformats.org/officeDocument/2006/relationships/hyperlink" Target="https://iservice.lombardini.it/jsp/Template2/manuale.jsp?id=176&amp;parent=1000" TargetMode="External"/><Relationship Id="rId57905fff22eac3ec4" Type="http://schemas.openxmlformats.org/officeDocument/2006/relationships/hyperlink" Target="https://www.youtube.com/embed/cVpoy_m253A?showinfo=0&amp;rel=0" TargetMode="External"/><Relationship Id="rId42425fff22ead5721" Type="http://schemas.openxmlformats.org/officeDocument/2006/relationships/hyperlink" Target="https://iservice.lombardini.it/jsp/Template2/manuale.jsp?id=198&amp;parent=1000" TargetMode="External"/><Relationship Id="rId43245fff22eb2f98f" Type="http://schemas.openxmlformats.org/officeDocument/2006/relationships/hyperlink" Target="https://iservice.lombardini.it/jsp/Template2/manuale.jsp?id=195&amp;parent=1000" TargetMode="External"/><Relationship Id="rId27565fff22eb8d5ce" Type="http://schemas.openxmlformats.org/officeDocument/2006/relationships/hyperlink" Target="https://www.youtube.com/embed/S79xPhTZMps?showinfo=0&amp;rel=0" TargetMode="External"/><Relationship Id="rId11095fff22eba06d5" Type="http://schemas.openxmlformats.org/officeDocument/2006/relationships/hyperlink" Target="https://iservice.lombardini.it/jsp/Template2/manuale.jsp?id=198&amp;parent=1000" TargetMode="External"/><Relationship Id="rId65945fff22ec4057b" Type="http://schemas.openxmlformats.org/officeDocument/2006/relationships/hyperlink" Target="https://iservice.lombardini.it/jsp/Template2/manuale.jsp?id=198&amp;parent=1000" TargetMode="External"/><Relationship Id="rId42795fff22eca85ff" Type="http://schemas.openxmlformats.org/officeDocument/2006/relationships/hyperlink" Target="https://iservice.lombardini.it/jsp/Template2/manuale.jsp?id=198&amp;parent=1000" TargetMode="External"/><Relationship Id="rId15645fff22ed60393" Type="http://schemas.openxmlformats.org/officeDocument/2006/relationships/hyperlink" Target="https://iservice.lombardini.it/jsp/Template2/manuale.jsp?id=198&amp;parent=1000" TargetMode="External"/><Relationship Id="rId47185fff22ed63ec4" Type="http://schemas.openxmlformats.org/officeDocument/2006/relationships/hyperlink" Target="https://iservice.lombardini.it/jsp/Template2/manuale.jsp?id=178&amp;parent=1000" TargetMode="External"/><Relationship Id="rId97835fff22ed63ee2" Type="http://schemas.openxmlformats.org/officeDocument/2006/relationships/hyperlink" Target="https://iservice.lombardini.it/jsp/Template2/manuale.jsp?id=178&amp;parent=1000" TargetMode="External"/><Relationship Id="rId77425fff22ed63f51" Type="http://schemas.openxmlformats.org/officeDocument/2006/relationships/hyperlink" Target="https://iservice.lombardini.it/jsp/Template2/manuale.jsp?id=178&amp;parent=1000" TargetMode="External"/><Relationship Id="rId24915fff22ee16a4d" Type="http://schemas.openxmlformats.org/officeDocument/2006/relationships/hyperlink" Target="https://iservice.lombardini.it/jsp/Template2/manuale.jsp?id=198&amp;parent=1000" TargetMode="External"/><Relationship Id="rId85745fff22eecae52" Type="http://schemas.openxmlformats.org/officeDocument/2006/relationships/hyperlink" Target="https://iservice.lombardini.it/jsp/Template2/manuale.jsp?id=198&amp;parent=1000" TargetMode="External"/><Relationship Id="rId59665fff22efd8a54" Type="http://schemas.openxmlformats.org/officeDocument/2006/relationships/hyperlink" Target="https://iservice.lombardini.it/jsp/Template2/manuale.jsp?id=198&amp;parent=1000" TargetMode="External"/><Relationship Id="rId41755fff22f0e4bc8" Type="http://schemas.openxmlformats.org/officeDocument/2006/relationships/hyperlink" Target="https://iservice.lombardini.it/jsp/Template2/manuale.jsp?id=822&amp;parent=1000" TargetMode="External"/><Relationship Id="rId55615fff22f15bdea" Type="http://schemas.openxmlformats.org/officeDocument/2006/relationships/hyperlink" Target="https://iservice.lombardini.it/jsp/Template2/manuale.jsp?id=180&amp;parent=1000" TargetMode="External"/><Relationship Id="rId17105fff22f15be04" Type="http://schemas.openxmlformats.org/officeDocument/2006/relationships/hyperlink" Target="https://iservice.lombardini.it/jsp/Template2/manuale.jsp?id=181&amp;parent=1000" TargetMode="External"/><Relationship Id="rId35975fff22f15be17" Type="http://schemas.openxmlformats.org/officeDocument/2006/relationships/hyperlink" Target="https://iservice.lombardini.it/jsp/Template2/manuale.jsp?id=182&amp;parent=1000" TargetMode="External"/><Relationship Id="rId32555fff22f1876f8" Type="http://schemas.openxmlformats.org/officeDocument/2006/relationships/hyperlink" Target="https://iservice.lombardini.it/jsp/Template2/manuale.jsp?id=283&amp;parent=1136" TargetMode="External"/><Relationship Id="rId36535fff22f18b1c1" Type="http://schemas.openxmlformats.org/officeDocument/2006/relationships/hyperlink" Target="https://iservice.lombardini.it/jsp/Template2/manuale.jsp?id=121&amp;parent=1000" TargetMode="External"/><Relationship Id="rId38345fff22f23faf8" Type="http://schemas.openxmlformats.org/officeDocument/2006/relationships/hyperlink" Target="https://iservice.lombardini.it/jsp/Template2/manuale.jsp?id=191&amp;parent=1000" TargetMode="External"/><Relationship Id="rId99035fff22f23fb87" Type="http://schemas.openxmlformats.org/officeDocument/2006/relationships/hyperlink" Target="https://iservice.lombardini.it/jsp/Template2/manuale.jsp?id=191&amp;parent=1000" TargetMode="External"/><Relationship Id="rId11275fff22f251351" Type="http://schemas.openxmlformats.org/officeDocument/2006/relationships/hyperlink" Target="https://iservice.lombardini.it/jsp/Template2/manuale.jsp?id=822&amp;parent=1000" TargetMode="External"/><Relationship Id="rId14125fff22f2673ea" Type="http://schemas.openxmlformats.org/officeDocument/2006/relationships/hyperlink" Target="https://iservice.lombardini.it/jsp/Template2/manuale.jsp?id=822&amp;parent=1000" TargetMode="External"/><Relationship Id="rId37915fff22f28a8f7" Type="http://schemas.openxmlformats.org/officeDocument/2006/relationships/hyperlink" Target="https://iservice.lombardini.it/jsp/Template2/manuale.jsp?id=822&amp;parent=1000" TargetMode="External"/><Relationship Id="rId35645fff22f28aa75" Type="http://schemas.openxmlformats.org/officeDocument/2006/relationships/hyperlink" Target="https://iservice.lombardini.it/jsp/Template2/manuale.jsp?id=161&amp;parent=1000" TargetMode="External"/><Relationship Id="rId36295fff22f2a853c" Type="http://schemas.openxmlformats.org/officeDocument/2006/relationships/hyperlink" Target="https://iservice.lombardini.it/jsp/Template2/manuale.jsp?id=198&amp;parent=1000" TargetMode="External"/><Relationship Id="rId89595fff22f2bd291" Type="http://schemas.openxmlformats.org/officeDocument/2006/relationships/hyperlink" Target="https://iservice.lombardini.it/jsp/Template2/manuale.jsp?id=121&amp;parent=1000" TargetMode="External"/><Relationship Id="rId53015fff22f2ca775" Type="http://schemas.openxmlformats.org/officeDocument/2006/relationships/hyperlink" Target="https://iservice.lombardini.it/jsp/Template2/manuale.jsp?id=283&amp;parent=1136" TargetMode="External"/><Relationship Id="rId59695fff22f39def8" Type="http://schemas.openxmlformats.org/officeDocument/2006/relationships/hyperlink" Target="https://iservice.lombardini.it/jsp/Template2/manuale.jsp?id=121&amp;parent=1000" TargetMode="External"/><Relationship Id="rId27575fff22f39df4f" Type="http://schemas.openxmlformats.org/officeDocument/2006/relationships/hyperlink" Target="https://iservice.lombardini.it/jsp/Template2/manuale.jsp?id=121&amp;parent=1000" TargetMode="External"/><Relationship Id="rId35395fff22f3abb36" Type="http://schemas.openxmlformats.org/officeDocument/2006/relationships/hyperlink" Target="https://iservice.lombardini.it/jsp/Template2/manuale.jsp?id=283&amp;parent=1136" TargetMode="External"/><Relationship Id="rId50795fff22f4bd3b8" Type="http://schemas.openxmlformats.org/officeDocument/2006/relationships/hyperlink" Target="https://iservice.lombardini.it/jsp/Template2/manuale.jsp?id=121&amp;parent=1000" TargetMode="External"/><Relationship Id="rId63545fff22f4e213f" Type="http://schemas.openxmlformats.org/officeDocument/2006/relationships/hyperlink" Target="https://iservice.lombardini.it/jsp/Template2/manuale.jsp?id=145&amp;parent=1000" TargetMode="External"/><Relationship Id="rId46845fff22f4e21d4" Type="http://schemas.openxmlformats.org/officeDocument/2006/relationships/hyperlink" Target="https://iservice.lombardini.it/jsp/Template2/manuale.jsp?id=145&amp;parent=1000" TargetMode="External"/><Relationship Id="rId59545fff22f50c9e9" Type="http://schemas.openxmlformats.org/officeDocument/2006/relationships/hyperlink" Target="https://iservice.lombardini.it/jsp/Template2/manuale.jsp?id=121&amp;parent=1000" TargetMode="External"/><Relationship Id="rId63485fff22f528b1e" Type="http://schemas.openxmlformats.org/officeDocument/2006/relationships/hyperlink" Target="https://iservice.lombardini.it/jsp/Template2/manuale.jsp?id=822&amp;parent=1000" TargetMode="External"/><Relationship Id="rId60465fff22f611e58" Type="http://schemas.openxmlformats.org/officeDocument/2006/relationships/hyperlink" Target="https://iservice.lombardini.it/jsp/Template2/manuale.jsp?id=162&amp;parent=1000" TargetMode="External"/><Relationship Id="rId21225fff22f916062" Type="http://schemas.openxmlformats.org/officeDocument/2006/relationships/hyperlink" Target="https://iservice.lombardini.it/jsp/Template2/manuale.jsp?id=121&amp;parent=1000" TargetMode="External"/><Relationship Id="rId60465fff22f949f80" Type="http://schemas.openxmlformats.org/officeDocument/2006/relationships/hyperlink" Target="https://iservice.lombardini.it/jsp/Template2/manuale.jsp?id=822&amp;parent=1000" TargetMode="External"/><Relationship Id="rId61505fff22f9b2b0c" Type="http://schemas.openxmlformats.org/officeDocument/2006/relationships/hyperlink" Target="https://iservice.lombardini.it/jsp/Template2/manuale.jsp?id=822&amp;parent=1000" TargetMode="External"/><Relationship Id="rId57855fff22fa00f38" Type="http://schemas.openxmlformats.org/officeDocument/2006/relationships/hyperlink" Target="https://iservice.lombardini.it/jsp/Template2/manuale.jsp?id=121&amp;parent=1000" TargetMode="External"/><Relationship Id="rId61675fff22fa2e683" Type="http://schemas.openxmlformats.org/officeDocument/2006/relationships/hyperlink" Target="https://iservice.lombardini.it/jsp/Template2/manuale.jsp?id=822&amp;parent=1000" TargetMode="External"/><Relationship Id="rId82515fff22fa86dea" Type="http://schemas.openxmlformats.org/officeDocument/2006/relationships/hyperlink" Target="https://iservice.lombardini.it/jsp/Template2/manuale.jsp?id=822&amp;parent=1000" TargetMode="External"/><Relationship Id="rId83685fff22fc2aea1" Type="http://schemas.openxmlformats.org/officeDocument/2006/relationships/hyperlink" Target="https://iservice.lombardini.it/jsp/Template2/manuale.jsp?id=814&amp;parent=1545" TargetMode="External"/><Relationship Id="rId49685fff22fc67eee" Type="http://schemas.openxmlformats.org/officeDocument/2006/relationships/hyperlink" Target="https://iservice.lombardini.it/jsp/Template2/manuale.jsp?id=283&amp;parent=1136" TargetMode="External"/><Relationship Id="rId24755fff22fc92e21" Type="http://schemas.openxmlformats.org/officeDocument/2006/relationships/hyperlink" Target="https://iservice.lombardini.it/jsp/Template2/man/jsp/Template2/manuale.jsp?id=198&amp;parent=1000uale.jsp?id=283&amp;parent=1136" TargetMode="External"/><Relationship Id="rId49045fff22fcc3dae" Type="http://schemas.openxmlformats.org/officeDocument/2006/relationships/hyperlink" Target="https://iservice.lombardini.it/jsp/Template2/manuale.jsp?id=198&amp;parent=1000" TargetMode="External"/><Relationship Id="rId29775fff22fd1caae" Type="http://schemas.openxmlformats.org/officeDocument/2006/relationships/hyperlink" Target="https://iservice.lombardini.it/jsp/Template2/manuale.jsp?id=198&amp;parent=1000" TargetMode="External"/><Relationship Id="rId53085fff22fd66bc7" Type="http://schemas.openxmlformats.org/officeDocument/2006/relationships/hyperlink" Target="https://iservice.lombardini.it/jsp/Template2/manuale.jsp?id=198&amp;parent=1000" TargetMode="External"/><Relationship Id="rId45005fff22a8aecbc" Type="http://schemas.openxmlformats.org/officeDocument/2006/relationships/image" Target="media/imgrId45005fff22a8aecbc.gif"/><Relationship Id="rId70095fff22a8d4828" Type="http://schemas.openxmlformats.org/officeDocument/2006/relationships/image" Target="media/imgrId70095fff22a8d4828.jpg"/><Relationship Id="rId27065fff22a8f3ca8" Type="http://schemas.openxmlformats.org/officeDocument/2006/relationships/image" Target="media/imgrId27065fff22a8f3ca8.jpg"/><Relationship Id="rId32165fff22a922248" Type="http://schemas.openxmlformats.org/officeDocument/2006/relationships/image" Target="media/imgrId32165fff22a922248.jpg"/><Relationship Id="rId94955fff22a93b846" Type="http://schemas.openxmlformats.org/officeDocument/2006/relationships/image" Target="media/imgrId94955fff22a93b846.jpg"/><Relationship Id="rId18085fff22a957a78" Type="http://schemas.openxmlformats.org/officeDocument/2006/relationships/image" Target="media/imgrId18085fff22a957a78.jpg"/><Relationship Id="rId36115fff22a96f55b" Type="http://schemas.openxmlformats.org/officeDocument/2006/relationships/image" Target="media/imgrId36115fff22a96f55b.jpg"/><Relationship Id="rId94735fff22a982cde" Type="http://schemas.openxmlformats.org/officeDocument/2006/relationships/image" Target="media/imgrId94735fff22a982cde.gif"/><Relationship Id="rId24315fff22a98f033" Type="http://schemas.openxmlformats.org/officeDocument/2006/relationships/image" Target="media/imgrId24315fff22a98f033.gif"/><Relationship Id="rId40655fff22a99fe00" Type="http://schemas.openxmlformats.org/officeDocument/2006/relationships/image" Target="media/imgrId40655fff22a99fe00.gif"/><Relationship Id="rId67835fff22a9aec95" Type="http://schemas.openxmlformats.org/officeDocument/2006/relationships/image" Target="media/imgrId67835fff22a9aec95.gif"/><Relationship Id="rId30705fff22a9c8632" Type="http://schemas.openxmlformats.org/officeDocument/2006/relationships/image" Target="media/imgrId30705fff22a9c8632.jpg"/><Relationship Id="rId87605fff22a9df328" Type="http://schemas.openxmlformats.org/officeDocument/2006/relationships/image" Target="media/imgrId87605fff22a9df328.jpg"/><Relationship Id="rId60485fff22aa12459" Type="http://schemas.openxmlformats.org/officeDocument/2006/relationships/image" Target="media/imgrId60485fff22aa12459.png"/><Relationship Id="rId10035fff22aa6f379" Type="http://schemas.openxmlformats.org/officeDocument/2006/relationships/image" Target="media/imgrId10035fff22aa6f379.png"/><Relationship Id="rId64295fff22aa92e06" Type="http://schemas.openxmlformats.org/officeDocument/2006/relationships/image" Target="media/imgrId64295fff22aa92e06.png"/><Relationship Id="rId49735fff22aaacc98" Type="http://schemas.openxmlformats.org/officeDocument/2006/relationships/image" Target="media/imgrId49735fff22aaacc98.png"/><Relationship Id="rId64025fff22aadc804" Type="http://schemas.openxmlformats.org/officeDocument/2006/relationships/image" Target="media/imgrId64025fff22aadc804.png"/><Relationship Id="rId97695fff22ab3c936" Type="http://schemas.openxmlformats.org/officeDocument/2006/relationships/image" Target="media/imgrId97695fff22ab3c936.jpg"/><Relationship Id="rId13535fff22ab6569e" Type="http://schemas.openxmlformats.org/officeDocument/2006/relationships/image" Target="media/imgrId13535fff22ab6569e.jpg"/><Relationship Id="rId76285fff22ab77e90" Type="http://schemas.openxmlformats.org/officeDocument/2006/relationships/image" Target="media/imgrId76285fff22ab77e90.jpg"/><Relationship Id="rId15425fff22ab89786" Type="http://schemas.openxmlformats.org/officeDocument/2006/relationships/image" Target="media/imgrId15425fff22ab89786.jpg"/><Relationship Id="rId26315fff22ab9b4f6" Type="http://schemas.openxmlformats.org/officeDocument/2006/relationships/image" Target="media/imgrId26315fff22ab9b4f6.jpg"/><Relationship Id="rId77555fff22abaea31" Type="http://schemas.openxmlformats.org/officeDocument/2006/relationships/image" Target="media/imgrId77555fff22abaea31.jpg"/><Relationship Id="rId71045fff22abbd3ca" Type="http://schemas.openxmlformats.org/officeDocument/2006/relationships/image" Target="media/imgrId71045fff22abbd3ca.jpg"/><Relationship Id="rId97805fff22abd3149" Type="http://schemas.openxmlformats.org/officeDocument/2006/relationships/image" Target="media/imgrId97805fff22abd3149.png"/><Relationship Id="rId17335fff22abe8853" Type="http://schemas.openxmlformats.org/officeDocument/2006/relationships/image" Target="media/imgrId17335fff22abe8853.jpg"/><Relationship Id="rId76495fff22ac08cf8" Type="http://schemas.openxmlformats.org/officeDocument/2006/relationships/image" Target="media/imgrId76495fff22ac08cf8.jpg"/><Relationship Id="rId86075fff22ac1faf9" Type="http://schemas.openxmlformats.org/officeDocument/2006/relationships/image" Target="media/imgrId86075fff22ac1faf9.jpg"/><Relationship Id="rId41965fff22ac3225e" Type="http://schemas.openxmlformats.org/officeDocument/2006/relationships/image" Target="media/imgrId41965fff22ac3225e.jpg"/><Relationship Id="rId53435fff22ac49c47" Type="http://schemas.openxmlformats.org/officeDocument/2006/relationships/image" Target="media/imgrId53435fff22ac49c47.jpg"/><Relationship Id="rId92145fff22ac587d8" Type="http://schemas.openxmlformats.org/officeDocument/2006/relationships/image" Target="media/imgrId92145fff22ac587d8.jpg"/><Relationship Id="rId96235fff22ac6629d" Type="http://schemas.openxmlformats.org/officeDocument/2006/relationships/image" Target="media/imgrId96235fff22ac6629d.jpg"/><Relationship Id="rId51185fff22ac7a0a5" Type="http://schemas.openxmlformats.org/officeDocument/2006/relationships/image" Target="media/imgrId51185fff22ac7a0a5.jpg"/><Relationship Id="rId31195fff22ac89319" Type="http://schemas.openxmlformats.org/officeDocument/2006/relationships/image" Target="media/imgrId31195fff22ac89319.jpg"/><Relationship Id="rId31765fff22ac9a94e" Type="http://schemas.openxmlformats.org/officeDocument/2006/relationships/image" Target="media/imgrId31765fff22ac9a94e.jpg"/><Relationship Id="rId95445fff22acaf7b1" Type="http://schemas.openxmlformats.org/officeDocument/2006/relationships/image" Target="media/imgrId95445fff22acaf7b1.jpg"/><Relationship Id="rId71105fff22acbf186" Type="http://schemas.openxmlformats.org/officeDocument/2006/relationships/image" Target="media/imgrId71105fff22acbf186.jpg"/><Relationship Id="rId86695fff22accd2b2" Type="http://schemas.openxmlformats.org/officeDocument/2006/relationships/image" Target="media/imgrId86695fff22accd2b2.jpg"/><Relationship Id="rId55115fff22acde7d3" Type="http://schemas.openxmlformats.org/officeDocument/2006/relationships/image" Target="media/imgrId55115fff22acde7d3.jpg"/><Relationship Id="rId60085fff22acec6d2" Type="http://schemas.openxmlformats.org/officeDocument/2006/relationships/image" Target="media/imgrId60085fff22acec6d2.jpg"/><Relationship Id="rId59055fff22ad0886e" Type="http://schemas.openxmlformats.org/officeDocument/2006/relationships/image" Target="media/imgrId59055fff22ad0886e.jpg"/><Relationship Id="rId21625fff22ad25f41" Type="http://schemas.openxmlformats.org/officeDocument/2006/relationships/image" Target="media/imgrId21625fff22ad25f41.jpg"/><Relationship Id="rId80475fff22ad3bccf" Type="http://schemas.openxmlformats.org/officeDocument/2006/relationships/image" Target="media/imgrId80475fff22ad3bccf.jpg"/><Relationship Id="rId98005fff22ad678cd" Type="http://schemas.openxmlformats.org/officeDocument/2006/relationships/image" Target="media/imgrId98005fff22ad678cd.jpg"/><Relationship Id="rId30385fff22ad7c596" Type="http://schemas.openxmlformats.org/officeDocument/2006/relationships/image" Target="media/imgrId30385fff22ad7c596.jpg"/><Relationship Id="rId64775fff22ad9da51" Type="http://schemas.openxmlformats.org/officeDocument/2006/relationships/image" Target="media/imgrId64775fff22ad9da51.jpg"/><Relationship Id="rId94305fff22adb0ca8" Type="http://schemas.openxmlformats.org/officeDocument/2006/relationships/image" Target="media/imgrId94305fff22adb0ca8.jpg"/><Relationship Id="rId45985fff22adc4e5f" Type="http://schemas.openxmlformats.org/officeDocument/2006/relationships/image" Target="media/imgrId45985fff22adc4e5f.jpg"/><Relationship Id="rId40355fff22add60a1" Type="http://schemas.openxmlformats.org/officeDocument/2006/relationships/image" Target="media/imgrId40355fff22add60a1.jpg"/><Relationship Id="rId74135fff22ade7223" Type="http://schemas.openxmlformats.org/officeDocument/2006/relationships/image" Target="media/imgrId74135fff22ade7223.png"/><Relationship Id="rId92115fff22ae052ae" Type="http://schemas.openxmlformats.org/officeDocument/2006/relationships/image" Target="media/imgrId92115fff22ae052ae.jpg"/><Relationship Id="rId59735fff22ae16f5f" Type="http://schemas.openxmlformats.org/officeDocument/2006/relationships/image" Target="media/imgrId59735fff22ae16f5f.jpg"/><Relationship Id="rId68525fff22ae2666b" Type="http://schemas.openxmlformats.org/officeDocument/2006/relationships/image" Target="media/imgrId68525fff22ae2666b.jpg"/><Relationship Id="rId38285fff22ae4814a" Type="http://schemas.openxmlformats.org/officeDocument/2006/relationships/image" Target="media/imgrId38285fff22ae4814a.png"/><Relationship Id="rId34435fff22ae5781b" Type="http://schemas.openxmlformats.org/officeDocument/2006/relationships/image" Target="media/imgrId34435fff22ae5781b.jpg"/><Relationship Id="rId74545fff22ae7189f" Type="http://schemas.openxmlformats.org/officeDocument/2006/relationships/image" Target="media/imgrId74545fff22ae7189f.png"/><Relationship Id="rId34605fff22ae9087e" Type="http://schemas.openxmlformats.org/officeDocument/2006/relationships/image" Target="media/imgrId34605fff22ae9087e.jpg"/><Relationship Id="rId20785fff22aea74f3" Type="http://schemas.openxmlformats.org/officeDocument/2006/relationships/image" Target="media/imgrId20785fff22aea74f3.jpg"/><Relationship Id="rId72575fff22aeb85e9" Type="http://schemas.openxmlformats.org/officeDocument/2006/relationships/image" Target="media/imgrId72575fff22aeb85e9.jpg"/><Relationship Id="rId66725fff22aee53e8" Type="http://schemas.openxmlformats.org/officeDocument/2006/relationships/image" Target="media/imgrId66725fff22aee53e8.png"/><Relationship Id="rId47135fff22af03b48" Type="http://schemas.openxmlformats.org/officeDocument/2006/relationships/image" Target="media/imgrId47135fff22af03b48.png"/><Relationship Id="rId77165fff22af17050" Type="http://schemas.openxmlformats.org/officeDocument/2006/relationships/image" Target="media/imgrId77165fff22af17050.png"/><Relationship Id="rId94555fff22af2b066" Type="http://schemas.openxmlformats.org/officeDocument/2006/relationships/image" Target="media/imgrId94555fff22af2b066.png"/><Relationship Id="rId12815fff22af3f7ba" Type="http://schemas.openxmlformats.org/officeDocument/2006/relationships/image" Target="media/imgrId12815fff22af3f7ba.jpg"/><Relationship Id="rId30515fff22af6bc3b" Type="http://schemas.openxmlformats.org/officeDocument/2006/relationships/image" Target="media/imgrId30515fff22af6bc3b.png"/><Relationship Id="rId36295fff22af7f184" Type="http://schemas.openxmlformats.org/officeDocument/2006/relationships/image" Target="media/imgrId36295fff22af7f184.jpg"/><Relationship Id="rId86275fff22afb19de" Type="http://schemas.openxmlformats.org/officeDocument/2006/relationships/image" Target="media/imgrId86275fff22afb19de.png"/><Relationship Id="rId42155fff22afc5990" Type="http://schemas.openxmlformats.org/officeDocument/2006/relationships/image" Target="media/imgrId42155fff22afc5990.jpg"/><Relationship Id="rId37075fff22afdb2ae" Type="http://schemas.openxmlformats.org/officeDocument/2006/relationships/image" Target="media/imgrId37075fff22afdb2ae.jpg"/><Relationship Id="rId63105fff22b00211f" Type="http://schemas.openxmlformats.org/officeDocument/2006/relationships/image" Target="media/imgrId63105fff22b00211f.png"/><Relationship Id="rId48005fff22b01a8fb" Type="http://schemas.openxmlformats.org/officeDocument/2006/relationships/image" Target="media/imgrId48005fff22b01a8fb.png"/><Relationship Id="rId56995fff22b035314" Type="http://schemas.openxmlformats.org/officeDocument/2006/relationships/image" Target="media/imgrId56995fff22b035314.jpg"/><Relationship Id="rId20475fff22b04768b" Type="http://schemas.openxmlformats.org/officeDocument/2006/relationships/image" Target="media/imgrId20475fff22b04768b.jpg"/><Relationship Id="rId58145fff22b06589e" Type="http://schemas.openxmlformats.org/officeDocument/2006/relationships/image" Target="media/imgrId58145fff22b06589e.jpg"/><Relationship Id="rId38175fff22b07a557" Type="http://schemas.openxmlformats.org/officeDocument/2006/relationships/image" Target="media/imgrId38175fff22b07a557.jpg"/><Relationship Id="rId38325fff22b08cbf6" Type="http://schemas.openxmlformats.org/officeDocument/2006/relationships/image" Target="media/imgrId38325fff22b08cbf6.jpg"/><Relationship Id="rId68485fff22b0a23c8" Type="http://schemas.openxmlformats.org/officeDocument/2006/relationships/image" Target="media/imgrId68485fff22b0a23c8.jpg"/><Relationship Id="rId24285fff22b0b67f7" Type="http://schemas.openxmlformats.org/officeDocument/2006/relationships/image" Target="media/imgrId24285fff22b0b67f7.jpg"/><Relationship Id="rId55475fff22b0ca907" Type="http://schemas.openxmlformats.org/officeDocument/2006/relationships/image" Target="media/imgrId55475fff22b0ca907.jpg"/><Relationship Id="rId17575fff22b0dfeaa" Type="http://schemas.openxmlformats.org/officeDocument/2006/relationships/image" Target="media/imgrId17575fff22b0dfeaa.jpg"/><Relationship Id="rId69315fff22b0f18e5" Type="http://schemas.openxmlformats.org/officeDocument/2006/relationships/image" Target="media/imgrId69315fff22b0f18e5.jpg"/><Relationship Id="rId35535fff22b11aaee" Type="http://schemas.openxmlformats.org/officeDocument/2006/relationships/image" Target="media/imgrId35535fff22b11aaee.jpg"/><Relationship Id="rId49985fff22b12e925" Type="http://schemas.openxmlformats.org/officeDocument/2006/relationships/image" Target="media/imgrId49985fff22b12e925.jpg"/><Relationship Id="rId65545fff22b1477ed" Type="http://schemas.openxmlformats.org/officeDocument/2006/relationships/image" Target="media/imgrId65545fff22b1477ed.jpg"/><Relationship Id="rId94935fff22b15f57f" Type="http://schemas.openxmlformats.org/officeDocument/2006/relationships/image" Target="media/imgrId94935fff22b15f57f.jpg"/><Relationship Id="rId51945fff22b1744c2" Type="http://schemas.openxmlformats.org/officeDocument/2006/relationships/image" Target="media/imgrId51945fff22b1744c2.jpg"/><Relationship Id="rId60185fff22b1881a2" Type="http://schemas.openxmlformats.org/officeDocument/2006/relationships/image" Target="media/imgrId60185fff22b1881a2.jpg"/><Relationship Id="rId92355fff22b19f4ce" Type="http://schemas.openxmlformats.org/officeDocument/2006/relationships/image" Target="media/imgrId92355fff22b19f4ce.jpg"/><Relationship Id="rId31715fff22b1bdfa3" Type="http://schemas.openxmlformats.org/officeDocument/2006/relationships/image" Target="media/imgrId31715fff22b1bdfa3.jpg"/><Relationship Id="rId60165fff22b1dc4ba" Type="http://schemas.openxmlformats.org/officeDocument/2006/relationships/image" Target="media/imgrId60165fff22b1dc4ba.png"/><Relationship Id="rId90805fff22b2023f4" Type="http://schemas.openxmlformats.org/officeDocument/2006/relationships/image" Target="media/imgrId90805fff22b2023f4.png"/><Relationship Id="rId60925fff22b216f16" Type="http://schemas.openxmlformats.org/officeDocument/2006/relationships/image" Target="media/imgrId60925fff22b216f16.png"/><Relationship Id="rId80175fff22b231c59" Type="http://schemas.openxmlformats.org/officeDocument/2006/relationships/image" Target="media/imgrId80175fff22b231c59.png"/><Relationship Id="rId60765fff22b242c4c" Type="http://schemas.openxmlformats.org/officeDocument/2006/relationships/image" Target="media/imgrId60765fff22b242c4c.jpg"/><Relationship Id="rId40375fff22b260348" Type="http://schemas.openxmlformats.org/officeDocument/2006/relationships/image" Target="media/imgrId40375fff22b260348.png"/><Relationship Id="rId94805fff22b2740b7" Type="http://schemas.openxmlformats.org/officeDocument/2006/relationships/image" Target="media/imgrId94805fff22b2740b7.png"/><Relationship Id="rId53085fff22b282f82" Type="http://schemas.openxmlformats.org/officeDocument/2006/relationships/image" Target="media/imgrId53085fff22b282f82.jpg"/><Relationship Id="rId62185fff22b29b71b" Type="http://schemas.openxmlformats.org/officeDocument/2006/relationships/image" Target="media/imgrId62185fff22b29b71b.jpg"/><Relationship Id="rId31725fff22b2b3e5f" Type="http://schemas.openxmlformats.org/officeDocument/2006/relationships/image" Target="media/imgrId31725fff22b2b3e5f.jpg"/><Relationship Id="rId24105fff22b2c2298" Type="http://schemas.openxmlformats.org/officeDocument/2006/relationships/image" Target="media/imgrId24105fff22b2c2298.jpg"/><Relationship Id="rId46695fff22b2d26e4" Type="http://schemas.openxmlformats.org/officeDocument/2006/relationships/image" Target="media/imgrId46695fff22b2d26e4.jpg"/><Relationship Id="rId36075fff22b2e7987" Type="http://schemas.openxmlformats.org/officeDocument/2006/relationships/image" Target="media/imgrId36075fff22b2e7987.jpg"/><Relationship Id="rId68095fff22b310a43" Type="http://schemas.openxmlformats.org/officeDocument/2006/relationships/image" Target="media/imgrId68095fff22b310a43.jpg"/><Relationship Id="rId41415fff22b328a4b" Type="http://schemas.openxmlformats.org/officeDocument/2006/relationships/image" Target="media/imgrId41415fff22b328a4b.png"/><Relationship Id="rId17225fff22b341607" Type="http://schemas.openxmlformats.org/officeDocument/2006/relationships/image" Target="media/imgrId17225fff22b341607.png"/><Relationship Id="rId70145fff22b359056" Type="http://schemas.openxmlformats.org/officeDocument/2006/relationships/image" Target="media/imgrId70145fff22b359056.png"/><Relationship Id="rId57235fff22b38c86c" Type="http://schemas.openxmlformats.org/officeDocument/2006/relationships/image" Target="media/imgrId57235fff22b38c86c.jpg"/><Relationship Id="rId47865fff22b39eb62" Type="http://schemas.openxmlformats.org/officeDocument/2006/relationships/image" Target="media/imgrId47865fff22b39eb62.jpg"/><Relationship Id="rId25625fff22b3b07d0" Type="http://schemas.openxmlformats.org/officeDocument/2006/relationships/image" Target="media/imgrId25625fff22b3b07d0.jpg"/><Relationship Id="rId13895fff22b3c49b2" Type="http://schemas.openxmlformats.org/officeDocument/2006/relationships/image" Target="media/imgrId13895fff22b3c49b2.png"/><Relationship Id="rId28485fff22b3db046" Type="http://schemas.openxmlformats.org/officeDocument/2006/relationships/image" Target="media/imgrId28485fff22b3db046.jpg"/><Relationship Id="rId29365fff22b3ec304" Type="http://schemas.openxmlformats.org/officeDocument/2006/relationships/image" Target="media/imgrId29365fff22b3ec304.jpg"/><Relationship Id="rId37965fff22b407198" Type="http://schemas.openxmlformats.org/officeDocument/2006/relationships/image" Target="media/imgrId37965fff22b407198.jpg"/><Relationship Id="rId71485fff22b418ab8" Type="http://schemas.openxmlformats.org/officeDocument/2006/relationships/image" Target="media/imgrId71485fff22b418ab8.jpg"/><Relationship Id="rId96855fff22b4328f1" Type="http://schemas.openxmlformats.org/officeDocument/2006/relationships/image" Target="media/imgrId96855fff22b4328f1.png"/><Relationship Id="rId91325fff22b444a37" Type="http://schemas.openxmlformats.org/officeDocument/2006/relationships/image" Target="media/imgrId91325fff22b444a37.png"/><Relationship Id="rId52325fff22b458261" Type="http://schemas.openxmlformats.org/officeDocument/2006/relationships/image" Target="media/imgrId52325fff22b458261.png"/><Relationship Id="rId14495fff22b46e777" Type="http://schemas.openxmlformats.org/officeDocument/2006/relationships/image" Target="media/imgrId14495fff22b46e777.png"/><Relationship Id="rId95335fff22b48afb7" Type="http://schemas.openxmlformats.org/officeDocument/2006/relationships/image" Target="media/imgrId95335fff22b48afb7.png"/><Relationship Id="rId46335fff22b4a5fbb" Type="http://schemas.openxmlformats.org/officeDocument/2006/relationships/image" Target="media/imgrId46335fff22b4a5fbb.png"/><Relationship Id="rId74575fff22b4bf65f" Type="http://schemas.openxmlformats.org/officeDocument/2006/relationships/image" Target="media/imgrId74575fff22b4bf65f.jpg"/><Relationship Id="rId99225fff22b4de53c" Type="http://schemas.openxmlformats.org/officeDocument/2006/relationships/image" Target="media/imgrId99225fff22b4de53c.jpg"/><Relationship Id="rId22315fff22b4f0af3" Type="http://schemas.openxmlformats.org/officeDocument/2006/relationships/image" Target="media/imgrId22315fff22b4f0af3.jpg"/><Relationship Id="rId96755fff22b50be2a" Type="http://schemas.openxmlformats.org/officeDocument/2006/relationships/image" Target="media/imgrId96755fff22b50be2a.jpg"/><Relationship Id="rId39705fff22b520e1a" Type="http://schemas.openxmlformats.org/officeDocument/2006/relationships/image" Target="media/imgrId39705fff22b520e1a.png"/><Relationship Id="rId25005fff22b53924f" Type="http://schemas.openxmlformats.org/officeDocument/2006/relationships/image" Target="media/imgrId25005fff22b53924f.jpg"/><Relationship Id="rId48835fff22b559923" Type="http://schemas.openxmlformats.org/officeDocument/2006/relationships/image" Target="media/imgrId48835fff22b559923.jpg"/><Relationship Id="rId24705fff22b573e6a" Type="http://schemas.openxmlformats.org/officeDocument/2006/relationships/image" Target="media/imgrId24705fff22b573e6a.jpg"/><Relationship Id="rId89105fff22b58e2f8" Type="http://schemas.openxmlformats.org/officeDocument/2006/relationships/image" Target="media/imgrId89105fff22b58e2f8.jpg"/><Relationship Id="rId15525fff22b5a45f6" Type="http://schemas.openxmlformats.org/officeDocument/2006/relationships/image" Target="media/imgrId15525fff22b5a45f6.jpg"/><Relationship Id="rId47245fff22b5b5440" Type="http://schemas.openxmlformats.org/officeDocument/2006/relationships/image" Target="media/imgrId47245fff22b5b5440.jpg"/><Relationship Id="rId18795fff22b5c764b" Type="http://schemas.openxmlformats.org/officeDocument/2006/relationships/image" Target="media/imgrId18795fff22b5c764b.jpg"/><Relationship Id="rId70735fff22b5dbf22" Type="http://schemas.openxmlformats.org/officeDocument/2006/relationships/image" Target="media/imgrId70735fff22b5dbf22.jpg"/><Relationship Id="rId19755fff22b5f34ca" Type="http://schemas.openxmlformats.org/officeDocument/2006/relationships/image" Target="media/imgrId19755fff22b5f34ca.png"/><Relationship Id="rId92545fff22b6183a5" Type="http://schemas.openxmlformats.org/officeDocument/2006/relationships/image" Target="media/imgrId92545fff22b6183a5.png"/><Relationship Id="rId76395fff22b635191" Type="http://schemas.openxmlformats.org/officeDocument/2006/relationships/image" Target="media/imgrId76395fff22b635191.png"/><Relationship Id="rId86975fff22b64b969" Type="http://schemas.openxmlformats.org/officeDocument/2006/relationships/image" Target="media/imgrId86975fff22b64b969.jpg"/><Relationship Id="rId30975fff22b666831" Type="http://schemas.openxmlformats.org/officeDocument/2006/relationships/image" Target="media/imgrId30975fff22b666831.jpg"/><Relationship Id="rId27695fff22b6762d8" Type="http://schemas.openxmlformats.org/officeDocument/2006/relationships/image" Target="media/imgrId27695fff22b6762d8.jpg"/><Relationship Id="rId57445fff22b690984" Type="http://schemas.openxmlformats.org/officeDocument/2006/relationships/image" Target="media/imgrId57445fff22b690984.jpg"/><Relationship Id="rId82485fff22b6a5877" Type="http://schemas.openxmlformats.org/officeDocument/2006/relationships/image" Target="media/imgrId82485fff22b6a5877.jpg"/><Relationship Id="rId25365fff22b6c1419" Type="http://schemas.openxmlformats.org/officeDocument/2006/relationships/image" Target="media/imgrId25365fff22b6c1419.jpg"/><Relationship Id="rId87925fff22b6da45e" Type="http://schemas.openxmlformats.org/officeDocument/2006/relationships/image" Target="media/imgrId87925fff22b6da45e.jpg"/><Relationship Id="rId29535fff22b6ef6f2" Type="http://schemas.openxmlformats.org/officeDocument/2006/relationships/image" Target="media/imgrId29535fff22b6ef6f2.jpg"/><Relationship Id="rId62375fff22b7096f0" Type="http://schemas.openxmlformats.org/officeDocument/2006/relationships/image" Target="media/imgrId62375fff22b7096f0.jpg"/><Relationship Id="rId68725fff22b71870b" Type="http://schemas.openxmlformats.org/officeDocument/2006/relationships/image" Target="media/imgrId68725fff22b71870b.jpg"/><Relationship Id="rId73325fff22b727f58" Type="http://schemas.openxmlformats.org/officeDocument/2006/relationships/image" Target="media/imgrId73325fff22b727f58.jpg"/><Relationship Id="rId67855fff22b748895" Type="http://schemas.openxmlformats.org/officeDocument/2006/relationships/image" Target="media/imgrId67855fff22b748895.jpg"/><Relationship Id="rId59035fff22b75aff1" Type="http://schemas.openxmlformats.org/officeDocument/2006/relationships/image" Target="media/imgrId59035fff22b75aff1.jpg"/><Relationship Id="rId81735fff22b76a5e1" Type="http://schemas.openxmlformats.org/officeDocument/2006/relationships/image" Target="media/imgrId81735fff22b76a5e1.jpg"/><Relationship Id="rId46285fff22b778a39" Type="http://schemas.openxmlformats.org/officeDocument/2006/relationships/image" Target="media/imgrId46285fff22b778a39.jpg"/><Relationship Id="rId19055fff22b7889de" Type="http://schemas.openxmlformats.org/officeDocument/2006/relationships/image" Target="media/imgrId19055fff22b7889de.jpg"/><Relationship Id="rId61455fff22b798ed5" Type="http://schemas.openxmlformats.org/officeDocument/2006/relationships/image" Target="media/imgrId61455fff22b798ed5.jpg"/><Relationship Id="rId74635fff22b7a8d3f" Type="http://schemas.openxmlformats.org/officeDocument/2006/relationships/image" Target="media/imgrId74635fff22b7a8d3f.png"/><Relationship Id="rId33615fff22b7c7b0c" Type="http://schemas.openxmlformats.org/officeDocument/2006/relationships/image" Target="media/imgrId33615fff22b7c7b0c.png"/><Relationship Id="rId41675fff22b7ddfff" Type="http://schemas.openxmlformats.org/officeDocument/2006/relationships/image" Target="media/imgrId41675fff22b7ddfff.png"/><Relationship Id="rId77505fff22b7f17f2" Type="http://schemas.openxmlformats.org/officeDocument/2006/relationships/image" Target="media/imgrId77505fff22b7f17f2.jpg"/><Relationship Id="rId46085fff22b80b306" Type="http://schemas.openxmlformats.org/officeDocument/2006/relationships/image" Target="media/imgrId46085fff22b80b306.jpg"/><Relationship Id="rId51965fff22b81bace" Type="http://schemas.openxmlformats.org/officeDocument/2006/relationships/image" Target="media/imgrId51965fff22b81bace.jpg"/><Relationship Id="rId86265fff22b82d44f" Type="http://schemas.openxmlformats.org/officeDocument/2006/relationships/image" Target="media/imgrId86265fff22b82d44f.jpg"/><Relationship Id="rId76985fff22b83c7f4" Type="http://schemas.openxmlformats.org/officeDocument/2006/relationships/image" Target="media/imgrId76985fff22b83c7f4.jpg"/><Relationship Id="rId58975fff22b84e46a" Type="http://schemas.openxmlformats.org/officeDocument/2006/relationships/image" Target="media/imgrId58975fff22b84e46a.jpg"/><Relationship Id="rId27575fff22b860b95" Type="http://schemas.openxmlformats.org/officeDocument/2006/relationships/image" Target="media/imgrId27575fff22b860b95.jpg"/><Relationship Id="rId42305fff22b870aa1" Type="http://schemas.openxmlformats.org/officeDocument/2006/relationships/image" Target="media/imgrId42305fff22b870aa1.jpg"/><Relationship Id="rId35275fff22b8828eb" Type="http://schemas.openxmlformats.org/officeDocument/2006/relationships/image" Target="media/imgrId35275fff22b8828eb.jpg"/><Relationship Id="rId88955fff22b896ec6" Type="http://schemas.openxmlformats.org/officeDocument/2006/relationships/image" Target="media/imgrId88955fff22b896ec6.jpg"/><Relationship Id="rId11295fff22b8a6985" Type="http://schemas.openxmlformats.org/officeDocument/2006/relationships/image" Target="media/imgrId11295fff22b8a6985.jpg"/><Relationship Id="rId31065fff22b8b6fbf" Type="http://schemas.openxmlformats.org/officeDocument/2006/relationships/image" Target="media/imgrId31065fff22b8b6fbf.jpg"/><Relationship Id="rId11875fff22b8c6770" Type="http://schemas.openxmlformats.org/officeDocument/2006/relationships/image" Target="media/imgrId11875fff22b8c6770.jpg"/><Relationship Id="rId12515fff22b8d4651" Type="http://schemas.openxmlformats.org/officeDocument/2006/relationships/image" Target="media/imgrId12515fff22b8d4651.jpg"/><Relationship Id="rId66445fff22b8e625a" Type="http://schemas.openxmlformats.org/officeDocument/2006/relationships/image" Target="media/imgrId66445fff22b8e625a.jpg"/><Relationship Id="rId31325fff22b9069fe" Type="http://schemas.openxmlformats.org/officeDocument/2006/relationships/image" Target="media/imgrId31325fff22b9069fe.jpg"/><Relationship Id="rId70345fff22b917464" Type="http://schemas.openxmlformats.org/officeDocument/2006/relationships/image" Target="media/imgrId70345fff22b917464.jpg"/><Relationship Id="rId92645fff22b925157" Type="http://schemas.openxmlformats.org/officeDocument/2006/relationships/image" Target="media/imgrId92645fff22b925157.jpg"/><Relationship Id="rId93885fff22b934bbe" Type="http://schemas.openxmlformats.org/officeDocument/2006/relationships/image" Target="media/imgrId93885fff22b934bbe.jpg"/><Relationship Id="rId63795fff22b945946" Type="http://schemas.openxmlformats.org/officeDocument/2006/relationships/image" Target="media/imgrId63795fff22b945946.jpg"/><Relationship Id="rId23855fff22b959599" Type="http://schemas.openxmlformats.org/officeDocument/2006/relationships/image" Target="media/imgrId23855fff22b959599.jpg"/><Relationship Id="rId82895fff22b96c0b3" Type="http://schemas.openxmlformats.org/officeDocument/2006/relationships/image" Target="media/imgrId82895fff22b96c0b3.jpg"/><Relationship Id="rId86195fff22b99b131" Type="http://schemas.openxmlformats.org/officeDocument/2006/relationships/image" Target="media/imgrId86195fff22b99b131.png"/><Relationship Id="rId76415fff22b9aa517" Type="http://schemas.openxmlformats.org/officeDocument/2006/relationships/image" Target="media/imgrId76415fff22b9aa517.jpg"/><Relationship Id="rId38625fff22b9ba555" Type="http://schemas.openxmlformats.org/officeDocument/2006/relationships/image" Target="media/imgrId38625fff22b9ba555.jpg"/><Relationship Id="rId61015fff22b9ca70b" Type="http://schemas.openxmlformats.org/officeDocument/2006/relationships/image" Target="media/imgrId61015fff22b9ca70b.jpg"/><Relationship Id="rId64245fff22b9d9607" Type="http://schemas.openxmlformats.org/officeDocument/2006/relationships/image" Target="media/imgrId64245fff22b9d9607.jpg"/><Relationship Id="rId30955fff22ba004b3" Type="http://schemas.openxmlformats.org/officeDocument/2006/relationships/image" Target="media/imgrId30955fff22ba004b3.png"/><Relationship Id="rId72355fff22ba21153" Type="http://schemas.openxmlformats.org/officeDocument/2006/relationships/image" Target="media/imgrId72355fff22ba21153.png"/><Relationship Id="rId47185fff22ba5c90b" Type="http://schemas.openxmlformats.org/officeDocument/2006/relationships/image" Target="media/imgrId47185fff22ba5c90b.png"/><Relationship Id="rId74315fff22ba78c5b" Type="http://schemas.openxmlformats.org/officeDocument/2006/relationships/image" Target="media/imgrId74315fff22ba78c5b.png"/><Relationship Id="rId73835fff22ba89af6" Type="http://schemas.openxmlformats.org/officeDocument/2006/relationships/image" Target="media/imgrId73835fff22ba89af6.jpg"/><Relationship Id="rId59635fff22baa0526" Type="http://schemas.openxmlformats.org/officeDocument/2006/relationships/image" Target="media/imgrId59635fff22baa0526.jpg"/><Relationship Id="rId66505fff22bab757f" Type="http://schemas.openxmlformats.org/officeDocument/2006/relationships/image" Target="media/imgrId66505fff22bab757f.png"/><Relationship Id="rId16575fff22bac55e5" Type="http://schemas.openxmlformats.org/officeDocument/2006/relationships/image" Target="media/imgrId16575fff22bac55e5.jpg"/><Relationship Id="rId79385fff22badc360" Type="http://schemas.openxmlformats.org/officeDocument/2006/relationships/image" Target="media/imgrId79385fff22badc360.jpg"/><Relationship Id="rId68465fff22bb0681b" Type="http://schemas.openxmlformats.org/officeDocument/2006/relationships/image" Target="media/imgrId68465fff22bb0681b.jpg"/><Relationship Id="rId66445fff22bb16cd9" Type="http://schemas.openxmlformats.org/officeDocument/2006/relationships/image" Target="media/imgrId66445fff22bb16cd9.jpg"/><Relationship Id="rId52145fff22bb2cac0" Type="http://schemas.openxmlformats.org/officeDocument/2006/relationships/image" Target="media/imgrId52145fff22bb2cac0.jpg"/><Relationship Id="rId35435fff22bb3d77f" Type="http://schemas.openxmlformats.org/officeDocument/2006/relationships/image" Target="media/imgrId35435fff22bb3d77f.jpg"/><Relationship Id="rId55815fff22bb4f09f" Type="http://schemas.openxmlformats.org/officeDocument/2006/relationships/image" Target="media/imgrId55815fff22bb4f09f.jpg"/><Relationship Id="rId27995fff22bb63a7c" Type="http://schemas.openxmlformats.org/officeDocument/2006/relationships/image" Target="media/imgrId27995fff22bb63a7c.jpg"/><Relationship Id="rId54525fff22bb716df" Type="http://schemas.openxmlformats.org/officeDocument/2006/relationships/image" Target="media/imgrId54525fff22bb716df.jpg"/><Relationship Id="rId92315fff22bb8a43e" Type="http://schemas.openxmlformats.org/officeDocument/2006/relationships/image" Target="media/imgrId92315fff22bb8a43e.jpg"/><Relationship Id="rId63185fff22bb9e4a1" Type="http://schemas.openxmlformats.org/officeDocument/2006/relationships/image" Target="media/imgrId63185fff22bb9e4a1.jpg"/><Relationship Id="rId88295fff22bbb1ca4" Type="http://schemas.openxmlformats.org/officeDocument/2006/relationships/image" Target="media/imgrId88295fff22bbb1ca4.jpg"/><Relationship Id="rId76385fff22bbd12b4" Type="http://schemas.openxmlformats.org/officeDocument/2006/relationships/image" Target="media/imgrId76385fff22bbd12b4.jpg"/><Relationship Id="rId92475fff22bbe2883" Type="http://schemas.openxmlformats.org/officeDocument/2006/relationships/image" Target="media/imgrId92475fff22bbe2883.jpg"/><Relationship Id="rId93145fff22bc0630f" Type="http://schemas.openxmlformats.org/officeDocument/2006/relationships/image" Target="media/imgrId93145fff22bc0630f.jpg"/><Relationship Id="rId68525fff22bc17043" Type="http://schemas.openxmlformats.org/officeDocument/2006/relationships/image" Target="media/imgrId68525fff22bc17043.jpg"/><Relationship Id="rId91185fff22bc2f334" Type="http://schemas.openxmlformats.org/officeDocument/2006/relationships/image" Target="media/imgrId91185fff22bc2f334.jpg"/><Relationship Id="rId98195fff22bc4a6db" Type="http://schemas.openxmlformats.org/officeDocument/2006/relationships/image" Target="media/imgrId98195fff22bc4a6db.jpg"/><Relationship Id="rId66085fff22bc5fea7" Type="http://schemas.openxmlformats.org/officeDocument/2006/relationships/image" Target="media/imgrId66085fff22bc5fea7.jpg"/><Relationship Id="rId84895fff22bc7d767" Type="http://schemas.openxmlformats.org/officeDocument/2006/relationships/image" Target="media/imgrId84895fff22bc7d767.png"/><Relationship Id="rId29185fff22bc8efa9" Type="http://schemas.openxmlformats.org/officeDocument/2006/relationships/image" Target="media/imgrId29185fff22bc8efa9.jpg"/><Relationship Id="rId86885fff22bca090b" Type="http://schemas.openxmlformats.org/officeDocument/2006/relationships/image" Target="media/imgrId86885fff22bca090b.jpg"/><Relationship Id="rId77235fff22bcb111c" Type="http://schemas.openxmlformats.org/officeDocument/2006/relationships/image" Target="media/imgrId77235fff22bcb111c.jpg"/><Relationship Id="rId82705fff22bcd3a38" Type="http://schemas.openxmlformats.org/officeDocument/2006/relationships/image" Target="media/imgrId82705fff22bcd3a38.jpg"/><Relationship Id="rId24495fff22bcedd51" Type="http://schemas.openxmlformats.org/officeDocument/2006/relationships/image" Target="media/imgrId24495fff22bcedd51.jpg"/><Relationship Id="rId80185fff22bd13866" Type="http://schemas.openxmlformats.org/officeDocument/2006/relationships/image" Target="media/imgrId80185fff22bd13866.jpg"/><Relationship Id="rId95995fff22bd2891f" Type="http://schemas.openxmlformats.org/officeDocument/2006/relationships/image" Target="media/imgrId95995fff22bd2891f.jpg"/><Relationship Id="rId14555fff22bd3a2ab" Type="http://schemas.openxmlformats.org/officeDocument/2006/relationships/image" Target="media/imgrId14555fff22bd3a2ab.jpg"/><Relationship Id="rId29085fff22bd4f488" Type="http://schemas.openxmlformats.org/officeDocument/2006/relationships/image" Target="media/imgrId29085fff22bd4f488.jpg"/><Relationship Id="rId55005fff22bd60699" Type="http://schemas.openxmlformats.org/officeDocument/2006/relationships/image" Target="media/imgrId55005fff22bd60699.jpg"/><Relationship Id="rId61275fff22bd8ef55" Type="http://schemas.openxmlformats.org/officeDocument/2006/relationships/image" Target="media/imgrId61275fff22bd8ef55.jpg"/><Relationship Id="rId42535fff22bdaa1cd" Type="http://schemas.openxmlformats.org/officeDocument/2006/relationships/image" Target="media/imgrId42535fff22bdaa1cd.jpg"/><Relationship Id="rId16515fff22bdb9b10" Type="http://schemas.openxmlformats.org/officeDocument/2006/relationships/image" Target="media/imgrId16515fff22bdb9b10.jpg"/><Relationship Id="rId88505fff22bdce5e7" Type="http://schemas.openxmlformats.org/officeDocument/2006/relationships/image" Target="media/imgrId88505fff22bdce5e7.jpg"/><Relationship Id="rId50985fff22bde27f1" Type="http://schemas.openxmlformats.org/officeDocument/2006/relationships/image" Target="media/imgrId50985fff22bde27f1.jpg"/><Relationship Id="rId88765fff22bdf3d65" Type="http://schemas.openxmlformats.org/officeDocument/2006/relationships/image" Target="media/imgrId88765fff22bdf3d65.jpg"/><Relationship Id="rId26825fff22be171a6" Type="http://schemas.openxmlformats.org/officeDocument/2006/relationships/image" Target="media/imgrId26825fff22be171a6.jpg"/><Relationship Id="rId32485fff22be23cfd" Type="http://schemas.openxmlformats.org/officeDocument/2006/relationships/image" Target="media/imgrId32485fff22be23cfd.jpg"/><Relationship Id="rId53425fff22be3a506" Type="http://schemas.openxmlformats.org/officeDocument/2006/relationships/image" Target="media/imgrId53425fff22be3a506.jpg"/><Relationship Id="rId47095fff22be5992e" Type="http://schemas.openxmlformats.org/officeDocument/2006/relationships/image" Target="media/imgrId47095fff22be5992e.jpg"/><Relationship Id="rId12725fff22be6abd3" Type="http://schemas.openxmlformats.org/officeDocument/2006/relationships/image" Target="media/imgrId12725fff22be6abd3.jpg"/><Relationship Id="rId67375fff22be8160c" Type="http://schemas.openxmlformats.org/officeDocument/2006/relationships/image" Target="media/imgrId67375fff22be8160c.jpg"/><Relationship Id="rId43255fff22be98f10" Type="http://schemas.openxmlformats.org/officeDocument/2006/relationships/image" Target="media/imgrId43255fff22be98f10.jpg"/><Relationship Id="rId20815fff22beafcbe" Type="http://schemas.openxmlformats.org/officeDocument/2006/relationships/image" Target="media/imgrId20815fff22beafcbe.jpg"/><Relationship Id="rId75695fff22bec3d02" Type="http://schemas.openxmlformats.org/officeDocument/2006/relationships/image" Target="media/imgrId75695fff22bec3d02.jpg"/><Relationship Id="rId96155fff22bedeb7f" Type="http://schemas.openxmlformats.org/officeDocument/2006/relationships/image" Target="media/imgrId96155fff22bedeb7f.jpg"/><Relationship Id="rId29815fff22bf03c4e" Type="http://schemas.openxmlformats.org/officeDocument/2006/relationships/image" Target="media/imgrId29815fff22bf03c4e.jpg"/><Relationship Id="rId85435fff22bf1d945" Type="http://schemas.openxmlformats.org/officeDocument/2006/relationships/image" Target="media/imgrId85435fff22bf1d945.jpg"/><Relationship Id="rId56565fff22bf374c4" Type="http://schemas.openxmlformats.org/officeDocument/2006/relationships/image" Target="media/imgrId56565fff22bf374c4.jpg"/><Relationship Id="rId22175fff22bf4bc08" Type="http://schemas.openxmlformats.org/officeDocument/2006/relationships/image" Target="media/imgrId22175fff22bf4bc08.jpg"/><Relationship Id="rId13275fff22bf6087e" Type="http://schemas.openxmlformats.org/officeDocument/2006/relationships/image" Target="media/imgrId13275fff22bf6087e.jpg"/><Relationship Id="rId24015fff22bf721bc" Type="http://schemas.openxmlformats.org/officeDocument/2006/relationships/image" Target="media/imgrId24015fff22bf721bc.jpg"/><Relationship Id="rId84365fff22bf8ed68" Type="http://schemas.openxmlformats.org/officeDocument/2006/relationships/image" Target="media/imgrId84365fff22bf8ed68.jpg"/><Relationship Id="rId75705fff22bfa19e7" Type="http://schemas.openxmlformats.org/officeDocument/2006/relationships/image" Target="media/imgrId75705fff22bfa19e7.jpg"/><Relationship Id="rId13205fff22bfbd4be" Type="http://schemas.openxmlformats.org/officeDocument/2006/relationships/image" Target="media/imgrId13205fff22bfbd4be.jpg"/><Relationship Id="rId85285fff22bfd6e3b" Type="http://schemas.openxmlformats.org/officeDocument/2006/relationships/image" Target="media/imgrId85285fff22bfd6e3b.jpg"/><Relationship Id="rId44095fff22bfe9173" Type="http://schemas.openxmlformats.org/officeDocument/2006/relationships/image" Target="media/imgrId44095fff22bfe9173.jpg"/><Relationship Id="rId51165fff22c00c4a5" Type="http://schemas.openxmlformats.org/officeDocument/2006/relationships/image" Target="media/imgrId51165fff22c00c4a5.jpg"/><Relationship Id="rId50195fff22c02a0cc" Type="http://schemas.openxmlformats.org/officeDocument/2006/relationships/image" Target="media/imgrId50195fff22c02a0cc.jpg"/><Relationship Id="rId54845fff22c049199" Type="http://schemas.openxmlformats.org/officeDocument/2006/relationships/image" Target="media/imgrId54845fff22c049199.jpg"/><Relationship Id="rId51185fff22c05bb4a" Type="http://schemas.openxmlformats.org/officeDocument/2006/relationships/image" Target="media/imgrId51185fff22c05bb4a.jpg"/><Relationship Id="rId46105fff22c06e3f2" Type="http://schemas.openxmlformats.org/officeDocument/2006/relationships/image" Target="media/imgrId46105fff22c06e3f2.jpg"/><Relationship Id="rId97225fff22c083dda" Type="http://schemas.openxmlformats.org/officeDocument/2006/relationships/image" Target="media/imgrId97225fff22c083dda.jpg"/><Relationship Id="rId81855fff22c09f31f" Type="http://schemas.openxmlformats.org/officeDocument/2006/relationships/image" Target="media/imgrId81855fff22c09f31f.jpg"/><Relationship Id="rId98145fff22c0aff05" Type="http://schemas.openxmlformats.org/officeDocument/2006/relationships/image" Target="media/imgrId98145fff22c0aff05.jpg"/><Relationship Id="rId62015fff22c0c5615" Type="http://schemas.openxmlformats.org/officeDocument/2006/relationships/image" Target="media/imgrId62015fff22c0c5615.jpg"/><Relationship Id="rId30245fff22c0e8bb9" Type="http://schemas.openxmlformats.org/officeDocument/2006/relationships/image" Target="media/imgrId30245fff22c0e8bb9.jpg"/><Relationship Id="rId94215fff22c10bf1d" Type="http://schemas.openxmlformats.org/officeDocument/2006/relationships/image" Target="media/imgrId94215fff22c10bf1d.jpg"/><Relationship Id="rId12075fff22c15238d" Type="http://schemas.openxmlformats.org/officeDocument/2006/relationships/image" Target="media/imgrId12075fff22c15238d.jpg"/><Relationship Id="rId42775fff22c1889b6" Type="http://schemas.openxmlformats.org/officeDocument/2006/relationships/image" Target="media/imgrId42775fff22c1889b6.jpg"/><Relationship Id="rId72425fff22c19d798" Type="http://schemas.openxmlformats.org/officeDocument/2006/relationships/image" Target="media/imgrId72425fff22c19d798.jpg"/><Relationship Id="rId48515fff22c1adf41" Type="http://schemas.openxmlformats.org/officeDocument/2006/relationships/image" Target="media/imgrId48515fff22c1adf41.jpg"/><Relationship Id="rId90375fff22c1cdb27" Type="http://schemas.openxmlformats.org/officeDocument/2006/relationships/image" Target="media/imgrId90375fff22c1cdb27.jpg"/><Relationship Id="rId42675fff22c1e58b9" Type="http://schemas.openxmlformats.org/officeDocument/2006/relationships/image" Target="media/imgrId42675fff22c1e58b9.jpg"/><Relationship Id="rId84975fff22c20b49c" Type="http://schemas.openxmlformats.org/officeDocument/2006/relationships/image" Target="media/imgrId84975fff22c20b49c.jpg"/><Relationship Id="rId99045fff22c21f2e7" Type="http://schemas.openxmlformats.org/officeDocument/2006/relationships/image" Target="media/imgrId99045fff22c21f2e7.jpg"/><Relationship Id="rId35785fff22c235d5d" Type="http://schemas.openxmlformats.org/officeDocument/2006/relationships/image" Target="media/imgrId35785fff22c235d5d.jpg"/><Relationship Id="rId67955fff22c248152" Type="http://schemas.openxmlformats.org/officeDocument/2006/relationships/image" Target="media/imgrId67955fff22c248152.jpg"/><Relationship Id="rId72975fff22c25fb13" Type="http://schemas.openxmlformats.org/officeDocument/2006/relationships/image" Target="media/imgrId72975fff22c25fb13.jpg"/><Relationship Id="rId93975fff22c26f132" Type="http://schemas.openxmlformats.org/officeDocument/2006/relationships/image" Target="media/imgrId93975fff22c26f132.jpg"/><Relationship Id="rId12895fff22c287778" Type="http://schemas.openxmlformats.org/officeDocument/2006/relationships/image" Target="media/imgrId12895fff22c287778.jpg"/><Relationship Id="rId44055fff22c29f84e" Type="http://schemas.openxmlformats.org/officeDocument/2006/relationships/image" Target="media/imgrId44055fff22c29f84e.jpg"/><Relationship Id="rId81145fff22c2bb20c" Type="http://schemas.openxmlformats.org/officeDocument/2006/relationships/image" Target="media/imgrId81145fff22c2bb20c.jpg"/><Relationship Id="rId52585fff22c2d1e61" Type="http://schemas.openxmlformats.org/officeDocument/2006/relationships/image" Target="media/imgrId52585fff22c2d1e61.jpg"/><Relationship Id="rId57405fff22c2e85db" Type="http://schemas.openxmlformats.org/officeDocument/2006/relationships/image" Target="media/imgrId57405fff22c2e85db.jpg"/><Relationship Id="rId16015fff22c30a819" Type="http://schemas.openxmlformats.org/officeDocument/2006/relationships/image" Target="media/imgrId16015fff22c30a819.jpg"/><Relationship Id="rId25925fff22c4d785e" Type="http://schemas.openxmlformats.org/officeDocument/2006/relationships/image" Target="media/imgrId25925fff22c4d785e.jpg"/><Relationship Id="rId16435fff22c502242" Type="http://schemas.openxmlformats.org/officeDocument/2006/relationships/image" Target="media/imgrId16435fff22c502242.jpg"/><Relationship Id="rId73635fff22c518eb2" Type="http://schemas.openxmlformats.org/officeDocument/2006/relationships/image" Target="media/imgrId73635fff22c518eb2.jpg"/><Relationship Id="rId80005fff22c5292fd" Type="http://schemas.openxmlformats.org/officeDocument/2006/relationships/image" Target="media/imgrId80005fff22c5292fd.jpg"/><Relationship Id="rId95315fff22c54494f" Type="http://schemas.openxmlformats.org/officeDocument/2006/relationships/image" Target="media/imgrId95315fff22c54494f.jpg"/><Relationship Id="rId59905fff22c55890e" Type="http://schemas.openxmlformats.org/officeDocument/2006/relationships/image" Target="media/imgrId59905fff22c55890e.jpg"/><Relationship Id="rId78105fff22c56986b" Type="http://schemas.openxmlformats.org/officeDocument/2006/relationships/image" Target="media/imgrId78105fff22c56986b.jpg"/><Relationship Id="rId60895fff22c581cf6" Type="http://schemas.openxmlformats.org/officeDocument/2006/relationships/image" Target="media/imgrId60895fff22c581cf6.jpg"/><Relationship Id="rId39065fff22c59dd54" Type="http://schemas.openxmlformats.org/officeDocument/2006/relationships/image" Target="media/imgrId39065fff22c59dd54.jpg"/><Relationship Id="rId95615fff22c5ae68b" Type="http://schemas.openxmlformats.org/officeDocument/2006/relationships/image" Target="media/imgrId95615fff22c5ae68b.jpg"/><Relationship Id="rId85045fff22c5c84e8" Type="http://schemas.openxmlformats.org/officeDocument/2006/relationships/image" Target="media/imgrId85045fff22c5c84e8.jpg"/><Relationship Id="rId84775fff22c5db214" Type="http://schemas.openxmlformats.org/officeDocument/2006/relationships/image" Target="media/imgrId84775fff22c5db214.jpg"/><Relationship Id="rId20905fff22c5f0eda" Type="http://schemas.openxmlformats.org/officeDocument/2006/relationships/image" Target="media/imgrId20905fff22c5f0eda.jpg"/><Relationship Id="rId62585fff22c6119c2" Type="http://schemas.openxmlformats.org/officeDocument/2006/relationships/image" Target="media/imgrId62585fff22c6119c2.jpg"/><Relationship Id="rId59725fff22c626832" Type="http://schemas.openxmlformats.org/officeDocument/2006/relationships/image" Target="media/imgrId59725fff22c626832.jpg"/><Relationship Id="rId47475fff22c63ef95" Type="http://schemas.openxmlformats.org/officeDocument/2006/relationships/image" Target="media/imgrId47475fff22c63ef95.jpg"/><Relationship Id="rId45685fff22c651633" Type="http://schemas.openxmlformats.org/officeDocument/2006/relationships/image" Target="media/imgrId45685fff22c651633.jpg"/><Relationship Id="rId11345fff22c6770cd" Type="http://schemas.openxmlformats.org/officeDocument/2006/relationships/image" Target="media/imgrId11345fff22c6770cd.jpg"/><Relationship Id="rId98985fff22c68994b" Type="http://schemas.openxmlformats.org/officeDocument/2006/relationships/image" Target="media/imgrId98985fff22c68994b.jpg"/><Relationship Id="rId85245fff22c69fced" Type="http://schemas.openxmlformats.org/officeDocument/2006/relationships/image" Target="media/imgrId85245fff22c69fced.jpg"/><Relationship Id="rId56245fff22c6ad176" Type="http://schemas.openxmlformats.org/officeDocument/2006/relationships/image" Target="media/imgrId56245fff22c6ad176.jpg"/><Relationship Id="rId13355fff22c6d0fff" Type="http://schemas.openxmlformats.org/officeDocument/2006/relationships/image" Target="media/imgrId13355fff22c6d0fff.jpg"/><Relationship Id="rId15725fff22c70008c" Type="http://schemas.openxmlformats.org/officeDocument/2006/relationships/image" Target="media/imgrId15725fff22c70008c.jpg"/><Relationship Id="rId66765fff22c714f91" Type="http://schemas.openxmlformats.org/officeDocument/2006/relationships/image" Target="media/imgrId66765fff22c714f91.jpg"/><Relationship Id="rId88955fff22c72968d" Type="http://schemas.openxmlformats.org/officeDocument/2006/relationships/image" Target="media/imgrId88955fff22c72968d.png"/><Relationship Id="rId13025fff22c741f11" Type="http://schemas.openxmlformats.org/officeDocument/2006/relationships/image" Target="media/imgrId13025fff22c741f11.png"/><Relationship Id="rId71265fff22c75a3eb" Type="http://schemas.openxmlformats.org/officeDocument/2006/relationships/image" Target="media/imgrId71265fff22c75a3eb.jpg"/><Relationship Id="rId37165fff22c773602" Type="http://schemas.openxmlformats.org/officeDocument/2006/relationships/image" Target="media/imgrId37165fff22c773602.jpg"/><Relationship Id="rId49345fff22c782c76" Type="http://schemas.openxmlformats.org/officeDocument/2006/relationships/image" Target="media/imgrId49345fff22c782c76.jpg"/><Relationship Id="rId63465fff22c797487" Type="http://schemas.openxmlformats.org/officeDocument/2006/relationships/image" Target="media/imgrId63465fff22c797487.jpg"/><Relationship Id="rId53165fff22c7b3526" Type="http://schemas.openxmlformats.org/officeDocument/2006/relationships/image" Target="media/imgrId53165fff22c7b3526.jpg"/><Relationship Id="rId63375fff22c7ca3d0" Type="http://schemas.openxmlformats.org/officeDocument/2006/relationships/image" Target="media/imgrId63375fff22c7ca3d0.jpg"/><Relationship Id="rId69315fff22c7e7fb3" Type="http://schemas.openxmlformats.org/officeDocument/2006/relationships/image" Target="media/imgrId69315fff22c7e7fb3.jpg"/><Relationship Id="rId19515fff22c80aa81" Type="http://schemas.openxmlformats.org/officeDocument/2006/relationships/image" Target="media/imgrId19515fff22c80aa81.jpg"/><Relationship Id="rId48325fff22c81bc92" Type="http://schemas.openxmlformats.org/officeDocument/2006/relationships/image" Target="media/imgrId48325fff22c81bc92.jpg"/><Relationship Id="rId89305fff22c82b0ff" Type="http://schemas.openxmlformats.org/officeDocument/2006/relationships/image" Target="media/imgrId89305fff22c82b0ff.gif"/><Relationship Id="rId98115fff22c83d524" Type="http://schemas.openxmlformats.org/officeDocument/2006/relationships/image" Target="media/imgrId98115fff22c83d524.jpg"/><Relationship Id="rId28615fff22c8537c3" Type="http://schemas.openxmlformats.org/officeDocument/2006/relationships/image" Target="media/imgrId28615fff22c8537c3.jpg"/><Relationship Id="rId97025fff22c868869" Type="http://schemas.openxmlformats.org/officeDocument/2006/relationships/image" Target="media/imgrId97025fff22c868869.jpg"/><Relationship Id="rId45815fff22c87b414" Type="http://schemas.openxmlformats.org/officeDocument/2006/relationships/image" Target="media/imgrId45815fff22c87b414.jpg"/><Relationship Id="rId37795fff22c88f390" Type="http://schemas.openxmlformats.org/officeDocument/2006/relationships/image" Target="media/imgrId37795fff22c88f390.jpg"/><Relationship Id="rId60375fff22c89e8e7" Type="http://schemas.openxmlformats.org/officeDocument/2006/relationships/image" Target="media/imgrId60375fff22c89e8e7.jpg"/><Relationship Id="rId21795fff22c8bfbcf" Type="http://schemas.openxmlformats.org/officeDocument/2006/relationships/image" Target="media/imgrId21795fff22c8bfbcf.jpg"/><Relationship Id="rId30875fff22c8dd926" Type="http://schemas.openxmlformats.org/officeDocument/2006/relationships/image" Target="media/imgrId30875fff22c8dd926.jpg"/><Relationship Id="rId56505fff22c8f30fc" Type="http://schemas.openxmlformats.org/officeDocument/2006/relationships/image" Target="media/imgrId56505fff22c8f30fc.jpg"/><Relationship Id="rId89035fff22c91a107" Type="http://schemas.openxmlformats.org/officeDocument/2006/relationships/image" Target="media/imgrId89035fff22c91a107.jpg"/><Relationship Id="rId52265fff22c932e8a" Type="http://schemas.openxmlformats.org/officeDocument/2006/relationships/image" Target="media/imgrId52265fff22c932e8a.jpg"/><Relationship Id="rId38665fff22c9405b1" Type="http://schemas.openxmlformats.org/officeDocument/2006/relationships/image" Target="media/imgrId38665fff22c9405b1.jpg"/><Relationship Id="rId80245fff22c955aad" Type="http://schemas.openxmlformats.org/officeDocument/2006/relationships/image" Target="media/imgrId80245fff22c955aad.jpg"/><Relationship Id="rId33135fff22c9649a8" Type="http://schemas.openxmlformats.org/officeDocument/2006/relationships/image" Target="media/imgrId33135fff22c9649a8.jpg"/><Relationship Id="rId52525fff22c9829ee" Type="http://schemas.openxmlformats.org/officeDocument/2006/relationships/image" Target="media/imgrId52525fff22c9829ee.jpg"/><Relationship Id="rId88725fff22c9903cb" Type="http://schemas.openxmlformats.org/officeDocument/2006/relationships/image" Target="media/imgrId88725fff22c9903cb.jpg"/><Relationship Id="rId13925fff22c99d0e4" Type="http://schemas.openxmlformats.org/officeDocument/2006/relationships/image" Target="media/imgrId13925fff22c99d0e4.gif"/><Relationship Id="rId75015fff22c9b6b09" Type="http://schemas.openxmlformats.org/officeDocument/2006/relationships/image" Target="media/imgrId75015fff22c9b6b09.jpg"/><Relationship Id="rId29885fff22c9c55c6" Type="http://schemas.openxmlformats.org/officeDocument/2006/relationships/image" Target="media/imgrId29885fff22c9c55c6.gif"/><Relationship Id="rId74425fff22c9e073e" Type="http://schemas.openxmlformats.org/officeDocument/2006/relationships/image" Target="media/imgrId74425fff22c9e073e.jpg"/><Relationship Id="rId81835fff22c9f23d2" Type="http://schemas.openxmlformats.org/officeDocument/2006/relationships/image" Target="media/imgrId81835fff22c9f23d2.gif"/><Relationship Id="rId10275fff22ca15f9c" Type="http://schemas.openxmlformats.org/officeDocument/2006/relationships/image" Target="media/imgrId10275fff22ca15f9c.jpg"/><Relationship Id="rId95815fff22ca30bb9" Type="http://schemas.openxmlformats.org/officeDocument/2006/relationships/image" Target="media/imgrId95815fff22ca30bb9.jpg"/><Relationship Id="rId14035fff22ca3fd28" Type="http://schemas.openxmlformats.org/officeDocument/2006/relationships/image" Target="media/imgrId14035fff22ca3fd28.gif"/><Relationship Id="rId21275fff22ca5c91c" Type="http://schemas.openxmlformats.org/officeDocument/2006/relationships/image" Target="media/imgrId21275fff22ca5c91c.jpg"/><Relationship Id="rId68545fff22ca6dbaf" Type="http://schemas.openxmlformats.org/officeDocument/2006/relationships/image" Target="media/imgrId68545fff22ca6dbaf.gif"/><Relationship Id="rId82105fff22ca7cc43" Type="http://schemas.openxmlformats.org/officeDocument/2006/relationships/image" Target="media/imgrId82105fff22ca7cc43.jpg"/><Relationship Id="rId50415fff22ca907dd" Type="http://schemas.openxmlformats.org/officeDocument/2006/relationships/image" Target="media/imgrId50415fff22ca907dd.jpg"/><Relationship Id="rId10245fff22caa6261" Type="http://schemas.openxmlformats.org/officeDocument/2006/relationships/image" Target="media/imgrId10245fff22caa6261.jpg"/><Relationship Id="rId28345fff22cabba3f" Type="http://schemas.openxmlformats.org/officeDocument/2006/relationships/image" Target="media/imgrId28345fff22cabba3f.jpg"/><Relationship Id="rId57315fff22cad099a" Type="http://schemas.openxmlformats.org/officeDocument/2006/relationships/image" Target="media/imgrId57315fff22cad099a.jpg"/><Relationship Id="rId72885fff22caf0af7" Type="http://schemas.openxmlformats.org/officeDocument/2006/relationships/image" Target="media/imgrId72885fff22caf0af7.jpg"/><Relationship Id="rId97665fff22cb1a34c" Type="http://schemas.openxmlformats.org/officeDocument/2006/relationships/image" Target="media/imgrId97665fff22cb1a34c.jpg"/><Relationship Id="rId52765fff22cb33ded" Type="http://schemas.openxmlformats.org/officeDocument/2006/relationships/image" Target="media/imgrId52765fff22cb33ded.jpg"/><Relationship Id="rId14175fff22cb4850d" Type="http://schemas.openxmlformats.org/officeDocument/2006/relationships/image" Target="media/imgrId14175fff22cb4850d.jpg"/><Relationship Id="rId70775fff22cb68284" Type="http://schemas.openxmlformats.org/officeDocument/2006/relationships/image" Target="media/imgrId70775fff22cb68284.jpg"/><Relationship Id="rId66715fff22cb7782a" Type="http://schemas.openxmlformats.org/officeDocument/2006/relationships/image" Target="media/imgrId66715fff22cb7782a.jpg"/><Relationship Id="rId26815fff22cb91bfb" Type="http://schemas.openxmlformats.org/officeDocument/2006/relationships/image" Target="media/imgrId26815fff22cb91bfb.jpg"/><Relationship Id="rId66135fff22cba9d1e" Type="http://schemas.openxmlformats.org/officeDocument/2006/relationships/image" Target="media/imgrId66135fff22cba9d1e.jpg"/><Relationship Id="rId94205fff22cbbc7f1" Type="http://schemas.openxmlformats.org/officeDocument/2006/relationships/image" Target="media/imgrId94205fff22cbbc7f1.gif"/><Relationship Id="rId24415fff22cbd97de" Type="http://schemas.openxmlformats.org/officeDocument/2006/relationships/image" Target="media/imgrId24415fff22cbd97de.jpg"/><Relationship Id="rId29435fff22cbea34a" Type="http://schemas.openxmlformats.org/officeDocument/2006/relationships/image" Target="media/imgrId29435fff22cbea34a.gif"/><Relationship Id="rId72605fff22cc0abca" Type="http://schemas.openxmlformats.org/officeDocument/2006/relationships/image" Target="media/imgrId72605fff22cc0abca.jpg"/><Relationship Id="rId15795fff22cc20812" Type="http://schemas.openxmlformats.org/officeDocument/2006/relationships/image" Target="media/imgrId15795fff22cc20812.jpg"/><Relationship Id="rId49525fff22cc2f5b5" Type="http://schemas.openxmlformats.org/officeDocument/2006/relationships/image" Target="media/imgrId49525fff22cc2f5b5.jpg"/><Relationship Id="rId92355fff22cc44e57" Type="http://schemas.openxmlformats.org/officeDocument/2006/relationships/image" Target="media/imgrId92355fff22cc44e57.jpg"/><Relationship Id="rId11115fff22cc5d764" Type="http://schemas.openxmlformats.org/officeDocument/2006/relationships/image" Target="media/imgrId11115fff22cc5d764.jpg"/><Relationship Id="rId30785fff22cc6b99f" Type="http://schemas.openxmlformats.org/officeDocument/2006/relationships/image" Target="media/imgrId30785fff22cc6b99f.jpg"/><Relationship Id="rId12835fff22cc827b5" Type="http://schemas.openxmlformats.org/officeDocument/2006/relationships/image" Target="media/imgrId12835fff22cc827b5.jpg"/><Relationship Id="rId78745fff22cc97fe5" Type="http://schemas.openxmlformats.org/officeDocument/2006/relationships/image" Target="media/imgrId78745fff22cc97fe5.jpg"/><Relationship Id="rId83585fff22ccb1151" Type="http://schemas.openxmlformats.org/officeDocument/2006/relationships/image" Target="media/imgrId83585fff22ccb1151.jpg"/><Relationship Id="rId90035fff22cccf790" Type="http://schemas.openxmlformats.org/officeDocument/2006/relationships/image" Target="media/imgrId90035fff22cccf790.jpg"/><Relationship Id="rId58395fff22cce9f0a" Type="http://schemas.openxmlformats.org/officeDocument/2006/relationships/image" Target="media/imgrId58395fff22cce9f0a.jpg"/><Relationship Id="rId24315fff22cd0eac7" Type="http://schemas.openxmlformats.org/officeDocument/2006/relationships/image" Target="media/imgrId24315fff22cd0eac7.jpg"/><Relationship Id="rId65615fff22cd20b08" Type="http://schemas.openxmlformats.org/officeDocument/2006/relationships/image" Target="media/imgrId65615fff22cd20b08.jpg"/><Relationship Id="rId97315fff22cd339fd" Type="http://schemas.openxmlformats.org/officeDocument/2006/relationships/image" Target="media/imgrId97315fff22cd339fd.jpg"/><Relationship Id="rId28125fff22cd4d691" Type="http://schemas.openxmlformats.org/officeDocument/2006/relationships/image" Target="media/imgrId28125fff22cd4d691.jpg"/><Relationship Id="rId40485fff22cd656d9" Type="http://schemas.openxmlformats.org/officeDocument/2006/relationships/image" Target="media/imgrId40485fff22cd656d9.jpg"/><Relationship Id="rId65545fff22cd7eb8a" Type="http://schemas.openxmlformats.org/officeDocument/2006/relationships/image" Target="media/imgrId65545fff22cd7eb8a.jpg"/><Relationship Id="rId78545fff22cd91e91" Type="http://schemas.openxmlformats.org/officeDocument/2006/relationships/image" Target="media/imgrId78545fff22cd91e91.jpg"/><Relationship Id="rId28345fff22cdac014" Type="http://schemas.openxmlformats.org/officeDocument/2006/relationships/image" Target="media/imgrId28345fff22cdac014.jpg"/><Relationship Id="rId51745fff22cdbe4b5" Type="http://schemas.openxmlformats.org/officeDocument/2006/relationships/image" Target="media/imgrId51745fff22cdbe4b5.jpg"/><Relationship Id="rId14015fff22cdd8da0" Type="http://schemas.openxmlformats.org/officeDocument/2006/relationships/image" Target="media/imgrId14015fff22cdd8da0.jpg"/><Relationship Id="rId83245fff22cdea529" Type="http://schemas.openxmlformats.org/officeDocument/2006/relationships/image" Target="media/imgrId83245fff22cdea529.jpg"/><Relationship Id="rId14005fff22ce0ce4c" Type="http://schemas.openxmlformats.org/officeDocument/2006/relationships/image" Target="media/imgrId14005fff22ce0ce4c.jpg"/><Relationship Id="rId31145fff22ce266d5" Type="http://schemas.openxmlformats.org/officeDocument/2006/relationships/image" Target="media/imgrId31145fff22ce266d5.jpg"/><Relationship Id="rId86965fff22ce363ce" Type="http://schemas.openxmlformats.org/officeDocument/2006/relationships/image" Target="media/imgrId86965fff22ce363ce.gif"/><Relationship Id="rId70605fff22ce67328" Type="http://schemas.openxmlformats.org/officeDocument/2006/relationships/image" Target="media/imgrId70605fff22ce67328.jpg"/><Relationship Id="rId52475fff22ce78a93" Type="http://schemas.openxmlformats.org/officeDocument/2006/relationships/image" Target="media/imgrId52475fff22ce78a93.jpg"/><Relationship Id="rId88645fff22ce924ac" Type="http://schemas.openxmlformats.org/officeDocument/2006/relationships/image" Target="media/imgrId88645fff22ce924ac.jpg"/><Relationship Id="rId92845fff22cea609c" Type="http://schemas.openxmlformats.org/officeDocument/2006/relationships/image" Target="media/imgrId92845fff22cea609c.jpg"/><Relationship Id="rId61055fff22cec3eac" Type="http://schemas.openxmlformats.org/officeDocument/2006/relationships/image" Target="media/imgrId61055fff22cec3eac.jpg"/><Relationship Id="rId81305fff22cedce62" Type="http://schemas.openxmlformats.org/officeDocument/2006/relationships/image" Target="media/imgrId81305fff22cedce62.jpg"/><Relationship Id="rId42305fff22cef2f22" Type="http://schemas.openxmlformats.org/officeDocument/2006/relationships/image" Target="media/imgrId42305fff22cef2f22.jpg"/><Relationship Id="rId43035fff22cf0b730" Type="http://schemas.openxmlformats.org/officeDocument/2006/relationships/image" Target="media/imgrId43035fff22cf0b730.jpg"/><Relationship Id="rId71475fff22cf22a50" Type="http://schemas.openxmlformats.org/officeDocument/2006/relationships/image" Target="media/imgrId71475fff22cf22a50.jpg"/><Relationship Id="rId27085fff22cf380bb" Type="http://schemas.openxmlformats.org/officeDocument/2006/relationships/image" Target="media/imgrId27085fff22cf380bb.jpg"/><Relationship Id="rId57465fff22cf553db" Type="http://schemas.openxmlformats.org/officeDocument/2006/relationships/image" Target="media/imgrId57465fff22cf553db.jpg"/><Relationship Id="rId76005fff22cf69538" Type="http://schemas.openxmlformats.org/officeDocument/2006/relationships/image" Target="media/imgrId76005fff22cf69538.jpg"/><Relationship Id="rId87955fff22cf8109b" Type="http://schemas.openxmlformats.org/officeDocument/2006/relationships/image" Target="media/imgrId87955fff22cf8109b.jpg"/><Relationship Id="rId51925fff22cf92cfb" Type="http://schemas.openxmlformats.org/officeDocument/2006/relationships/image" Target="media/imgrId51925fff22cf92cfb.gif"/><Relationship Id="rId15575fff22cfa8509" Type="http://schemas.openxmlformats.org/officeDocument/2006/relationships/image" Target="media/imgrId15575fff22cfa8509.jpg"/><Relationship Id="rId36935fff22cfbe9bf" Type="http://schemas.openxmlformats.org/officeDocument/2006/relationships/image" Target="media/imgrId36935fff22cfbe9bf.jpg"/><Relationship Id="rId77845fff22cfd1292" Type="http://schemas.openxmlformats.org/officeDocument/2006/relationships/image" Target="media/imgrId77845fff22cfd1292.jpg"/><Relationship Id="rId39525fff22cfe3af6" Type="http://schemas.openxmlformats.org/officeDocument/2006/relationships/image" Target="media/imgrId39525fff22cfe3af6.jpg"/><Relationship Id="rId65395fff22d00929b" Type="http://schemas.openxmlformats.org/officeDocument/2006/relationships/image" Target="media/imgrId65395fff22d00929b.jpg"/><Relationship Id="rId50895fff22d01b2cb" Type="http://schemas.openxmlformats.org/officeDocument/2006/relationships/image" Target="media/imgrId50895fff22d01b2cb.jpg"/><Relationship Id="rId88965fff22d02accf" Type="http://schemas.openxmlformats.org/officeDocument/2006/relationships/image" Target="media/imgrId88965fff22d02accf.gif"/><Relationship Id="rId89965fff22d03fef7" Type="http://schemas.openxmlformats.org/officeDocument/2006/relationships/image" Target="media/imgrId89965fff22d03fef7.jpg"/><Relationship Id="rId67815fff22d055d16" Type="http://schemas.openxmlformats.org/officeDocument/2006/relationships/image" Target="media/imgrId67815fff22d055d16.jpg"/><Relationship Id="rId12035fff22d0672c3" Type="http://schemas.openxmlformats.org/officeDocument/2006/relationships/image" Target="media/imgrId12035fff22d0672c3.jpg"/><Relationship Id="rId48665fff22d07d984" Type="http://schemas.openxmlformats.org/officeDocument/2006/relationships/image" Target="media/imgrId48665fff22d07d984.jpg"/><Relationship Id="rId11625fff22d091190" Type="http://schemas.openxmlformats.org/officeDocument/2006/relationships/image" Target="media/imgrId11625fff22d091190.gif"/><Relationship Id="rId84765fff22d0aa94f" Type="http://schemas.openxmlformats.org/officeDocument/2006/relationships/image" Target="media/imgrId84765fff22d0aa94f.jpg"/><Relationship Id="rId21655fff22d0b9b71" Type="http://schemas.openxmlformats.org/officeDocument/2006/relationships/image" Target="media/imgrId21655fff22d0b9b71.gif"/><Relationship Id="rId76265fff22d0cac4e" Type="http://schemas.openxmlformats.org/officeDocument/2006/relationships/image" Target="media/imgrId76265fff22d0cac4e.jpg"/><Relationship Id="rId43445fff22d0dae47" Type="http://schemas.openxmlformats.org/officeDocument/2006/relationships/image" Target="media/imgrId43445fff22d0dae47.gif"/><Relationship Id="rId66775fff22d0ecd8c" Type="http://schemas.openxmlformats.org/officeDocument/2006/relationships/image" Target="media/imgrId66775fff22d0ecd8c.jpg"/><Relationship Id="rId38145fff22d113286" Type="http://schemas.openxmlformats.org/officeDocument/2006/relationships/image" Target="media/imgrId38145fff22d113286.jpg"/><Relationship Id="rId77975fff22d136037" Type="http://schemas.openxmlformats.org/officeDocument/2006/relationships/image" Target="media/imgrId77975fff22d136037.jpg"/><Relationship Id="rId69545fff22d145b76" Type="http://schemas.openxmlformats.org/officeDocument/2006/relationships/image" Target="media/imgrId69545fff22d145b76.gif"/><Relationship Id="rId78335fff22d15c22a" Type="http://schemas.openxmlformats.org/officeDocument/2006/relationships/image" Target="media/imgrId78335fff22d15c22a.jpg"/><Relationship Id="rId77085fff22d175c78" Type="http://schemas.openxmlformats.org/officeDocument/2006/relationships/image" Target="media/imgrId77085fff22d175c78.jpg"/><Relationship Id="rId41315fff22d1893a4" Type="http://schemas.openxmlformats.org/officeDocument/2006/relationships/image" Target="media/imgrId41315fff22d1893a4.jpg"/><Relationship Id="rId95595fff22d1a57bf" Type="http://schemas.openxmlformats.org/officeDocument/2006/relationships/image" Target="media/imgrId95595fff22d1a57bf.jpg"/><Relationship Id="rId45805fff22d1c395f" Type="http://schemas.openxmlformats.org/officeDocument/2006/relationships/image" Target="media/imgrId45805fff22d1c395f.png"/><Relationship Id="rId38475fff22d1e628d" Type="http://schemas.openxmlformats.org/officeDocument/2006/relationships/image" Target="media/imgrId38475fff22d1e628d.png"/><Relationship Id="rId77585fff22d20a034" Type="http://schemas.openxmlformats.org/officeDocument/2006/relationships/image" Target="media/imgrId77585fff22d20a034.png"/><Relationship Id="rId62795fff22d22bede" Type="http://schemas.openxmlformats.org/officeDocument/2006/relationships/image" Target="media/imgrId62795fff22d22bede.jpg"/><Relationship Id="rId32665fff22d240194" Type="http://schemas.openxmlformats.org/officeDocument/2006/relationships/image" Target="media/imgrId32665fff22d240194.jpg"/><Relationship Id="rId17095fff22d255059" Type="http://schemas.openxmlformats.org/officeDocument/2006/relationships/image" Target="media/imgrId17095fff22d255059.jpg"/><Relationship Id="rId32675fff22d2734b1" Type="http://schemas.openxmlformats.org/officeDocument/2006/relationships/image" Target="media/imgrId32675fff22d2734b1.jpg"/><Relationship Id="rId51845fff22d29560d" Type="http://schemas.openxmlformats.org/officeDocument/2006/relationships/image" Target="media/imgrId51845fff22d29560d.jpg"/><Relationship Id="rId67355fff22d2c42fb" Type="http://schemas.openxmlformats.org/officeDocument/2006/relationships/image" Target="media/imgrId67355fff22d2c42fb.jpg"/><Relationship Id="rId49505fff22d2d99e5" Type="http://schemas.openxmlformats.org/officeDocument/2006/relationships/image" Target="media/imgrId49505fff22d2d99e5.gif"/><Relationship Id="rId47035fff22d2e74a0" Type="http://schemas.openxmlformats.org/officeDocument/2006/relationships/image" Target="media/imgrId47035fff22d2e74a0.jpg"/><Relationship Id="rId81565fff22d30d6b5" Type="http://schemas.openxmlformats.org/officeDocument/2006/relationships/image" Target="media/imgrId81565fff22d30d6b5.jpg"/><Relationship Id="rId76575fff22d31d005" Type="http://schemas.openxmlformats.org/officeDocument/2006/relationships/image" Target="media/imgrId76575fff22d31d005.gif"/><Relationship Id="rId74085fff22d336c51" Type="http://schemas.openxmlformats.org/officeDocument/2006/relationships/image" Target="media/imgrId74085fff22d336c51.jpg"/><Relationship Id="rId30615fff22d34bcb3" Type="http://schemas.openxmlformats.org/officeDocument/2006/relationships/image" Target="media/imgrId30615fff22d34bcb3.gif"/><Relationship Id="rId13225fff22d365c38" Type="http://schemas.openxmlformats.org/officeDocument/2006/relationships/image" Target="media/imgrId13225fff22d365c38.jpg"/><Relationship Id="rId84015fff22d37d172" Type="http://schemas.openxmlformats.org/officeDocument/2006/relationships/image" Target="media/imgrId84015fff22d37d172.jpg"/><Relationship Id="rId44985fff22d395f22" Type="http://schemas.openxmlformats.org/officeDocument/2006/relationships/image" Target="media/imgrId44985fff22d395f22.jpg"/><Relationship Id="rId64975fff22d3a62d6" Type="http://schemas.openxmlformats.org/officeDocument/2006/relationships/image" Target="media/imgrId64975fff22d3a62d6.jpg"/><Relationship Id="rId73795fff22d3bfdcd" Type="http://schemas.openxmlformats.org/officeDocument/2006/relationships/image" Target="media/imgrId73795fff22d3bfdcd.jpg"/><Relationship Id="rId91895fff22d3d87d2" Type="http://schemas.openxmlformats.org/officeDocument/2006/relationships/image" Target="media/imgrId91895fff22d3d87d2.jpg"/><Relationship Id="rId86845fff22d3ef758" Type="http://schemas.openxmlformats.org/officeDocument/2006/relationships/image" Target="media/imgrId86845fff22d3ef758.gif"/><Relationship Id="rId93275fff22d415b7e" Type="http://schemas.openxmlformats.org/officeDocument/2006/relationships/image" Target="media/imgrId93275fff22d415b7e.jpg"/><Relationship Id="rId47235fff22d433709" Type="http://schemas.openxmlformats.org/officeDocument/2006/relationships/image" Target="media/imgrId47235fff22d433709.jpg"/><Relationship Id="rId83915fff22d446b4d" Type="http://schemas.openxmlformats.org/officeDocument/2006/relationships/image" Target="media/imgrId83915fff22d446b4d.jpg"/><Relationship Id="rId68935fff22d4658c3" Type="http://schemas.openxmlformats.org/officeDocument/2006/relationships/image" Target="media/imgrId68935fff22d4658c3.jpg"/><Relationship Id="rId17145fff22d47d527" Type="http://schemas.openxmlformats.org/officeDocument/2006/relationships/image" Target="media/imgrId17145fff22d47d527.png"/><Relationship Id="rId43135fff22d48e5dc" Type="http://schemas.openxmlformats.org/officeDocument/2006/relationships/image" Target="media/imgrId43135fff22d48e5dc.png"/><Relationship Id="rId28325fff22d4a26ff" Type="http://schemas.openxmlformats.org/officeDocument/2006/relationships/image" Target="media/imgrId28325fff22d4a26ff.jpg"/><Relationship Id="rId24185fff22d4bfc03" Type="http://schemas.openxmlformats.org/officeDocument/2006/relationships/image" Target="media/imgrId24185fff22d4bfc03.jpg"/><Relationship Id="rId97895fff22d4d0a2b" Type="http://schemas.openxmlformats.org/officeDocument/2006/relationships/image" Target="media/imgrId97895fff22d4d0a2b.jpg"/><Relationship Id="rId71445fff22d4e1819" Type="http://schemas.openxmlformats.org/officeDocument/2006/relationships/image" Target="media/imgrId71445fff22d4e1819.jpg"/><Relationship Id="rId77275fff22d5a7910" Type="http://schemas.openxmlformats.org/officeDocument/2006/relationships/image" Target="media/imgrId77275fff22d5a7910.jpg"/><Relationship Id="rId51025fff22d5b7b77" Type="http://schemas.openxmlformats.org/officeDocument/2006/relationships/image" Target="media/imgrId51025fff22d5b7b77.jpg"/><Relationship Id="rId62255fff22d5d58c2" Type="http://schemas.openxmlformats.org/officeDocument/2006/relationships/image" Target="media/imgrId62255fff22d5d58c2.jpg"/><Relationship Id="rId40775fff22d5e818d" Type="http://schemas.openxmlformats.org/officeDocument/2006/relationships/image" Target="media/imgrId40775fff22d5e818d.jpg"/><Relationship Id="rId51815fff22d607779" Type="http://schemas.openxmlformats.org/officeDocument/2006/relationships/image" Target="media/imgrId51815fff22d607779.jpg"/><Relationship Id="rId50835fff22d61eca8" Type="http://schemas.openxmlformats.org/officeDocument/2006/relationships/image" Target="media/imgrId50835fff22d61eca8.jpg"/><Relationship Id="rId91565fff22d634c6c" Type="http://schemas.openxmlformats.org/officeDocument/2006/relationships/image" Target="media/imgrId91565fff22d634c6c.jpg"/><Relationship Id="rId19005fff22d64e25f" Type="http://schemas.openxmlformats.org/officeDocument/2006/relationships/image" Target="media/imgrId19005fff22d64e25f.jpg"/><Relationship Id="rId65295fff22d66725f" Type="http://schemas.openxmlformats.org/officeDocument/2006/relationships/image" Target="media/imgrId65295fff22d66725f.jpg"/><Relationship Id="rId95805fff22d678392" Type="http://schemas.openxmlformats.org/officeDocument/2006/relationships/image" Target="media/imgrId95805fff22d678392.jpg"/><Relationship Id="rId32975fff22d69120b" Type="http://schemas.openxmlformats.org/officeDocument/2006/relationships/image" Target="media/imgrId32975fff22d69120b.jpg"/><Relationship Id="rId37815fff22d6a0385" Type="http://schemas.openxmlformats.org/officeDocument/2006/relationships/image" Target="media/imgrId37815fff22d6a0385.jpg"/><Relationship Id="rId90585fff22d6b5d44" Type="http://schemas.openxmlformats.org/officeDocument/2006/relationships/image" Target="media/imgrId90585fff22d6b5d44.jpg"/><Relationship Id="rId40075fff22d6c424b" Type="http://schemas.openxmlformats.org/officeDocument/2006/relationships/image" Target="media/imgrId40075fff22d6c424b.jpg"/><Relationship Id="rId99795fff22d6d64e2" Type="http://schemas.openxmlformats.org/officeDocument/2006/relationships/image" Target="media/imgrId99795fff22d6d64e2.jpg"/><Relationship Id="rId94835fff22d6ea034" Type="http://schemas.openxmlformats.org/officeDocument/2006/relationships/image" Target="media/imgrId94835fff22d6ea034.jpg"/><Relationship Id="rId12955fff22d7038c0" Type="http://schemas.openxmlformats.org/officeDocument/2006/relationships/image" Target="media/imgrId12955fff22d7038c0.jpg"/><Relationship Id="rId66115fff22d719bc8" Type="http://schemas.openxmlformats.org/officeDocument/2006/relationships/image" Target="media/imgrId66115fff22d719bc8.jpg"/><Relationship Id="rId37875fff22d72e52b" Type="http://schemas.openxmlformats.org/officeDocument/2006/relationships/image" Target="media/imgrId37875fff22d72e52b.jpg"/><Relationship Id="rId61185fff22d73d754" Type="http://schemas.openxmlformats.org/officeDocument/2006/relationships/image" Target="media/imgrId61185fff22d73d754.jpg"/><Relationship Id="rId52645fff22d758482" Type="http://schemas.openxmlformats.org/officeDocument/2006/relationships/image" Target="media/imgrId52645fff22d758482.jpg"/><Relationship Id="rId27525fff22d76e2dc" Type="http://schemas.openxmlformats.org/officeDocument/2006/relationships/image" Target="media/imgrId27525fff22d76e2dc.jpg"/><Relationship Id="rId80575fff22d781173" Type="http://schemas.openxmlformats.org/officeDocument/2006/relationships/image" Target="media/imgrId80575fff22d781173.jpg"/><Relationship Id="rId93845fff22d7a1cbb" Type="http://schemas.openxmlformats.org/officeDocument/2006/relationships/image" Target="media/imgrId93845fff22d7a1cbb.jpg"/><Relationship Id="rId20675fff22d7b5128" Type="http://schemas.openxmlformats.org/officeDocument/2006/relationships/image" Target="media/imgrId20675fff22d7b5128.jpg"/><Relationship Id="rId68905fff22d7ce1dc" Type="http://schemas.openxmlformats.org/officeDocument/2006/relationships/image" Target="media/imgrId68905fff22d7ce1dc.jpg"/><Relationship Id="rId90255fff22d7e2ed7" Type="http://schemas.openxmlformats.org/officeDocument/2006/relationships/image" Target="media/imgrId90255fff22d7e2ed7.jpg"/><Relationship Id="rId91885fff22d80c9e6" Type="http://schemas.openxmlformats.org/officeDocument/2006/relationships/image" Target="media/imgrId91885fff22d80c9e6.jpg"/><Relationship Id="rId93725fff22d821ed8" Type="http://schemas.openxmlformats.org/officeDocument/2006/relationships/image" Target="media/imgrId93725fff22d821ed8.jpg"/><Relationship Id="rId82545fff22d8303dc" Type="http://schemas.openxmlformats.org/officeDocument/2006/relationships/image" Target="media/imgrId82545fff22d8303dc.jpg"/><Relationship Id="rId99265fff22d8455d0" Type="http://schemas.openxmlformats.org/officeDocument/2006/relationships/image" Target="media/imgrId99265fff22d8455d0.jpg"/><Relationship Id="rId86845fff22d852bb8" Type="http://schemas.openxmlformats.org/officeDocument/2006/relationships/image" Target="media/imgrId86845fff22d852bb8.jpg"/><Relationship Id="rId37865fff22d87235d" Type="http://schemas.openxmlformats.org/officeDocument/2006/relationships/image" Target="media/imgrId37865fff22d87235d.jpg"/><Relationship Id="rId54225fff22d88db2c" Type="http://schemas.openxmlformats.org/officeDocument/2006/relationships/image" Target="media/imgrId54225fff22d88db2c.png"/><Relationship Id="rId97975fff22d8a5868" Type="http://schemas.openxmlformats.org/officeDocument/2006/relationships/image" Target="media/imgrId97975fff22d8a5868.png"/><Relationship Id="rId89395fff22d8bc50d" Type="http://schemas.openxmlformats.org/officeDocument/2006/relationships/image" Target="media/imgrId89395fff22d8bc50d.png"/><Relationship Id="rId66425fff22d8ced42" Type="http://schemas.openxmlformats.org/officeDocument/2006/relationships/image" Target="media/imgrId66425fff22d8ced42.jpg"/><Relationship Id="rId31445fff22d8df919" Type="http://schemas.openxmlformats.org/officeDocument/2006/relationships/image" Target="media/imgrId31445fff22d8df919.jpg"/><Relationship Id="rId90245fff22d8f3aee" Type="http://schemas.openxmlformats.org/officeDocument/2006/relationships/image" Target="media/imgrId90245fff22d8f3aee.jpg"/><Relationship Id="rId42215fff22d90f330" Type="http://schemas.openxmlformats.org/officeDocument/2006/relationships/image" Target="media/imgrId42215fff22d90f330.jpg"/><Relationship Id="rId17625fff22d938cc4" Type="http://schemas.openxmlformats.org/officeDocument/2006/relationships/image" Target="media/imgrId17625fff22d938cc4.jpg"/><Relationship Id="rId13895fff22d950fd7" Type="http://schemas.openxmlformats.org/officeDocument/2006/relationships/image" Target="media/imgrId13895fff22d950fd7.jpg"/><Relationship Id="rId81695fff22d974b26" Type="http://schemas.openxmlformats.org/officeDocument/2006/relationships/image" Target="media/imgrId81695fff22d974b26.png"/><Relationship Id="rId90575fff22d98de10" Type="http://schemas.openxmlformats.org/officeDocument/2006/relationships/image" Target="media/imgrId90575fff22d98de10.jpg"/><Relationship Id="rId69885fff22d9b5fb3" Type="http://schemas.openxmlformats.org/officeDocument/2006/relationships/image" Target="media/imgrId69885fff22d9b5fb3.jpg"/><Relationship Id="rId37255fff22d9c945d" Type="http://schemas.openxmlformats.org/officeDocument/2006/relationships/image" Target="media/imgrId37255fff22d9c945d.jpg"/><Relationship Id="rId12345fff22d9e28e6" Type="http://schemas.openxmlformats.org/officeDocument/2006/relationships/image" Target="media/imgrId12345fff22d9e28e6.jpg"/><Relationship Id="rId25675fff22d9f0a8a" Type="http://schemas.openxmlformats.org/officeDocument/2006/relationships/image" Target="media/imgrId25675fff22d9f0a8a.jpg"/><Relationship Id="rId88375fff22da2e295" Type="http://schemas.openxmlformats.org/officeDocument/2006/relationships/image" Target="media/imgrId88375fff22da2e295.jpg"/><Relationship Id="rId31835fff22da7440b" Type="http://schemas.openxmlformats.org/officeDocument/2006/relationships/image" Target="media/imgrId31835fff22da7440b.jpg"/><Relationship Id="rId28555fff22dac4ef7" Type="http://schemas.openxmlformats.org/officeDocument/2006/relationships/image" Target="media/imgrId28555fff22dac4ef7.jpg"/><Relationship Id="rId12335fff22dadf951" Type="http://schemas.openxmlformats.org/officeDocument/2006/relationships/image" Target="media/imgrId12335fff22dadf951.jpg"/><Relationship Id="rId98625fff22db0761a" Type="http://schemas.openxmlformats.org/officeDocument/2006/relationships/image" Target="media/imgrId98625fff22db0761a.jpg"/><Relationship Id="rId61225fff22db17f88" Type="http://schemas.openxmlformats.org/officeDocument/2006/relationships/image" Target="media/imgrId61225fff22db17f88.jpg"/><Relationship Id="rId80755fff22db30f60" Type="http://schemas.openxmlformats.org/officeDocument/2006/relationships/image" Target="media/imgrId80755fff22db30f60.jpg"/><Relationship Id="rId28355fff22db4601d" Type="http://schemas.openxmlformats.org/officeDocument/2006/relationships/image" Target="media/imgrId28355fff22db4601d.jpg"/><Relationship Id="rId46755fff22db5d1c0" Type="http://schemas.openxmlformats.org/officeDocument/2006/relationships/image" Target="media/imgrId46755fff22db5d1c0.jpg"/><Relationship Id="rId95495fff22db706c1" Type="http://schemas.openxmlformats.org/officeDocument/2006/relationships/image" Target="media/imgrId95495fff22db706c1.jpg"/><Relationship Id="rId13325fff22db969be" Type="http://schemas.openxmlformats.org/officeDocument/2006/relationships/image" Target="media/imgrId13325fff22db969be.jpg"/><Relationship Id="rId68695fff22dbbaeb9" Type="http://schemas.openxmlformats.org/officeDocument/2006/relationships/image" Target="media/imgrId68695fff22dbbaeb9.jpg"/><Relationship Id="rId71835fff22dbd6840" Type="http://schemas.openxmlformats.org/officeDocument/2006/relationships/image" Target="media/imgrId71835fff22dbd6840.jpg"/><Relationship Id="rId76755fff22dbeeaea" Type="http://schemas.openxmlformats.org/officeDocument/2006/relationships/image" Target="media/imgrId76755fff22dbeeaea.png"/><Relationship Id="rId50865fff22dc0cc52" Type="http://schemas.openxmlformats.org/officeDocument/2006/relationships/image" Target="media/imgrId50865fff22dc0cc52.jpg"/><Relationship Id="rId19725fff22dc25741" Type="http://schemas.openxmlformats.org/officeDocument/2006/relationships/image" Target="media/imgrId19725fff22dc25741.jpg"/><Relationship Id="rId62565fff22dc40f50" Type="http://schemas.openxmlformats.org/officeDocument/2006/relationships/image" Target="media/imgrId62565fff22dc40f50.jpg"/><Relationship Id="rId43715fff22dc55e8c" Type="http://schemas.openxmlformats.org/officeDocument/2006/relationships/image" Target="media/imgrId43715fff22dc55e8c.jpg"/><Relationship Id="rId81005fff22dc72f95" Type="http://schemas.openxmlformats.org/officeDocument/2006/relationships/image" Target="media/imgrId81005fff22dc72f95.jpg"/><Relationship Id="rId93555fff22dc870dc" Type="http://schemas.openxmlformats.org/officeDocument/2006/relationships/image" Target="media/imgrId93555fff22dc870dc.jpg"/><Relationship Id="rId92305fff22dca1d0d" Type="http://schemas.openxmlformats.org/officeDocument/2006/relationships/image" Target="media/imgrId92305fff22dca1d0d.jpg"/><Relationship Id="rId22215fff22dcb8f59" Type="http://schemas.openxmlformats.org/officeDocument/2006/relationships/image" Target="media/imgrId22215fff22dcb8f59.jpg"/><Relationship Id="rId44165fff22dce7871" Type="http://schemas.openxmlformats.org/officeDocument/2006/relationships/image" Target="media/imgrId44165fff22dce7871.jpg"/><Relationship Id="rId46115fff22dd063c4" Type="http://schemas.openxmlformats.org/officeDocument/2006/relationships/image" Target="media/imgrId46115fff22dd063c4.jpg"/><Relationship Id="rId20835fff22dd191e5" Type="http://schemas.openxmlformats.org/officeDocument/2006/relationships/image" Target="media/imgrId20835fff22dd191e5.jpg"/><Relationship Id="rId75805fff22dd2c14b" Type="http://schemas.openxmlformats.org/officeDocument/2006/relationships/image" Target="media/imgrId75805fff22dd2c14b.jpg"/><Relationship Id="rId42515fff22dd39c29" Type="http://schemas.openxmlformats.org/officeDocument/2006/relationships/image" Target="media/imgrId42515fff22dd39c29.jpg"/><Relationship Id="rId33555fff22dd52beb" Type="http://schemas.openxmlformats.org/officeDocument/2006/relationships/image" Target="media/imgrId33555fff22dd52beb.jpg"/><Relationship Id="rId17655fff22dd6b345" Type="http://schemas.openxmlformats.org/officeDocument/2006/relationships/image" Target="media/imgrId17655fff22dd6b345.jpg"/><Relationship Id="rId34515fff22dd85de5" Type="http://schemas.openxmlformats.org/officeDocument/2006/relationships/image" Target="media/imgrId34515fff22dd85de5.jpg"/><Relationship Id="rId73175fff22dd9883b" Type="http://schemas.openxmlformats.org/officeDocument/2006/relationships/image" Target="media/imgrId73175fff22dd9883b.jpg"/><Relationship Id="rId37795fff22ddade6f" Type="http://schemas.openxmlformats.org/officeDocument/2006/relationships/image" Target="media/imgrId37795fff22ddade6f.jpg"/><Relationship Id="rId14535fff22ddc2235" Type="http://schemas.openxmlformats.org/officeDocument/2006/relationships/image" Target="media/imgrId14535fff22ddc2235.jpg"/><Relationship Id="rId38675fff22ddcfd0b" Type="http://schemas.openxmlformats.org/officeDocument/2006/relationships/image" Target="media/imgrId38675fff22ddcfd0b.jpg"/><Relationship Id="rId67765fff22ddea945" Type="http://schemas.openxmlformats.org/officeDocument/2006/relationships/image" Target="media/imgrId67765fff22ddea945.jpg"/><Relationship Id="rId86525fff22de0b592" Type="http://schemas.openxmlformats.org/officeDocument/2006/relationships/image" Target="media/imgrId86525fff22de0b592.jpg"/><Relationship Id="rId96165fff22de22dbd" Type="http://schemas.openxmlformats.org/officeDocument/2006/relationships/image" Target="media/imgrId96165fff22de22dbd.jpg"/><Relationship Id="rId68895fff22de3a17a" Type="http://schemas.openxmlformats.org/officeDocument/2006/relationships/image" Target="media/imgrId68895fff22de3a17a.jpg"/><Relationship Id="rId10025fff22de51fac" Type="http://schemas.openxmlformats.org/officeDocument/2006/relationships/image" Target="media/imgrId10025fff22de51fac.jpg"/><Relationship Id="rId54875fff22de64cef" Type="http://schemas.openxmlformats.org/officeDocument/2006/relationships/image" Target="media/imgrId54875fff22de64cef.jpg"/><Relationship Id="rId97355fff22de7ed4b" Type="http://schemas.openxmlformats.org/officeDocument/2006/relationships/image" Target="media/imgrId97355fff22de7ed4b.jpg"/><Relationship Id="rId82745fff22de938ed" Type="http://schemas.openxmlformats.org/officeDocument/2006/relationships/image" Target="media/imgrId82745fff22de938ed.jpg"/><Relationship Id="rId79235fff22dea9254" Type="http://schemas.openxmlformats.org/officeDocument/2006/relationships/image" Target="media/imgrId79235fff22dea9254.jpg"/><Relationship Id="rId97745fff22deb9f47" Type="http://schemas.openxmlformats.org/officeDocument/2006/relationships/image" Target="media/imgrId97745fff22deb9f47.jpg"/><Relationship Id="rId48835fff22decb92e" Type="http://schemas.openxmlformats.org/officeDocument/2006/relationships/image" Target="media/imgrId48835fff22decb92e.jpg"/><Relationship Id="rId18205fff22dee177b" Type="http://schemas.openxmlformats.org/officeDocument/2006/relationships/image" Target="media/imgrId18205fff22dee177b.jpg"/><Relationship Id="rId49295fff22df0699e" Type="http://schemas.openxmlformats.org/officeDocument/2006/relationships/image" Target="media/imgrId49295fff22df0699e.jpg"/><Relationship Id="rId27025fff22df1432b" Type="http://schemas.openxmlformats.org/officeDocument/2006/relationships/image" Target="media/imgrId27025fff22df1432b.jpg"/><Relationship Id="rId36535fff22df23799" Type="http://schemas.openxmlformats.org/officeDocument/2006/relationships/image" Target="media/imgrId36535fff22df23799.jpg"/><Relationship Id="rId25185fff22df46be1" Type="http://schemas.openxmlformats.org/officeDocument/2006/relationships/image" Target="media/imgrId25185fff22df46be1.jpg"/><Relationship Id="rId18255fff22df5fd9b" Type="http://schemas.openxmlformats.org/officeDocument/2006/relationships/image" Target="media/imgrId18255fff22df5fd9b.jpg"/><Relationship Id="rId25165fff22df76528" Type="http://schemas.openxmlformats.org/officeDocument/2006/relationships/image" Target="media/imgrId25165fff22df76528.jpg"/><Relationship Id="rId54135fff22df90b51" Type="http://schemas.openxmlformats.org/officeDocument/2006/relationships/image" Target="media/imgrId54135fff22df90b51.jpg"/><Relationship Id="rId42905fff22dfa9c0d" Type="http://schemas.openxmlformats.org/officeDocument/2006/relationships/image" Target="media/imgrId42905fff22dfa9c0d.jpg"/><Relationship Id="rId14815fff22dfbfc69" Type="http://schemas.openxmlformats.org/officeDocument/2006/relationships/image" Target="media/imgrId14815fff22dfbfc69.jpg"/><Relationship Id="rId29015fff22dfd8c48" Type="http://schemas.openxmlformats.org/officeDocument/2006/relationships/image" Target="media/imgrId29015fff22dfd8c48.jpg"/><Relationship Id="rId32645fff22dff10ee" Type="http://schemas.openxmlformats.org/officeDocument/2006/relationships/image" Target="media/imgrId32645fff22dff10ee.jpg"/><Relationship Id="rId95105fff22e00d25b" Type="http://schemas.openxmlformats.org/officeDocument/2006/relationships/image" Target="media/imgrId95105fff22e00d25b.jpg"/><Relationship Id="rId63485fff22e01f98c" Type="http://schemas.openxmlformats.org/officeDocument/2006/relationships/image" Target="media/imgrId63485fff22e01f98c.jpg"/><Relationship Id="rId32155fff22e0330c5" Type="http://schemas.openxmlformats.org/officeDocument/2006/relationships/image" Target="media/imgrId32155fff22e0330c5.gif"/><Relationship Id="rId95785fff22e048356" Type="http://schemas.openxmlformats.org/officeDocument/2006/relationships/image" Target="media/imgrId95785fff22e048356.jpg"/><Relationship Id="rId56915fff22e05a410" Type="http://schemas.openxmlformats.org/officeDocument/2006/relationships/image" Target="media/imgrId56915fff22e05a410.jpg"/><Relationship Id="rId44975fff22e06c5cc" Type="http://schemas.openxmlformats.org/officeDocument/2006/relationships/image" Target="media/imgrId44975fff22e06c5cc.jpg"/><Relationship Id="rId85435fff22e07ae1a" Type="http://schemas.openxmlformats.org/officeDocument/2006/relationships/image" Target="media/imgrId85435fff22e07ae1a.jpg"/><Relationship Id="rId12365fff22e08fee1" Type="http://schemas.openxmlformats.org/officeDocument/2006/relationships/image" Target="media/imgrId12365fff22e08fee1.jpg"/><Relationship Id="rId43285fff22e09e377" Type="http://schemas.openxmlformats.org/officeDocument/2006/relationships/image" Target="media/imgrId43285fff22e09e377.jpg"/><Relationship Id="rId82655fff22e0b4692" Type="http://schemas.openxmlformats.org/officeDocument/2006/relationships/image" Target="media/imgrId82655fff22e0b4692.jpg"/><Relationship Id="rId12035fff22e0c453b" Type="http://schemas.openxmlformats.org/officeDocument/2006/relationships/image" Target="media/imgrId12035fff22e0c453b.jpg"/><Relationship Id="rId73595fff22e0d62dc" Type="http://schemas.openxmlformats.org/officeDocument/2006/relationships/image" Target="media/imgrId73595fff22e0d62dc.jpg"/><Relationship Id="rId46085fff22e0ebb9c" Type="http://schemas.openxmlformats.org/officeDocument/2006/relationships/image" Target="media/imgrId46085fff22e0ebb9c.jpg"/><Relationship Id="rId10405fff22e106e35" Type="http://schemas.openxmlformats.org/officeDocument/2006/relationships/image" Target="media/imgrId10405fff22e106e35.jpg"/><Relationship Id="rId96385fff22e11c203" Type="http://schemas.openxmlformats.org/officeDocument/2006/relationships/image" Target="media/imgrId96385fff22e11c203.jpg"/><Relationship Id="rId93195fff22e12f06e" Type="http://schemas.openxmlformats.org/officeDocument/2006/relationships/image" Target="media/imgrId93195fff22e12f06e.jpg"/><Relationship Id="rId26625fff22e1417e5" Type="http://schemas.openxmlformats.org/officeDocument/2006/relationships/image" Target="media/imgrId26625fff22e1417e5.jpg"/><Relationship Id="rId55255fff22e153763" Type="http://schemas.openxmlformats.org/officeDocument/2006/relationships/image" Target="media/imgrId55255fff22e153763.jpg"/><Relationship Id="rId21465fff22e166cc2" Type="http://schemas.openxmlformats.org/officeDocument/2006/relationships/image" Target="media/imgrId21465fff22e166cc2.jpg"/><Relationship Id="rId38095fff22e17d0d0" Type="http://schemas.openxmlformats.org/officeDocument/2006/relationships/image" Target="media/imgrId38095fff22e17d0d0.jpg"/><Relationship Id="rId52605fff22e1987f7" Type="http://schemas.openxmlformats.org/officeDocument/2006/relationships/image" Target="media/imgrId52605fff22e1987f7.jpg"/><Relationship Id="rId99085fff22e1ac260" Type="http://schemas.openxmlformats.org/officeDocument/2006/relationships/image" Target="media/imgrId99085fff22e1ac260.jpg"/><Relationship Id="rId90155fff22e1bc96c" Type="http://schemas.openxmlformats.org/officeDocument/2006/relationships/image" Target="media/imgrId90155fff22e1bc96c.jpg"/><Relationship Id="rId65155fff22e1d1604" Type="http://schemas.openxmlformats.org/officeDocument/2006/relationships/image" Target="media/imgrId65155fff22e1d1604.jpg"/><Relationship Id="rId25395fff22e1e172e" Type="http://schemas.openxmlformats.org/officeDocument/2006/relationships/image" Target="media/imgrId25395fff22e1e172e.jpg"/><Relationship Id="rId37075fff22e1f2cac" Type="http://schemas.openxmlformats.org/officeDocument/2006/relationships/image" Target="media/imgrId37075fff22e1f2cac.jpg"/><Relationship Id="rId70035fff22e20f009" Type="http://schemas.openxmlformats.org/officeDocument/2006/relationships/image" Target="media/imgrId70035fff22e20f009.jpg"/><Relationship Id="rId92545fff22e21cbb4" Type="http://schemas.openxmlformats.org/officeDocument/2006/relationships/image" Target="media/imgrId92545fff22e21cbb4.jpg"/><Relationship Id="rId78975fff22e22c8bb" Type="http://schemas.openxmlformats.org/officeDocument/2006/relationships/image" Target="media/imgrId78975fff22e22c8bb.jpg"/><Relationship Id="rId96045fff22e23a93a" Type="http://schemas.openxmlformats.org/officeDocument/2006/relationships/image" Target="media/imgrId96045fff22e23a93a.jpg"/><Relationship Id="rId40385fff22e24b4d3" Type="http://schemas.openxmlformats.org/officeDocument/2006/relationships/image" Target="media/imgrId40385fff22e24b4d3.jpg"/><Relationship Id="rId53225fff22e25b79c" Type="http://schemas.openxmlformats.org/officeDocument/2006/relationships/image" Target="media/imgrId53225fff22e25b79c.jpg"/><Relationship Id="rId35335fff22e26c015" Type="http://schemas.openxmlformats.org/officeDocument/2006/relationships/image" Target="media/imgrId35335fff22e26c015.jpg"/><Relationship Id="rId97665fff22e27e497" Type="http://schemas.openxmlformats.org/officeDocument/2006/relationships/image" Target="media/imgrId97665fff22e27e497.jpg"/><Relationship Id="rId57385fff22e291fc2" Type="http://schemas.openxmlformats.org/officeDocument/2006/relationships/image" Target="media/imgrId57385fff22e291fc2.jpg"/><Relationship Id="rId31795fff22e2a5446" Type="http://schemas.openxmlformats.org/officeDocument/2006/relationships/image" Target="media/imgrId31795fff22e2a5446.jpg"/><Relationship Id="rId98395fff22e2ba168" Type="http://schemas.openxmlformats.org/officeDocument/2006/relationships/image" Target="media/imgrId98395fff22e2ba168.jpg"/><Relationship Id="rId58255fff22e2d54a9" Type="http://schemas.openxmlformats.org/officeDocument/2006/relationships/image" Target="media/imgrId58255fff22e2d54a9.jpg"/><Relationship Id="rId66015fff22e302b8c" Type="http://schemas.openxmlformats.org/officeDocument/2006/relationships/image" Target="media/imgrId66015fff22e302b8c.jpg"/><Relationship Id="rId41835fff22e318be3" Type="http://schemas.openxmlformats.org/officeDocument/2006/relationships/image" Target="media/imgrId41835fff22e318be3.jpg"/><Relationship Id="rId19855fff22e333e43" Type="http://schemas.openxmlformats.org/officeDocument/2006/relationships/image" Target="media/imgrId19855fff22e333e43.jpg"/><Relationship Id="rId55255fff22e3456bd" Type="http://schemas.openxmlformats.org/officeDocument/2006/relationships/image" Target="media/imgrId55255fff22e3456bd.jpg"/><Relationship Id="rId51395fff22e35599b" Type="http://schemas.openxmlformats.org/officeDocument/2006/relationships/image" Target="media/imgrId51395fff22e35599b.jpg"/><Relationship Id="rId21895fff22e363d04" Type="http://schemas.openxmlformats.org/officeDocument/2006/relationships/image" Target="media/imgrId21895fff22e363d04.jpg"/><Relationship Id="rId45795fff22e37311b" Type="http://schemas.openxmlformats.org/officeDocument/2006/relationships/image" Target="media/imgrId45795fff22e37311b.jpg"/><Relationship Id="rId45255fff22e3827f9" Type="http://schemas.openxmlformats.org/officeDocument/2006/relationships/image" Target="media/imgrId45255fff22e3827f9.jpg"/><Relationship Id="rId42215fff22e393f11" Type="http://schemas.openxmlformats.org/officeDocument/2006/relationships/image" Target="media/imgrId42215fff22e393f11.jpg"/><Relationship Id="rId85685fff22e3ab643" Type="http://schemas.openxmlformats.org/officeDocument/2006/relationships/image" Target="media/imgrId85685fff22e3ab643.jpg"/><Relationship Id="rId93495fff22e3c01b0" Type="http://schemas.openxmlformats.org/officeDocument/2006/relationships/image" Target="media/imgrId93495fff22e3c01b0.jpg"/><Relationship Id="rId69775fff22e3d0d08" Type="http://schemas.openxmlformats.org/officeDocument/2006/relationships/image" Target="media/imgrId69775fff22e3d0d08.jpg"/><Relationship Id="rId97995fff22e3e2a1c" Type="http://schemas.openxmlformats.org/officeDocument/2006/relationships/image" Target="media/imgrId97995fff22e3e2a1c.jpg"/><Relationship Id="rId19895fff22e401c83" Type="http://schemas.openxmlformats.org/officeDocument/2006/relationships/image" Target="media/imgrId19895fff22e401c83.jpg"/><Relationship Id="rId16735fff22e414108" Type="http://schemas.openxmlformats.org/officeDocument/2006/relationships/image" Target="media/imgrId16735fff22e414108.jpg"/><Relationship Id="rId29135fff22e42a2a2" Type="http://schemas.openxmlformats.org/officeDocument/2006/relationships/image" Target="media/imgrId29135fff22e42a2a2.jpg"/><Relationship Id="rId21795fff22e43b5db" Type="http://schemas.openxmlformats.org/officeDocument/2006/relationships/image" Target="media/imgrId21795fff22e43b5db.jpg"/><Relationship Id="rId90835fff22e44d9ea" Type="http://schemas.openxmlformats.org/officeDocument/2006/relationships/image" Target="media/imgrId90835fff22e44d9ea.jpg"/><Relationship Id="rId78565fff22e462438" Type="http://schemas.openxmlformats.org/officeDocument/2006/relationships/image" Target="media/imgrId78565fff22e462438.jpg"/><Relationship Id="rId68255fff22e47457e" Type="http://schemas.openxmlformats.org/officeDocument/2006/relationships/image" Target="media/imgrId68255fff22e47457e.jpg"/><Relationship Id="rId25695fff22e489d9e" Type="http://schemas.openxmlformats.org/officeDocument/2006/relationships/image" Target="media/imgrId25695fff22e489d9e.jpg"/><Relationship Id="rId65325fff22e49ecfc" Type="http://schemas.openxmlformats.org/officeDocument/2006/relationships/image" Target="media/imgrId65325fff22e49ecfc.jpg"/><Relationship Id="rId72325fff22e4b0dd4" Type="http://schemas.openxmlformats.org/officeDocument/2006/relationships/image" Target="media/imgrId72325fff22e4b0dd4.jpg"/><Relationship Id="rId19375fff22e4c3ea5" Type="http://schemas.openxmlformats.org/officeDocument/2006/relationships/image" Target="media/imgrId19375fff22e4c3ea5.jpg"/><Relationship Id="rId11385fff22e4d9760" Type="http://schemas.openxmlformats.org/officeDocument/2006/relationships/image" Target="media/imgrId11385fff22e4d9760.jpg"/><Relationship Id="rId53645fff22e4f2b96" Type="http://schemas.openxmlformats.org/officeDocument/2006/relationships/image" Target="media/imgrId53645fff22e4f2b96.jpg"/><Relationship Id="rId43875fff22e518c93" Type="http://schemas.openxmlformats.org/officeDocument/2006/relationships/image" Target="media/imgrId43875fff22e518c93.jpg"/><Relationship Id="rId98815fff22e531167" Type="http://schemas.openxmlformats.org/officeDocument/2006/relationships/image" Target="media/imgrId98815fff22e531167.jpg"/><Relationship Id="rId56295fff22e542171" Type="http://schemas.openxmlformats.org/officeDocument/2006/relationships/image" Target="media/imgrId56295fff22e542171.jpg"/><Relationship Id="rId40585fff22e55e694" Type="http://schemas.openxmlformats.org/officeDocument/2006/relationships/image" Target="media/imgrId40585fff22e55e694.jpg"/><Relationship Id="rId50265fff22e571d30" Type="http://schemas.openxmlformats.org/officeDocument/2006/relationships/image" Target="media/imgrId50265fff22e571d30.jpg"/><Relationship Id="rId29845fff22e58eaaa" Type="http://schemas.openxmlformats.org/officeDocument/2006/relationships/image" Target="media/imgrId29845fff22e58eaaa.jpg"/><Relationship Id="rId47015fff22e5aebc0" Type="http://schemas.openxmlformats.org/officeDocument/2006/relationships/image" Target="media/imgrId47015fff22e5aebc0.jpg"/><Relationship Id="rId38585fff22e5c9f6e" Type="http://schemas.openxmlformats.org/officeDocument/2006/relationships/image" Target="media/imgrId38585fff22e5c9f6e.jpg"/><Relationship Id="rId30055fff22e5db6fe" Type="http://schemas.openxmlformats.org/officeDocument/2006/relationships/image" Target="media/imgrId30055fff22e5db6fe.jpg"/><Relationship Id="rId97685fff22e5ef4de" Type="http://schemas.openxmlformats.org/officeDocument/2006/relationships/image" Target="media/imgrId97685fff22e5ef4de.jpg"/><Relationship Id="rId60865fff22e6168a7" Type="http://schemas.openxmlformats.org/officeDocument/2006/relationships/image" Target="media/imgrId60865fff22e6168a7.jpg"/><Relationship Id="rId22485fff22e633627" Type="http://schemas.openxmlformats.org/officeDocument/2006/relationships/image" Target="media/imgrId22485fff22e633627.jpg"/><Relationship Id="rId70645fff22e6454ed" Type="http://schemas.openxmlformats.org/officeDocument/2006/relationships/image" Target="media/imgrId70645fff22e6454ed.jpg"/><Relationship Id="rId66365fff22e65b710" Type="http://schemas.openxmlformats.org/officeDocument/2006/relationships/image" Target="media/imgrId66365fff22e65b710.jpg"/><Relationship Id="rId47195fff22e66b52c" Type="http://schemas.openxmlformats.org/officeDocument/2006/relationships/image" Target="media/imgrId47195fff22e66b52c.jpg"/><Relationship Id="rId44385fff22e67f2ed" Type="http://schemas.openxmlformats.org/officeDocument/2006/relationships/image" Target="media/imgrId44385fff22e67f2ed.jpg"/><Relationship Id="rId89995fff22e691825" Type="http://schemas.openxmlformats.org/officeDocument/2006/relationships/image" Target="media/imgrId89995fff22e691825.jpg"/><Relationship Id="rId99555fff22e6a62bc" Type="http://schemas.openxmlformats.org/officeDocument/2006/relationships/image" Target="media/imgrId99555fff22e6a62bc.jpg"/><Relationship Id="rId53045fff22e6bc108" Type="http://schemas.openxmlformats.org/officeDocument/2006/relationships/image" Target="media/imgrId53045fff22e6bc108.jpg"/><Relationship Id="rId47485fff22e6ce801" Type="http://schemas.openxmlformats.org/officeDocument/2006/relationships/image" Target="media/imgrId47485fff22e6ce801.jpg"/><Relationship Id="rId62265fff22e6e0bcb" Type="http://schemas.openxmlformats.org/officeDocument/2006/relationships/image" Target="media/imgrId62265fff22e6e0bcb.jpg"/><Relationship Id="rId23005fff22e70226e" Type="http://schemas.openxmlformats.org/officeDocument/2006/relationships/image" Target="media/imgrId23005fff22e70226e.jpg"/><Relationship Id="rId88415fff22e71a689" Type="http://schemas.openxmlformats.org/officeDocument/2006/relationships/image" Target="media/imgrId88415fff22e71a689.jpg"/><Relationship Id="rId15525fff22e72c921" Type="http://schemas.openxmlformats.org/officeDocument/2006/relationships/image" Target="media/imgrId15525fff22e72c921.jpg"/><Relationship Id="rId98015fff22e73fbca" Type="http://schemas.openxmlformats.org/officeDocument/2006/relationships/image" Target="media/imgrId98015fff22e73fbca.jpg"/><Relationship Id="rId45185fff22e75312c" Type="http://schemas.openxmlformats.org/officeDocument/2006/relationships/image" Target="media/imgrId45185fff22e75312c.jpg"/><Relationship Id="rId29745fff22e76417e" Type="http://schemas.openxmlformats.org/officeDocument/2006/relationships/image" Target="media/imgrId29745fff22e76417e.jpg"/><Relationship Id="rId89805fff22e77cf6b" Type="http://schemas.openxmlformats.org/officeDocument/2006/relationships/image" Target="media/imgrId89805fff22e77cf6b.jpg"/><Relationship Id="rId31765fff22e790475" Type="http://schemas.openxmlformats.org/officeDocument/2006/relationships/image" Target="media/imgrId31765fff22e790475.jpg"/><Relationship Id="rId80465fff22e7a4d12" Type="http://schemas.openxmlformats.org/officeDocument/2006/relationships/image" Target="media/imgrId80465fff22e7a4d12.jpg"/><Relationship Id="rId51845fff22e7b6437" Type="http://schemas.openxmlformats.org/officeDocument/2006/relationships/image" Target="media/imgrId51845fff22e7b6437.jpg"/><Relationship Id="rId43245fff22e7cdd05" Type="http://schemas.openxmlformats.org/officeDocument/2006/relationships/image" Target="media/imgrId43245fff22e7cdd05.jpg"/><Relationship Id="rId80485fff22e7e172b" Type="http://schemas.openxmlformats.org/officeDocument/2006/relationships/image" Target="media/imgrId80485fff22e7e172b.jpg"/><Relationship Id="rId38295fff22e80146e" Type="http://schemas.openxmlformats.org/officeDocument/2006/relationships/image" Target="media/imgrId38295fff22e80146e.jpg"/><Relationship Id="rId37585fff22e819752" Type="http://schemas.openxmlformats.org/officeDocument/2006/relationships/image" Target="media/imgrId37585fff22e819752.jpg"/><Relationship Id="rId16275fff22e82edfa" Type="http://schemas.openxmlformats.org/officeDocument/2006/relationships/image" Target="media/imgrId16275fff22e82edfa.jpg"/><Relationship Id="rId62355fff22e8483a5" Type="http://schemas.openxmlformats.org/officeDocument/2006/relationships/image" Target="media/imgrId62355fff22e8483a5.jpg"/><Relationship Id="rId30505fff22e85e88b" Type="http://schemas.openxmlformats.org/officeDocument/2006/relationships/image" Target="media/imgrId30505fff22e85e88b.jpg"/><Relationship Id="rId68525fff22e8723cc" Type="http://schemas.openxmlformats.org/officeDocument/2006/relationships/image" Target="media/imgrId68525fff22e8723cc.jpg"/><Relationship Id="rId37995fff22e8841c0" Type="http://schemas.openxmlformats.org/officeDocument/2006/relationships/image" Target="media/imgrId37995fff22e8841c0.jpg"/><Relationship Id="rId31765fff22e89a7b7" Type="http://schemas.openxmlformats.org/officeDocument/2006/relationships/image" Target="media/imgrId31765fff22e89a7b7.jpg"/><Relationship Id="rId60655fff22e8b3e7d" Type="http://schemas.openxmlformats.org/officeDocument/2006/relationships/image" Target="media/imgrId60655fff22e8b3e7d.jpg"/><Relationship Id="rId79005fff22e8cab48" Type="http://schemas.openxmlformats.org/officeDocument/2006/relationships/image" Target="media/imgrId79005fff22e8cab48.jpg"/><Relationship Id="rId42115fff22e8e15a7" Type="http://schemas.openxmlformats.org/officeDocument/2006/relationships/image" Target="media/imgrId42115fff22e8e15a7.jpg"/><Relationship Id="rId16655fff22e8f1bbd" Type="http://schemas.openxmlformats.org/officeDocument/2006/relationships/image" Target="media/imgrId16655fff22e8f1bbd.jpg"/><Relationship Id="rId62365fff22e9107e9" Type="http://schemas.openxmlformats.org/officeDocument/2006/relationships/image" Target="media/imgrId62365fff22e9107e9.jpg"/><Relationship Id="rId92365fff22e926676" Type="http://schemas.openxmlformats.org/officeDocument/2006/relationships/image" Target="media/imgrId92365fff22e926676.jpg"/><Relationship Id="rId11795fff22e93d902" Type="http://schemas.openxmlformats.org/officeDocument/2006/relationships/image" Target="media/imgrId11795fff22e93d902.jpg"/><Relationship Id="rId85065fff22e955f17" Type="http://schemas.openxmlformats.org/officeDocument/2006/relationships/image" Target="media/imgrId85065fff22e955f17.jpg"/><Relationship Id="rId15655fff22e96ad40" Type="http://schemas.openxmlformats.org/officeDocument/2006/relationships/image" Target="media/imgrId15655fff22e96ad40.jpg"/><Relationship Id="rId26575fff22e981b05" Type="http://schemas.openxmlformats.org/officeDocument/2006/relationships/image" Target="media/imgrId26575fff22e981b05.jpg"/><Relationship Id="rId13105fff22e991cc1" Type="http://schemas.openxmlformats.org/officeDocument/2006/relationships/image" Target="media/imgrId13105fff22e991cc1.jpg"/><Relationship Id="rId91815fff22e9a5f32" Type="http://schemas.openxmlformats.org/officeDocument/2006/relationships/image" Target="media/imgrId91815fff22e9a5f32.jpg"/><Relationship Id="rId41645fff22e9bb900" Type="http://schemas.openxmlformats.org/officeDocument/2006/relationships/image" Target="media/imgrId41645fff22e9bb900.jpg"/><Relationship Id="rId92675fff22e9ce8dc" Type="http://schemas.openxmlformats.org/officeDocument/2006/relationships/image" Target="media/imgrId92675fff22e9ce8dc.jpg"/><Relationship Id="rId91215fff22e9e1d2e" Type="http://schemas.openxmlformats.org/officeDocument/2006/relationships/image" Target="media/imgrId91215fff22e9e1d2e.jpg"/><Relationship Id="rId18405fff22ea02ace" Type="http://schemas.openxmlformats.org/officeDocument/2006/relationships/image" Target="media/imgrId18405fff22ea02ace.jpg"/><Relationship Id="rId43785fff22ea12ed5" Type="http://schemas.openxmlformats.org/officeDocument/2006/relationships/image" Target="media/imgrId43785fff22ea12ed5.jpg"/><Relationship Id="rId34645fff22ea87e03" Type="http://schemas.openxmlformats.org/officeDocument/2006/relationships/image" Target="media/imgrId34645fff22ea87e03.jpg"/><Relationship Id="rId51765fff22eaa5d30" Type="http://schemas.openxmlformats.org/officeDocument/2006/relationships/image" Target="media/imgrId51765fff22eaa5d30.png"/><Relationship Id="rId91745fff22eac2024" Type="http://schemas.openxmlformats.org/officeDocument/2006/relationships/image" Target="media/imgrId91745fff22eac2024.png"/><Relationship Id="rId19845fff22ead4c82" Type="http://schemas.openxmlformats.org/officeDocument/2006/relationships/image" Target="media/imgrId19845fff22ead4c82.jpg"/><Relationship Id="rId54985fff22eb041b0" Type="http://schemas.openxmlformats.org/officeDocument/2006/relationships/image" Target="media/imgrId54985fff22eb041b0.png"/><Relationship Id="rId27885fff22eb1d508" Type="http://schemas.openxmlformats.org/officeDocument/2006/relationships/image" Target="media/imgrId27885fff22eb1d508.png"/><Relationship Id="rId27045fff22eb2ec6c" Type="http://schemas.openxmlformats.org/officeDocument/2006/relationships/image" Target="media/imgrId27045fff22eb2ec6c.jpg"/><Relationship Id="rId24685fff22eb3f10f" Type="http://schemas.openxmlformats.org/officeDocument/2006/relationships/image" Target="media/imgrId24685fff22eb3f10f.jpg"/><Relationship Id="rId86815fff22eb52096" Type="http://schemas.openxmlformats.org/officeDocument/2006/relationships/image" Target="media/imgrId86815fff22eb52096.png"/><Relationship Id="rId69065fff22eb68ccf" Type="http://schemas.openxmlformats.org/officeDocument/2006/relationships/image" Target="media/imgrId69065fff22eb68ccf.jpg"/><Relationship Id="rId25655fff22eb8b13d" Type="http://schemas.openxmlformats.org/officeDocument/2006/relationships/image" Target="media/imgrId25655fff22eb8b13d.png"/><Relationship Id="rId40615fff22eba0088" Type="http://schemas.openxmlformats.org/officeDocument/2006/relationships/image" Target="media/imgrId40615fff22eba0088.jpg"/><Relationship Id="rId47895fff22ebb6fde" Type="http://schemas.openxmlformats.org/officeDocument/2006/relationships/image" Target="media/imgrId47895fff22ebb6fde.png"/><Relationship Id="rId25455fff22ebcf24f" Type="http://schemas.openxmlformats.org/officeDocument/2006/relationships/image" Target="media/imgrId25455fff22ebcf24f.jpg"/><Relationship Id="rId44455fff22ebe01a8" Type="http://schemas.openxmlformats.org/officeDocument/2006/relationships/image" Target="media/imgrId44455fff22ebe01a8.jpg"/><Relationship Id="rId59005fff22ec04ea4" Type="http://schemas.openxmlformats.org/officeDocument/2006/relationships/image" Target="media/imgrId59005fff22ec04ea4.jpg"/><Relationship Id="rId93425fff22ec1b4b0" Type="http://schemas.openxmlformats.org/officeDocument/2006/relationships/image" Target="media/imgrId93425fff22ec1b4b0.jpg"/><Relationship Id="rId76585fff22ec31494" Type="http://schemas.openxmlformats.org/officeDocument/2006/relationships/image" Target="media/imgrId76585fff22ec31494.jpg"/><Relationship Id="rId67775fff22ec3feee" Type="http://schemas.openxmlformats.org/officeDocument/2006/relationships/image" Target="media/imgrId67775fff22ec3feee.jpg"/><Relationship Id="rId79955fff22ec57e99" Type="http://schemas.openxmlformats.org/officeDocument/2006/relationships/image" Target="media/imgrId79955fff22ec57e99.png"/><Relationship Id="rId38075fff22ec667d8" Type="http://schemas.openxmlformats.org/officeDocument/2006/relationships/image" Target="media/imgrId38075fff22ec667d8.jpg"/><Relationship Id="rId25325fff22ec96c16" Type="http://schemas.openxmlformats.org/officeDocument/2006/relationships/image" Target="media/imgrId25325fff22ec96c16.jpg"/><Relationship Id="rId27775fff22eca79c5" Type="http://schemas.openxmlformats.org/officeDocument/2006/relationships/image" Target="media/imgrId27775fff22eca79c5.jpg"/><Relationship Id="rId19385fff22ecc56d5" Type="http://schemas.openxmlformats.org/officeDocument/2006/relationships/image" Target="media/imgrId19385fff22ecc56d5.png"/><Relationship Id="rId56915fff22ece3f78" Type="http://schemas.openxmlformats.org/officeDocument/2006/relationships/image" Target="media/imgrId56915fff22ece3f78.png"/><Relationship Id="rId67405fff22ed104a5" Type="http://schemas.openxmlformats.org/officeDocument/2006/relationships/image" Target="media/imgrId67405fff22ed104a5.png"/><Relationship Id="rId70265fff22ed2fc4e" Type="http://schemas.openxmlformats.org/officeDocument/2006/relationships/image" Target="media/imgrId70265fff22ed2fc4e.png"/><Relationship Id="rId42435fff22ed4c9be" Type="http://schemas.openxmlformats.org/officeDocument/2006/relationships/image" Target="media/imgrId42435fff22ed4c9be.png"/><Relationship Id="rId28505fff22ed5f78f" Type="http://schemas.openxmlformats.org/officeDocument/2006/relationships/image" Target="media/imgrId28505fff22ed5f78f.jpg"/><Relationship Id="rId35955fff22ed742be" Type="http://schemas.openxmlformats.org/officeDocument/2006/relationships/image" Target="media/imgrId35955fff22ed742be.png"/><Relationship Id="rId32235fff22ed882f2" Type="http://schemas.openxmlformats.org/officeDocument/2006/relationships/image" Target="media/imgrId32235fff22ed882f2.jpg"/><Relationship Id="rId49755fff22ed98040" Type="http://schemas.openxmlformats.org/officeDocument/2006/relationships/image" Target="media/imgrId49755fff22ed98040.jpg"/><Relationship Id="rId98745fff22edaf20c" Type="http://schemas.openxmlformats.org/officeDocument/2006/relationships/image" Target="media/imgrId98745fff22edaf20c.jpg"/><Relationship Id="rId48325fff22edc251d" Type="http://schemas.openxmlformats.org/officeDocument/2006/relationships/image" Target="media/imgrId48325fff22edc251d.jpg"/><Relationship Id="rId82165fff22edd56e3" Type="http://schemas.openxmlformats.org/officeDocument/2006/relationships/image" Target="media/imgrId82165fff22edd56e3.jpg"/><Relationship Id="rId16825fff22ede54e5" Type="http://schemas.openxmlformats.org/officeDocument/2006/relationships/image" Target="media/imgrId16825fff22ede54e5.jpg"/><Relationship Id="rId94225fff22ee01b3b" Type="http://schemas.openxmlformats.org/officeDocument/2006/relationships/image" Target="media/imgrId94225fff22ee01b3b.png"/><Relationship Id="rId27765fff22ee15f36" Type="http://schemas.openxmlformats.org/officeDocument/2006/relationships/image" Target="media/imgrId27765fff22ee15f36.jpg"/><Relationship Id="rId54585fff22ee370d9" Type="http://schemas.openxmlformats.org/officeDocument/2006/relationships/image" Target="media/imgrId54585fff22ee370d9.jpg"/><Relationship Id="rId34855fff22ee66eec" Type="http://schemas.openxmlformats.org/officeDocument/2006/relationships/image" Target="media/imgrId34855fff22ee66eec.jpg"/><Relationship Id="rId73325fff22ee7f729" Type="http://schemas.openxmlformats.org/officeDocument/2006/relationships/image" Target="media/imgrId73325fff22ee7f729.jpg"/><Relationship Id="rId65165fff22ee90070" Type="http://schemas.openxmlformats.org/officeDocument/2006/relationships/image" Target="media/imgrId65165fff22ee90070.jpg"/><Relationship Id="rId33825fff22eea3183" Type="http://schemas.openxmlformats.org/officeDocument/2006/relationships/image" Target="media/imgrId33825fff22eea3183.jpg"/><Relationship Id="rId21975fff22eeb7c5f" Type="http://schemas.openxmlformats.org/officeDocument/2006/relationships/image" Target="media/imgrId21975fff22eeb7c5f.jpg"/><Relationship Id="rId14655fff22eeca289" Type="http://schemas.openxmlformats.org/officeDocument/2006/relationships/image" Target="media/imgrId14655fff22eeca289.jpg"/><Relationship Id="rId91415fff22eee19e6" Type="http://schemas.openxmlformats.org/officeDocument/2006/relationships/image" Target="media/imgrId91415fff22eee19e6.jpg"/><Relationship Id="rId15075fff22ef005b3" Type="http://schemas.openxmlformats.org/officeDocument/2006/relationships/image" Target="media/imgrId15075fff22ef005b3.jpg"/><Relationship Id="rId69115fff22ef160bb" Type="http://schemas.openxmlformats.org/officeDocument/2006/relationships/image" Target="media/imgrId69115fff22ef160bb.jpg"/><Relationship Id="rId58315fff22ef2814e" Type="http://schemas.openxmlformats.org/officeDocument/2006/relationships/image" Target="media/imgrId58315fff22ef2814e.jpg"/><Relationship Id="rId90925fff22ef34915" Type="http://schemas.openxmlformats.org/officeDocument/2006/relationships/image" Target="media/imgrId90925fff22ef34915.jpg"/><Relationship Id="rId98795fff22ef4e5e3" Type="http://schemas.openxmlformats.org/officeDocument/2006/relationships/image" Target="media/imgrId98795fff22ef4e5e3.jpg"/><Relationship Id="rId85505fff22ef6be88" Type="http://schemas.openxmlformats.org/officeDocument/2006/relationships/image" Target="media/imgrId85505fff22ef6be88.jpg"/><Relationship Id="rId98505fff22ef88284" Type="http://schemas.openxmlformats.org/officeDocument/2006/relationships/image" Target="media/imgrId98505fff22ef88284.jpg"/><Relationship Id="rId59355fff22ef9668b" Type="http://schemas.openxmlformats.org/officeDocument/2006/relationships/image" Target="media/imgrId59355fff22ef9668b.jpg"/><Relationship Id="rId12965fff22efab182" Type="http://schemas.openxmlformats.org/officeDocument/2006/relationships/image" Target="media/imgrId12965fff22efab182.jpg"/><Relationship Id="rId10065fff22efc7855" Type="http://schemas.openxmlformats.org/officeDocument/2006/relationships/image" Target="media/imgrId10065fff22efc7855.jpg"/><Relationship Id="rId81585fff22efd84e3" Type="http://schemas.openxmlformats.org/officeDocument/2006/relationships/image" Target="media/imgrId81585fff22efd84e3.jpg"/><Relationship Id="rId61575fff22eff1f3d" Type="http://schemas.openxmlformats.org/officeDocument/2006/relationships/image" Target="media/imgrId61575fff22eff1f3d.jpg"/><Relationship Id="rId63305fff22f017a62" Type="http://schemas.openxmlformats.org/officeDocument/2006/relationships/image" Target="media/imgrId63305fff22f017a62.jpg"/><Relationship Id="rId16255fff22f0321e2" Type="http://schemas.openxmlformats.org/officeDocument/2006/relationships/image" Target="media/imgrId16255fff22f0321e2.jpg"/><Relationship Id="rId16355fff22f04839c" Type="http://schemas.openxmlformats.org/officeDocument/2006/relationships/image" Target="media/imgrId16355fff22f04839c.jpg"/><Relationship Id="rId36745fff22f05ed9d" Type="http://schemas.openxmlformats.org/officeDocument/2006/relationships/image" Target="media/imgrId36745fff22f05ed9d.jpg"/><Relationship Id="rId90165fff22f0714d5" Type="http://schemas.openxmlformats.org/officeDocument/2006/relationships/image" Target="media/imgrId90165fff22f0714d5.jpg"/><Relationship Id="rId54875fff22f086b12" Type="http://schemas.openxmlformats.org/officeDocument/2006/relationships/image" Target="media/imgrId54875fff22f086b12.jpg"/><Relationship Id="rId13805fff22f094a1b" Type="http://schemas.openxmlformats.org/officeDocument/2006/relationships/image" Target="media/imgrId13805fff22f094a1b.jpg"/><Relationship Id="rId32885fff22f0ae7e4" Type="http://schemas.openxmlformats.org/officeDocument/2006/relationships/image" Target="media/imgrId32885fff22f0ae7e4.jpg"/><Relationship Id="rId91985fff22f0baf7a" Type="http://schemas.openxmlformats.org/officeDocument/2006/relationships/image" Target="media/imgrId91985fff22f0baf7a.jpg"/><Relationship Id="rId41245fff22f0d3543" Type="http://schemas.openxmlformats.org/officeDocument/2006/relationships/image" Target="media/imgrId41245fff22f0d3543.jpg"/><Relationship Id="rId41235fff22f0e45b1" Type="http://schemas.openxmlformats.org/officeDocument/2006/relationships/image" Target="media/imgrId41235fff22f0e45b1.jpg"/><Relationship Id="rId33735fff22f103ebb" Type="http://schemas.openxmlformats.org/officeDocument/2006/relationships/image" Target="media/imgrId33735fff22f103ebb.jpg"/><Relationship Id="rId44525fff22f111c1d" Type="http://schemas.openxmlformats.org/officeDocument/2006/relationships/image" Target="media/imgrId44525fff22f111c1d.jpg"/><Relationship Id="rId65915fff22f127581" Type="http://schemas.openxmlformats.org/officeDocument/2006/relationships/image" Target="media/imgrId65915fff22f127581.jpg"/><Relationship Id="rId10775fff22f14d4d9" Type="http://schemas.openxmlformats.org/officeDocument/2006/relationships/image" Target="media/imgrId10775fff22f14d4d9.jpg"/><Relationship Id="rId58565fff22f15b87a" Type="http://schemas.openxmlformats.org/officeDocument/2006/relationships/image" Target="media/imgrId58565fff22f15b87a.jpg"/><Relationship Id="rId82845fff22f1744fb" Type="http://schemas.openxmlformats.org/officeDocument/2006/relationships/image" Target="media/imgrId82845fff22f1744fb.jpg"/><Relationship Id="rId51285fff22f186de7" Type="http://schemas.openxmlformats.org/officeDocument/2006/relationships/image" Target="media/imgrId51285fff22f186de7.jpg"/><Relationship Id="rId50225fff22f19f726" Type="http://schemas.openxmlformats.org/officeDocument/2006/relationships/image" Target="media/imgrId50225fff22f19f726.jpg"/><Relationship Id="rId78475fff22f1b73bd" Type="http://schemas.openxmlformats.org/officeDocument/2006/relationships/image" Target="media/imgrId78475fff22f1b73bd.jpg"/><Relationship Id="rId88965fff22f1cd93e" Type="http://schemas.openxmlformats.org/officeDocument/2006/relationships/image" Target="media/imgrId88965fff22f1cd93e.jpg"/><Relationship Id="rId42965fff22f1e5e47" Type="http://schemas.openxmlformats.org/officeDocument/2006/relationships/image" Target="media/imgrId42965fff22f1e5e47.jpg"/><Relationship Id="rId58665fff22f2061a4" Type="http://schemas.openxmlformats.org/officeDocument/2006/relationships/image" Target="media/imgrId58665fff22f2061a4.jpg"/><Relationship Id="rId62795fff22f216d9d" Type="http://schemas.openxmlformats.org/officeDocument/2006/relationships/image" Target="media/imgrId62795fff22f216d9d.jpg"/><Relationship Id="rId93005fff22f22ad98" Type="http://schemas.openxmlformats.org/officeDocument/2006/relationships/image" Target="media/imgrId93005fff22f22ad98.jpg"/><Relationship Id="rId80425fff22f23e311" Type="http://schemas.openxmlformats.org/officeDocument/2006/relationships/image" Target="media/imgrId80425fff22f23e311.jpg"/><Relationship Id="rId29235fff22f24ffe6" Type="http://schemas.openxmlformats.org/officeDocument/2006/relationships/image" Target="media/imgrId29235fff22f24ffe6.jpg"/><Relationship Id="rId41245fff22f26597e" Type="http://schemas.openxmlformats.org/officeDocument/2006/relationships/image" Target="media/imgrId41245fff22f26597e.jpg"/><Relationship Id="rId40265fff22f27a100" Type="http://schemas.openxmlformats.org/officeDocument/2006/relationships/image" Target="media/imgrId40265fff22f27a100.jpg"/><Relationship Id="rId80745fff22f28a270" Type="http://schemas.openxmlformats.org/officeDocument/2006/relationships/image" Target="media/imgrId80745fff22f28a270.jpg"/><Relationship Id="rId60715fff22f29acb8" Type="http://schemas.openxmlformats.org/officeDocument/2006/relationships/image" Target="media/imgrId60715fff22f29acb8.jpg"/><Relationship Id="rId88825fff22f2a7ffa" Type="http://schemas.openxmlformats.org/officeDocument/2006/relationships/image" Target="media/imgrId88825fff22f2a7ffa.jpg"/><Relationship Id="rId14085fff22f2b8bcd" Type="http://schemas.openxmlformats.org/officeDocument/2006/relationships/image" Target="media/imgrId14085fff22f2b8bcd.png"/><Relationship Id="rId89685fff22f2ca1e5" Type="http://schemas.openxmlformats.org/officeDocument/2006/relationships/image" Target="media/imgrId89685fff22f2ca1e5.jpg"/><Relationship Id="rId59465fff22f2e1db2" Type="http://schemas.openxmlformats.org/officeDocument/2006/relationships/image" Target="media/imgrId59465fff22f2e1db2.jpg"/><Relationship Id="rId16535fff22f305f12" Type="http://schemas.openxmlformats.org/officeDocument/2006/relationships/image" Target="media/imgrId16535fff22f305f12.jpg"/><Relationship Id="rId53345fff22f31c0e9" Type="http://schemas.openxmlformats.org/officeDocument/2006/relationships/image" Target="media/imgrId53345fff22f31c0e9.jpg"/><Relationship Id="rId94675fff22f32a590" Type="http://schemas.openxmlformats.org/officeDocument/2006/relationships/image" Target="media/imgrId94675fff22f32a590.jpg"/><Relationship Id="rId54805fff22f33f2aa" Type="http://schemas.openxmlformats.org/officeDocument/2006/relationships/image" Target="media/imgrId54805fff22f33f2aa.jpg"/><Relationship Id="rId68285fff22f3525bb" Type="http://schemas.openxmlformats.org/officeDocument/2006/relationships/image" Target="media/imgrId68285fff22f3525bb.jpg"/><Relationship Id="rId69755fff22f3636ed" Type="http://schemas.openxmlformats.org/officeDocument/2006/relationships/image" Target="media/imgrId69755fff22f3636ed.jpg"/><Relationship Id="rId30095fff22f379187" Type="http://schemas.openxmlformats.org/officeDocument/2006/relationships/image" Target="media/imgrId30095fff22f379187.jpg"/><Relationship Id="rId37755fff22f38876a" Type="http://schemas.openxmlformats.org/officeDocument/2006/relationships/image" Target="media/imgrId37755fff22f38876a.jpg"/><Relationship Id="rId96375fff22f39b7d9" Type="http://schemas.openxmlformats.org/officeDocument/2006/relationships/image" Target="media/imgrId96375fff22f39b7d9.jpg"/><Relationship Id="rId27705fff22f3aaf82" Type="http://schemas.openxmlformats.org/officeDocument/2006/relationships/image" Target="media/imgrId27705fff22f3aaf82.jpg"/><Relationship Id="rId11295fff22f3c5abb" Type="http://schemas.openxmlformats.org/officeDocument/2006/relationships/image" Target="media/imgrId11295fff22f3c5abb.png"/><Relationship Id="rId97525fff22f3dbd53" Type="http://schemas.openxmlformats.org/officeDocument/2006/relationships/image" Target="media/imgrId97525fff22f3dbd53.png"/><Relationship Id="rId37335fff22f40407b" Type="http://schemas.openxmlformats.org/officeDocument/2006/relationships/image" Target="media/imgrId37335fff22f40407b.png"/><Relationship Id="rId39575fff22f41826b" Type="http://schemas.openxmlformats.org/officeDocument/2006/relationships/image" Target="media/imgrId39575fff22f41826b.png"/><Relationship Id="rId29895fff22f42fc65" Type="http://schemas.openxmlformats.org/officeDocument/2006/relationships/image" Target="media/imgrId29895fff22f42fc65.png"/><Relationship Id="rId10075fff22f445993" Type="http://schemas.openxmlformats.org/officeDocument/2006/relationships/image" Target="media/imgrId10075fff22f445993.png"/><Relationship Id="rId95755fff22f4545ec" Type="http://schemas.openxmlformats.org/officeDocument/2006/relationships/image" Target="media/imgrId95755fff22f4545ec.jpg"/><Relationship Id="rId52225fff22f465ee9" Type="http://schemas.openxmlformats.org/officeDocument/2006/relationships/image" Target="media/imgrId52225fff22f465ee9.png"/><Relationship Id="rId48705fff22f47a645" Type="http://schemas.openxmlformats.org/officeDocument/2006/relationships/image" Target="media/imgrId48705fff22f47a645.png"/><Relationship Id="rId16125fff22f4943a5" Type="http://schemas.openxmlformats.org/officeDocument/2006/relationships/image" Target="media/imgrId16125fff22f4943a5.png"/><Relationship Id="rId40965fff22f4a70d0" Type="http://schemas.openxmlformats.org/officeDocument/2006/relationships/image" Target="media/imgrId40965fff22f4a70d0.png"/><Relationship Id="rId89485fff22f4bbf24" Type="http://schemas.openxmlformats.org/officeDocument/2006/relationships/image" Target="media/imgrId89485fff22f4bbf24.png"/><Relationship Id="rId78525fff22f4cfd8e" Type="http://schemas.openxmlformats.org/officeDocument/2006/relationships/image" Target="media/imgrId78525fff22f4cfd8e.png"/><Relationship Id="rId51545fff22f4e05f8" Type="http://schemas.openxmlformats.org/officeDocument/2006/relationships/image" Target="media/imgrId51545fff22f4e05f8.png"/><Relationship Id="rId98565fff22f508879" Type="http://schemas.openxmlformats.org/officeDocument/2006/relationships/image" Target="media/imgrId98565fff22f508879.jpg"/><Relationship Id="rId76945fff22f523a91" Type="http://schemas.openxmlformats.org/officeDocument/2006/relationships/image" Target="media/imgrId76945fff22f523a91.jpg"/><Relationship Id="rId66765fff22f53c5a7" Type="http://schemas.openxmlformats.org/officeDocument/2006/relationships/image" Target="media/imgrId66765fff22f53c5a7.jpg"/><Relationship Id="rId16835fff22f55d4ce" Type="http://schemas.openxmlformats.org/officeDocument/2006/relationships/image" Target="media/imgrId16835fff22f55d4ce.jpg"/><Relationship Id="rId56035fff22f584865" Type="http://schemas.openxmlformats.org/officeDocument/2006/relationships/image" Target="media/imgrId56035fff22f584865.jpg"/><Relationship Id="rId64955fff22f5ab2aa" Type="http://schemas.openxmlformats.org/officeDocument/2006/relationships/image" Target="media/imgrId64955fff22f5ab2aa.jpg"/><Relationship Id="rId85805fff22f5c57c2" Type="http://schemas.openxmlformats.org/officeDocument/2006/relationships/image" Target="media/imgrId85805fff22f5c57c2.png"/><Relationship Id="rId14565fff22f5e2a20" Type="http://schemas.openxmlformats.org/officeDocument/2006/relationships/image" Target="media/imgrId14565fff22f5e2a20.jpg"/><Relationship Id="rId91935fff22f60bfa2" Type="http://schemas.openxmlformats.org/officeDocument/2006/relationships/image" Target="media/imgrId91935fff22f60bfa2.jpg"/><Relationship Id="rId48445fff22f6291fa" Type="http://schemas.openxmlformats.org/officeDocument/2006/relationships/image" Target="media/imgrId48445fff22f6291fa.jpg"/><Relationship Id="rId20055fff22f63a5fb" Type="http://schemas.openxmlformats.org/officeDocument/2006/relationships/image" Target="media/imgrId20055fff22f63a5fb.jpg"/><Relationship Id="rId70635fff22f64c968" Type="http://schemas.openxmlformats.org/officeDocument/2006/relationships/image" Target="media/imgrId70635fff22f64c968.png"/><Relationship Id="rId98635fff22f67b59b" Type="http://schemas.openxmlformats.org/officeDocument/2006/relationships/image" Target="media/imgrId98635fff22f67b59b.png"/><Relationship Id="rId73885fff22f68b527" Type="http://schemas.openxmlformats.org/officeDocument/2006/relationships/image" Target="media/imgrId73885fff22f68b527.jpg"/><Relationship Id="rId57955fff22f6a9f2c" Type="http://schemas.openxmlformats.org/officeDocument/2006/relationships/image" Target="media/imgrId57955fff22f6a9f2c.png"/><Relationship Id="rId54355fff22f6c8d38" Type="http://schemas.openxmlformats.org/officeDocument/2006/relationships/image" Target="media/imgrId54355fff22f6c8d38.png"/><Relationship Id="rId88485fff22f6ddeaa" Type="http://schemas.openxmlformats.org/officeDocument/2006/relationships/image" Target="media/imgrId88485fff22f6ddeaa.jpg"/><Relationship Id="rId18545fff22f6f3396" Type="http://schemas.openxmlformats.org/officeDocument/2006/relationships/image" Target="media/imgrId18545fff22f6f3396.png"/><Relationship Id="rId99655fff22f7207ec" Type="http://schemas.openxmlformats.org/officeDocument/2006/relationships/image" Target="media/imgrId99655fff22f7207ec.png"/><Relationship Id="rId22615fff22f735f26" Type="http://schemas.openxmlformats.org/officeDocument/2006/relationships/image" Target="media/imgrId22615fff22f735f26.png"/><Relationship Id="rId22365fff22f7468bd" Type="http://schemas.openxmlformats.org/officeDocument/2006/relationships/image" Target="media/imgrId22365fff22f7468bd.jpg"/><Relationship Id="rId27865fff22f75eb04" Type="http://schemas.openxmlformats.org/officeDocument/2006/relationships/image" Target="media/imgrId27865fff22f75eb04.png"/><Relationship Id="rId87105fff22f7917e5" Type="http://schemas.openxmlformats.org/officeDocument/2006/relationships/image" Target="media/imgrId87105fff22f7917e5.png"/><Relationship Id="rId48545fff22f7b1d8e" Type="http://schemas.openxmlformats.org/officeDocument/2006/relationships/image" Target="media/imgrId48545fff22f7b1d8e.png"/><Relationship Id="rId45615fff22f7cae83" Type="http://schemas.openxmlformats.org/officeDocument/2006/relationships/image" Target="media/imgrId45615fff22f7cae83.png"/><Relationship Id="rId37875fff22f7dc799" Type="http://schemas.openxmlformats.org/officeDocument/2006/relationships/image" Target="media/imgrId37875fff22f7dc799.png"/><Relationship Id="rId18525fff22f7f0c88" Type="http://schemas.openxmlformats.org/officeDocument/2006/relationships/image" Target="media/imgrId18525fff22f7f0c88.png"/><Relationship Id="rId66485fff22f8106ec" Type="http://schemas.openxmlformats.org/officeDocument/2006/relationships/image" Target="media/imgrId66485fff22f8106ec.png"/><Relationship Id="rId43525fff22f81e0a4" Type="http://schemas.openxmlformats.org/officeDocument/2006/relationships/image" Target="media/imgrId43525fff22f81e0a4.jpg"/><Relationship Id="rId21865fff22f832efa" Type="http://schemas.openxmlformats.org/officeDocument/2006/relationships/image" Target="media/imgrId21865fff22f832efa.png"/><Relationship Id="rId38785fff22f84d534" Type="http://schemas.openxmlformats.org/officeDocument/2006/relationships/image" Target="media/imgrId38785fff22f84d534.png"/><Relationship Id="rId40385fff22f860318" Type="http://schemas.openxmlformats.org/officeDocument/2006/relationships/image" Target="media/imgrId40385fff22f860318.jpg"/><Relationship Id="rId36295fff22f87b5e3" Type="http://schemas.openxmlformats.org/officeDocument/2006/relationships/image" Target="media/imgrId36295fff22f87b5e3.png"/><Relationship Id="rId62005fff22f88eb57" Type="http://schemas.openxmlformats.org/officeDocument/2006/relationships/image" Target="media/imgrId62005fff22f88eb57.jpg"/><Relationship Id="rId51015fff22f8a781d" Type="http://schemas.openxmlformats.org/officeDocument/2006/relationships/image" Target="media/imgrId51015fff22f8a781d.png"/><Relationship Id="rId96005fff22f8bddb9" Type="http://schemas.openxmlformats.org/officeDocument/2006/relationships/image" Target="media/imgrId96005fff22f8bddb9.png"/><Relationship Id="rId68525fff22f8d9c8e" Type="http://schemas.openxmlformats.org/officeDocument/2006/relationships/image" Target="media/imgrId68525fff22f8d9c8e.png"/><Relationship Id="rId79005fff22f8ea582" Type="http://schemas.openxmlformats.org/officeDocument/2006/relationships/image" Target="media/imgrId79005fff22f8ea582.png"/><Relationship Id="rId17405fff22f91395d" Type="http://schemas.openxmlformats.org/officeDocument/2006/relationships/image" Target="media/imgrId17405fff22f91395d.png"/><Relationship Id="rId73465fff22f929c32" Type="http://schemas.openxmlformats.org/officeDocument/2006/relationships/image" Target="media/imgrId73465fff22f929c32.png"/><Relationship Id="rId58325fff22f944145" Type="http://schemas.openxmlformats.org/officeDocument/2006/relationships/image" Target="media/imgrId58325fff22f944145.png"/><Relationship Id="rId45245fff22f96462f" Type="http://schemas.openxmlformats.org/officeDocument/2006/relationships/image" Target="media/imgrId45245fff22f96462f.png"/><Relationship Id="rId89065fff22f97c8d2" Type="http://schemas.openxmlformats.org/officeDocument/2006/relationships/image" Target="media/imgrId89065fff22f97c8d2.png"/><Relationship Id="rId31535fff22f9964d5" Type="http://schemas.openxmlformats.org/officeDocument/2006/relationships/image" Target="media/imgrId31535fff22f9964d5.png"/><Relationship Id="rId24275fff22f9b0e6c" Type="http://schemas.openxmlformats.org/officeDocument/2006/relationships/image" Target="media/imgrId24275fff22f9b0e6c.png"/><Relationship Id="rId91355fff22f9c57d5" Type="http://schemas.openxmlformats.org/officeDocument/2006/relationships/image" Target="media/imgrId91355fff22f9c57d5.png"/><Relationship Id="rId94445fff22f9d9e9e" Type="http://schemas.openxmlformats.org/officeDocument/2006/relationships/image" Target="media/imgrId94445fff22f9d9e9e.png"/><Relationship Id="rId63785fff22f9f374d" Type="http://schemas.openxmlformats.org/officeDocument/2006/relationships/image" Target="media/imgrId63785fff22f9f374d.png"/><Relationship Id="rId23735fff22fa177ea" Type="http://schemas.openxmlformats.org/officeDocument/2006/relationships/image" Target="media/imgrId23735fff22fa177ea.png"/><Relationship Id="rId48885fff22fa2c34f" Type="http://schemas.openxmlformats.org/officeDocument/2006/relationships/image" Target="media/imgrId48885fff22fa2c34f.png"/><Relationship Id="rId26005fff22fa41cab" Type="http://schemas.openxmlformats.org/officeDocument/2006/relationships/image" Target="media/imgrId26005fff22fa41cab.png"/><Relationship Id="rId77605fff22fa571dd" Type="http://schemas.openxmlformats.org/officeDocument/2006/relationships/image" Target="media/imgrId77605fff22fa571dd.png"/><Relationship Id="rId91545fff22fa6de5f" Type="http://schemas.openxmlformats.org/officeDocument/2006/relationships/image" Target="media/imgrId91545fff22fa6de5f.png"/><Relationship Id="rId87275fff22fa85384" Type="http://schemas.openxmlformats.org/officeDocument/2006/relationships/image" Target="media/imgrId87275fff22fa85384.png"/><Relationship Id="rId47385fff22fa9ac0e" Type="http://schemas.openxmlformats.org/officeDocument/2006/relationships/image" Target="media/imgrId47385fff22fa9ac0e.png"/><Relationship Id="rId69245fff22fab2242" Type="http://schemas.openxmlformats.org/officeDocument/2006/relationships/image" Target="media/imgrId69245fff22fab2242.png"/><Relationship Id="rId68105fff22facaedb" Type="http://schemas.openxmlformats.org/officeDocument/2006/relationships/image" Target="media/imgrId68105fff22facaedb.png"/><Relationship Id="rId43635fff22fae3d63" Type="http://schemas.openxmlformats.org/officeDocument/2006/relationships/image" Target="media/imgrId43635fff22fae3d63.png"/><Relationship Id="rId60205fff22fb0682c" Type="http://schemas.openxmlformats.org/officeDocument/2006/relationships/image" Target="media/imgrId60205fff22fb0682c.png"/><Relationship Id="rId77805fff22fb22d8c" Type="http://schemas.openxmlformats.org/officeDocument/2006/relationships/image" Target="media/imgrId77805fff22fb22d8c.png"/><Relationship Id="rId15145fff22fb561b3" Type="http://schemas.openxmlformats.org/officeDocument/2006/relationships/image" Target="media/imgrId15145fff22fb561b3.png"/><Relationship Id="rId26235fff22fb6c76e" Type="http://schemas.openxmlformats.org/officeDocument/2006/relationships/image" Target="media/imgrId26235fff22fb6c76e.png"/><Relationship Id="rId79475fff22fb8488a" Type="http://schemas.openxmlformats.org/officeDocument/2006/relationships/image" Target="media/imgrId79475fff22fb8488a.png"/><Relationship Id="rId79375fff22fba02e3" Type="http://schemas.openxmlformats.org/officeDocument/2006/relationships/image" Target="media/imgrId79375fff22fba02e3.png"/><Relationship Id="rId91115fff22fbb769a" Type="http://schemas.openxmlformats.org/officeDocument/2006/relationships/image" Target="media/imgrId91115fff22fbb769a.png"/><Relationship Id="rId76395fff22fbd056e" Type="http://schemas.openxmlformats.org/officeDocument/2006/relationships/image" Target="media/imgrId76395fff22fbd056e.png"/><Relationship Id="rId11135fff22fbebaa9" Type="http://schemas.openxmlformats.org/officeDocument/2006/relationships/image" Target="media/imgrId11135fff22fbebaa9.png"/><Relationship Id="rId13445fff22fc14ce5" Type="http://schemas.openxmlformats.org/officeDocument/2006/relationships/image" Target="media/imgrId13445fff22fc14ce5.png"/><Relationship Id="rId47705fff22fc2a71c" Type="http://schemas.openxmlformats.org/officeDocument/2006/relationships/image" Target="media/imgrId47705fff22fc2a71c.jpg"/><Relationship Id="rId20895fff22fc56ad0" Type="http://schemas.openxmlformats.org/officeDocument/2006/relationships/image" Target="media/imgrId20895fff22fc56ad0.jpg"/><Relationship Id="rId38635fff22fc673f3" Type="http://schemas.openxmlformats.org/officeDocument/2006/relationships/image" Target="media/imgrId38635fff22fc673f3.jpg"/><Relationship Id="rId66375fff22fc835a7" Type="http://schemas.openxmlformats.org/officeDocument/2006/relationships/image" Target="media/imgrId66375fff22fc835a7.png"/><Relationship Id="rId85265fff22fc927a2" Type="http://schemas.openxmlformats.org/officeDocument/2006/relationships/image" Target="media/imgrId85265fff22fc927a2.jpg"/><Relationship Id="rId25305fff22fcaecc0" Type="http://schemas.openxmlformats.org/officeDocument/2006/relationships/image" Target="media/imgrId25305fff22fcaecc0.png"/><Relationship Id="rId99065fff22fcc3284" Type="http://schemas.openxmlformats.org/officeDocument/2006/relationships/image" Target="media/imgrId99065fff22fcc3284.jpg"/><Relationship Id="rId58505fff22fce21ff" Type="http://schemas.openxmlformats.org/officeDocument/2006/relationships/image" Target="media/imgrId58505fff22fce21ff.png"/><Relationship Id="rId48195fff22fd0bf87" Type="http://schemas.openxmlformats.org/officeDocument/2006/relationships/image" Target="media/imgrId48195fff22fd0bf87.png"/><Relationship Id="rId86325fff22fd1bf6e" Type="http://schemas.openxmlformats.org/officeDocument/2006/relationships/image" Target="media/imgrId86325fff22fd1bf6e.jpg"/><Relationship Id="rId29205fff22fd38d76" Type="http://schemas.openxmlformats.org/officeDocument/2006/relationships/image" Target="media/imgrId29205fff22fd38d76.png"/><Relationship Id="rId85315fff22fd52715" Type="http://schemas.openxmlformats.org/officeDocument/2006/relationships/image" Target="media/imgrId85315fff22fd52715.png"/><Relationship Id="rId87515fff22fd65fb0" Type="http://schemas.openxmlformats.org/officeDocument/2006/relationships/image" Target="media/imgrId87515fff22fd65fb0.jpg"/><Relationship Id="rId87265fff22fd7cd85" Type="http://schemas.openxmlformats.org/officeDocument/2006/relationships/image" Target="media/imgrId87265fff22fd7cd85.png"/><Relationship Id="rId14665fff22fdb08bf" Type="http://schemas.openxmlformats.org/officeDocument/2006/relationships/image" Target="media/imgrId14665fff22fdb08bf.png"/><Relationship Id="rId94755fff22fdd4175" Type="http://schemas.openxmlformats.org/officeDocument/2006/relationships/image" Target="media/imgrId94755fff22fdd4175.png"/><Relationship Id="rId57445fff22fde8bac" Type="http://schemas.openxmlformats.org/officeDocument/2006/relationships/image" Target="media/imgrId57445fff22fde8bac.jpg"/><Relationship Id="rId78275fff22fe12ea0" Type="http://schemas.openxmlformats.org/officeDocument/2006/relationships/image" Target="media/imgrId78275fff22fe12ea0.jpg"/><Relationship Id="rId88915fff22fe270c3" Type="http://schemas.openxmlformats.org/officeDocument/2006/relationships/image" Target="media/imgrId88915fff22fe270c3.jpg"/><Relationship Id="rId92445fff22fe3bc97" Type="http://schemas.openxmlformats.org/officeDocument/2006/relationships/image" Target="media/imgrId92445fff22fe3bc97.jpg"/><Relationship Id="rId56905fff22fe53a3a" Type="http://schemas.openxmlformats.org/officeDocument/2006/relationships/image" Target="media/imgrId56905fff22fe53a3a.jpg"/><Relationship Id="rId59175fff22fe6acfd" Type="http://schemas.openxmlformats.org/officeDocument/2006/relationships/image" Target="media/imgrId59175fff22fe6acfd.jpg"/><Relationship Id="rId11205fff22fe85c94" Type="http://schemas.openxmlformats.org/officeDocument/2006/relationships/image" Target="media/imgrId11205fff22fe85c94.jpg"/><Relationship Id="rId49365fff22fe96b08" Type="http://schemas.openxmlformats.org/officeDocument/2006/relationships/image" Target="media/imgrId49365fff22fe96b08.jpg"/><Relationship Id="rId30375fff22fea639b" Type="http://schemas.openxmlformats.org/officeDocument/2006/relationships/image" Target="media/imgrId30375fff22fea639b.jpg"/><Relationship Id="rId85965fff22fec1946" Type="http://schemas.openxmlformats.org/officeDocument/2006/relationships/image" Target="media/imgrId85965fff22fec1946.jpg"/><Relationship Id="rId10585fff22fed42c2" Type="http://schemas.openxmlformats.org/officeDocument/2006/relationships/image" Target="media/imgrId10585fff22fed42c2.jpg"/><Relationship Id="rId33825fff22fee82db" Type="http://schemas.openxmlformats.org/officeDocument/2006/relationships/image" Target="media/imgrId33825fff22fee82db.jpg"/><Relationship Id="rId42735fff22ff05d9d" Type="http://schemas.openxmlformats.org/officeDocument/2006/relationships/image" Target="media/imgrId42735fff22ff05d9d.jpg"/><Relationship Id="rId88955fff22ff154b0" Type="http://schemas.openxmlformats.org/officeDocument/2006/relationships/image" Target="media/imgrId88955fff22ff154b0.jpg"/><Relationship Id="rId55775fff22ff2a76b" Type="http://schemas.openxmlformats.org/officeDocument/2006/relationships/image" Target="media/imgrId55775fff22ff2a76b.jpg"/><Relationship Id="rId16955fff22ff3b191" Type="http://schemas.openxmlformats.org/officeDocument/2006/relationships/image" Target="media/imgrId16955fff22ff3b191.png"/><Relationship Id="rId67195fff22ff4fa55" Type="http://schemas.openxmlformats.org/officeDocument/2006/relationships/image" Target="media/imgrId67195fff22ff4fa55.jpg"/><Relationship Id="rId73625fff22ff63f86" Type="http://schemas.openxmlformats.org/officeDocument/2006/relationships/image" Target="media/imgrId73625fff22ff63f86.jpg"/><Relationship Id="rId62315fff22ff7db95" Type="http://schemas.openxmlformats.org/officeDocument/2006/relationships/image" Target="media/imgrId62315fff22ff7db95.png"/><Relationship Id="rId45495fff22ff996b0" Type="http://schemas.openxmlformats.org/officeDocument/2006/relationships/image" Target="media/imgrId45495fff22ff996b0.png"/><Relationship Id="rId51225fff22ffb4c72" Type="http://schemas.openxmlformats.org/officeDocument/2006/relationships/image" Target="media/imgrId51225fff22ffb4c72.png"/><Relationship Id="rId58395fff22ffc92e1" Type="http://schemas.openxmlformats.org/officeDocument/2006/relationships/image" Target="media/imgrId58395fff22ffc92e1.jpg"/><Relationship Id="rId87565fff23000147a" Type="http://schemas.openxmlformats.org/officeDocument/2006/relationships/image" Target="media/imgrId87565fff23000147a.jpg"/><Relationship Id="rId33435fff230098b89" Type="http://schemas.openxmlformats.org/officeDocument/2006/relationships/image" Target="media/imgrId33435fff230098b89.png"/><Relationship Id="rId83575fff2300a72b7" Type="http://schemas.openxmlformats.org/officeDocument/2006/relationships/image" Target="media/imgrId83575fff2300a72b7.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11540039" Type="http://schemas.openxmlformats.org/officeDocument/2006/relationships/image" Target="media/imgrId11540039.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11540039" Type="http://schemas.openxmlformats.org/officeDocument/2006/relationships/image" Target="media/imgrId11540039.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11540039" Type="http://schemas.openxmlformats.org/officeDocument/2006/relationships/image" Target="media/imgrId11540039.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11540039" Type="http://schemas.openxmlformats.org/officeDocument/2006/relationships/image" Target="media/imgrId11540039.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11540039" Type="http://schemas.openxmlformats.org/officeDocument/2006/relationships/image" Target="media/imgrId11540039.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11540039" Type="http://schemas.openxmlformats.org/officeDocument/2006/relationships/image" Target="media/imgrId11540039.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