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KSD 1403 (Rev. 00.1)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4572000" cy="4572000"/>
            <wp:effectExtent l="0" t="95250" r="0" b="0"/>
            <wp:docPr id="22851963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5608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KSD1403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9914739" w:name="ctxt"/>
    <w:bookmarkEnd w:id="1991473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25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25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25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25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25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25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25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25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730566275822893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580666275822896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3322662758228a2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29884430" name="name96366627582299cfd" descr="Cap_1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.png"/>
                          <pic:cNvPicPr/>
                        </pic:nvPicPr>
                        <pic:blipFill>
                          <a:blip r:embed="rId49306627582299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80087717" name="name848366275822a2367" descr="Cap_1_0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a.png"/>
                          <pic:cNvPicPr/>
                        </pic:nvPicPr>
                        <pic:blipFill>
                          <a:blip r:embed="rId388766275822a2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Luogo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Identificazione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Matricola identificazione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Mese e anno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Dati di omologazione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Versione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Data matrix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rFonts w:ascii="Arial" w:hAnsi="Arial" w:eastAsia="Arial" w:cs="Arial"/>
                <w:color w:val="767676"/>
                <w:position w:val="-2"/>
                <w:sz w:val="18"/>
                <w:szCs w:val="18"/>
                <w:u w:val="none"/>
              </w:rPr>
              <w:t xml:space="preserve">/documents/Manuals/11144/Cap_1_03.png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84358530" name="name758466275822b21f6" descr="Cap_1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3.png"/>
                          <pic:cNvPicPr/>
                        </pic:nvPicPr>
                        <pic:blipFill>
                          <a:blip r:embed="rId191966275822b21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81930205" name="name558066275822c2b86" descr="Cap_1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.png"/>
                          <pic:cNvPicPr/>
                        </pic:nvPicPr>
                        <pic:blipFill>
                          <a:blip r:embed="rId501366275822c2b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ECU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 (solo versioni TC e TCA)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Predisposizione 3a/4a PTO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1.7.1 Etichetta per Norme EPA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74"/>
              </w:rPr>
              <w:drawing>
                <wp:inline distT="0" distB="0" distL="0" distR="0">
                  <wp:extent cx="5551200" cy="7207200"/>
                  <wp:effectExtent b="0" l="0" r="0" t="0"/>
                  <wp:docPr id="91778350" name="name583166275822e6e81" descr="Cap_1_0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a.png"/>
                          <pic:cNvPicPr/>
                        </pic:nvPicPr>
                        <pic:blipFill>
                          <a:blip r:embed="rId604866275822e6e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72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1.7.2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74"/>
              </w:rPr>
              <w:drawing>
                <wp:inline distT="0" distB="0" distL="0" distR="0">
                  <wp:extent cx="5551200" cy="7207200"/>
                  <wp:effectExtent b="0" l="0" r="0" t="0"/>
                  <wp:docPr id="13847970" name="name78126627582306789" descr="Cap_1_0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b.png"/>
                          <pic:cNvPicPr/>
                        </pic:nvPicPr>
                        <pic:blipFill>
                          <a:blip r:embed="rId78086627582306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72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1.7.3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35"/>
              </w:rPr>
              <w:drawing>
                <wp:inline distT="0" distB="0" distL="0" distR="0">
                  <wp:extent cx="5551200" cy="5486400"/>
                  <wp:effectExtent b="0" l="0" r="0" t="0"/>
                  <wp:docPr id="39016693" name="name44946627582325712" descr="Cap_1_0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c.png"/>
                          <pic:cNvPicPr/>
                        </pic:nvPicPr>
                        <pic:blipFill>
                          <a:blip r:embed="rId799266275823257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54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5052">
    <w:multiLevelType w:val="hybridMultilevel"/>
    <w:lvl w:ilvl="0" w:tplc="68328840">
      <w:start w:val="1"/>
      <w:numFmt w:val="decimal"/>
      <w:lvlText w:val="%1."/>
      <w:lvlJc w:val="left"/>
      <w:pPr>
        <w:ind w:left="720" w:hanging="360"/>
      </w:pPr>
    </w:lvl>
    <w:lvl w:ilvl="1" w:tplc="68328840" w:tentative="1">
      <w:start w:val="1"/>
      <w:numFmt w:val="lowerLetter"/>
      <w:lvlText w:val="%2."/>
      <w:lvlJc w:val="left"/>
      <w:pPr>
        <w:ind w:left="1440" w:hanging="360"/>
      </w:pPr>
    </w:lvl>
    <w:lvl w:ilvl="2" w:tplc="68328840" w:tentative="1">
      <w:start w:val="1"/>
      <w:numFmt w:val="lowerRoman"/>
      <w:lvlText w:val="%3."/>
      <w:lvlJc w:val="right"/>
      <w:pPr>
        <w:ind w:left="2160" w:hanging="180"/>
      </w:pPr>
    </w:lvl>
    <w:lvl w:ilvl="3" w:tplc="68328840" w:tentative="1">
      <w:start w:val="1"/>
      <w:numFmt w:val="decimal"/>
      <w:lvlText w:val="%4."/>
      <w:lvlJc w:val="left"/>
      <w:pPr>
        <w:ind w:left="2880" w:hanging="360"/>
      </w:pPr>
    </w:lvl>
    <w:lvl w:ilvl="4" w:tplc="68328840" w:tentative="1">
      <w:start w:val="1"/>
      <w:numFmt w:val="lowerLetter"/>
      <w:lvlText w:val="%5."/>
      <w:lvlJc w:val="left"/>
      <w:pPr>
        <w:ind w:left="3600" w:hanging="360"/>
      </w:pPr>
    </w:lvl>
    <w:lvl w:ilvl="5" w:tplc="68328840" w:tentative="1">
      <w:start w:val="1"/>
      <w:numFmt w:val="lowerRoman"/>
      <w:lvlText w:val="%6."/>
      <w:lvlJc w:val="right"/>
      <w:pPr>
        <w:ind w:left="4320" w:hanging="180"/>
      </w:pPr>
    </w:lvl>
    <w:lvl w:ilvl="6" w:tplc="68328840" w:tentative="1">
      <w:start w:val="1"/>
      <w:numFmt w:val="decimal"/>
      <w:lvlText w:val="%7."/>
      <w:lvlJc w:val="left"/>
      <w:pPr>
        <w:ind w:left="5040" w:hanging="360"/>
      </w:pPr>
    </w:lvl>
    <w:lvl w:ilvl="7" w:tplc="68328840" w:tentative="1">
      <w:start w:val="1"/>
      <w:numFmt w:val="lowerLetter"/>
      <w:lvlText w:val="%8."/>
      <w:lvlJc w:val="left"/>
      <w:pPr>
        <w:ind w:left="5760" w:hanging="360"/>
      </w:pPr>
    </w:lvl>
    <w:lvl w:ilvl="8" w:tplc="68328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51">
    <w:multiLevelType w:val="hybridMultilevel"/>
    <w:lvl w:ilvl="0" w:tplc="7423372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5051">
    <w:abstractNumId w:val="25051"/>
  </w:num>
  <w:num w:numId="25052">
    <w:abstractNumId w:val="2505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89199444" Type="http://schemas.openxmlformats.org/officeDocument/2006/relationships/comments" Target="comments.xml"/><Relationship Id="rId635529785" Type="http://schemas.microsoft.com/office/2011/relationships/commentsExtended" Target="commentsExtended.xml"/><Relationship Id="rId35608497" Type="http://schemas.openxmlformats.org/officeDocument/2006/relationships/image" Target="media/imgrId35608497.jpg"/><Relationship Id="rId7305662758228932e" Type="http://schemas.openxmlformats.org/officeDocument/2006/relationships/hyperlink" Target="http://www.kohlerengines.com/home.htm" TargetMode="External"/><Relationship Id="rId580666275822896e9" Type="http://schemas.openxmlformats.org/officeDocument/2006/relationships/hyperlink" Target="http://dealers.kohlerpower.it/" TargetMode="External"/><Relationship Id="rId3322662758228a212" Type="http://schemas.openxmlformats.org/officeDocument/2006/relationships/hyperlink" Target="http://www.kohlerengines.com/home.htm" TargetMode="External"/><Relationship Id="rId49306627582299cf9" Type="http://schemas.openxmlformats.org/officeDocument/2006/relationships/image" Target="media/imgrId49306627582299cf9.png"/><Relationship Id="rId388766275822a2364" Type="http://schemas.openxmlformats.org/officeDocument/2006/relationships/image" Target="media/imgrId388766275822a2364.png"/><Relationship Id="rId191966275822b21f2" Type="http://schemas.openxmlformats.org/officeDocument/2006/relationships/image" Target="media/imgrId191966275822b21f2.png"/><Relationship Id="rId501366275822c2b82" Type="http://schemas.openxmlformats.org/officeDocument/2006/relationships/image" Target="media/imgrId501366275822c2b82.png"/><Relationship Id="rId604866275822e6e7c" Type="http://schemas.openxmlformats.org/officeDocument/2006/relationships/image" Target="media/imgrId604866275822e6e7c.png"/><Relationship Id="rId78086627582306785" Type="http://schemas.openxmlformats.org/officeDocument/2006/relationships/image" Target="media/imgrId78086627582306785.png"/><Relationship Id="rId7992662758232570e" Type="http://schemas.openxmlformats.org/officeDocument/2006/relationships/image" Target="media/imgrId7992662758232570e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608497" Type="http://schemas.openxmlformats.org/officeDocument/2006/relationships/image" Target="media/imgrId3560849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608497" Type="http://schemas.openxmlformats.org/officeDocument/2006/relationships/image" Target="media/imgrId3560849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608497" Type="http://schemas.openxmlformats.org/officeDocument/2006/relationships/image" Target="media/imgrId3560849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608497" Type="http://schemas.openxmlformats.org/officeDocument/2006/relationships/image" Target="media/imgrId3560849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608497" Type="http://schemas.openxmlformats.org/officeDocument/2006/relationships/image" Target="media/imgrId3560849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608497" Type="http://schemas.openxmlformats.org/officeDocument/2006/relationships/image" Target="media/imgrId3560849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