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9475578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653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857271" w:name="ctxt"/>
    <w:bookmarkEnd w:id="828572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339361" name="name1840662758140b1a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48662758140b1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Procedura di primo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Riempimento del circuito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5611" name="name95236627581411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06627581411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Seguire queste istruzioni per il primo avviamento del motore o nel caso il motore si sia spento a causa di mancanza di carburante nel serbatoio.</w:t>
            </w:r>
          </w:p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carburante con il carburante approvato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 meccanica</w:t>
            </w:r>
          </w:p>
          <w:p/>
          <w:p/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la leva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pompa alimentazione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328917" name="name1345662758141ffce" descr="Cap_4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7.png"/>
                          <pic:cNvPicPr/>
                        </pic:nvPicPr>
                        <pic:blipFill>
                          <a:blip r:embed="rId1012662758141f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 elettrica</w:t>
            </w:r>
          </w:p>
          <w:p/>
          <w:p/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399053" name="name7439662758142e3ce" descr="Cap_4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8.png"/>
                          <pic:cNvPicPr/>
                        </pic:nvPicPr>
                        <pic:blipFill>
                          <a:blip r:embed="rId6273662758142e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08172" name="name12566627581437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7662758143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4250317" name="name22116627581442f26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8676627581442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l'immagine del pannello di controllo è solo a scopo illustrativo e può variare o non è fornita da Kohler.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8158" name="name741766275814501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506627581450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1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Tab. 4.1, 4.2, 4.3, 4.4.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447720" name="name8284662758145e3c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262662758145e3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l'asta livello olio sia inserita correttamente;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siano serrati correttamente: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scarico olio;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371365" name="name8782662758146625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6066275814662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373912" name="name2150662758146e72e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010662758146e7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4.1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4.4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- 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3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40291680" name="name52656627581482f2f" descr="Cap_4_Compact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Compact_Sump.png"/>
                          <pic:cNvPicPr/>
                        </pic:nvPicPr>
                        <pic:blipFill>
                          <a:blip r:embed="rId13186627581482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Compact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66715039" name="name82626627581489ce0" descr="Cap_4_Deep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Deep_Sump.png"/>
                          <pic:cNvPicPr/>
                        </pic:nvPicPr>
                        <pic:blipFill>
                          <a:blip r:embed="rId66836627581489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Deep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98474548" name="name6933662758148f711" descr="_.Cap_04_Fuel_5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500h.png"/>
                          <pic:cNvPicPr/>
                        </pic:nvPicPr>
                        <pic:blipFill>
                          <a:blip r:embed="rId3224662758148f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STD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14946953" name="name41786627581494c51" descr="_.Cap_04_Fuel_10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1000h.png"/>
                          <pic:cNvPicPr/>
                        </pic:nvPicPr>
                        <pic:blipFill>
                          <a:blip r:embed="rId29426627581494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High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In caso di scarso utilizzo: 36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In caso di scarso utilizzo: 5 anni.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Rivolgersi alle officine autorizzate KOHLER.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35282" name="name4123662758149a35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45662758149a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291129" name="name302466275814a0dc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98766275814a0dc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più frequentemente.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06389" name="name619966275814ab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6275814ab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1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126925" name="name418066275814bcfff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189666275814bc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285320" name="name990266275814c4eef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128266275814c4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81773" name="name694066275814cca00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552966275814cc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5206205" name="name560066275814d3ba3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121966275814d3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1930805" name="name903066275814dafba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644266275814da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74809" name="name588366275814e8679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66566275814e8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536799" name="name83996627581500198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78696627581500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618722" name="name48786627581508136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12736627581508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208277" name="name3625662758150fb80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8103662758150f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0210180" name="name89636627581516757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48356627581516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7611775" name="name32646627581520a8d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76436627581520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6498244" name="name86176627581528a2e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68216627581528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1489614" name="name6374662758152e165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7912662758152e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26446" name="name98676627581538be8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59836627581538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8882217" name="name3319662758153e57a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2791662758153e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1517891" name="name23476627581545106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81706627581545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Refrigerante Motore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0857" name="name7151662758154cd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4662758154c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37721" name="name143466275815546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516627581554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approva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94271" name="name7233662758155cc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49662758155c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244406" name="name42896627581564266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73396627581564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852271" name="name6269662758156c0f1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3752662758156c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29094120" name="name525066275815757be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1896627581575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rubinetto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075087" name="name71536627581581e7c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74366627581581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517305" name="name4943662758158d1ba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9725662758158d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326439" name="name34356627581594b33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96286627581594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9523" name="name4073662758159c827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7143662758159c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675622" name="name476466275815a560d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416266275815a5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594242" name="name666566275815ad1f9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264066275815ad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677985" name="name185666275815bae1b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360766275815ba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90037" name="name368566275815bf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6275815bf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607641" name="name282366275815c811d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608666275815c8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538629" name="name580866275815cdc12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686866275815cd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54" name="name156066275815d2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566275815d2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0775" name="name938566275815d6bd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5166275815d6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746928" name="name727866275815dd5fa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680666275815dd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76474" name="name415466275815e2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266275815e2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1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693511" name="name921366275815ebeb9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809466275815eb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130914" name="name707566275815f0ef7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841066275815f0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</w:t>
            </w:r>
          </w:p>
          <w:p>
            <w:pPr>
              <w:numPr>
                <w:ilvl w:val="0"/>
                <w:numId w:val="1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755807" name="name89216627581602823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53586627581602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5209" name="name8301662758160bb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79662758160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9957" name="name13556627581610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56627581610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995193" name="name50816627581618d3c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20756627581618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827530" name="name9680662758161f7f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506662758161f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0189937" name="name1234662758162769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1326627581627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461500" name="name2401662758162ef4c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1431662758162e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733420" name="name7757662758163624d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22486627581636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658" name="name2845662758163c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2662758163c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1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65437092" name="name77856627581648e45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11956627581648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dell'attrezzo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ED0014604780-S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nelle gole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99507476" name="name2869662758164ef87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6678662758164e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</w:tc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38993473" name="name74086627581653c22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55786627581653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Motorino di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206288" name="name7635662758165ccd2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5978662758165c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425671" name="name99186627581668ad7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29216627581668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5151756" name="name4902662758167a1b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89662758167a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 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6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Par.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4.16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6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</w:t>
      </w:r>
      <w:r>
        <w:rPr>
          <w:b/>
          <w:bCs/>
          <w:color w:val="00274C"/>
          <w:sz w:val="20"/>
          <w:szCs w:val="20"/>
          <w:u w:val="none"/>
        </w:rPr>
        <w:t xml:space="preserve">MIN</w:t>
      </w:r>
      <w:r>
        <w:rPr>
          <w:color w:val="00274C"/>
          <w:sz w:val="20"/>
          <w:szCs w:val="20"/>
          <w:u w:val="none"/>
        </w:rPr>
        <w:t xml:space="preserve"> , senza carico, per circa due minuti.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414971" name="name9912662758168663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3376627581686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r>
        <w:rPr>
          <w:b/>
          <w:bCs/>
          <w:color w:val="00274C"/>
          <w:sz w:val="20"/>
          <w:szCs w:val="20"/>
          <w:u w:val="none"/>
        </w:rPr>
        <w:t xml:space="preserve">Par. 4.4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( </w:t>
      </w:r>
      <w:r>
        <w:rPr>
          <w:b/>
          <w:bCs/>
          <w:color w:val="00274C"/>
          <w:sz w:val="20"/>
          <w:szCs w:val="20"/>
          <w:u w:val="none"/>
        </w:rPr>
        <w:t xml:space="preserve">Par. 4.7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4.19.1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 4.4 per gli intervalli di manutenzione.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40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432">
    <w:multiLevelType w:val="hybridMultilevel"/>
    <w:lvl w:ilvl="0" w:tplc="67502981">
      <w:start w:val="1"/>
      <w:numFmt w:val="decimal"/>
      <w:lvlText w:val="%1."/>
      <w:lvlJc w:val="left"/>
      <w:pPr>
        <w:ind w:left="720" w:hanging="360"/>
      </w:pPr>
    </w:lvl>
    <w:lvl w:ilvl="1" w:tplc="67502981" w:tentative="1">
      <w:start w:val="1"/>
      <w:numFmt w:val="lowerLetter"/>
      <w:lvlText w:val="%2."/>
      <w:lvlJc w:val="left"/>
      <w:pPr>
        <w:ind w:left="1440" w:hanging="360"/>
      </w:pPr>
    </w:lvl>
    <w:lvl w:ilvl="2" w:tplc="67502981" w:tentative="1">
      <w:start w:val="1"/>
      <w:numFmt w:val="lowerRoman"/>
      <w:lvlText w:val="%3."/>
      <w:lvlJc w:val="right"/>
      <w:pPr>
        <w:ind w:left="2160" w:hanging="180"/>
      </w:pPr>
    </w:lvl>
    <w:lvl w:ilvl="3" w:tplc="67502981" w:tentative="1">
      <w:start w:val="1"/>
      <w:numFmt w:val="decimal"/>
      <w:lvlText w:val="%4."/>
      <w:lvlJc w:val="left"/>
      <w:pPr>
        <w:ind w:left="2880" w:hanging="360"/>
      </w:pPr>
    </w:lvl>
    <w:lvl w:ilvl="4" w:tplc="67502981" w:tentative="1">
      <w:start w:val="1"/>
      <w:numFmt w:val="lowerLetter"/>
      <w:lvlText w:val="%5."/>
      <w:lvlJc w:val="left"/>
      <w:pPr>
        <w:ind w:left="3600" w:hanging="360"/>
      </w:pPr>
    </w:lvl>
    <w:lvl w:ilvl="5" w:tplc="67502981" w:tentative="1">
      <w:start w:val="1"/>
      <w:numFmt w:val="lowerRoman"/>
      <w:lvlText w:val="%6."/>
      <w:lvlJc w:val="right"/>
      <w:pPr>
        <w:ind w:left="4320" w:hanging="180"/>
      </w:pPr>
    </w:lvl>
    <w:lvl w:ilvl="6" w:tplc="67502981" w:tentative="1">
      <w:start w:val="1"/>
      <w:numFmt w:val="decimal"/>
      <w:lvlText w:val="%7."/>
      <w:lvlJc w:val="left"/>
      <w:pPr>
        <w:ind w:left="5040" w:hanging="360"/>
      </w:pPr>
    </w:lvl>
    <w:lvl w:ilvl="7" w:tplc="67502981" w:tentative="1">
      <w:start w:val="1"/>
      <w:numFmt w:val="lowerLetter"/>
      <w:lvlText w:val="%8."/>
      <w:lvlJc w:val="left"/>
      <w:pPr>
        <w:ind w:left="5760" w:hanging="360"/>
      </w:pPr>
    </w:lvl>
    <w:lvl w:ilvl="8" w:tplc="6750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1">
    <w:multiLevelType w:val="hybridMultilevel"/>
    <w:lvl w:ilvl="0" w:tplc="96123936">
      <w:start w:val="1"/>
      <w:numFmt w:val="decimal"/>
      <w:lvlText w:val="%1."/>
      <w:lvlJc w:val="left"/>
      <w:pPr>
        <w:ind w:left="720" w:hanging="360"/>
      </w:pPr>
    </w:lvl>
    <w:lvl w:ilvl="1" w:tplc="96123936" w:tentative="1">
      <w:start w:val="1"/>
      <w:numFmt w:val="lowerLetter"/>
      <w:lvlText w:val="%2."/>
      <w:lvlJc w:val="left"/>
      <w:pPr>
        <w:ind w:left="1440" w:hanging="360"/>
      </w:pPr>
    </w:lvl>
    <w:lvl w:ilvl="2" w:tplc="96123936" w:tentative="1">
      <w:start w:val="1"/>
      <w:numFmt w:val="lowerRoman"/>
      <w:lvlText w:val="%3."/>
      <w:lvlJc w:val="right"/>
      <w:pPr>
        <w:ind w:left="2160" w:hanging="180"/>
      </w:pPr>
    </w:lvl>
    <w:lvl w:ilvl="3" w:tplc="96123936" w:tentative="1">
      <w:start w:val="1"/>
      <w:numFmt w:val="decimal"/>
      <w:lvlText w:val="%4."/>
      <w:lvlJc w:val="left"/>
      <w:pPr>
        <w:ind w:left="2880" w:hanging="360"/>
      </w:pPr>
    </w:lvl>
    <w:lvl w:ilvl="4" w:tplc="96123936" w:tentative="1">
      <w:start w:val="1"/>
      <w:numFmt w:val="lowerLetter"/>
      <w:lvlText w:val="%5."/>
      <w:lvlJc w:val="left"/>
      <w:pPr>
        <w:ind w:left="3600" w:hanging="360"/>
      </w:pPr>
    </w:lvl>
    <w:lvl w:ilvl="5" w:tplc="96123936" w:tentative="1">
      <w:start w:val="1"/>
      <w:numFmt w:val="lowerRoman"/>
      <w:lvlText w:val="%6."/>
      <w:lvlJc w:val="right"/>
      <w:pPr>
        <w:ind w:left="4320" w:hanging="180"/>
      </w:pPr>
    </w:lvl>
    <w:lvl w:ilvl="6" w:tplc="96123936" w:tentative="1">
      <w:start w:val="1"/>
      <w:numFmt w:val="decimal"/>
      <w:lvlText w:val="%7."/>
      <w:lvlJc w:val="left"/>
      <w:pPr>
        <w:ind w:left="5040" w:hanging="360"/>
      </w:pPr>
    </w:lvl>
    <w:lvl w:ilvl="7" w:tplc="96123936" w:tentative="1">
      <w:start w:val="1"/>
      <w:numFmt w:val="lowerLetter"/>
      <w:lvlText w:val="%8."/>
      <w:lvlJc w:val="left"/>
      <w:pPr>
        <w:ind w:left="5760" w:hanging="360"/>
      </w:pPr>
    </w:lvl>
    <w:lvl w:ilvl="8" w:tplc="9612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0">
    <w:multiLevelType w:val="hybridMultilevel"/>
    <w:lvl w:ilvl="0" w:tplc="93180673">
      <w:start w:val="1"/>
      <w:numFmt w:val="decimal"/>
      <w:lvlText w:val="%1."/>
      <w:lvlJc w:val="left"/>
      <w:pPr>
        <w:ind w:left="720" w:hanging="360"/>
      </w:pPr>
    </w:lvl>
    <w:lvl w:ilvl="1" w:tplc="93180673" w:tentative="1">
      <w:start w:val="1"/>
      <w:numFmt w:val="lowerLetter"/>
      <w:lvlText w:val="%2."/>
      <w:lvlJc w:val="left"/>
      <w:pPr>
        <w:ind w:left="1440" w:hanging="360"/>
      </w:pPr>
    </w:lvl>
    <w:lvl w:ilvl="2" w:tplc="93180673" w:tentative="1">
      <w:start w:val="1"/>
      <w:numFmt w:val="lowerRoman"/>
      <w:lvlText w:val="%3."/>
      <w:lvlJc w:val="right"/>
      <w:pPr>
        <w:ind w:left="2160" w:hanging="180"/>
      </w:pPr>
    </w:lvl>
    <w:lvl w:ilvl="3" w:tplc="93180673" w:tentative="1">
      <w:start w:val="1"/>
      <w:numFmt w:val="decimal"/>
      <w:lvlText w:val="%4."/>
      <w:lvlJc w:val="left"/>
      <w:pPr>
        <w:ind w:left="2880" w:hanging="360"/>
      </w:pPr>
    </w:lvl>
    <w:lvl w:ilvl="4" w:tplc="93180673" w:tentative="1">
      <w:start w:val="1"/>
      <w:numFmt w:val="lowerLetter"/>
      <w:lvlText w:val="%5."/>
      <w:lvlJc w:val="left"/>
      <w:pPr>
        <w:ind w:left="3600" w:hanging="360"/>
      </w:pPr>
    </w:lvl>
    <w:lvl w:ilvl="5" w:tplc="93180673" w:tentative="1">
      <w:start w:val="1"/>
      <w:numFmt w:val="lowerRoman"/>
      <w:lvlText w:val="%6."/>
      <w:lvlJc w:val="right"/>
      <w:pPr>
        <w:ind w:left="4320" w:hanging="180"/>
      </w:pPr>
    </w:lvl>
    <w:lvl w:ilvl="6" w:tplc="93180673" w:tentative="1">
      <w:start w:val="1"/>
      <w:numFmt w:val="decimal"/>
      <w:lvlText w:val="%7."/>
      <w:lvlJc w:val="left"/>
      <w:pPr>
        <w:ind w:left="5040" w:hanging="360"/>
      </w:pPr>
    </w:lvl>
    <w:lvl w:ilvl="7" w:tplc="93180673" w:tentative="1">
      <w:start w:val="1"/>
      <w:numFmt w:val="lowerLetter"/>
      <w:lvlText w:val="%8."/>
      <w:lvlJc w:val="left"/>
      <w:pPr>
        <w:ind w:left="5760" w:hanging="360"/>
      </w:pPr>
    </w:lvl>
    <w:lvl w:ilvl="8" w:tplc="9318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9">
    <w:multiLevelType w:val="hybridMultilevel"/>
    <w:lvl w:ilvl="0" w:tplc="59970139">
      <w:start w:val="1"/>
      <w:numFmt w:val="decimal"/>
      <w:lvlText w:val="%1."/>
      <w:lvlJc w:val="left"/>
      <w:pPr>
        <w:ind w:left="720" w:hanging="360"/>
      </w:pPr>
    </w:lvl>
    <w:lvl w:ilvl="1" w:tplc="59970139" w:tentative="1">
      <w:start w:val="1"/>
      <w:numFmt w:val="lowerLetter"/>
      <w:lvlText w:val="%2."/>
      <w:lvlJc w:val="left"/>
      <w:pPr>
        <w:ind w:left="1440" w:hanging="360"/>
      </w:pPr>
    </w:lvl>
    <w:lvl w:ilvl="2" w:tplc="59970139" w:tentative="1">
      <w:start w:val="1"/>
      <w:numFmt w:val="lowerRoman"/>
      <w:lvlText w:val="%3."/>
      <w:lvlJc w:val="right"/>
      <w:pPr>
        <w:ind w:left="2160" w:hanging="180"/>
      </w:pPr>
    </w:lvl>
    <w:lvl w:ilvl="3" w:tplc="59970139" w:tentative="1">
      <w:start w:val="1"/>
      <w:numFmt w:val="decimal"/>
      <w:lvlText w:val="%4."/>
      <w:lvlJc w:val="left"/>
      <w:pPr>
        <w:ind w:left="2880" w:hanging="360"/>
      </w:pPr>
    </w:lvl>
    <w:lvl w:ilvl="4" w:tplc="59970139" w:tentative="1">
      <w:start w:val="1"/>
      <w:numFmt w:val="lowerLetter"/>
      <w:lvlText w:val="%5."/>
      <w:lvlJc w:val="left"/>
      <w:pPr>
        <w:ind w:left="3600" w:hanging="360"/>
      </w:pPr>
    </w:lvl>
    <w:lvl w:ilvl="5" w:tplc="59970139" w:tentative="1">
      <w:start w:val="1"/>
      <w:numFmt w:val="lowerRoman"/>
      <w:lvlText w:val="%6."/>
      <w:lvlJc w:val="right"/>
      <w:pPr>
        <w:ind w:left="4320" w:hanging="180"/>
      </w:pPr>
    </w:lvl>
    <w:lvl w:ilvl="6" w:tplc="59970139" w:tentative="1">
      <w:start w:val="1"/>
      <w:numFmt w:val="decimal"/>
      <w:lvlText w:val="%7."/>
      <w:lvlJc w:val="left"/>
      <w:pPr>
        <w:ind w:left="5040" w:hanging="360"/>
      </w:pPr>
    </w:lvl>
    <w:lvl w:ilvl="7" w:tplc="59970139" w:tentative="1">
      <w:start w:val="1"/>
      <w:numFmt w:val="lowerLetter"/>
      <w:lvlText w:val="%8."/>
      <w:lvlJc w:val="left"/>
      <w:pPr>
        <w:ind w:left="5760" w:hanging="360"/>
      </w:pPr>
    </w:lvl>
    <w:lvl w:ilvl="8" w:tplc="5997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8">
    <w:multiLevelType w:val="hybridMultilevel"/>
    <w:lvl w:ilvl="0" w:tplc="18167939">
      <w:start w:val="1"/>
      <w:numFmt w:val="decimal"/>
      <w:lvlText w:val="%1."/>
      <w:lvlJc w:val="left"/>
      <w:pPr>
        <w:ind w:left="720" w:hanging="360"/>
      </w:pPr>
    </w:lvl>
    <w:lvl w:ilvl="1" w:tplc="18167939" w:tentative="1">
      <w:start w:val="1"/>
      <w:numFmt w:val="lowerLetter"/>
      <w:lvlText w:val="%2."/>
      <w:lvlJc w:val="left"/>
      <w:pPr>
        <w:ind w:left="1440" w:hanging="360"/>
      </w:pPr>
    </w:lvl>
    <w:lvl w:ilvl="2" w:tplc="18167939" w:tentative="1">
      <w:start w:val="1"/>
      <w:numFmt w:val="lowerRoman"/>
      <w:lvlText w:val="%3."/>
      <w:lvlJc w:val="right"/>
      <w:pPr>
        <w:ind w:left="2160" w:hanging="180"/>
      </w:pPr>
    </w:lvl>
    <w:lvl w:ilvl="3" w:tplc="18167939" w:tentative="1">
      <w:start w:val="1"/>
      <w:numFmt w:val="decimal"/>
      <w:lvlText w:val="%4."/>
      <w:lvlJc w:val="left"/>
      <w:pPr>
        <w:ind w:left="2880" w:hanging="360"/>
      </w:pPr>
    </w:lvl>
    <w:lvl w:ilvl="4" w:tplc="18167939" w:tentative="1">
      <w:start w:val="1"/>
      <w:numFmt w:val="lowerLetter"/>
      <w:lvlText w:val="%5."/>
      <w:lvlJc w:val="left"/>
      <w:pPr>
        <w:ind w:left="3600" w:hanging="360"/>
      </w:pPr>
    </w:lvl>
    <w:lvl w:ilvl="5" w:tplc="18167939" w:tentative="1">
      <w:start w:val="1"/>
      <w:numFmt w:val="lowerRoman"/>
      <w:lvlText w:val="%6."/>
      <w:lvlJc w:val="right"/>
      <w:pPr>
        <w:ind w:left="4320" w:hanging="180"/>
      </w:pPr>
    </w:lvl>
    <w:lvl w:ilvl="6" w:tplc="18167939" w:tentative="1">
      <w:start w:val="1"/>
      <w:numFmt w:val="decimal"/>
      <w:lvlText w:val="%7."/>
      <w:lvlJc w:val="left"/>
      <w:pPr>
        <w:ind w:left="5040" w:hanging="360"/>
      </w:pPr>
    </w:lvl>
    <w:lvl w:ilvl="7" w:tplc="18167939" w:tentative="1">
      <w:start w:val="1"/>
      <w:numFmt w:val="lowerLetter"/>
      <w:lvlText w:val="%8."/>
      <w:lvlJc w:val="left"/>
      <w:pPr>
        <w:ind w:left="5760" w:hanging="360"/>
      </w:pPr>
    </w:lvl>
    <w:lvl w:ilvl="8" w:tplc="1816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7">
    <w:multiLevelType w:val="hybridMultilevel"/>
    <w:lvl w:ilvl="0" w:tplc="47758750">
      <w:start w:val="1"/>
      <w:numFmt w:val="decimal"/>
      <w:lvlText w:val="%1."/>
      <w:lvlJc w:val="left"/>
      <w:pPr>
        <w:ind w:left="720" w:hanging="360"/>
      </w:pPr>
    </w:lvl>
    <w:lvl w:ilvl="1" w:tplc="47758750" w:tentative="1">
      <w:start w:val="1"/>
      <w:numFmt w:val="lowerLetter"/>
      <w:lvlText w:val="%2."/>
      <w:lvlJc w:val="left"/>
      <w:pPr>
        <w:ind w:left="1440" w:hanging="360"/>
      </w:pPr>
    </w:lvl>
    <w:lvl w:ilvl="2" w:tplc="47758750" w:tentative="1">
      <w:start w:val="1"/>
      <w:numFmt w:val="lowerRoman"/>
      <w:lvlText w:val="%3."/>
      <w:lvlJc w:val="right"/>
      <w:pPr>
        <w:ind w:left="2160" w:hanging="180"/>
      </w:pPr>
    </w:lvl>
    <w:lvl w:ilvl="3" w:tplc="47758750" w:tentative="1">
      <w:start w:val="1"/>
      <w:numFmt w:val="decimal"/>
      <w:lvlText w:val="%4."/>
      <w:lvlJc w:val="left"/>
      <w:pPr>
        <w:ind w:left="2880" w:hanging="360"/>
      </w:pPr>
    </w:lvl>
    <w:lvl w:ilvl="4" w:tplc="47758750" w:tentative="1">
      <w:start w:val="1"/>
      <w:numFmt w:val="lowerLetter"/>
      <w:lvlText w:val="%5."/>
      <w:lvlJc w:val="left"/>
      <w:pPr>
        <w:ind w:left="3600" w:hanging="360"/>
      </w:pPr>
    </w:lvl>
    <w:lvl w:ilvl="5" w:tplc="47758750" w:tentative="1">
      <w:start w:val="1"/>
      <w:numFmt w:val="lowerRoman"/>
      <w:lvlText w:val="%6."/>
      <w:lvlJc w:val="right"/>
      <w:pPr>
        <w:ind w:left="4320" w:hanging="180"/>
      </w:pPr>
    </w:lvl>
    <w:lvl w:ilvl="6" w:tplc="47758750" w:tentative="1">
      <w:start w:val="1"/>
      <w:numFmt w:val="decimal"/>
      <w:lvlText w:val="%7."/>
      <w:lvlJc w:val="left"/>
      <w:pPr>
        <w:ind w:left="5040" w:hanging="360"/>
      </w:pPr>
    </w:lvl>
    <w:lvl w:ilvl="7" w:tplc="47758750" w:tentative="1">
      <w:start w:val="1"/>
      <w:numFmt w:val="lowerLetter"/>
      <w:lvlText w:val="%8."/>
      <w:lvlJc w:val="left"/>
      <w:pPr>
        <w:ind w:left="5760" w:hanging="360"/>
      </w:pPr>
    </w:lvl>
    <w:lvl w:ilvl="8" w:tplc="4775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6">
    <w:multiLevelType w:val="hybridMultilevel"/>
    <w:lvl w:ilvl="0" w:tplc="28560686">
      <w:start w:val="1"/>
      <w:numFmt w:val="decimal"/>
      <w:lvlText w:val="%1."/>
      <w:lvlJc w:val="left"/>
      <w:pPr>
        <w:ind w:left="720" w:hanging="360"/>
      </w:pPr>
    </w:lvl>
    <w:lvl w:ilvl="1" w:tplc="28560686" w:tentative="1">
      <w:start w:val="1"/>
      <w:numFmt w:val="lowerLetter"/>
      <w:lvlText w:val="%2."/>
      <w:lvlJc w:val="left"/>
      <w:pPr>
        <w:ind w:left="1440" w:hanging="360"/>
      </w:pPr>
    </w:lvl>
    <w:lvl w:ilvl="2" w:tplc="28560686" w:tentative="1">
      <w:start w:val="1"/>
      <w:numFmt w:val="lowerRoman"/>
      <w:lvlText w:val="%3."/>
      <w:lvlJc w:val="right"/>
      <w:pPr>
        <w:ind w:left="2160" w:hanging="180"/>
      </w:pPr>
    </w:lvl>
    <w:lvl w:ilvl="3" w:tplc="28560686" w:tentative="1">
      <w:start w:val="1"/>
      <w:numFmt w:val="decimal"/>
      <w:lvlText w:val="%4."/>
      <w:lvlJc w:val="left"/>
      <w:pPr>
        <w:ind w:left="2880" w:hanging="360"/>
      </w:pPr>
    </w:lvl>
    <w:lvl w:ilvl="4" w:tplc="28560686" w:tentative="1">
      <w:start w:val="1"/>
      <w:numFmt w:val="lowerLetter"/>
      <w:lvlText w:val="%5."/>
      <w:lvlJc w:val="left"/>
      <w:pPr>
        <w:ind w:left="3600" w:hanging="360"/>
      </w:pPr>
    </w:lvl>
    <w:lvl w:ilvl="5" w:tplc="28560686" w:tentative="1">
      <w:start w:val="1"/>
      <w:numFmt w:val="lowerRoman"/>
      <w:lvlText w:val="%6."/>
      <w:lvlJc w:val="right"/>
      <w:pPr>
        <w:ind w:left="4320" w:hanging="180"/>
      </w:pPr>
    </w:lvl>
    <w:lvl w:ilvl="6" w:tplc="28560686" w:tentative="1">
      <w:start w:val="1"/>
      <w:numFmt w:val="decimal"/>
      <w:lvlText w:val="%7."/>
      <w:lvlJc w:val="left"/>
      <w:pPr>
        <w:ind w:left="5040" w:hanging="360"/>
      </w:pPr>
    </w:lvl>
    <w:lvl w:ilvl="7" w:tplc="28560686" w:tentative="1">
      <w:start w:val="1"/>
      <w:numFmt w:val="lowerLetter"/>
      <w:lvlText w:val="%8."/>
      <w:lvlJc w:val="left"/>
      <w:pPr>
        <w:ind w:left="5760" w:hanging="360"/>
      </w:pPr>
    </w:lvl>
    <w:lvl w:ilvl="8" w:tplc="2856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5">
    <w:multiLevelType w:val="hybridMultilevel"/>
    <w:lvl w:ilvl="0" w:tplc="99650879">
      <w:start w:val="1"/>
      <w:numFmt w:val="decimal"/>
      <w:lvlText w:val="%1."/>
      <w:lvlJc w:val="left"/>
      <w:pPr>
        <w:ind w:left="720" w:hanging="360"/>
      </w:pPr>
    </w:lvl>
    <w:lvl w:ilvl="1" w:tplc="99650879" w:tentative="1">
      <w:start w:val="1"/>
      <w:numFmt w:val="lowerLetter"/>
      <w:lvlText w:val="%2."/>
      <w:lvlJc w:val="left"/>
      <w:pPr>
        <w:ind w:left="1440" w:hanging="360"/>
      </w:pPr>
    </w:lvl>
    <w:lvl w:ilvl="2" w:tplc="99650879" w:tentative="1">
      <w:start w:val="1"/>
      <w:numFmt w:val="lowerRoman"/>
      <w:lvlText w:val="%3."/>
      <w:lvlJc w:val="right"/>
      <w:pPr>
        <w:ind w:left="2160" w:hanging="180"/>
      </w:pPr>
    </w:lvl>
    <w:lvl w:ilvl="3" w:tplc="99650879" w:tentative="1">
      <w:start w:val="1"/>
      <w:numFmt w:val="decimal"/>
      <w:lvlText w:val="%4."/>
      <w:lvlJc w:val="left"/>
      <w:pPr>
        <w:ind w:left="2880" w:hanging="360"/>
      </w:pPr>
    </w:lvl>
    <w:lvl w:ilvl="4" w:tplc="99650879" w:tentative="1">
      <w:start w:val="1"/>
      <w:numFmt w:val="lowerLetter"/>
      <w:lvlText w:val="%5."/>
      <w:lvlJc w:val="left"/>
      <w:pPr>
        <w:ind w:left="3600" w:hanging="360"/>
      </w:pPr>
    </w:lvl>
    <w:lvl w:ilvl="5" w:tplc="99650879" w:tentative="1">
      <w:start w:val="1"/>
      <w:numFmt w:val="lowerRoman"/>
      <w:lvlText w:val="%6."/>
      <w:lvlJc w:val="right"/>
      <w:pPr>
        <w:ind w:left="4320" w:hanging="180"/>
      </w:pPr>
    </w:lvl>
    <w:lvl w:ilvl="6" w:tplc="99650879" w:tentative="1">
      <w:start w:val="1"/>
      <w:numFmt w:val="decimal"/>
      <w:lvlText w:val="%7."/>
      <w:lvlJc w:val="left"/>
      <w:pPr>
        <w:ind w:left="5040" w:hanging="360"/>
      </w:pPr>
    </w:lvl>
    <w:lvl w:ilvl="7" w:tplc="99650879" w:tentative="1">
      <w:start w:val="1"/>
      <w:numFmt w:val="lowerLetter"/>
      <w:lvlText w:val="%8."/>
      <w:lvlJc w:val="left"/>
      <w:pPr>
        <w:ind w:left="5760" w:hanging="360"/>
      </w:pPr>
    </w:lvl>
    <w:lvl w:ilvl="8" w:tplc="99650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4">
    <w:multiLevelType w:val="hybridMultilevel"/>
    <w:lvl w:ilvl="0" w:tplc="69393728">
      <w:start w:val="1"/>
      <w:numFmt w:val="decimal"/>
      <w:lvlText w:val="%1."/>
      <w:lvlJc w:val="left"/>
      <w:pPr>
        <w:ind w:left="720" w:hanging="360"/>
      </w:pPr>
    </w:lvl>
    <w:lvl w:ilvl="1" w:tplc="69393728" w:tentative="1">
      <w:start w:val="1"/>
      <w:numFmt w:val="lowerLetter"/>
      <w:lvlText w:val="%2."/>
      <w:lvlJc w:val="left"/>
      <w:pPr>
        <w:ind w:left="1440" w:hanging="360"/>
      </w:pPr>
    </w:lvl>
    <w:lvl w:ilvl="2" w:tplc="69393728" w:tentative="1">
      <w:start w:val="1"/>
      <w:numFmt w:val="lowerRoman"/>
      <w:lvlText w:val="%3."/>
      <w:lvlJc w:val="right"/>
      <w:pPr>
        <w:ind w:left="2160" w:hanging="180"/>
      </w:pPr>
    </w:lvl>
    <w:lvl w:ilvl="3" w:tplc="69393728" w:tentative="1">
      <w:start w:val="1"/>
      <w:numFmt w:val="decimal"/>
      <w:lvlText w:val="%4."/>
      <w:lvlJc w:val="left"/>
      <w:pPr>
        <w:ind w:left="2880" w:hanging="360"/>
      </w:pPr>
    </w:lvl>
    <w:lvl w:ilvl="4" w:tplc="69393728" w:tentative="1">
      <w:start w:val="1"/>
      <w:numFmt w:val="lowerLetter"/>
      <w:lvlText w:val="%5."/>
      <w:lvlJc w:val="left"/>
      <w:pPr>
        <w:ind w:left="3600" w:hanging="360"/>
      </w:pPr>
    </w:lvl>
    <w:lvl w:ilvl="5" w:tplc="69393728" w:tentative="1">
      <w:start w:val="1"/>
      <w:numFmt w:val="lowerRoman"/>
      <w:lvlText w:val="%6."/>
      <w:lvlJc w:val="right"/>
      <w:pPr>
        <w:ind w:left="4320" w:hanging="180"/>
      </w:pPr>
    </w:lvl>
    <w:lvl w:ilvl="6" w:tplc="69393728" w:tentative="1">
      <w:start w:val="1"/>
      <w:numFmt w:val="decimal"/>
      <w:lvlText w:val="%7."/>
      <w:lvlJc w:val="left"/>
      <w:pPr>
        <w:ind w:left="5040" w:hanging="360"/>
      </w:pPr>
    </w:lvl>
    <w:lvl w:ilvl="7" w:tplc="69393728" w:tentative="1">
      <w:start w:val="1"/>
      <w:numFmt w:val="lowerLetter"/>
      <w:lvlText w:val="%8."/>
      <w:lvlJc w:val="left"/>
      <w:pPr>
        <w:ind w:left="5760" w:hanging="360"/>
      </w:pPr>
    </w:lvl>
    <w:lvl w:ilvl="8" w:tplc="6939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3">
    <w:multiLevelType w:val="hybridMultilevel"/>
    <w:lvl w:ilvl="0" w:tplc="66575509">
      <w:start w:val="1"/>
      <w:numFmt w:val="decimal"/>
      <w:lvlText w:val="%1."/>
      <w:lvlJc w:val="left"/>
      <w:pPr>
        <w:ind w:left="720" w:hanging="360"/>
      </w:pPr>
    </w:lvl>
    <w:lvl w:ilvl="1" w:tplc="66575509" w:tentative="1">
      <w:start w:val="1"/>
      <w:numFmt w:val="lowerLetter"/>
      <w:lvlText w:val="%2."/>
      <w:lvlJc w:val="left"/>
      <w:pPr>
        <w:ind w:left="1440" w:hanging="360"/>
      </w:pPr>
    </w:lvl>
    <w:lvl w:ilvl="2" w:tplc="66575509" w:tentative="1">
      <w:start w:val="1"/>
      <w:numFmt w:val="lowerRoman"/>
      <w:lvlText w:val="%3."/>
      <w:lvlJc w:val="right"/>
      <w:pPr>
        <w:ind w:left="2160" w:hanging="180"/>
      </w:pPr>
    </w:lvl>
    <w:lvl w:ilvl="3" w:tplc="66575509" w:tentative="1">
      <w:start w:val="1"/>
      <w:numFmt w:val="decimal"/>
      <w:lvlText w:val="%4."/>
      <w:lvlJc w:val="left"/>
      <w:pPr>
        <w:ind w:left="2880" w:hanging="360"/>
      </w:pPr>
    </w:lvl>
    <w:lvl w:ilvl="4" w:tplc="66575509" w:tentative="1">
      <w:start w:val="1"/>
      <w:numFmt w:val="lowerLetter"/>
      <w:lvlText w:val="%5."/>
      <w:lvlJc w:val="left"/>
      <w:pPr>
        <w:ind w:left="3600" w:hanging="360"/>
      </w:pPr>
    </w:lvl>
    <w:lvl w:ilvl="5" w:tplc="66575509" w:tentative="1">
      <w:start w:val="1"/>
      <w:numFmt w:val="lowerRoman"/>
      <w:lvlText w:val="%6."/>
      <w:lvlJc w:val="right"/>
      <w:pPr>
        <w:ind w:left="4320" w:hanging="180"/>
      </w:pPr>
    </w:lvl>
    <w:lvl w:ilvl="6" w:tplc="66575509" w:tentative="1">
      <w:start w:val="1"/>
      <w:numFmt w:val="decimal"/>
      <w:lvlText w:val="%7."/>
      <w:lvlJc w:val="left"/>
      <w:pPr>
        <w:ind w:left="5040" w:hanging="360"/>
      </w:pPr>
    </w:lvl>
    <w:lvl w:ilvl="7" w:tplc="66575509" w:tentative="1">
      <w:start w:val="1"/>
      <w:numFmt w:val="lowerLetter"/>
      <w:lvlText w:val="%8."/>
      <w:lvlJc w:val="left"/>
      <w:pPr>
        <w:ind w:left="5760" w:hanging="360"/>
      </w:pPr>
    </w:lvl>
    <w:lvl w:ilvl="8" w:tplc="6657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2">
    <w:multiLevelType w:val="hybridMultilevel"/>
    <w:lvl w:ilvl="0" w:tplc="41582765">
      <w:start w:val="1"/>
      <w:numFmt w:val="decimal"/>
      <w:lvlText w:val="%1."/>
      <w:lvlJc w:val="left"/>
      <w:pPr>
        <w:ind w:left="720" w:hanging="360"/>
      </w:pPr>
    </w:lvl>
    <w:lvl w:ilvl="1" w:tplc="41582765" w:tentative="1">
      <w:start w:val="1"/>
      <w:numFmt w:val="lowerLetter"/>
      <w:lvlText w:val="%2."/>
      <w:lvlJc w:val="left"/>
      <w:pPr>
        <w:ind w:left="1440" w:hanging="360"/>
      </w:pPr>
    </w:lvl>
    <w:lvl w:ilvl="2" w:tplc="41582765" w:tentative="1">
      <w:start w:val="1"/>
      <w:numFmt w:val="lowerRoman"/>
      <w:lvlText w:val="%3."/>
      <w:lvlJc w:val="right"/>
      <w:pPr>
        <w:ind w:left="2160" w:hanging="180"/>
      </w:pPr>
    </w:lvl>
    <w:lvl w:ilvl="3" w:tplc="41582765" w:tentative="1">
      <w:start w:val="1"/>
      <w:numFmt w:val="decimal"/>
      <w:lvlText w:val="%4."/>
      <w:lvlJc w:val="left"/>
      <w:pPr>
        <w:ind w:left="2880" w:hanging="360"/>
      </w:pPr>
    </w:lvl>
    <w:lvl w:ilvl="4" w:tplc="41582765" w:tentative="1">
      <w:start w:val="1"/>
      <w:numFmt w:val="lowerLetter"/>
      <w:lvlText w:val="%5."/>
      <w:lvlJc w:val="left"/>
      <w:pPr>
        <w:ind w:left="3600" w:hanging="360"/>
      </w:pPr>
    </w:lvl>
    <w:lvl w:ilvl="5" w:tplc="41582765" w:tentative="1">
      <w:start w:val="1"/>
      <w:numFmt w:val="lowerRoman"/>
      <w:lvlText w:val="%6."/>
      <w:lvlJc w:val="right"/>
      <w:pPr>
        <w:ind w:left="4320" w:hanging="180"/>
      </w:pPr>
    </w:lvl>
    <w:lvl w:ilvl="6" w:tplc="41582765" w:tentative="1">
      <w:start w:val="1"/>
      <w:numFmt w:val="decimal"/>
      <w:lvlText w:val="%7."/>
      <w:lvlJc w:val="left"/>
      <w:pPr>
        <w:ind w:left="5040" w:hanging="360"/>
      </w:pPr>
    </w:lvl>
    <w:lvl w:ilvl="7" w:tplc="41582765" w:tentative="1">
      <w:start w:val="1"/>
      <w:numFmt w:val="lowerLetter"/>
      <w:lvlText w:val="%8."/>
      <w:lvlJc w:val="left"/>
      <w:pPr>
        <w:ind w:left="5760" w:hanging="360"/>
      </w:pPr>
    </w:lvl>
    <w:lvl w:ilvl="8" w:tplc="4158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1">
    <w:multiLevelType w:val="hybridMultilevel"/>
    <w:lvl w:ilvl="0" w:tplc="63855296">
      <w:start w:val="1"/>
      <w:numFmt w:val="decimal"/>
      <w:lvlText w:val="%1."/>
      <w:lvlJc w:val="left"/>
      <w:pPr>
        <w:ind w:left="720" w:hanging="360"/>
      </w:pPr>
    </w:lvl>
    <w:lvl w:ilvl="1" w:tplc="63855296" w:tentative="1">
      <w:start w:val="1"/>
      <w:numFmt w:val="lowerLetter"/>
      <w:lvlText w:val="%2."/>
      <w:lvlJc w:val="left"/>
      <w:pPr>
        <w:ind w:left="1440" w:hanging="360"/>
      </w:pPr>
    </w:lvl>
    <w:lvl w:ilvl="2" w:tplc="63855296" w:tentative="1">
      <w:start w:val="1"/>
      <w:numFmt w:val="lowerRoman"/>
      <w:lvlText w:val="%3."/>
      <w:lvlJc w:val="right"/>
      <w:pPr>
        <w:ind w:left="2160" w:hanging="180"/>
      </w:pPr>
    </w:lvl>
    <w:lvl w:ilvl="3" w:tplc="63855296" w:tentative="1">
      <w:start w:val="1"/>
      <w:numFmt w:val="decimal"/>
      <w:lvlText w:val="%4."/>
      <w:lvlJc w:val="left"/>
      <w:pPr>
        <w:ind w:left="2880" w:hanging="360"/>
      </w:pPr>
    </w:lvl>
    <w:lvl w:ilvl="4" w:tplc="63855296" w:tentative="1">
      <w:start w:val="1"/>
      <w:numFmt w:val="lowerLetter"/>
      <w:lvlText w:val="%5."/>
      <w:lvlJc w:val="left"/>
      <w:pPr>
        <w:ind w:left="3600" w:hanging="360"/>
      </w:pPr>
    </w:lvl>
    <w:lvl w:ilvl="5" w:tplc="63855296" w:tentative="1">
      <w:start w:val="1"/>
      <w:numFmt w:val="lowerRoman"/>
      <w:lvlText w:val="%6."/>
      <w:lvlJc w:val="right"/>
      <w:pPr>
        <w:ind w:left="4320" w:hanging="180"/>
      </w:pPr>
    </w:lvl>
    <w:lvl w:ilvl="6" w:tplc="63855296" w:tentative="1">
      <w:start w:val="1"/>
      <w:numFmt w:val="decimal"/>
      <w:lvlText w:val="%7."/>
      <w:lvlJc w:val="left"/>
      <w:pPr>
        <w:ind w:left="5040" w:hanging="360"/>
      </w:pPr>
    </w:lvl>
    <w:lvl w:ilvl="7" w:tplc="63855296" w:tentative="1">
      <w:start w:val="1"/>
      <w:numFmt w:val="lowerLetter"/>
      <w:lvlText w:val="%8."/>
      <w:lvlJc w:val="left"/>
      <w:pPr>
        <w:ind w:left="5760" w:hanging="360"/>
      </w:pPr>
    </w:lvl>
    <w:lvl w:ilvl="8" w:tplc="6385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0">
    <w:multiLevelType w:val="hybridMultilevel"/>
    <w:lvl w:ilvl="0" w:tplc="27981619">
      <w:start w:val="1"/>
      <w:numFmt w:val="decimal"/>
      <w:lvlText w:val="%1."/>
      <w:lvlJc w:val="left"/>
      <w:pPr>
        <w:ind w:left="720" w:hanging="360"/>
      </w:pPr>
    </w:lvl>
    <w:lvl w:ilvl="1" w:tplc="27981619" w:tentative="1">
      <w:start w:val="1"/>
      <w:numFmt w:val="lowerLetter"/>
      <w:lvlText w:val="%2."/>
      <w:lvlJc w:val="left"/>
      <w:pPr>
        <w:ind w:left="1440" w:hanging="360"/>
      </w:pPr>
    </w:lvl>
    <w:lvl w:ilvl="2" w:tplc="27981619" w:tentative="1">
      <w:start w:val="1"/>
      <w:numFmt w:val="lowerRoman"/>
      <w:lvlText w:val="%3."/>
      <w:lvlJc w:val="right"/>
      <w:pPr>
        <w:ind w:left="2160" w:hanging="180"/>
      </w:pPr>
    </w:lvl>
    <w:lvl w:ilvl="3" w:tplc="27981619" w:tentative="1">
      <w:start w:val="1"/>
      <w:numFmt w:val="decimal"/>
      <w:lvlText w:val="%4."/>
      <w:lvlJc w:val="left"/>
      <w:pPr>
        <w:ind w:left="2880" w:hanging="360"/>
      </w:pPr>
    </w:lvl>
    <w:lvl w:ilvl="4" w:tplc="27981619" w:tentative="1">
      <w:start w:val="1"/>
      <w:numFmt w:val="lowerLetter"/>
      <w:lvlText w:val="%5."/>
      <w:lvlJc w:val="left"/>
      <w:pPr>
        <w:ind w:left="3600" w:hanging="360"/>
      </w:pPr>
    </w:lvl>
    <w:lvl w:ilvl="5" w:tplc="27981619" w:tentative="1">
      <w:start w:val="1"/>
      <w:numFmt w:val="lowerRoman"/>
      <w:lvlText w:val="%6."/>
      <w:lvlJc w:val="right"/>
      <w:pPr>
        <w:ind w:left="4320" w:hanging="180"/>
      </w:pPr>
    </w:lvl>
    <w:lvl w:ilvl="6" w:tplc="27981619" w:tentative="1">
      <w:start w:val="1"/>
      <w:numFmt w:val="decimal"/>
      <w:lvlText w:val="%7."/>
      <w:lvlJc w:val="left"/>
      <w:pPr>
        <w:ind w:left="5040" w:hanging="360"/>
      </w:pPr>
    </w:lvl>
    <w:lvl w:ilvl="7" w:tplc="27981619" w:tentative="1">
      <w:start w:val="1"/>
      <w:numFmt w:val="lowerLetter"/>
      <w:lvlText w:val="%8."/>
      <w:lvlJc w:val="left"/>
      <w:pPr>
        <w:ind w:left="5760" w:hanging="360"/>
      </w:pPr>
    </w:lvl>
    <w:lvl w:ilvl="8" w:tplc="2798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9">
    <w:multiLevelType w:val="hybridMultilevel"/>
    <w:lvl w:ilvl="0" w:tplc="92412912">
      <w:start w:val="1"/>
      <w:numFmt w:val="decimal"/>
      <w:lvlText w:val="%1."/>
      <w:lvlJc w:val="left"/>
      <w:pPr>
        <w:ind w:left="720" w:hanging="360"/>
      </w:pPr>
    </w:lvl>
    <w:lvl w:ilvl="1" w:tplc="92412912" w:tentative="1">
      <w:start w:val="1"/>
      <w:numFmt w:val="lowerLetter"/>
      <w:lvlText w:val="%2."/>
      <w:lvlJc w:val="left"/>
      <w:pPr>
        <w:ind w:left="1440" w:hanging="360"/>
      </w:pPr>
    </w:lvl>
    <w:lvl w:ilvl="2" w:tplc="92412912" w:tentative="1">
      <w:start w:val="1"/>
      <w:numFmt w:val="lowerRoman"/>
      <w:lvlText w:val="%3."/>
      <w:lvlJc w:val="right"/>
      <w:pPr>
        <w:ind w:left="2160" w:hanging="180"/>
      </w:pPr>
    </w:lvl>
    <w:lvl w:ilvl="3" w:tplc="92412912" w:tentative="1">
      <w:start w:val="1"/>
      <w:numFmt w:val="decimal"/>
      <w:lvlText w:val="%4."/>
      <w:lvlJc w:val="left"/>
      <w:pPr>
        <w:ind w:left="2880" w:hanging="360"/>
      </w:pPr>
    </w:lvl>
    <w:lvl w:ilvl="4" w:tplc="92412912" w:tentative="1">
      <w:start w:val="1"/>
      <w:numFmt w:val="lowerLetter"/>
      <w:lvlText w:val="%5."/>
      <w:lvlJc w:val="left"/>
      <w:pPr>
        <w:ind w:left="3600" w:hanging="360"/>
      </w:pPr>
    </w:lvl>
    <w:lvl w:ilvl="5" w:tplc="92412912" w:tentative="1">
      <w:start w:val="1"/>
      <w:numFmt w:val="lowerRoman"/>
      <w:lvlText w:val="%6."/>
      <w:lvlJc w:val="right"/>
      <w:pPr>
        <w:ind w:left="4320" w:hanging="180"/>
      </w:pPr>
    </w:lvl>
    <w:lvl w:ilvl="6" w:tplc="92412912" w:tentative="1">
      <w:start w:val="1"/>
      <w:numFmt w:val="decimal"/>
      <w:lvlText w:val="%7."/>
      <w:lvlJc w:val="left"/>
      <w:pPr>
        <w:ind w:left="5040" w:hanging="360"/>
      </w:pPr>
    </w:lvl>
    <w:lvl w:ilvl="7" w:tplc="92412912" w:tentative="1">
      <w:start w:val="1"/>
      <w:numFmt w:val="lowerLetter"/>
      <w:lvlText w:val="%8."/>
      <w:lvlJc w:val="left"/>
      <w:pPr>
        <w:ind w:left="5760" w:hanging="360"/>
      </w:pPr>
    </w:lvl>
    <w:lvl w:ilvl="8" w:tplc="9241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8">
    <w:multiLevelType w:val="hybridMultilevel"/>
    <w:lvl w:ilvl="0" w:tplc="39460391">
      <w:start w:val="1"/>
      <w:numFmt w:val="decimal"/>
      <w:lvlText w:val="%1."/>
      <w:lvlJc w:val="left"/>
      <w:pPr>
        <w:ind w:left="720" w:hanging="360"/>
      </w:pPr>
    </w:lvl>
    <w:lvl w:ilvl="1" w:tplc="39460391" w:tentative="1">
      <w:start w:val="1"/>
      <w:numFmt w:val="lowerLetter"/>
      <w:lvlText w:val="%2."/>
      <w:lvlJc w:val="left"/>
      <w:pPr>
        <w:ind w:left="1440" w:hanging="360"/>
      </w:pPr>
    </w:lvl>
    <w:lvl w:ilvl="2" w:tplc="39460391" w:tentative="1">
      <w:start w:val="1"/>
      <w:numFmt w:val="lowerRoman"/>
      <w:lvlText w:val="%3."/>
      <w:lvlJc w:val="right"/>
      <w:pPr>
        <w:ind w:left="2160" w:hanging="180"/>
      </w:pPr>
    </w:lvl>
    <w:lvl w:ilvl="3" w:tplc="39460391" w:tentative="1">
      <w:start w:val="1"/>
      <w:numFmt w:val="decimal"/>
      <w:lvlText w:val="%4."/>
      <w:lvlJc w:val="left"/>
      <w:pPr>
        <w:ind w:left="2880" w:hanging="360"/>
      </w:pPr>
    </w:lvl>
    <w:lvl w:ilvl="4" w:tplc="39460391" w:tentative="1">
      <w:start w:val="1"/>
      <w:numFmt w:val="lowerLetter"/>
      <w:lvlText w:val="%5."/>
      <w:lvlJc w:val="left"/>
      <w:pPr>
        <w:ind w:left="3600" w:hanging="360"/>
      </w:pPr>
    </w:lvl>
    <w:lvl w:ilvl="5" w:tplc="39460391" w:tentative="1">
      <w:start w:val="1"/>
      <w:numFmt w:val="lowerRoman"/>
      <w:lvlText w:val="%6."/>
      <w:lvlJc w:val="right"/>
      <w:pPr>
        <w:ind w:left="4320" w:hanging="180"/>
      </w:pPr>
    </w:lvl>
    <w:lvl w:ilvl="6" w:tplc="39460391" w:tentative="1">
      <w:start w:val="1"/>
      <w:numFmt w:val="decimal"/>
      <w:lvlText w:val="%7."/>
      <w:lvlJc w:val="left"/>
      <w:pPr>
        <w:ind w:left="5040" w:hanging="360"/>
      </w:pPr>
    </w:lvl>
    <w:lvl w:ilvl="7" w:tplc="39460391" w:tentative="1">
      <w:start w:val="1"/>
      <w:numFmt w:val="lowerLetter"/>
      <w:lvlText w:val="%8."/>
      <w:lvlJc w:val="left"/>
      <w:pPr>
        <w:ind w:left="5760" w:hanging="360"/>
      </w:pPr>
    </w:lvl>
    <w:lvl w:ilvl="8" w:tplc="3946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7">
    <w:multiLevelType w:val="hybridMultilevel"/>
    <w:lvl w:ilvl="0" w:tplc="69092209">
      <w:start w:val="1"/>
      <w:numFmt w:val="decimal"/>
      <w:lvlText w:val="%1."/>
      <w:lvlJc w:val="left"/>
      <w:pPr>
        <w:ind w:left="720" w:hanging="360"/>
      </w:pPr>
    </w:lvl>
    <w:lvl w:ilvl="1" w:tplc="69092209" w:tentative="1">
      <w:start w:val="1"/>
      <w:numFmt w:val="lowerLetter"/>
      <w:lvlText w:val="%2."/>
      <w:lvlJc w:val="left"/>
      <w:pPr>
        <w:ind w:left="1440" w:hanging="360"/>
      </w:pPr>
    </w:lvl>
    <w:lvl w:ilvl="2" w:tplc="69092209" w:tentative="1">
      <w:start w:val="1"/>
      <w:numFmt w:val="lowerRoman"/>
      <w:lvlText w:val="%3."/>
      <w:lvlJc w:val="right"/>
      <w:pPr>
        <w:ind w:left="2160" w:hanging="180"/>
      </w:pPr>
    </w:lvl>
    <w:lvl w:ilvl="3" w:tplc="69092209" w:tentative="1">
      <w:start w:val="1"/>
      <w:numFmt w:val="decimal"/>
      <w:lvlText w:val="%4."/>
      <w:lvlJc w:val="left"/>
      <w:pPr>
        <w:ind w:left="2880" w:hanging="360"/>
      </w:pPr>
    </w:lvl>
    <w:lvl w:ilvl="4" w:tplc="69092209" w:tentative="1">
      <w:start w:val="1"/>
      <w:numFmt w:val="lowerLetter"/>
      <w:lvlText w:val="%5."/>
      <w:lvlJc w:val="left"/>
      <w:pPr>
        <w:ind w:left="3600" w:hanging="360"/>
      </w:pPr>
    </w:lvl>
    <w:lvl w:ilvl="5" w:tplc="69092209" w:tentative="1">
      <w:start w:val="1"/>
      <w:numFmt w:val="lowerRoman"/>
      <w:lvlText w:val="%6."/>
      <w:lvlJc w:val="right"/>
      <w:pPr>
        <w:ind w:left="4320" w:hanging="180"/>
      </w:pPr>
    </w:lvl>
    <w:lvl w:ilvl="6" w:tplc="69092209" w:tentative="1">
      <w:start w:val="1"/>
      <w:numFmt w:val="decimal"/>
      <w:lvlText w:val="%7."/>
      <w:lvlJc w:val="left"/>
      <w:pPr>
        <w:ind w:left="5040" w:hanging="360"/>
      </w:pPr>
    </w:lvl>
    <w:lvl w:ilvl="7" w:tplc="69092209" w:tentative="1">
      <w:start w:val="1"/>
      <w:numFmt w:val="lowerLetter"/>
      <w:lvlText w:val="%8."/>
      <w:lvlJc w:val="left"/>
      <w:pPr>
        <w:ind w:left="5760" w:hanging="360"/>
      </w:pPr>
    </w:lvl>
    <w:lvl w:ilvl="8" w:tplc="6909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6">
    <w:multiLevelType w:val="hybridMultilevel"/>
    <w:lvl w:ilvl="0" w:tplc="58889059">
      <w:start w:val="1"/>
      <w:numFmt w:val="decimal"/>
      <w:lvlText w:val="%1."/>
      <w:lvlJc w:val="left"/>
      <w:pPr>
        <w:ind w:left="720" w:hanging="360"/>
      </w:pPr>
    </w:lvl>
    <w:lvl w:ilvl="1" w:tplc="58889059" w:tentative="1">
      <w:start w:val="1"/>
      <w:numFmt w:val="lowerLetter"/>
      <w:lvlText w:val="%2."/>
      <w:lvlJc w:val="left"/>
      <w:pPr>
        <w:ind w:left="1440" w:hanging="360"/>
      </w:pPr>
    </w:lvl>
    <w:lvl w:ilvl="2" w:tplc="58889059" w:tentative="1">
      <w:start w:val="1"/>
      <w:numFmt w:val="lowerRoman"/>
      <w:lvlText w:val="%3."/>
      <w:lvlJc w:val="right"/>
      <w:pPr>
        <w:ind w:left="2160" w:hanging="180"/>
      </w:pPr>
    </w:lvl>
    <w:lvl w:ilvl="3" w:tplc="58889059" w:tentative="1">
      <w:start w:val="1"/>
      <w:numFmt w:val="decimal"/>
      <w:lvlText w:val="%4."/>
      <w:lvlJc w:val="left"/>
      <w:pPr>
        <w:ind w:left="2880" w:hanging="360"/>
      </w:pPr>
    </w:lvl>
    <w:lvl w:ilvl="4" w:tplc="58889059" w:tentative="1">
      <w:start w:val="1"/>
      <w:numFmt w:val="lowerLetter"/>
      <w:lvlText w:val="%5."/>
      <w:lvlJc w:val="left"/>
      <w:pPr>
        <w:ind w:left="3600" w:hanging="360"/>
      </w:pPr>
    </w:lvl>
    <w:lvl w:ilvl="5" w:tplc="58889059" w:tentative="1">
      <w:start w:val="1"/>
      <w:numFmt w:val="lowerRoman"/>
      <w:lvlText w:val="%6."/>
      <w:lvlJc w:val="right"/>
      <w:pPr>
        <w:ind w:left="4320" w:hanging="180"/>
      </w:pPr>
    </w:lvl>
    <w:lvl w:ilvl="6" w:tplc="58889059" w:tentative="1">
      <w:start w:val="1"/>
      <w:numFmt w:val="decimal"/>
      <w:lvlText w:val="%7."/>
      <w:lvlJc w:val="left"/>
      <w:pPr>
        <w:ind w:left="5040" w:hanging="360"/>
      </w:pPr>
    </w:lvl>
    <w:lvl w:ilvl="7" w:tplc="58889059" w:tentative="1">
      <w:start w:val="1"/>
      <w:numFmt w:val="lowerLetter"/>
      <w:lvlText w:val="%8."/>
      <w:lvlJc w:val="left"/>
      <w:pPr>
        <w:ind w:left="5760" w:hanging="360"/>
      </w:pPr>
    </w:lvl>
    <w:lvl w:ilvl="8" w:tplc="5888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5">
    <w:multiLevelType w:val="hybridMultilevel"/>
    <w:lvl w:ilvl="0" w:tplc="14756286">
      <w:start w:val="1"/>
      <w:numFmt w:val="decimal"/>
      <w:lvlText w:val="%1."/>
      <w:lvlJc w:val="left"/>
      <w:pPr>
        <w:ind w:left="720" w:hanging="360"/>
      </w:pPr>
    </w:lvl>
    <w:lvl w:ilvl="1" w:tplc="14756286" w:tentative="1">
      <w:start w:val="1"/>
      <w:numFmt w:val="lowerLetter"/>
      <w:lvlText w:val="%2."/>
      <w:lvlJc w:val="left"/>
      <w:pPr>
        <w:ind w:left="1440" w:hanging="360"/>
      </w:pPr>
    </w:lvl>
    <w:lvl w:ilvl="2" w:tplc="14756286" w:tentative="1">
      <w:start w:val="1"/>
      <w:numFmt w:val="lowerRoman"/>
      <w:lvlText w:val="%3."/>
      <w:lvlJc w:val="right"/>
      <w:pPr>
        <w:ind w:left="2160" w:hanging="180"/>
      </w:pPr>
    </w:lvl>
    <w:lvl w:ilvl="3" w:tplc="14756286" w:tentative="1">
      <w:start w:val="1"/>
      <w:numFmt w:val="decimal"/>
      <w:lvlText w:val="%4."/>
      <w:lvlJc w:val="left"/>
      <w:pPr>
        <w:ind w:left="2880" w:hanging="360"/>
      </w:pPr>
    </w:lvl>
    <w:lvl w:ilvl="4" w:tplc="14756286" w:tentative="1">
      <w:start w:val="1"/>
      <w:numFmt w:val="lowerLetter"/>
      <w:lvlText w:val="%5."/>
      <w:lvlJc w:val="left"/>
      <w:pPr>
        <w:ind w:left="3600" w:hanging="360"/>
      </w:pPr>
    </w:lvl>
    <w:lvl w:ilvl="5" w:tplc="14756286" w:tentative="1">
      <w:start w:val="1"/>
      <w:numFmt w:val="lowerRoman"/>
      <w:lvlText w:val="%6."/>
      <w:lvlJc w:val="right"/>
      <w:pPr>
        <w:ind w:left="4320" w:hanging="180"/>
      </w:pPr>
    </w:lvl>
    <w:lvl w:ilvl="6" w:tplc="14756286" w:tentative="1">
      <w:start w:val="1"/>
      <w:numFmt w:val="decimal"/>
      <w:lvlText w:val="%7."/>
      <w:lvlJc w:val="left"/>
      <w:pPr>
        <w:ind w:left="5040" w:hanging="360"/>
      </w:pPr>
    </w:lvl>
    <w:lvl w:ilvl="7" w:tplc="14756286" w:tentative="1">
      <w:start w:val="1"/>
      <w:numFmt w:val="lowerLetter"/>
      <w:lvlText w:val="%8."/>
      <w:lvlJc w:val="left"/>
      <w:pPr>
        <w:ind w:left="5760" w:hanging="360"/>
      </w:pPr>
    </w:lvl>
    <w:lvl w:ilvl="8" w:tplc="1475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4">
    <w:multiLevelType w:val="hybridMultilevel"/>
    <w:lvl w:ilvl="0" w:tplc="94187750">
      <w:start w:val="1"/>
      <w:numFmt w:val="decimal"/>
      <w:lvlText w:val="%1."/>
      <w:lvlJc w:val="left"/>
      <w:pPr>
        <w:ind w:left="720" w:hanging="360"/>
      </w:pPr>
    </w:lvl>
    <w:lvl w:ilvl="1" w:tplc="94187750" w:tentative="1">
      <w:start w:val="1"/>
      <w:numFmt w:val="lowerLetter"/>
      <w:lvlText w:val="%2."/>
      <w:lvlJc w:val="left"/>
      <w:pPr>
        <w:ind w:left="1440" w:hanging="360"/>
      </w:pPr>
    </w:lvl>
    <w:lvl w:ilvl="2" w:tplc="94187750" w:tentative="1">
      <w:start w:val="1"/>
      <w:numFmt w:val="lowerRoman"/>
      <w:lvlText w:val="%3."/>
      <w:lvlJc w:val="right"/>
      <w:pPr>
        <w:ind w:left="2160" w:hanging="180"/>
      </w:pPr>
    </w:lvl>
    <w:lvl w:ilvl="3" w:tplc="94187750" w:tentative="1">
      <w:start w:val="1"/>
      <w:numFmt w:val="decimal"/>
      <w:lvlText w:val="%4."/>
      <w:lvlJc w:val="left"/>
      <w:pPr>
        <w:ind w:left="2880" w:hanging="360"/>
      </w:pPr>
    </w:lvl>
    <w:lvl w:ilvl="4" w:tplc="94187750" w:tentative="1">
      <w:start w:val="1"/>
      <w:numFmt w:val="lowerLetter"/>
      <w:lvlText w:val="%5."/>
      <w:lvlJc w:val="left"/>
      <w:pPr>
        <w:ind w:left="3600" w:hanging="360"/>
      </w:pPr>
    </w:lvl>
    <w:lvl w:ilvl="5" w:tplc="94187750" w:tentative="1">
      <w:start w:val="1"/>
      <w:numFmt w:val="lowerRoman"/>
      <w:lvlText w:val="%6."/>
      <w:lvlJc w:val="right"/>
      <w:pPr>
        <w:ind w:left="4320" w:hanging="180"/>
      </w:pPr>
    </w:lvl>
    <w:lvl w:ilvl="6" w:tplc="94187750" w:tentative="1">
      <w:start w:val="1"/>
      <w:numFmt w:val="decimal"/>
      <w:lvlText w:val="%7."/>
      <w:lvlJc w:val="left"/>
      <w:pPr>
        <w:ind w:left="5040" w:hanging="360"/>
      </w:pPr>
    </w:lvl>
    <w:lvl w:ilvl="7" w:tplc="94187750" w:tentative="1">
      <w:start w:val="1"/>
      <w:numFmt w:val="lowerLetter"/>
      <w:lvlText w:val="%8."/>
      <w:lvlJc w:val="left"/>
      <w:pPr>
        <w:ind w:left="5760" w:hanging="360"/>
      </w:pPr>
    </w:lvl>
    <w:lvl w:ilvl="8" w:tplc="9418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3">
    <w:multiLevelType w:val="hybridMultilevel"/>
    <w:lvl w:ilvl="0" w:tplc="39460650">
      <w:start w:val="1"/>
      <w:numFmt w:val="decimal"/>
      <w:lvlText w:val="%1."/>
      <w:lvlJc w:val="left"/>
      <w:pPr>
        <w:ind w:left="720" w:hanging="360"/>
      </w:pPr>
    </w:lvl>
    <w:lvl w:ilvl="1" w:tplc="39460650" w:tentative="1">
      <w:start w:val="1"/>
      <w:numFmt w:val="lowerLetter"/>
      <w:lvlText w:val="%2."/>
      <w:lvlJc w:val="left"/>
      <w:pPr>
        <w:ind w:left="1440" w:hanging="360"/>
      </w:pPr>
    </w:lvl>
    <w:lvl w:ilvl="2" w:tplc="39460650" w:tentative="1">
      <w:start w:val="1"/>
      <w:numFmt w:val="lowerRoman"/>
      <w:lvlText w:val="%3."/>
      <w:lvlJc w:val="right"/>
      <w:pPr>
        <w:ind w:left="2160" w:hanging="180"/>
      </w:pPr>
    </w:lvl>
    <w:lvl w:ilvl="3" w:tplc="39460650" w:tentative="1">
      <w:start w:val="1"/>
      <w:numFmt w:val="decimal"/>
      <w:lvlText w:val="%4."/>
      <w:lvlJc w:val="left"/>
      <w:pPr>
        <w:ind w:left="2880" w:hanging="360"/>
      </w:pPr>
    </w:lvl>
    <w:lvl w:ilvl="4" w:tplc="39460650" w:tentative="1">
      <w:start w:val="1"/>
      <w:numFmt w:val="lowerLetter"/>
      <w:lvlText w:val="%5."/>
      <w:lvlJc w:val="left"/>
      <w:pPr>
        <w:ind w:left="3600" w:hanging="360"/>
      </w:pPr>
    </w:lvl>
    <w:lvl w:ilvl="5" w:tplc="39460650" w:tentative="1">
      <w:start w:val="1"/>
      <w:numFmt w:val="lowerRoman"/>
      <w:lvlText w:val="%6."/>
      <w:lvlJc w:val="right"/>
      <w:pPr>
        <w:ind w:left="4320" w:hanging="180"/>
      </w:pPr>
    </w:lvl>
    <w:lvl w:ilvl="6" w:tplc="39460650" w:tentative="1">
      <w:start w:val="1"/>
      <w:numFmt w:val="decimal"/>
      <w:lvlText w:val="%7."/>
      <w:lvlJc w:val="left"/>
      <w:pPr>
        <w:ind w:left="5040" w:hanging="360"/>
      </w:pPr>
    </w:lvl>
    <w:lvl w:ilvl="7" w:tplc="39460650" w:tentative="1">
      <w:start w:val="1"/>
      <w:numFmt w:val="lowerLetter"/>
      <w:lvlText w:val="%8."/>
      <w:lvlJc w:val="left"/>
      <w:pPr>
        <w:ind w:left="5760" w:hanging="360"/>
      </w:pPr>
    </w:lvl>
    <w:lvl w:ilvl="8" w:tplc="3946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2">
    <w:multiLevelType w:val="hybridMultilevel"/>
    <w:lvl w:ilvl="0" w:tplc="79641172">
      <w:start w:val="1"/>
      <w:numFmt w:val="decimal"/>
      <w:lvlText w:val="%1."/>
      <w:lvlJc w:val="left"/>
      <w:pPr>
        <w:ind w:left="720" w:hanging="360"/>
      </w:pPr>
    </w:lvl>
    <w:lvl w:ilvl="1" w:tplc="79641172" w:tentative="1">
      <w:start w:val="1"/>
      <w:numFmt w:val="lowerLetter"/>
      <w:lvlText w:val="%2."/>
      <w:lvlJc w:val="left"/>
      <w:pPr>
        <w:ind w:left="1440" w:hanging="360"/>
      </w:pPr>
    </w:lvl>
    <w:lvl w:ilvl="2" w:tplc="79641172" w:tentative="1">
      <w:start w:val="1"/>
      <w:numFmt w:val="lowerRoman"/>
      <w:lvlText w:val="%3."/>
      <w:lvlJc w:val="right"/>
      <w:pPr>
        <w:ind w:left="2160" w:hanging="180"/>
      </w:pPr>
    </w:lvl>
    <w:lvl w:ilvl="3" w:tplc="79641172" w:tentative="1">
      <w:start w:val="1"/>
      <w:numFmt w:val="decimal"/>
      <w:lvlText w:val="%4."/>
      <w:lvlJc w:val="left"/>
      <w:pPr>
        <w:ind w:left="2880" w:hanging="360"/>
      </w:pPr>
    </w:lvl>
    <w:lvl w:ilvl="4" w:tplc="79641172" w:tentative="1">
      <w:start w:val="1"/>
      <w:numFmt w:val="lowerLetter"/>
      <w:lvlText w:val="%5."/>
      <w:lvlJc w:val="left"/>
      <w:pPr>
        <w:ind w:left="3600" w:hanging="360"/>
      </w:pPr>
    </w:lvl>
    <w:lvl w:ilvl="5" w:tplc="79641172" w:tentative="1">
      <w:start w:val="1"/>
      <w:numFmt w:val="lowerRoman"/>
      <w:lvlText w:val="%6."/>
      <w:lvlJc w:val="right"/>
      <w:pPr>
        <w:ind w:left="4320" w:hanging="180"/>
      </w:pPr>
    </w:lvl>
    <w:lvl w:ilvl="6" w:tplc="79641172" w:tentative="1">
      <w:start w:val="1"/>
      <w:numFmt w:val="decimal"/>
      <w:lvlText w:val="%7."/>
      <w:lvlJc w:val="left"/>
      <w:pPr>
        <w:ind w:left="5040" w:hanging="360"/>
      </w:pPr>
    </w:lvl>
    <w:lvl w:ilvl="7" w:tplc="79641172" w:tentative="1">
      <w:start w:val="1"/>
      <w:numFmt w:val="lowerLetter"/>
      <w:lvlText w:val="%8."/>
      <w:lvlJc w:val="left"/>
      <w:pPr>
        <w:ind w:left="5760" w:hanging="360"/>
      </w:pPr>
    </w:lvl>
    <w:lvl w:ilvl="8" w:tplc="7964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1">
    <w:multiLevelType w:val="hybridMultilevel"/>
    <w:lvl w:ilvl="0" w:tplc="32677800">
      <w:start w:val="1"/>
      <w:numFmt w:val="decimal"/>
      <w:lvlText w:val="%1."/>
      <w:lvlJc w:val="left"/>
      <w:pPr>
        <w:ind w:left="720" w:hanging="360"/>
      </w:pPr>
    </w:lvl>
    <w:lvl w:ilvl="1" w:tplc="32677800" w:tentative="1">
      <w:start w:val="1"/>
      <w:numFmt w:val="lowerLetter"/>
      <w:lvlText w:val="%2."/>
      <w:lvlJc w:val="left"/>
      <w:pPr>
        <w:ind w:left="1440" w:hanging="360"/>
      </w:pPr>
    </w:lvl>
    <w:lvl w:ilvl="2" w:tplc="32677800" w:tentative="1">
      <w:start w:val="1"/>
      <w:numFmt w:val="lowerRoman"/>
      <w:lvlText w:val="%3."/>
      <w:lvlJc w:val="right"/>
      <w:pPr>
        <w:ind w:left="2160" w:hanging="180"/>
      </w:pPr>
    </w:lvl>
    <w:lvl w:ilvl="3" w:tplc="32677800" w:tentative="1">
      <w:start w:val="1"/>
      <w:numFmt w:val="decimal"/>
      <w:lvlText w:val="%4."/>
      <w:lvlJc w:val="left"/>
      <w:pPr>
        <w:ind w:left="2880" w:hanging="360"/>
      </w:pPr>
    </w:lvl>
    <w:lvl w:ilvl="4" w:tplc="32677800" w:tentative="1">
      <w:start w:val="1"/>
      <w:numFmt w:val="lowerLetter"/>
      <w:lvlText w:val="%5."/>
      <w:lvlJc w:val="left"/>
      <w:pPr>
        <w:ind w:left="3600" w:hanging="360"/>
      </w:pPr>
    </w:lvl>
    <w:lvl w:ilvl="5" w:tplc="32677800" w:tentative="1">
      <w:start w:val="1"/>
      <w:numFmt w:val="lowerRoman"/>
      <w:lvlText w:val="%6."/>
      <w:lvlJc w:val="right"/>
      <w:pPr>
        <w:ind w:left="4320" w:hanging="180"/>
      </w:pPr>
    </w:lvl>
    <w:lvl w:ilvl="6" w:tplc="32677800" w:tentative="1">
      <w:start w:val="1"/>
      <w:numFmt w:val="decimal"/>
      <w:lvlText w:val="%7."/>
      <w:lvlJc w:val="left"/>
      <w:pPr>
        <w:ind w:left="5040" w:hanging="360"/>
      </w:pPr>
    </w:lvl>
    <w:lvl w:ilvl="7" w:tplc="32677800" w:tentative="1">
      <w:start w:val="1"/>
      <w:numFmt w:val="lowerLetter"/>
      <w:lvlText w:val="%8."/>
      <w:lvlJc w:val="left"/>
      <w:pPr>
        <w:ind w:left="5760" w:hanging="360"/>
      </w:pPr>
    </w:lvl>
    <w:lvl w:ilvl="8" w:tplc="3267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0">
    <w:multiLevelType w:val="hybridMultilevel"/>
    <w:lvl w:ilvl="0" w:tplc="80409022">
      <w:start w:val="1"/>
      <w:numFmt w:val="decimal"/>
      <w:lvlText w:val="%1."/>
      <w:lvlJc w:val="left"/>
      <w:pPr>
        <w:ind w:left="720" w:hanging="360"/>
      </w:pPr>
    </w:lvl>
    <w:lvl w:ilvl="1" w:tplc="80409022" w:tentative="1">
      <w:start w:val="1"/>
      <w:numFmt w:val="lowerLetter"/>
      <w:lvlText w:val="%2."/>
      <w:lvlJc w:val="left"/>
      <w:pPr>
        <w:ind w:left="1440" w:hanging="360"/>
      </w:pPr>
    </w:lvl>
    <w:lvl w:ilvl="2" w:tplc="80409022" w:tentative="1">
      <w:start w:val="1"/>
      <w:numFmt w:val="lowerRoman"/>
      <w:lvlText w:val="%3."/>
      <w:lvlJc w:val="right"/>
      <w:pPr>
        <w:ind w:left="2160" w:hanging="180"/>
      </w:pPr>
    </w:lvl>
    <w:lvl w:ilvl="3" w:tplc="80409022" w:tentative="1">
      <w:start w:val="1"/>
      <w:numFmt w:val="decimal"/>
      <w:lvlText w:val="%4."/>
      <w:lvlJc w:val="left"/>
      <w:pPr>
        <w:ind w:left="2880" w:hanging="360"/>
      </w:pPr>
    </w:lvl>
    <w:lvl w:ilvl="4" w:tplc="80409022" w:tentative="1">
      <w:start w:val="1"/>
      <w:numFmt w:val="lowerLetter"/>
      <w:lvlText w:val="%5."/>
      <w:lvlJc w:val="left"/>
      <w:pPr>
        <w:ind w:left="3600" w:hanging="360"/>
      </w:pPr>
    </w:lvl>
    <w:lvl w:ilvl="5" w:tplc="80409022" w:tentative="1">
      <w:start w:val="1"/>
      <w:numFmt w:val="lowerRoman"/>
      <w:lvlText w:val="%6."/>
      <w:lvlJc w:val="right"/>
      <w:pPr>
        <w:ind w:left="4320" w:hanging="180"/>
      </w:pPr>
    </w:lvl>
    <w:lvl w:ilvl="6" w:tplc="80409022" w:tentative="1">
      <w:start w:val="1"/>
      <w:numFmt w:val="decimal"/>
      <w:lvlText w:val="%7."/>
      <w:lvlJc w:val="left"/>
      <w:pPr>
        <w:ind w:left="5040" w:hanging="360"/>
      </w:pPr>
    </w:lvl>
    <w:lvl w:ilvl="7" w:tplc="80409022" w:tentative="1">
      <w:start w:val="1"/>
      <w:numFmt w:val="lowerLetter"/>
      <w:lvlText w:val="%8."/>
      <w:lvlJc w:val="left"/>
      <w:pPr>
        <w:ind w:left="5760" w:hanging="360"/>
      </w:pPr>
    </w:lvl>
    <w:lvl w:ilvl="8" w:tplc="8040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9">
    <w:multiLevelType w:val="hybridMultilevel"/>
    <w:lvl w:ilvl="0" w:tplc="38244408">
      <w:start w:val="1"/>
      <w:numFmt w:val="decimal"/>
      <w:lvlText w:val="%1."/>
      <w:lvlJc w:val="left"/>
      <w:pPr>
        <w:ind w:left="720" w:hanging="360"/>
      </w:pPr>
    </w:lvl>
    <w:lvl w:ilvl="1" w:tplc="38244408" w:tentative="1">
      <w:start w:val="1"/>
      <w:numFmt w:val="lowerLetter"/>
      <w:lvlText w:val="%2."/>
      <w:lvlJc w:val="left"/>
      <w:pPr>
        <w:ind w:left="1440" w:hanging="360"/>
      </w:pPr>
    </w:lvl>
    <w:lvl w:ilvl="2" w:tplc="38244408" w:tentative="1">
      <w:start w:val="1"/>
      <w:numFmt w:val="lowerRoman"/>
      <w:lvlText w:val="%3."/>
      <w:lvlJc w:val="right"/>
      <w:pPr>
        <w:ind w:left="2160" w:hanging="180"/>
      </w:pPr>
    </w:lvl>
    <w:lvl w:ilvl="3" w:tplc="38244408" w:tentative="1">
      <w:start w:val="1"/>
      <w:numFmt w:val="decimal"/>
      <w:lvlText w:val="%4."/>
      <w:lvlJc w:val="left"/>
      <w:pPr>
        <w:ind w:left="2880" w:hanging="360"/>
      </w:pPr>
    </w:lvl>
    <w:lvl w:ilvl="4" w:tplc="38244408" w:tentative="1">
      <w:start w:val="1"/>
      <w:numFmt w:val="lowerLetter"/>
      <w:lvlText w:val="%5."/>
      <w:lvlJc w:val="left"/>
      <w:pPr>
        <w:ind w:left="3600" w:hanging="360"/>
      </w:pPr>
    </w:lvl>
    <w:lvl w:ilvl="5" w:tplc="38244408" w:tentative="1">
      <w:start w:val="1"/>
      <w:numFmt w:val="lowerRoman"/>
      <w:lvlText w:val="%6."/>
      <w:lvlJc w:val="right"/>
      <w:pPr>
        <w:ind w:left="4320" w:hanging="180"/>
      </w:pPr>
    </w:lvl>
    <w:lvl w:ilvl="6" w:tplc="38244408" w:tentative="1">
      <w:start w:val="1"/>
      <w:numFmt w:val="decimal"/>
      <w:lvlText w:val="%7."/>
      <w:lvlJc w:val="left"/>
      <w:pPr>
        <w:ind w:left="5040" w:hanging="360"/>
      </w:pPr>
    </w:lvl>
    <w:lvl w:ilvl="7" w:tplc="38244408" w:tentative="1">
      <w:start w:val="1"/>
      <w:numFmt w:val="lowerLetter"/>
      <w:lvlText w:val="%8."/>
      <w:lvlJc w:val="left"/>
      <w:pPr>
        <w:ind w:left="5760" w:hanging="360"/>
      </w:pPr>
    </w:lvl>
    <w:lvl w:ilvl="8" w:tplc="3824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8">
    <w:multiLevelType w:val="hybridMultilevel"/>
    <w:lvl w:ilvl="0" w:tplc="59916004">
      <w:start w:val="1"/>
      <w:numFmt w:val="decimal"/>
      <w:lvlText w:val="%1."/>
      <w:lvlJc w:val="left"/>
      <w:pPr>
        <w:ind w:left="720" w:hanging="360"/>
      </w:pPr>
    </w:lvl>
    <w:lvl w:ilvl="1" w:tplc="59916004" w:tentative="1">
      <w:start w:val="1"/>
      <w:numFmt w:val="lowerLetter"/>
      <w:lvlText w:val="%2."/>
      <w:lvlJc w:val="left"/>
      <w:pPr>
        <w:ind w:left="1440" w:hanging="360"/>
      </w:pPr>
    </w:lvl>
    <w:lvl w:ilvl="2" w:tplc="59916004" w:tentative="1">
      <w:start w:val="1"/>
      <w:numFmt w:val="lowerRoman"/>
      <w:lvlText w:val="%3."/>
      <w:lvlJc w:val="right"/>
      <w:pPr>
        <w:ind w:left="2160" w:hanging="180"/>
      </w:pPr>
    </w:lvl>
    <w:lvl w:ilvl="3" w:tplc="59916004" w:tentative="1">
      <w:start w:val="1"/>
      <w:numFmt w:val="decimal"/>
      <w:lvlText w:val="%4."/>
      <w:lvlJc w:val="left"/>
      <w:pPr>
        <w:ind w:left="2880" w:hanging="360"/>
      </w:pPr>
    </w:lvl>
    <w:lvl w:ilvl="4" w:tplc="59916004" w:tentative="1">
      <w:start w:val="1"/>
      <w:numFmt w:val="lowerLetter"/>
      <w:lvlText w:val="%5."/>
      <w:lvlJc w:val="left"/>
      <w:pPr>
        <w:ind w:left="3600" w:hanging="360"/>
      </w:pPr>
    </w:lvl>
    <w:lvl w:ilvl="5" w:tplc="59916004" w:tentative="1">
      <w:start w:val="1"/>
      <w:numFmt w:val="lowerRoman"/>
      <w:lvlText w:val="%6."/>
      <w:lvlJc w:val="right"/>
      <w:pPr>
        <w:ind w:left="4320" w:hanging="180"/>
      </w:pPr>
    </w:lvl>
    <w:lvl w:ilvl="6" w:tplc="59916004" w:tentative="1">
      <w:start w:val="1"/>
      <w:numFmt w:val="decimal"/>
      <w:lvlText w:val="%7."/>
      <w:lvlJc w:val="left"/>
      <w:pPr>
        <w:ind w:left="5040" w:hanging="360"/>
      </w:pPr>
    </w:lvl>
    <w:lvl w:ilvl="7" w:tplc="59916004" w:tentative="1">
      <w:start w:val="1"/>
      <w:numFmt w:val="lowerLetter"/>
      <w:lvlText w:val="%8."/>
      <w:lvlJc w:val="left"/>
      <w:pPr>
        <w:ind w:left="5760" w:hanging="360"/>
      </w:pPr>
    </w:lvl>
    <w:lvl w:ilvl="8" w:tplc="5991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7">
    <w:multiLevelType w:val="hybridMultilevel"/>
    <w:lvl w:ilvl="0" w:tplc="66159807">
      <w:start w:val="1"/>
      <w:numFmt w:val="decimal"/>
      <w:lvlText w:val="%1."/>
      <w:lvlJc w:val="left"/>
      <w:pPr>
        <w:ind w:left="720" w:hanging="360"/>
      </w:pPr>
    </w:lvl>
    <w:lvl w:ilvl="1" w:tplc="66159807" w:tentative="1">
      <w:start w:val="1"/>
      <w:numFmt w:val="lowerLetter"/>
      <w:lvlText w:val="%2."/>
      <w:lvlJc w:val="left"/>
      <w:pPr>
        <w:ind w:left="1440" w:hanging="360"/>
      </w:pPr>
    </w:lvl>
    <w:lvl w:ilvl="2" w:tplc="66159807" w:tentative="1">
      <w:start w:val="1"/>
      <w:numFmt w:val="lowerRoman"/>
      <w:lvlText w:val="%3."/>
      <w:lvlJc w:val="right"/>
      <w:pPr>
        <w:ind w:left="2160" w:hanging="180"/>
      </w:pPr>
    </w:lvl>
    <w:lvl w:ilvl="3" w:tplc="66159807" w:tentative="1">
      <w:start w:val="1"/>
      <w:numFmt w:val="decimal"/>
      <w:lvlText w:val="%4."/>
      <w:lvlJc w:val="left"/>
      <w:pPr>
        <w:ind w:left="2880" w:hanging="360"/>
      </w:pPr>
    </w:lvl>
    <w:lvl w:ilvl="4" w:tplc="66159807" w:tentative="1">
      <w:start w:val="1"/>
      <w:numFmt w:val="lowerLetter"/>
      <w:lvlText w:val="%5."/>
      <w:lvlJc w:val="left"/>
      <w:pPr>
        <w:ind w:left="3600" w:hanging="360"/>
      </w:pPr>
    </w:lvl>
    <w:lvl w:ilvl="5" w:tplc="66159807" w:tentative="1">
      <w:start w:val="1"/>
      <w:numFmt w:val="lowerRoman"/>
      <w:lvlText w:val="%6."/>
      <w:lvlJc w:val="right"/>
      <w:pPr>
        <w:ind w:left="4320" w:hanging="180"/>
      </w:pPr>
    </w:lvl>
    <w:lvl w:ilvl="6" w:tplc="66159807" w:tentative="1">
      <w:start w:val="1"/>
      <w:numFmt w:val="decimal"/>
      <w:lvlText w:val="%7."/>
      <w:lvlJc w:val="left"/>
      <w:pPr>
        <w:ind w:left="5040" w:hanging="360"/>
      </w:pPr>
    </w:lvl>
    <w:lvl w:ilvl="7" w:tplc="66159807" w:tentative="1">
      <w:start w:val="1"/>
      <w:numFmt w:val="lowerLetter"/>
      <w:lvlText w:val="%8."/>
      <w:lvlJc w:val="left"/>
      <w:pPr>
        <w:ind w:left="5760" w:hanging="360"/>
      </w:pPr>
    </w:lvl>
    <w:lvl w:ilvl="8" w:tplc="6615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6">
    <w:multiLevelType w:val="hybridMultilevel"/>
    <w:lvl w:ilvl="0" w:tplc="41824496">
      <w:start w:val="1"/>
      <w:numFmt w:val="decimal"/>
      <w:lvlText w:val="%1."/>
      <w:lvlJc w:val="left"/>
      <w:pPr>
        <w:ind w:left="720" w:hanging="360"/>
      </w:pPr>
    </w:lvl>
    <w:lvl w:ilvl="1" w:tplc="41824496" w:tentative="1">
      <w:start w:val="1"/>
      <w:numFmt w:val="lowerLetter"/>
      <w:lvlText w:val="%2."/>
      <w:lvlJc w:val="left"/>
      <w:pPr>
        <w:ind w:left="1440" w:hanging="360"/>
      </w:pPr>
    </w:lvl>
    <w:lvl w:ilvl="2" w:tplc="41824496" w:tentative="1">
      <w:start w:val="1"/>
      <w:numFmt w:val="lowerRoman"/>
      <w:lvlText w:val="%3."/>
      <w:lvlJc w:val="right"/>
      <w:pPr>
        <w:ind w:left="2160" w:hanging="180"/>
      </w:pPr>
    </w:lvl>
    <w:lvl w:ilvl="3" w:tplc="41824496" w:tentative="1">
      <w:start w:val="1"/>
      <w:numFmt w:val="decimal"/>
      <w:lvlText w:val="%4."/>
      <w:lvlJc w:val="left"/>
      <w:pPr>
        <w:ind w:left="2880" w:hanging="360"/>
      </w:pPr>
    </w:lvl>
    <w:lvl w:ilvl="4" w:tplc="41824496" w:tentative="1">
      <w:start w:val="1"/>
      <w:numFmt w:val="lowerLetter"/>
      <w:lvlText w:val="%5."/>
      <w:lvlJc w:val="left"/>
      <w:pPr>
        <w:ind w:left="3600" w:hanging="360"/>
      </w:pPr>
    </w:lvl>
    <w:lvl w:ilvl="5" w:tplc="41824496" w:tentative="1">
      <w:start w:val="1"/>
      <w:numFmt w:val="lowerRoman"/>
      <w:lvlText w:val="%6."/>
      <w:lvlJc w:val="right"/>
      <w:pPr>
        <w:ind w:left="4320" w:hanging="180"/>
      </w:pPr>
    </w:lvl>
    <w:lvl w:ilvl="6" w:tplc="41824496" w:tentative="1">
      <w:start w:val="1"/>
      <w:numFmt w:val="decimal"/>
      <w:lvlText w:val="%7."/>
      <w:lvlJc w:val="left"/>
      <w:pPr>
        <w:ind w:left="5040" w:hanging="360"/>
      </w:pPr>
    </w:lvl>
    <w:lvl w:ilvl="7" w:tplc="41824496" w:tentative="1">
      <w:start w:val="1"/>
      <w:numFmt w:val="lowerLetter"/>
      <w:lvlText w:val="%8."/>
      <w:lvlJc w:val="left"/>
      <w:pPr>
        <w:ind w:left="5760" w:hanging="360"/>
      </w:pPr>
    </w:lvl>
    <w:lvl w:ilvl="8" w:tplc="4182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5">
    <w:multiLevelType w:val="hybridMultilevel"/>
    <w:lvl w:ilvl="0" w:tplc="635197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405">
    <w:abstractNumId w:val="16405"/>
  </w:num>
  <w:num w:numId="16406">
    <w:abstractNumId w:val="16406"/>
  </w:num>
  <w:num w:numId="16407">
    <w:abstractNumId w:val="16407"/>
  </w:num>
  <w:num w:numId="16408">
    <w:abstractNumId w:val="16408"/>
  </w:num>
  <w:num w:numId="16409">
    <w:abstractNumId w:val="16409"/>
  </w:num>
  <w:num w:numId="16410">
    <w:abstractNumId w:val="16410"/>
  </w:num>
  <w:num w:numId="16411">
    <w:abstractNumId w:val="16411"/>
  </w:num>
  <w:num w:numId="16412">
    <w:abstractNumId w:val="16412"/>
  </w:num>
  <w:num w:numId="16413">
    <w:abstractNumId w:val="16413"/>
  </w:num>
  <w:num w:numId="16414">
    <w:abstractNumId w:val="16414"/>
  </w:num>
  <w:num w:numId="16415">
    <w:abstractNumId w:val="16415"/>
  </w:num>
  <w:num w:numId="16416">
    <w:abstractNumId w:val="16416"/>
  </w:num>
  <w:num w:numId="16417">
    <w:abstractNumId w:val="16417"/>
  </w:num>
  <w:num w:numId="16418">
    <w:abstractNumId w:val="16418"/>
  </w:num>
  <w:num w:numId="16419">
    <w:abstractNumId w:val="16419"/>
  </w:num>
  <w:num w:numId="16420">
    <w:abstractNumId w:val="16420"/>
  </w:num>
  <w:num w:numId="16421">
    <w:abstractNumId w:val="16421"/>
  </w:num>
  <w:num w:numId="16422">
    <w:abstractNumId w:val="16422"/>
  </w:num>
  <w:num w:numId="16423">
    <w:abstractNumId w:val="16423"/>
  </w:num>
  <w:num w:numId="16424">
    <w:abstractNumId w:val="16424"/>
  </w:num>
  <w:num w:numId="16425">
    <w:abstractNumId w:val="16425"/>
  </w:num>
  <w:num w:numId="16426">
    <w:abstractNumId w:val="16426"/>
  </w:num>
  <w:num w:numId="16427">
    <w:abstractNumId w:val="16427"/>
  </w:num>
  <w:num w:numId="16428">
    <w:abstractNumId w:val="16428"/>
  </w:num>
  <w:num w:numId="16429">
    <w:abstractNumId w:val="16429"/>
  </w:num>
  <w:num w:numId="16430">
    <w:abstractNumId w:val="16430"/>
  </w:num>
  <w:num w:numId="16431">
    <w:abstractNumId w:val="16431"/>
  </w:num>
  <w:num w:numId="16432">
    <w:abstractNumId w:val="164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8858467" Type="http://schemas.openxmlformats.org/officeDocument/2006/relationships/comments" Target="comments.xml"/><Relationship Id="rId340637151" Type="http://schemas.microsoft.com/office/2011/relationships/commentsExtended" Target="commentsExtended.xml"/><Relationship Id="rId73653197" Type="http://schemas.openxmlformats.org/officeDocument/2006/relationships/image" Target="media/imgrId73653197.jpg"/><Relationship Id="rId7048662758140b1a9" Type="http://schemas.openxmlformats.org/officeDocument/2006/relationships/image" Target="media/imgrId7048662758140b1a9.jpg"/><Relationship Id="rId74406627581411f31" Type="http://schemas.openxmlformats.org/officeDocument/2006/relationships/image" Target="media/imgrId74406627581411f31.jpg"/><Relationship Id="rId1012662758141ffca" Type="http://schemas.openxmlformats.org/officeDocument/2006/relationships/image" Target="media/imgrId1012662758141ffca.png"/><Relationship Id="rId6273662758142e3c8" Type="http://schemas.openxmlformats.org/officeDocument/2006/relationships/image" Target="media/imgrId6273662758142e3c8.png"/><Relationship Id="rId26676627581437b61" Type="http://schemas.openxmlformats.org/officeDocument/2006/relationships/image" Target="media/imgrId26676627581437b61.jpg"/><Relationship Id="rId68676627581442f21" Type="http://schemas.openxmlformats.org/officeDocument/2006/relationships/image" Target="media/imgrId68676627581442f21.png"/><Relationship Id="rId15506627581450156" Type="http://schemas.openxmlformats.org/officeDocument/2006/relationships/image" Target="media/imgrId15506627581450156.jpg"/><Relationship Id="rId1262662758145e3c4" Type="http://schemas.openxmlformats.org/officeDocument/2006/relationships/image" Target="media/imgrId1262662758145e3c4.jpg"/><Relationship Id="rId7760662758146624e" Type="http://schemas.openxmlformats.org/officeDocument/2006/relationships/image" Target="media/imgrId7760662758146624e.jpg"/><Relationship Id="rId8010662758146e72b" Type="http://schemas.openxmlformats.org/officeDocument/2006/relationships/image" Target="media/imgrId8010662758146e72b.jpg"/><Relationship Id="rId13186627581482f2c" Type="http://schemas.openxmlformats.org/officeDocument/2006/relationships/image" Target="media/imgrId13186627581482f2c.png"/><Relationship Id="rId66836627581489cdc" Type="http://schemas.openxmlformats.org/officeDocument/2006/relationships/image" Target="media/imgrId66836627581489cdc.png"/><Relationship Id="rId3224662758148f70e" Type="http://schemas.openxmlformats.org/officeDocument/2006/relationships/image" Target="media/imgrId3224662758148f70e.png"/><Relationship Id="rId29426627581494c4d" Type="http://schemas.openxmlformats.org/officeDocument/2006/relationships/image" Target="media/imgrId29426627581494c4d.png"/><Relationship Id="rId7845662758149a356" Type="http://schemas.openxmlformats.org/officeDocument/2006/relationships/image" Target="media/imgrId7845662758149a356.jpg"/><Relationship Id="rId598766275814a0dc6" Type="http://schemas.openxmlformats.org/officeDocument/2006/relationships/image" Target="media/imgrId598766275814a0dc6.jpg"/><Relationship Id="rId138166275814abaf2" Type="http://schemas.openxmlformats.org/officeDocument/2006/relationships/image" Target="media/imgrId138166275814abaf2.jpg"/><Relationship Id="rId189666275814bcffc" Type="http://schemas.openxmlformats.org/officeDocument/2006/relationships/image" Target="media/imgrId189666275814bcffc.png"/><Relationship Id="rId128266275814c4eea" Type="http://schemas.openxmlformats.org/officeDocument/2006/relationships/image" Target="media/imgrId128266275814c4eea.png"/><Relationship Id="rId552966275814cc9fc" Type="http://schemas.openxmlformats.org/officeDocument/2006/relationships/image" Target="media/imgrId552966275814cc9fc.png"/><Relationship Id="rId121966275814d3ba0" Type="http://schemas.openxmlformats.org/officeDocument/2006/relationships/image" Target="media/imgrId121966275814d3ba0.png"/><Relationship Id="rId644266275814dafb5" Type="http://schemas.openxmlformats.org/officeDocument/2006/relationships/image" Target="media/imgrId644266275814dafb5.png"/><Relationship Id="rId266566275814e8675" Type="http://schemas.openxmlformats.org/officeDocument/2006/relationships/image" Target="media/imgrId266566275814e8675.png"/><Relationship Id="rId78696627581500195" Type="http://schemas.openxmlformats.org/officeDocument/2006/relationships/image" Target="media/imgrId78696627581500195.png"/><Relationship Id="rId12736627581508131" Type="http://schemas.openxmlformats.org/officeDocument/2006/relationships/image" Target="media/imgrId12736627581508131.png"/><Relationship Id="rId8103662758150fb7c" Type="http://schemas.openxmlformats.org/officeDocument/2006/relationships/image" Target="media/imgrId8103662758150fb7c.png"/><Relationship Id="rId48356627581516754" Type="http://schemas.openxmlformats.org/officeDocument/2006/relationships/image" Target="media/imgrId48356627581516754.png"/><Relationship Id="rId76436627581520a89" Type="http://schemas.openxmlformats.org/officeDocument/2006/relationships/image" Target="media/imgrId76436627581520a89.png"/><Relationship Id="rId68216627581528a2b" Type="http://schemas.openxmlformats.org/officeDocument/2006/relationships/image" Target="media/imgrId68216627581528a2b.png"/><Relationship Id="rId7912662758152e162" Type="http://schemas.openxmlformats.org/officeDocument/2006/relationships/image" Target="media/imgrId7912662758152e162.png"/><Relationship Id="rId59836627581538be4" Type="http://schemas.openxmlformats.org/officeDocument/2006/relationships/image" Target="media/imgrId59836627581538be4.png"/><Relationship Id="rId2791662758153e577" Type="http://schemas.openxmlformats.org/officeDocument/2006/relationships/image" Target="media/imgrId2791662758153e577.png"/><Relationship Id="rId81706627581545102" Type="http://schemas.openxmlformats.org/officeDocument/2006/relationships/image" Target="media/imgrId81706627581545102.png"/><Relationship Id="rId5604662758154cd00" Type="http://schemas.openxmlformats.org/officeDocument/2006/relationships/image" Target="media/imgrId5604662758154cd00.jpg"/><Relationship Id="rId125166275815546b4" Type="http://schemas.openxmlformats.org/officeDocument/2006/relationships/image" Target="media/imgrId125166275815546b4.jpg"/><Relationship Id="rId7149662758155cc00" Type="http://schemas.openxmlformats.org/officeDocument/2006/relationships/image" Target="media/imgrId7149662758155cc00.jpg"/><Relationship Id="rId73396627581564263" Type="http://schemas.openxmlformats.org/officeDocument/2006/relationships/image" Target="media/imgrId73396627581564263.png"/><Relationship Id="rId3752662758156c0ec" Type="http://schemas.openxmlformats.org/officeDocument/2006/relationships/image" Target="media/imgrId3752662758156c0ec.png"/><Relationship Id="rId918966275815757ba" Type="http://schemas.openxmlformats.org/officeDocument/2006/relationships/image" Target="media/imgrId918966275815757ba.jpg"/><Relationship Id="rId74366627581581e79" Type="http://schemas.openxmlformats.org/officeDocument/2006/relationships/image" Target="media/imgrId74366627581581e79.png"/><Relationship Id="rId9725662758158d1b6" Type="http://schemas.openxmlformats.org/officeDocument/2006/relationships/image" Target="media/imgrId9725662758158d1b6.png"/><Relationship Id="rId96286627581594b30" Type="http://schemas.openxmlformats.org/officeDocument/2006/relationships/image" Target="media/imgrId96286627581594b30.png"/><Relationship Id="rId7143662758159c823" Type="http://schemas.openxmlformats.org/officeDocument/2006/relationships/image" Target="media/imgrId7143662758159c823.png"/><Relationship Id="rId416266275815a560a" Type="http://schemas.openxmlformats.org/officeDocument/2006/relationships/image" Target="media/imgrId416266275815a560a.png"/><Relationship Id="rId264066275815ad1f5" Type="http://schemas.openxmlformats.org/officeDocument/2006/relationships/image" Target="media/imgrId264066275815ad1f5.png"/><Relationship Id="rId360766275815bae17" Type="http://schemas.openxmlformats.org/officeDocument/2006/relationships/image" Target="media/imgrId360766275815bae17.png"/><Relationship Id="rId932666275815bf2d1" Type="http://schemas.openxmlformats.org/officeDocument/2006/relationships/image" Target="media/imgrId932666275815bf2d1.jpg"/><Relationship Id="rId608666275815c811a" Type="http://schemas.openxmlformats.org/officeDocument/2006/relationships/image" Target="media/imgrId608666275815c811a.png"/><Relationship Id="rId686866275815cdc0e" Type="http://schemas.openxmlformats.org/officeDocument/2006/relationships/image" Target="media/imgrId686866275815cdc0e.png"/><Relationship Id="rId832566275815d2851" Type="http://schemas.openxmlformats.org/officeDocument/2006/relationships/image" Target="media/imgrId832566275815d2851.jpg"/><Relationship Id="rId625166275815d6bcd" Type="http://schemas.openxmlformats.org/officeDocument/2006/relationships/image" Target="media/imgrId625166275815d6bcd.jpg"/><Relationship Id="rId680666275815dd5f6" Type="http://schemas.openxmlformats.org/officeDocument/2006/relationships/image" Target="media/imgrId680666275815dd5f6.png"/><Relationship Id="rId434266275815e2f03" Type="http://schemas.openxmlformats.org/officeDocument/2006/relationships/image" Target="media/imgrId434266275815e2f03.jpg"/><Relationship Id="rId809466275815ebeb5" Type="http://schemas.openxmlformats.org/officeDocument/2006/relationships/image" Target="media/imgrId809466275815ebeb5.png"/><Relationship Id="rId841066275815f0ef4" Type="http://schemas.openxmlformats.org/officeDocument/2006/relationships/image" Target="media/imgrId841066275815f0ef4.png"/><Relationship Id="rId5358662758160281f" Type="http://schemas.openxmlformats.org/officeDocument/2006/relationships/image" Target="media/imgrId5358662758160281f.png"/><Relationship Id="rId3979662758160bb1e" Type="http://schemas.openxmlformats.org/officeDocument/2006/relationships/image" Target="media/imgrId3979662758160bb1e.jpg"/><Relationship Id="rId9105662758161047c" Type="http://schemas.openxmlformats.org/officeDocument/2006/relationships/image" Target="media/imgrId9105662758161047c.jpg"/><Relationship Id="rId20756627581618d39" Type="http://schemas.openxmlformats.org/officeDocument/2006/relationships/image" Target="media/imgrId20756627581618d39.png"/><Relationship Id="rId6506662758161f7f8" Type="http://schemas.openxmlformats.org/officeDocument/2006/relationships/image" Target="media/imgrId6506662758161f7f8.png"/><Relationship Id="rId7132662758162769a" Type="http://schemas.openxmlformats.org/officeDocument/2006/relationships/image" Target="media/imgrId7132662758162769a.png"/><Relationship Id="rId1431662758162ef49" Type="http://schemas.openxmlformats.org/officeDocument/2006/relationships/image" Target="media/imgrId1431662758162ef49.png"/><Relationship Id="rId22486627581636249" Type="http://schemas.openxmlformats.org/officeDocument/2006/relationships/image" Target="media/imgrId22486627581636249.png"/><Relationship Id="rId3142662758163c7c2" Type="http://schemas.openxmlformats.org/officeDocument/2006/relationships/image" Target="media/imgrId3142662758163c7c2.jpg"/><Relationship Id="rId11956627581648e42" Type="http://schemas.openxmlformats.org/officeDocument/2006/relationships/image" Target="media/imgrId11956627581648e42.png"/><Relationship Id="rId6678662758164ef83" Type="http://schemas.openxmlformats.org/officeDocument/2006/relationships/image" Target="media/imgrId6678662758164ef83.png"/><Relationship Id="rId55786627581653c1f" Type="http://schemas.openxmlformats.org/officeDocument/2006/relationships/image" Target="media/imgrId55786627581653c1f.png"/><Relationship Id="rId5978662758165ccce" Type="http://schemas.openxmlformats.org/officeDocument/2006/relationships/image" Target="media/imgrId5978662758165ccce.png"/><Relationship Id="rId29216627581668ad2" Type="http://schemas.openxmlformats.org/officeDocument/2006/relationships/image" Target="media/imgrId29216627581668ad2.png"/><Relationship Id="rId7289662758167a1b6" Type="http://schemas.openxmlformats.org/officeDocument/2006/relationships/image" Target="media/imgrId7289662758167a1b6.png"/><Relationship Id="rId63376627581686639" Type="http://schemas.openxmlformats.org/officeDocument/2006/relationships/image" Target="media/imgrId6337662758168663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3197" Type="http://schemas.openxmlformats.org/officeDocument/2006/relationships/image" Target="media/imgrId736531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3197" Type="http://schemas.openxmlformats.org/officeDocument/2006/relationships/image" Target="media/imgrId736531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3197" Type="http://schemas.openxmlformats.org/officeDocument/2006/relationships/image" Target="media/imgrId736531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3197" Type="http://schemas.openxmlformats.org/officeDocument/2006/relationships/image" Target="media/imgrId736531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3197" Type="http://schemas.openxmlformats.org/officeDocument/2006/relationships/image" Target="media/imgrId736531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3197" Type="http://schemas.openxmlformats.org/officeDocument/2006/relationships/image" Target="media/imgrId736531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