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7197203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701059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5894389" w:name="ctxt"/>
    <w:bookmarkEnd w:id="25894389"/>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12912"/>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2912"/>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473666275807055a9"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231166275807057bf"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2912"/>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291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2912"/>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12912"/>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12912"/>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98826627580707f90"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1001662758070823f"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12912"/>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2912"/>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12912"/>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30565832" name="name9229662758070df7b"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331662758070df77"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12912"/>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2912"/>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12912"/>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8122662758070f2b8"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932000" cy="2772000"/>
            <wp:effectExtent b="0" l="0" r="0" t="0"/>
            <wp:docPr id="59403292" name="name4788662758071644a"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19206627580716446"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78848222" name="name2838662758071e3ba"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4441662758071e3b6"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1128736" name="name8526662758072b734"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130662758072b730"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1471012" name="name6436662758073b99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236662758073b99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571881" name="name4456662758074ab1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425662758074ab1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932000" cy="3196800"/>
            <wp:effectExtent b="0" l="0" r="0" t="0"/>
            <wp:docPr id="98358020" name="name959566275807545c3"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928166275807545bf"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7567523" name="name9479662758075a3f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084662758075a3f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8152385" name="name60776627580763e8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1166627580763e8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6359071" name="name429966275807685e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18166275807685e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9380102" name="name7020662758076e27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915662758076e27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36926946" name="name2710662758077b22f"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8768662758077b22b"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25003099" name="name11076627580786098"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51936627580786095"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DISTRIBUZIONE - SCARICO</w:t>
      </w:r>
      <w:r>
        <w:drawing>
          <wp:inline distT="0" distB="0" distL="0" distR="0">
            <wp:extent cx="5544000" cy="3600000"/>
            <wp:effectExtent b="0" l="0" r="0" t="0"/>
            <wp:docPr id="35038944" name="name641866275807a2e63"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54566275807a2e5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66214451" name="name769166275807b20cf"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75266275807b20c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808366275807b2a75"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73119550" name="name776966275807ca109"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869566275807ca10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76030451" name="name350766275807d6ec2"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32866275807d6ebe"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53767486" name="name765966275807e89b9"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750966275807e89b5"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913">
    <w:multiLevelType w:val="hybridMultilevel"/>
    <w:lvl w:ilvl="0" w:tplc="14472858">
      <w:start w:val="1"/>
      <w:numFmt w:val="decimal"/>
      <w:lvlText w:val="%1."/>
      <w:lvlJc w:val="left"/>
      <w:pPr>
        <w:ind w:left="720" w:hanging="360"/>
      </w:pPr>
    </w:lvl>
    <w:lvl w:ilvl="1" w:tplc="14472858" w:tentative="1">
      <w:start w:val="1"/>
      <w:numFmt w:val="lowerLetter"/>
      <w:lvlText w:val="%2."/>
      <w:lvlJc w:val="left"/>
      <w:pPr>
        <w:ind w:left="1440" w:hanging="360"/>
      </w:pPr>
    </w:lvl>
    <w:lvl w:ilvl="2" w:tplc="14472858" w:tentative="1">
      <w:start w:val="1"/>
      <w:numFmt w:val="lowerRoman"/>
      <w:lvlText w:val="%3."/>
      <w:lvlJc w:val="right"/>
      <w:pPr>
        <w:ind w:left="2160" w:hanging="180"/>
      </w:pPr>
    </w:lvl>
    <w:lvl w:ilvl="3" w:tplc="14472858" w:tentative="1">
      <w:start w:val="1"/>
      <w:numFmt w:val="decimal"/>
      <w:lvlText w:val="%4."/>
      <w:lvlJc w:val="left"/>
      <w:pPr>
        <w:ind w:left="2880" w:hanging="360"/>
      </w:pPr>
    </w:lvl>
    <w:lvl w:ilvl="4" w:tplc="14472858" w:tentative="1">
      <w:start w:val="1"/>
      <w:numFmt w:val="lowerLetter"/>
      <w:lvlText w:val="%5."/>
      <w:lvlJc w:val="left"/>
      <w:pPr>
        <w:ind w:left="3600" w:hanging="360"/>
      </w:pPr>
    </w:lvl>
    <w:lvl w:ilvl="5" w:tplc="14472858" w:tentative="1">
      <w:start w:val="1"/>
      <w:numFmt w:val="lowerRoman"/>
      <w:lvlText w:val="%6."/>
      <w:lvlJc w:val="right"/>
      <w:pPr>
        <w:ind w:left="4320" w:hanging="180"/>
      </w:pPr>
    </w:lvl>
    <w:lvl w:ilvl="6" w:tplc="14472858" w:tentative="1">
      <w:start w:val="1"/>
      <w:numFmt w:val="decimal"/>
      <w:lvlText w:val="%7."/>
      <w:lvlJc w:val="left"/>
      <w:pPr>
        <w:ind w:left="5040" w:hanging="360"/>
      </w:pPr>
    </w:lvl>
    <w:lvl w:ilvl="7" w:tplc="14472858" w:tentative="1">
      <w:start w:val="1"/>
      <w:numFmt w:val="lowerLetter"/>
      <w:lvlText w:val="%8."/>
      <w:lvlJc w:val="left"/>
      <w:pPr>
        <w:ind w:left="5760" w:hanging="360"/>
      </w:pPr>
    </w:lvl>
    <w:lvl w:ilvl="8" w:tplc="14472858" w:tentative="1">
      <w:start w:val="1"/>
      <w:numFmt w:val="lowerRoman"/>
      <w:lvlText w:val="%9."/>
      <w:lvlJc w:val="right"/>
      <w:pPr>
        <w:ind w:left="6480" w:hanging="180"/>
      </w:pPr>
    </w:lvl>
  </w:abstractNum>
  <w:abstractNum w:abstractNumId="12912">
    <w:multiLevelType w:val="hybridMultilevel"/>
    <w:lvl w:ilvl="0" w:tplc="8193383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912">
    <w:abstractNumId w:val="12912"/>
  </w:num>
  <w:num w:numId="12913">
    <w:abstractNumId w:val="129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97002172" Type="http://schemas.openxmlformats.org/officeDocument/2006/relationships/comments" Target="comments.xml"/><Relationship Id="rId427225107" Type="http://schemas.microsoft.com/office/2011/relationships/commentsExtended" Target="commentsExtended.xml"/><Relationship Id="rId67010598" Type="http://schemas.openxmlformats.org/officeDocument/2006/relationships/image" Target="media/imgrId67010598.jpg"/><Relationship Id="rId473666275807055a9" Type="http://schemas.openxmlformats.org/officeDocument/2006/relationships/hyperlink" Target="https://iservice.lombardini.it/jsp/Template2/manuale.jsp?id=96&amp;parent=1000" TargetMode="External"/><Relationship Id="rId231166275807057bf" Type="http://schemas.openxmlformats.org/officeDocument/2006/relationships/hyperlink" Target="https://iservice.lombardini.it/jsp/Template2/manuale.jsp?id=97&amp;parent=1000" TargetMode="External"/><Relationship Id="rId98826627580707f90" Type="http://schemas.openxmlformats.org/officeDocument/2006/relationships/hyperlink" Target="https://iservice.lombardini.it/jsp/Template2/manuale.jsp?id=193&amp;parent=1000" TargetMode="External"/><Relationship Id="rId1001662758070823f" Type="http://schemas.openxmlformats.org/officeDocument/2006/relationships/hyperlink" Target="https://iservice.lombardini.it/jsp/Template2/manuale.jsp?id=193&amp;parent=1000" TargetMode="External"/><Relationship Id="rId8122662758070f2b8" Type="http://schemas.openxmlformats.org/officeDocument/2006/relationships/hyperlink" Target="https://iservice.lombardini.it/jsp/Template2/manuale.jsp?id=114&amp;parent=1000" TargetMode="External"/><Relationship Id="rId808366275807b2a75" Type="http://schemas.openxmlformats.org/officeDocument/2006/relationships/hyperlink" Target="https://iservice.lombardini.it/jsp/Template2/manuale.jsp?id=176&amp;parent=1000" TargetMode="External"/><Relationship Id="rId4331662758070df77" Type="http://schemas.openxmlformats.org/officeDocument/2006/relationships/image" Target="media/imgrId4331662758070df77.gif"/><Relationship Id="rId19206627580716446" Type="http://schemas.openxmlformats.org/officeDocument/2006/relationships/image" Target="media/imgrId19206627580716446.jpg"/><Relationship Id="rId4441662758071e3b6" Type="http://schemas.openxmlformats.org/officeDocument/2006/relationships/image" Target="media/imgrId4441662758071e3b6.jpg"/><Relationship Id="rId2130662758072b730" Type="http://schemas.openxmlformats.org/officeDocument/2006/relationships/image" Target="media/imgrId2130662758072b730.jpg"/><Relationship Id="rId9236662758073b99a" Type="http://schemas.openxmlformats.org/officeDocument/2006/relationships/image" Target="media/imgrId9236662758073b99a.jpg"/><Relationship Id="rId7425662758074ab15" Type="http://schemas.openxmlformats.org/officeDocument/2006/relationships/image" Target="media/imgrId7425662758074ab15.jpg"/><Relationship Id="rId928166275807545bf" Type="http://schemas.openxmlformats.org/officeDocument/2006/relationships/image" Target="media/imgrId928166275807545bf.jpg"/><Relationship Id="rId8084662758075a3f6" Type="http://schemas.openxmlformats.org/officeDocument/2006/relationships/image" Target="media/imgrId8084662758075a3f6.gif"/><Relationship Id="rId21166627580763e83" Type="http://schemas.openxmlformats.org/officeDocument/2006/relationships/image" Target="media/imgrId21166627580763e83.gif"/><Relationship Id="rId518166275807685e4" Type="http://schemas.openxmlformats.org/officeDocument/2006/relationships/image" Target="media/imgrId518166275807685e4.gif"/><Relationship Id="rId7915662758076e276" Type="http://schemas.openxmlformats.org/officeDocument/2006/relationships/image" Target="media/imgrId7915662758076e276.gif"/><Relationship Id="rId8768662758077b22b" Type="http://schemas.openxmlformats.org/officeDocument/2006/relationships/image" Target="media/imgrId8768662758077b22b.jpg"/><Relationship Id="rId51936627580786095" Type="http://schemas.openxmlformats.org/officeDocument/2006/relationships/image" Target="media/imgrId51936627580786095.jpg"/><Relationship Id="rId954566275807a2e5f" Type="http://schemas.openxmlformats.org/officeDocument/2006/relationships/image" Target="media/imgrId954566275807a2e5f.png"/><Relationship Id="rId875266275807b20ca" Type="http://schemas.openxmlformats.org/officeDocument/2006/relationships/image" Target="media/imgrId875266275807b20ca.png"/><Relationship Id="rId869566275807ca105" Type="http://schemas.openxmlformats.org/officeDocument/2006/relationships/image" Target="media/imgrId869566275807ca105.png"/><Relationship Id="rId132866275807d6ebe" Type="http://schemas.openxmlformats.org/officeDocument/2006/relationships/image" Target="media/imgrId132866275807d6ebe.png"/><Relationship Id="rId750966275807e89b5" Type="http://schemas.openxmlformats.org/officeDocument/2006/relationships/image" Target="media/imgrId750966275807e89b5.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7010598" Type="http://schemas.openxmlformats.org/officeDocument/2006/relationships/image" Target="media/imgrId6701059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7010598" Type="http://schemas.openxmlformats.org/officeDocument/2006/relationships/image" Target="media/imgrId6701059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7010598" Type="http://schemas.openxmlformats.org/officeDocument/2006/relationships/image" Target="media/imgrId6701059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7010598" Type="http://schemas.openxmlformats.org/officeDocument/2006/relationships/image" Target="media/imgrId6701059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7010598" Type="http://schemas.openxmlformats.org/officeDocument/2006/relationships/image" Target="media/imgrId6701059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7010598" Type="http://schemas.openxmlformats.org/officeDocument/2006/relationships/image" Target="media/imgrId6701059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