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KDI-TCP 3404 E5 Owner Manual (REV. 01.2)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95250" r="0" b="0"/>
            <wp:docPr id="49096516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3768315"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0111329" w:name="ctxt"/>
    <w:bookmarkEnd w:id="70111329"/>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8613"/>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8613"/>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8613"/>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8613"/>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8613"/>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8613"/>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8613"/>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8613"/>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8613"/>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8613"/>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4200662757fa463e9"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4191662757fa465bd"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8613"/>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8736662757fa46d89"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effectExtent b="0" l="0" r="0" t="0"/>
                  <wp:docPr id="13675343" name="name5483662757fa55004" descr="CAP_1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png"/>
                          <pic:cNvPicPr/>
                        </pic:nvPicPr>
                        <pic:blipFill>
                          <a:blip r:embed="rId9502662757fa55001" cstate="print"/>
                          <a:stretch>
                            <a:fillRect/>
                          </a:stretch>
                        </pic:blipFill>
                        <pic:spPr>
                          <a:xfrm>
                            <a:off x="0" y="0"/>
                            <a:ext cx="5551200" cy="4168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148"/>
              </w:rPr>
              <w:drawing>
                <wp:inline distT="0" distB="0" distL="0" distR="0">
                  <wp:extent cx="5040000" cy="1922400"/>
                  <wp:effectExtent b="0" l="0" r="0" t="0"/>
                  <wp:docPr id="2751245" name="name5571662757fa639bb" descr="Engine_Label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ine_Label_EN.png"/>
                          <pic:cNvPicPr/>
                        </pic:nvPicPr>
                        <pic:blipFill>
                          <a:blip r:embed="rId2346662757fa639b7" cstate="print"/>
                          <a:stretch>
                            <a:fillRect/>
                          </a:stretch>
                        </pic:blipFill>
                        <pic:spPr>
                          <a:xfrm>
                            <a:off x="0" y="0"/>
                            <a:ext cx="5040000" cy="1922400"/>
                          </a:xfrm>
                          <a:prstGeom prst="rect">
                            <a:avLst/>
                          </a:prstGeom>
                          <a:ln w="0">
                            <a:noFill/>
                          </a:ln>
                        </pic:spPr>
                      </pic:pic>
                    </a:graphicData>
                  </a:graphic>
                </wp:inline>
              </w:drawing>
            </w:r>
            <w:r>
              <w:rPr>
                <w:b/>
                <w:bCs/>
                <w:color w:val="00274C"/>
                <w:position w:val="-2"/>
                <w:sz w:val="20"/>
                <w:szCs w:val="20"/>
                <w:u w:val="none"/>
              </w:rPr>
              <w:br/>
              <w:t xml:space="preserve">1.1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effectExtent b="0" l="0" r="0" t="0"/>
                  <wp:docPr id="67063857" name="name9356662757fa80b96" descr="Cap_1_01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aa.png"/>
                          <pic:cNvPicPr/>
                        </pic:nvPicPr>
                        <pic:blipFill>
                          <a:blip r:embed="rId3810662757fa80b92"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75187270" name="name2673662757fa9ead4" descr="Cap_1_0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b.png"/>
                          <pic:cNvPicPr/>
                        </pic:nvPicPr>
                        <pic:blipFill>
                          <a:blip r:embed="rId8507662757fa9ead0"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453966" name="name6533662757faad10d" descr="Cap_1_0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c.png"/>
                          <pic:cNvPicPr/>
                        </pic:nvPicPr>
                        <pic:blipFill>
                          <a:blip r:embed="rId9816662757faad109"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Coolant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30"/>
              </w:rPr>
              <w:drawing>
                <wp:inline distT="0" distB="0" distL="0" distR="0">
                  <wp:extent cx="5551200" cy="4176000"/>
                  <wp:effectExtent b="0" l="0" r="0" t="0"/>
                  <wp:docPr id="74023848" name="name9698662757fac8c89"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1297662757fac8c85" cstate="print"/>
                          <a:stretch>
                            <a:fillRect/>
                          </a:stretch>
                        </pic:blipFill>
                        <pic:spPr>
                          <a:xfrm>
                            <a:off x="0" y="0"/>
                            <a:ext cx="5551200" cy="417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39795902" name="name1183662757fad7539"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2440662757fad7535"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w:t>
            </w:r>
            <w:r>
              <w:rPr>
                <w:b/>
                <w:bCs/>
                <w:color w:val="00274C"/>
                <w:position w:val="-2"/>
                <w:sz w:val="20"/>
                <w:szCs w:val="20"/>
                <w:u w:val="none"/>
              </w:rPr>
              <w:t xml:space="preserve"> </w:t>
            </w:r>
            <w:r>
              <w:rPr>
                <w:b/>
                <w:bCs/>
                <w:i/>
                <w:iCs/>
                <w:color w:val="00274C"/>
                <w:position w:val="-2"/>
                <w:sz w:val="20"/>
                <w:szCs w:val="20"/>
                <w:u w:val="none"/>
              </w:rPr>
              <w:t xml:space="preserve">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tube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 DEF heating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valve for coolant delivery to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SCR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 return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pump to DEF injector (provided if needed)</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DEF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effectExtent b="0" l="0" r="0" t="0"/>
                  <wp:docPr id="42406883" name="name1062662757faec5d9"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1654662757faec5d5"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intake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delivery tube to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Return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89924151" name="name2577662757fb0b970" descr="Cap_1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png"/>
                          <pic:cNvPicPr/>
                        </pic:nvPicPr>
                        <pic:blipFill>
                          <a:blip r:embed="rId9131662757fb0b96c"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60120707" name="name6181662757fb19563" descr="Cap_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6.png"/>
                          <pic:cNvPicPr/>
                        </pic:nvPicPr>
                        <pic:blipFill>
                          <a:blip r:embed="rId9718662757fb1955f"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Air delivery tube 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delivery hose to 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1.10.1 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63958135" name="name6873662757fb28443"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6444662757fb2843f" cstate="print"/>
                          <a:stretch>
                            <a:fillRect/>
                          </a:stretch>
                        </pic:blipFill>
                        <pic:spPr>
                          <a:xfrm>
                            <a:off x="0" y="0"/>
                            <a:ext cx="5040000" cy="45864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1.10.2 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86247879" name="name5675662757fb39dd3"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7538662757fb39dd0" cstate="print"/>
                          <a:stretch>
                            <a:fillRect/>
                          </a:stretch>
                        </pic:blipFill>
                        <pic:spPr>
                          <a:xfrm>
                            <a:off x="0" y="0"/>
                            <a:ext cx="5040000" cy="45648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1.10.3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42222373" name="name5311662757fb4b6d2"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1076662757fb4b6ce" cstate="print"/>
                          <a:stretch>
                            <a:fillRect/>
                          </a:stretch>
                        </pic:blipFill>
                        <pic:spPr>
                          <a:xfrm>
                            <a:off x="0" y="0"/>
                            <a:ext cx="5040000" cy="42912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ATS with DOC+DPF+SCR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r>
              <w:rPr>
                <w:position w:val="-329"/>
              </w:rPr>
              <w:drawing>
                <wp:inline distT="0" distB="0" distL="0" distR="0">
                  <wp:extent cx="5551200" cy="4161600"/>
                  <wp:effectExtent b="0" l="0" r="0" t="0"/>
                  <wp:docPr id="11103501" name="name8470662757fb62dca" descr="Cap_1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7.png"/>
                          <pic:cNvPicPr/>
                        </pic:nvPicPr>
                        <pic:blipFill>
                          <a:blip r:embed="rId4955662757fb62dc6" cstate="print"/>
                          <a:stretch>
                            <a:fillRect/>
                          </a:stretch>
                        </pic:blipFill>
                        <pic:spPr>
                          <a:xfrm>
                            <a:off x="0" y="0"/>
                            <a:ext cx="5551200" cy="4161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8614">
    <w:multiLevelType w:val="hybridMultilevel"/>
    <w:lvl w:ilvl="0" w:tplc="57803510">
      <w:start w:val="1"/>
      <w:numFmt w:val="decimal"/>
      <w:lvlText w:val="%1."/>
      <w:lvlJc w:val="left"/>
      <w:pPr>
        <w:ind w:left="720" w:hanging="360"/>
      </w:pPr>
    </w:lvl>
    <w:lvl w:ilvl="1" w:tplc="57803510" w:tentative="1">
      <w:start w:val="1"/>
      <w:numFmt w:val="lowerLetter"/>
      <w:lvlText w:val="%2."/>
      <w:lvlJc w:val="left"/>
      <w:pPr>
        <w:ind w:left="1440" w:hanging="360"/>
      </w:pPr>
    </w:lvl>
    <w:lvl w:ilvl="2" w:tplc="57803510" w:tentative="1">
      <w:start w:val="1"/>
      <w:numFmt w:val="lowerRoman"/>
      <w:lvlText w:val="%3."/>
      <w:lvlJc w:val="right"/>
      <w:pPr>
        <w:ind w:left="2160" w:hanging="180"/>
      </w:pPr>
    </w:lvl>
    <w:lvl w:ilvl="3" w:tplc="57803510" w:tentative="1">
      <w:start w:val="1"/>
      <w:numFmt w:val="decimal"/>
      <w:lvlText w:val="%4."/>
      <w:lvlJc w:val="left"/>
      <w:pPr>
        <w:ind w:left="2880" w:hanging="360"/>
      </w:pPr>
    </w:lvl>
    <w:lvl w:ilvl="4" w:tplc="57803510" w:tentative="1">
      <w:start w:val="1"/>
      <w:numFmt w:val="lowerLetter"/>
      <w:lvlText w:val="%5."/>
      <w:lvlJc w:val="left"/>
      <w:pPr>
        <w:ind w:left="3600" w:hanging="360"/>
      </w:pPr>
    </w:lvl>
    <w:lvl w:ilvl="5" w:tplc="57803510" w:tentative="1">
      <w:start w:val="1"/>
      <w:numFmt w:val="lowerRoman"/>
      <w:lvlText w:val="%6."/>
      <w:lvlJc w:val="right"/>
      <w:pPr>
        <w:ind w:left="4320" w:hanging="180"/>
      </w:pPr>
    </w:lvl>
    <w:lvl w:ilvl="6" w:tplc="57803510" w:tentative="1">
      <w:start w:val="1"/>
      <w:numFmt w:val="decimal"/>
      <w:lvlText w:val="%7."/>
      <w:lvlJc w:val="left"/>
      <w:pPr>
        <w:ind w:left="5040" w:hanging="360"/>
      </w:pPr>
    </w:lvl>
    <w:lvl w:ilvl="7" w:tplc="57803510" w:tentative="1">
      <w:start w:val="1"/>
      <w:numFmt w:val="lowerLetter"/>
      <w:lvlText w:val="%8."/>
      <w:lvlJc w:val="left"/>
      <w:pPr>
        <w:ind w:left="5760" w:hanging="360"/>
      </w:pPr>
    </w:lvl>
    <w:lvl w:ilvl="8" w:tplc="57803510" w:tentative="1">
      <w:start w:val="1"/>
      <w:numFmt w:val="lowerRoman"/>
      <w:lvlText w:val="%9."/>
      <w:lvlJc w:val="right"/>
      <w:pPr>
        <w:ind w:left="6480" w:hanging="180"/>
      </w:pPr>
    </w:lvl>
  </w:abstractNum>
  <w:abstractNum w:abstractNumId="8613">
    <w:multiLevelType w:val="hybridMultilevel"/>
    <w:lvl w:ilvl="0" w:tplc="9347473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8613">
    <w:abstractNumId w:val="8613"/>
  </w:num>
  <w:num w:numId="8614">
    <w:abstractNumId w:val="86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09963236" Type="http://schemas.openxmlformats.org/officeDocument/2006/relationships/comments" Target="comments.xml"/><Relationship Id="rId167661071" Type="http://schemas.microsoft.com/office/2011/relationships/commentsExtended" Target="commentsExtended.xml"/><Relationship Id="rId63768315" Type="http://schemas.openxmlformats.org/officeDocument/2006/relationships/image" Target="media/imgrId63768315.jpg"/><Relationship Id="rId4200662757fa463e9" Type="http://schemas.openxmlformats.org/officeDocument/2006/relationships/hyperlink" Target="http://www.kohlerengines.com/home.htm" TargetMode="External"/><Relationship Id="rId4191662757fa465bd" Type="http://schemas.openxmlformats.org/officeDocument/2006/relationships/hyperlink" Target="http://dealers.kohlerpower.it/" TargetMode="External"/><Relationship Id="rId8736662757fa46d89" Type="http://schemas.openxmlformats.org/officeDocument/2006/relationships/hyperlink" Target="http://www.kohlerengines.com/home.htm" TargetMode="External"/><Relationship Id="rId9502662757fa55001" Type="http://schemas.openxmlformats.org/officeDocument/2006/relationships/image" Target="media/imgrId9502662757fa55001.png"/><Relationship Id="rId2346662757fa639b7" Type="http://schemas.openxmlformats.org/officeDocument/2006/relationships/image" Target="media/imgrId2346662757fa639b7.png"/><Relationship Id="rId3810662757fa80b92" Type="http://schemas.openxmlformats.org/officeDocument/2006/relationships/image" Target="media/imgrId3810662757fa80b92.png"/><Relationship Id="rId8507662757fa9ead0" Type="http://schemas.openxmlformats.org/officeDocument/2006/relationships/image" Target="media/imgrId8507662757fa9ead0.png"/><Relationship Id="rId9816662757faad109" Type="http://schemas.openxmlformats.org/officeDocument/2006/relationships/image" Target="media/imgrId9816662757faad109.png"/><Relationship Id="rId1297662757fac8c85" Type="http://schemas.openxmlformats.org/officeDocument/2006/relationships/image" Target="media/imgrId1297662757fac8c85.png"/><Relationship Id="rId2440662757fad7535" Type="http://schemas.openxmlformats.org/officeDocument/2006/relationships/image" Target="media/imgrId2440662757fad7535.png"/><Relationship Id="rId1654662757faec5d5" Type="http://schemas.openxmlformats.org/officeDocument/2006/relationships/image" Target="media/imgrId1654662757faec5d5.png"/><Relationship Id="rId9131662757fb0b96c" Type="http://schemas.openxmlformats.org/officeDocument/2006/relationships/image" Target="media/imgrId9131662757fb0b96c.png"/><Relationship Id="rId9718662757fb1955f" Type="http://schemas.openxmlformats.org/officeDocument/2006/relationships/image" Target="media/imgrId9718662757fb1955f.png"/><Relationship Id="rId6444662757fb2843f" Type="http://schemas.openxmlformats.org/officeDocument/2006/relationships/image" Target="media/imgrId6444662757fb2843f.jpg"/><Relationship Id="rId7538662757fb39dd0" Type="http://schemas.openxmlformats.org/officeDocument/2006/relationships/image" Target="media/imgrId7538662757fb39dd0.jpg"/><Relationship Id="rId1076662757fb4b6ce" Type="http://schemas.openxmlformats.org/officeDocument/2006/relationships/image" Target="media/imgrId1076662757fb4b6ce.jpg"/><Relationship Id="rId4955662757fb62dc6" Type="http://schemas.openxmlformats.org/officeDocument/2006/relationships/image" Target="media/imgrId4955662757fb62dc6.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3768315" Type="http://schemas.openxmlformats.org/officeDocument/2006/relationships/image" Target="media/imgrId6376831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3768315" Type="http://schemas.openxmlformats.org/officeDocument/2006/relationships/image" Target="media/imgrId6376831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3768315" Type="http://schemas.openxmlformats.org/officeDocument/2006/relationships/image" Target="media/imgrId6376831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3768315" Type="http://schemas.openxmlformats.org/officeDocument/2006/relationships/image" Target="media/imgrId6376831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3768315" Type="http://schemas.openxmlformats.org/officeDocument/2006/relationships/image" Target="media/imgrId6376831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3768315" Type="http://schemas.openxmlformats.org/officeDocument/2006/relationships/image" Target="media/imgrId6376831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