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93439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826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63078" w:name="ctxt"/>
    <w:bookmarkEnd w:id="6963078"/>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31666279adfedad3"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496466279adff16e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32693878" name="name156866279ae00b4f5"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84466279ae00b4f1"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91878457" name="name472666279ae015b4e"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756066279ae015b49"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6615" name="name145966279ae01d1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266279ae01d1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08416" name="name778366279ae0253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966279ae0253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33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33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33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33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33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71219" name="name513166279ae02d6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866279ae02d6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33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33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33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20766279ae02e5d2"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33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33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334"/>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033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7240" name="name277566279ae0358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566279ae0358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33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33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63069" name="name749866279ae0398c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4466279ae0398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33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033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1033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033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033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033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033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033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033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115702" name="name957666279ae04a3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166279ae04a3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304966279ae05ef95"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1930" name="name756066279ae062d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166279ae062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0851926" name="name826866279ae0704ba"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47566279ae0704b7"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7871885" name="name359366279ae08122b"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55066279ae081228"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861339" name="name836566279ae08ff19"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18166279ae08ff1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2007879" name="name511566279ae09a8e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78466279ae09a8d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347" name="name592766279ae0a28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866279ae0a28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69007174" name="name128366279ae0acec6"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99566279ae0acec2"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7988277" name="name315866279ae0bb56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85666279ae0bb55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10336"/>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033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033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033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033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7825144" name="name253966279ae0c709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97866279ae0c708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929166279ae0c870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14966279ae0c96c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55346" name="name692966279ae0d14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866279ae0d14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3703754" name="name838366279ae0d97b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36366279ae0d97a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1907359" name="name533766279ae0e2aa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25466279ae0e2a9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9859478" name="name584666279ae10eb7d"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30766279ae10eb7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38341724" name="name571966279ae12aae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13066279ae12aae8"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0466279ae12b2b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9197383" name="name703166279ae159941"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78866279ae15993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250470" name="name460566279ae16771f"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62866279ae16771b"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4737998" name="name370866279ae17c67a"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93866279ae17c67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0446222" name="name191466279ae188c3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142066279ae188c3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8145876" name="name753466279ae19891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34566279ae19890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6606838" name="name666166279ae1b6d06"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49866279ae1b6d02"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7859466" name="name705966279ae1c2565"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08066279ae1c256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1029119" name="name105366279ae1cd09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07466279ae1cd094"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1478183" name="name188666279ae1d8a0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42566279ae1d8a04"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43746" name="name114866279ae1ddf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666279ae1ddf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92248" name="name315466279ae1e9b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366279ae1e9b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3200330" name="name807266279ae2013a0"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10366279ae20139d"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88608638" name="name132866279ae21015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68666279ae21014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7027013" name="name438666279ae225494"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40366279ae22549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7210329" name="name336466279ae23b8e9"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05466279ae23b8e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8107833" name="name589866279ae24dac6"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13866279ae24dac2"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6324024" name="name309366279ae259141"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21366279ae25913d"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8955372" name="name834266279ae264d0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77666279ae264cfe"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1448913" name="name230766279ae270362"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74666279ae27035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3925453" name="name430466279ae27b95d"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72566279ae27b95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6933021" name="name631066279ae28a65b"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69066279ae28a65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2586749" name="name119066279ae29736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63166279ae29736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451995" name="name494266279ae2ab7a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93366279ae2ab7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5326365" name="name874766279ae2b5cae"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812066279ae2b5ca9"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7012587" name="name604966279ae2c707b"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19366279ae2c7076"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6837743" name="name174066279ae2d455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64566279ae2d455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6990627" name="name461666279ae2dd643"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02266279ae2dd6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18193013" name="name569766279ae2f0e3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93766279ae2f0e3a"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95183752" name="name224166279ae30542a"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79866279ae305425"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32743609" name="name843166279ae30c4e3"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53266279ae30c4e0"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9636056" name="name186666279ae315f9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09766279ae315f9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1961650" name="name191266279ae31ecd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28766279ae31ecd9"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6611335" name="name226566279ae3266e8"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58466279ae3266e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0211655" name="name716066279ae3358b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13366279ae3358b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93279498" name="name809466279ae3499c6"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34266279ae3499c2"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7245807" name="name809966279ae35a26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83866279ae35a26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16954668" name="name748066279ae364704"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71466279ae364700"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1151169" name="name627666279ae370d7a"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74866279ae370d77"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81712867" name="name198566279ae37a89d"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61866279ae37a897"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5878960" name="name871066279ae388e55"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78366279ae388e51"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16537398" name="name412566279ae39277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48466279ae392776"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9174988" name="name484766279ae39e04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01766279ae39e049"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0337"/>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181666279ae39ecd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033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3122594" name="name139166279ae3ac04d"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84566279ae3ac049"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579780" name="name900066279ae3b28c0"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83166279ae3b28b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337">
    <w:multiLevelType w:val="hybridMultilevel"/>
    <w:lvl w:ilvl="0" w:tplc="20615398">
      <w:start w:val="1"/>
      <w:numFmt w:val="decimal"/>
      <w:lvlText w:val="%1."/>
      <w:lvlJc w:val="left"/>
      <w:pPr>
        <w:ind w:left="720" w:hanging="360"/>
      </w:pPr>
    </w:lvl>
    <w:lvl w:ilvl="1" w:tplc="20615398" w:tentative="1">
      <w:start w:val="1"/>
      <w:numFmt w:val="decimal"/>
      <w:lvlText w:val="%2."/>
      <w:lvlJc w:val="left"/>
      <w:pPr>
        <w:ind w:left="1440" w:hanging="360"/>
      </w:pPr>
    </w:lvl>
    <w:lvl w:ilvl="2" w:tplc="20615398" w:tentative="1">
      <w:start w:val="1"/>
      <w:numFmt w:val="lowerRoman"/>
      <w:lvlText w:val="%3."/>
      <w:lvlJc w:val="right"/>
      <w:pPr>
        <w:ind w:left="2160" w:hanging="180"/>
      </w:pPr>
    </w:lvl>
    <w:lvl w:ilvl="3" w:tplc="20615398" w:tentative="1">
      <w:start w:val="1"/>
      <w:numFmt w:val="decimal"/>
      <w:lvlText w:val="%4."/>
      <w:lvlJc w:val="left"/>
      <w:pPr>
        <w:ind w:left="2880" w:hanging="360"/>
      </w:pPr>
    </w:lvl>
    <w:lvl w:ilvl="4" w:tplc="20615398" w:tentative="1">
      <w:start w:val="1"/>
      <w:numFmt w:val="lowerLetter"/>
      <w:lvlText w:val="%5."/>
      <w:lvlJc w:val="left"/>
      <w:pPr>
        <w:ind w:left="3600" w:hanging="360"/>
      </w:pPr>
    </w:lvl>
    <w:lvl w:ilvl="5" w:tplc="20615398" w:tentative="1">
      <w:start w:val="1"/>
      <w:numFmt w:val="lowerRoman"/>
      <w:lvlText w:val="%6."/>
      <w:lvlJc w:val="right"/>
      <w:pPr>
        <w:ind w:left="4320" w:hanging="180"/>
      </w:pPr>
    </w:lvl>
    <w:lvl w:ilvl="6" w:tplc="20615398" w:tentative="1">
      <w:start w:val="1"/>
      <w:numFmt w:val="decimal"/>
      <w:lvlText w:val="%7."/>
      <w:lvlJc w:val="left"/>
      <w:pPr>
        <w:ind w:left="5040" w:hanging="360"/>
      </w:pPr>
    </w:lvl>
    <w:lvl w:ilvl="7" w:tplc="20615398" w:tentative="1">
      <w:start w:val="1"/>
      <w:numFmt w:val="lowerLetter"/>
      <w:lvlText w:val="%8."/>
      <w:lvlJc w:val="left"/>
      <w:pPr>
        <w:ind w:left="5760" w:hanging="360"/>
      </w:pPr>
    </w:lvl>
    <w:lvl w:ilvl="8" w:tplc="20615398" w:tentative="1">
      <w:start w:val="1"/>
      <w:numFmt w:val="lowerRoman"/>
      <w:lvlText w:val="%9."/>
      <w:lvlJc w:val="right"/>
      <w:pPr>
        <w:ind w:left="6480" w:hanging="180"/>
      </w:pPr>
    </w:lvl>
  </w:abstractNum>
  <w:abstractNum w:abstractNumId="10336">
    <w:multiLevelType w:val="hybridMultilevel"/>
    <w:lvl w:ilvl="0" w:tplc="52505501">
      <w:start w:val="1"/>
      <w:numFmt w:val="decimal"/>
      <w:lvlText w:val="%1."/>
      <w:lvlJc w:val="left"/>
      <w:pPr>
        <w:ind w:left="720" w:hanging="360"/>
      </w:pPr>
    </w:lvl>
    <w:lvl w:ilvl="1" w:tplc="52505501" w:tentative="1">
      <w:start w:val="1"/>
      <w:numFmt w:val="lowerLetter"/>
      <w:lvlText w:val="%2."/>
      <w:lvlJc w:val="left"/>
      <w:pPr>
        <w:ind w:left="1440" w:hanging="360"/>
      </w:pPr>
    </w:lvl>
    <w:lvl w:ilvl="2" w:tplc="52505501" w:tentative="1">
      <w:start w:val="1"/>
      <w:numFmt w:val="lowerRoman"/>
      <w:lvlText w:val="%3."/>
      <w:lvlJc w:val="right"/>
      <w:pPr>
        <w:ind w:left="2160" w:hanging="180"/>
      </w:pPr>
    </w:lvl>
    <w:lvl w:ilvl="3" w:tplc="52505501" w:tentative="1">
      <w:start w:val="1"/>
      <w:numFmt w:val="decimal"/>
      <w:lvlText w:val="%4."/>
      <w:lvlJc w:val="left"/>
      <w:pPr>
        <w:ind w:left="2880" w:hanging="360"/>
      </w:pPr>
    </w:lvl>
    <w:lvl w:ilvl="4" w:tplc="52505501" w:tentative="1">
      <w:start w:val="1"/>
      <w:numFmt w:val="lowerLetter"/>
      <w:lvlText w:val="%5."/>
      <w:lvlJc w:val="left"/>
      <w:pPr>
        <w:ind w:left="3600" w:hanging="360"/>
      </w:pPr>
    </w:lvl>
    <w:lvl w:ilvl="5" w:tplc="52505501" w:tentative="1">
      <w:start w:val="1"/>
      <w:numFmt w:val="lowerRoman"/>
      <w:lvlText w:val="%6."/>
      <w:lvlJc w:val="right"/>
      <w:pPr>
        <w:ind w:left="4320" w:hanging="180"/>
      </w:pPr>
    </w:lvl>
    <w:lvl w:ilvl="6" w:tplc="52505501" w:tentative="1">
      <w:start w:val="1"/>
      <w:numFmt w:val="decimal"/>
      <w:lvlText w:val="%7."/>
      <w:lvlJc w:val="left"/>
      <w:pPr>
        <w:ind w:left="5040" w:hanging="360"/>
      </w:pPr>
    </w:lvl>
    <w:lvl w:ilvl="7" w:tplc="52505501" w:tentative="1">
      <w:start w:val="1"/>
      <w:numFmt w:val="lowerLetter"/>
      <w:lvlText w:val="%8."/>
      <w:lvlJc w:val="left"/>
      <w:pPr>
        <w:ind w:left="5760" w:hanging="360"/>
      </w:pPr>
    </w:lvl>
    <w:lvl w:ilvl="8" w:tplc="52505501" w:tentative="1">
      <w:start w:val="1"/>
      <w:numFmt w:val="lowerRoman"/>
      <w:lvlText w:val="%9."/>
      <w:lvlJc w:val="right"/>
      <w:pPr>
        <w:ind w:left="6480" w:hanging="180"/>
      </w:pPr>
    </w:lvl>
  </w:abstractNum>
  <w:abstractNum w:abstractNumId="10335">
    <w:multiLevelType w:val="hybridMultilevel"/>
    <w:lvl w:ilvl="0" w:tplc="19448265">
      <w:start w:val="1"/>
      <w:numFmt w:val="decimal"/>
      <w:lvlText w:val="%1."/>
      <w:lvlJc w:val="left"/>
      <w:pPr>
        <w:ind w:left="720" w:hanging="360"/>
      </w:pPr>
    </w:lvl>
    <w:lvl w:ilvl="1" w:tplc="19448265" w:tentative="1">
      <w:start w:val="1"/>
      <w:numFmt w:val="lowerLetter"/>
      <w:lvlText w:val="%2."/>
      <w:lvlJc w:val="left"/>
      <w:pPr>
        <w:ind w:left="1440" w:hanging="360"/>
      </w:pPr>
    </w:lvl>
    <w:lvl w:ilvl="2" w:tplc="19448265" w:tentative="1">
      <w:start w:val="1"/>
      <w:numFmt w:val="lowerRoman"/>
      <w:lvlText w:val="%3."/>
      <w:lvlJc w:val="right"/>
      <w:pPr>
        <w:ind w:left="2160" w:hanging="180"/>
      </w:pPr>
    </w:lvl>
    <w:lvl w:ilvl="3" w:tplc="19448265" w:tentative="1">
      <w:start w:val="1"/>
      <w:numFmt w:val="decimal"/>
      <w:lvlText w:val="%4."/>
      <w:lvlJc w:val="left"/>
      <w:pPr>
        <w:ind w:left="2880" w:hanging="360"/>
      </w:pPr>
    </w:lvl>
    <w:lvl w:ilvl="4" w:tplc="19448265" w:tentative="1">
      <w:start w:val="1"/>
      <w:numFmt w:val="lowerLetter"/>
      <w:lvlText w:val="%5."/>
      <w:lvlJc w:val="left"/>
      <w:pPr>
        <w:ind w:left="3600" w:hanging="360"/>
      </w:pPr>
    </w:lvl>
    <w:lvl w:ilvl="5" w:tplc="19448265" w:tentative="1">
      <w:start w:val="1"/>
      <w:numFmt w:val="lowerRoman"/>
      <w:lvlText w:val="%6."/>
      <w:lvlJc w:val="right"/>
      <w:pPr>
        <w:ind w:left="4320" w:hanging="180"/>
      </w:pPr>
    </w:lvl>
    <w:lvl w:ilvl="6" w:tplc="19448265" w:tentative="1">
      <w:start w:val="1"/>
      <w:numFmt w:val="decimal"/>
      <w:lvlText w:val="%7."/>
      <w:lvlJc w:val="left"/>
      <w:pPr>
        <w:ind w:left="5040" w:hanging="360"/>
      </w:pPr>
    </w:lvl>
    <w:lvl w:ilvl="7" w:tplc="19448265" w:tentative="1">
      <w:start w:val="1"/>
      <w:numFmt w:val="lowerLetter"/>
      <w:lvlText w:val="%8."/>
      <w:lvlJc w:val="left"/>
      <w:pPr>
        <w:ind w:left="5760" w:hanging="360"/>
      </w:pPr>
    </w:lvl>
    <w:lvl w:ilvl="8" w:tplc="19448265" w:tentative="1">
      <w:start w:val="1"/>
      <w:numFmt w:val="lowerRoman"/>
      <w:lvlText w:val="%9."/>
      <w:lvlJc w:val="right"/>
      <w:pPr>
        <w:ind w:left="6480" w:hanging="180"/>
      </w:pPr>
    </w:lvl>
  </w:abstractNum>
  <w:abstractNum w:abstractNumId="10334">
    <w:multiLevelType w:val="hybridMultilevel"/>
    <w:lvl w:ilvl="0" w:tplc="505803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334">
    <w:abstractNumId w:val="10334"/>
  </w:num>
  <w:num w:numId="10335">
    <w:abstractNumId w:val="10335"/>
  </w:num>
  <w:num w:numId="10336">
    <w:abstractNumId w:val="10336"/>
  </w:num>
  <w:num w:numId="10337">
    <w:abstractNumId w:val="103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0519597" Type="http://schemas.openxmlformats.org/officeDocument/2006/relationships/comments" Target="comments.xml"/><Relationship Id="rId669330706" Type="http://schemas.microsoft.com/office/2011/relationships/commentsExtended" Target="commentsExtended.xml"/><Relationship Id="rId59882694" Type="http://schemas.openxmlformats.org/officeDocument/2006/relationships/image" Target="media/imgrId59882694.jpg"/><Relationship Id="rId431666279adfedad3" Type="http://schemas.openxmlformats.org/officeDocument/2006/relationships/hyperlink" Target="https://iservice.lombardini.it/jsp/Template2/manuale.jsp?id=268&amp;parent=1136" TargetMode="External"/><Relationship Id="rId496466279adff16ec" Type="http://schemas.openxmlformats.org/officeDocument/2006/relationships/hyperlink" Target="https://iservice.lombardini.it/jsp/Template2/manuale.jsp?id=281&amp;parent=1136" TargetMode="External"/><Relationship Id="rId420766279ae02e5d2" Type="http://schemas.openxmlformats.org/officeDocument/2006/relationships/hyperlink" Target="https://iservice.lombardini.it/jsp/Template2/manuale.jsp?id=203&amp;parent=1000" TargetMode="External"/><Relationship Id="rId304966279ae05ef95" Type="http://schemas.openxmlformats.org/officeDocument/2006/relationships/hyperlink" Target="https://iservice.lombardini.it/jsp/Template2/manuale.jsp?id=280&amp;parent=1136" TargetMode="External"/><Relationship Id="rId929166279ae0c8703" Type="http://schemas.openxmlformats.org/officeDocument/2006/relationships/hyperlink" Target="https://iservice.lombardini.it/jsp/Template2/manuale.jsp?id=339&amp;parent=1136" TargetMode="External"/><Relationship Id="rId314966279ae0c96c6" Type="http://schemas.openxmlformats.org/officeDocument/2006/relationships/hyperlink" Target="https://iservice.lombardini.it/jsp/Template2/manuale.jsp?id=339&amp;parent=1136" TargetMode="External"/><Relationship Id="rId250466279ae12b2b1" Type="http://schemas.openxmlformats.org/officeDocument/2006/relationships/hyperlink" Target="https://www.youtube.com/embed/5HuLfSgqz6s?rel=0" TargetMode="External"/><Relationship Id="rId181666279ae39ecde" Type="http://schemas.openxmlformats.org/officeDocument/2006/relationships/hyperlink" Target="https://iservice.lombardini.it/jsp/Template2/manuale.jsp?id=268&amp;parent=1136" TargetMode="External"/><Relationship Id="rId384466279ae00b4f1" Type="http://schemas.openxmlformats.org/officeDocument/2006/relationships/image" Target="media/imgrId384466279ae00b4f1.jpg"/><Relationship Id="rId756066279ae015b49" Type="http://schemas.openxmlformats.org/officeDocument/2006/relationships/image" Target="media/imgrId756066279ae015b49.jpg"/><Relationship Id="rId146266279ae01d1e8" Type="http://schemas.openxmlformats.org/officeDocument/2006/relationships/image" Target="media/imgrId146266279ae01d1e8.jpg"/><Relationship Id="rId199966279ae02538f" Type="http://schemas.openxmlformats.org/officeDocument/2006/relationships/image" Target="media/imgrId199966279ae02538f.jpg"/><Relationship Id="rId688866279ae02d660" Type="http://schemas.openxmlformats.org/officeDocument/2006/relationships/image" Target="media/imgrId688866279ae02d660.jpg"/><Relationship Id="rId347566279ae03584a" Type="http://schemas.openxmlformats.org/officeDocument/2006/relationships/image" Target="media/imgrId347566279ae03584a.jpg"/><Relationship Id="rId904466279ae0398cb" Type="http://schemas.openxmlformats.org/officeDocument/2006/relationships/image" Target="media/imgrId904466279ae0398cb.jpg"/><Relationship Id="rId692166279ae04a34b" Type="http://schemas.openxmlformats.org/officeDocument/2006/relationships/image" Target="media/imgrId692166279ae04a34b.png"/><Relationship Id="rId738166279ae062d27" Type="http://schemas.openxmlformats.org/officeDocument/2006/relationships/image" Target="media/imgrId738166279ae062d27.jpg"/><Relationship Id="rId747566279ae0704b7" Type="http://schemas.openxmlformats.org/officeDocument/2006/relationships/image" Target="media/imgrId747566279ae0704b7.jpg"/><Relationship Id="rId155066279ae081228" Type="http://schemas.openxmlformats.org/officeDocument/2006/relationships/image" Target="media/imgrId155066279ae081228.jpg"/><Relationship Id="rId318166279ae08ff15" Type="http://schemas.openxmlformats.org/officeDocument/2006/relationships/image" Target="media/imgrId318166279ae08ff15.jpg"/><Relationship Id="rId678466279ae09a8de" Type="http://schemas.openxmlformats.org/officeDocument/2006/relationships/image" Target="media/imgrId678466279ae09a8de.jpg"/><Relationship Id="rId832866279ae0a285d" Type="http://schemas.openxmlformats.org/officeDocument/2006/relationships/image" Target="media/imgrId832866279ae0a285d.jpg"/><Relationship Id="rId499566279ae0acec2" Type="http://schemas.openxmlformats.org/officeDocument/2006/relationships/image" Target="media/imgrId499566279ae0acec2.jpg"/><Relationship Id="rId385666279ae0bb55c" Type="http://schemas.openxmlformats.org/officeDocument/2006/relationships/image" Target="media/imgrId385666279ae0bb55c.jpg"/><Relationship Id="rId297866279ae0c708e" Type="http://schemas.openxmlformats.org/officeDocument/2006/relationships/image" Target="media/imgrId297866279ae0c708e.jpg"/><Relationship Id="rId823866279ae0d1446" Type="http://schemas.openxmlformats.org/officeDocument/2006/relationships/image" Target="media/imgrId823866279ae0d1446.jpg"/><Relationship Id="rId136366279ae0d97ad" Type="http://schemas.openxmlformats.org/officeDocument/2006/relationships/image" Target="media/imgrId136366279ae0d97ad.jpg"/><Relationship Id="rId125466279ae0e2a9d" Type="http://schemas.openxmlformats.org/officeDocument/2006/relationships/image" Target="media/imgrId125466279ae0e2a9d.jpg"/><Relationship Id="rId430766279ae10eb78" Type="http://schemas.openxmlformats.org/officeDocument/2006/relationships/image" Target="media/imgrId430766279ae10eb78.jpg"/><Relationship Id="rId413066279ae12aae8" Type="http://schemas.openxmlformats.org/officeDocument/2006/relationships/image" Target="media/imgrId413066279ae12aae8.jpg"/><Relationship Id="rId578866279ae15993c" Type="http://schemas.openxmlformats.org/officeDocument/2006/relationships/image" Target="media/imgrId578866279ae15993c.jpg"/><Relationship Id="rId462866279ae16771b" Type="http://schemas.openxmlformats.org/officeDocument/2006/relationships/image" Target="media/imgrId462866279ae16771b.jpg"/><Relationship Id="rId493866279ae17c677" Type="http://schemas.openxmlformats.org/officeDocument/2006/relationships/image" Target="media/imgrId493866279ae17c677.jpg"/><Relationship Id="rId142066279ae188c31" Type="http://schemas.openxmlformats.org/officeDocument/2006/relationships/image" Target="media/imgrId142066279ae188c31.jpg"/><Relationship Id="rId534566279ae19890c" Type="http://schemas.openxmlformats.org/officeDocument/2006/relationships/image" Target="media/imgrId534566279ae19890c.jpg"/><Relationship Id="rId349866279ae1b6d02" Type="http://schemas.openxmlformats.org/officeDocument/2006/relationships/image" Target="media/imgrId349866279ae1b6d02.jpg"/><Relationship Id="rId708066279ae1c2562" Type="http://schemas.openxmlformats.org/officeDocument/2006/relationships/image" Target="media/imgrId708066279ae1c2562.jpg"/><Relationship Id="rId807466279ae1cd094" Type="http://schemas.openxmlformats.org/officeDocument/2006/relationships/image" Target="media/imgrId807466279ae1cd094.jpg"/><Relationship Id="rId442566279ae1d8a04" Type="http://schemas.openxmlformats.org/officeDocument/2006/relationships/image" Target="media/imgrId442566279ae1d8a04.jpg"/><Relationship Id="rId192666279ae1ddf68" Type="http://schemas.openxmlformats.org/officeDocument/2006/relationships/image" Target="media/imgrId192666279ae1ddf68.jpg"/><Relationship Id="rId940366279ae1e9b7c" Type="http://schemas.openxmlformats.org/officeDocument/2006/relationships/image" Target="media/imgrId940366279ae1e9b7c.jpg"/><Relationship Id="rId510366279ae20139d" Type="http://schemas.openxmlformats.org/officeDocument/2006/relationships/image" Target="media/imgrId510366279ae20139d.jpg"/><Relationship Id="rId768666279ae21014d" Type="http://schemas.openxmlformats.org/officeDocument/2006/relationships/image" Target="media/imgrId768666279ae21014d.jpg"/><Relationship Id="rId940366279ae225490" Type="http://schemas.openxmlformats.org/officeDocument/2006/relationships/image" Target="media/imgrId940366279ae225490.jpg"/><Relationship Id="rId905466279ae23b8e5" Type="http://schemas.openxmlformats.org/officeDocument/2006/relationships/image" Target="media/imgrId905466279ae23b8e5.jpg"/><Relationship Id="rId413866279ae24dac2" Type="http://schemas.openxmlformats.org/officeDocument/2006/relationships/image" Target="media/imgrId413866279ae24dac2.jpg"/><Relationship Id="rId621366279ae25913d" Type="http://schemas.openxmlformats.org/officeDocument/2006/relationships/image" Target="media/imgrId621366279ae25913d.jpg"/><Relationship Id="rId877666279ae264cfe" Type="http://schemas.openxmlformats.org/officeDocument/2006/relationships/image" Target="media/imgrId877666279ae264cfe.jpg"/><Relationship Id="rId874666279ae27035e" Type="http://schemas.openxmlformats.org/officeDocument/2006/relationships/image" Target="media/imgrId874666279ae27035e.jpg"/><Relationship Id="rId872566279ae27b959" Type="http://schemas.openxmlformats.org/officeDocument/2006/relationships/image" Target="media/imgrId872566279ae27b959.jpg"/><Relationship Id="rId669066279ae28a657" Type="http://schemas.openxmlformats.org/officeDocument/2006/relationships/image" Target="media/imgrId669066279ae28a657.jpg"/><Relationship Id="rId563166279ae297365" Type="http://schemas.openxmlformats.org/officeDocument/2006/relationships/image" Target="media/imgrId563166279ae297365.jpg"/><Relationship Id="rId793366279ae2ab7ab" Type="http://schemas.openxmlformats.org/officeDocument/2006/relationships/image" Target="media/imgrId793366279ae2ab7ab.png"/><Relationship Id="rId812066279ae2b5ca9" Type="http://schemas.openxmlformats.org/officeDocument/2006/relationships/image" Target="media/imgrId812066279ae2b5ca9.jpg"/><Relationship Id="rId719366279ae2c7076" Type="http://schemas.openxmlformats.org/officeDocument/2006/relationships/image" Target="media/imgrId719366279ae2c7076.jpg"/><Relationship Id="rId564566279ae2d455b" Type="http://schemas.openxmlformats.org/officeDocument/2006/relationships/image" Target="media/imgrId564566279ae2d455b.jpg"/><Relationship Id="rId902266279ae2dd63f" Type="http://schemas.openxmlformats.org/officeDocument/2006/relationships/image" Target="media/imgrId902266279ae2dd63f.jpg"/><Relationship Id="rId293766279ae2f0e3a" Type="http://schemas.openxmlformats.org/officeDocument/2006/relationships/image" Target="media/imgrId293766279ae2f0e3a.jpg"/><Relationship Id="rId479866279ae305425" Type="http://schemas.openxmlformats.org/officeDocument/2006/relationships/image" Target="media/imgrId479866279ae305425.jpg"/><Relationship Id="rId453266279ae30c4e0" Type="http://schemas.openxmlformats.org/officeDocument/2006/relationships/image" Target="media/imgrId453266279ae30c4e0.jpg"/><Relationship Id="rId909766279ae315f9b" Type="http://schemas.openxmlformats.org/officeDocument/2006/relationships/image" Target="media/imgrId909766279ae315f9b.jpg"/><Relationship Id="rId328766279ae31ecd9" Type="http://schemas.openxmlformats.org/officeDocument/2006/relationships/image" Target="media/imgrId328766279ae31ecd9.jpg"/><Relationship Id="rId258466279ae3266e4" Type="http://schemas.openxmlformats.org/officeDocument/2006/relationships/image" Target="media/imgrId258466279ae3266e4.jpg"/><Relationship Id="rId413366279ae3358bb" Type="http://schemas.openxmlformats.org/officeDocument/2006/relationships/image" Target="media/imgrId413366279ae3358bb.jpg"/><Relationship Id="rId834266279ae3499c2" Type="http://schemas.openxmlformats.org/officeDocument/2006/relationships/image" Target="media/imgrId834266279ae3499c2.jpg"/><Relationship Id="rId483866279ae35a263" Type="http://schemas.openxmlformats.org/officeDocument/2006/relationships/image" Target="media/imgrId483866279ae35a263.jpg"/><Relationship Id="rId671466279ae364700" Type="http://schemas.openxmlformats.org/officeDocument/2006/relationships/image" Target="media/imgrId671466279ae364700.jpg"/><Relationship Id="rId774866279ae370d77" Type="http://schemas.openxmlformats.org/officeDocument/2006/relationships/image" Target="media/imgrId774866279ae370d77.jpg"/><Relationship Id="rId861866279ae37a897" Type="http://schemas.openxmlformats.org/officeDocument/2006/relationships/image" Target="media/imgrId861866279ae37a897.jpg"/><Relationship Id="rId678366279ae388e51" Type="http://schemas.openxmlformats.org/officeDocument/2006/relationships/image" Target="media/imgrId678366279ae388e51.jpg"/><Relationship Id="rId648466279ae392776" Type="http://schemas.openxmlformats.org/officeDocument/2006/relationships/image" Target="media/imgrId648466279ae392776.jpg"/><Relationship Id="rId601766279ae39e049" Type="http://schemas.openxmlformats.org/officeDocument/2006/relationships/image" Target="media/imgrId601766279ae39e049.jpg"/><Relationship Id="rId184566279ae3ac049" Type="http://schemas.openxmlformats.org/officeDocument/2006/relationships/image" Target="media/imgrId184566279ae3ac049.jpg"/><Relationship Id="rId783166279ae3b28bc" Type="http://schemas.openxmlformats.org/officeDocument/2006/relationships/image" Target="media/imgrId783166279ae3b28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882694" Type="http://schemas.openxmlformats.org/officeDocument/2006/relationships/image" Target="media/imgrId598826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882694" Type="http://schemas.openxmlformats.org/officeDocument/2006/relationships/image" Target="media/imgrId598826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882694" Type="http://schemas.openxmlformats.org/officeDocument/2006/relationships/image" Target="media/imgrId598826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882694" Type="http://schemas.openxmlformats.org/officeDocument/2006/relationships/image" Target="media/imgrId598826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882694" Type="http://schemas.openxmlformats.org/officeDocument/2006/relationships/image" Target="media/imgrId598826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882694" Type="http://schemas.openxmlformats.org/officeDocument/2006/relationships/image" Target="media/imgrId598826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