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91796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760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063812" w:name="ctxt"/>
    <w:bookmarkEnd w:id="50638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3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3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3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3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3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3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3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3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3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3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3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5786" name="name99306628199594a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36628199594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70713768" name="name272766281995a4138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420266281995a4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36927" name="name378266281995a9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766281995a9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3085665" name="name830366281995b7176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60766281995b7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23346923" name="name137766281995c54db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62266281995c5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04243" name="name316266281995ca1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966281995ca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6752714" name="name778266281995d9555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106866281995d9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97298" name="name268366281995dde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566281995dd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65189299" name="name610166281995e7f9e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527166281995e7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694015" name="name712866281995f00a1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115966281995f0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18275" name="name493166281996005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46628199600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725403" name="name88526628199609bce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24096628199609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890662819960b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451662819960b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569662819960c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908662819960c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036662819960c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223662819960d0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40100548" name="name18646628199618b09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95626628199618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72843" name="name6857662819961c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3662819961c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466628199621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954666281996217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25946628199621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35386628199621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4046628199622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8306628199622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5616290" name="name7829662819962a981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7950662819962a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93621" name="name4705662819962ea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4662819962e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37518" name="name195266281996332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86628199633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7746628199633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68817" name="name4713662819963d3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2662819963d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501662819963e5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91172274" name="name387866281996485b9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60406628199648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10746" name="name39706628199650873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48896628199650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025473" name="name93846628199658f2f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89796628199658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44671" name="name51966628199660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36628199660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0861219" name="name4972662819966bf07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8131662819966b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59742" name="name39686628199673669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24786628199673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88984" name="name2474662819967b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2662819967b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3830756" name="name924066281996860ce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25346628199686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45088" name="name3403662819968d10e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7551662819968d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19572" name="name37666628199690f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86628199690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478870" name="name2130662819969a7b0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6827662819969a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58096" name="name6844662819969f7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4662819969f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77166281996a04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9088989" name="name200866281996a8826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840766281996a8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24316" name="name415166281996af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166281996af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87420" name="name452266281996ba4a8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928466281996ba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886669" name="name392966281996c0f8a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217766281996c0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89240" name="name778466281996c6c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066281996c6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0571156" name="name473866281996d3887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229466281996d3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31115" name="name162366281996da0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866281996da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4933902" name="name569166281996e42d0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800666281996e4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6444528" name="name160066281996ef886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773566281996ef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643075" name="name18886628199703a8b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70936628199703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1886787" name="name9124662819970b1a3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5383662819970b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46297" name="name48766628199713e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36628199713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550698" name="name6097662819971dc39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2013662819971d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462313" name="name5739662819972778e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27466628199727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30887" name="name5920662819972b4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7662819972b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28049264" name="name4967662819973c2ff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3526662819973c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20723720" name="name37686628199744e8e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13136628199744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0925430" w:name="result_box"/>
            <w:bookmarkEnd w:id="50925430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1185" name="name6195662819974a6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1662819974a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72072" name="name60226628199752b4b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44086628199752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52906" name="name5078662819975d308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1692662819975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351">
    <w:multiLevelType w:val="hybridMultilevel"/>
    <w:lvl w:ilvl="0" w:tplc="87128902">
      <w:start w:val="1"/>
      <w:numFmt w:val="decimal"/>
      <w:lvlText w:val="%1."/>
      <w:lvlJc w:val="left"/>
      <w:pPr>
        <w:ind w:left="720" w:hanging="360"/>
      </w:pPr>
    </w:lvl>
    <w:lvl w:ilvl="1" w:tplc="87128902" w:tentative="1">
      <w:start w:val="1"/>
      <w:numFmt w:val="lowerLetter"/>
      <w:lvlText w:val="%2."/>
      <w:lvlJc w:val="left"/>
      <w:pPr>
        <w:ind w:left="1440" w:hanging="360"/>
      </w:pPr>
    </w:lvl>
    <w:lvl w:ilvl="2" w:tplc="87128902" w:tentative="1">
      <w:start w:val="1"/>
      <w:numFmt w:val="lowerRoman"/>
      <w:lvlText w:val="%3."/>
      <w:lvlJc w:val="right"/>
      <w:pPr>
        <w:ind w:left="2160" w:hanging="180"/>
      </w:pPr>
    </w:lvl>
    <w:lvl w:ilvl="3" w:tplc="87128902" w:tentative="1">
      <w:start w:val="1"/>
      <w:numFmt w:val="decimal"/>
      <w:lvlText w:val="%4."/>
      <w:lvlJc w:val="left"/>
      <w:pPr>
        <w:ind w:left="2880" w:hanging="360"/>
      </w:pPr>
    </w:lvl>
    <w:lvl w:ilvl="4" w:tplc="87128902" w:tentative="1">
      <w:start w:val="1"/>
      <w:numFmt w:val="lowerLetter"/>
      <w:lvlText w:val="%5."/>
      <w:lvlJc w:val="left"/>
      <w:pPr>
        <w:ind w:left="3600" w:hanging="360"/>
      </w:pPr>
    </w:lvl>
    <w:lvl w:ilvl="5" w:tplc="87128902" w:tentative="1">
      <w:start w:val="1"/>
      <w:numFmt w:val="lowerRoman"/>
      <w:lvlText w:val="%6."/>
      <w:lvlJc w:val="right"/>
      <w:pPr>
        <w:ind w:left="4320" w:hanging="180"/>
      </w:pPr>
    </w:lvl>
    <w:lvl w:ilvl="6" w:tplc="87128902" w:tentative="1">
      <w:start w:val="1"/>
      <w:numFmt w:val="decimal"/>
      <w:lvlText w:val="%7."/>
      <w:lvlJc w:val="left"/>
      <w:pPr>
        <w:ind w:left="5040" w:hanging="360"/>
      </w:pPr>
    </w:lvl>
    <w:lvl w:ilvl="7" w:tplc="87128902" w:tentative="1">
      <w:start w:val="1"/>
      <w:numFmt w:val="lowerLetter"/>
      <w:lvlText w:val="%8."/>
      <w:lvlJc w:val="left"/>
      <w:pPr>
        <w:ind w:left="5760" w:hanging="360"/>
      </w:pPr>
    </w:lvl>
    <w:lvl w:ilvl="8" w:tplc="87128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0">
    <w:multiLevelType w:val="hybridMultilevel"/>
    <w:lvl w:ilvl="0" w:tplc="45146604">
      <w:start w:val="1"/>
      <w:numFmt w:val="decimal"/>
      <w:lvlText w:val="%1."/>
      <w:lvlJc w:val="left"/>
      <w:pPr>
        <w:ind w:left="720" w:hanging="360"/>
      </w:pPr>
    </w:lvl>
    <w:lvl w:ilvl="1" w:tplc="45146604" w:tentative="1">
      <w:start w:val="1"/>
      <w:numFmt w:val="lowerLetter"/>
      <w:lvlText w:val="%2."/>
      <w:lvlJc w:val="left"/>
      <w:pPr>
        <w:ind w:left="1440" w:hanging="360"/>
      </w:pPr>
    </w:lvl>
    <w:lvl w:ilvl="2" w:tplc="45146604" w:tentative="1">
      <w:start w:val="1"/>
      <w:numFmt w:val="lowerRoman"/>
      <w:lvlText w:val="%3."/>
      <w:lvlJc w:val="right"/>
      <w:pPr>
        <w:ind w:left="2160" w:hanging="180"/>
      </w:pPr>
    </w:lvl>
    <w:lvl w:ilvl="3" w:tplc="45146604" w:tentative="1">
      <w:start w:val="1"/>
      <w:numFmt w:val="decimal"/>
      <w:lvlText w:val="%4."/>
      <w:lvlJc w:val="left"/>
      <w:pPr>
        <w:ind w:left="2880" w:hanging="360"/>
      </w:pPr>
    </w:lvl>
    <w:lvl w:ilvl="4" w:tplc="45146604" w:tentative="1">
      <w:start w:val="1"/>
      <w:numFmt w:val="lowerLetter"/>
      <w:lvlText w:val="%5."/>
      <w:lvlJc w:val="left"/>
      <w:pPr>
        <w:ind w:left="3600" w:hanging="360"/>
      </w:pPr>
    </w:lvl>
    <w:lvl w:ilvl="5" w:tplc="45146604" w:tentative="1">
      <w:start w:val="1"/>
      <w:numFmt w:val="lowerRoman"/>
      <w:lvlText w:val="%6."/>
      <w:lvlJc w:val="right"/>
      <w:pPr>
        <w:ind w:left="4320" w:hanging="180"/>
      </w:pPr>
    </w:lvl>
    <w:lvl w:ilvl="6" w:tplc="45146604" w:tentative="1">
      <w:start w:val="1"/>
      <w:numFmt w:val="decimal"/>
      <w:lvlText w:val="%7."/>
      <w:lvlJc w:val="left"/>
      <w:pPr>
        <w:ind w:left="5040" w:hanging="360"/>
      </w:pPr>
    </w:lvl>
    <w:lvl w:ilvl="7" w:tplc="45146604" w:tentative="1">
      <w:start w:val="1"/>
      <w:numFmt w:val="lowerLetter"/>
      <w:lvlText w:val="%8."/>
      <w:lvlJc w:val="left"/>
      <w:pPr>
        <w:ind w:left="5760" w:hanging="360"/>
      </w:pPr>
    </w:lvl>
    <w:lvl w:ilvl="8" w:tplc="45146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9">
    <w:multiLevelType w:val="hybridMultilevel"/>
    <w:lvl w:ilvl="0" w:tplc="724553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349">
    <w:abstractNumId w:val="3349"/>
  </w:num>
  <w:num w:numId="3350">
    <w:abstractNumId w:val="3350"/>
  </w:num>
  <w:num w:numId="3351">
    <w:abstractNumId w:val="33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4263886" Type="http://schemas.openxmlformats.org/officeDocument/2006/relationships/comments" Target="comments.xml"/><Relationship Id="rId546209277" Type="http://schemas.microsoft.com/office/2011/relationships/commentsExtended" Target="commentsExtended.xml"/><Relationship Id="rId75760196" Type="http://schemas.openxmlformats.org/officeDocument/2006/relationships/image" Target="media/imgrId75760196.jpg"/><Relationship Id="rId1890662819960b6ce" Type="http://schemas.openxmlformats.org/officeDocument/2006/relationships/hyperlink" Target="https://iservice.lombardini.it/jsp/Template2/manuale.jsp?id=608&amp;parent=1273" TargetMode="External"/><Relationship Id="rId9451662819960b985" Type="http://schemas.openxmlformats.org/officeDocument/2006/relationships/hyperlink" Target="https://iservice.lombardini.it/jsp/Template2/manuale.jsp?id=608&amp;parent=1273" TargetMode="External"/><Relationship Id="rId9569662819960c324" Type="http://schemas.openxmlformats.org/officeDocument/2006/relationships/hyperlink" Target="https://iservice.lombardini.it/jsp/Template2/manuale.jsp?id=608&amp;parent=1273" TargetMode="External"/><Relationship Id="rId3908662819960c732" Type="http://schemas.openxmlformats.org/officeDocument/2006/relationships/hyperlink" Target="https://iservice.lombardini.it/jsp/Template2/manuale.jsp?id=608&amp;parent=1273" TargetMode="External"/><Relationship Id="rId4036662819960cbaf" Type="http://schemas.openxmlformats.org/officeDocument/2006/relationships/hyperlink" Target="https://iservice.lombardini.it/jsp/Template2/manuale.jsp?id=608&amp;parent=1273" TargetMode="External"/><Relationship Id="rId9223662819960d0db" Type="http://schemas.openxmlformats.org/officeDocument/2006/relationships/hyperlink" Target="https://iservice.lombardini.it/jsp/Template2/manuale.jsp?id=608&amp;parent=1273" TargetMode="External"/><Relationship Id="rId7946662819962152c" Type="http://schemas.openxmlformats.org/officeDocument/2006/relationships/hyperlink" Target="https://iservice.lombardini.it/jsp/Template2/manuale.jsp?id=608&amp;parent=1273" TargetMode="External"/><Relationship Id="rId95466628199621736" Type="http://schemas.openxmlformats.org/officeDocument/2006/relationships/hyperlink" Target="https://iservice.lombardini.it/jsp/Template2/manuale.jsp?id=608&amp;parent=1273" TargetMode="External"/><Relationship Id="rId2594662819962194e" Type="http://schemas.openxmlformats.org/officeDocument/2006/relationships/hyperlink" Target="https://iservice.lombardini.it/jsp/Template2/manuale.jsp?id=608&amp;parent=1273" TargetMode="External"/><Relationship Id="rId35386628199621ff4" Type="http://schemas.openxmlformats.org/officeDocument/2006/relationships/hyperlink" Target="https://iservice.lombardini.it/jsp/Template2/manuale.jsp?id=608&amp;parent=1273" TargetMode="External"/><Relationship Id="rId44046628199622405" Type="http://schemas.openxmlformats.org/officeDocument/2006/relationships/hyperlink" Target="https://iservice.lombardini.it/jsp/Template2/manuale.jsp?id=608&amp;parent=1273" TargetMode="External"/><Relationship Id="rId6830662819962282d" Type="http://schemas.openxmlformats.org/officeDocument/2006/relationships/hyperlink" Target="https://iservice.lombardini.it/jsp/Template2/manuale.jsp?id=608&amp;parent=1273" TargetMode="External"/><Relationship Id="rId47746628199633e18" Type="http://schemas.openxmlformats.org/officeDocument/2006/relationships/hyperlink" Target="https://iservice.lombardini.it/jsp/Template2/manuale.jsp?id=608&amp;parent=1273" TargetMode="External"/><Relationship Id="rId7501662819963e552" Type="http://schemas.openxmlformats.org/officeDocument/2006/relationships/hyperlink" Target="https://iservice.lombardini.it/jsp/Template2/manuale.jsp?id=576&amp;parent=1273" TargetMode="External"/><Relationship Id="rId177166281996a04f3" Type="http://schemas.openxmlformats.org/officeDocument/2006/relationships/hyperlink" Target="https://iservice.lombardini.it/jsp/Template2/manuale.jsp?id=546&amp;parent=1273" TargetMode="External"/><Relationship Id="rId28536628199594a6d" Type="http://schemas.openxmlformats.org/officeDocument/2006/relationships/image" Target="media/imgrId28536628199594a6d.jpg"/><Relationship Id="rId420266281995a4135" Type="http://schemas.openxmlformats.org/officeDocument/2006/relationships/image" Target="media/imgrId420266281995a4135.jpg"/><Relationship Id="rId164766281995a9239" Type="http://schemas.openxmlformats.org/officeDocument/2006/relationships/image" Target="media/imgrId164766281995a9239.jpg"/><Relationship Id="rId260766281995b7172" Type="http://schemas.openxmlformats.org/officeDocument/2006/relationships/image" Target="media/imgrId260766281995b7172.jpg"/><Relationship Id="rId462266281995c54d6" Type="http://schemas.openxmlformats.org/officeDocument/2006/relationships/image" Target="media/imgrId462266281995c54d6.jpg"/><Relationship Id="rId347966281995ca154" Type="http://schemas.openxmlformats.org/officeDocument/2006/relationships/image" Target="media/imgrId347966281995ca154.jpg"/><Relationship Id="rId106866281995d9551" Type="http://schemas.openxmlformats.org/officeDocument/2006/relationships/image" Target="media/imgrId106866281995d9551.jpg"/><Relationship Id="rId784566281995ddeab" Type="http://schemas.openxmlformats.org/officeDocument/2006/relationships/image" Target="media/imgrId784566281995ddeab.jpg"/><Relationship Id="rId527166281995e7f9b" Type="http://schemas.openxmlformats.org/officeDocument/2006/relationships/image" Target="media/imgrId527166281995e7f9b.jpg"/><Relationship Id="rId115966281995f009d" Type="http://schemas.openxmlformats.org/officeDocument/2006/relationships/image" Target="media/imgrId115966281995f009d.jpg"/><Relationship Id="rId59346628199600504" Type="http://schemas.openxmlformats.org/officeDocument/2006/relationships/image" Target="media/imgrId59346628199600504.jpg"/><Relationship Id="rId24096628199609bcb" Type="http://schemas.openxmlformats.org/officeDocument/2006/relationships/image" Target="media/imgrId24096628199609bcb.jpg"/><Relationship Id="rId95626628199618b05" Type="http://schemas.openxmlformats.org/officeDocument/2006/relationships/image" Target="media/imgrId95626628199618b05.jpg"/><Relationship Id="rId5243662819961c57d" Type="http://schemas.openxmlformats.org/officeDocument/2006/relationships/image" Target="media/imgrId5243662819961c57d.jpg"/><Relationship Id="rId7950662819962a97d" Type="http://schemas.openxmlformats.org/officeDocument/2006/relationships/image" Target="media/imgrId7950662819962a97d.jpg"/><Relationship Id="rId5204662819962ea50" Type="http://schemas.openxmlformats.org/officeDocument/2006/relationships/image" Target="media/imgrId5204662819962ea50.jpg"/><Relationship Id="rId81586628199633259" Type="http://schemas.openxmlformats.org/officeDocument/2006/relationships/image" Target="media/imgrId81586628199633259.jpg"/><Relationship Id="rId4902662819963d3b0" Type="http://schemas.openxmlformats.org/officeDocument/2006/relationships/image" Target="media/imgrId4902662819963d3b0.jpg"/><Relationship Id="rId604066281996485b5" Type="http://schemas.openxmlformats.org/officeDocument/2006/relationships/image" Target="media/imgrId604066281996485b5.jpg"/><Relationship Id="rId4889662819965086d" Type="http://schemas.openxmlformats.org/officeDocument/2006/relationships/image" Target="media/imgrId4889662819965086d.jpg"/><Relationship Id="rId89796628199658f2a" Type="http://schemas.openxmlformats.org/officeDocument/2006/relationships/image" Target="media/imgrId89796628199658f2a.jpg"/><Relationship Id="rId68536628199660b0f" Type="http://schemas.openxmlformats.org/officeDocument/2006/relationships/image" Target="media/imgrId68536628199660b0f.jpg"/><Relationship Id="rId8131662819966bf03" Type="http://schemas.openxmlformats.org/officeDocument/2006/relationships/image" Target="media/imgrId8131662819966bf03.jpg"/><Relationship Id="rId24786628199673665" Type="http://schemas.openxmlformats.org/officeDocument/2006/relationships/image" Target="media/imgrId24786628199673665.jpg"/><Relationship Id="rId4802662819967bc99" Type="http://schemas.openxmlformats.org/officeDocument/2006/relationships/image" Target="media/imgrId4802662819967bc99.jpg"/><Relationship Id="rId253466281996860cb" Type="http://schemas.openxmlformats.org/officeDocument/2006/relationships/image" Target="media/imgrId253466281996860cb.jpg"/><Relationship Id="rId7551662819968d10a" Type="http://schemas.openxmlformats.org/officeDocument/2006/relationships/image" Target="media/imgrId7551662819968d10a.jpg"/><Relationship Id="rId47986628199690f28" Type="http://schemas.openxmlformats.org/officeDocument/2006/relationships/image" Target="media/imgrId47986628199690f28.jpg"/><Relationship Id="rId6827662819969a7ab" Type="http://schemas.openxmlformats.org/officeDocument/2006/relationships/image" Target="media/imgrId6827662819969a7ab.jpg"/><Relationship Id="rId9744662819969f7c2" Type="http://schemas.openxmlformats.org/officeDocument/2006/relationships/image" Target="media/imgrId9744662819969f7c2.jpg"/><Relationship Id="rId840766281996a8822" Type="http://schemas.openxmlformats.org/officeDocument/2006/relationships/image" Target="media/imgrId840766281996a8822.jpg"/><Relationship Id="rId777166281996afea6" Type="http://schemas.openxmlformats.org/officeDocument/2006/relationships/image" Target="media/imgrId777166281996afea6.jpg"/><Relationship Id="rId928466281996ba4a4" Type="http://schemas.openxmlformats.org/officeDocument/2006/relationships/image" Target="media/imgrId928466281996ba4a4.jpg"/><Relationship Id="rId217766281996c0f86" Type="http://schemas.openxmlformats.org/officeDocument/2006/relationships/image" Target="media/imgrId217766281996c0f86.jpg"/><Relationship Id="rId269066281996c6c64" Type="http://schemas.openxmlformats.org/officeDocument/2006/relationships/image" Target="media/imgrId269066281996c6c64.jpg"/><Relationship Id="rId229466281996d3884" Type="http://schemas.openxmlformats.org/officeDocument/2006/relationships/image" Target="media/imgrId229466281996d3884.jpg"/><Relationship Id="rId199866281996da0bf" Type="http://schemas.openxmlformats.org/officeDocument/2006/relationships/image" Target="media/imgrId199866281996da0bf.jpg"/><Relationship Id="rId800666281996e42cb" Type="http://schemas.openxmlformats.org/officeDocument/2006/relationships/image" Target="media/imgrId800666281996e42cb.jpg"/><Relationship Id="rId773566281996ef882" Type="http://schemas.openxmlformats.org/officeDocument/2006/relationships/image" Target="media/imgrId773566281996ef882.jpg"/><Relationship Id="rId70936628199703a87" Type="http://schemas.openxmlformats.org/officeDocument/2006/relationships/image" Target="media/imgrId70936628199703a87.jpg"/><Relationship Id="rId5383662819970b19f" Type="http://schemas.openxmlformats.org/officeDocument/2006/relationships/image" Target="media/imgrId5383662819970b19f.jpg"/><Relationship Id="rId17036628199713ee9" Type="http://schemas.openxmlformats.org/officeDocument/2006/relationships/image" Target="media/imgrId17036628199713ee9.jpg"/><Relationship Id="rId2013662819971dc34" Type="http://schemas.openxmlformats.org/officeDocument/2006/relationships/image" Target="media/imgrId2013662819971dc34.jpg"/><Relationship Id="rId2746662819972778b" Type="http://schemas.openxmlformats.org/officeDocument/2006/relationships/image" Target="media/imgrId2746662819972778b.jpg"/><Relationship Id="rId5947662819972b4ec" Type="http://schemas.openxmlformats.org/officeDocument/2006/relationships/image" Target="media/imgrId5947662819972b4ec.jpg"/><Relationship Id="rId3526662819973c2fb" Type="http://schemas.openxmlformats.org/officeDocument/2006/relationships/image" Target="media/imgrId3526662819973c2fb.jpg"/><Relationship Id="rId13136628199744e8b" Type="http://schemas.openxmlformats.org/officeDocument/2006/relationships/image" Target="media/imgrId13136628199744e8b.jpg"/><Relationship Id="rId7981662819974a6b2" Type="http://schemas.openxmlformats.org/officeDocument/2006/relationships/image" Target="media/imgrId7981662819974a6b2.jpg"/><Relationship Id="rId44086628199752b47" Type="http://schemas.openxmlformats.org/officeDocument/2006/relationships/image" Target="media/imgrId44086628199752b47.jpg"/><Relationship Id="rId1692662819975d304" Type="http://schemas.openxmlformats.org/officeDocument/2006/relationships/image" Target="media/imgrId1692662819975d30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760196" Type="http://schemas.openxmlformats.org/officeDocument/2006/relationships/image" Target="media/imgrId757601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760196" Type="http://schemas.openxmlformats.org/officeDocument/2006/relationships/image" Target="media/imgrId757601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760196" Type="http://schemas.openxmlformats.org/officeDocument/2006/relationships/image" Target="media/imgrId757601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760196" Type="http://schemas.openxmlformats.org/officeDocument/2006/relationships/image" Target="media/imgrId757601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760196" Type="http://schemas.openxmlformats.org/officeDocument/2006/relationships/image" Target="media/imgrId757601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760196" Type="http://schemas.openxmlformats.org/officeDocument/2006/relationships/image" Target="media/imgrId757601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