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617311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0076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0104458" w:name="ctxt"/>
    <w:bookmarkEnd w:id="4010445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3460490" name="name806766281a6beb8c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40166281a6beb8c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5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425866281a6bec5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5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5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5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5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5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5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34264669" name="name174666281a6c17fbb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771566281a6c17fb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0171" name="name675766281a6c1f7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466281a6c1f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36866281a6c204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18189151" name="name992566281a6c2cbb7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858066281a6c2c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17960645" name="name858566281a6c37f7f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880866281a6c37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78493" name="name854166281a6c3e9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466281a6c3e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34066281a6c3f6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765676" name="name886566281a6c4a5df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208466281a6c4a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55484" name="name166466281a6c511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766281a6c51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51866281a6c51c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490487" name="name718566281a6c5e14f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261766281a6c5e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867449" name="name273266281a6c69c87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466066281a6c69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63011" name="name970866281a6c70c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666281a6c70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55666281a6c717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56122097" name="name825366281a6c7e66f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756666281a6c7e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53664" name="name865066281a6c85be8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382966281a6c85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613081" name="name813966281a6c8f038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649566281a6c8f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686">
    <w:multiLevelType w:val="hybridMultilevel"/>
    <w:lvl w:ilvl="0" w:tplc="94038310">
      <w:start w:val="1"/>
      <w:numFmt w:val="decimal"/>
      <w:lvlText w:val="%1."/>
      <w:lvlJc w:val="left"/>
      <w:pPr>
        <w:ind w:left="720" w:hanging="360"/>
      </w:pPr>
    </w:lvl>
    <w:lvl w:ilvl="1" w:tplc="94038310" w:tentative="1">
      <w:start w:val="1"/>
      <w:numFmt w:val="lowerLetter"/>
      <w:lvlText w:val="%2."/>
      <w:lvlJc w:val="left"/>
      <w:pPr>
        <w:ind w:left="1440" w:hanging="360"/>
      </w:pPr>
    </w:lvl>
    <w:lvl w:ilvl="2" w:tplc="94038310" w:tentative="1">
      <w:start w:val="1"/>
      <w:numFmt w:val="lowerRoman"/>
      <w:lvlText w:val="%3."/>
      <w:lvlJc w:val="right"/>
      <w:pPr>
        <w:ind w:left="2160" w:hanging="180"/>
      </w:pPr>
    </w:lvl>
    <w:lvl w:ilvl="3" w:tplc="94038310" w:tentative="1">
      <w:start w:val="1"/>
      <w:numFmt w:val="decimal"/>
      <w:lvlText w:val="%4."/>
      <w:lvlJc w:val="left"/>
      <w:pPr>
        <w:ind w:left="2880" w:hanging="360"/>
      </w:pPr>
    </w:lvl>
    <w:lvl w:ilvl="4" w:tplc="94038310" w:tentative="1">
      <w:start w:val="1"/>
      <w:numFmt w:val="lowerLetter"/>
      <w:lvlText w:val="%5."/>
      <w:lvlJc w:val="left"/>
      <w:pPr>
        <w:ind w:left="3600" w:hanging="360"/>
      </w:pPr>
    </w:lvl>
    <w:lvl w:ilvl="5" w:tplc="94038310" w:tentative="1">
      <w:start w:val="1"/>
      <w:numFmt w:val="lowerRoman"/>
      <w:lvlText w:val="%6."/>
      <w:lvlJc w:val="right"/>
      <w:pPr>
        <w:ind w:left="4320" w:hanging="180"/>
      </w:pPr>
    </w:lvl>
    <w:lvl w:ilvl="6" w:tplc="94038310" w:tentative="1">
      <w:start w:val="1"/>
      <w:numFmt w:val="decimal"/>
      <w:lvlText w:val="%7."/>
      <w:lvlJc w:val="left"/>
      <w:pPr>
        <w:ind w:left="5040" w:hanging="360"/>
      </w:pPr>
    </w:lvl>
    <w:lvl w:ilvl="7" w:tplc="94038310" w:tentative="1">
      <w:start w:val="1"/>
      <w:numFmt w:val="lowerLetter"/>
      <w:lvlText w:val="%8."/>
      <w:lvlJc w:val="left"/>
      <w:pPr>
        <w:ind w:left="5760" w:hanging="360"/>
      </w:pPr>
    </w:lvl>
    <w:lvl w:ilvl="8" w:tplc="94038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5">
    <w:multiLevelType w:val="hybridMultilevel"/>
    <w:lvl w:ilvl="0" w:tplc="87672374">
      <w:start w:val="1"/>
      <w:numFmt w:val="decimal"/>
      <w:lvlText w:val="%1."/>
      <w:lvlJc w:val="left"/>
      <w:pPr>
        <w:ind w:left="720" w:hanging="360"/>
      </w:pPr>
    </w:lvl>
    <w:lvl w:ilvl="1" w:tplc="87672374" w:tentative="1">
      <w:start w:val="1"/>
      <w:numFmt w:val="lowerLetter"/>
      <w:lvlText w:val="%2."/>
      <w:lvlJc w:val="left"/>
      <w:pPr>
        <w:ind w:left="1440" w:hanging="360"/>
      </w:pPr>
    </w:lvl>
    <w:lvl w:ilvl="2" w:tplc="87672374" w:tentative="1">
      <w:start w:val="1"/>
      <w:numFmt w:val="lowerRoman"/>
      <w:lvlText w:val="%3."/>
      <w:lvlJc w:val="right"/>
      <w:pPr>
        <w:ind w:left="2160" w:hanging="180"/>
      </w:pPr>
    </w:lvl>
    <w:lvl w:ilvl="3" w:tplc="87672374" w:tentative="1">
      <w:start w:val="1"/>
      <w:numFmt w:val="decimal"/>
      <w:lvlText w:val="%4."/>
      <w:lvlJc w:val="left"/>
      <w:pPr>
        <w:ind w:left="2880" w:hanging="360"/>
      </w:pPr>
    </w:lvl>
    <w:lvl w:ilvl="4" w:tplc="87672374" w:tentative="1">
      <w:start w:val="1"/>
      <w:numFmt w:val="lowerLetter"/>
      <w:lvlText w:val="%5."/>
      <w:lvlJc w:val="left"/>
      <w:pPr>
        <w:ind w:left="3600" w:hanging="360"/>
      </w:pPr>
    </w:lvl>
    <w:lvl w:ilvl="5" w:tplc="87672374" w:tentative="1">
      <w:start w:val="1"/>
      <w:numFmt w:val="lowerRoman"/>
      <w:lvlText w:val="%6."/>
      <w:lvlJc w:val="right"/>
      <w:pPr>
        <w:ind w:left="4320" w:hanging="180"/>
      </w:pPr>
    </w:lvl>
    <w:lvl w:ilvl="6" w:tplc="87672374" w:tentative="1">
      <w:start w:val="1"/>
      <w:numFmt w:val="decimal"/>
      <w:lvlText w:val="%7."/>
      <w:lvlJc w:val="left"/>
      <w:pPr>
        <w:ind w:left="5040" w:hanging="360"/>
      </w:pPr>
    </w:lvl>
    <w:lvl w:ilvl="7" w:tplc="87672374" w:tentative="1">
      <w:start w:val="1"/>
      <w:numFmt w:val="lowerLetter"/>
      <w:lvlText w:val="%8."/>
      <w:lvlJc w:val="left"/>
      <w:pPr>
        <w:ind w:left="5760" w:hanging="360"/>
      </w:pPr>
    </w:lvl>
    <w:lvl w:ilvl="8" w:tplc="87672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4">
    <w:multiLevelType w:val="hybridMultilevel"/>
    <w:lvl w:ilvl="0" w:tplc="74942213">
      <w:start w:val="1"/>
      <w:numFmt w:val="decimal"/>
      <w:lvlText w:val="%1."/>
      <w:lvlJc w:val="left"/>
      <w:pPr>
        <w:ind w:left="720" w:hanging="360"/>
      </w:pPr>
    </w:lvl>
    <w:lvl w:ilvl="1" w:tplc="74942213" w:tentative="1">
      <w:start w:val="1"/>
      <w:numFmt w:val="lowerLetter"/>
      <w:lvlText w:val="%2."/>
      <w:lvlJc w:val="left"/>
      <w:pPr>
        <w:ind w:left="1440" w:hanging="360"/>
      </w:pPr>
    </w:lvl>
    <w:lvl w:ilvl="2" w:tplc="74942213" w:tentative="1">
      <w:start w:val="1"/>
      <w:numFmt w:val="lowerRoman"/>
      <w:lvlText w:val="%3."/>
      <w:lvlJc w:val="right"/>
      <w:pPr>
        <w:ind w:left="2160" w:hanging="180"/>
      </w:pPr>
    </w:lvl>
    <w:lvl w:ilvl="3" w:tplc="74942213" w:tentative="1">
      <w:start w:val="1"/>
      <w:numFmt w:val="decimal"/>
      <w:lvlText w:val="%4."/>
      <w:lvlJc w:val="left"/>
      <w:pPr>
        <w:ind w:left="2880" w:hanging="360"/>
      </w:pPr>
    </w:lvl>
    <w:lvl w:ilvl="4" w:tplc="74942213" w:tentative="1">
      <w:start w:val="1"/>
      <w:numFmt w:val="lowerLetter"/>
      <w:lvlText w:val="%5."/>
      <w:lvlJc w:val="left"/>
      <w:pPr>
        <w:ind w:left="3600" w:hanging="360"/>
      </w:pPr>
    </w:lvl>
    <w:lvl w:ilvl="5" w:tplc="74942213" w:tentative="1">
      <w:start w:val="1"/>
      <w:numFmt w:val="lowerRoman"/>
      <w:lvlText w:val="%6."/>
      <w:lvlJc w:val="right"/>
      <w:pPr>
        <w:ind w:left="4320" w:hanging="180"/>
      </w:pPr>
    </w:lvl>
    <w:lvl w:ilvl="6" w:tplc="74942213" w:tentative="1">
      <w:start w:val="1"/>
      <w:numFmt w:val="decimal"/>
      <w:lvlText w:val="%7."/>
      <w:lvlJc w:val="left"/>
      <w:pPr>
        <w:ind w:left="5040" w:hanging="360"/>
      </w:pPr>
    </w:lvl>
    <w:lvl w:ilvl="7" w:tplc="74942213" w:tentative="1">
      <w:start w:val="1"/>
      <w:numFmt w:val="lowerLetter"/>
      <w:lvlText w:val="%8."/>
      <w:lvlJc w:val="left"/>
      <w:pPr>
        <w:ind w:left="5760" w:hanging="360"/>
      </w:pPr>
    </w:lvl>
    <w:lvl w:ilvl="8" w:tplc="74942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3">
    <w:multiLevelType w:val="hybridMultilevel"/>
    <w:lvl w:ilvl="0" w:tplc="84359739">
      <w:start w:val="1"/>
      <w:numFmt w:val="decimal"/>
      <w:lvlText w:val="%1."/>
      <w:lvlJc w:val="left"/>
      <w:pPr>
        <w:ind w:left="720" w:hanging="360"/>
      </w:pPr>
    </w:lvl>
    <w:lvl w:ilvl="1" w:tplc="84359739" w:tentative="1">
      <w:start w:val="1"/>
      <w:numFmt w:val="lowerLetter"/>
      <w:lvlText w:val="%2."/>
      <w:lvlJc w:val="left"/>
      <w:pPr>
        <w:ind w:left="1440" w:hanging="360"/>
      </w:pPr>
    </w:lvl>
    <w:lvl w:ilvl="2" w:tplc="84359739" w:tentative="1">
      <w:start w:val="1"/>
      <w:numFmt w:val="lowerRoman"/>
      <w:lvlText w:val="%3."/>
      <w:lvlJc w:val="right"/>
      <w:pPr>
        <w:ind w:left="2160" w:hanging="180"/>
      </w:pPr>
    </w:lvl>
    <w:lvl w:ilvl="3" w:tplc="84359739" w:tentative="1">
      <w:start w:val="1"/>
      <w:numFmt w:val="decimal"/>
      <w:lvlText w:val="%4."/>
      <w:lvlJc w:val="left"/>
      <w:pPr>
        <w:ind w:left="2880" w:hanging="360"/>
      </w:pPr>
    </w:lvl>
    <w:lvl w:ilvl="4" w:tplc="84359739" w:tentative="1">
      <w:start w:val="1"/>
      <w:numFmt w:val="lowerLetter"/>
      <w:lvlText w:val="%5."/>
      <w:lvlJc w:val="left"/>
      <w:pPr>
        <w:ind w:left="3600" w:hanging="360"/>
      </w:pPr>
    </w:lvl>
    <w:lvl w:ilvl="5" w:tplc="84359739" w:tentative="1">
      <w:start w:val="1"/>
      <w:numFmt w:val="lowerRoman"/>
      <w:lvlText w:val="%6."/>
      <w:lvlJc w:val="right"/>
      <w:pPr>
        <w:ind w:left="4320" w:hanging="180"/>
      </w:pPr>
    </w:lvl>
    <w:lvl w:ilvl="6" w:tplc="84359739" w:tentative="1">
      <w:start w:val="1"/>
      <w:numFmt w:val="decimal"/>
      <w:lvlText w:val="%7."/>
      <w:lvlJc w:val="left"/>
      <w:pPr>
        <w:ind w:left="5040" w:hanging="360"/>
      </w:pPr>
    </w:lvl>
    <w:lvl w:ilvl="7" w:tplc="84359739" w:tentative="1">
      <w:start w:val="1"/>
      <w:numFmt w:val="lowerLetter"/>
      <w:lvlText w:val="%8."/>
      <w:lvlJc w:val="left"/>
      <w:pPr>
        <w:ind w:left="5760" w:hanging="360"/>
      </w:pPr>
    </w:lvl>
    <w:lvl w:ilvl="8" w:tplc="84359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2">
    <w:multiLevelType w:val="hybridMultilevel"/>
    <w:lvl w:ilvl="0" w:tplc="51642903">
      <w:start w:val="1"/>
      <w:numFmt w:val="decimal"/>
      <w:lvlText w:val="%1."/>
      <w:lvlJc w:val="left"/>
      <w:pPr>
        <w:ind w:left="720" w:hanging="360"/>
      </w:pPr>
    </w:lvl>
    <w:lvl w:ilvl="1" w:tplc="51642903" w:tentative="1">
      <w:start w:val="1"/>
      <w:numFmt w:val="lowerLetter"/>
      <w:lvlText w:val="%2."/>
      <w:lvlJc w:val="left"/>
      <w:pPr>
        <w:ind w:left="1440" w:hanging="360"/>
      </w:pPr>
    </w:lvl>
    <w:lvl w:ilvl="2" w:tplc="51642903" w:tentative="1">
      <w:start w:val="1"/>
      <w:numFmt w:val="lowerRoman"/>
      <w:lvlText w:val="%3."/>
      <w:lvlJc w:val="right"/>
      <w:pPr>
        <w:ind w:left="2160" w:hanging="180"/>
      </w:pPr>
    </w:lvl>
    <w:lvl w:ilvl="3" w:tplc="51642903" w:tentative="1">
      <w:start w:val="1"/>
      <w:numFmt w:val="decimal"/>
      <w:lvlText w:val="%4."/>
      <w:lvlJc w:val="left"/>
      <w:pPr>
        <w:ind w:left="2880" w:hanging="360"/>
      </w:pPr>
    </w:lvl>
    <w:lvl w:ilvl="4" w:tplc="51642903" w:tentative="1">
      <w:start w:val="1"/>
      <w:numFmt w:val="lowerLetter"/>
      <w:lvlText w:val="%5."/>
      <w:lvlJc w:val="left"/>
      <w:pPr>
        <w:ind w:left="3600" w:hanging="360"/>
      </w:pPr>
    </w:lvl>
    <w:lvl w:ilvl="5" w:tplc="51642903" w:tentative="1">
      <w:start w:val="1"/>
      <w:numFmt w:val="lowerRoman"/>
      <w:lvlText w:val="%6."/>
      <w:lvlJc w:val="right"/>
      <w:pPr>
        <w:ind w:left="4320" w:hanging="180"/>
      </w:pPr>
    </w:lvl>
    <w:lvl w:ilvl="6" w:tplc="51642903" w:tentative="1">
      <w:start w:val="1"/>
      <w:numFmt w:val="decimal"/>
      <w:lvlText w:val="%7."/>
      <w:lvlJc w:val="left"/>
      <w:pPr>
        <w:ind w:left="5040" w:hanging="360"/>
      </w:pPr>
    </w:lvl>
    <w:lvl w:ilvl="7" w:tplc="51642903" w:tentative="1">
      <w:start w:val="1"/>
      <w:numFmt w:val="lowerLetter"/>
      <w:lvlText w:val="%8."/>
      <w:lvlJc w:val="left"/>
      <w:pPr>
        <w:ind w:left="5760" w:hanging="360"/>
      </w:pPr>
    </w:lvl>
    <w:lvl w:ilvl="8" w:tplc="51642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1">
    <w:multiLevelType w:val="hybridMultilevel"/>
    <w:lvl w:ilvl="0" w:tplc="61057609">
      <w:start w:val="1"/>
      <w:numFmt w:val="decimal"/>
      <w:lvlText w:val="%1."/>
      <w:lvlJc w:val="left"/>
      <w:pPr>
        <w:ind w:left="720" w:hanging="360"/>
      </w:pPr>
    </w:lvl>
    <w:lvl w:ilvl="1" w:tplc="61057609" w:tentative="1">
      <w:start w:val="1"/>
      <w:numFmt w:val="lowerLetter"/>
      <w:lvlText w:val="%2."/>
      <w:lvlJc w:val="left"/>
      <w:pPr>
        <w:ind w:left="1440" w:hanging="360"/>
      </w:pPr>
    </w:lvl>
    <w:lvl w:ilvl="2" w:tplc="61057609" w:tentative="1">
      <w:start w:val="1"/>
      <w:numFmt w:val="lowerRoman"/>
      <w:lvlText w:val="%3."/>
      <w:lvlJc w:val="right"/>
      <w:pPr>
        <w:ind w:left="2160" w:hanging="180"/>
      </w:pPr>
    </w:lvl>
    <w:lvl w:ilvl="3" w:tplc="61057609" w:tentative="1">
      <w:start w:val="1"/>
      <w:numFmt w:val="decimal"/>
      <w:lvlText w:val="%4."/>
      <w:lvlJc w:val="left"/>
      <w:pPr>
        <w:ind w:left="2880" w:hanging="360"/>
      </w:pPr>
    </w:lvl>
    <w:lvl w:ilvl="4" w:tplc="61057609" w:tentative="1">
      <w:start w:val="1"/>
      <w:numFmt w:val="lowerLetter"/>
      <w:lvlText w:val="%5."/>
      <w:lvlJc w:val="left"/>
      <w:pPr>
        <w:ind w:left="3600" w:hanging="360"/>
      </w:pPr>
    </w:lvl>
    <w:lvl w:ilvl="5" w:tplc="61057609" w:tentative="1">
      <w:start w:val="1"/>
      <w:numFmt w:val="lowerRoman"/>
      <w:lvlText w:val="%6."/>
      <w:lvlJc w:val="right"/>
      <w:pPr>
        <w:ind w:left="4320" w:hanging="180"/>
      </w:pPr>
    </w:lvl>
    <w:lvl w:ilvl="6" w:tplc="61057609" w:tentative="1">
      <w:start w:val="1"/>
      <w:numFmt w:val="decimal"/>
      <w:lvlText w:val="%7."/>
      <w:lvlJc w:val="left"/>
      <w:pPr>
        <w:ind w:left="5040" w:hanging="360"/>
      </w:pPr>
    </w:lvl>
    <w:lvl w:ilvl="7" w:tplc="61057609" w:tentative="1">
      <w:start w:val="1"/>
      <w:numFmt w:val="lowerLetter"/>
      <w:lvlText w:val="%8."/>
      <w:lvlJc w:val="left"/>
      <w:pPr>
        <w:ind w:left="5760" w:hanging="360"/>
      </w:pPr>
    </w:lvl>
    <w:lvl w:ilvl="8" w:tplc="61057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0">
    <w:multiLevelType w:val="hybridMultilevel"/>
    <w:lvl w:ilvl="0" w:tplc="11693169">
      <w:start w:val="1"/>
      <w:numFmt w:val="decimal"/>
      <w:lvlText w:val="%1."/>
      <w:lvlJc w:val="left"/>
      <w:pPr>
        <w:ind w:left="720" w:hanging="360"/>
      </w:pPr>
    </w:lvl>
    <w:lvl w:ilvl="1" w:tplc="11693169" w:tentative="1">
      <w:start w:val="1"/>
      <w:numFmt w:val="lowerLetter"/>
      <w:lvlText w:val="%2."/>
      <w:lvlJc w:val="left"/>
      <w:pPr>
        <w:ind w:left="1440" w:hanging="360"/>
      </w:pPr>
    </w:lvl>
    <w:lvl w:ilvl="2" w:tplc="11693169" w:tentative="1">
      <w:start w:val="1"/>
      <w:numFmt w:val="lowerRoman"/>
      <w:lvlText w:val="%3."/>
      <w:lvlJc w:val="right"/>
      <w:pPr>
        <w:ind w:left="2160" w:hanging="180"/>
      </w:pPr>
    </w:lvl>
    <w:lvl w:ilvl="3" w:tplc="11693169" w:tentative="1">
      <w:start w:val="1"/>
      <w:numFmt w:val="decimal"/>
      <w:lvlText w:val="%4."/>
      <w:lvlJc w:val="left"/>
      <w:pPr>
        <w:ind w:left="2880" w:hanging="360"/>
      </w:pPr>
    </w:lvl>
    <w:lvl w:ilvl="4" w:tplc="11693169" w:tentative="1">
      <w:start w:val="1"/>
      <w:numFmt w:val="lowerLetter"/>
      <w:lvlText w:val="%5."/>
      <w:lvlJc w:val="left"/>
      <w:pPr>
        <w:ind w:left="3600" w:hanging="360"/>
      </w:pPr>
    </w:lvl>
    <w:lvl w:ilvl="5" w:tplc="11693169" w:tentative="1">
      <w:start w:val="1"/>
      <w:numFmt w:val="lowerRoman"/>
      <w:lvlText w:val="%6."/>
      <w:lvlJc w:val="right"/>
      <w:pPr>
        <w:ind w:left="4320" w:hanging="180"/>
      </w:pPr>
    </w:lvl>
    <w:lvl w:ilvl="6" w:tplc="11693169" w:tentative="1">
      <w:start w:val="1"/>
      <w:numFmt w:val="decimal"/>
      <w:lvlText w:val="%7."/>
      <w:lvlJc w:val="left"/>
      <w:pPr>
        <w:ind w:left="5040" w:hanging="360"/>
      </w:pPr>
    </w:lvl>
    <w:lvl w:ilvl="7" w:tplc="11693169" w:tentative="1">
      <w:start w:val="1"/>
      <w:numFmt w:val="lowerLetter"/>
      <w:lvlText w:val="%8."/>
      <w:lvlJc w:val="left"/>
      <w:pPr>
        <w:ind w:left="5760" w:hanging="360"/>
      </w:pPr>
    </w:lvl>
    <w:lvl w:ilvl="8" w:tplc="11693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9">
    <w:multiLevelType w:val="hybridMultilevel"/>
    <w:lvl w:ilvl="0" w:tplc="82473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679">
    <w:abstractNumId w:val="5679"/>
  </w:num>
  <w:num w:numId="5680">
    <w:abstractNumId w:val="5680"/>
  </w:num>
  <w:num w:numId="5681">
    <w:abstractNumId w:val="5681"/>
  </w:num>
  <w:num w:numId="5682">
    <w:abstractNumId w:val="5682"/>
  </w:num>
  <w:num w:numId="5683">
    <w:abstractNumId w:val="5683"/>
  </w:num>
  <w:num w:numId="5684">
    <w:abstractNumId w:val="5684"/>
  </w:num>
  <w:num w:numId="5685">
    <w:abstractNumId w:val="5685"/>
  </w:num>
  <w:num w:numId="5686">
    <w:abstractNumId w:val="56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26294397" Type="http://schemas.openxmlformats.org/officeDocument/2006/relationships/comments" Target="comments.xml"/><Relationship Id="rId687220644" Type="http://schemas.microsoft.com/office/2011/relationships/commentsExtended" Target="commentsExtended.xml"/><Relationship Id="rId60076817" Type="http://schemas.openxmlformats.org/officeDocument/2006/relationships/image" Target="media/imgrId60076817.jpg"/><Relationship Id="rId425866281a6bec519" Type="http://schemas.openxmlformats.org/officeDocument/2006/relationships/hyperlink" Target="https://iservice.lombardini.it/jsp/Template2/manuale.jsp?id=642&amp;parent=1273&amp;txts=3.3.2" TargetMode="External"/><Relationship Id="rId336866281a6c20439" Type="http://schemas.openxmlformats.org/officeDocument/2006/relationships/hyperlink" Target="https://iservice.lombardini.it/jsp/Template2/manuale.jsp?id=642&amp;parent=1273&amp;txts=3.3.2" TargetMode="External"/><Relationship Id="rId134066281a6c3f6c5" Type="http://schemas.openxmlformats.org/officeDocument/2006/relationships/hyperlink" Target="https://iservice.lombardini.it/jsp/Template2/manuale.jsp?id=642&amp;parent=1273&amp;txts=3.3.2" TargetMode="External"/><Relationship Id="rId551866281a6c51c9d" Type="http://schemas.openxmlformats.org/officeDocument/2006/relationships/hyperlink" Target="https://iservice.lombardini.it/jsp/Template2/manuale.jsp?id=642&amp;parent=1273&amp;txts=3.3.2" TargetMode="External"/><Relationship Id="rId155666281a6c71762" Type="http://schemas.openxmlformats.org/officeDocument/2006/relationships/hyperlink" Target="https://iservice.lombardini.it/jsp/Template2/manuale.jsp?id=642&amp;parent=1273&amp;txts=3.3.2" TargetMode="External"/><Relationship Id="rId840166281a6beb8ca" Type="http://schemas.openxmlformats.org/officeDocument/2006/relationships/image" Target="media/imgrId840166281a6beb8ca.jpg"/><Relationship Id="rId771566281a6c17fb6" Type="http://schemas.openxmlformats.org/officeDocument/2006/relationships/image" Target="media/imgrId771566281a6c17fb6.jpg"/><Relationship Id="rId519466281a6c1f78c" Type="http://schemas.openxmlformats.org/officeDocument/2006/relationships/image" Target="media/imgrId519466281a6c1f78c.jpg"/><Relationship Id="rId858066281a6c2cbb3" Type="http://schemas.openxmlformats.org/officeDocument/2006/relationships/image" Target="media/imgrId858066281a6c2cbb3.png"/><Relationship Id="rId880866281a6c37f7a" Type="http://schemas.openxmlformats.org/officeDocument/2006/relationships/image" Target="media/imgrId880866281a6c37f7a.png"/><Relationship Id="rId481466281a6c3e9a3" Type="http://schemas.openxmlformats.org/officeDocument/2006/relationships/image" Target="media/imgrId481466281a6c3e9a3.jpg"/><Relationship Id="rId208466281a6c4a5da" Type="http://schemas.openxmlformats.org/officeDocument/2006/relationships/image" Target="media/imgrId208466281a6c4a5da.jpg"/><Relationship Id="rId753766281a6c51146" Type="http://schemas.openxmlformats.org/officeDocument/2006/relationships/image" Target="media/imgrId753766281a6c51146.jpg"/><Relationship Id="rId261766281a6c5e14b" Type="http://schemas.openxmlformats.org/officeDocument/2006/relationships/image" Target="media/imgrId261766281a6c5e14b.jpg"/><Relationship Id="rId466066281a6c69c82" Type="http://schemas.openxmlformats.org/officeDocument/2006/relationships/image" Target="media/imgrId466066281a6c69c82.jpg"/><Relationship Id="rId558666281a6c70c4f" Type="http://schemas.openxmlformats.org/officeDocument/2006/relationships/image" Target="media/imgrId558666281a6c70c4f.jpg"/><Relationship Id="rId756666281a6c7e66a" Type="http://schemas.openxmlformats.org/officeDocument/2006/relationships/image" Target="media/imgrId756666281a6c7e66a.jpg"/><Relationship Id="rId382966281a6c85be1" Type="http://schemas.openxmlformats.org/officeDocument/2006/relationships/image" Target="media/imgrId382966281a6c85be1.jpg"/><Relationship Id="rId649566281a6c8f033" Type="http://schemas.openxmlformats.org/officeDocument/2006/relationships/image" Target="media/imgrId649566281a6c8f03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076817" Type="http://schemas.openxmlformats.org/officeDocument/2006/relationships/image" Target="media/imgrId6007681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076817" Type="http://schemas.openxmlformats.org/officeDocument/2006/relationships/image" Target="media/imgrId6007681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076817" Type="http://schemas.openxmlformats.org/officeDocument/2006/relationships/image" Target="media/imgrId6007681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076817" Type="http://schemas.openxmlformats.org/officeDocument/2006/relationships/image" Target="media/imgrId6007681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076817" Type="http://schemas.openxmlformats.org/officeDocument/2006/relationships/image" Target="media/imgrId6007681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076817" Type="http://schemas.openxmlformats.org/officeDocument/2006/relationships/image" Target="media/imgrId6007681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