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3061144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791870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2781874" w:name="ctxt"/>
    <w:bookmarkEnd w:id="8278187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11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111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111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111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111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111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111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111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111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11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36546629403317d6e"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9786629403317f6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111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941662940331877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195175" name="name12046629403334a60"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78696629403334a5c"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982589" name="name53316629403343b49"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31666629403343b45"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1110"/>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1110"/>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1110"/>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31377884" name="name6562662940334e048"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3218662940334e044"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65813172" name="name86786629403355749"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93846629403355745"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5229073" name="name8122662940336335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7496629403363354"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28303524" name="name700166294033708ee"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82266294033708ea"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8806087" name="name9376662940338190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88966294033818fd"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111">
    <w:multiLevelType w:val="hybridMultilevel"/>
    <w:lvl w:ilvl="0" w:tplc="64603167">
      <w:start w:val="1"/>
      <w:numFmt w:val="decimal"/>
      <w:lvlText w:val="%1."/>
      <w:lvlJc w:val="left"/>
      <w:pPr>
        <w:ind w:left="720" w:hanging="360"/>
      </w:pPr>
    </w:lvl>
    <w:lvl w:ilvl="1" w:tplc="64603167" w:tentative="1">
      <w:start w:val="1"/>
      <w:numFmt w:val="lowerLetter"/>
      <w:lvlText w:val="%2."/>
      <w:lvlJc w:val="left"/>
      <w:pPr>
        <w:ind w:left="1440" w:hanging="360"/>
      </w:pPr>
    </w:lvl>
    <w:lvl w:ilvl="2" w:tplc="64603167" w:tentative="1">
      <w:start w:val="1"/>
      <w:numFmt w:val="lowerRoman"/>
      <w:lvlText w:val="%3."/>
      <w:lvlJc w:val="right"/>
      <w:pPr>
        <w:ind w:left="2160" w:hanging="180"/>
      </w:pPr>
    </w:lvl>
    <w:lvl w:ilvl="3" w:tplc="64603167" w:tentative="1">
      <w:start w:val="1"/>
      <w:numFmt w:val="decimal"/>
      <w:lvlText w:val="%4."/>
      <w:lvlJc w:val="left"/>
      <w:pPr>
        <w:ind w:left="2880" w:hanging="360"/>
      </w:pPr>
    </w:lvl>
    <w:lvl w:ilvl="4" w:tplc="64603167" w:tentative="1">
      <w:start w:val="1"/>
      <w:numFmt w:val="lowerLetter"/>
      <w:lvlText w:val="%5."/>
      <w:lvlJc w:val="left"/>
      <w:pPr>
        <w:ind w:left="3600" w:hanging="360"/>
      </w:pPr>
    </w:lvl>
    <w:lvl w:ilvl="5" w:tplc="64603167" w:tentative="1">
      <w:start w:val="1"/>
      <w:numFmt w:val="lowerRoman"/>
      <w:lvlText w:val="%6."/>
      <w:lvlJc w:val="right"/>
      <w:pPr>
        <w:ind w:left="4320" w:hanging="180"/>
      </w:pPr>
    </w:lvl>
    <w:lvl w:ilvl="6" w:tplc="64603167" w:tentative="1">
      <w:start w:val="1"/>
      <w:numFmt w:val="decimal"/>
      <w:lvlText w:val="%7."/>
      <w:lvlJc w:val="left"/>
      <w:pPr>
        <w:ind w:left="5040" w:hanging="360"/>
      </w:pPr>
    </w:lvl>
    <w:lvl w:ilvl="7" w:tplc="64603167" w:tentative="1">
      <w:start w:val="1"/>
      <w:numFmt w:val="lowerLetter"/>
      <w:lvlText w:val="%8."/>
      <w:lvlJc w:val="left"/>
      <w:pPr>
        <w:ind w:left="5760" w:hanging="360"/>
      </w:pPr>
    </w:lvl>
    <w:lvl w:ilvl="8" w:tplc="64603167" w:tentative="1">
      <w:start w:val="1"/>
      <w:numFmt w:val="lowerRoman"/>
      <w:lvlText w:val="%9."/>
      <w:lvlJc w:val="right"/>
      <w:pPr>
        <w:ind w:left="6480" w:hanging="180"/>
      </w:pPr>
    </w:lvl>
  </w:abstractNum>
  <w:abstractNum w:abstractNumId="11110">
    <w:multiLevelType w:val="hybridMultilevel"/>
    <w:lvl w:ilvl="0" w:tplc="108016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110">
    <w:abstractNumId w:val="11110"/>
  </w:num>
  <w:num w:numId="11111">
    <w:abstractNumId w:val="111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20684592" Type="http://schemas.openxmlformats.org/officeDocument/2006/relationships/comments" Target="comments.xml"/><Relationship Id="rId942360298" Type="http://schemas.microsoft.com/office/2011/relationships/commentsExtended" Target="commentsExtended.xml"/><Relationship Id="rId37918701" Type="http://schemas.openxmlformats.org/officeDocument/2006/relationships/image" Target="media/imgrId37918701.jpg"/><Relationship Id="rId36546629403317d6e" Type="http://schemas.openxmlformats.org/officeDocument/2006/relationships/hyperlink" Target="http://www.kohlerengines.com/home.htm" TargetMode="External"/><Relationship Id="rId39786629403317f6c" Type="http://schemas.openxmlformats.org/officeDocument/2006/relationships/hyperlink" Target="http://dealers.kohlerpower.it/" TargetMode="External"/><Relationship Id="rId19416629403318777" Type="http://schemas.openxmlformats.org/officeDocument/2006/relationships/hyperlink" Target="http://www.kohlerengines.com/home.htm" TargetMode="External"/><Relationship Id="rId78696629403334a5c" Type="http://schemas.openxmlformats.org/officeDocument/2006/relationships/image" Target="media/imgrId78696629403334a5c.jpg"/><Relationship Id="rId31666629403343b45" Type="http://schemas.openxmlformats.org/officeDocument/2006/relationships/image" Target="media/imgrId31666629403343b45.jpg"/><Relationship Id="rId3218662940334e044" Type="http://schemas.openxmlformats.org/officeDocument/2006/relationships/image" Target="media/imgrId3218662940334e044.jpg"/><Relationship Id="rId93846629403355745" Type="http://schemas.openxmlformats.org/officeDocument/2006/relationships/image" Target="media/imgrId93846629403355745.jpg"/><Relationship Id="rId77496629403363354" Type="http://schemas.openxmlformats.org/officeDocument/2006/relationships/image" Target="media/imgrId77496629403363354.jpg"/><Relationship Id="rId182266294033708ea" Type="http://schemas.openxmlformats.org/officeDocument/2006/relationships/image" Target="media/imgrId182266294033708ea.jpg"/><Relationship Id="rId888966294033818fd" Type="http://schemas.openxmlformats.org/officeDocument/2006/relationships/image" Target="media/imgrId888966294033818f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7918701" Type="http://schemas.openxmlformats.org/officeDocument/2006/relationships/image" Target="media/imgrId3791870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7918701" Type="http://schemas.openxmlformats.org/officeDocument/2006/relationships/image" Target="media/imgrId3791870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7918701" Type="http://schemas.openxmlformats.org/officeDocument/2006/relationships/image" Target="media/imgrId3791870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7918701" Type="http://schemas.openxmlformats.org/officeDocument/2006/relationships/image" Target="media/imgrId3791870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7918701" Type="http://schemas.openxmlformats.org/officeDocument/2006/relationships/image" Target="media/imgrId3791870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7918701" Type="http://schemas.openxmlformats.org/officeDocument/2006/relationships/image" Target="media/imgrId3791870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