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320533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0113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49065" w:name="ctxt"/>
    <w:bookmarkEnd w:id="894906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7396039" name="name9792662940722934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5516629407229343"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7244245" name="name785566294072346f6"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66866294072346f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2205681" name="name323066294072469c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88166294072469c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17665" name="name1427662940724e0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5662940724e0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90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90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90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90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90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81429" name="name55076629407255b1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166629407255b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0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90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90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90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90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90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90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90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209775" name="name965566294072658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2066294072658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90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0075653" name="name9026662940726b17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69662940726b1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90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90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90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0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0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90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252989" name="name4325662940727d1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33662940727d1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90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90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7820999" name="name32876629407288f4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6306629407288f3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904">
    <w:multiLevelType w:val="hybridMultilevel"/>
    <w:lvl w:ilvl="0" w:tplc="42396860">
      <w:start w:val="1"/>
      <w:numFmt w:val="decimal"/>
      <w:lvlText w:val="%1."/>
      <w:lvlJc w:val="left"/>
      <w:pPr>
        <w:ind w:left="720" w:hanging="360"/>
      </w:pPr>
    </w:lvl>
    <w:lvl w:ilvl="1" w:tplc="42396860" w:tentative="1">
      <w:start w:val="1"/>
      <w:numFmt w:val="lowerLetter"/>
      <w:lvlText w:val="%2."/>
      <w:lvlJc w:val="left"/>
      <w:pPr>
        <w:ind w:left="1440" w:hanging="360"/>
      </w:pPr>
    </w:lvl>
    <w:lvl w:ilvl="2" w:tplc="42396860" w:tentative="1">
      <w:start w:val="1"/>
      <w:numFmt w:val="lowerRoman"/>
      <w:lvlText w:val="%3."/>
      <w:lvlJc w:val="right"/>
      <w:pPr>
        <w:ind w:left="2160" w:hanging="180"/>
      </w:pPr>
    </w:lvl>
    <w:lvl w:ilvl="3" w:tplc="42396860" w:tentative="1">
      <w:start w:val="1"/>
      <w:numFmt w:val="decimal"/>
      <w:lvlText w:val="%4."/>
      <w:lvlJc w:val="left"/>
      <w:pPr>
        <w:ind w:left="2880" w:hanging="360"/>
      </w:pPr>
    </w:lvl>
    <w:lvl w:ilvl="4" w:tplc="42396860" w:tentative="1">
      <w:start w:val="1"/>
      <w:numFmt w:val="lowerLetter"/>
      <w:lvlText w:val="%5."/>
      <w:lvlJc w:val="left"/>
      <w:pPr>
        <w:ind w:left="3600" w:hanging="360"/>
      </w:pPr>
    </w:lvl>
    <w:lvl w:ilvl="5" w:tplc="42396860" w:tentative="1">
      <w:start w:val="1"/>
      <w:numFmt w:val="lowerRoman"/>
      <w:lvlText w:val="%6."/>
      <w:lvlJc w:val="right"/>
      <w:pPr>
        <w:ind w:left="4320" w:hanging="180"/>
      </w:pPr>
    </w:lvl>
    <w:lvl w:ilvl="6" w:tplc="42396860" w:tentative="1">
      <w:start w:val="1"/>
      <w:numFmt w:val="decimal"/>
      <w:lvlText w:val="%7."/>
      <w:lvlJc w:val="left"/>
      <w:pPr>
        <w:ind w:left="5040" w:hanging="360"/>
      </w:pPr>
    </w:lvl>
    <w:lvl w:ilvl="7" w:tplc="42396860" w:tentative="1">
      <w:start w:val="1"/>
      <w:numFmt w:val="lowerLetter"/>
      <w:lvlText w:val="%8."/>
      <w:lvlJc w:val="left"/>
      <w:pPr>
        <w:ind w:left="5760" w:hanging="360"/>
      </w:pPr>
    </w:lvl>
    <w:lvl w:ilvl="8" w:tplc="42396860" w:tentative="1">
      <w:start w:val="1"/>
      <w:numFmt w:val="lowerRoman"/>
      <w:lvlText w:val="%9."/>
      <w:lvlJc w:val="right"/>
      <w:pPr>
        <w:ind w:left="6480" w:hanging="180"/>
      </w:pPr>
    </w:lvl>
  </w:abstractNum>
  <w:abstractNum w:abstractNumId="10903">
    <w:multiLevelType w:val="hybridMultilevel"/>
    <w:lvl w:ilvl="0" w:tplc="707940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903">
    <w:abstractNumId w:val="10903"/>
  </w:num>
  <w:num w:numId="10904">
    <w:abstractNumId w:val="109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9740854" Type="http://schemas.openxmlformats.org/officeDocument/2006/relationships/comments" Target="comments.xml"/><Relationship Id="rId534190251" Type="http://schemas.microsoft.com/office/2011/relationships/commentsExtended" Target="commentsExtended.xml"/><Relationship Id="rId40011350" Type="http://schemas.openxmlformats.org/officeDocument/2006/relationships/image" Target="media/imgrId40011350.jpg"/><Relationship Id="rId25516629407229343" Type="http://schemas.openxmlformats.org/officeDocument/2006/relationships/image" Target="media/imgrId25516629407229343.jpg"/><Relationship Id="rId366866294072346f1" Type="http://schemas.openxmlformats.org/officeDocument/2006/relationships/image" Target="media/imgrId366866294072346f1.jpg"/><Relationship Id="rId488166294072469c3" Type="http://schemas.openxmlformats.org/officeDocument/2006/relationships/image" Target="media/imgrId488166294072469c3.jpg"/><Relationship Id="rId2455662940724e029" Type="http://schemas.openxmlformats.org/officeDocument/2006/relationships/image" Target="media/imgrId2455662940724e029.jpg"/><Relationship Id="rId77166629407255b12" Type="http://schemas.openxmlformats.org/officeDocument/2006/relationships/image" Target="media/imgrId77166629407255b12.jpg"/><Relationship Id="rId252066294072658aa" Type="http://schemas.openxmlformats.org/officeDocument/2006/relationships/image" Target="media/imgrId252066294072658aa.png"/><Relationship Id="rId7669662940726b16d" Type="http://schemas.openxmlformats.org/officeDocument/2006/relationships/image" Target="media/imgrId7669662940726b16d.png"/><Relationship Id="rId3533662940727d1c2" Type="http://schemas.openxmlformats.org/officeDocument/2006/relationships/image" Target="media/imgrId3533662940727d1c2.png"/><Relationship Id="rId96306629407288f3e" Type="http://schemas.openxmlformats.org/officeDocument/2006/relationships/image" Target="media/imgrId96306629407288f3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011350" Type="http://schemas.openxmlformats.org/officeDocument/2006/relationships/image" Target="media/imgrId400113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011350" Type="http://schemas.openxmlformats.org/officeDocument/2006/relationships/image" Target="media/imgrId400113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011350" Type="http://schemas.openxmlformats.org/officeDocument/2006/relationships/image" Target="media/imgrId400113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011350" Type="http://schemas.openxmlformats.org/officeDocument/2006/relationships/image" Target="media/imgrId400113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011350" Type="http://schemas.openxmlformats.org/officeDocument/2006/relationships/image" Target="media/imgrId400113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011350" Type="http://schemas.openxmlformats.org/officeDocument/2006/relationships/image" Target="media/imgrId400113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