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8746013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782539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1771789" w:name="ctxt"/>
    <w:bookmarkEnd w:id="51771789"/>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6175662a20e5cf7f1"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5415662a20e5d3a1e"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85943617" name="name4286662a20e5e386b"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6455662a20e5e3867"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76751002" w:name="__mcenew"/>
            <w:bookmarkEnd w:id="76751002"/>
            <w:r>
              <w:rPr>
                <w:position w:val="-379"/>
              </w:rPr>
              <w:drawing>
                <wp:inline distT="0" distB="0" distL="0" distR="0">
                  <wp:extent cx="4168800" cy="4780800"/>
                  <wp:effectExtent b="0" l="0" r="0" t="0"/>
                  <wp:docPr id="58144450" name="name8975662a20e5ef6da"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3330662a20e5ef6d6"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430"/>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430"/>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430"/>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917042" name="name6508662a20e603bf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828662a20e603b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674919" name="name5096662a20e60a7d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37662a20e60a7c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4430"/>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4430"/>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4430"/>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4430"/>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4430"/>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715941" name="name1992662a20e6107e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26662a20e6107d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4430"/>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4430"/>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4430"/>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4430"/>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4430"/>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4430"/>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4430"/>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4430"/>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9239402" name="name9560662a20e61fa3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491662a20e61fa2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62590769" name="name7144662a20e6265b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497662a20e6265b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4430"/>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4430"/>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4430"/>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9038418" name="name1197662a20e63d1e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387662a20e63d1e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4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4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4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4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4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4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4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4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4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4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4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4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4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4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244687" name="name8428662a20e6600c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39662a20e6600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7297694" name="name1603662a20e66dd83"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4458662a20e66dd80"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41782883" name="name7817662a20e6780b0"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2425662a20e6780ac"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529643" name="name1851662a20e67d6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44662a20e67d6a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430"/>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6124662a20e67e14c" w:history="1">
              <w:r>
                <w:rPr>
                  <w:rStyle w:val="DefaultParagraphFontPHPDOCX"/>
                  <w:b/>
                  <w:bCs/>
                  <w:color w:val="0000FF"/>
                  <w:position w:val="-2"/>
                  <w:sz w:val="20"/>
                  <w:szCs w:val="20"/>
                  <w:u w:val="none"/>
                </w:rPr>
                <w:t xml:space="preserve">Par. 2.17.1.</w:t>
              </w:r>
            </w:hyperlink>
          </w:p>
          <w:p>
            <w:pPr>
              <w:numPr>
                <w:ilvl w:val="0"/>
                <w:numId w:val="24430"/>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4430"/>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24430"/>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1319898" name="name7423662a20e688f36"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6235662a20e688f3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61524746" name="name3970662a20e69016f"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4681662a20e69016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7673" name="name3517662a20e6952d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41662a20e6952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5078662a20e6967c9" w:history="1">
              <w:r>
                <w:rPr>
                  <w:rStyle w:val="DefaultParagraphFontPHPDOCX"/>
                  <w:b/>
                  <w:bCs/>
                  <w:color w:val="0000FF"/>
                  <w:position w:val="-2"/>
                  <w:sz w:val="20"/>
                  <w:szCs w:val="20"/>
                  <w:u w:val="none"/>
                </w:rPr>
                <w:t xml:space="preserve">(ST_01).</w:t>
              </w:r>
            </w:hyperlink>
          </w:p>
          <w:p>
            <w:pPr>
              <w:numPr>
                <w:ilvl w:val="0"/>
                <w:numId w:val="24430"/>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91207730" name="name9828662a20e6a145e"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1116662a20e6a1458"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259839" name="name6629662a20e6ab33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82662a20e6ab3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60724358" name="name5692662a20e6b38e3"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4134662a20e6b38e0"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67048762" name="name9577662a20e6c0ab5"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3345662a20e6c0ab1"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24432"/>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24432"/>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4432"/>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4432"/>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4432"/>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0404247" name="name2673662a20e6c8387"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6419662a20e6c837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7309662a20e6c9605"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7578662a20e6ca00f"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513687" name="name1794662a20e6cd83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27662a20e6cd8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4314380" name="name1782662a20e6d2c38"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7977662a20e6d2c3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45480529" name="name6460662a20e6da513"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9756662a20e6da50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61839321" name="name3840662a20e6df0bb"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6138662a20e6df0b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43542319" name="name6435662a20e6eea2c"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3473662a20e6eea27"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50897806" name="name9185662a20e701cf7"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7847662a20e701cf3"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585662a20e7026ed"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29115896" name="name6803662a20e71142a"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1723662a20e711424"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26745823" name="name7775662a20e71f5b5"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9645662a20e71f5b1"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62539510" name="name6448662a20e73162f"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3491662a20e73162b"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58298045" name="name8156662a20e741189"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6023662a20e741186"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74802531" name="name3042662a20e74f470"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1689662a20e74f46c"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8383082" name="name4094662a20e759245"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8549662a20e75924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9340031" name="name8122662a20e766eea"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9404662a20e766ee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28732368" name="name3340662a20e77088d"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9839662a20e77088a"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21462615" name="name6041662a20e77ba87"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1115662a20e77ba8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253271" name="name7054662a20e78412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01662a20e7841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See </w:t>
            </w:r>
            <w:hyperlink r:id="rId2987662a20e784b90"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79389888" name="name2058662a20e795137"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5670662a20e795133"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282994" name="name1126662a20e79a1a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88662a20e79a1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52765987" name="name7039662a20e7a7e2b"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8555662a20e7a7e28"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20805945" name="name5291662a20e7b0612"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3023662a20e7b060f"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75062212" name="name4573662a20e7ba77a"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2704662a20e7ba776"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339149" name="name1677662a20e7be5c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40662a20e7be5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430"/>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4430"/>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95324960" name="name2093662a20e7e638c"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6595662a20e7e6388"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97394553" name="name1023662a20e7f3083"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198662a20e7f307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4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4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4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38647269" name="name6008662a20e803e53"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779662a20e803e4e"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4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4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4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44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93295028" name="name3149662a20e80e0d8"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200662a20e80e0d4"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227814" name="name6753662a20e814c7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39662a20e814c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56309622" name="name1009662a20e833075"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6169662a20e833070"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414150" name="name4979662a20e83bb2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60662a20e83bb1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85338041" name="name3041662a20e8495ae"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8295662a20e8495aa"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629788" name="name8767662a20e85a00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04662a20e85a0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24430"/>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4430"/>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19385173" name="name5856662a20e864f5b"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4819662a20e864f57"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42435208" w:name="result_box"/>
            <w:bookmarkEnd w:id="42435208"/>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4430"/>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4430"/>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28268209" name="name9098662a20e872fc6"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3079662a20e872fc2"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31579175" name="name6896662a20e879e80"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9411662a20e879e7b"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082241" name="name7893662a20e88d43e"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9832662a20e88d43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79192382" name="name8664662a20e89498d"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4752662a20e89498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619662a20e8953c1"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39272507" name="name9528662a20e89dd8a"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3695662a20e89dd84"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4689622" name="name1623662a20e8a3592"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7649662a20e8a358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061040" name="name1600662a20e8ab1de"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8260662a20e8ab1d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1094172" name="name8644662a20e8b5554"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3718662a20e8b555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588611" name="name4539662a20e8bd104"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9965662a20e8bd10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7632221" name="name4164662a20e8c7251"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4143662a20e8c724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8297766" name="name4108662a20e8d1c64"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8536662a20e8d1c6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8396230" name="name8714662a20e8d79ff"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9355662a20e8d79f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652346" name="name9620662a20e8e37e2"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6616662a20e8e37d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31865695" name="name5142662a20e8ed688"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6579662a20e8ed685"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4891039" name="name3379662a20e8f3a5b"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7181662a20e8f3a58"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8982147" name="name8336662a20e90524e"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6949662a20e90524a"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2282912" name="name2346662a20e90ae83"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9990662a20e90ae7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75093761" name="name3482662a20e9109bd"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9938662a20e9109b9"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1973662a20e9130e8"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9297580" name="name6232662a20e91b9e7"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6199662a20e91b9e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8757662a20e91dadb"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3549017" name="name4221662a20e925b6b"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1751662a20e925b6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80775593" name="name2921662a20e9360d6"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1726662a20e9360d2"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0906023" name="name5283662a20e9439c9"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7296662a20e9439c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008287" name="name8278662a20e9506c7"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9100662a20e9506c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0020475" name="name8196662a20e96162c"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6362662a20e96162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333608" name="name4602662a20e96a09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02662a20e96a0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3349134" name="name3246662a20e97525a"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6811662a20e97525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1968238" name="name2766662a20e97feb6"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8222662a20e97feb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744919" name="name1056662a20e98559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01662a20e9855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Refer to </w:t>
            </w:r>
            <w:hyperlink r:id="rId1962662a20e985f8e"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44691184" name="name5898662a20e98b7fd"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9351662a20e98b7fa"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3416669" name="name7766662a20e991aca"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1390662a20e991ac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78832" name="name5218662a20e99680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18662a20e9968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Refer to </w:t>
            </w:r>
            <w:hyperlink r:id="rId9491662a20e99718a"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970776" name="name1469662a20e99c54c"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5240662a20e99c54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7612278" name="name1672662a20e9a316c"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8466662a20e9a316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8211883" name="name9622662a20e9b2304"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8434662a20e9b230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87571025" name="name9249662a20e9bbe3a"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2321662a20e9bbe3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6286908" name="name6880662a20e9c7739"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4309662a20e9c773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2734122" name="name5009662a20e9d52aa"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7265662a20e9d52a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002956" name="name5182662a20e9dc424"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1789662a20e9dc42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2205685" name="name2387662a20e9e2954"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9828662a20e9e295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55285440" name="name1876662a20e9ea248"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9847662a20e9ea24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9981137" name="name8508662a20e9f15ba"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6564662a20e9f15b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9798732" name="name6547662a20ea04501"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8243662a20ea044f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493778" name="name5672662a20ea0f9f3"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1783662a20ea0f9e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742306" name="name7353662a20ea16b1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19662a20ea16b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Refer to </w:t>
            </w:r>
            <w:hyperlink r:id="rId5829662a20ea176e7"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085941" name="name7660662a20ea200e7"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7450662a20ea200e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1287955" name="name9269662a20ea35424"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7251662a20ea3542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82176849" name="name9885662a20ea3c4b8"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2512662a20ea3c4b2"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67283161" name="name5304662a20ea464b0"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1082662a20ea464ad"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35796690" name="name3820662a20ea502b2"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7422662a20ea502ae"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5272841" name="name6839662a20ea5868e"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9853662a20ea5868b"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0381521" name="name1978662a20ea631b3"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4790662a20ea631a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34612215" name="name5296662a20ea6ad7b"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4473662a20ea6ad77"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55649512" name="name7628662a20ea7e04e"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8334662a20ea7e04a"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82019112" name="name2545662a20ea83764"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9776662a20ea83760"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55717019" name="name3489662a20ea8b7e9"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1185662a20ea8b7e5"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82003820" name="name1105662a20ea94899"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3354662a20ea94894"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29129900" name="name5037662a20ea9fd4a"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6251662a20ea9fd47"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4433"/>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4414662a20eaa1438"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4433"/>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8235595" name="name1729662a20eaa8ef5"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1983662a20eaa8ef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0336327" name="name1233662a20eaae413"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3890662a20eaae41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8131842" name="name6807662a20eab37aa"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5693662a20eab37a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384517" name="name2784662a20eab7d6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85662a20eab7d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Refer to </w:t>
            </w:r>
            <w:hyperlink r:id="rId4340662a20eab8710"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77431049" name="name4799662a20eac2e22"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1567662a20eac2e1e"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8597280" name="name4034662a20eac999e"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9300662a20eac999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675585" name="name5937662a20ead2667"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8427662a20ead266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0648626" name="name9458662a20ead711f"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7423662a20ead711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4334662a20ead9651"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6743662a20ead9ee0"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24430"/>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4430"/>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4430"/>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4430"/>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4430"/>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4430"/>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4430"/>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4430"/>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4434"/>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4434"/>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4434"/>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4434"/>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4434"/>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0577217" name="name5256662a20eae284d"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4684662a20eae284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51783644" name="name8674662a20eaeab32"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4889662a20eaeab2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365458" name="name3525662a20eaf0d3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36662a20eaf0d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9428662a20eaf1f8f"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1294979" name="name9378662a20eb06500"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1071662a20eb064f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4435"/>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4435"/>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1996472" name="name3947662a20eb0dc97"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9242662a20eb0dc9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4436"/>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4436"/>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4436"/>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6837521" name="name1430662a20eb15ebe"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6892662a20eb15eb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4437"/>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7610446" name="name6278662a20eb1d259"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9840662a20eb1d25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24438"/>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4777635" name="name6322662a20eb25025"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5064662a20eb2502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242063" name="name1569662a20eb2992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21662a20eb299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4430"/>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70569830" name="name2251662a20eb3bc43"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4127662a20eb3bc3f"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4438">
    <w:multiLevelType w:val="hybridMultilevel"/>
    <w:lvl w:ilvl="0" w:tplc="39918047">
      <w:start w:val="1"/>
      <w:numFmt w:val="decimal"/>
      <w:lvlText w:val="%1."/>
      <w:lvlJc w:val="left"/>
      <w:pPr>
        <w:ind w:left="720" w:hanging="360"/>
      </w:pPr>
    </w:lvl>
    <w:lvl w:ilvl="1" w:tplc="39918047" w:tentative="1">
      <w:start w:val="1"/>
      <w:numFmt w:val="lowerLetter"/>
      <w:lvlText w:val="%2."/>
      <w:lvlJc w:val="left"/>
      <w:pPr>
        <w:ind w:left="1440" w:hanging="360"/>
      </w:pPr>
    </w:lvl>
    <w:lvl w:ilvl="2" w:tplc="39918047" w:tentative="1">
      <w:start w:val="1"/>
      <w:numFmt w:val="lowerRoman"/>
      <w:lvlText w:val="%3."/>
      <w:lvlJc w:val="right"/>
      <w:pPr>
        <w:ind w:left="2160" w:hanging="180"/>
      </w:pPr>
    </w:lvl>
    <w:lvl w:ilvl="3" w:tplc="39918047" w:tentative="1">
      <w:start w:val="1"/>
      <w:numFmt w:val="decimal"/>
      <w:lvlText w:val="%4."/>
      <w:lvlJc w:val="left"/>
      <w:pPr>
        <w:ind w:left="2880" w:hanging="360"/>
      </w:pPr>
    </w:lvl>
    <w:lvl w:ilvl="4" w:tplc="39918047" w:tentative="1">
      <w:start w:val="1"/>
      <w:numFmt w:val="lowerLetter"/>
      <w:lvlText w:val="%5."/>
      <w:lvlJc w:val="left"/>
      <w:pPr>
        <w:ind w:left="3600" w:hanging="360"/>
      </w:pPr>
    </w:lvl>
    <w:lvl w:ilvl="5" w:tplc="39918047" w:tentative="1">
      <w:start w:val="1"/>
      <w:numFmt w:val="lowerRoman"/>
      <w:lvlText w:val="%6."/>
      <w:lvlJc w:val="right"/>
      <w:pPr>
        <w:ind w:left="4320" w:hanging="180"/>
      </w:pPr>
    </w:lvl>
    <w:lvl w:ilvl="6" w:tplc="39918047" w:tentative="1">
      <w:start w:val="1"/>
      <w:numFmt w:val="decimal"/>
      <w:lvlText w:val="%7."/>
      <w:lvlJc w:val="left"/>
      <w:pPr>
        <w:ind w:left="5040" w:hanging="360"/>
      </w:pPr>
    </w:lvl>
    <w:lvl w:ilvl="7" w:tplc="39918047" w:tentative="1">
      <w:start w:val="1"/>
      <w:numFmt w:val="lowerLetter"/>
      <w:lvlText w:val="%8."/>
      <w:lvlJc w:val="left"/>
      <w:pPr>
        <w:ind w:left="5760" w:hanging="360"/>
      </w:pPr>
    </w:lvl>
    <w:lvl w:ilvl="8" w:tplc="39918047" w:tentative="1">
      <w:start w:val="1"/>
      <w:numFmt w:val="lowerRoman"/>
      <w:lvlText w:val="%9."/>
      <w:lvlJc w:val="right"/>
      <w:pPr>
        <w:ind w:left="6480" w:hanging="180"/>
      </w:pPr>
    </w:lvl>
  </w:abstractNum>
  <w:abstractNum w:abstractNumId="24437">
    <w:multiLevelType w:val="hybridMultilevel"/>
    <w:lvl w:ilvl="0" w:tplc="18410398">
      <w:start w:val="1"/>
      <w:numFmt w:val="decimal"/>
      <w:lvlText w:val="%1."/>
      <w:lvlJc w:val="left"/>
      <w:pPr>
        <w:ind w:left="720" w:hanging="360"/>
      </w:pPr>
    </w:lvl>
    <w:lvl w:ilvl="1" w:tplc="18410398" w:tentative="1">
      <w:start w:val="1"/>
      <w:numFmt w:val="lowerLetter"/>
      <w:lvlText w:val="%2."/>
      <w:lvlJc w:val="left"/>
      <w:pPr>
        <w:ind w:left="1440" w:hanging="360"/>
      </w:pPr>
    </w:lvl>
    <w:lvl w:ilvl="2" w:tplc="18410398" w:tentative="1">
      <w:start w:val="1"/>
      <w:numFmt w:val="lowerRoman"/>
      <w:lvlText w:val="%3."/>
      <w:lvlJc w:val="right"/>
      <w:pPr>
        <w:ind w:left="2160" w:hanging="180"/>
      </w:pPr>
    </w:lvl>
    <w:lvl w:ilvl="3" w:tplc="18410398" w:tentative="1">
      <w:start w:val="1"/>
      <w:numFmt w:val="decimal"/>
      <w:lvlText w:val="%4."/>
      <w:lvlJc w:val="left"/>
      <w:pPr>
        <w:ind w:left="2880" w:hanging="360"/>
      </w:pPr>
    </w:lvl>
    <w:lvl w:ilvl="4" w:tplc="18410398" w:tentative="1">
      <w:start w:val="1"/>
      <w:numFmt w:val="lowerLetter"/>
      <w:lvlText w:val="%5."/>
      <w:lvlJc w:val="left"/>
      <w:pPr>
        <w:ind w:left="3600" w:hanging="360"/>
      </w:pPr>
    </w:lvl>
    <w:lvl w:ilvl="5" w:tplc="18410398" w:tentative="1">
      <w:start w:val="1"/>
      <w:numFmt w:val="lowerRoman"/>
      <w:lvlText w:val="%6."/>
      <w:lvlJc w:val="right"/>
      <w:pPr>
        <w:ind w:left="4320" w:hanging="180"/>
      </w:pPr>
    </w:lvl>
    <w:lvl w:ilvl="6" w:tplc="18410398" w:tentative="1">
      <w:start w:val="1"/>
      <w:numFmt w:val="decimal"/>
      <w:lvlText w:val="%7."/>
      <w:lvlJc w:val="left"/>
      <w:pPr>
        <w:ind w:left="5040" w:hanging="360"/>
      </w:pPr>
    </w:lvl>
    <w:lvl w:ilvl="7" w:tplc="18410398" w:tentative="1">
      <w:start w:val="1"/>
      <w:numFmt w:val="lowerLetter"/>
      <w:lvlText w:val="%8."/>
      <w:lvlJc w:val="left"/>
      <w:pPr>
        <w:ind w:left="5760" w:hanging="360"/>
      </w:pPr>
    </w:lvl>
    <w:lvl w:ilvl="8" w:tplc="18410398" w:tentative="1">
      <w:start w:val="1"/>
      <w:numFmt w:val="lowerRoman"/>
      <w:lvlText w:val="%9."/>
      <w:lvlJc w:val="right"/>
      <w:pPr>
        <w:ind w:left="6480" w:hanging="180"/>
      </w:pPr>
    </w:lvl>
  </w:abstractNum>
  <w:abstractNum w:abstractNumId="24436">
    <w:multiLevelType w:val="hybridMultilevel"/>
    <w:lvl w:ilvl="0" w:tplc="41136448">
      <w:start w:val="1"/>
      <w:numFmt w:val="decimal"/>
      <w:lvlText w:val="%1."/>
      <w:lvlJc w:val="left"/>
      <w:pPr>
        <w:ind w:left="720" w:hanging="360"/>
      </w:pPr>
    </w:lvl>
    <w:lvl w:ilvl="1" w:tplc="41136448" w:tentative="1">
      <w:start w:val="1"/>
      <w:numFmt w:val="lowerLetter"/>
      <w:lvlText w:val="%2."/>
      <w:lvlJc w:val="left"/>
      <w:pPr>
        <w:ind w:left="1440" w:hanging="360"/>
      </w:pPr>
    </w:lvl>
    <w:lvl w:ilvl="2" w:tplc="41136448" w:tentative="1">
      <w:start w:val="1"/>
      <w:numFmt w:val="lowerRoman"/>
      <w:lvlText w:val="%3."/>
      <w:lvlJc w:val="right"/>
      <w:pPr>
        <w:ind w:left="2160" w:hanging="180"/>
      </w:pPr>
    </w:lvl>
    <w:lvl w:ilvl="3" w:tplc="41136448" w:tentative="1">
      <w:start w:val="1"/>
      <w:numFmt w:val="decimal"/>
      <w:lvlText w:val="%4."/>
      <w:lvlJc w:val="left"/>
      <w:pPr>
        <w:ind w:left="2880" w:hanging="360"/>
      </w:pPr>
    </w:lvl>
    <w:lvl w:ilvl="4" w:tplc="41136448" w:tentative="1">
      <w:start w:val="1"/>
      <w:numFmt w:val="lowerLetter"/>
      <w:lvlText w:val="%5."/>
      <w:lvlJc w:val="left"/>
      <w:pPr>
        <w:ind w:left="3600" w:hanging="360"/>
      </w:pPr>
    </w:lvl>
    <w:lvl w:ilvl="5" w:tplc="41136448" w:tentative="1">
      <w:start w:val="1"/>
      <w:numFmt w:val="lowerRoman"/>
      <w:lvlText w:val="%6."/>
      <w:lvlJc w:val="right"/>
      <w:pPr>
        <w:ind w:left="4320" w:hanging="180"/>
      </w:pPr>
    </w:lvl>
    <w:lvl w:ilvl="6" w:tplc="41136448" w:tentative="1">
      <w:start w:val="1"/>
      <w:numFmt w:val="decimal"/>
      <w:lvlText w:val="%7."/>
      <w:lvlJc w:val="left"/>
      <w:pPr>
        <w:ind w:left="5040" w:hanging="360"/>
      </w:pPr>
    </w:lvl>
    <w:lvl w:ilvl="7" w:tplc="41136448" w:tentative="1">
      <w:start w:val="1"/>
      <w:numFmt w:val="lowerLetter"/>
      <w:lvlText w:val="%8."/>
      <w:lvlJc w:val="left"/>
      <w:pPr>
        <w:ind w:left="5760" w:hanging="360"/>
      </w:pPr>
    </w:lvl>
    <w:lvl w:ilvl="8" w:tplc="41136448" w:tentative="1">
      <w:start w:val="1"/>
      <w:numFmt w:val="lowerRoman"/>
      <w:lvlText w:val="%9."/>
      <w:lvlJc w:val="right"/>
      <w:pPr>
        <w:ind w:left="6480" w:hanging="180"/>
      </w:pPr>
    </w:lvl>
  </w:abstractNum>
  <w:abstractNum w:abstractNumId="24435">
    <w:multiLevelType w:val="hybridMultilevel"/>
    <w:lvl w:ilvl="0" w:tplc="74236008">
      <w:start w:val="1"/>
      <w:numFmt w:val="decimal"/>
      <w:lvlText w:val="%1."/>
      <w:lvlJc w:val="left"/>
      <w:pPr>
        <w:ind w:left="720" w:hanging="360"/>
      </w:pPr>
    </w:lvl>
    <w:lvl w:ilvl="1" w:tplc="74236008" w:tentative="1">
      <w:start w:val="1"/>
      <w:numFmt w:val="lowerLetter"/>
      <w:lvlText w:val="%2."/>
      <w:lvlJc w:val="left"/>
      <w:pPr>
        <w:ind w:left="1440" w:hanging="360"/>
      </w:pPr>
    </w:lvl>
    <w:lvl w:ilvl="2" w:tplc="74236008" w:tentative="1">
      <w:start w:val="1"/>
      <w:numFmt w:val="lowerRoman"/>
      <w:lvlText w:val="%3."/>
      <w:lvlJc w:val="right"/>
      <w:pPr>
        <w:ind w:left="2160" w:hanging="180"/>
      </w:pPr>
    </w:lvl>
    <w:lvl w:ilvl="3" w:tplc="74236008" w:tentative="1">
      <w:start w:val="1"/>
      <w:numFmt w:val="decimal"/>
      <w:lvlText w:val="%4."/>
      <w:lvlJc w:val="left"/>
      <w:pPr>
        <w:ind w:left="2880" w:hanging="360"/>
      </w:pPr>
    </w:lvl>
    <w:lvl w:ilvl="4" w:tplc="74236008" w:tentative="1">
      <w:start w:val="1"/>
      <w:numFmt w:val="lowerLetter"/>
      <w:lvlText w:val="%5."/>
      <w:lvlJc w:val="left"/>
      <w:pPr>
        <w:ind w:left="3600" w:hanging="360"/>
      </w:pPr>
    </w:lvl>
    <w:lvl w:ilvl="5" w:tplc="74236008" w:tentative="1">
      <w:start w:val="1"/>
      <w:numFmt w:val="lowerRoman"/>
      <w:lvlText w:val="%6."/>
      <w:lvlJc w:val="right"/>
      <w:pPr>
        <w:ind w:left="4320" w:hanging="180"/>
      </w:pPr>
    </w:lvl>
    <w:lvl w:ilvl="6" w:tplc="74236008" w:tentative="1">
      <w:start w:val="1"/>
      <w:numFmt w:val="decimal"/>
      <w:lvlText w:val="%7."/>
      <w:lvlJc w:val="left"/>
      <w:pPr>
        <w:ind w:left="5040" w:hanging="360"/>
      </w:pPr>
    </w:lvl>
    <w:lvl w:ilvl="7" w:tplc="74236008" w:tentative="1">
      <w:start w:val="1"/>
      <w:numFmt w:val="lowerLetter"/>
      <w:lvlText w:val="%8."/>
      <w:lvlJc w:val="left"/>
      <w:pPr>
        <w:ind w:left="5760" w:hanging="360"/>
      </w:pPr>
    </w:lvl>
    <w:lvl w:ilvl="8" w:tplc="74236008" w:tentative="1">
      <w:start w:val="1"/>
      <w:numFmt w:val="lowerRoman"/>
      <w:lvlText w:val="%9."/>
      <w:lvlJc w:val="right"/>
      <w:pPr>
        <w:ind w:left="6480" w:hanging="180"/>
      </w:pPr>
    </w:lvl>
  </w:abstractNum>
  <w:abstractNum w:abstractNumId="24434">
    <w:multiLevelType w:val="hybridMultilevel"/>
    <w:lvl w:ilvl="0" w:tplc="15560332">
      <w:start w:val="1"/>
      <w:numFmt w:val="decimal"/>
      <w:lvlText w:val="%1."/>
      <w:lvlJc w:val="left"/>
      <w:pPr>
        <w:ind w:left="720" w:hanging="360"/>
      </w:pPr>
    </w:lvl>
    <w:lvl w:ilvl="1" w:tplc="15560332" w:tentative="1">
      <w:start w:val="1"/>
      <w:numFmt w:val="lowerLetter"/>
      <w:lvlText w:val="%2."/>
      <w:lvlJc w:val="left"/>
      <w:pPr>
        <w:ind w:left="1440" w:hanging="360"/>
      </w:pPr>
    </w:lvl>
    <w:lvl w:ilvl="2" w:tplc="15560332" w:tentative="1">
      <w:start w:val="1"/>
      <w:numFmt w:val="lowerRoman"/>
      <w:lvlText w:val="%3."/>
      <w:lvlJc w:val="right"/>
      <w:pPr>
        <w:ind w:left="2160" w:hanging="180"/>
      </w:pPr>
    </w:lvl>
    <w:lvl w:ilvl="3" w:tplc="15560332" w:tentative="1">
      <w:start w:val="1"/>
      <w:numFmt w:val="decimal"/>
      <w:lvlText w:val="%4."/>
      <w:lvlJc w:val="left"/>
      <w:pPr>
        <w:ind w:left="2880" w:hanging="360"/>
      </w:pPr>
    </w:lvl>
    <w:lvl w:ilvl="4" w:tplc="15560332" w:tentative="1">
      <w:start w:val="1"/>
      <w:numFmt w:val="lowerLetter"/>
      <w:lvlText w:val="%5."/>
      <w:lvlJc w:val="left"/>
      <w:pPr>
        <w:ind w:left="3600" w:hanging="360"/>
      </w:pPr>
    </w:lvl>
    <w:lvl w:ilvl="5" w:tplc="15560332" w:tentative="1">
      <w:start w:val="1"/>
      <w:numFmt w:val="lowerRoman"/>
      <w:lvlText w:val="%6."/>
      <w:lvlJc w:val="right"/>
      <w:pPr>
        <w:ind w:left="4320" w:hanging="180"/>
      </w:pPr>
    </w:lvl>
    <w:lvl w:ilvl="6" w:tplc="15560332" w:tentative="1">
      <w:start w:val="1"/>
      <w:numFmt w:val="decimal"/>
      <w:lvlText w:val="%7."/>
      <w:lvlJc w:val="left"/>
      <w:pPr>
        <w:ind w:left="5040" w:hanging="360"/>
      </w:pPr>
    </w:lvl>
    <w:lvl w:ilvl="7" w:tplc="15560332" w:tentative="1">
      <w:start w:val="1"/>
      <w:numFmt w:val="lowerLetter"/>
      <w:lvlText w:val="%8."/>
      <w:lvlJc w:val="left"/>
      <w:pPr>
        <w:ind w:left="5760" w:hanging="360"/>
      </w:pPr>
    </w:lvl>
    <w:lvl w:ilvl="8" w:tplc="15560332" w:tentative="1">
      <w:start w:val="1"/>
      <w:numFmt w:val="lowerRoman"/>
      <w:lvlText w:val="%9."/>
      <w:lvlJc w:val="right"/>
      <w:pPr>
        <w:ind w:left="6480" w:hanging="180"/>
      </w:pPr>
    </w:lvl>
  </w:abstractNum>
  <w:abstractNum w:abstractNumId="24433">
    <w:multiLevelType w:val="hybridMultilevel"/>
    <w:lvl w:ilvl="0" w:tplc="67741791">
      <w:start w:val="1"/>
      <w:numFmt w:val="decimal"/>
      <w:lvlText w:val="%1."/>
      <w:lvlJc w:val="left"/>
      <w:pPr>
        <w:ind w:left="720" w:hanging="360"/>
      </w:pPr>
    </w:lvl>
    <w:lvl w:ilvl="1" w:tplc="67741791" w:tentative="1">
      <w:start w:val="1"/>
      <w:numFmt w:val="lowerLetter"/>
      <w:lvlText w:val="%2."/>
      <w:lvlJc w:val="left"/>
      <w:pPr>
        <w:ind w:left="1440" w:hanging="360"/>
      </w:pPr>
    </w:lvl>
    <w:lvl w:ilvl="2" w:tplc="67741791" w:tentative="1">
      <w:start w:val="1"/>
      <w:numFmt w:val="lowerRoman"/>
      <w:lvlText w:val="%3."/>
      <w:lvlJc w:val="right"/>
      <w:pPr>
        <w:ind w:left="2160" w:hanging="180"/>
      </w:pPr>
    </w:lvl>
    <w:lvl w:ilvl="3" w:tplc="67741791" w:tentative="1">
      <w:start w:val="1"/>
      <w:numFmt w:val="decimal"/>
      <w:lvlText w:val="%4."/>
      <w:lvlJc w:val="left"/>
      <w:pPr>
        <w:ind w:left="2880" w:hanging="360"/>
      </w:pPr>
    </w:lvl>
    <w:lvl w:ilvl="4" w:tplc="67741791" w:tentative="1">
      <w:start w:val="1"/>
      <w:numFmt w:val="lowerLetter"/>
      <w:lvlText w:val="%5."/>
      <w:lvlJc w:val="left"/>
      <w:pPr>
        <w:ind w:left="3600" w:hanging="360"/>
      </w:pPr>
    </w:lvl>
    <w:lvl w:ilvl="5" w:tplc="67741791" w:tentative="1">
      <w:start w:val="1"/>
      <w:numFmt w:val="lowerRoman"/>
      <w:lvlText w:val="%6."/>
      <w:lvlJc w:val="right"/>
      <w:pPr>
        <w:ind w:left="4320" w:hanging="180"/>
      </w:pPr>
    </w:lvl>
    <w:lvl w:ilvl="6" w:tplc="67741791" w:tentative="1">
      <w:start w:val="1"/>
      <w:numFmt w:val="decimal"/>
      <w:lvlText w:val="%7."/>
      <w:lvlJc w:val="left"/>
      <w:pPr>
        <w:ind w:left="5040" w:hanging="360"/>
      </w:pPr>
    </w:lvl>
    <w:lvl w:ilvl="7" w:tplc="67741791" w:tentative="1">
      <w:start w:val="1"/>
      <w:numFmt w:val="lowerLetter"/>
      <w:lvlText w:val="%8."/>
      <w:lvlJc w:val="left"/>
      <w:pPr>
        <w:ind w:left="5760" w:hanging="360"/>
      </w:pPr>
    </w:lvl>
    <w:lvl w:ilvl="8" w:tplc="67741791" w:tentative="1">
      <w:start w:val="1"/>
      <w:numFmt w:val="lowerRoman"/>
      <w:lvlText w:val="%9."/>
      <w:lvlJc w:val="right"/>
      <w:pPr>
        <w:ind w:left="6480" w:hanging="180"/>
      </w:pPr>
    </w:lvl>
  </w:abstractNum>
  <w:abstractNum w:abstractNumId="24432">
    <w:multiLevelType w:val="hybridMultilevel"/>
    <w:lvl w:ilvl="0" w:tplc="34050379">
      <w:start w:val="1"/>
      <w:numFmt w:val="decimal"/>
      <w:lvlText w:val="%1."/>
      <w:lvlJc w:val="left"/>
      <w:pPr>
        <w:ind w:left="720" w:hanging="360"/>
      </w:pPr>
    </w:lvl>
    <w:lvl w:ilvl="1" w:tplc="34050379" w:tentative="1">
      <w:start w:val="1"/>
      <w:numFmt w:val="lowerLetter"/>
      <w:lvlText w:val="%2."/>
      <w:lvlJc w:val="left"/>
      <w:pPr>
        <w:ind w:left="1440" w:hanging="360"/>
      </w:pPr>
    </w:lvl>
    <w:lvl w:ilvl="2" w:tplc="34050379" w:tentative="1">
      <w:start w:val="1"/>
      <w:numFmt w:val="lowerRoman"/>
      <w:lvlText w:val="%3."/>
      <w:lvlJc w:val="right"/>
      <w:pPr>
        <w:ind w:left="2160" w:hanging="180"/>
      </w:pPr>
    </w:lvl>
    <w:lvl w:ilvl="3" w:tplc="34050379" w:tentative="1">
      <w:start w:val="1"/>
      <w:numFmt w:val="decimal"/>
      <w:lvlText w:val="%4."/>
      <w:lvlJc w:val="left"/>
      <w:pPr>
        <w:ind w:left="2880" w:hanging="360"/>
      </w:pPr>
    </w:lvl>
    <w:lvl w:ilvl="4" w:tplc="34050379" w:tentative="1">
      <w:start w:val="1"/>
      <w:numFmt w:val="lowerLetter"/>
      <w:lvlText w:val="%5."/>
      <w:lvlJc w:val="left"/>
      <w:pPr>
        <w:ind w:left="3600" w:hanging="360"/>
      </w:pPr>
    </w:lvl>
    <w:lvl w:ilvl="5" w:tplc="34050379" w:tentative="1">
      <w:start w:val="1"/>
      <w:numFmt w:val="lowerRoman"/>
      <w:lvlText w:val="%6."/>
      <w:lvlJc w:val="right"/>
      <w:pPr>
        <w:ind w:left="4320" w:hanging="180"/>
      </w:pPr>
    </w:lvl>
    <w:lvl w:ilvl="6" w:tplc="34050379" w:tentative="1">
      <w:start w:val="1"/>
      <w:numFmt w:val="decimal"/>
      <w:lvlText w:val="%7."/>
      <w:lvlJc w:val="left"/>
      <w:pPr>
        <w:ind w:left="5040" w:hanging="360"/>
      </w:pPr>
    </w:lvl>
    <w:lvl w:ilvl="7" w:tplc="34050379" w:tentative="1">
      <w:start w:val="1"/>
      <w:numFmt w:val="lowerLetter"/>
      <w:lvlText w:val="%8."/>
      <w:lvlJc w:val="left"/>
      <w:pPr>
        <w:ind w:left="5760" w:hanging="360"/>
      </w:pPr>
    </w:lvl>
    <w:lvl w:ilvl="8" w:tplc="34050379" w:tentative="1">
      <w:start w:val="1"/>
      <w:numFmt w:val="lowerRoman"/>
      <w:lvlText w:val="%9."/>
      <w:lvlJc w:val="right"/>
      <w:pPr>
        <w:ind w:left="6480" w:hanging="180"/>
      </w:pPr>
    </w:lvl>
  </w:abstractNum>
  <w:abstractNum w:abstractNumId="24431">
    <w:multiLevelType w:val="hybridMultilevel"/>
    <w:lvl w:ilvl="0" w:tplc="74880034">
      <w:start w:val="1"/>
      <w:numFmt w:val="decimal"/>
      <w:lvlText w:val="%1."/>
      <w:lvlJc w:val="left"/>
      <w:pPr>
        <w:ind w:left="720" w:hanging="360"/>
      </w:pPr>
    </w:lvl>
    <w:lvl w:ilvl="1" w:tplc="74880034" w:tentative="1">
      <w:start w:val="1"/>
      <w:numFmt w:val="lowerLetter"/>
      <w:lvlText w:val="%2."/>
      <w:lvlJc w:val="left"/>
      <w:pPr>
        <w:ind w:left="1440" w:hanging="360"/>
      </w:pPr>
    </w:lvl>
    <w:lvl w:ilvl="2" w:tplc="74880034" w:tentative="1">
      <w:start w:val="1"/>
      <w:numFmt w:val="lowerRoman"/>
      <w:lvlText w:val="%3."/>
      <w:lvlJc w:val="right"/>
      <w:pPr>
        <w:ind w:left="2160" w:hanging="180"/>
      </w:pPr>
    </w:lvl>
    <w:lvl w:ilvl="3" w:tplc="74880034" w:tentative="1">
      <w:start w:val="1"/>
      <w:numFmt w:val="decimal"/>
      <w:lvlText w:val="%4."/>
      <w:lvlJc w:val="left"/>
      <w:pPr>
        <w:ind w:left="2880" w:hanging="360"/>
      </w:pPr>
    </w:lvl>
    <w:lvl w:ilvl="4" w:tplc="74880034" w:tentative="1">
      <w:start w:val="1"/>
      <w:numFmt w:val="lowerLetter"/>
      <w:lvlText w:val="%5."/>
      <w:lvlJc w:val="left"/>
      <w:pPr>
        <w:ind w:left="3600" w:hanging="360"/>
      </w:pPr>
    </w:lvl>
    <w:lvl w:ilvl="5" w:tplc="74880034" w:tentative="1">
      <w:start w:val="1"/>
      <w:numFmt w:val="lowerRoman"/>
      <w:lvlText w:val="%6."/>
      <w:lvlJc w:val="right"/>
      <w:pPr>
        <w:ind w:left="4320" w:hanging="180"/>
      </w:pPr>
    </w:lvl>
    <w:lvl w:ilvl="6" w:tplc="74880034" w:tentative="1">
      <w:start w:val="1"/>
      <w:numFmt w:val="decimal"/>
      <w:lvlText w:val="%7."/>
      <w:lvlJc w:val="left"/>
      <w:pPr>
        <w:ind w:left="5040" w:hanging="360"/>
      </w:pPr>
    </w:lvl>
    <w:lvl w:ilvl="7" w:tplc="74880034" w:tentative="1">
      <w:start w:val="1"/>
      <w:numFmt w:val="lowerLetter"/>
      <w:lvlText w:val="%8."/>
      <w:lvlJc w:val="left"/>
      <w:pPr>
        <w:ind w:left="5760" w:hanging="360"/>
      </w:pPr>
    </w:lvl>
    <w:lvl w:ilvl="8" w:tplc="74880034" w:tentative="1">
      <w:start w:val="1"/>
      <w:numFmt w:val="lowerRoman"/>
      <w:lvlText w:val="%9."/>
      <w:lvlJc w:val="right"/>
      <w:pPr>
        <w:ind w:left="6480" w:hanging="180"/>
      </w:pPr>
    </w:lvl>
  </w:abstractNum>
  <w:abstractNum w:abstractNumId="24430">
    <w:multiLevelType w:val="hybridMultilevel"/>
    <w:lvl w:ilvl="0" w:tplc="6667641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4430">
    <w:abstractNumId w:val="24430"/>
  </w:num>
  <w:num w:numId="24431">
    <w:abstractNumId w:val="24431"/>
  </w:num>
  <w:num w:numId="24432">
    <w:abstractNumId w:val="24432"/>
  </w:num>
  <w:num w:numId="24433">
    <w:abstractNumId w:val="24433"/>
  </w:num>
  <w:num w:numId="24434">
    <w:abstractNumId w:val="24434"/>
  </w:num>
  <w:num w:numId="24435">
    <w:abstractNumId w:val="24435"/>
  </w:num>
  <w:num w:numId="24436">
    <w:abstractNumId w:val="24436"/>
  </w:num>
  <w:num w:numId="24437">
    <w:abstractNumId w:val="24437"/>
  </w:num>
  <w:num w:numId="24438">
    <w:abstractNumId w:val="244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31532084" Type="http://schemas.openxmlformats.org/officeDocument/2006/relationships/comments" Target="comments.xml"/><Relationship Id="rId459908854" Type="http://schemas.microsoft.com/office/2011/relationships/commentsExtended" Target="commentsExtended.xml"/><Relationship Id="rId17825394" Type="http://schemas.openxmlformats.org/officeDocument/2006/relationships/image" Target="media/imgrId17825394.jpg"/><Relationship Id="rId6175662a20e5cf7f1" Type="http://schemas.openxmlformats.org/officeDocument/2006/relationships/hyperlink" Target="https://iservice.lombardini.it/jsp/Template2/manuale.jsp?id=55&amp;parent=1000" TargetMode="External"/><Relationship Id="rId5415662a20e5d3a1e" Type="http://schemas.openxmlformats.org/officeDocument/2006/relationships/hyperlink" Target="https://iservice.lombardini.it/jsp/Template2/manuale.jsp?id=195&amp;parent=1000" TargetMode="External"/><Relationship Id="rId6124662a20e67e14c" Type="http://schemas.openxmlformats.org/officeDocument/2006/relationships/hyperlink" Target="https://iservice.lombardini.it/jsp/Template2/manuale.jsp?id=112&amp;parent=1000" TargetMode="External"/><Relationship Id="rId5078662a20e6967c9" Type="http://schemas.openxmlformats.org/officeDocument/2006/relationships/hyperlink" Target="https://iservice.lombardini.it/jsp/Template2/manuale.jsp?id=822&amp;parent=1000" TargetMode="External"/><Relationship Id="rId7309662a20e6c9605" Type="http://schemas.openxmlformats.org/officeDocument/2006/relationships/hyperlink" Target="https://iservice.lombardini.it/jsp/Template2/manuale.jsp?id=822&amp;parent=1000" TargetMode="External"/><Relationship Id="rId7578662a20e6ca00f" Type="http://schemas.openxmlformats.org/officeDocument/2006/relationships/hyperlink" Target="https://iservice.lombardini.it/jsp/Template2/manuale.jsp?id=822&amp;parent=1000" TargetMode="External"/><Relationship Id="rId4585662a20e7026ed" Type="http://schemas.openxmlformats.org/officeDocument/2006/relationships/hyperlink" Target="https://www.youtube.com/embed/Ig3XosQ8h0s?rel=0" TargetMode="External"/><Relationship Id="rId2987662a20e784b90" Type="http://schemas.openxmlformats.org/officeDocument/2006/relationships/hyperlink" Target="https://iservice.lombardini.it/jsp/Template2/manuale.jsp?id=113&amp;parent=1000" TargetMode="External"/><Relationship Id="rId2619662a20e8953c1" Type="http://schemas.openxmlformats.org/officeDocument/2006/relationships/hyperlink" Target="https://www.youtube.com/embed/6-0TbYG2EkY?rel=0" TargetMode="External"/><Relationship Id="rId1973662a20e9130e8" Type="http://schemas.openxmlformats.org/officeDocument/2006/relationships/hyperlink" Target="https://iservice.lombardini.it/jsp/Template2/manuale.jsp?id=171&amp;parent=1000" TargetMode="External"/><Relationship Id="rId8757662a20e91dadb" Type="http://schemas.openxmlformats.org/officeDocument/2006/relationships/hyperlink" Target="https://iservice.lombardini.it/jsp/Template2/manuale.jsp?id=171&amp;parent=1000" TargetMode="External"/><Relationship Id="rId1962662a20e985f8e" Type="http://schemas.openxmlformats.org/officeDocument/2006/relationships/hyperlink" Target="https://iservice.lombardini.it/jsp/Template2/manuale.jsp?id=103&amp;parent=1000" TargetMode="External"/><Relationship Id="rId9491662a20e99718a" Type="http://schemas.openxmlformats.org/officeDocument/2006/relationships/hyperlink" Target="https://iservice.lombardini.it/jsp/Template2/manuale.jsp?id=103&amp;parent=1000" TargetMode="External"/><Relationship Id="rId5829662a20ea176e7" Type="http://schemas.openxmlformats.org/officeDocument/2006/relationships/hyperlink" Target="https://iservice.lombardini.it/jsp/Template2/manuale.jsp?id=103&amp;parent=1000" TargetMode="External"/><Relationship Id="rId4414662a20eaa1438" Type="http://schemas.openxmlformats.org/officeDocument/2006/relationships/hyperlink" Target="https://iservice.lombardini.it/jsp/Template2/manuale.jsp?id=55&amp;parent=1000" TargetMode="External"/><Relationship Id="rId4340662a20eab8710" Type="http://schemas.openxmlformats.org/officeDocument/2006/relationships/hyperlink" Target="https://iservice.lombardini.it/jsp/Template2/manuale.jsp?id=113&amp;parent=1000" TargetMode="External"/><Relationship Id="rId4334662a20ead9651" Type="http://schemas.openxmlformats.org/officeDocument/2006/relationships/hyperlink" Target="https://iservice.lombardini.it/jsp/Template2/manuale.jsp?id=55&amp;parent=1000" TargetMode="External"/><Relationship Id="rId6743662a20ead9ee0" Type="http://schemas.openxmlformats.org/officeDocument/2006/relationships/hyperlink" Target="https://iservice.lombardini.it/jsp/Template2/manuale.jsp?id=102&amp;parent=1000" TargetMode="External"/><Relationship Id="rId9428662a20eaf1f8f" Type="http://schemas.openxmlformats.org/officeDocument/2006/relationships/hyperlink" Target="https://iservice.lombardini.it/jsp/Template2/manuale.jsp?id=112&amp;parent=1000" TargetMode="External"/><Relationship Id="rId6455662a20e5e3867" Type="http://schemas.openxmlformats.org/officeDocument/2006/relationships/image" Target="media/imgrId6455662a20e5e3867.jpg"/><Relationship Id="rId3330662a20e5ef6d6" Type="http://schemas.openxmlformats.org/officeDocument/2006/relationships/image" Target="media/imgrId3330662a20e5ef6d6.jpg"/><Relationship Id="rId6828662a20e603bfa" Type="http://schemas.openxmlformats.org/officeDocument/2006/relationships/image" Target="media/imgrId6828662a20e603bfa.jpg"/><Relationship Id="rId8137662a20e60a7cf" Type="http://schemas.openxmlformats.org/officeDocument/2006/relationships/image" Target="media/imgrId8137662a20e60a7cf.jpg"/><Relationship Id="rId7026662a20e6107df" Type="http://schemas.openxmlformats.org/officeDocument/2006/relationships/image" Target="media/imgrId7026662a20e6107df.jpg"/><Relationship Id="rId2491662a20e61fa2f" Type="http://schemas.openxmlformats.org/officeDocument/2006/relationships/image" Target="media/imgrId2491662a20e61fa2f.png"/><Relationship Id="rId5497662a20e6265b7" Type="http://schemas.openxmlformats.org/officeDocument/2006/relationships/image" Target="media/imgrId5497662a20e6265b7.png"/><Relationship Id="rId6387662a20e63d1e0" Type="http://schemas.openxmlformats.org/officeDocument/2006/relationships/image" Target="media/imgrId6387662a20e63d1e0.png"/><Relationship Id="rId6939662a20e6600c0" Type="http://schemas.openxmlformats.org/officeDocument/2006/relationships/image" Target="media/imgrId6939662a20e6600c0.jpg"/><Relationship Id="rId4458662a20e66dd80" Type="http://schemas.openxmlformats.org/officeDocument/2006/relationships/image" Target="media/imgrId4458662a20e66dd80.jpg"/><Relationship Id="rId2425662a20e6780ac" Type="http://schemas.openxmlformats.org/officeDocument/2006/relationships/image" Target="media/imgrId2425662a20e6780ac.jpg"/><Relationship Id="rId3344662a20e67d6ab" Type="http://schemas.openxmlformats.org/officeDocument/2006/relationships/image" Target="media/imgrId3344662a20e67d6ab.jpg"/><Relationship Id="rId6235662a20e688f32" Type="http://schemas.openxmlformats.org/officeDocument/2006/relationships/image" Target="media/imgrId6235662a20e688f32.jpg"/><Relationship Id="rId4681662a20e69016b" Type="http://schemas.openxmlformats.org/officeDocument/2006/relationships/image" Target="media/imgrId4681662a20e69016b.jpg"/><Relationship Id="rId9641662a20e6952d1" Type="http://schemas.openxmlformats.org/officeDocument/2006/relationships/image" Target="media/imgrId9641662a20e6952d1.jpg"/><Relationship Id="rId1116662a20e6a1458" Type="http://schemas.openxmlformats.org/officeDocument/2006/relationships/image" Target="media/imgrId1116662a20e6a1458.jpg"/><Relationship Id="rId6782662a20e6ab332" Type="http://schemas.openxmlformats.org/officeDocument/2006/relationships/image" Target="media/imgrId6782662a20e6ab332.jpg"/><Relationship Id="rId4134662a20e6b38e0" Type="http://schemas.openxmlformats.org/officeDocument/2006/relationships/image" Target="media/imgrId4134662a20e6b38e0.jpg"/><Relationship Id="rId3345662a20e6c0ab1" Type="http://schemas.openxmlformats.org/officeDocument/2006/relationships/image" Target="media/imgrId3345662a20e6c0ab1.jpg"/><Relationship Id="rId6419662a20e6c837d" Type="http://schemas.openxmlformats.org/officeDocument/2006/relationships/image" Target="media/imgrId6419662a20e6c837d.jpg"/><Relationship Id="rId3127662a20e6cd839" Type="http://schemas.openxmlformats.org/officeDocument/2006/relationships/image" Target="media/imgrId3127662a20e6cd839.jpg"/><Relationship Id="rId7977662a20e6d2c34" Type="http://schemas.openxmlformats.org/officeDocument/2006/relationships/image" Target="media/imgrId7977662a20e6d2c34.jpg"/><Relationship Id="rId9756662a20e6da50f" Type="http://schemas.openxmlformats.org/officeDocument/2006/relationships/image" Target="media/imgrId9756662a20e6da50f.jpg"/><Relationship Id="rId6138662a20e6df0b8" Type="http://schemas.openxmlformats.org/officeDocument/2006/relationships/image" Target="media/imgrId6138662a20e6df0b8.jpg"/><Relationship Id="rId3473662a20e6eea27" Type="http://schemas.openxmlformats.org/officeDocument/2006/relationships/image" Target="media/imgrId3473662a20e6eea27.jpg"/><Relationship Id="rId7847662a20e701cf3" Type="http://schemas.openxmlformats.org/officeDocument/2006/relationships/image" Target="media/imgrId7847662a20e701cf3.jpg"/><Relationship Id="rId1723662a20e711424" Type="http://schemas.openxmlformats.org/officeDocument/2006/relationships/image" Target="media/imgrId1723662a20e711424.jpg"/><Relationship Id="rId9645662a20e71f5b1" Type="http://schemas.openxmlformats.org/officeDocument/2006/relationships/image" Target="media/imgrId9645662a20e71f5b1.jpg"/><Relationship Id="rId3491662a20e73162b" Type="http://schemas.openxmlformats.org/officeDocument/2006/relationships/image" Target="media/imgrId3491662a20e73162b.jpg"/><Relationship Id="rId6023662a20e741186" Type="http://schemas.openxmlformats.org/officeDocument/2006/relationships/image" Target="media/imgrId6023662a20e741186.jpg"/><Relationship Id="rId1689662a20e74f46c" Type="http://schemas.openxmlformats.org/officeDocument/2006/relationships/image" Target="media/imgrId1689662a20e74f46c.jpg"/><Relationship Id="rId8549662a20e759242" Type="http://schemas.openxmlformats.org/officeDocument/2006/relationships/image" Target="media/imgrId8549662a20e759242.jpg"/><Relationship Id="rId9404662a20e766ee7" Type="http://schemas.openxmlformats.org/officeDocument/2006/relationships/image" Target="media/imgrId9404662a20e766ee7.png"/><Relationship Id="rId9839662a20e77088a" Type="http://schemas.openxmlformats.org/officeDocument/2006/relationships/image" Target="media/imgrId9839662a20e77088a.jpg"/><Relationship Id="rId1115662a20e77ba83" Type="http://schemas.openxmlformats.org/officeDocument/2006/relationships/image" Target="media/imgrId1115662a20e77ba83.jpg"/><Relationship Id="rId1001662a20e784128" Type="http://schemas.openxmlformats.org/officeDocument/2006/relationships/image" Target="media/imgrId1001662a20e784128.jpg"/><Relationship Id="rId5670662a20e795133" Type="http://schemas.openxmlformats.org/officeDocument/2006/relationships/image" Target="media/imgrId5670662a20e795133.png"/><Relationship Id="rId3388662a20e79a19e" Type="http://schemas.openxmlformats.org/officeDocument/2006/relationships/image" Target="media/imgrId3388662a20e79a19e.jpg"/><Relationship Id="rId8555662a20e7a7e28" Type="http://schemas.openxmlformats.org/officeDocument/2006/relationships/image" Target="media/imgrId8555662a20e7a7e28.png"/><Relationship Id="rId3023662a20e7b060f" Type="http://schemas.openxmlformats.org/officeDocument/2006/relationships/image" Target="media/imgrId3023662a20e7b060f.jpg"/><Relationship Id="rId2704662a20e7ba776" Type="http://schemas.openxmlformats.org/officeDocument/2006/relationships/image" Target="media/imgrId2704662a20e7ba776.jpg"/><Relationship Id="rId6540662a20e7be5be" Type="http://schemas.openxmlformats.org/officeDocument/2006/relationships/image" Target="media/imgrId6540662a20e7be5be.jpg"/><Relationship Id="rId6595662a20e7e6388" Type="http://schemas.openxmlformats.org/officeDocument/2006/relationships/image" Target="media/imgrId6595662a20e7e6388.png"/><Relationship Id="rId7198662a20e7f307f" Type="http://schemas.openxmlformats.org/officeDocument/2006/relationships/image" Target="media/imgrId7198662a20e7f307f.png"/><Relationship Id="rId1779662a20e803e4e" Type="http://schemas.openxmlformats.org/officeDocument/2006/relationships/image" Target="media/imgrId1779662a20e803e4e.png"/><Relationship Id="rId8200662a20e80e0d4" Type="http://schemas.openxmlformats.org/officeDocument/2006/relationships/image" Target="media/imgrId8200662a20e80e0d4.png"/><Relationship Id="rId3739662a20e814c6d" Type="http://schemas.openxmlformats.org/officeDocument/2006/relationships/image" Target="media/imgrId3739662a20e814c6d.jpg"/><Relationship Id="rId6169662a20e833070" Type="http://schemas.openxmlformats.org/officeDocument/2006/relationships/image" Target="media/imgrId6169662a20e833070.png"/><Relationship Id="rId3360662a20e83bb1f" Type="http://schemas.openxmlformats.org/officeDocument/2006/relationships/image" Target="media/imgrId3360662a20e83bb1f.jpg"/><Relationship Id="rId8295662a20e8495aa" Type="http://schemas.openxmlformats.org/officeDocument/2006/relationships/image" Target="media/imgrId8295662a20e8495aa.png"/><Relationship Id="rId6004662a20e85a006" Type="http://schemas.openxmlformats.org/officeDocument/2006/relationships/image" Target="media/imgrId6004662a20e85a006.jpg"/><Relationship Id="rId4819662a20e864f57" Type="http://schemas.openxmlformats.org/officeDocument/2006/relationships/image" Target="media/imgrId4819662a20e864f57.jpg"/><Relationship Id="rId3079662a20e872fc2" Type="http://schemas.openxmlformats.org/officeDocument/2006/relationships/image" Target="media/imgrId3079662a20e872fc2.png"/><Relationship Id="rId9411662a20e879e7b" Type="http://schemas.openxmlformats.org/officeDocument/2006/relationships/image" Target="media/imgrId9411662a20e879e7b.png"/><Relationship Id="rId9832662a20e88d43a" Type="http://schemas.openxmlformats.org/officeDocument/2006/relationships/image" Target="media/imgrId9832662a20e88d43a.jpg"/><Relationship Id="rId4752662a20e89498a" Type="http://schemas.openxmlformats.org/officeDocument/2006/relationships/image" Target="media/imgrId4752662a20e89498a.jpg"/><Relationship Id="rId3695662a20e89dd84" Type="http://schemas.openxmlformats.org/officeDocument/2006/relationships/image" Target="media/imgrId3695662a20e89dd84.jpg"/><Relationship Id="rId7649662a20e8a358d" Type="http://schemas.openxmlformats.org/officeDocument/2006/relationships/image" Target="media/imgrId7649662a20e8a358d.jpg"/><Relationship Id="rId8260662a20e8ab1d9" Type="http://schemas.openxmlformats.org/officeDocument/2006/relationships/image" Target="media/imgrId8260662a20e8ab1d9.jpg"/><Relationship Id="rId3718662a20e8b5550" Type="http://schemas.openxmlformats.org/officeDocument/2006/relationships/image" Target="media/imgrId3718662a20e8b5550.jpg"/><Relationship Id="rId9965662a20e8bd100" Type="http://schemas.openxmlformats.org/officeDocument/2006/relationships/image" Target="media/imgrId9965662a20e8bd100.jpg"/><Relationship Id="rId4143662a20e8c724d" Type="http://schemas.openxmlformats.org/officeDocument/2006/relationships/image" Target="media/imgrId4143662a20e8c724d.jpg"/><Relationship Id="rId8536662a20e8d1c60" Type="http://schemas.openxmlformats.org/officeDocument/2006/relationships/image" Target="media/imgrId8536662a20e8d1c60.jpg"/><Relationship Id="rId9355662a20e8d79fb" Type="http://schemas.openxmlformats.org/officeDocument/2006/relationships/image" Target="media/imgrId9355662a20e8d79fb.jpg"/><Relationship Id="rId6616662a20e8e37de" Type="http://schemas.openxmlformats.org/officeDocument/2006/relationships/image" Target="media/imgrId6616662a20e8e37de.jpg"/><Relationship Id="rId6579662a20e8ed685" Type="http://schemas.openxmlformats.org/officeDocument/2006/relationships/image" Target="media/imgrId6579662a20e8ed685.jpg"/><Relationship Id="rId7181662a20e8f3a58" Type="http://schemas.openxmlformats.org/officeDocument/2006/relationships/image" Target="media/imgrId7181662a20e8f3a58.jpg"/><Relationship Id="rId6949662a20e90524a" Type="http://schemas.openxmlformats.org/officeDocument/2006/relationships/image" Target="media/imgrId6949662a20e90524a.jpg"/><Relationship Id="rId9990662a20e90ae7f" Type="http://schemas.openxmlformats.org/officeDocument/2006/relationships/image" Target="media/imgrId9990662a20e90ae7f.jpg"/><Relationship Id="rId9938662a20e9109b9" Type="http://schemas.openxmlformats.org/officeDocument/2006/relationships/image" Target="media/imgrId9938662a20e9109b9.jpg"/><Relationship Id="rId6199662a20e91b9e3" Type="http://schemas.openxmlformats.org/officeDocument/2006/relationships/image" Target="media/imgrId6199662a20e91b9e3.jpg"/><Relationship Id="rId1751662a20e925b68" Type="http://schemas.openxmlformats.org/officeDocument/2006/relationships/image" Target="media/imgrId1751662a20e925b68.jpg"/><Relationship Id="rId1726662a20e9360d2" Type="http://schemas.openxmlformats.org/officeDocument/2006/relationships/image" Target="media/imgrId1726662a20e9360d2.png"/><Relationship Id="rId7296662a20e9439c5" Type="http://schemas.openxmlformats.org/officeDocument/2006/relationships/image" Target="media/imgrId7296662a20e9439c5.png"/><Relationship Id="rId9100662a20e9506c3" Type="http://schemas.openxmlformats.org/officeDocument/2006/relationships/image" Target="media/imgrId9100662a20e9506c3.png"/><Relationship Id="rId6362662a20e961628" Type="http://schemas.openxmlformats.org/officeDocument/2006/relationships/image" Target="media/imgrId6362662a20e961628.png"/><Relationship Id="rId9602662a20e96a091" Type="http://schemas.openxmlformats.org/officeDocument/2006/relationships/image" Target="media/imgrId9602662a20e96a091.jpg"/><Relationship Id="rId6811662a20e975256" Type="http://schemas.openxmlformats.org/officeDocument/2006/relationships/image" Target="media/imgrId6811662a20e975256.png"/><Relationship Id="rId8222662a20e97feb2" Type="http://schemas.openxmlformats.org/officeDocument/2006/relationships/image" Target="media/imgrId8222662a20e97feb2.png"/><Relationship Id="rId3801662a20e985590" Type="http://schemas.openxmlformats.org/officeDocument/2006/relationships/image" Target="media/imgrId3801662a20e985590.jpg"/><Relationship Id="rId9351662a20e98b7fa" Type="http://schemas.openxmlformats.org/officeDocument/2006/relationships/image" Target="media/imgrId9351662a20e98b7fa.jpg"/><Relationship Id="rId1390662a20e991ac7" Type="http://schemas.openxmlformats.org/officeDocument/2006/relationships/image" Target="media/imgrId1390662a20e991ac7.jpg"/><Relationship Id="rId7918662a20e996800" Type="http://schemas.openxmlformats.org/officeDocument/2006/relationships/image" Target="media/imgrId7918662a20e996800.jpg"/><Relationship Id="rId5240662a20e99c549" Type="http://schemas.openxmlformats.org/officeDocument/2006/relationships/image" Target="media/imgrId5240662a20e99c549.jpg"/><Relationship Id="rId8466662a20e9a3168" Type="http://schemas.openxmlformats.org/officeDocument/2006/relationships/image" Target="media/imgrId8466662a20e9a3168.jpg"/><Relationship Id="rId8434662a20e9b2300" Type="http://schemas.openxmlformats.org/officeDocument/2006/relationships/image" Target="media/imgrId8434662a20e9b2300.jpg"/><Relationship Id="rId2321662a20e9bbe36" Type="http://schemas.openxmlformats.org/officeDocument/2006/relationships/image" Target="media/imgrId2321662a20e9bbe36.png"/><Relationship Id="rId4309662a20e9c7735" Type="http://schemas.openxmlformats.org/officeDocument/2006/relationships/image" Target="media/imgrId4309662a20e9c7735.png"/><Relationship Id="rId7265662a20e9d52a0" Type="http://schemas.openxmlformats.org/officeDocument/2006/relationships/image" Target="media/imgrId7265662a20e9d52a0.png"/><Relationship Id="rId1789662a20e9dc420" Type="http://schemas.openxmlformats.org/officeDocument/2006/relationships/image" Target="media/imgrId1789662a20e9dc420.jpg"/><Relationship Id="rId9828662a20e9e2950" Type="http://schemas.openxmlformats.org/officeDocument/2006/relationships/image" Target="media/imgrId9828662a20e9e2950.jpg"/><Relationship Id="rId9847662a20e9ea245" Type="http://schemas.openxmlformats.org/officeDocument/2006/relationships/image" Target="media/imgrId9847662a20e9ea245.jpg"/><Relationship Id="rId6564662a20e9f15b6" Type="http://schemas.openxmlformats.org/officeDocument/2006/relationships/image" Target="media/imgrId6564662a20e9f15b6.png"/><Relationship Id="rId8243662a20ea044fd" Type="http://schemas.openxmlformats.org/officeDocument/2006/relationships/image" Target="media/imgrId8243662a20ea044fd.jpg"/><Relationship Id="rId1783662a20ea0f9ef" Type="http://schemas.openxmlformats.org/officeDocument/2006/relationships/image" Target="media/imgrId1783662a20ea0f9ef.jpg"/><Relationship Id="rId3519662a20ea16b10" Type="http://schemas.openxmlformats.org/officeDocument/2006/relationships/image" Target="media/imgrId3519662a20ea16b10.jpg"/><Relationship Id="rId7450662a20ea200e3" Type="http://schemas.openxmlformats.org/officeDocument/2006/relationships/image" Target="media/imgrId7450662a20ea200e3.jpg"/><Relationship Id="rId7251662a20ea35421" Type="http://schemas.openxmlformats.org/officeDocument/2006/relationships/image" Target="media/imgrId7251662a20ea35421.png"/><Relationship Id="rId2512662a20ea3c4b2" Type="http://schemas.openxmlformats.org/officeDocument/2006/relationships/image" Target="media/imgrId2512662a20ea3c4b2.png"/><Relationship Id="rId1082662a20ea464ad" Type="http://schemas.openxmlformats.org/officeDocument/2006/relationships/image" Target="media/imgrId1082662a20ea464ad.png"/><Relationship Id="rId7422662a20ea502ae" Type="http://schemas.openxmlformats.org/officeDocument/2006/relationships/image" Target="media/imgrId7422662a20ea502ae.png"/><Relationship Id="rId9853662a20ea5868b" Type="http://schemas.openxmlformats.org/officeDocument/2006/relationships/image" Target="media/imgrId9853662a20ea5868b.png"/><Relationship Id="rId4790662a20ea631af" Type="http://schemas.openxmlformats.org/officeDocument/2006/relationships/image" Target="media/imgrId4790662a20ea631af.png"/><Relationship Id="rId4473662a20ea6ad77" Type="http://schemas.openxmlformats.org/officeDocument/2006/relationships/image" Target="media/imgrId4473662a20ea6ad77.jpg"/><Relationship Id="rId8334662a20ea7e04a" Type="http://schemas.openxmlformats.org/officeDocument/2006/relationships/image" Target="media/imgrId8334662a20ea7e04a.jpg"/><Relationship Id="rId9776662a20ea83760" Type="http://schemas.openxmlformats.org/officeDocument/2006/relationships/image" Target="media/imgrId9776662a20ea83760.jpg"/><Relationship Id="rId1185662a20ea8b7e5" Type="http://schemas.openxmlformats.org/officeDocument/2006/relationships/image" Target="media/imgrId1185662a20ea8b7e5.jpg"/><Relationship Id="rId3354662a20ea94894" Type="http://schemas.openxmlformats.org/officeDocument/2006/relationships/image" Target="media/imgrId3354662a20ea94894.jpg"/><Relationship Id="rId6251662a20ea9fd47" Type="http://schemas.openxmlformats.org/officeDocument/2006/relationships/image" Target="media/imgrId6251662a20ea9fd47.jpg"/><Relationship Id="rId1983662a20eaa8ef2" Type="http://schemas.openxmlformats.org/officeDocument/2006/relationships/image" Target="media/imgrId1983662a20eaa8ef2.jpg"/><Relationship Id="rId3890662a20eaae410" Type="http://schemas.openxmlformats.org/officeDocument/2006/relationships/image" Target="media/imgrId3890662a20eaae410.jpg"/><Relationship Id="rId5693662a20eab37a7" Type="http://schemas.openxmlformats.org/officeDocument/2006/relationships/image" Target="media/imgrId5693662a20eab37a7.jpg"/><Relationship Id="rId2685662a20eab7d6b" Type="http://schemas.openxmlformats.org/officeDocument/2006/relationships/image" Target="media/imgrId2685662a20eab7d6b.jpg"/><Relationship Id="rId1567662a20eac2e1e" Type="http://schemas.openxmlformats.org/officeDocument/2006/relationships/image" Target="media/imgrId1567662a20eac2e1e.jpg"/><Relationship Id="rId9300662a20eac999a" Type="http://schemas.openxmlformats.org/officeDocument/2006/relationships/image" Target="media/imgrId9300662a20eac999a.png"/><Relationship Id="rId8427662a20ead2664" Type="http://schemas.openxmlformats.org/officeDocument/2006/relationships/image" Target="media/imgrId8427662a20ead2664.png"/><Relationship Id="rId7423662a20ead711b" Type="http://schemas.openxmlformats.org/officeDocument/2006/relationships/image" Target="media/imgrId7423662a20ead711b.png"/><Relationship Id="rId4684662a20eae284a" Type="http://schemas.openxmlformats.org/officeDocument/2006/relationships/image" Target="media/imgrId4684662a20eae284a.jpg"/><Relationship Id="rId4889662a20eaeab2e" Type="http://schemas.openxmlformats.org/officeDocument/2006/relationships/image" Target="media/imgrId4889662a20eaeab2e.jpg"/><Relationship Id="rId1436662a20eaf0d31" Type="http://schemas.openxmlformats.org/officeDocument/2006/relationships/image" Target="media/imgrId1436662a20eaf0d31.jpg"/><Relationship Id="rId1071662a20eb064fc" Type="http://schemas.openxmlformats.org/officeDocument/2006/relationships/image" Target="media/imgrId1071662a20eb064fc.jpg"/><Relationship Id="rId9242662a20eb0dc92" Type="http://schemas.openxmlformats.org/officeDocument/2006/relationships/image" Target="media/imgrId9242662a20eb0dc92.jpg"/><Relationship Id="rId6892662a20eb15ebb" Type="http://schemas.openxmlformats.org/officeDocument/2006/relationships/image" Target="media/imgrId6892662a20eb15ebb.jpg"/><Relationship Id="rId9840662a20eb1d255" Type="http://schemas.openxmlformats.org/officeDocument/2006/relationships/image" Target="media/imgrId9840662a20eb1d255.jpg"/><Relationship Id="rId5064662a20eb25022" Type="http://schemas.openxmlformats.org/officeDocument/2006/relationships/image" Target="media/imgrId5064662a20eb25022.jpg"/><Relationship Id="rId4421662a20eb29920" Type="http://schemas.openxmlformats.org/officeDocument/2006/relationships/image" Target="media/imgrId4421662a20eb29920.jpg"/><Relationship Id="rId4127662a20eb3bc3f" Type="http://schemas.openxmlformats.org/officeDocument/2006/relationships/image" Target="media/imgrId4127662a20eb3bc3f.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7825394" Type="http://schemas.openxmlformats.org/officeDocument/2006/relationships/image" Target="media/imgrId1782539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7825394" Type="http://schemas.openxmlformats.org/officeDocument/2006/relationships/image" Target="media/imgrId1782539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7825394" Type="http://schemas.openxmlformats.org/officeDocument/2006/relationships/image" Target="media/imgrId1782539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7825394" Type="http://schemas.openxmlformats.org/officeDocument/2006/relationships/image" Target="media/imgrId1782539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7825394" Type="http://schemas.openxmlformats.org/officeDocument/2006/relationships/image" Target="media/imgrId1782539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7825394" Type="http://schemas.openxmlformats.org/officeDocument/2006/relationships/image" Target="media/imgrId1782539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