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547536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09520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6770003" w:name="ctxt"/>
    <w:bookmarkEnd w:id="8677000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076662b2573ed09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2089204" w:name="result_box"/>
          <w:bookmarkEnd w:id="82089204"/>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8627662b2573f1094"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76534304" name="name9336662b25740e05a"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2309662b25740e056"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97538518" name="name9155662b257419a43"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9818662b257419a3f"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2"/>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89619" name="name7800662b2574227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20662b2574227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1051" name="name2666662b25742ab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86662b25742ab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47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47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47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47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47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6255" name="name6197662b257432b8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2662b257432b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47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47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47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747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47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7472"/>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747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88389" name="name8764662b25743d5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2662b25743d5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47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747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35498" name="name4908662b25744542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67662b25744542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47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747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747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747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747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747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747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747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747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235846" name="name9330662b25745a8f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22662b25745a8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1386662b2574718c1"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46104" name="name4629662b2574758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5662b2574758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69301548" name="name6690662b25748457f"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2468662b25748457b"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52079087" name="name5396662b25749082c"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3886662b257490829"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91862140" name="name6136662b25749e75e"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1266662b25749e75b"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90520787" name="name1073662b2574b6e2f"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6671662b2574b6e2b"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46133" name="name4734662b2574bd0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58662b2574bd0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41135561" name="name1027662b2574c7e9e"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3052662b2574c7e9b"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5080806" name="name7159662b2574d4aed"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1618662b2574d4ae9"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7474"/>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747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7474"/>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747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7474"/>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52123178" name="name2404662b2574e30fa"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7671662b2574e30f7"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9702662b2574e4b3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1678662b2574e566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10152" name="name6825662b2574eb7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08662b2574eb6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27262838" name="name1387662b257502dc2"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664662b257502dbc"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4292612" name="name4776662b25750b243"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9918662b25750b240"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16129696" name="name6966662b25752cb9c"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2731662b25752cb99"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77205586" name="name1548662b257539b99"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7525662b257539b94"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553662b25753a5bf"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82740608" name="name9789662b257556eee"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5008662b257556ee9"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46051422" name="name9586662b2575638c5"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1081662b2575638c1"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25648169" name="name9922662b25757e892"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3351662b25757e88e"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8114921" name="name8971662b25758a876"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6188662b25758a873"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71422217" name="name2649662b25759a3b6"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2703662b25759a3b2"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9333970" name="name6738662b2575ad8a0"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4916662b2575ad89d"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3041591" name="name6609662b2575b81a2"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7520662b2575b819c"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5853289" name="name5204662b2575c2d02"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7428662b2575c2cfe"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87590313" name="name4224662b2575d150c"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3560662b2575d1509"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77726" name="name5864662b2575d52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6662b2575d52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6282" name="name6469662b2575e08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6662b2575e08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43610888" name="name9017662b2575eaa2c"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1234662b2575eaa28"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97270537" name="name2872662b257603b4f"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7278662b257603b4c"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94146822" name="name9341662b257619be0"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943662b257619bdc"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67959372" name="name9440662b25762e3b3"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358662b25762e3b0"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57303688" name="name8134662b257642ac2"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576662b257642abe"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64128615" name="name1439662b257651f2a"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9383662b257651f26"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10110125" name="name6193662b25765fc01"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456662b25765fbfd"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35030934" name="name1059662b25766b330"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288662b25766b32d"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4342959" name="name4316662b25767744a"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3804662b257677447"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9997865" name="name3627662b257682b01"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6305662b257682afd"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7201935" name="name8624662b257690335"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8971662b257690330"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105644" name="name8336662b2576a7af6"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8462662b2576a7a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7472"/>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27333518" name="name7224662b2576b41d6"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2028662b2576b41d1"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15727460" name="name5179662b2576c0e01"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5010662b2576c0dfa"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2183335" name="name9231662b2576cb04e"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8445662b2576cb04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747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1920370" name="name1167662b2576d347b"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212662b2576d347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60181150" name="name1981662b2576f325b"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6562662b2576f3256"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16354511" name="name8464662b257706302"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3801662b2577062fe"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2508734" name="name4930662b25770f50f"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9973662b25770f50b"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19080874" name="name4960662b25771867f"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1755662b25771867c"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18480719" name="name1995662b25771f981"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7734662b25771f97d"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0422694" name="name6082662b25772723c"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9833662b25772723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5898596" name="name8461662b25773b6dc"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459662b25773b6d9"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62787617" name="name2725662b257749336"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2827662b257749333"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9304036" name="name5426662b25775b38c"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9615662b25775b389"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34948292" name="name2501662b25776409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8750662b257764099"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67543198" name="name7955662b257772e29"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8251662b257772e26"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87506033" name="name9303662b25777b38e"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1917662b25777b38b"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56943830" name="name7608662b257787e31"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7019662b257787e2d"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7720814" name="name9344662b257792442"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3593662b25779243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39774414" name="name9360662b25779db23"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8252662b25779db20"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747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929662b25779f02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47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28354690" name="name1894662b2577a81e5"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2475662b2577a81e2"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693402" name="name4196662b2577b1bf2"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820662b2577b1be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23473552" name="name6925662b2577c18b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589662b2577c18b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475">
    <w:multiLevelType w:val="hybridMultilevel"/>
    <w:lvl w:ilvl="0" w:tplc="72829751">
      <w:start w:val="1"/>
      <w:numFmt w:val="decimal"/>
      <w:lvlText w:val="%1."/>
      <w:lvlJc w:val="left"/>
      <w:pPr>
        <w:ind w:left="720" w:hanging="360"/>
      </w:pPr>
    </w:lvl>
    <w:lvl w:ilvl="1" w:tplc="72829751" w:tentative="1">
      <w:start w:val="1"/>
      <w:numFmt w:val="lowerLetter"/>
      <w:lvlText w:val="%2."/>
      <w:lvlJc w:val="left"/>
      <w:pPr>
        <w:ind w:left="1440" w:hanging="360"/>
      </w:pPr>
    </w:lvl>
    <w:lvl w:ilvl="2" w:tplc="72829751" w:tentative="1">
      <w:start w:val="1"/>
      <w:numFmt w:val="lowerRoman"/>
      <w:lvlText w:val="%3."/>
      <w:lvlJc w:val="right"/>
      <w:pPr>
        <w:ind w:left="2160" w:hanging="180"/>
      </w:pPr>
    </w:lvl>
    <w:lvl w:ilvl="3" w:tplc="72829751" w:tentative="1">
      <w:start w:val="1"/>
      <w:numFmt w:val="decimal"/>
      <w:lvlText w:val="%4."/>
      <w:lvlJc w:val="left"/>
      <w:pPr>
        <w:ind w:left="2880" w:hanging="360"/>
      </w:pPr>
    </w:lvl>
    <w:lvl w:ilvl="4" w:tplc="72829751" w:tentative="1">
      <w:start w:val="1"/>
      <w:numFmt w:val="lowerLetter"/>
      <w:lvlText w:val="%5."/>
      <w:lvlJc w:val="left"/>
      <w:pPr>
        <w:ind w:left="3600" w:hanging="360"/>
      </w:pPr>
    </w:lvl>
    <w:lvl w:ilvl="5" w:tplc="72829751" w:tentative="1">
      <w:start w:val="1"/>
      <w:numFmt w:val="lowerRoman"/>
      <w:lvlText w:val="%6."/>
      <w:lvlJc w:val="right"/>
      <w:pPr>
        <w:ind w:left="4320" w:hanging="180"/>
      </w:pPr>
    </w:lvl>
    <w:lvl w:ilvl="6" w:tplc="72829751" w:tentative="1">
      <w:start w:val="1"/>
      <w:numFmt w:val="decimal"/>
      <w:lvlText w:val="%7."/>
      <w:lvlJc w:val="left"/>
      <w:pPr>
        <w:ind w:left="5040" w:hanging="360"/>
      </w:pPr>
    </w:lvl>
    <w:lvl w:ilvl="7" w:tplc="72829751" w:tentative="1">
      <w:start w:val="1"/>
      <w:numFmt w:val="lowerLetter"/>
      <w:lvlText w:val="%8."/>
      <w:lvlJc w:val="left"/>
      <w:pPr>
        <w:ind w:left="5760" w:hanging="360"/>
      </w:pPr>
    </w:lvl>
    <w:lvl w:ilvl="8" w:tplc="72829751" w:tentative="1">
      <w:start w:val="1"/>
      <w:numFmt w:val="lowerRoman"/>
      <w:lvlText w:val="%9."/>
      <w:lvlJc w:val="right"/>
      <w:pPr>
        <w:ind w:left="6480" w:hanging="180"/>
      </w:pPr>
    </w:lvl>
  </w:abstractNum>
  <w:abstractNum w:abstractNumId="17474">
    <w:multiLevelType w:val="hybridMultilevel"/>
    <w:lvl w:ilvl="0" w:tplc="58251500">
      <w:start w:val="1"/>
      <w:numFmt w:val="decimal"/>
      <w:lvlText w:val="%1."/>
      <w:lvlJc w:val="left"/>
      <w:pPr>
        <w:ind w:left="720" w:hanging="360"/>
      </w:pPr>
    </w:lvl>
    <w:lvl w:ilvl="1" w:tplc="58251500" w:tentative="1">
      <w:start w:val="1"/>
      <w:numFmt w:val="lowerLetter"/>
      <w:lvlText w:val="%2."/>
      <w:lvlJc w:val="left"/>
      <w:pPr>
        <w:ind w:left="1440" w:hanging="360"/>
      </w:pPr>
    </w:lvl>
    <w:lvl w:ilvl="2" w:tplc="58251500" w:tentative="1">
      <w:start w:val="1"/>
      <w:numFmt w:val="lowerRoman"/>
      <w:lvlText w:val="%3."/>
      <w:lvlJc w:val="right"/>
      <w:pPr>
        <w:ind w:left="2160" w:hanging="180"/>
      </w:pPr>
    </w:lvl>
    <w:lvl w:ilvl="3" w:tplc="58251500" w:tentative="1">
      <w:start w:val="1"/>
      <w:numFmt w:val="decimal"/>
      <w:lvlText w:val="%4."/>
      <w:lvlJc w:val="left"/>
      <w:pPr>
        <w:ind w:left="2880" w:hanging="360"/>
      </w:pPr>
    </w:lvl>
    <w:lvl w:ilvl="4" w:tplc="58251500" w:tentative="1">
      <w:start w:val="1"/>
      <w:numFmt w:val="lowerLetter"/>
      <w:lvlText w:val="%5."/>
      <w:lvlJc w:val="left"/>
      <w:pPr>
        <w:ind w:left="3600" w:hanging="360"/>
      </w:pPr>
    </w:lvl>
    <w:lvl w:ilvl="5" w:tplc="58251500" w:tentative="1">
      <w:start w:val="1"/>
      <w:numFmt w:val="lowerRoman"/>
      <w:lvlText w:val="%6."/>
      <w:lvlJc w:val="right"/>
      <w:pPr>
        <w:ind w:left="4320" w:hanging="180"/>
      </w:pPr>
    </w:lvl>
    <w:lvl w:ilvl="6" w:tplc="58251500" w:tentative="1">
      <w:start w:val="1"/>
      <w:numFmt w:val="decimal"/>
      <w:lvlText w:val="%7."/>
      <w:lvlJc w:val="left"/>
      <w:pPr>
        <w:ind w:left="5040" w:hanging="360"/>
      </w:pPr>
    </w:lvl>
    <w:lvl w:ilvl="7" w:tplc="58251500" w:tentative="1">
      <w:start w:val="1"/>
      <w:numFmt w:val="lowerLetter"/>
      <w:lvlText w:val="%8."/>
      <w:lvlJc w:val="left"/>
      <w:pPr>
        <w:ind w:left="5760" w:hanging="360"/>
      </w:pPr>
    </w:lvl>
    <w:lvl w:ilvl="8" w:tplc="58251500" w:tentative="1">
      <w:start w:val="1"/>
      <w:numFmt w:val="lowerRoman"/>
      <w:lvlText w:val="%9."/>
      <w:lvlJc w:val="right"/>
      <w:pPr>
        <w:ind w:left="6480" w:hanging="180"/>
      </w:pPr>
    </w:lvl>
  </w:abstractNum>
  <w:abstractNum w:abstractNumId="17473">
    <w:multiLevelType w:val="hybridMultilevel"/>
    <w:lvl w:ilvl="0" w:tplc="65054280">
      <w:start w:val="1"/>
      <w:numFmt w:val="decimal"/>
      <w:lvlText w:val="%1."/>
      <w:lvlJc w:val="left"/>
      <w:pPr>
        <w:ind w:left="720" w:hanging="360"/>
      </w:pPr>
    </w:lvl>
    <w:lvl w:ilvl="1" w:tplc="65054280" w:tentative="1">
      <w:start w:val="1"/>
      <w:numFmt w:val="lowerLetter"/>
      <w:lvlText w:val="%2."/>
      <w:lvlJc w:val="left"/>
      <w:pPr>
        <w:ind w:left="1440" w:hanging="360"/>
      </w:pPr>
    </w:lvl>
    <w:lvl w:ilvl="2" w:tplc="65054280" w:tentative="1">
      <w:start w:val="1"/>
      <w:numFmt w:val="lowerRoman"/>
      <w:lvlText w:val="%3."/>
      <w:lvlJc w:val="right"/>
      <w:pPr>
        <w:ind w:left="2160" w:hanging="180"/>
      </w:pPr>
    </w:lvl>
    <w:lvl w:ilvl="3" w:tplc="65054280" w:tentative="1">
      <w:start w:val="1"/>
      <w:numFmt w:val="decimal"/>
      <w:lvlText w:val="%4."/>
      <w:lvlJc w:val="left"/>
      <w:pPr>
        <w:ind w:left="2880" w:hanging="360"/>
      </w:pPr>
    </w:lvl>
    <w:lvl w:ilvl="4" w:tplc="65054280" w:tentative="1">
      <w:start w:val="1"/>
      <w:numFmt w:val="lowerLetter"/>
      <w:lvlText w:val="%5."/>
      <w:lvlJc w:val="left"/>
      <w:pPr>
        <w:ind w:left="3600" w:hanging="360"/>
      </w:pPr>
    </w:lvl>
    <w:lvl w:ilvl="5" w:tplc="65054280" w:tentative="1">
      <w:start w:val="1"/>
      <w:numFmt w:val="lowerRoman"/>
      <w:lvlText w:val="%6."/>
      <w:lvlJc w:val="right"/>
      <w:pPr>
        <w:ind w:left="4320" w:hanging="180"/>
      </w:pPr>
    </w:lvl>
    <w:lvl w:ilvl="6" w:tplc="65054280" w:tentative="1">
      <w:start w:val="1"/>
      <w:numFmt w:val="decimal"/>
      <w:lvlText w:val="%7."/>
      <w:lvlJc w:val="left"/>
      <w:pPr>
        <w:ind w:left="5040" w:hanging="360"/>
      </w:pPr>
    </w:lvl>
    <w:lvl w:ilvl="7" w:tplc="65054280" w:tentative="1">
      <w:start w:val="1"/>
      <w:numFmt w:val="lowerLetter"/>
      <w:lvlText w:val="%8."/>
      <w:lvlJc w:val="left"/>
      <w:pPr>
        <w:ind w:left="5760" w:hanging="360"/>
      </w:pPr>
    </w:lvl>
    <w:lvl w:ilvl="8" w:tplc="65054280" w:tentative="1">
      <w:start w:val="1"/>
      <w:numFmt w:val="lowerRoman"/>
      <w:lvlText w:val="%9."/>
      <w:lvlJc w:val="right"/>
      <w:pPr>
        <w:ind w:left="6480" w:hanging="180"/>
      </w:pPr>
    </w:lvl>
  </w:abstractNum>
  <w:abstractNum w:abstractNumId="17472">
    <w:multiLevelType w:val="hybridMultilevel"/>
    <w:lvl w:ilvl="0" w:tplc="577952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472">
    <w:abstractNumId w:val="17472"/>
  </w:num>
  <w:num w:numId="17473">
    <w:abstractNumId w:val="17473"/>
  </w:num>
  <w:num w:numId="17474">
    <w:abstractNumId w:val="17474"/>
  </w:num>
  <w:num w:numId="17475">
    <w:abstractNumId w:val="174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8126593" Type="http://schemas.openxmlformats.org/officeDocument/2006/relationships/comments" Target="comments.xml"/><Relationship Id="rId335299273" Type="http://schemas.microsoft.com/office/2011/relationships/commentsExtended" Target="commentsExtended.xml"/><Relationship Id="rId37095208" Type="http://schemas.openxmlformats.org/officeDocument/2006/relationships/image" Target="media/imgrId37095208.jpg"/><Relationship Id="rId8076662b2573ed090" Type="http://schemas.openxmlformats.org/officeDocument/2006/relationships/hyperlink" Target="https://iservice.lombardini.it/jsp/Template2/manuale.jsp?id=268&amp;parent=1136" TargetMode="External"/><Relationship Id="rId8627662b2573f1094" Type="http://schemas.openxmlformats.org/officeDocument/2006/relationships/hyperlink" Target="https://iservice.lombardini.it/jsp/Template2/manuale.jsp?id=281&amp;parent=1136" TargetMode="External"/><Relationship Id="rId1386662b2574718c1" Type="http://schemas.openxmlformats.org/officeDocument/2006/relationships/hyperlink" Target="https://iservice.lombardini.it/jsp/Template2/manuale.jsp?id=280&amp;parent=1136" TargetMode="External"/><Relationship Id="rId9702662b2574e4b3d" Type="http://schemas.openxmlformats.org/officeDocument/2006/relationships/hyperlink" Target="https://iservice.lombardini.it/jsp/Template2/manuale.jsp?id=191&amp;parent=1088" TargetMode="External"/><Relationship Id="rId1678662b2574e5663" Type="http://schemas.openxmlformats.org/officeDocument/2006/relationships/hyperlink" Target="https://iservice.lombardini.it/jsp/Template2/manuale.jsp?id=191&amp;parent=1088" TargetMode="External"/><Relationship Id="rId6553662b25753a5bf" Type="http://schemas.openxmlformats.org/officeDocument/2006/relationships/hyperlink" Target="https://www.youtube.com/embed/5HuLfSgqz6s?rel=0" TargetMode="External"/><Relationship Id="rId4929662b25779f02e" Type="http://schemas.openxmlformats.org/officeDocument/2006/relationships/hyperlink" Target="https://iservice.lombardini.it/jsp/Template2/manuale.jsp?id=101&amp;parent=1000" TargetMode="External"/><Relationship Id="rId2309662b25740e056" Type="http://schemas.openxmlformats.org/officeDocument/2006/relationships/image" Target="media/imgrId2309662b25740e056.jpg"/><Relationship Id="rId9818662b257419a3f" Type="http://schemas.openxmlformats.org/officeDocument/2006/relationships/image" Target="media/imgrId9818662b257419a3f.jpg"/><Relationship Id="rId7820662b2574227e5" Type="http://schemas.openxmlformats.org/officeDocument/2006/relationships/image" Target="media/imgrId7820662b2574227e5.jpg"/><Relationship Id="rId9886662b25742ab39" Type="http://schemas.openxmlformats.org/officeDocument/2006/relationships/image" Target="media/imgrId9886662b25742ab39.jpg"/><Relationship Id="rId9322662b257432b88" Type="http://schemas.openxmlformats.org/officeDocument/2006/relationships/image" Target="media/imgrId9322662b257432b88.jpg"/><Relationship Id="rId7532662b25743d566" Type="http://schemas.openxmlformats.org/officeDocument/2006/relationships/image" Target="media/imgrId7532662b25743d566.jpg"/><Relationship Id="rId6267662b257445420" Type="http://schemas.openxmlformats.org/officeDocument/2006/relationships/image" Target="media/imgrId6267662b257445420.jpg"/><Relationship Id="rId7122662b25745a8f2" Type="http://schemas.openxmlformats.org/officeDocument/2006/relationships/image" Target="media/imgrId7122662b25745a8f2.png"/><Relationship Id="rId7075662b257475897" Type="http://schemas.openxmlformats.org/officeDocument/2006/relationships/image" Target="media/imgrId7075662b257475897.jpg"/><Relationship Id="rId2468662b25748457b" Type="http://schemas.openxmlformats.org/officeDocument/2006/relationships/image" Target="media/imgrId2468662b25748457b.jpg"/><Relationship Id="rId3886662b257490829" Type="http://schemas.openxmlformats.org/officeDocument/2006/relationships/image" Target="media/imgrId3886662b257490829.jpg"/><Relationship Id="rId1266662b25749e75b" Type="http://schemas.openxmlformats.org/officeDocument/2006/relationships/image" Target="media/imgrId1266662b25749e75b.jpg"/><Relationship Id="rId6671662b2574b6e2b" Type="http://schemas.openxmlformats.org/officeDocument/2006/relationships/image" Target="media/imgrId6671662b2574b6e2b.jpg"/><Relationship Id="rId8258662b2574bd0a6" Type="http://schemas.openxmlformats.org/officeDocument/2006/relationships/image" Target="media/imgrId8258662b2574bd0a6.jpg"/><Relationship Id="rId3052662b2574c7e9b" Type="http://schemas.openxmlformats.org/officeDocument/2006/relationships/image" Target="media/imgrId3052662b2574c7e9b.jpg"/><Relationship Id="rId1618662b2574d4ae9" Type="http://schemas.openxmlformats.org/officeDocument/2006/relationships/image" Target="media/imgrId1618662b2574d4ae9.jpg"/><Relationship Id="rId7671662b2574e30f7" Type="http://schemas.openxmlformats.org/officeDocument/2006/relationships/image" Target="media/imgrId7671662b2574e30f7.jpg"/><Relationship Id="rId4208662b2574eb6fd" Type="http://schemas.openxmlformats.org/officeDocument/2006/relationships/image" Target="media/imgrId4208662b2574eb6fd.jpg"/><Relationship Id="rId2664662b257502dbc" Type="http://schemas.openxmlformats.org/officeDocument/2006/relationships/image" Target="media/imgrId2664662b257502dbc.jpg"/><Relationship Id="rId9918662b25750b240" Type="http://schemas.openxmlformats.org/officeDocument/2006/relationships/image" Target="media/imgrId9918662b25750b240.jpg"/><Relationship Id="rId2731662b25752cb99" Type="http://schemas.openxmlformats.org/officeDocument/2006/relationships/image" Target="media/imgrId2731662b25752cb99.jpg"/><Relationship Id="rId7525662b257539b94" Type="http://schemas.openxmlformats.org/officeDocument/2006/relationships/image" Target="media/imgrId7525662b257539b94.jpg"/><Relationship Id="rId5008662b257556ee9" Type="http://schemas.openxmlformats.org/officeDocument/2006/relationships/image" Target="media/imgrId5008662b257556ee9.jpg"/><Relationship Id="rId1081662b2575638c1" Type="http://schemas.openxmlformats.org/officeDocument/2006/relationships/image" Target="media/imgrId1081662b2575638c1.jpg"/><Relationship Id="rId3351662b25757e88e" Type="http://schemas.openxmlformats.org/officeDocument/2006/relationships/image" Target="media/imgrId3351662b25757e88e.jpg"/><Relationship Id="rId6188662b25758a873" Type="http://schemas.openxmlformats.org/officeDocument/2006/relationships/image" Target="media/imgrId6188662b25758a873.jpg"/><Relationship Id="rId2703662b25759a3b2" Type="http://schemas.openxmlformats.org/officeDocument/2006/relationships/image" Target="media/imgrId2703662b25759a3b2.jpg"/><Relationship Id="rId4916662b2575ad89d" Type="http://schemas.openxmlformats.org/officeDocument/2006/relationships/image" Target="media/imgrId4916662b2575ad89d.jpg"/><Relationship Id="rId7520662b2575b819c" Type="http://schemas.openxmlformats.org/officeDocument/2006/relationships/image" Target="media/imgrId7520662b2575b819c.jpg"/><Relationship Id="rId7428662b2575c2cfe" Type="http://schemas.openxmlformats.org/officeDocument/2006/relationships/image" Target="media/imgrId7428662b2575c2cfe.jpg"/><Relationship Id="rId3560662b2575d1509" Type="http://schemas.openxmlformats.org/officeDocument/2006/relationships/image" Target="media/imgrId3560662b2575d1509.jpg"/><Relationship Id="rId9136662b2575d528e" Type="http://schemas.openxmlformats.org/officeDocument/2006/relationships/image" Target="media/imgrId9136662b2575d528e.jpg"/><Relationship Id="rId7376662b2575e083d" Type="http://schemas.openxmlformats.org/officeDocument/2006/relationships/image" Target="media/imgrId7376662b2575e083d.jpg"/><Relationship Id="rId1234662b2575eaa28" Type="http://schemas.openxmlformats.org/officeDocument/2006/relationships/image" Target="media/imgrId1234662b2575eaa28.jpg"/><Relationship Id="rId7278662b257603b4c" Type="http://schemas.openxmlformats.org/officeDocument/2006/relationships/image" Target="media/imgrId7278662b257603b4c.jpg"/><Relationship Id="rId1943662b257619bdc" Type="http://schemas.openxmlformats.org/officeDocument/2006/relationships/image" Target="media/imgrId1943662b257619bdc.jpg"/><Relationship Id="rId2358662b25762e3b0" Type="http://schemas.openxmlformats.org/officeDocument/2006/relationships/image" Target="media/imgrId2358662b25762e3b0.jpg"/><Relationship Id="rId4576662b257642abe" Type="http://schemas.openxmlformats.org/officeDocument/2006/relationships/image" Target="media/imgrId4576662b257642abe.jpg"/><Relationship Id="rId9383662b257651f26" Type="http://schemas.openxmlformats.org/officeDocument/2006/relationships/image" Target="media/imgrId9383662b257651f26.jpg"/><Relationship Id="rId6456662b25765fbfd" Type="http://schemas.openxmlformats.org/officeDocument/2006/relationships/image" Target="media/imgrId6456662b25765fbfd.jpg"/><Relationship Id="rId8288662b25766b32d" Type="http://schemas.openxmlformats.org/officeDocument/2006/relationships/image" Target="media/imgrId8288662b25766b32d.jpg"/><Relationship Id="rId3804662b257677447" Type="http://schemas.openxmlformats.org/officeDocument/2006/relationships/image" Target="media/imgrId3804662b257677447.jpg"/><Relationship Id="rId6305662b257682afd" Type="http://schemas.openxmlformats.org/officeDocument/2006/relationships/image" Target="media/imgrId6305662b257682afd.jpg"/><Relationship Id="rId8971662b257690330" Type="http://schemas.openxmlformats.org/officeDocument/2006/relationships/image" Target="media/imgrId8971662b257690330.jpg"/><Relationship Id="rId8462662b2576a7af2" Type="http://schemas.openxmlformats.org/officeDocument/2006/relationships/image" Target="media/imgrId8462662b2576a7af2.png"/><Relationship Id="rId2028662b2576b41d1" Type="http://schemas.openxmlformats.org/officeDocument/2006/relationships/image" Target="media/imgrId2028662b2576b41d1.jpg"/><Relationship Id="rId5010662b2576c0dfa" Type="http://schemas.openxmlformats.org/officeDocument/2006/relationships/image" Target="media/imgrId5010662b2576c0dfa.jpg"/><Relationship Id="rId8445662b2576cb048" Type="http://schemas.openxmlformats.org/officeDocument/2006/relationships/image" Target="media/imgrId8445662b2576cb048.jpg"/><Relationship Id="rId3212662b2576d3478" Type="http://schemas.openxmlformats.org/officeDocument/2006/relationships/image" Target="media/imgrId3212662b2576d3478.jpg"/><Relationship Id="rId6562662b2576f3256" Type="http://schemas.openxmlformats.org/officeDocument/2006/relationships/image" Target="media/imgrId6562662b2576f3256.jpg"/><Relationship Id="rId3801662b2577062fe" Type="http://schemas.openxmlformats.org/officeDocument/2006/relationships/image" Target="media/imgrId3801662b2577062fe.jpg"/><Relationship Id="rId9973662b25770f50b" Type="http://schemas.openxmlformats.org/officeDocument/2006/relationships/image" Target="media/imgrId9973662b25770f50b.jpg"/><Relationship Id="rId1755662b25771867c" Type="http://schemas.openxmlformats.org/officeDocument/2006/relationships/image" Target="media/imgrId1755662b25771867c.jpg"/><Relationship Id="rId7734662b25771f97d" Type="http://schemas.openxmlformats.org/officeDocument/2006/relationships/image" Target="media/imgrId7734662b25771f97d.jpg"/><Relationship Id="rId9833662b257727239" Type="http://schemas.openxmlformats.org/officeDocument/2006/relationships/image" Target="media/imgrId9833662b257727239.jpg"/><Relationship Id="rId4459662b25773b6d9" Type="http://schemas.openxmlformats.org/officeDocument/2006/relationships/image" Target="media/imgrId4459662b25773b6d9.jpg"/><Relationship Id="rId2827662b257749333" Type="http://schemas.openxmlformats.org/officeDocument/2006/relationships/image" Target="media/imgrId2827662b257749333.jpg"/><Relationship Id="rId9615662b25775b389" Type="http://schemas.openxmlformats.org/officeDocument/2006/relationships/image" Target="media/imgrId9615662b25775b389.jpg"/><Relationship Id="rId8750662b257764099" Type="http://schemas.openxmlformats.org/officeDocument/2006/relationships/image" Target="media/imgrId8750662b257764099.jpg"/><Relationship Id="rId8251662b257772e26" Type="http://schemas.openxmlformats.org/officeDocument/2006/relationships/image" Target="media/imgrId8251662b257772e26.jpg"/><Relationship Id="rId1917662b25777b38b" Type="http://schemas.openxmlformats.org/officeDocument/2006/relationships/image" Target="media/imgrId1917662b25777b38b.jpg"/><Relationship Id="rId7019662b257787e2d" Type="http://schemas.openxmlformats.org/officeDocument/2006/relationships/image" Target="media/imgrId7019662b257787e2d.jpg"/><Relationship Id="rId3593662b25779243e" Type="http://schemas.openxmlformats.org/officeDocument/2006/relationships/image" Target="media/imgrId3593662b25779243e.jpg"/><Relationship Id="rId8252662b25779db20" Type="http://schemas.openxmlformats.org/officeDocument/2006/relationships/image" Target="media/imgrId8252662b25779db20.jpg"/><Relationship Id="rId2475662b2577a81e2" Type="http://schemas.openxmlformats.org/officeDocument/2006/relationships/image" Target="media/imgrId2475662b2577a81e2.jpg"/><Relationship Id="rId3820662b2577b1bee" Type="http://schemas.openxmlformats.org/officeDocument/2006/relationships/image" Target="media/imgrId3820662b2577b1bee.jpg"/><Relationship Id="rId4589662b2577c18b2" Type="http://schemas.openxmlformats.org/officeDocument/2006/relationships/image" Target="media/imgrId4589662b2577c18b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095208" Type="http://schemas.openxmlformats.org/officeDocument/2006/relationships/image" Target="media/imgrId3709520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095208" Type="http://schemas.openxmlformats.org/officeDocument/2006/relationships/image" Target="media/imgrId3709520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095208" Type="http://schemas.openxmlformats.org/officeDocument/2006/relationships/image" Target="media/imgrId3709520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095208" Type="http://schemas.openxmlformats.org/officeDocument/2006/relationships/image" Target="media/imgrId3709520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095208" Type="http://schemas.openxmlformats.org/officeDocument/2006/relationships/image" Target="media/imgrId3709520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095208" Type="http://schemas.openxmlformats.org/officeDocument/2006/relationships/image" Target="media/imgrId370952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