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38562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7063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570504" w:name="ctxt"/>
    <w:bookmarkEnd w:id="7657050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0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60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60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60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60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6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60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60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60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0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421662b26bbbc92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603662b26bbbcb1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60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363662b26bbbd33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0248723" name="name3613662b26bbda09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718662b26bbda08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0726201" name="name8471662b26bc2fab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069662b26bc2fab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60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60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60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4185339" name="name5802662b26bc4cdb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940662b26bc4cdb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1524716" name="name4110662b26bc5410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450662b26bc5410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131128" name="name4323662b26bc6126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46662b26bc6126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1385993" name="name2307662b26bc6f2e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13662b26bc6f2e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8407593" name="name8737662b26bc7f9f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860662b26bc7f9f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606">
    <w:multiLevelType w:val="hybridMultilevel"/>
    <w:lvl w:ilvl="0" w:tplc="62191969">
      <w:start w:val="1"/>
      <w:numFmt w:val="decimal"/>
      <w:lvlText w:val="%1."/>
      <w:lvlJc w:val="left"/>
      <w:pPr>
        <w:ind w:left="720" w:hanging="360"/>
      </w:pPr>
    </w:lvl>
    <w:lvl w:ilvl="1" w:tplc="62191969" w:tentative="1">
      <w:start w:val="1"/>
      <w:numFmt w:val="lowerLetter"/>
      <w:lvlText w:val="%2."/>
      <w:lvlJc w:val="left"/>
      <w:pPr>
        <w:ind w:left="1440" w:hanging="360"/>
      </w:pPr>
    </w:lvl>
    <w:lvl w:ilvl="2" w:tplc="62191969" w:tentative="1">
      <w:start w:val="1"/>
      <w:numFmt w:val="lowerRoman"/>
      <w:lvlText w:val="%3."/>
      <w:lvlJc w:val="right"/>
      <w:pPr>
        <w:ind w:left="2160" w:hanging="180"/>
      </w:pPr>
    </w:lvl>
    <w:lvl w:ilvl="3" w:tplc="62191969" w:tentative="1">
      <w:start w:val="1"/>
      <w:numFmt w:val="decimal"/>
      <w:lvlText w:val="%4."/>
      <w:lvlJc w:val="left"/>
      <w:pPr>
        <w:ind w:left="2880" w:hanging="360"/>
      </w:pPr>
    </w:lvl>
    <w:lvl w:ilvl="4" w:tplc="62191969" w:tentative="1">
      <w:start w:val="1"/>
      <w:numFmt w:val="lowerLetter"/>
      <w:lvlText w:val="%5."/>
      <w:lvlJc w:val="left"/>
      <w:pPr>
        <w:ind w:left="3600" w:hanging="360"/>
      </w:pPr>
    </w:lvl>
    <w:lvl w:ilvl="5" w:tplc="62191969" w:tentative="1">
      <w:start w:val="1"/>
      <w:numFmt w:val="lowerRoman"/>
      <w:lvlText w:val="%6."/>
      <w:lvlJc w:val="right"/>
      <w:pPr>
        <w:ind w:left="4320" w:hanging="180"/>
      </w:pPr>
    </w:lvl>
    <w:lvl w:ilvl="6" w:tplc="62191969" w:tentative="1">
      <w:start w:val="1"/>
      <w:numFmt w:val="decimal"/>
      <w:lvlText w:val="%7."/>
      <w:lvlJc w:val="left"/>
      <w:pPr>
        <w:ind w:left="5040" w:hanging="360"/>
      </w:pPr>
    </w:lvl>
    <w:lvl w:ilvl="7" w:tplc="62191969" w:tentative="1">
      <w:start w:val="1"/>
      <w:numFmt w:val="lowerLetter"/>
      <w:lvlText w:val="%8."/>
      <w:lvlJc w:val="left"/>
      <w:pPr>
        <w:ind w:left="5760" w:hanging="360"/>
      </w:pPr>
    </w:lvl>
    <w:lvl w:ilvl="8" w:tplc="62191969" w:tentative="1">
      <w:start w:val="1"/>
      <w:numFmt w:val="lowerRoman"/>
      <w:lvlText w:val="%9."/>
      <w:lvlJc w:val="right"/>
      <w:pPr>
        <w:ind w:left="6480" w:hanging="180"/>
      </w:pPr>
    </w:lvl>
  </w:abstractNum>
  <w:abstractNum w:abstractNumId="15605">
    <w:multiLevelType w:val="hybridMultilevel"/>
    <w:lvl w:ilvl="0" w:tplc="643447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605">
    <w:abstractNumId w:val="15605"/>
  </w:num>
  <w:num w:numId="15606">
    <w:abstractNumId w:val="156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7266576" Type="http://schemas.openxmlformats.org/officeDocument/2006/relationships/comments" Target="comments.xml"/><Relationship Id="rId796685478" Type="http://schemas.microsoft.com/office/2011/relationships/commentsExtended" Target="commentsExtended.xml"/><Relationship Id="rId81706321" Type="http://schemas.openxmlformats.org/officeDocument/2006/relationships/image" Target="media/imgrId81706321.jpg"/><Relationship Id="rId4421662b26bbbc929" Type="http://schemas.openxmlformats.org/officeDocument/2006/relationships/hyperlink" Target="http://www.kohlerengines.com/home.htm" TargetMode="External"/><Relationship Id="rId5603662b26bbbcb19" Type="http://schemas.openxmlformats.org/officeDocument/2006/relationships/hyperlink" Target="http://dealers.kohlerpower.it/" TargetMode="External"/><Relationship Id="rId2363662b26bbbd339" Type="http://schemas.openxmlformats.org/officeDocument/2006/relationships/hyperlink" Target="http://www.kohlerengines.com/home.htm" TargetMode="External"/><Relationship Id="rId7718662b26bbda08e" Type="http://schemas.openxmlformats.org/officeDocument/2006/relationships/image" Target="media/imgrId7718662b26bbda08e.jpg"/><Relationship Id="rId8069662b26bc2fab3" Type="http://schemas.openxmlformats.org/officeDocument/2006/relationships/image" Target="media/imgrId8069662b26bc2fab3.jpg"/><Relationship Id="rId2940662b26bc4cdbc" Type="http://schemas.openxmlformats.org/officeDocument/2006/relationships/image" Target="media/imgrId2940662b26bc4cdbc.jpg"/><Relationship Id="rId5450662b26bc54103" Type="http://schemas.openxmlformats.org/officeDocument/2006/relationships/image" Target="media/imgrId5450662b26bc54103.jpg"/><Relationship Id="rId8246662b26bc61263" Type="http://schemas.openxmlformats.org/officeDocument/2006/relationships/image" Target="media/imgrId8246662b26bc61263.jpg"/><Relationship Id="rId3513662b26bc6f2e8" Type="http://schemas.openxmlformats.org/officeDocument/2006/relationships/image" Target="media/imgrId3513662b26bc6f2e8.jpg"/><Relationship Id="rId8860662b26bc7f9f8" Type="http://schemas.openxmlformats.org/officeDocument/2006/relationships/image" Target="media/imgrId8860662b26bc7f9f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706321" Type="http://schemas.openxmlformats.org/officeDocument/2006/relationships/image" Target="media/imgrId817063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706321" Type="http://schemas.openxmlformats.org/officeDocument/2006/relationships/image" Target="media/imgrId817063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706321" Type="http://schemas.openxmlformats.org/officeDocument/2006/relationships/image" Target="media/imgrId817063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706321" Type="http://schemas.openxmlformats.org/officeDocument/2006/relationships/image" Target="media/imgrId817063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706321" Type="http://schemas.openxmlformats.org/officeDocument/2006/relationships/image" Target="media/imgrId817063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706321" Type="http://schemas.openxmlformats.org/officeDocument/2006/relationships/image" Target="media/imgrId817063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