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09672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9795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940832" w:name="ctxt"/>
    <w:bookmarkEnd w:id="5894083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1457004" name="name7787662b26dc551b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43662b26dc551a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7856524" name="name9586662b26dc616b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130662b26dc616b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5405770" name="name8564662b26dc72a4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649662b26dc72a3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07427" name="name7043662b26dc820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5662b26dc820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6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6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6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6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63294" name="name8819662b26dc8775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7662b26dc877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6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6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6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6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67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67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6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627626" name="name5180662b26dc97d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58662b26dc97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304427" name="name2628662b26dc9fea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32662b26dc9fe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67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67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67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549174" name="name4430662b26dcb33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10662b26dcb33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6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309607" name="name1340662b26dcc02b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617662b26dcc02a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673">
    <w:multiLevelType w:val="hybridMultilevel"/>
    <w:lvl w:ilvl="0" w:tplc="86652830">
      <w:start w:val="1"/>
      <w:numFmt w:val="decimal"/>
      <w:lvlText w:val="%1."/>
      <w:lvlJc w:val="left"/>
      <w:pPr>
        <w:ind w:left="720" w:hanging="360"/>
      </w:pPr>
    </w:lvl>
    <w:lvl w:ilvl="1" w:tplc="86652830" w:tentative="1">
      <w:start w:val="1"/>
      <w:numFmt w:val="lowerLetter"/>
      <w:lvlText w:val="%2."/>
      <w:lvlJc w:val="left"/>
      <w:pPr>
        <w:ind w:left="1440" w:hanging="360"/>
      </w:pPr>
    </w:lvl>
    <w:lvl w:ilvl="2" w:tplc="86652830" w:tentative="1">
      <w:start w:val="1"/>
      <w:numFmt w:val="lowerRoman"/>
      <w:lvlText w:val="%3."/>
      <w:lvlJc w:val="right"/>
      <w:pPr>
        <w:ind w:left="2160" w:hanging="180"/>
      </w:pPr>
    </w:lvl>
    <w:lvl w:ilvl="3" w:tplc="86652830" w:tentative="1">
      <w:start w:val="1"/>
      <w:numFmt w:val="decimal"/>
      <w:lvlText w:val="%4."/>
      <w:lvlJc w:val="left"/>
      <w:pPr>
        <w:ind w:left="2880" w:hanging="360"/>
      </w:pPr>
    </w:lvl>
    <w:lvl w:ilvl="4" w:tplc="86652830" w:tentative="1">
      <w:start w:val="1"/>
      <w:numFmt w:val="lowerLetter"/>
      <w:lvlText w:val="%5."/>
      <w:lvlJc w:val="left"/>
      <w:pPr>
        <w:ind w:left="3600" w:hanging="360"/>
      </w:pPr>
    </w:lvl>
    <w:lvl w:ilvl="5" w:tplc="86652830" w:tentative="1">
      <w:start w:val="1"/>
      <w:numFmt w:val="lowerRoman"/>
      <w:lvlText w:val="%6."/>
      <w:lvlJc w:val="right"/>
      <w:pPr>
        <w:ind w:left="4320" w:hanging="180"/>
      </w:pPr>
    </w:lvl>
    <w:lvl w:ilvl="6" w:tplc="86652830" w:tentative="1">
      <w:start w:val="1"/>
      <w:numFmt w:val="decimal"/>
      <w:lvlText w:val="%7."/>
      <w:lvlJc w:val="left"/>
      <w:pPr>
        <w:ind w:left="5040" w:hanging="360"/>
      </w:pPr>
    </w:lvl>
    <w:lvl w:ilvl="7" w:tplc="86652830" w:tentative="1">
      <w:start w:val="1"/>
      <w:numFmt w:val="lowerLetter"/>
      <w:lvlText w:val="%8."/>
      <w:lvlJc w:val="left"/>
      <w:pPr>
        <w:ind w:left="5760" w:hanging="360"/>
      </w:pPr>
    </w:lvl>
    <w:lvl w:ilvl="8" w:tplc="86652830" w:tentative="1">
      <w:start w:val="1"/>
      <w:numFmt w:val="lowerRoman"/>
      <w:lvlText w:val="%9."/>
      <w:lvlJc w:val="right"/>
      <w:pPr>
        <w:ind w:left="6480" w:hanging="180"/>
      </w:pPr>
    </w:lvl>
  </w:abstractNum>
  <w:abstractNum w:abstractNumId="11672">
    <w:multiLevelType w:val="hybridMultilevel"/>
    <w:lvl w:ilvl="0" w:tplc="154703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72">
    <w:abstractNumId w:val="11672"/>
  </w:num>
  <w:num w:numId="11673">
    <w:abstractNumId w:val="116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6136439" Type="http://schemas.openxmlformats.org/officeDocument/2006/relationships/comments" Target="comments.xml"/><Relationship Id="rId214843953" Type="http://schemas.microsoft.com/office/2011/relationships/commentsExtended" Target="commentsExtended.xml"/><Relationship Id="rId32979537" Type="http://schemas.openxmlformats.org/officeDocument/2006/relationships/image" Target="media/imgrId32979537.jpg"/><Relationship Id="rId6943662b26dc551ad" Type="http://schemas.openxmlformats.org/officeDocument/2006/relationships/image" Target="media/imgrId6943662b26dc551ad.jpg"/><Relationship Id="rId4130662b26dc616b1" Type="http://schemas.openxmlformats.org/officeDocument/2006/relationships/image" Target="media/imgrId4130662b26dc616b1.jpg"/><Relationship Id="rId9649662b26dc72a3c" Type="http://schemas.openxmlformats.org/officeDocument/2006/relationships/image" Target="media/imgrId9649662b26dc72a3c.jpg"/><Relationship Id="rId7765662b26dc82081" Type="http://schemas.openxmlformats.org/officeDocument/2006/relationships/image" Target="media/imgrId7765662b26dc82081.jpg"/><Relationship Id="rId8517662b26dc8774f" Type="http://schemas.openxmlformats.org/officeDocument/2006/relationships/image" Target="media/imgrId8517662b26dc8774f.jpg"/><Relationship Id="rId6158662b26dc97d56" Type="http://schemas.openxmlformats.org/officeDocument/2006/relationships/image" Target="media/imgrId6158662b26dc97d56.png"/><Relationship Id="rId5432662b26dc9fea7" Type="http://schemas.openxmlformats.org/officeDocument/2006/relationships/image" Target="media/imgrId5432662b26dc9fea7.png"/><Relationship Id="rId2910662b26dcb3389" Type="http://schemas.openxmlformats.org/officeDocument/2006/relationships/image" Target="media/imgrId2910662b26dcb3389.png"/><Relationship Id="rId8617662b26dcc02ad" Type="http://schemas.openxmlformats.org/officeDocument/2006/relationships/image" Target="media/imgrId8617662b26dcc02a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979537" Type="http://schemas.openxmlformats.org/officeDocument/2006/relationships/image" Target="media/imgrId329795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