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(Rev. 00_DRAFT_01)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65653359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95926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79465512" w:name="ctxt"/>
    <w:bookmarkEnd w:id="79465512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85808737" name="name7522662b769b3841b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9814662b769b38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1718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mark ( </w:t>
      </w:r>
      <w:r>
        <w:drawing>
          <wp:inline distT="0" distB="0" distL="0" distR="0">
            <wp:extent cx="158400" cy="115200"/>
            <wp:effectExtent b="0" l="0" r="0" t="0"/>
            <wp:docPr id="11373896" name="name9028662b769b3d6b4" descr="operazione_util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razione_utile.gif"/>
                    <pic:cNvPicPr/>
                  </pic:nvPicPr>
                  <pic:blipFill>
                    <a:blip r:embed="rId7116662b769b3d6b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" cy="115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274C"/>
          <w:sz w:val="20"/>
          <w:szCs w:val="20"/>
          <w:u w:val="none"/>
        </w:rPr>
        <w:t xml:space="preserve"> ) after the title of a paragraph, indicates that the procedure is not required in order to disassemble the engine, however the procedures are featured in order to illustrate the disassembly of components.</w:t>
      </w:r>
    </w:p>
    <w:p>
      <w:pPr>
        <w:numPr>
          <w:ilvl w:val="0"/>
          <w:numId w:val="1718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1718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1718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1718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xx</w:t>
      </w:r>
      <w:r>
        <w:rPr>
          <w:color w:val="00274C"/>
          <w:sz w:val="20"/>
          <w:szCs w:val="20"/>
          <w:u w:val="none"/>
        </w:rPr>
        <w:t xml:space="preserve">  during assembly.</w:t>
      </w:r>
    </w:p>
    <w:p>
      <w:pPr>
        <w:numPr>
          <w:ilvl w:val="0"/>
          <w:numId w:val="1718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1718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1718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073634" name="name3378662b769b46774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3653662b769b46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871314" name="name6429662b769b4fe0a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6547662b769b4fe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091754" name="name9725662b769b5be4d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3867662b769b5be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644598" name="name3935662b769b636c3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2728662b769b636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580545" name="name6887662b769b6e450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2698662b769b6e4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899688" name="name5352662b769b75bbc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9167662b769b75b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939560" name="name5062662b769b7dca9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4683662b769b7dc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29743207" name="name4179662b769b82b9a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7102662b769b82b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824257" name="name4199662b769b89fc0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8355662b769b89f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642941" name="name5371662b769b95947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9810662b769b95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1978511" name="name2396662b769ba67b9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6023662b769ba67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747412" name="name5840662b769bb1342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6371662b769bb13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558723" name="name5828662b769bbddb7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2277662b769bbdd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511560" name="name3512662b769bc595a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2281662b769bc5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447430" name="name4180662b769bce77d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2145662b769bce7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953765" name="name9845662b769bd81d3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5020662b769bd81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915531" name="name1060662b769be186b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6477662b769be1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511142" name="name2079662b769bee2f5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7825662b769bee2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218918" name="name2845662b769c04429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6368662b769c04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97852984" name="name4951662b769c0c518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3322662b769c0c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569765" name="name1879662b769c15e8b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7255662b769c15e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140395" name="name7835662b769c1cdd3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6775662b769c1cd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898242" name="name8622662b769c25cab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8932662b769c25c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601522" name="name6065662b769c2ebe8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2219662b769c2eb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536803" name="name3457662b769c3c099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1241662b769c3c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524131" name="name8588662b769c462b7" descr="Cap_5_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.png"/>
                          <pic:cNvPicPr/>
                        </pic:nvPicPr>
                        <pic:blipFill>
                          <a:blip r:embed="rId4920662b769c462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121795" name="name2392662b769c4f79c" descr="Cap_5_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6.png"/>
                          <pic:cNvPicPr/>
                        </pic:nvPicPr>
                        <pic:blipFill>
                          <a:blip r:embed="rId6039662b769c4f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42574266" name="name7459662b769c6c3eb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4147662b769c6c3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255612" name="name1648662b769c78052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6708662b769c780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53219046" name="name7539662b769c88dbd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2934662b769c88d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119973" name="name5453662b769c9321c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9377662b769c93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454398" name="name8591662b769c9a5b3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5723662b769c9a5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110983" name="name7676662b769ca5763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3063662b769ca57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854795" name="name1250662b769cb0d52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7631662b769cb0d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139655" name="name8554662b769cbb56e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8751662b769cbb5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939505" name="name6368662b769cc3c8c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5160662b769cc3c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952145" name="name6076662b769ccb654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2211662b769ccb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606359" name="name7788662b769cd7618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1622662b769cd7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695458" name="name7999662b769ce258e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4206662b769ce25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110237" name="name5001662b769cecbcf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3407662b769cecb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259439" name="name8849662b769d0647c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9079662b769d06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465408" name="name4029662b769d1066a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8131662b769d10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2187659" name="name5646662b769d19c90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4220662b769d19c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814795" name="name8171662b769d21f45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8765662b769d21f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703361" name="name9961662b769d30807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2008662b769d30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088784" name="name5319662b769d3d211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5601662b769d3d2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527988" name="name6265662b769d47d45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4769662b769d47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323283" name="name4498662b769d4f3e7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9190662b769d4f3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4724854" name="name3841662b769d5d83c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3879662b769d5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145451" name="name2464662b769d675c7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5714662b769d675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 case of injector reinstallation: before the reinstallation, replace all injector gaskets.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391788" name="name1118662b769d74bfb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8408662b769d74b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8676662" name="name6871662b769d8011c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8083662b769d80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814985" name="name8857662b769d881c5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8203662b769d881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767472" name="name1587662b769d91ba8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1894662b769d91b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577537" name="name8446662b769d9d98c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5159662b769d9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595411" name="name8630662b769da56f8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9337662b769da56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373300" name="name9254662b769db02ee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3647662b769db02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573676" name="name3776662b769dbab96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3181662b769dbab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169608" name="name8289662b769dc513f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3798662b769dc51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360838" name="name9194662b769dcd8da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2507662b769dcd8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152360" name="name4039662b769dd877f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1720662b769dd87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828670" name="name3659662b769de2b3c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7581662b769de2b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84952" name="name8268662b769dec3d4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4228662b769dec3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70543" name="name2413662b769e011aa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4361662b769e011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903037" name="name5899662b769e0b007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9612662b769e0b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602422" name="name1449662b769e14dbc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6587662b769e14d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285609" name="name3353662b769e1c7c3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5360662b769e1c7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088663" name="name6212662b769e28ffd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6139662b769e28f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966525" name="name6164662b769e316cf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4958662b769e316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438427" name="name6375662b769e3de29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1346662b769e3de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699076" name="name7623662b769e48281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1726662b769e482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175477" name="name1762662b769e54078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2433662b769e54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909027" name="name5829662b769e5c2fc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8191662b769e5c2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489828" name="name4757662b769e646f5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8443662b769e646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294291" name="name8373662b769e708e2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1515662b769e708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153385" name="name5362662b769e7a383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2040662b769e7a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746029" name="name8572662b769e83631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7449662b769e836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418505" name="name9487662b769e8b9d3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2115662b769e8b9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906502" name="name2445662b769e95f97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6164662b769e95f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296826" name="name3158662b769e9fb34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1083662b769e9fb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983058" name="name6392662b769eabfe6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5575662b769eabf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868090" name="name1523662b769eb5163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8260662b769eb51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746387" name="name7963662b769ec1ac9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2820662b769ec1a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34129" name="name4530662b769ecd2e9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4916662b769ecd2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553180" name="name9475662b769ed5a58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8335662b769ed5a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092510" name="name3217662b769edf33d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6434662b769edf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054845" name="name7755662b769ee7c95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6008662b769ee7c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155941" name="name8612662b769f0353c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6552662b769f03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428771" name="name2034662b769f11271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1285662b769f112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7875299" name="name6889662b769f1a533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6756662b769f1a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471797" name="name2164662b769f21c4c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2788662b769f21c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805270" name="name8248662b769f2cf25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1232662b769f2cf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241485" name="name2884662b769f3707d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1435662b769f370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43884" name="name4484662b769f3e7a3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2910662b769f3e7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133010" name="name9553662b769f47b57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7025662b769f47b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79768" name="name9115662b769f5105a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8630662b769f5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ENTER THE PISTON PROTUSION VALUES TO CHOOSE THE CORRECT HEAD GASKET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683985" name="name7068662b769f5b287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2223662b769f5b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413063" name="name1529662b769f64237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3900662b769f64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46123" name="name4077662b769f6eca1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3561662b769f6ec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633926" name="name8687662b769f76daf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9774662b769f76d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441634" name="name7841662b769f83448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4406662b769f83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255908" name="name9711662b769f8fd7a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6185662b769f8f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505791" name="name2303662b769f97d4a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4558662b769f97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739204" name="name7931662b769fa3dda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6486662b769fa3d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779058" name="name1393662b769faeff4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5305662b769faef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908975" name="name5936662b769fb7ec1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9520662b769fb7e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830571" name="name7169662b769fbfb88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4104662b769fbfb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740215" name="name8061662b769fc7459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4559662b769fc7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4067209" name="name1664662b769fd264b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7143662b769fd2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2187393" name="name3540662b769fddbf9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3794662b769fddb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300964" name="name6286662b769fe53a8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2261662b769fe53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960293" name="name8836662b769fece94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7220662b769fece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403463" name="name3151662b76a001229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2278662b76a00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982759" name="name1881662b76a0099fa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1539662b76a0099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274804" name="name3295662b76a013b54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4120662b76a013b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86243072" name="name5030662b76a01e49c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9407662b76a01e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017804" name="name2660662b76a02914b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2103662b76a029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196210" name="name9871662b76a033893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4060662b76a0338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3994142" name="name1857662b76a041035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8718662b76a041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699986" name="name5955662b76a0491ad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2665662b76a0491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2927249" name="name6502662b76a0518da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1051662b76a0518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278052" name="name9307662b76a05c894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5217662b76a05c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702558" name="name1184662b76a067e39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4346662b76a067e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567787" name="name8736662b76a070b85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3568662b76a070b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66263" name="name7164662b76a07895d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7447662b76a078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227659" name="name9063662b76a07fc5d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8079662b76a07fc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409062" name="name1082662b76a086b91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1657662b76a086b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51099401" name="name8099662b76a09c534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4287662b76a09c5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617763" name="name2387662b76a0a4c66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8411662b76a0a4c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902896" name="name9461662b76a0abf08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8751662b76a0abf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405790" name="name3974662b76a0b3eee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3430662b76a0b3e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823037" name="name6094662b76a0bbc13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6337662b76a0bbc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858850" name="name2825662b76a0c223a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7345662b76a0c2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8080714" name="name4060662b76a0cb3f9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6699662b76a0cb3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625820" name="name5365662b76a0d5d30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4816662b76a0d5d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293953" name="name5461662b76a0e21e4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1398662b76a0e21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562519" name="name5292662b76a0eef03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5889662b76a0eef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Lubricate the piston mantle, segments, conrod bearings and cylinder surface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127838" name="name6841662b76a101740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1575662b76a1017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170419" name="name2442662b76a10c63a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3532662b76a10c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186337" name="name6373662b76a1156d1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3838662b76a1156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768974" name="name1071662b76a11fe12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9903662b76a11fe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671697" name="name2960662b76a126d04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1414662b76a126d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34345" name="name4517662b76a132042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1088662b76a1320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404594" name="name3690662b76a13b0d3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3763662b76a13b0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98653" name="name4290662b76a14ccc8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2098662b76a14cc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015909" name="name6212662b76a156e70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4892662b76a156e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769239" name="name7559662b76a160daf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8555662b76a160d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7360279" name="name4308662b76a16a869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7736662b76a16a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866289" name="name7774662b76a170d99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1018662b76a170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854956" name="name2679662b76a179b40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8771662b76a179b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3707089" name="name4017662b76a18553d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9798662b76a185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898107" name="name4041662b76a18cc78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4230662b76a18cc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277715" name="name7392662b76a19568f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3711662b76a1956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853097" name="name3409662b76a19c0f7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3704662b76a19c0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145404" name="name3861662b76a1a6f80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7312662b76a1a6f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028335" name="name8524662b76a1b0ab5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5041662b76a1b0a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713108" name="name9236662b76a1ba6a8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4418662b76a1ba6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710126" name="name6826662b76a1c397a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3326662b76a1c3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718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7503444" name="name4569662b76a1d0b67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6891662b76a1d0b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17185">
    <w:multiLevelType w:val="hybridMultilevel"/>
    <w:lvl w:ilvl="0" w:tplc="68454166">
      <w:start w:val="1"/>
      <w:numFmt w:val="decimal"/>
      <w:lvlText w:val="%1."/>
      <w:lvlJc w:val="left"/>
      <w:pPr>
        <w:ind w:left="720" w:hanging="360"/>
      </w:pPr>
    </w:lvl>
    <w:lvl w:ilvl="1" w:tplc="68454166" w:tentative="1">
      <w:start w:val="1"/>
      <w:numFmt w:val="lowerLetter"/>
      <w:lvlText w:val="%2."/>
      <w:lvlJc w:val="left"/>
      <w:pPr>
        <w:ind w:left="1440" w:hanging="360"/>
      </w:pPr>
    </w:lvl>
    <w:lvl w:ilvl="2" w:tplc="68454166" w:tentative="1">
      <w:start w:val="1"/>
      <w:numFmt w:val="lowerRoman"/>
      <w:lvlText w:val="%3."/>
      <w:lvlJc w:val="right"/>
      <w:pPr>
        <w:ind w:left="2160" w:hanging="180"/>
      </w:pPr>
    </w:lvl>
    <w:lvl w:ilvl="3" w:tplc="68454166" w:tentative="1">
      <w:start w:val="1"/>
      <w:numFmt w:val="decimal"/>
      <w:lvlText w:val="%4."/>
      <w:lvlJc w:val="left"/>
      <w:pPr>
        <w:ind w:left="2880" w:hanging="360"/>
      </w:pPr>
    </w:lvl>
    <w:lvl w:ilvl="4" w:tplc="68454166" w:tentative="1">
      <w:start w:val="1"/>
      <w:numFmt w:val="lowerLetter"/>
      <w:lvlText w:val="%5."/>
      <w:lvlJc w:val="left"/>
      <w:pPr>
        <w:ind w:left="3600" w:hanging="360"/>
      </w:pPr>
    </w:lvl>
    <w:lvl w:ilvl="5" w:tplc="68454166" w:tentative="1">
      <w:start w:val="1"/>
      <w:numFmt w:val="lowerRoman"/>
      <w:lvlText w:val="%6."/>
      <w:lvlJc w:val="right"/>
      <w:pPr>
        <w:ind w:left="4320" w:hanging="180"/>
      </w:pPr>
    </w:lvl>
    <w:lvl w:ilvl="6" w:tplc="68454166" w:tentative="1">
      <w:start w:val="1"/>
      <w:numFmt w:val="decimal"/>
      <w:lvlText w:val="%7."/>
      <w:lvlJc w:val="left"/>
      <w:pPr>
        <w:ind w:left="5040" w:hanging="360"/>
      </w:pPr>
    </w:lvl>
    <w:lvl w:ilvl="7" w:tplc="68454166" w:tentative="1">
      <w:start w:val="1"/>
      <w:numFmt w:val="lowerLetter"/>
      <w:lvlText w:val="%8."/>
      <w:lvlJc w:val="left"/>
      <w:pPr>
        <w:ind w:left="5760" w:hanging="360"/>
      </w:pPr>
    </w:lvl>
    <w:lvl w:ilvl="8" w:tplc="6845416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184">
    <w:multiLevelType w:val="hybridMultilevel"/>
    <w:lvl w:ilvl="0" w:tplc="358234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17184">
    <w:abstractNumId w:val="17184"/>
  </w:num>
  <w:num w:numId="17185">
    <w:abstractNumId w:val="1718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876273068" Type="http://schemas.openxmlformats.org/officeDocument/2006/relationships/comments" Target="comments.xml"/><Relationship Id="rId847280955" Type="http://schemas.microsoft.com/office/2011/relationships/commentsExtended" Target="commentsExtended.xml"/><Relationship Id="rId95926901" Type="http://schemas.openxmlformats.org/officeDocument/2006/relationships/image" Target="media/imgrId95926901.jpg"/><Relationship Id="rId9814662b769b38417" Type="http://schemas.openxmlformats.org/officeDocument/2006/relationships/image" Target="media/imgrId9814662b769b38417.jpg"/><Relationship Id="rId7116662b769b3d6b0" Type="http://schemas.openxmlformats.org/officeDocument/2006/relationships/image" Target="media/imgrId7116662b769b3d6b0.gif"/><Relationship Id="rId3653662b769b46771" Type="http://schemas.openxmlformats.org/officeDocument/2006/relationships/image" Target="media/imgrId3653662b769b46771.png"/><Relationship Id="rId6547662b769b4fe06" Type="http://schemas.openxmlformats.org/officeDocument/2006/relationships/image" Target="media/imgrId6547662b769b4fe06.png"/><Relationship Id="rId3867662b769b5be49" Type="http://schemas.openxmlformats.org/officeDocument/2006/relationships/image" Target="media/imgrId3867662b769b5be49.png"/><Relationship Id="rId2728662b769b636bf" Type="http://schemas.openxmlformats.org/officeDocument/2006/relationships/image" Target="media/imgrId2728662b769b636bf.png"/><Relationship Id="rId2698662b769b6e44d" Type="http://schemas.openxmlformats.org/officeDocument/2006/relationships/image" Target="media/imgrId2698662b769b6e44d.png"/><Relationship Id="rId9167662b769b75bb8" Type="http://schemas.openxmlformats.org/officeDocument/2006/relationships/image" Target="media/imgrId9167662b769b75bb8.png"/><Relationship Id="rId4683662b769b7dca6" Type="http://schemas.openxmlformats.org/officeDocument/2006/relationships/image" Target="media/imgrId4683662b769b7dca6.png"/><Relationship Id="rId7102662b769b82b95" Type="http://schemas.openxmlformats.org/officeDocument/2006/relationships/image" Target="media/imgrId7102662b769b82b95.png"/><Relationship Id="rId8355662b769b89fbd" Type="http://schemas.openxmlformats.org/officeDocument/2006/relationships/image" Target="media/imgrId8355662b769b89fbd.png"/><Relationship Id="rId9810662b769b95943" Type="http://schemas.openxmlformats.org/officeDocument/2006/relationships/image" Target="media/imgrId9810662b769b95943.png"/><Relationship Id="rId6023662b769ba67b5" Type="http://schemas.openxmlformats.org/officeDocument/2006/relationships/image" Target="media/imgrId6023662b769ba67b5.png"/><Relationship Id="rId6371662b769bb133d" Type="http://schemas.openxmlformats.org/officeDocument/2006/relationships/image" Target="media/imgrId6371662b769bb133d.png"/><Relationship Id="rId2277662b769bbddb3" Type="http://schemas.openxmlformats.org/officeDocument/2006/relationships/image" Target="media/imgrId2277662b769bbddb3.png"/><Relationship Id="rId2281662b769bc5956" Type="http://schemas.openxmlformats.org/officeDocument/2006/relationships/image" Target="media/imgrId2281662b769bc5956.png"/><Relationship Id="rId2145662b769bce77a" Type="http://schemas.openxmlformats.org/officeDocument/2006/relationships/image" Target="media/imgrId2145662b769bce77a.png"/><Relationship Id="rId5020662b769bd81d0" Type="http://schemas.openxmlformats.org/officeDocument/2006/relationships/image" Target="media/imgrId5020662b769bd81d0.png"/><Relationship Id="rId6477662b769be1868" Type="http://schemas.openxmlformats.org/officeDocument/2006/relationships/image" Target="media/imgrId6477662b769be1868.png"/><Relationship Id="rId7825662b769bee2f1" Type="http://schemas.openxmlformats.org/officeDocument/2006/relationships/image" Target="media/imgrId7825662b769bee2f1.png"/><Relationship Id="rId6368662b769c04425" Type="http://schemas.openxmlformats.org/officeDocument/2006/relationships/image" Target="media/imgrId6368662b769c04425.png"/><Relationship Id="rId3322662b769c0c514" Type="http://schemas.openxmlformats.org/officeDocument/2006/relationships/image" Target="media/imgrId3322662b769c0c514.png"/><Relationship Id="rId7255662b769c15e88" Type="http://schemas.openxmlformats.org/officeDocument/2006/relationships/image" Target="media/imgrId7255662b769c15e88.png"/><Relationship Id="rId6775662b769c1cdcf" Type="http://schemas.openxmlformats.org/officeDocument/2006/relationships/image" Target="media/imgrId6775662b769c1cdcf.png"/><Relationship Id="rId8932662b769c25ca7" Type="http://schemas.openxmlformats.org/officeDocument/2006/relationships/image" Target="media/imgrId8932662b769c25ca7.png"/><Relationship Id="rId2219662b769c2ebe4" Type="http://schemas.openxmlformats.org/officeDocument/2006/relationships/image" Target="media/imgrId2219662b769c2ebe4.png"/><Relationship Id="rId1241662b769c3c096" Type="http://schemas.openxmlformats.org/officeDocument/2006/relationships/image" Target="media/imgrId1241662b769c3c096.png"/><Relationship Id="rId4920662b769c462b2" Type="http://schemas.openxmlformats.org/officeDocument/2006/relationships/image" Target="media/imgrId4920662b769c462b2.png"/><Relationship Id="rId6039662b769c4f798" Type="http://schemas.openxmlformats.org/officeDocument/2006/relationships/image" Target="media/imgrId6039662b769c4f798.png"/><Relationship Id="rId4147662b769c6c3e7" Type="http://schemas.openxmlformats.org/officeDocument/2006/relationships/image" Target="media/imgrId4147662b769c6c3e7.png"/><Relationship Id="rId6708662b769c7804e" Type="http://schemas.openxmlformats.org/officeDocument/2006/relationships/image" Target="media/imgrId6708662b769c7804e.png"/><Relationship Id="rId2934662b769c88db9" Type="http://schemas.openxmlformats.org/officeDocument/2006/relationships/image" Target="media/imgrId2934662b769c88db9.png"/><Relationship Id="rId9377662b769c93219" Type="http://schemas.openxmlformats.org/officeDocument/2006/relationships/image" Target="media/imgrId9377662b769c93219.png"/><Relationship Id="rId5723662b769c9a5af" Type="http://schemas.openxmlformats.org/officeDocument/2006/relationships/image" Target="media/imgrId5723662b769c9a5af.png"/><Relationship Id="rId3063662b769ca575f" Type="http://schemas.openxmlformats.org/officeDocument/2006/relationships/image" Target="media/imgrId3063662b769ca575f.png"/><Relationship Id="rId7631662b769cb0d4f" Type="http://schemas.openxmlformats.org/officeDocument/2006/relationships/image" Target="media/imgrId7631662b769cb0d4f.png"/><Relationship Id="rId8751662b769cbb56a" Type="http://schemas.openxmlformats.org/officeDocument/2006/relationships/image" Target="media/imgrId8751662b769cbb56a.png"/><Relationship Id="rId5160662b769cc3c88" Type="http://schemas.openxmlformats.org/officeDocument/2006/relationships/image" Target="media/imgrId5160662b769cc3c88.png"/><Relationship Id="rId2211662b769ccb650" Type="http://schemas.openxmlformats.org/officeDocument/2006/relationships/image" Target="media/imgrId2211662b769ccb650.png"/><Relationship Id="rId1622662b769cd7615" Type="http://schemas.openxmlformats.org/officeDocument/2006/relationships/image" Target="media/imgrId1622662b769cd7615.png"/><Relationship Id="rId4206662b769ce258a" Type="http://schemas.openxmlformats.org/officeDocument/2006/relationships/image" Target="media/imgrId4206662b769ce258a.png"/><Relationship Id="rId3407662b769cecbcb" Type="http://schemas.openxmlformats.org/officeDocument/2006/relationships/image" Target="media/imgrId3407662b769cecbcb.png"/><Relationship Id="rId9079662b769d06478" Type="http://schemas.openxmlformats.org/officeDocument/2006/relationships/image" Target="media/imgrId9079662b769d06478.png"/><Relationship Id="rId8131662b769d10667" Type="http://schemas.openxmlformats.org/officeDocument/2006/relationships/image" Target="media/imgrId8131662b769d10667.png"/><Relationship Id="rId4220662b769d19c8c" Type="http://schemas.openxmlformats.org/officeDocument/2006/relationships/image" Target="media/imgrId4220662b769d19c8c.png"/><Relationship Id="rId8765662b769d21f42" Type="http://schemas.openxmlformats.org/officeDocument/2006/relationships/image" Target="media/imgrId8765662b769d21f42.png"/><Relationship Id="rId2008662b769d30804" Type="http://schemas.openxmlformats.org/officeDocument/2006/relationships/image" Target="media/imgrId2008662b769d30804.png"/><Relationship Id="rId5601662b769d3d20d" Type="http://schemas.openxmlformats.org/officeDocument/2006/relationships/image" Target="media/imgrId5601662b769d3d20d.png"/><Relationship Id="rId4769662b769d47d41" Type="http://schemas.openxmlformats.org/officeDocument/2006/relationships/image" Target="media/imgrId4769662b769d47d41.png"/><Relationship Id="rId9190662b769d4f3e3" Type="http://schemas.openxmlformats.org/officeDocument/2006/relationships/image" Target="media/imgrId9190662b769d4f3e3.png"/><Relationship Id="rId3879662b769d5d838" Type="http://schemas.openxmlformats.org/officeDocument/2006/relationships/image" Target="media/imgrId3879662b769d5d838.png"/><Relationship Id="rId5714662b769d675c2" Type="http://schemas.openxmlformats.org/officeDocument/2006/relationships/image" Target="media/imgrId5714662b769d675c2.png"/><Relationship Id="rId8408662b769d74bf8" Type="http://schemas.openxmlformats.org/officeDocument/2006/relationships/image" Target="media/imgrId8408662b769d74bf8.png"/><Relationship Id="rId8083662b769d80118" Type="http://schemas.openxmlformats.org/officeDocument/2006/relationships/image" Target="media/imgrId8083662b769d80118.png"/><Relationship Id="rId8203662b769d881c2" Type="http://schemas.openxmlformats.org/officeDocument/2006/relationships/image" Target="media/imgrId8203662b769d881c2.png"/><Relationship Id="rId1894662b769d91ba4" Type="http://schemas.openxmlformats.org/officeDocument/2006/relationships/image" Target="media/imgrId1894662b769d91ba4.png"/><Relationship Id="rId5159662b769d9d988" Type="http://schemas.openxmlformats.org/officeDocument/2006/relationships/image" Target="media/imgrId5159662b769d9d988.png"/><Relationship Id="rId9337662b769da56f4" Type="http://schemas.openxmlformats.org/officeDocument/2006/relationships/image" Target="media/imgrId9337662b769da56f4.png"/><Relationship Id="rId3647662b769db02ea" Type="http://schemas.openxmlformats.org/officeDocument/2006/relationships/image" Target="media/imgrId3647662b769db02ea.png"/><Relationship Id="rId3181662b769dbab92" Type="http://schemas.openxmlformats.org/officeDocument/2006/relationships/image" Target="media/imgrId3181662b769dbab92.png"/><Relationship Id="rId3798662b769dc513b" Type="http://schemas.openxmlformats.org/officeDocument/2006/relationships/image" Target="media/imgrId3798662b769dc513b.png"/><Relationship Id="rId2507662b769dcd8d6" Type="http://schemas.openxmlformats.org/officeDocument/2006/relationships/image" Target="media/imgrId2507662b769dcd8d6.png"/><Relationship Id="rId1720662b769dd877b" Type="http://schemas.openxmlformats.org/officeDocument/2006/relationships/image" Target="media/imgrId1720662b769dd877b.png"/><Relationship Id="rId7581662b769de2b38" Type="http://schemas.openxmlformats.org/officeDocument/2006/relationships/image" Target="media/imgrId7581662b769de2b38.png"/><Relationship Id="rId4228662b769dec3d0" Type="http://schemas.openxmlformats.org/officeDocument/2006/relationships/image" Target="media/imgrId4228662b769dec3d0.png"/><Relationship Id="rId4361662b769e011a6" Type="http://schemas.openxmlformats.org/officeDocument/2006/relationships/image" Target="media/imgrId4361662b769e011a6.png"/><Relationship Id="rId9612662b769e0b002" Type="http://schemas.openxmlformats.org/officeDocument/2006/relationships/image" Target="media/imgrId9612662b769e0b002.png"/><Relationship Id="rId6587662b769e14db8" Type="http://schemas.openxmlformats.org/officeDocument/2006/relationships/image" Target="media/imgrId6587662b769e14db8.png"/><Relationship Id="rId5360662b769e1c7bf" Type="http://schemas.openxmlformats.org/officeDocument/2006/relationships/image" Target="media/imgrId5360662b769e1c7bf.png"/><Relationship Id="rId6139662b769e28ffa" Type="http://schemas.openxmlformats.org/officeDocument/2006/relationships/image" Target="media/imgrId6139662b769e28ffa.png"/><Relationship Id="rId4958662b769e316cc" Type="http://schemas.openxmlformats.org/officeDocument/2006/relationships/image" Target="media/imgrId4958662b769e316cc.png"/><Relationship Id="rId1346662b769e3de26" Type="http://schemas.openxmlformats.org/officeDocument/2006/relationships/image" Target="media/imgrId1346662b769e3de26.png"/><Relationship Id="rId1726662b769e4827e" Type="http://schemas.openxmlformats.org/officeDocument/2006/relationships/image" Target="media/imgrId1726662b769e4827e.png"/><Relationship Id="rId2433662b769e54074" Type="http://schemas.openxmlformats.org/officeDocument/2006/relationships/image" Target="media/imgrId2433662b769e54074.png"/><Relationship Id="rId8191662b769e5c2f9" Type="http://schemas.openxmlformats.org/officeDocument/2006/relationships/image" Target="media/imgrId8191662b769e5c2f9.png"/><Relationship Id="rId8443662b769e646f1" Type="http://schemas.openxmlformats.org/officeDocument/2006/relationships/image" Target="media/imgrId8443662b769e646f1.png"/><Relationship Id="rId1515662b769e708de" Type="http://schemas.openxmlformats.org/officeDocument/2006/relationships/image" Target="media/imgrId1515662b769e708de.png"/><Relationship Id="rId2040662b769e7a380" Type="http://schemas.openxmlformats.org/officeDocument/2006/relationships/image" Target="media/imgrId2040662b769e7a380.png"/><Relationship Id="rId7449662b769e8362d" Type="http://schemas.openxmlformats.org/officeDocument/2006/relationships/image" Target="media/imgrId7449662b769e8362d.png"/><Relationship Id="rId2115662b769e8b9d0" Type="http://schemas.openxmlformats.org/officeDocument/2006/relationships/image" Target="media/imgrId2115662b769e8b9d0.png"/><Relationship Id="rId6164662b769e95f93" Type="http://schemas.openxmlformats.org/officeDocument/2006/relationships/image" Target="media/imgrId6164662b769e95f93.png"/><Relationship Id="rId1083662b769e9fb31" Type="http://schemas.openxmlformats.org/officeDocument/2006/relationships/image" Target="media/imgrId1083662b769e9fb31.png"/><Relationship Id="rId5575662b769eabfe1" Type="http://schemas.openxmlformats.org/officeDocument/2006/relationships/image" Target="media/imgrId5575662b769eabfe1.png"/><Relationship Id="rId8260662b769eb515f" Type="http://schemas.openxmlformats.org/officeDocument/2006/relationships/image" Target="media/imgrId8260662b769eb515f.png"/><Relationship Id="rId2820662b769ec1ac6" Type="http://schemas.openxmlformats.org/officeDocument/2006/relationships/image" Target="media/imgrId2820662b769ec1ac6.png"/><Relationship Id="rId4916662b769ecd2e4" Type="http://schemas.openxmlformats.org/officeDocument/2006/relationships/image" Target="media/imgrId4916662b769ecd2e4.png"/><Relationship Id="rId8335662b769ed5a54" Type="http://schemas.openxmlformats.org/officeDocument/2006/relationships/image" Target="media/imgrId8335662b769ed5a54.png"/><Relationship Id="rId6434662b769edf339" Type="http://schemas.openxmlformats.org/officeDocument/2006/relationships/image" Target="media/imgrId6434662b769edf339.png"/><Relationship Id="rId6008662b769ee7c91" Type="http://schemas.openxmlformats.org/officeDocument/2006/relationships/image" Target="media/imgrId6008662b769ee7c91.png"/><Relationship Id="rId6552662b769f03539" Type="http://schemas.openxmlformats.org/officeDocument/2006/relationships/image" Target="media/imgrId6552662b769f03539.png"/><Relationship Id="rId1285662b769f1126e" Type="http://schemas.openxmlformats.org/officeDocument/2006/relationships/image" Target="media/imgrId1285662b769f1126e.png"/><Relationship Id="rId6756662b769f1a530" Type="http://schemas.openxmlformats.org/officeDocument/2006/relationships/image" Target="media/imgrId6756662b769f1a530.png"/><Relationship Id="rId2788662b769f21c49" Type="http://schemas.openxmlformats.org/officeDocument/2006/relationships/image" Target="media/imgrId2788662b769f21c49.png"/><Relationship Id="rId1232662b769f2cf22" Type="http://schemas.openxmlformats.org/officeDocument/2006/relationships/image" Target="media/imgrId1232662b769f2cf22.png"/><Relationship Id="rId1435662b769f3707a" Type="http://schemas.openxmlformats.org/officeDocument/2006/relationships/image" Target="media/imgrId1435662b769f3707a.png"/><Relationship Id="rId2910662b769f3e79e" Type="http://schemas.openxmlformats.org/officeDocument/2006/relationships/image" Target="media/imgrId2910662b769f3e79e.png"/><Relationship Id="rId7025662b769f47b53" Type="http://schemas.openxmlformats.org/officeDocument/2006/relationships/image" Target="media/imgrId7025662b769f47b53.png"/><Relationship Id="rId8630662b769f51056" Type="http://schemas.openxmlformats.org/officeDocument/2006/relationships/image" Target="media/imgrId8630662b769f51056.png"/><Relationship Id="rId2223662b769f5b283" Type="http://schemas.openxmlformats.org/officeDocument/2006/relationships/image" Target="media/imgrId2223662b769f5b283.png"/><Relationship Id="rId3900662b769f64231" Type="http://schemas.openxmlformats.org/officeDocument/2006/relationships/image" Target="media/imgrId3900662b769f64231.png"/><Relationship Id="rId3561662b769f6ec9e" Type="http://schemas.openxmlformats.org/officeDocument/2006/relationships/image" Target="media/imgrId3561662b769f6ec9e.png"/><Relationship Id="rId9774662b769f76daa" Type="http://schemas.openxmlformats.org/officeDocument/2006/relationships/image" Target="media/imgrId9774662b769f76daa.png"/><Relationship Id="rId4406662b769f83445" Type="http://schemas.openxmlformats.org/officeDocument/2006/relationships/image" Target="media/imgrId4406662b769f83445.png"/><Relationship Id="rId6185662b769f8fd76" Type="http://schemas.openxmlformats.org/officeDocument/2006/relationships/image" Target="media/imgrId6185662b769f8fd76.png"/><Relationship Id="rId4558662b769f97d47" Type="http://schemas.openxmlformats.org/officeDocument/2006/relationships/image" Target="media/imgrId4558662b769f97d47.png"/><Relationship Id="rId6486662b769fa3dd5" Type="http://schemas.openxmlformats.org/officeDocument/2006/relationships/image" Target="media/imgrId6486662b769fa3dd5.png"/><Relationship Id="rId5305662b769faeff1" Type="http://schemas.openxmlformats.org/officeDocument/2006/relationships/image" Target="media/imgrId5305662b769faeff1.png"/><Relationship Id="rId9520662b769fb7ebc" Type="http://schemas.openxmlformats.org/officeDocument/2006/relationships/image" Target="media/imgrId9520662b769fb7ebc.png"/><Relationship Id="rId4104662b769fbfb84" Type="http://schemas.openxmlformats.org/officeDocument/2006/relationships/image" Target="media/imgrId4104662b769fbfb84.png"/><Relationship Id="rId4559662b769fc7455" Type="http://schemas.openxmlformats.org/officeDocument/2006/relationships/image" Target="media/imgrId4559662b769fc7455.png"/><Relationship Id="rId7143662b769fd2648" Type="http://schemas.openxmlformats.org/officeDocument/2006/relationships/image" Target="media/imgrId7143662b769fd2648.png"/><Relationship Id="rId3794662b769fddbf5" Type="http://schemas.openxmlformats.org/officeDocument/2006/relationships/image" Target="media/imgrId3794662b769fddbf5.png"/><Relationship Id="rId2261662b769fe53a4" Type="http://schemas.openxmlformats.org/officeDocument/2006/relationships/image" Target="media/imgrId2261662b769fe53a4.png"/><Relationship Id="rId7220662b769fece8f" Type="http://schemas.openxmlformats.org/officeDocument/2006/relationships/image" Target="media/imgrId7220662b769fece8f.png"/><Relationship Id="rId2278662b76a001225" Type="http://schemas.openxmlformats.org/officeDocument/2006/relationships/image" Target="media/imgrId2278662b76a001225.png"/><Relationship Id="rId1539662b76a0099f3" Type="http://schemas.openxmlformats.org/officeDocument/2006/relationships/image" Target="media/imgrId1539662b76a0099f3.png"/><Relationship Id="rId4120662b76a013b50" Type="http://schemas.openxmlformats.org/officeDocument/2006/relationships/image" Target="media/imgrId4120662b76a013b50.png"/><Relationship Id="rId9407662b76a01e498" Type="http://schemas.openxmlformats.org/officeDocument/2006/relationships/image" Target="media/imgrId9407662b76a01e498.png"/><Relationship Id="rId2103662b76a029147" Type="http://schemas.openxmlformats.org/officeDocument/2006/relationships/image" Target="media/imgrId2103662b76a029147.png"/><Relationship Id="rId4060662b76a03388d" Type="http://schemas.openxmlformats.org/officeDocument/2006/relationships/image" Target="media/imgrId4060662b76a03388d.png"/><Relationship Id="rId8718662b76a041032" Type="http://schemas.openxmlformats.org/officeDocument/2006/relationships/image" Target="media/imgrId8718662b76a041032.png"/><Relationship Id="rId2665662b76a0491a9" Type="http://schemas.openxmlformats.org/officeDocument/2006/relationships/image" Target="media/imgrId2665662b76a0491a9.png"/><Relationship Id="rId1051662b76a0518d7" Type="http://schemas.openxmlformats.org/officeDocument/2006/relationships/image" Target="media/imgrId1051662b76a0518d7.png"/><Relationship Id="rId5217662b76a05c891" Type="http://schemas.openxmlformats.org/officeDocument/2006/relationships/image" Target="media/imgrId5217662b76a05c891.png"/><Relationship Id="rId4346662b76a067e34" Type="http://schemas.openxmlformats.org/officeDocument/2006/relationships/image" Target="media/imgrId4346662b76a067e34.png"/><Relationship Id="rId3568662b76a070b81" Type="http://schemas.openxmlformats.org/officeDocument/2006/relationships/image" Target="media/imgrId3568662b76a070b81.png"/><Relationship Id="rId7447662b76a078959" Type="http://schemas.openxmlformats.org/officeDocument/2006/relationships/image" Target="media/imgrId7447662b76a078959.png"/><Relationship Id="rId8079662b76a07fc5a" Type="http://schemas.openxmlformats.org/officeDocument/2006/relationships/image" Target="media/imgrId8079662b76a07fc5a.png"/><Relationship Id="rId1657662b76a086b8d" Type="http://schemas.openxmlformats.org/officeDocument/2006/relationships/image" Target="media/imgrId1657662b76a086b8d.png"/><Relationship Id="rId4287662b76a09c52f" Type="http://schemas.openxmlformats.org/officeDocument/2006/relationships/image" Target="media/imgrId4287662b76a09c52f.png"/><Relationship Id="rId8411662b76a0a4c62" Type="http://schemas.openxmlformats.org/officeDocument/2006/relationships/image" Target="media/imgrId8411662b76a0a4c62.png"/><Relationship Id="rId8751662b76a0abf04" Type="http://schemas.openxmlformats.org/officeDocument/2006/relationships/image" Target="media/imgrId8751662b76a0abf04.png"/><Relationship Id="rId3430662b76a0b3eeb" Type="http://schemas.openxmlformats.org/officeDocument/2006/relationships/image" Target="media/imgrId3430662b76a0b3eeb.png"/><Relationship Id="rId6337662b76a0bbc0f" Type="http://schemas.openxmlformats.org/officeDocument/2006/relationships/image" Target="media/imgrId6337662b76a0bbc0f.png"/><Relationship Id="rId7345662b76a0c2237" Type="http://schemas.openxmlformats.org/officeDocument/2006/relationships/image" Target="media/imgrId7345662b76a0c2237.png"/><Relationship Id="rId6699662b76a0cb3f6" Type="http://schemas.openxmlformats.org/officeDocument/2006/relationships/image" Target="media/imgrId6699662b76a0cb3f6.png"/><Relationship Id="rId4816662b76a0d5d2d" Type="http://schemas.openxmlformats.org/officeDocument/2006/relationships/image" Target="media/imgrId4816662b76a0d5d2d.png"/><Relationship Id="rId1398662b76a0e21e0" Type="http://schemas.openxmlformats.org/officeDocument/2006/relationships/image" Target="media/imgrId1398662b76a0e21e0.png"/><Relationship Id="rId5889662b76a0eef00" Type="http://schemas.openxmlformats.org/officeDocument/2006/relationships/image" Target="media/imgrId5889662b76a0eef00.png"/><Relationship Id="rId1575662b76a10173c" Type="http://schemas.openxmlformats.org/officeDocument/2006/relationships/image" Target="media/imgrId1575662b76a10173c.png"/><Relationship Id="rId3532662b76a10c636" Type="http://schemas.openxmlformats.org/officeDocument/2006/relationships/image" Target="media/imgrId3532662b76a10c636.png"/><Relationship Id="rId3838662b76a1156cc" Type="http://schemas.openxmlformats.org/officeDocument/2006/relationships/image" Target="media/imgrId3838662b76a1156cc.png"/><Relationship Id="rId9903662b76a11fe0e" Type="http://schemas.openxmlformats.org/officeDocument/2006/relationships/image" Target="media/imgrId9903662b76a11fe0e.png"/><Relationship Id="rId1414662b76a126d00" Type="http://schemas.openxmlformats.org/officeDocument/2006/relationships/image" Target="media/imgrId1414662b76a126d00.png"/><Relationship Id="rId1088662b76a13203f" Type="http://schemas.openxmlformats.org/officeDocument/2006/relationships/image" Target="media/imgrId1088662b76a13203f.png"/><Relationship Id="rId3763662b76a13b0cf" Type="http://schemas.openxmlformats.org/officeDocument/2006/relationships/image" Target="media/imgrId3763662b76a13b0cf.png"/><Relationship Id="rId2098662b76a14ccc4" Type="http://schemas.openxmlformats.org/officeDocument/2006/relationships/image" Target="media/imgrId2098662b76a14ccc4.png"/><Relationship Id="rId4892662b76a156e6d" Type="http://schemas.openxmlformats.org/officeDocument/2006/relationships/image" Target="media/imgrId4892662b76a156e6d.png"/><Relationship Id="rId8555662b76a160dab" Type="http://schemas.openxmlformats.org/officeDocument/2006/relationships/image" Target="media/imgrId8555662b76a160dab.png"/><Relationship Id="rId7736662b76a16a866" Type="http://schemas.openxmlformats.org/officeDocument/2006/relationships/image" Target="media/imgrId7736662b76a16a866.png"/><Relationship Id="rId1018662b76a170d95" Type="http://schemas.openxmlformats.org/officeDocument/2006/relationships/image" Target="media/imgrId1018662b76a170d95.png"/><Relationship Id="rId8771662b76a179b3b" Type="http://schemas.openxmlformats.org/officeDocument/2006/relationships/image" Target="media/imgrId8771662b76a179b3b.png"/><Relationship Id="rId9798662b76a185539" Type="http://schemas.openxmlformats.org/officeDocument/2006/relationships/image" Target="media/imgrId9798662b76a185539.png"/><Relationship Id="rId4230662b76a18cc75" Type="http://schemas.openxmlformats.org/officeDocument/2006/relationships/image" Target="media/imgrId4230662b76a18cc75.png"/><Relationship Id="rId3711662b76a19568c" Type="http://schemas.openxmlformats.org/officeDocument/2006/relationships/image" Target="media/imgrId3711662b76a19568c.png"/><Relationship Id="rId3704662b76a19c0f4" Type="http://schemas.openxmlformats.org/officeDocument/2006/relationships/image" Target="media/imgrId3704662b76a19c0f4.png"/><Relationship Id="rId7312662b76a1a6f7c" Type="http://schemas.openxmlformats.org/officeDocument/2006/relationships/image" Target="media/imgrId7312662b76a1a6f7c.png"/><Relationship Id="rId5041662b76a1b0ab0" Type="http://schemas.openxmlformats.org/officeDocument/2006/relationships/image" Target="media/imgrId5041662b76a1b0ab0.png"/><Relationship Id="rId4418662b76a1ba6a5" Type="http://schemas.openxmlformats.org/officeDocument/2006/relationships/image" Target="media/imgrId4418662b76a1ba6a5.png"/><Relationship Id="rId3326662b76a1c3977" Type="http://schemas.openxmlformats.org/officeDocument/2006/relationships/image" Target="media/imgrId3326662b76a1c3977.png"/><Relationship Id="rId6891662b76a1d0b63" Type="http://schemas.openxmlformats.org/officeDocument/2006/relationships/image" Target="media/imgrId6891662b76a1d0b63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5926901" Type="http://schemas.openxmlformats.org/officeDocument/2006/relationships/image" Target="media/imgrId95926901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5926901" Type="http://schemas.openxmlformats.org/officeDocument/2006/relationships/image" Target="media/imgrId95926901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5926901" Type="http://schemas.openxmlformats.org/officeDocument/2006/relationships/image" Target="media/imgrId95926901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5926901" Type="http://schemas.openxmlformats.org/officeDocument/2006/relationships/image" Target="media/imgrId95926901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5926901" Type="http://schemas.openxmlformats.org/officeDocument/2006/relationships/image" Target="media/imgrId95926901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95926901" Type="http://schemas.openxmlformats.org/officeDocument/2006/relationships/image" Target="media/imgrId95926901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