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15432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773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865145" w:name="ctxt"/>
    <w:bookmarkEnd w:id="148651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20059" name="name7746662b8be2670d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91662b8be2670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4208791" name="name2417662b8be26eb9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759662b8be26eb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241662b8be26f3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727662b8be26f8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943662b8be2700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500662b8be2706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266662b8be2708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36662b8be271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71751" name="name6424662b8be27977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404662b8be279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74662b8be27a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11214" name="name4712662b8be28573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118662b8be285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560662b8be286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09618" name="name3428662b8be29080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199662b8be290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3581" name="name7225662b8be29d59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520662b8be29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3827" name="name9625662b8be2a80b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531662b8be2a8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35204" name="name6612662b8be2b0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9662b8be2b0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696662b8be2b1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3588" name="name4936662b8be2bbc9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765662b8be2bb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6877" name="name8517662b8be2c734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350662b8be2c7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1143" name="name1936662b8be2ce69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077662b8be2ce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49735" name="name3282662b8be2d67d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228662b8be2d6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16662b8be2d7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43917" name="name3459662b8be2e1dc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463662b8be2e1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3304" name="name8618662b8be2e6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8662b8be2e6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3356569" name="name4640662b8be2f1e1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413662b8be2f1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1316" name="name7905662b8be305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6662b8be305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955856" name="name7845662b8be3116c8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565662b8be311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9691" name="name1545662b8be31b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62b8be31b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421413" name="name6848662b8be3230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09662b8be323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18007" name="name7445662b8be32de0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964662b8be32d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347335" name="name3207662b8be3325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68662b8be332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26502" name="name7478662b8be33dd5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907662b8be33d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893309" name="name4629662b8be341e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49662b8be341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55662b8be342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12662b8be343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2482" name="name2332662b8be34d7c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860662b8be34d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993662b8be34e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8693" name="name5679662b8be358f4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153662b8be358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71797" name="name9160662b8be35d1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97662b8be35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309662b8be35d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02653" name="name9600662b8be36865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759662b8be36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06699" name="name2198662b8be36c3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6662b8be36c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9424" name="name8597662b8be3709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78662b8be370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92869" name="name9845662b8be378ab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281662b8be378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50498" name="name7437662b8be383ed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006662b8be383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87544" name="name4239662b8be38f05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656662b8be38f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68780" name="name8479662b8be39ad9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281662b8be39a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2669" name="name5264662b8be3a305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508662b8be3a3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385662b8be3a4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36822" name="name4830662b8be3ae3ce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959662b8be3ae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0893" name="name2046662b8be3b57a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605662b8be3b5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5645" name="name8838662b8be3b9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9662b8be3b9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2707" name="name9150662b8be3c4fa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349662b8be3c4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17329" name="name6850662b8be3cd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1662b8be3cd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496662b8be3ce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77067" name="name4976662b8be3d86b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644662b8be3d8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69820" name="name4502662b8be3e4fa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195662b8be3e4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277364" name="name8665662b8be3e8f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9662b8be3e8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12697" name="name3632662b8be3f0d9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937662b8be3f0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073166" name="name3979662b8be4007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7662b8be400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348662b8be401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00215" name="name8552662b8be40bc7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947662b8be40b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71818" name="name3520662b8be413edf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387662b8be413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51879" name="name4314662b8be41b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7662b8be41b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4662b8be41d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89402" name="name9840662b8be426e6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417662b8be426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2722" name="name4515662b8be42dea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155662b8be42d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62076" name="name3054662b8be432f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81662b8be432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3402" name="name4884662b8be43df8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112662b8be43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4630662b8be43e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42759" name="name9840662b8be44493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752662b8be444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4820" name="name3575662b8be44d234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159662b8be44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32734" name="name6047662b8be454c5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769662b8be454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1335662b8be455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92469" name="name3532662b8be45d0de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457662b8be45d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016662b8be45d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08009" name="name3591662b8be46530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968662b8be465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0714" name="name4686662b8be46d2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56662b8be46d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49536" name="name4212662b8be47886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902662b8be478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5755" name="name5516662b8be4807c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870662b8be480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73239" name="name8397662b8be484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62b8be484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9778" name="name3474662b8be48f27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964662b8be48f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90460" name="name4509662b8be494a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70662b8be494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336662b8be495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188392" name="name8248662b8be49ee4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496662b8be49e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67787" name="name9023662b8be4a7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62b8be4a7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00662b8be4a7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62485" name="name7839662b8be4b261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407662b8be4b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6854" name="name7958662b8be4b6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1662b8be4b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316662b8be4b7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76662b8be4b9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98363" name="name4625662b8be4c1c0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382662b8be4c1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69984" name="name7668662b8be4c894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156662b8be4c8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159682" name="name8414662b8be4cc5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79662b8be4cc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76612" name="name5982662b8be4d490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840662b8be4d4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5170" name="name4093662b8be4d9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62b8be4d9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451662b8be4da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078662b8be4da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105662b8be4db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95662b8be4dc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193194" name="name1995662b8be4e4fe3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56662b8be4e4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50531" name="name3543662b8be4ec54d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198662b8be4ec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9601" name="name8894662b8be50126f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043662b8be501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66650" name="name1582662b8be509c0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989662b8be509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2637" name="name5679662b8be50e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62b8be50e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343662b8be50f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56662b8be50f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316662b8be510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7867" name="name1146662b8be516c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69662b8be516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91662b8be517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251662b8be518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951662b8be518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07777" name="name6002662b8be52139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027662b8be521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50683" name="name2526662b8be5260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14662b8be526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71493" name="name2278662b8be530f2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854662b8be530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693621" name="name6335662b8be53c0d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010662b8be53c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30241" name="name4653662b8be544cf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176662b8be544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066214" name="name8788662b8be5496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79662b8be54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5525" name="name7486662b8be55398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293662b8be553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70975" name="name6130662b8be55bcf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604662b8be55b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3289" name="name2902662b8be563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62b8be563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1433" name="name3474662b8be56b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3662b8be56b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0931" name="name6239662b8be574d7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364662b8be574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641984" name="name1489662b8be57dfc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157662b8be57d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010255" name="name2832662b8be5827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4662b8be582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664662b8be582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98662b8be583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36381" name="name1602662b8be58d58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264662b8be58d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987662b8be58d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88883" name="name6358662b8be59a50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099662b8be59a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16066" name="name9175662b8be59ea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8662b8be59e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185" name="name1798662b8be5a6c0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709662b8be5a6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01770" name="name1236662b8be5ad0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4662b8be5ad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73404" name="name9126662b8be5b550e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735662b8be5b5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712792" name="name6297662b8be5bab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88662b8be5ba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3593" name="name7553662b8be5c1a2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229662b8be5c1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012646" name="name3729662b8be5c87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4662b8be5c8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330391" name="name6537662b8be5d1c6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589662b8be5d1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815563" name="name8267662b8be5dd5b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976662b8be5dd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04318" name="name2586662b8be5e7a8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061662b8be5e7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618340" name="name1831662b8be5ee9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8662b8be5ee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1355" name="name7212662b8be60519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938662b8be605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061" name="name3644662b8be60f2b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667662b8be60f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39372" name="name6720662b8be616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1662b8be616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4687204" name="name3962662b8be62014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168662b8be620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220092" name="name2238662b8be62bbf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115662b8be62b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5157092" name="name1600662b8be6393c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683662b8be639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2947449" name="name4811662b8be644f4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204662b8be644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525442" name="name2314662b8be64d82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403662b8be64d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96648" name="name4564662b8be651e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49662b8be651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70112" name="name5640662b8be65cde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026662b8be65c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9897013" name="name7389662b8be6690c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902662b8be669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3443538" name="name3495662b8be679d1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159662b8be679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006528" name="name2579662b8be684e5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144662b8be684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823483" name="name8798662b8be6894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1662b8be689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74863" name="name2618662b8be691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62b8be691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73265" name="name7818662b8be69a1e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843662b8be69a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08469" name="name2365662b8be69dd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01662b8be69d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41672" name="name7479662b8be6a7fb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789662b8be6a7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44542" name="name7216662b8be6abe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78662b8be6ab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11136" name="name8246662b8be6b683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185662b8be6b6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60162" name="name9609662b8be6c15d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076662b8be6c1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1334" name="name8219662b8be6c8fa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189662b8be6c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3698" name="name6829662b8be6cf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62b8be6cf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5226" name="name9221662b8be6da3d1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455662b8be6da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40251" name="name2152662b8be6e2c6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508662b8be6e2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112725" name="name9179662b8be6e90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80662b8be6e9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10622" name="name9525662b8be6f27cd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070662b8be6f2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96">
    <w:multiLevelType w:val="hybridMultilevel"/>
    <w:lvl w:ilvl="0" w:tplc="40559775">
      <w:start w:val="1"/>
      <w:numFmt w:val="decimal"/>
      <w:lvlText w:val="%1."/>
      <w:lvlJc w:val="left"/>
      <w:pPr>
        <w:ind w:left="720" w:hanging="360"/>
      </w:pPr>
    </w:lvl>
    <w:lvl w:ilvl="1" w:tplc="40559775" w:tentative="1">
      <w:start w:val="1"/>
      <w:numFmt w:val="lowerLetter"/>
      <w:lvlText w:val="%2."/>
      <w:lvlJc w:val="left"/>
      <w:pPr>
        <w:ind w:left="1440" w:hanging="360"/>
      </w:pPr>
    </w:lvl>
    <w:lvl w:ilvl="2" w:tplc="40559775" w:tentative="1">
      <w:start w:val="1"/>
      <w:numFmt w:val="lowerRoman"/>
      <w:lvlText w:val="%3."/>
      <w:lvlJc w:val="right"/>
      <w:pPr>
        <w:ind w:left="2160" w:hanging="180"/>
      </w:pPr>
    </w:lvl>
    <w:lvl w:ilvl="3" w:tplc="40559775" w:tentative="1">
      <w:start w:val="1"/>
      <w:numFmt w:val="decimal"/>
      <w:lvlText w:val="%4."/>
      <w:lvlJc w:val="left"/>
      <w:pPr>
        <w:ind w:left="2880" w:hanging="360"/>
      </w:pPr>
    </w:lvl>
    <w:lvl w:ilvl="4" w:tplc="40559775" w:tentative="1">
      <w:start w:val="1"/>
      <w:numFmt w:val="lowerLetter"/>
      <w:lvlText w:val="%5."/>
      <w:lvlJc w:val="left"/>
      <w:pPr>
        <w:ind w:left="3600" w:hanging="360"/>
      </w:pPr>
    </w:lvl>
    <w:lvl w:ilvl="5" w:tplc="40559775" w:tentative="1">
      <w:start w:val="1"/>
      <w:numFmt w:val="lowerRoman"/>
      <w:lvlText w:val="%6."/>
      <w:lvlJc w:val="right"/>
      <w:pPr>
        <w:ind w:left="4320" w:hanging="180"/>
      </w:pPr>
    </w:lvl>
    <w:lvl w:ilvl="6" w:tplc="40559775" w:tentative="1">
      <w:start w:val="1"/>
      <w:numFmt w:val="decimal"/>
      <w:lvlText w:val="%7."/>
      <w:lvlJc w:val="left"/>
      <w:pPr>
        <w:ind w:left="5040" w:hanging="360"/>
      </w:pPr>
    </w:lvl>
    <w:lvl w:ilvl="7" w:tplc="40559775" w:tentative="1">
      <w:start w:val="1"/>
      <w:numFmt w:val="lowerLetter"/>
      <w:lvlText w:val="%8."/>
      <w:lvlJc w:val="left"/>
      <w:pPr>
        <w:ind w:left="5760" w:hanging="360"/>
      </w:pPr>
    </w:lvl>
    <w:lvl w:ilvl="8" w:tplc="4055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5">
    <w:multiLevelType w:val="hybridMultilevel"/>
    <w:lvl w:ilvl="0" w:tplc="95512164">
      <w:start w:val="1"/>
      <w:numFmt w:val="decimal"/>
      <w:lvlText w:val="%1."/>
      <w:lvlJc w:val="left"/>
      <w:pPr>
        <w:ind w:left="720" w:hanging="360"/>
      </w:pPr>
    </w:lvl>
    <w:lvl w:ilvl="1" w:tplc="95512164" w:tentative="1">
      <w:start w:val="1"/>
      <w:numFmt w:val="lowerLetter"/>
      <w:lvlText w:val="%2."/>
      <w:lvlJc w:val="left"/>
      <w:pPr>
        <w:ind w:left="1440" w:hanging="360"/>
      </w:pPr>
    </w:lvl>
    <w:lvl w:ilvl="2" w:tplc="95512164" w:tentative="1">
      <w:start w:val="1"/>
      <w:numFmt w:val="lowerRoman"/>
      <w:lvlText w:val="%3."/>
      <w:lvlJc w:val="right"/>
      <w:pPr>
        <w:ind w:left="2160" w:hanging="180"/>
      </w:pPr>
    </w:lvl>
    <w:lvl w:ilvl="3" w:tplc="95512164" w:tentative="1">
      <w:start w:val="1"/>
      <w:numFmt w:val="decimal"/>
      <w:lvlText w:val="%4."/>
      <w:lvlJc w:val="left"/>
      <w:pPr>
        <w:ind w:left="2880" w:hanging="360"/>
      </w:pPr>
    </w:lvl>
    <w:lvl w:ilvl="4" w:tplc="95512164" w:tentative="1">
      <w:start w:val="1"/>
      <w:numFmt w:val="lowerLetter"/>
      <w:lvlText w:val="%5."/>
      <w:lvlJc w:val="left"/>
      <w:pPr>
        <w:ind w:left="3600" w:hanging="360"/>
      </w:pPr>
    </w:lvl>
    <w:lvl w:ilvl="5" w:tplc="95512164" w:tentative="1">
      <w:start w:val="1"/>
      <w:numFmt w:val="lowerRoman"/>
      <w:lvlText w:val="%6."/>
      <w:lvlJc w:val="right"/>
      <w:pPr>
        <w:ind w:left="4320" w:hanging="180"/>
      </w:pPr>
    </w:lvl>
    <w:lvl w:ilvl="6" w:tplc="95512164" w:tentative="1">
      <w:start w:val="1"/>
      <w:numFmt w:val="decimal"/>
      <w:lvlText w:val="%7."/>
      <w:lvlJc w:val="left"/>
      <w:pPr>
        <w:ind w:left="5040" w:hanging="360"/>
      </w:pPr>
    </w:lvl>
    <w:lvl w:ilvl="7" w:tplc="95512164" w:tentative="1">
      <w:start w:val="1"/>
      <w:numFmt w:val="lowerLetter"/>
      <w:lvlText w:val="%8."/>
      <w:lvlJc w:val="left"/>
      <w:pPr>
        <w:ind w:left="5760" w:hanging="360"/>
      </w:pPr>
    </w:lvl>
    <w:lvl w:ilvl="8" w:tplc="9551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4">
    <w:multiLevelType w:val="hybridMultilevel"/>
    <w:lvl w:ilvl="0" w:tplc="31089960">
      <w:start w:val="1"/>
      <w:numFmt w:val="decimal"/>
      <w:lvlText w:val="%1."/>
      <w:lvlJc w:val="left"/>
      <w:pPr>
        <w:ind w:left="720" w:hanging="360"/>
      </w:pPr>
    </w:lvl>
    <w:lvl w:ilvl="1" w:tplc="31089960" w:tentative="1">
      <w:start w:val="1"/>
      <w:numFmt w:val="lowerLetter"/>
      <w:lvlText w:val="%2."/>
      <w:lvlJc w:val="left"/>
      <w:pPr>
        <w:ind w:left="1440" w:hanging="360"/>
      </w:pPr>
    </w:lvl>
    <w:lvl w:ilvl="2" w:tplc="31089960" w:tentative="1">
      <w:start w:val="1"/>
      <w:numFmt w:val="lowerRoman"/>
      <w:lvlText w:val="%3."/>
      <w:lvlJc w:val="right"/>
      <w:pPr>
        <w:ind w:left="2160" w:hanging="180"/>
      </w:pPr>
    </w:lvl>
    <w:lvl w:ilvl="3" w:tplc="31089960" w:tentative="1">
      <w:start w:val="1"/>
      <w:numFmt w:val="decimal"/>
      <w:lvlText w:val="%4."/>
      <w:lvlJc w:val="left"/>
      <w:pPr>
        <w:ind w:left="2880" w:hanging="360"/>
      </w:pPr>
    </w:lvl>
    <w:lvl w:ilvl="4" w:tplc="31089960" w:tentative="1">
      <w:start w:val="1"/>
      <w:numFmt w:val="lowerLetter"/>
      <w:lvlText w:val="%5."/>
      <w:lvlJc w:val="left"/>
      <w:pPr>
        <w:ind w:left="3600" w:hanging="360"/>
      </w:pPr>
    </w:lvl>
    <w:lvl w:ilvl="5" w:tplc="31089960" w:tentative="1">
      <w:start w:val="1"/>
      <w:numFmt w:val="lowerRoman"/>
      <w:lvlText w:val="%6."/>
      <w:lvlJc w:val="right"/>
      <w:pPr>
        <w:ind w:left="4320" w:hanging="180"/>
      </w:pPr>
    </w:lvl>
    <w:lvl w:ilvl="6" w:tplc="31089960" w:tentative="1">
      <w:start w:val="1"/>
      <w:numFmt w:val="decimal"/>
      <w:lvlText w:val="%7."/>
      <w:lvlJc w:val="left"/>
      <w:pPr>
        <w:ind w:left="5040" w:hanging="360"/>
      </w:pPr>
    </w:lvl>
    <w:lvl w:ilvl="7" w:tplc="31089960" w:tentative="1">
      <w:start w:val="1"/>
      <w:numFmt w:val="lowerLetter"/>
      <w:lvlText w:val="%8."/>
      <w:lvlJc w:val="left"/>
      <w:pPr>
        <w:ind w:left="5760" w:hanging="360"/>
      </w:pPr>
    </w:lvl>
    <w:lvl w:ilvl="8" w:tplc="3108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3">
    <w:multiLevelType w:val="hybridMultilevel"/>
    <w:lvl w:ilvl="0" w:tplc="57785846">
      <w:start w:val="1"/>
      <w:numFmt w:val="decimal"/>
      <w:lvlText w:val="%1."/>
      <w:lvlJc w:val="left"/>
      <w:pPr>
        <w:ind w:left="720" w:hanging="360"/>
      </w:pPr>
    </w:lvl>
    <w:lvl w:ilvl="1" w:tplc="57785846" w:tentative="1">
      <w:start w:val="1"/>
      <w:numFmt w:val="lowerLetter"/>
      <w:lvlText w:val="%2."/>
      <w:lvlJc w:val="left"/>
      <w:pPr>
        <w:ind w:left="1440" w:hanging="360"/>
      </w:pPr>
    </w:lvl>
    <w:lvl w:ilvl="2" w:tplc="57785846" w:tentative="1">
      <w:start w:val="1"/>
      <w:numFmt w:val="lowerRoman"/>
      <w:lvlText w:val="%3."/>
      <w:lvlJc w:val="right"/>
      <w:pPr>
        <w:ind w:left="2160" w:hanging="180"/>
      </w:pPr>
    </w:lvl>
    <w:lvl w:ilvl="3" w:tplc="57785846" w:tentative="1">
      <w:start w:val="1"/>
      <w:numFmt w:val="decimal"/>
      <w:lvlText w:val="%4."/>
      <w:lvlJc w:val="left"/>
      <w:pPr>
        <w:ind w:left="2880" w:hanging="360"/>
      </w:pPr>
    </w:lvl>
    <w:lvl w:ilvl="4" w:tplc="57785846" w:tentative="1">
      <w:start w:val="1"/>
      <w:numFmt w:val="lowerLetter"/>
      <w:lvlText w:val="%5."/>
      <w:lvlJc w:val="left"/>
      <w:pPr>
        <w:ind w:left="3600" w:hanging="360"/>
      </w:pPr>
    </w:lvl>
    <w:lvl w:ilvl="5" w:tplc="57785846" w:tentative="1">
      <w:start w:val="1"/>
      <w:numFmt w:val="lowerRoman"/>
      <w:lvlText w:val="%6."/>
      <w:lvlJc w:val="right"/>
      <w:pPr>
        <w:ind w:left="4320" w:hanging="180"/>
      </w:pPr>
    </w:lvl>
    <w:lvl w:ilvl="6" w:tplc="57785846" w:tentative="1">
      <w:start w:val="1"/>
      <w:numFmt w:val="decimal"/>
      <w:lvlText w:val="%7."/>
      <w:lvlJc w:val="left"/>
      <w:pPr>
        <w:ind w:left="5040" w:hanging="360"/>
      </w:pPr>
    </w:lvl>
    <w:lvl w:ilvl="7" w:tplc="57785846" w:tentative="1">
      <w:start w:val="1"/>
      <w:numFmt w:val="lowerLetter"/>
      <w:lvlText w:val="%8."/>
      <w:lvlJc w:val="left"/>
      <w:pPr>
        <w:ind w:left="5760" w:hanging="360"/>
      </w:pPr>
    </w:lvl>
    <w:lvl w:ilvl="8" w:tplc="5778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2">
    <w:multiLevelType w:val="hybridMultilevel"/>
    <w:lvl w:ilvl="0" w:tplc="82874739">
      <w:start w:val="1"/>
      <w:numFmt w:val="decimal"/>
      <w:lvlText w:val="%1."/>
      <w:lvlJc w:val="left"/>
      <w:pPr>
        <w:ind w:left="720" w:hanging="360"/>
      </w:pPr>
    </w:lvl>
    <w:lvl w:ilvl="1" w:tplc="82874739" w:tentative="1">
      <w:start w:val="1"/>
      <w:numFmt w:val="lowerLetter"/>
      <w:lvlText w:val="%2."/>
      <w:lvlJc w:val="left"/>
      <w:pPr>
        <w:ind w:left="1440" w:hanging="360"/>
      </w:pPr>
    </w:lvl>
    <w:lvl w:ilvl="2" w:tplc="82874739" w:tentative="1">
      <w:start w:val="1"/>
      <w:numFmt w:val="lowerRoman"/>
      <w:lvlText w:val="%3."/>
      <w:lvlJc w:val="right"/>
      <w:pPr>
        <w:ind w:left="2160" w:hanging="180"/>
      </w:pPr>
    </w:lvl>
    <w:lvl w:ilvl="3" w:tplc="82874739" w:tentative="1">
      <w:start w:val="1"/>
      <w:numFmt w:val="decimal"/>
      <w:lvlText w:val="%4."/>
      <w:lvlJc w:val="left"/>
      <w:pPr>
        <w:ind w:left="2880" w:hanging="360"/>
      </w:pPr>
    </w:lvl>
    <w:lvl w:ilvl="4" w:tplc="82874739" w:tentative="1">
      <w:start w:val="1"/>
      <w:numFmt w:val="lowerLetter"/>
      <w:lvlText w:val="%5."/>
      <w:lvlJc w:val="left"/>
      <w:pPr>
        <w:ind w:left="3600" w:hanging="360"/>
      </w:pPr>
    </w:lvl>
    <w:lvl w:ilvl="5" w:tplc="82874739" w:tentative="1">
      <w:start w:val="1"/>
      <w:numFmt w:val="lowerRoman"/>
      <w:lvlText w:val="%6."/>
      <w:lvlJc w:val="right"/>
      <w:pPr>
        <w:ind w:left="4320" w:hanging="180"/>
      </w:pPr>
    </w:lvl>
    <w:lvl w:ilvl="6" w:tplc="82874739" w:tentative="1">
      <w:start w:val="1"/>
      <w:numFmt w:val="decimal"/>
      <w:lvlText w:val="%7."/>
      <w:lvlJc w:val="left"/>
      <w:pPr>
        <w:ind w:left="5040" w:hanging="360"/>
      </w:pPr>
    </w:lvl>
    <w:lvl w:ilvl="7" w:tplc="82874739" w:tentative="1">
      <w:start w:val="1"/>
      <w:numFmt w:val="lowerLetter"/>
      <w:lvlText w:val="%8."/>
      <w:lvlJc w:val="left"/>
      <w:pPr>
        <w:ind w:left="5760" w:hanging="360"/>
      </w:pPr>
    </w:lvl>
    <w:lvl w:ilvl="8" w:tplc="8287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1">
    <w:multiLevelType w:val="hybridMultilevel"/>
    <w:lvl w:ilvl="0" w:tplc="15259776">
      <w:start w:val="1"/>
      <w:numFmt w:val="decimal"/>
      <w:lvlText w:val="%1."/>
      <w:lvlJc w:val="left"/>
      <w:pPr>
        <w:ind w:left="720" w:hanging="360"/>
      </w:pPr>
    </w:lvl>
    <w:lvl w:ilvl="1" w:tplc="15259776" w:tentative="1">
      <w:start w:val="1"/>
      <w:numFmt w:val="lowerLetter"/>
      <w:lvlText w:val="%2."/>
      <w:lvlJc w:val="left"/>
      <w:pPr>
        <w:ind w:left="1440" w:hanging="360"/>
      </w:pPr>
    </w:lvl>
    <w:lvl w:ilvl="2" w:tplc="15259776" w:tentative="1">
      <w:start w:val="1"/>
      <w:numFmt w:val="lowerRoman"/>
      <w:lvlText w:val="%3."/>
      <w:lvlJc w:val="right"/>
      <w:pPr>
        <w:ind w:left="2160" w:hanging="180"/>
      </w:pPr>
    </w:lvl>
    <w:lvl w:ilvl="3" w:tplc="15259776" w:tentative="1">
      <w:start w:val="1"/>
      <w:numFmt w:val="decimal"/>
      <w:lvlText w:val="%4."/>
      <w:lvlJc w:val="left"/>
      <w:pPr>
        <w:ind w:left="2880" w:hanging="360"/>
      </w:pPr>
    </w:lvl>
    <w:lvl w:ilvl="4" w:tplc="15259776" w:tentative="1">
      <w:start w:val="1"/>
      <w:numFmt w:val="lowerLetter"/>
      <w:lvlText w:val="%5."/>
      <w:lvlJc w:val="left"/>
      <w:pPr>
        <w:ind w:left="3600" w:hanging="360"/>
      </w:pPr>
    </w:lvl>
    <w:lvl w:ilvl="5" w:tplc="15259776" w:tentative="1">
      <w:start w:val="1"/>
      <w:numFmt w:val="lowerRoman"/>
      <w:lvlText w:val="%6."/>
      <w:lvlJc w:val="right"/>
      <w:pPr>
        <w:ind w:left="4320" w:hanging="180"/>
      </w:pPr>
    </w:lvl>
    <w:lvl w:ilvl="6" w:tplc="15259776" w:tentative="1">
      <w:start w:val="1"/>
      <w:numFmt w:val="decimal"/>
      <w:lvlText w:val="%7."/>
      <w:lvlJc w:val="left"/>
      <w:pPr>
        <w:ind w:left="5040" w:hanging="360"/>
      </w:pPr>
    </w:lvl>
    <w:lvl w:ilvl="7" w:tplc="15259776" w:tentative="1">
      <w:start w:val="1"/>
      <w:numFmt w:val="lowerLetter"/>
      <w:lvlText w:val="%8."/>
      <w:lvlJc w:val="left"/>
      <w:pPr>
        <w:ind w:left="5760" w:hanging="360"/>
      </w:pPr>
    </w:lvl>
    <w:lvl w:ilvl="8" w:tplc="1525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0">
    <w:multiLevelType w:val="hybridMultilevel"/>
    <w:lvl w:ilvl="0" w:tplc="10932327">
      <w:start w:val="1"/>
      <w:numFmt w:val="decimal"/>
      <w:lvlText w:val="%1."/>
      <w:lvlJc w:val="left"/>
      <w:pPr>
        <w:ind w:left="720" w:hanging="360"/>
      </w:pPr>
    </w:lvl>
    <w:lvl w:ilvl="1" w:tplc="10932327" w:tentative="1">
      <w:start w:val="1"/>
      <w:numFmt w:val="lowerLetter"/>
      <w:lvlText w:val="%2."/>
      <w:lvlJc w:val="left"/>
      <w:pPr>
        <w:ind w:left="1440" w:hanging="360"/>
      </w:pPr>
    </w:lvl>
    <w:lvl w:ilvl="2" w:tplc="10932327" w:tentative="1">
      <w:start w:val="1"/>
      <w:numFmt w:val="lowerRoman"/>
      <w:lvlText w:val="%3."/>
      <w:lvlJc w:val="right"/>
      <w:pPr>
        <w:ind w:left="2160" w:hanging="180"/>
      </w:pPr>
    </w:lvl>
    <w:lvl w:ilvl="3" w:tplc="10932327" w:tentative="1">
      <w:start w:val="1"/>
      <w:numFmt w:val="decimal"/>
      <w:lvlText w:val="%4."/>
      <w:lvlJc w:val="left"/>
      <w:pPr>
        <w:ind w:left="2880" w:hanging="360"/>
      </w:pPr>
    </w:lvl>
    <w:lvl w:ilvl="4" w:tplc="10932327" w:tentative="1">
      <w:start w:val="1"/>
      <w:numFmt w:val="lowerLetter"/>
      <w:lvlText w:val="%5."/>
      <w:lvlJc w:val="left"/>
      <w:pPr>
        <w:ind w:left="3600" w:hanging="360"/>
      </w:pPr>
    </w:lvl>
    <w:lvl w:ilvl="5" w:tplc="10932327" w:tentative="1">
      <w:start w:val="1"/>
      <w:numFmt w:val="lowerRoman"/>
      <w:lvlText w:val="%6."/>
      <w:lvlJc w:val="right"/>
      <w:pPr>
        <w:ind w:left="4320" w:hanging="180"/>
      </w:pPr>
    </w:lvl>
    <w:lvl w:ilvl="6" w:tplc="10932327" w:tentative="1">
      <w:start w:val="1"/>
      <w:numFmt w:val="decimal"/>
      <w:lvlText w:val="%7."/>
      <w:lvlJc w:val="left"/>
      <w:pPr>
        <w:ind w:left="5040" w:hanging="360"/>
      </w:pPr>
    </w:lvl>
    <w:lvl w:ilvl="7" w:tplc="10932327" w:tentative="1">
      <w:start w:val="1"/>
      <w:numFmt w:val="lowerLetter"/>
      <w:lvlText w:val="%8."/>
      <w:lvlJc w:val="left"/>
      <w:pPr>
        <w:ind w:left="5760" w:hanging="360"/>
      </w:pPr>
    </w:lvl>
    <w:lvl w:ilvl="8" w:tplc="1093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9">
    <w:multiLevelType w:val="hybridMultilevel"/>
    <w:lvl w:ilvl="0" w:tplc="24668140">
      <w:start w:val="1"/>
      <w:numFmt w:val="decimal"/>
      <w:lvlText w:val="%1."/>
      <w:lvlJc w:val="left"/>
      <w:pPr>
        <w:ind w:left="720" w:hanging="360"/>
      </w:pPr>
    </w:lvl>
    <w:lvl w:ilvl="1" w:tplc="24668140" w:tentative="1">
      <w:start w:val="1"/>
      <w:numFmt w:val="lowerLetter"/>
      <w:lvlText w:val="%2."/>
      <w:lvlJc w:val="left"/>
      <w:pPr>
        <w:ind w:left="1440" w:hanging="360"/>
      </w:pPr>
    </w:lvl>
    <w:lvl w:ilvl="2" w:tplc="24668140" w:tentative="1">
      <w:start w:val="1"/>
      <w:numFmt w:val="lowerRoman"/>
      <w:lvlText w:val="%3."/>
      <w:lvlJc w:val="right"/>
      <w:pPr>
        <w:ind w:left="2160" w:hanging="180"/>
      </w:pPr>
    </w:lvl>
    <w:lvl w:ilvl="3" w:tplc="24668140" w:tentative="1">
      <w:start w:val="1"/>
      <w:numFmt w:val="decimal"/>
      <w:lvlText w:val="%4."/>
      <w:lvlJc w:val="left"/>
      <w:pPr>
        <w:ind w:left="2880" w:hanging="360"/>
      </w:pPr>
    </w:lvl>
    <w:lvl w:ilvl="4" w:tplc="24668140" w:tentative="1">
      <w:start w:val="1"/>
      <w:numFmt w:val="lowerLetter"/>
      <w:lvlText w:val="%5."/>
      <w:lvlJc w:val="left"/>
      <w:pPr>
        <w:ind w:left="3600" w:hanging="360"/>
      </w:pPr>
    </w:lvl>
    <w:lvl w:ilvl="5" w:tplc="24668140" w:tentative="1">
      <w:start w:val="1"/>
      <w:numFmt w:val="lowerRoman"/>
      <w:lvlText w:val="%6."/>
      <w:lvlJc w:val="right"/>
      <w:pPr>
        <w:ind w:left="4320" w:hanging="180"/>
      </w:pPr>
    </w:lvl>
    <w:lvl w:ilvl="6" w:tplc="24668140" w:tentative="1">
      <w:start w:val="1"/>
      <w:numFmt w:val="decimal"/>
      <w:lvlText w:val="%7."/>
      <w:lvlJc w:val="left"/>
      <w:pPr>
        <w:ind w:left="5040" w:hanging="360"/>
      </w:pPr>
    </w:lvl>
    <w:lvl w:ilvl="7" w:tplc="24668140" w:tentative="1">
      <w:start w:val="1"/>
      <w:numFmt w:val="lowerLetter"/>
      <w:lvlText w:val="%8."/>
      <w:lvlJc w:val="left"/>
      <w:pPr>
        <w:ind w:left="5760" w:hanging="360"/>
      </w:pPr>
    </w:lvl>
    <w:lvl w:ilvl="8" w:tplc="2466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8">
    <w:multiLevelType w:val="hybridMultilevel"/>
    <w:lvl w:ilvl="0" w:tplc="92290435">
      <w:start w:val="1"/>
      <w:numFmt w:val="decimal"/>
      <w:lvlText w:val="%1."/>
      <w:lvlJc w:val="left"/>
      <w:pPr>
        <w:ind w:left="720" w:hanging="360"/>
      </w:pPr>
    </w:lvl>
    <w:lvl w:ilvl="1" w:tplc="92290435" w:tentative="1">
      <w:start w:val="1"/>
      <w:numFmt w:val="lowerLetter"/>
      <w:lvlText w:val="%2."/>
      <w:lvlJc w:val="left"/>
      <w:pPr>
        <w:ind w:left="1440" w:hanging="360"/>
      </w:pPr>
    </w:lvl>
    <w:lvl w:ilvl="2" w:tplc="92290435" w:tentative="1">
      <w:start w:val="1"/>
      <w:numFmt w:val="lowerRoman"/>
      <w:lvlText w:val="%3."/>
      <w:lvlJc w:val="right"/>
      <w:pPr>
        <w:ind w:left="2160" w:hanging="180"/>
      </w:pPr>
    </w:lvl>
    <w:lvl w:ilvl="3" w:tplc="92290435" w:tentative="1">
      <w:start w:val="1"/>
      <w:numFmt w:val="decimal"/>
      <w:lvlText w:val="%4."/>
      <w:lvlJc w:val="left"/>
      <w:pPr>
        <w:ind w:left="2880" w:hanging="360"/>
      </w:pPr>
    </w:lvl>
    <w:lvl w:ilvl="4" w:tplc="92290435" w:tentative="1">
      <w:start w:val="1"/>
      <w:numFmt w:val="lowerLetter"/>
      <w:lvlText w:val="%5."/>
      <w:lvlJc w:val="left"/>
      <w:pPr>
        <w:ind w:left="3600" w:hanging="360"/>
      </w:pPr>
    </w:lvl>
    <w:lvl w:ilvl="5" w:tplc="92290435" w:tentative="1">
      <w:start w:val="1"/>
      <w:numFmt w:val="lowerRoman"/>
      <w:lvlText w:val="%6."/>
      <w:lvlJc w:val="right"/>
      <w:pPr>
        <w:ind w:left="4320" w:hanging="180"/>
      </w:pPr>
    </w:lvl>
    <w:lvl w:ilvl="6" w:tplc="92290435" w:tentative="1">
      <w:start w:val="1"/>
      <w:numFmt w:val="decimal"/>
      <w:lvlText w:val="%7."/>
      <w:lvlJc w:val="left"/>
      <w:pPr>
        <w:ind w:left="5040" w:hanging="360"/>
      </w:pPr>
    </w:lvl>
    <w:lvl w:ilvl="7" w:tplc="92290435" w:tentative="1">
      <w:start w:val="1"/>
      <w:numFmt w:val="lowerLetter"/>
      <w:lvlText w:val="%8."/>
      <w:lvlJc w:val="left"/>
      <w:pPr>
        <w:ind w:left="5760" w:hanging="360"/>
      </w:pPr>
    </w:lvl>
    <w:lvl w:ilvl="8" w:tplc="9229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7">
    <w:multiLevelType w:val="hybridMultilevel"/>
    <w:lvl w:ilvl="0" w:tplc="55754814">
      <w:start w:val="1"/>
      <w:numFmt w:val="decimal"/>
      <w:lvlText w:val="%1."/>
      <w:lvlJc w:val="left"/>
      <w:pPr>
        <w:ind w:left="720" w:hanging="360"/>
      </w:pPr>
    </w:lvl>
    <w:lvl w:ilvl="1" w:tplc="55754814" w:tentative="1">
      <w:start w:val="1"/>
      <w:numFmt w:val="lowerLetter"/>
      <w:lvlText w:val="%2."/>
      <w:lvlJc w:val="left"/>
      <w:pPr>
        <w:ind w:left="1440" w:hanging="360"/>
      </w:pPr>
    </w:lvl>
    <w:lvl w:ilvl="2" w:tplc="55754814" w:tentative="1">
      <w:start w:val="1"/>
      <w:numFmt w:val="lowerRoman"/>
      <w:lvlText w:val="%3."/>
      <w:lvlJc w:val="right"/>
      <w:pPr>
        <w:ind w:left="2160" w:hanging="180"/>
      </w:pPr>
    </w:lvl>
    <w:lvl w:ilvl="3" w:tplc="55754814" w:tentative="1">
      <w:start w:val="1"/>
      <w:numFmt w:val="decimal"/>
      <w:lvlText w:val="%4."/>
      <w:lvlJc w:val="left"/>
      <w:pPr>
        <w:ind w:left="2880" w:hanging="360"/>
      </w:pPr>
    </w:lvl>
    <w:lvl w:ilvl="4" w:tplc="55754814" w:tentative="1">
      <w:start w:val="1"/>
      <w:numFmt w:val="lowerLetter"/>
      <w:lvlText w:val="%5."/>
      <w:lvlJc w:val="left"/>
      <w:pPr>
        <w:ind w:left="3600" w:hanging="360"/>
      </w:pPr>
    </w:lvl>
    <w:lvl w:ilvl="5" w:tplc="55754814" w:tentative="1">
      <w:start w:val="1"/>
      <w:numFmt w:val="lowerRoman"/>
      <w:lvlText w:val="%6."/>
      <w:lvlJc w:val="right"/>
      <w:pPr>
        <w:ind w:left="4320" w:hanging="180"/>
      </w:pPr>
    </w:lvl>
    <w:lvl w:ilvl="6" w:tplc="55754814" w:tentative="1">
      <w:start w:val="1"/>
      <w:numFmt w:val="decimal"/>
      <w:lvlText w:val="%7."/>
      <w:lvlJc w:val="left"/>
      <w:pPr>
        <w:ind w:left="5040" w:hanging="360"/>
      </w:pPr>
    </w:lvl>
    <w:lvl w:ilvl="7" w:tplc="55754814" w:tentative="1">
      <w:start w:val="1"/>
      <w:numFmt w:val="lowerLetter"/>
      <w:lvlText w:val="%8."/>
      <w:lvlJc w:val="left"/>
      <w:pPr>
        <w:ind w:left="5760" w:hanging="360"/>
      </w:pPr>
    </w:lvl>
    <w:lvl w:ilvl="8" w:tplc="55754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6">
    <w:multiLevelType w:val="hybridMultilevel"/>
    <w:lvl w:ilvl="0" w:tplc="36651240">
      <w:start w:val="1"/>
      <w:numFmt w:val="decimal"/>
      <w:lvlText w:val="%1."/>
      <w:lvlJc w:val="left"/>
      <w:pPr>
        <w:ind w:left="720" w:hanging="360"/>
      </w:pPr>
    </w:lvl>
    <w:lvl w:ilvl="1" w:tplc="36651240" w:tentative="1">
      <w:start w:val="1"/>
      <w:numFmt w:val="lowerLetter"/>
      <w:lvlText w:val="%2."/>
      <w:lvlJc w:val="left"/>
      <w:pPr>
        <w:ind w:left="1440" w:hanging="360"/>
      </w:pPr>
    </w:lvl>
    <w:lvl w:ilvl="2" w:tplc="36651240" w:tentative="1">
      <w:start w:val="1"/>
      <w:numFmt w:val="lowerRoman"/>
      <w:lvlText w:val="%3."/>
      <w:lvlJc w:val="right"/>
      <w:pPr>
        <w:ind w:left="2160" w:hanging="180"/>
      </w:pPr>
    </w:lvl>
    <w:lvl w:ilvl="3" w:tplc="36651240" w:tentative="1">
      <w:start w:val="1"/>
      <w:numFmt w:val="decimal"/>
      <w:lvlText w:val="%4."/>
      <w:lvlJc w:val="left"/>
      <w:pPr>
        <w:ind w:left="2880" w:hanging="360"/>
      </w:pPr>
    </w:lvl>
    <w:lvl w:ilvl="4" w:tplc="36651240" w:tentative="1">
      <w:start w:val="1"/>
      <w:numFmt w:val="lowerLetter"/>
      <w:lvlText w:val="%5."/>
      <w:lvlJc w:val="left"/>
      <w:pPr>
        <w:ind w:left="3600" w:hanging="360"/>
      </w:pPr>
    </w:lvl>
    <w:lvl w:ilvl="5" w:tplc="36651240" w:tentative="1">
      <w:start w:val="1"/>
      <w:numFmt w:val="lowerRoman"/>
      <w:lvlText w:val="%6."/>
      <w:lvlJc w:val="right"/>
      <w:pPr>
        <w:ind w:left="4320" w:hanging="180"/>
      </w:pPr>
    </w:lvl>
    <w:lvl w:ilvl="6" w:tplc="36651240" w:tentative="1">
      <w:start w:val="1"/>
      <w:numFmt w:val="decimal"/>
      <w:lvlText w:val="%7."/>
      <w:lvlJc w:val="left"/>
      <w:pPr>
        <w:ind w:left="5040" w:hanging="360"/>
      </w:pPr>
    </w:lvl>
    <w:lvl w:ilvl="7" w:tplc="36651240" w:tentative="1">
      <w:start w:val="1"/>
      <w:numFmt w:val="lowerLetter"/>
      <w:lvlText w:val="%8."/>
      <w:lvlJc w:val="left"/>
      <w:pPr>
        <w:ind w:left="5760" w:hanging="360"/>
      </w:pPr>
    </w:lvl>
    <w:lvl w:ilvl="8" w:tplc="3665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5">
    <w:multiLevelType w:val="hybridMultilevel"/>
    <w:lvl w:ilvl="0" w:tplc="42504691">
      <w:start w:val="1"/>
      <w:numFmt w:val="decimal"/>
      <w:lvlText w:val="%1."/>
      <w:lvlJc w:val="left"/>
      <w:pPr>
        <w:ind w:left="720" w:hanging="360"/>
      </w:pPr>
    </w:lvl>
    <w:lvl w:ilvl="1" w:tplc="42504691" w:tentative="1">
      <w:start w:val="1"/>
      <w:numFmt w:val="lowerLetter"/>
      <w:lvlText w:val="%2."/>
      <w:lvlJc w:val="left"/>
      <w:pPr>
        <w:ind w:left="1440" w:hanging="360"/>
      </w:pPr>
    </w:lvl>
    <w:lvl w:ilvl="2" w:tplc="42504691" w:tentative="1">
      <w:start w:val="1"/>
      <w:numFmt w:val="lowerRoman"/>
      <w:lvlText w:val="%3."/>
      <w:lvlJc w:val="right"/>
      <w:pPr>
        <w:ind w:left="2160" w:hanging="180"/>
      </w:pPr>
    </w:lvl>
    <w:lvl w:ilvl="3" w:tplc="42504691" w:tentative="1">
      <w:start w:val="1"/>
      <w:numFmt w:val="decimal"/>
      <w:lvlText w:val="%4."/>
      <w:lvlJc w:val="left"/>
      <w:pPr>
        <w:ind w:left="2880" w:hanging="360"/>
      </w:pPr>
    </w:lvl>
    <w:lvl w:ilvl="4" w:tplc="42504691" w:tentative="1">
      <w:start w:val="1"/>
      <w:numFmt w:val="lowerLetter"/>
      <w:lvlText w:val="%5."/>
      <w:lvlJc w:val="left"/>
      <w:pPr>
        <w:ind w:left="3600" w:hanging="360"/>
      </w:pPr>
    </w:lvl>
    <w:lvl w:ilvl="5" w:tplc="42504691" w:tentative="1">
      <w:start w:val="1"/>
      <w:numFmt w:val="lowerRoman"/>
      <w:lvlText w:val="%6."/>
      <w:lvlJc w:val="right"/>
      <w:pPr>
        <w:ind w:left="4320" w:hanging="180"/>
      </w:pPr>
    </w:lvl>
    <w:lvl w:ilvl="6" w:tplc="42504691" w:tentative="1">
      <w:start w:val="1"/>
      <w:numFmt w:val="decimal"/>
      <w:lvlText w:val="%7."/>
      <w:lvlJc w:val="left"/>
      <w:pPr>
        <w:ind w:left="5040" w:hanging="360"/>
      </w:pPr>
    </w:lvl>
    <w:lvl w:ilvl="7" w:tplc="42504691" w:tentative="1">
      <w:start w:val="1"/>
      <w:numFmt w:val="lowerLetter"/>
      <w:lvlText w:val="%8."/>
      <w:lvlJc w:val="left"/>
      <w:pPr>
        <w:ind w:left="5760" w:hanging="360"/>
      </w:pPr>
    </w:lvl>
    <w:lvl w:ilvl="8" w:tplc="4250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4">
    <w:multiLevelType w:val="hybridMultilevel"/>
    <w:lvl w:ilvl="0" w:tplc="32868659">
      <w:start w:val="1"/>
      <w:numFmt w:val="decimal"/>
      <w:lvlText w:val="%1."/>
      <w:lvlJc w:val="left"/>
      <w:pPr>
        <w:ind w:left="720" w:hanging="360"/>
      </w:pPr>
    </w:lvl>
    <w:lvl w:ilvl="1" w:tplc="32868659" w:tentative="1">
      <w:start w:val="1"/>
      <w:numFmt w:val="lowerLetter"/>
      <w:lvlText w:val="%2."/>
      <w:lvlJc w:val="left"/>
      <w:pPr>
        <w:ind w:left="1440" w:hanging="360"/>
      </w:pPr>
    </w:lvl>
    <w:lvl w:ilvl="2" w:tplc="32868659" w:tentative="1">
      <w:start w:val="1"/>
      <w:numFmt w:val="lowerRoman"/>
      <w:lvlText w:val="%3."/>
      <w:lvlJc w:val="right"/>
      <w:pPr>
        <w:ind w:left="2160" w:hanging="180"/>
      </w:pPr>
    </w:lvl>
    <w:lvl w:ilvl="3" w:tplc="32868659" w:tentative="1">
      <w:start w:val="1"/>
      <w:numFmt w:val="decimal"/>
      <w:lvlText w:val="%4."/>
      <w:lvlJc w:val="left"/>
      <w:pPr>
        <w:ind w:left="2880" w:hanging="360"/>
      </w:pPr>
    </w:lvl>
    <w:lvl w:ilvl="4" w:tplc="32868659" w:tentative="1">
      <w:start w:val="1"/>
      <w:numFmt w:val="lowerLetter"/>
      <w:lvlText w:val="%5."/>
      <w:lvlJc w:val="left"/>
      <w:pPr>
        <w:ind w:left="3600" w:hanging="360"/>
      </w:pPr>
    </w:lvl>
    <w:lvl w:ilvl="5" w:tplc="32868659" w:tentative="1">
      <w:start w:val="1"/>
      <w:numFmt w:val="lowerRoman"/>
      <w:lvlText w:val="%6."/>
      <w:lvlJc w:val="right"/>
      <w:pPr>
        <w:ind w:left="4320" w:hanging="180"/>
      </w:pPr>
    </w:lvl>
    <w:lvl w:ilvl="6" w:tplc="32868659" w:tentative="1">
      <w:start w:val="1"/>
      <w:numFmt w:val="decimal"/>
      <w:lvlText w:val="%7."/>
      <w:lvlJc w:val="left"/>
      <w:pPr>
        <w:ind w:left="5040" w:hanging="360"/>
      </w:pPr>
    </w:lvl>
    <w:lvl w:ilvl="7" w:tplc="32868659" w:tentative="1">
      <w:start w:val="1"/>
      <w:numFmt w:val="lowerLetter"/>
      <w:lvlText w:val="%8."/>
      <w:lvlJc w:val="left"/>
      <w:pPr>
        <w:ind w:left="5760" w:hanging="360"/>
      </w:pPr>
    </w:lvl>
    <w:lvl w:ilvl="8" w:tplc="3286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3">
    <w:multiLevelType w:val="hybridMultilevel"/>
    <w:lvl w:ilvl="0" w:tplc="21922916">
      <w:start w:val="1"/>
      <w:numFmt w:val="decimal"/>
      <w:lvlText w:val="%1."/>
      <w:lvlJc w:val="left"/>
      <w:pPr>
        <w:ind w:left="720" w:hanging="360"/>
      </w:pPr>
    </w:lvl>
    <w:lvl w:ilvl="1" w:tplc="21922916" w:tentative="1">
      <w:start w:val="1"/>
      <w:numFmt w:val="lowerLetter"/>
      <w:lvlText w:val="%2."/>
      <w:lvlJc w:val="left"/>
      <w:pPr>
        <w:ind w:left="1440" w:hanging="360"/>
      </w:pPr>
    </w:lvl>
    <w:lvl w:ilvl="2" w:tplc="21922916" w:tentative="1">
      <w:start w:val="1"/>
      <w:numFmt w:val="lowerRoman"/>
      <w:lvlText w:val="%3."/>
      <w:lvlJc w:val="right"/>
      <w:pPr>
        <w:ind w:left="2160" w:hanging="180"/>
      </w:pPr>
    </w:lvl>
    <w:lvl w:ilvl="3" w:tplc="21922916" w:tentative="1">
      <w:start w:val="1"/>
      <w:numFmt w:val="decimal"/>
      <w:lvlText w:val="%4."/>
      <w:lvlJc w:val="left"/>
      <w:pPr>
        <w:ind w:left="2880" w:hanging="360"/>
      </w:pPr>
    </w:lvl>
    <w:lvl w:ilvl="4" w:tplc="21922916" w:tentative="1">
      <w:start w:val="1"/>
      <w:numFmt w:val="lowerLetter"/>
      <w:lvlText w:val="%5."/>
      <w:lvlJc w:val="left"/>
      <w:pPr>
        <w:ind w:left="3600" w:hanging="360"/>
      </w:pPr>
    </w:lvl>
    <w:lvl w:ilvl="5" w:tplc="21922916" w:tentative="1">
      <w:start w:val="1"/>
      <w:numFmt w:val="lowerRoman"/>
      <w:lvlText w:val="%6."/>
      <w:lvlJc w:val="right"/>
      <w:pPr>
        <w:ind w:left="4320" w:hanging="180"/>
      </w:pPr>
    </w:lvl>
    <w:lvl w:ilvl="6" w:tplc="21922916" w:tentative="1">
      <w:start w:val="1"/>
      <w:numFmt w:val="decimal"/>
      <w:lvlText w:val="%7."/>
      <w:lvlJc w:val="left"/>
      <w:pPr>
        <w:ind w:left="5040" w:hanging="360"/>
      </w:pPr>
    </w:lvl>
    <w:lvl w:ilvl="7" w:tplc="21922916" w:tentative="1">
      <w:start w:val="1"/>
      <w:numFmt w:val="lowerLetter"/>
      <w:lvlText w:val="%8."/>
      <w:lvlJc w:val="left"/>
      <w:pPr>
        <w:ind w:left="5760" w:hanging="360"/>
      </w:pPr>
    </w:lvl>
    <w:lvl w:ilvl="8" w:tplc="2192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2">
    <w:multiLevelType w:val="hybridMultilevel"/>
    <w:lvl w:ilvl="0" w:tplc="51134616">
      <w:start w:val="1"/>
      <w:numFmt w:val="decimal"/>
      <w:lvlText w:val="%1."/>
      <w:lvlJc w:val="left"/>
      <w:pPr>
        <w:ind w:left="720" w:hanging="360"/>
      </w:pPr>
    </w:lvl>
    <w:lvl w:ilvl="1" w:tplc="51134616" w:tentative="1">
      <w:start w:val="1"/>
      <w:numFmt w:val="lowerLetter"/>
      <w:lvlText w:val="%2."/>
      <w:lvlJc w:val="left"/>
      <w:pPr>
        <w:ind w:left="1440" w:hanging="360"/>
      </w:pPr>
    </w:lvl>
    <w:lvl w:ilvl="2" w:tplc="51134616" w:tentative="1">
      <w:start w:val="1"/>
      <w:numFmt w:val="lowerRoman"/>
      <w:lvlText w:val="%3."/>
      <w:lvlJc w:val="right"/>
      <w:pPr>
        <w:ind w:left="2160" w:hanging="180"/>
      </w:pPr>
    </w:lvl>
    <w:lvl w:ilvl="3" w:tplc="51134616" w:tentative="1">
      <w:start w:val="1"/>
      <w:numFmt w:val="decimal"/>
      <w:lvlText w:val="%4."/>
      <w:lvlJc w:val="left"/>
      <w:pPr>
        <w:ind w:left="2880" w:hanging="360"/>
      </w:pPr>
    </w:lvl>
    <w:lvl w:ilvl="4" w:tplc="51134616" w:tentative="1">
      <w:start w:val="1"/>
      <w:numFmt w:val="lowerLetter"/>
      <w:lvlText w:val="%5."/>
      <w:lvlJc w:val="left"/>
      <w:pPr>
        <w:ind w:left="3600" w:hanging="360"/>
      </w:pPr>
    </w:lvl>
    <w:lvl w:ilvl="5" w:tplc="51134616" w:tentative="1">
      <w:start w:val="1"/>
      <w:numFmt w:val="lowerRoman"/>
      <w:lvlText w:val="%6."/>
      <w:lvlJc w:val="right"/>
      <w:pPr>
        <w:ind w:left="4320" w:hanging="180"/>
      </w:pPr>
    </w:lvl>
    <w:lvl w:ilvl="6" w:tplc="51134616" w:tentative="1">
      <w:start w:val="1"/>
      <w:numFmt w:val="decimal"/>
      <w:lvlText w:val="%7."/>
      <w:lvlJc w:val="left"/>
      <w:pPr>
        <w:ind w:left="5040" w:hanging="360"/>
      </w:pPr>
    </w:lvl>
    <w:lvl w:ilvl="7" w:tplc="51134616" w:tentative="1">
      <w:start w:val="1"/>
      <w:numFmt w:val="lowerLetter"/>
      <w:lvlText w:val="%8."/>
      <w:lvlJc w:val="left"/>
      <w:pPr>
        <w:ind w:left="5760" w:hanging="360"/>
      </w:pPr>
    </w:lvl>
    <w:lvl w:ilvl="8" w:tplc="5113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1">
    <w:multiLevelType w:val="hybridMultilevel"/>
    <w:lvl w:ilvl="0" w:tplc="13626791">
      <w:start w:val="1"/>
      <w:numFmt w:val="decimal"/>
      <w:lvlText w:val="%1."/>
      <w:lvlJc w:val="left"/>
      <w:pPr>
        <w:ind w:left="720" w:hanging="360"/>
      </w:pPr>
    </w:lvl>
    <w:lvl w:ilvl="1" w:tplc="13626791" w:tentative="1">
      <w:start w:val="1"/>
      <w:numFmt w:val="lowerLetter"/>
      <w:lvlText w:val="%2."/>
      <w:lvlJc w:val="left"/>
      <w:pPr>
        <w:ind w:left="1440" w:hanging="360"/>
      </w:pPr>
    </w:lvl>
    <w:lvl w:ilvl="2" w:tplc="13626791" w:tentative="1">
      <w:start w:val="1"/>
      <w:numFmt w:val="lowerRoman"/>
      <w:lvlText w:val="%3."/>
      <w:lvlJc w:val="right"/>
      <w:pPr>
        <w:ind w:left="2160" w:hanging="180"/>
      </w:pPr>
    </w:lvl>
    <w:lvl w:ilvl="3" w:tplc="13626791" w:tentative="1">
      <w:start w:val="1"/>
      <w:numFmt w:val="decimal"/>
      <w:lvlText w:val="%4."/>
      <w:lvlJc w:val="left"/>
      <w:pPr>
        <w:ind w:left="2880" w:hanging="360"/>
      </w:pPr>
    </w:lvl>
    <w:lvl w:ilvl="4" w:tplc="13626791" w:tentative="1">
      <w:start w:val="1"/>
      <w:numFmt w:val="lowerLetter"/>
      <w:lvlText w:val="%5."/>
      <w:lvlJc w:val="left"/>
      <w:pPr>
        <w:ind w:left="3600" w:hanging="360"/>
      </w:pPr>
    </w:lvl>
    <w:lvl w:ilvl="5" w:tplc="13626791" w:tentative="1">
      <w:start w:val="1"/>
      <w:numFmt w:val="lowerRoman"/>
      <w:lvlText w:val="%6."/>
      <w:lvlJc w:val="right"/>
      <w:pPr>
        <w:ind w:left="4320" w:hanging="180"/>
      </w:pPr>
    </w:lvl>
    <w:lvl w:ilvl="6" w:tplc="13626791" w:tentative="1">
      <w:start w:val="1"/>
      <w:numFmt w:val="decimal"/>
      <w:lvlText w:val="%7."/>
      <w:lvlJc w:val="left"/>
      <w:pPr>
        <w:ind w:left="5040" w:hanging="360"/>
      </w:pPr>
    </w:lvl>
    <w:lvl w:ilvl="7" w:tplc="13626791" w:tentative="1">
      <w:start w:val="1"/>
      <w:numFmt w:val="lowerLetter"/>
      <w:lvlText w:val="%8."/>
      <w:lvlJc w:val="left"/>
      <w:pPr>
        <w:ind w:left="5760" w:hanging="360"/>
      </w:pPr>
    </w:lvl>
    <w:lvl w:ilvl="8" w:tplc="1362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0">
    <w:multiLevelType w:val="hybridMultilevel"/>
    <w:lvl w:ilvl="0" w:tplc="81195898">
      <w:start w:val="1"/>
      <w:numFmt w:val="decimal"/>
      <w:lvlText w:val="%1."/>
      <w:lvlJc w:val="left"/>
      <w:pPr>
        <w:ind w:left="720" w:hanging="360"/>
      </w:pPr>
    </w:lvl>
    <w:lvl w:ilvl="1" w:tplc="81195898" w:tentative="1">
      <w:start w:val="1"/>
      <w:numFmt w:val="lowerLetter"/>
      <w:lvlText w:val="%2."/>
      <w:lvlJc w:val="left"/>
      <w:pPr>
        <w:ind w:left="1440" w:hanging="360"/>
      </w:pPr>
    </w:lvl>
    <w:lvl w:ilvl="2" w:tplc="81195898" w:tentative="1">
      <w:start w:val="1"/>
      <w:numFmt w:val="lowerRoman"/>
      <w:lvlText w:val="%3."/>
      <w:lvlJc w:val="right"/>
      <w:pPr>
        <w:ind w:left="2160" w:hanging="180"/>
      </w:pPr>
    </w:lvl>
    <w:lvl w:ilvl="3" w:tplc="81195898" w:tentative="1">
      <w:start w:val="1"/>
      <w:numFmt w:val="decimal"/>
      <w:lvlText w:val="%4."/>
      <w:lvlJc w:val="left"/>
      <w:pPr>
        <w:ind w:left="2880" w:hanging="360"/>
      </w:pPr>
    </w:lvl>
    <w:lvl w:ilvl="4" w:tplc="81195898" w:tentative="1">
      <w:start w:val="1"/>
      <w:numFmt w:val="lowerLetter"/>
      <w:lvlText w:val="%5."/>
      <w:lvlJc w:val="left"/>
      <w:pPr>
        <w:ind w:left="3600" w:hanging="360"/>
      </w:pPr>
    </w:lvl>
    <w:lvl w:ilvl="5" w:tplc="81195898" w:tentative="1">
      <w:start w:val="1"/>
      <w:numFmt w:val="lowerRoman"/>
      <w:lvlText w:val="%6."/>
      <w:lvlJc w:val="right"/>
      <w:pPr>
        <w:ind w:left="4320" w:hanging="180"/>
      </w:pPr>
    </w:lvl>
    <w:lvl w:ilvl="6" w:tplc="81195898" w:tentative="1">
      <w:start w:val="1"/>
      <w:numFmt w:val="decimal"/>
      <w:lvlText w:val="%7."/>
      <w:lvlJc w:val="left"/>
      <w:pPr>
        <w:ind w:left="5040" w:hanging="360"/>
      </w:pPr>
    </w:lvl>
    <w:lvl w:ilvl="7" w:tplc="81195898" w:tentative="1">
      <w:start w:val="1"/>
      <w:numFmt w:val="lowerLetter"/>
      <w:lvlText w:val="%8."/>
      <w:lvlJc w:val="left"/>
      <w:pPr>
        <w:ind w:left="5760" w:hanging="360"/>
      </w:pPr>
    </w:lvl>
    <w:lvl w:ilvl="8" w:tplc="8119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9">
    <w:multiLevelType w:val="hybridMultilevel"/>
    <w:lvl w:ilvl="0" w:tplc="62443332">
      <w:start w:val="1"/>
      <w:numFmt w:val="decimal"/>
      <w:lvlText w:val="%1."/>
      <w:lvlJc w:val="left"/>
      <w:pPr>
        <w:ind w:left="720" w:hanging="360"/>
      </w:pPr>
    </w:lvl>
    <w:lvl w:ilvl="1" w:tplc="62443332" w:tentative="1">
      <w:start w:val="1"/>
      <w:numFmt w:val="lowerLetter"/>
      <w:lvlText w:val="%2."/>
      <w:lvlJc w:val="left"/>
      <w:pPr>
        <w:ind w:left="1440" w:hanging="360"/>
      </w:pPr>
    </w:lvl>
    <w:lvl w:ilvl="2" w:tplc="62443332" w:tentative="1">
      <w:start w:val="1"/>
      <w:numFmt w:val="lowerRoman"/>
      <w:lvlText w:val="%3."/>
      <w:lvlJc w:val="right"/>
      <w:pPr>
        <w:ind w:left="2160" w:hanging="180"/>
      </w:pPr>
    </w:lvl>
    <w:lvl w:ilvl="3" w:tplc="62443332" w:tentative="1">
      <w:start w:val="1"/>
      <w:numFmt w:val="decimal"/>
      <w:lvlText w:val="%4."/>
      <w:lvlJc w:val="left"/>
      <w:pPr>
        <w:ind w:left="2880" w:hanging="360"/>
      </w:pPr>
    </w:lvl>
    <w:lvl w:ilvl="4" w:tplc="62443332" w:tentative="1">
      <w:start w:val="1"/>
      <w:numFmt w:val="lowerLetter"/>
      <w:lvlText w:val="%5."/>
      <w:lvlJc w:val="left"/>
      <w:pPr>
        <w:ind w:left="3600" w:hanging="360"/>
      </w:pPr>
    </w:lvl>
    <w:lvl w:ilvl="5" w:tplc="62443332" w:tentative="1">
      <w:start w:val="1"/>
      <w:numFmt w:val="lowerRoman"/>
      <w:lvlText w:val="%6."/>
      <w:lvlJc w:val="right"/>
      <w:pPr>
        <w:ind w:left="4320" w:hanging="180"/>
      </w:pPr>
    </w:lvl>
    <w:lvl w:ilvl="6" w:tplc="62443332" w:tentative="1">
      <w:start w:val="1"/>
      <w:numFmt w:val="decimal"/>
      <w:lvlText w:val="%7."/>
      <w:lvlJc w:val="left"/>
      <w:pPr>
        <w:ind w:left="5040" w:hanging="360"/>
      </w:pPr>
    </w:lvl>
    <w:lvl w:ilvl="7" w:tplc="62443332" w:tentative="1">
      <w:start w:val="1"/>
      <w:numFmt w:val="lowerLetter"/>
      <w:lvlText w:val="%8."/>
      <w:lvlJc w:val="left"/>
      <w:pPr>
        <w:ind w:left="5760" w:hanging="360"/>
      </w:pPr>
    </w:lvl>
    <w:lvl w:ilvl="8" w:tplc="6244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84599585">
      <w:start w:val="1"/>
      <w:numFmt w:val="decimal"/>
      <w:lvlText w:val="%1."/>
      <w:lvlJc w:val="left"/>
      <w:pPr>
        <w:ind w:left="720" w:hanging="360"/>
      </w:pPr>
    </w:lvl>
    <w:lvl w:ilvl="1" w:tplc="84599585" w:tentative="1">
      <w:start w:val="1"/>
      <w:numFmt w:val="lowerLetter"/>
      <w:lvlText w:val="%2."/>
      <w:lvlJc w:val="left"/>
      <w:pPr>
        <w:ind w:left="1440" w:hanging="360"/>
      </w:pPr>
    </w:lvl>
    <w:lvl w:ilvl="2" w:tplc="84599585" w:tentative="1">
      <w:start w:val="1"/>
      <w:numFmt w:val="lowerRoman"/>
      <w:lvlText w:val="%3."/>
      <w:lvlJc w:val="right"/>
      <w:pPr>
        <w:ind w:left="2160" w:hanging="180"/>
      </w:pPr>
    </w:lvl>
    <w:lvl w:ilvl="3" w:tplc="84599585" w:tentative="1">
      <w:start w:val="1"/>
      <w:numFmt w:val="decimal"/>
      <w:lvlText w:val="%4."/>
      <w:lvlJc w:val="left"/>
      <w:pPr>
        <w:ind w:left="2880" w:hanging="360"/>
      </w:pPr>
    </w:lvl>
    <w:lvl w:ilvl="4" w:tplc="84599585" w:tentative="1">
      <w:start w:val="1"/>
      <w:numFmt w:val="lowerLetter"/>
      <w:lvlText w:val="%5."/>
      <w:lvlJc w:val="left"/>
      <w:pPr>
        <w:ind w:left="3600" w:hanging="360"/>
      </w:pPr>
    </w:lvl>
    <w:lvl w:ilvl="5" w:tplc="84599585" w:tentative="1">
      <w:start w:val="1"/>
      <w:numFmt w:val="lowerRoman"/>
      <w:lvlText w:val="%6."/>
      <w:lvlJc w:val="right"/>
      <w:pPr>
        <w:ind w:left="4320" w:hanging="180"/>
      </w:pPr>
    </w:lvl>
    <w:lvl w:ilvl="6" w:tplc="84599585" w:tentative="1">
      <w:start w:val="1"/>
      <w:numFmt w:val="decimal"/>
      <w:lvlText w:val="%7."/>
      <w:lvlJc w:val="left"/>
      <w:pPr>
        <w:ind w:left="5040" w:hanging="360"/>
      </w:pPr>
    </w:lvl>
    <w:lvl w:ilvl="7" w:tplc="84599585" w:tentative="1">
      <w:start w:val="1"/>
      <w:numFmt w:val="lowerLetter"/>
      <w:lvlText w:val="%8."/>
      <w:lvlJc w:val="left"/>
      <w:pPr>
        <w:ind w:left="5760" w:hanging="360"/>
      </w:pPr>
    </w:lvl>
    <w:lvl w:ilvl="8" w:tplc="8459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7">
    <w:multiLevelType w:val="hybridMultilevel"/>
    <w:lvl w:ilvl="0" w:tplc="51221880">
      <w:start w:val="1"/>
      <w:numFmt w:val="decimal"/>
      <w:lvlText w:val="%1."/>
      <w:lvlJc w:val="left"/>
      <w:pPr>
        <w:ind w:left="720" w:hanging="360"/>
      </w:pPr>
    </w:lvl>
    <w:lvl w:ilvl="1" w:tplc="51221880" w:tentative="1">
      <w:start w:val="1"/>
      <w:numFmt w:val="lowerLetter"/>
      <w:lvlText w:val="%2."/>
      <w:lvlJc w:val="left"/>
      <w:pPr>
        <w:ind w:left="1440" w:hanging="360"/>
      </w:pPr>
    </w:lvl>
    <w:lvl w:ilvl="2" w:tplc="51221880" w:tentative="1">
      <w:start w:val="1"/>
      <w:numFmt w:val="lowerRoman"/>
      <w:lvlText w:val="%3."/>
      <w:lvlJc w:val="right"/>
      <w:pPr>
        <w:ind w:left="2160" w:hanging="180"/>
      </w:pPr>
    </w:lvl>
    <w:lvl w:ilvl="3" w:tplc="51221880" w:tentative="1">
      <w:start w:val="1"/>
      <w:numFmt w:val="decimal"/>
      <w:lvlText w:val="%4."/>
      <w:lvlJc w:val="left"/>
      <w:pPr>
        <w:ind w:left="2880" w:hanging="360"/>
      </w:pPr>
    </w:lvl>
    <w:lvl w:ilvl="4" w:tplc="51221880" w:tentative="1">
      <w:start w:val="1"/>
      <w:numFmt w:val="lowerLetter"/>
      <w:lvlText w:val="%5."/>
      <w:lvlJc w:val="left"/>
      <w:pPr>
        <w:ind w:left="3600" w:hanging="360"/>
      </w:pPr>
    </w:lvl>
    <w:lvl w:ilvl="5" w:tplc="51221880" w:tentative="1">
      <w:start w:val="1"/>
      <w:numFmt w:val="lowerRoman"/>
      <w:lvlText w:val="%6."/>
      <w:lvlJc w:val="right"/>
      <w:pPr>
        <w:ind w:left="4320" w:hanging="180"/>
      </w:pPr>
    </w:lvl>
    <w:lvl w:ilvl="6" w:tplc="51221880" w:tentative="1">
      <w:start w:val="1"/>
      <w:numFmt w:val="decimal"/>
      <w:lvlText w:val="%7."/>
      <w:lvlJc w:val="left"/>
      <w:pPr>
        <w:ind w:left="5040" w:hanging="360"/>
      </w:pPr>
    </w:lvl>
    <w:lvl w:ilvl="7" w:tplc="51221880" w:tentative="1">
      <w:start w:val="1"/>
      <w:numFmt w:val="lowerLetter"/>
      <w:lvlText w:val="%8."/>
      <w:lvlJc w:val="left"/>
      <w:pPr>
        <w:ind w:left="5760" w:hanging="360"/>
      </w:pPr>
    </w:lvl>
    <w:lvl w:ilvl="8" w:tplc="5122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6">
    <w:multiLevelType w:val="hybridMultilevel"/>
    <w:lvl w:ilvl="0" w:tplc="53129020">
      <w:start w:val="1"/>
      <w:numFmt w:val="decimal"/>
      <w:lvlText w:val="%1."/>
      <w:lvlJc w:val="left"/>
      <w:pPr>
        <w:ind w:left="720" w:hanging="360"/>
      </w:pPr>
    </w:lvl>
    <w:lvl w:ilvl="1" w:tplc="53129020" w:tentative="1">
      <w:start w:val="1"/>
      <w:numFmt w:val="lowerLetter"/>
      <w:lvlText w:val="%2."/>
      <w:lvlJc w:val="left"/>
      <w:pPr>
        <w:ind w:left="1440" w:hanging="360"/>
      </w:pPr>
    </w:lvl>
    <w:lvl w:ilvl="2" w:tplc="53129020" w:tentative="1">
      <w:start w:val="1"/>
      <w:numFmt w:val="lowerRoman"/>
      <w:lvlText w:val="%3."/>
      <w:lvlJc w:val="right"/>
      <w:pPr>
        <w:ind w:left="2160" w:hanging="180"/>
      </w:pPr>
    </w:lvl>
    <w:lvl w:ilvl="3" w:tplc="53129020" w:tentative="1">
      <w:start w:val="1"/>
      <w:numFmt w:val="decimal"/>
      <w:lvlText w:val="%4."/>
      <w:lvlJc w:val="left"/>
      <w:pPr>
        <w:ind w:left="2880" w:hanging="360"/>
      </w:pPr>
    </w:lvl>
    <w:lvl w:ilvl="4" w:tplc="53129020" w:tentative="1">
      <w:start w:val="1"/>
      <w:numFmt w:val="lowerLetter"/>
      <w:lvlText w:val="%5."/>
      <w:lvlJc w:val="left"/>
      <w:pPr>
        <w:ind w:left="3600" w:hanging="360"/>
      </w:pPr>
    </w:lvl>
    <w:lvl w:ilvl="5" w:tplc="53129020" w:tentative="1">
      <w:start w:val="1"/>
      <w:numFmt w:val="lowerRoman"/>
      <w:lvlText w:val="%6."/>
      <w:lvlJc w:val="right"/>
      <w:pPr>
        <w:ind w:left="4320" w:hanging="180"/>
      </w:pPr>
    </w:lvl>
    <w:lvl w:ilvl="6" w:tplc="53129020" w:tentative="1">
      <w:start w:val="1"/>
      <w:numFmt w:val="decimal"/>
      <w:lvlText w:val="%7."/>
      <w:lvlJc w:val="left"/>
      <w:pPr>
        <w:ind w:left="5040" w:hanging="360"/>
      </w:pPr>
    </w:lvl>
    <w:lvl w:ilvl="7" w:tplc="53129020" w:tentative="1">
      <w:start w:val="1"/>
      <w:numFmt w:val="lowerLetter"/>
      <w:lvlText w:val="%8."/>
      <w:lvlJc w:val="left"/>
      <w:pPr>
        <w:ind w:left="5760" w:hanging="360"/>
      </w:pPr>
    </w:lvl>
    <w:lvl w:ilvl="8" w:tplc="5312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5">
    <w:multiLevelType w:val="hybridMultilevel"/>
    <w:lvl w:ilvl="0" w:tplc="60295367">
      <w:start w:val="1"/>
      <w:numFmt w:val="decimal"/>
      <w:lvlText w:val="%1."/>
      <w:lvlJc w:val="left"/>
      <w:pPr>
        <w:ind w:left="720" w:hanging="360"/>
      </w:pPr>
    </w:lvl>
    <w:lvl w:ilvl="1" w:tplc="60295367" w:tentative="1">
      <w:start w:val="1"/>
      <w:numFmt w:val="lowerLetter"/>
      <w:lvlText w:val="%2."/>
      <w:lvlJc w:val="left"/>
      <w:pPr>
        <w:ind w:left="1440" w:hanging="360"/>
      </w:pPr>
    </w:lvl>
    <w:lvl w:ilvl="2" w:tplc="60295367" w:tentative="1">
      <w:start w:val="1"/>
      <w:numFmt w:val="lowerRoman"/>
      <w:lvlText w:val="%3."/>
      <w:lvlJc w:val="right"/>
      <w:pPr>
        <w:ind w:left="2160" w:hanging="180"/>
      </w:pPr>
    </w:lvl>
    <w:lvl w:ilvl="3" w:tplc="60295367" w:tentative="1">
      <w:start w:val="1"/>
      <w:numFmt w:val="decimal"/>
      <w:lvlText w:val="%4."/>
      <w:lvlJc w:val="left"/>
      <w:pPr>
        <w:ind w:left="2880" w:hanging="360"/>
      </w:pPr>
    </w:lvl>
    <w:lvl w:ilvl="4" w:tplc="60295367" w:tentative="1">
      <w:start w:val="1"/>
      <w:numFmt w:val="lowerLetter"/>
      <w:lvlText w:val="%5."/>
      <w:lvlJc w:val="left"/>
      <w:pPr>
        <w:ind w:left="3600" w:hanging="360"/>
      </w:pPr>
    </w:lvl>
    <w:lvl w:ilvl="5" w:tplc="60295367" w:tentative="1">
      <w:start w:val="1"/>
      <w:numFmt w:val="lowerRoman"/>
      <w:lvlText w:val="%6."/>
      <w:lvlJc w:val="right"/>
      <w:pPr>
        <w:ind w:left="4320" w:hanging="180"/>
      </w:pPr>
    </w:lvl>
    <w:lvl w:ilvl="6" w:tplc="60295367" w:tentative="1">
      <w:start w:val="1"/>
      <w:numFmt w:val="decimal"/>
      <w:lvlText w:val="%7."/>
      <w:lvlJc w:val="left"/>
      <w:pPr>
        <w:ind w:left="5040" w:hanging="360"/>
      </w:pPr>
    </w:lvl>
    <w:lvl w:ilvl="7" w:tplc="60295367" w:tentative="1">
      <w:start w:val="1"/>
      <w:numFmt w:val="lowerLetter"/>
      <w:lvlText w:val="%8."/>
      <w:lvlJc w:val="left"/>
      <w:pPr>
        <w:ind w:left="5760" w:hanging="360"/>
      </w:pPr>
    </w:lvl>
    <w:lvl w:ilvl="8" w:tplc="60295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4">
    <w:multiLevelType w:val="hybridMultilevel"/>
    <w:lvl w:ilvl="0" w:tplc="18515592">
      <w:start w:val="1"/>
      <w:numFmt w:val="decimal"/>
      <w:lvlText w:val="%1."/>
      <w:lvlJc w:val="left"/>
      <w:pPr>
        <w:ind w:left="720" w:hanging="360"/>
      </w:pPr>
    </w:lvl>
    <w:lvl w:ilvl="1" w:tplc="18515592" w:tentative="1">
      <w:start w:val="1"/>
      <w:numFmt w:val="lowerLetter"/>
      <w:lvlText w:val="%2."/>
      <w:lvlJc w:val="left"/>
      <w:pPr>
        <w:ind w:left="1440" w:hanging="360"/>
      </w:pPr>
    </w:lvl>
    <w:lvl w:ilvl="2" w:tplc="18515592" w:tentative="1">
      <w:start w:val="1"/>
      <w:numFmt w:val="lowerRoman"/>
      <w:lvlText w:val="%3."/>
      <w:lvlJc w:val="right"/>
      <w:pPr>
        <w:ind w:left="2160" w:hanging="180"/>
      </w:pPr>
    </w:lvl>
    <w:lvl w:ilvl="3" w:tplc="18515592" w:tentative="1">
      <w:start w:val="1"/>
      <w:numFmt w:val="decimal"/>
      <w:lvlText w:val="%4."/>
      <w:lvlJc w:val="left"/>
      <w:pPr>
        <w:ind w:left="2880" w:hanging="360"/>
      </w:pPr>
    </w:lvl>
    <w:lvl w:ilvl="4" w:tplc="18515592" w:tentative="1">
      <w:start w:val="1"/>
      <w:numFmt w:val="lowerLetter"/>
      <w:lvlText w:val="%5."/>
      <w:lvlJc w:val="left"/>
      <w:pPr>
        <w:ind w:left="3600" w:hanging="360"/>
      </w:pPr>
    </w:lvl>
    <w:lvl w:ilvl="5" w:tplc="18515592" w:tentative="1">
      <w:start w:val="1"/>
      <w:numFmt w:val="lowerRoman"/>
      <w:lvlText w:val="%6."/>
      <w:lvlJc w:val="right"/>
      <w:pPr>
        <w:ind w:left="4320" w:hanging="180"/>
      </w:pPr>
    </w:lvl>
    <w:lvl w:ilvl="6" w:tplc="18515592" w:tentative="1">
      <w:start w:val="1"/>
      <w:numFmt w:val="decimal"/>
      <w:lvlText w:val="%7."/>
      <w:lvlJc w:val="left"/>
      <w:pPr>
        <w:ind w:left="5040" w:hanging="360"/>
      </w:pPr>
    </w:lvl>
    <w:lvl w:ilvl="7" w:tplc="18515592" w:tentative="1">
      <w:start w:val="1"/>
      <w:numFmt w:val="lowerLetter"/>
      <w:lvlText w:val="%8."/>
      <w:lvlJc w:val="left"/>
      <w:pPr>
        <w:ind w:left="5760" w:hanging="360"/>
      </w:pPr>
    </w:lvl>
    <w:lvl w:ilvl="8" w:tplc="1851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3">
    <w:multiLevelType w:val="hybridMultilevel"/>
    <w:lvl w:ilvl="0" w:tplc="57268887">
      <w:start w:val="1"/>
      <w:numFmt w:val="decimal"/>
      <w:lvlText w:val="%1."/>
      <w:lvlJc w:val="left"/>
      <w:pPr>
        <w:ind w:left="720" w:hanging="360"/>
      </w:pPr>
    </w:lvl>
    <w:lvl w:ilvl="1" w:tplc="57268887" w:tentative="1">
      <w:start w:val="1"/>
      <w:numFmt w:val="lowerLetter"/>
      <w:lvlText w:val="%2."/>
      <w:lvlJc w:val="left"/>
      <w:pPr>
        <w:ind w:left="1440" w:hanging="360"/>
      </w:pPr>
    </w:lvl>
    <w:lvl w:ilvl="2" w:tplc="57268887" w:tentative="1">
      <w:start w:val="1"/>
      <w:numFmt w:val="lowerRoman"/>
      <w:lvlText w:val="%3."/>
      <w:lvlJc w:val="right"/>
      <w:pPr>
        <w:ind w:left="2160" w:hanging="180"/>
      </w:pPr>
    </w:lvl>
    <w:lvl w:ilvl="3" w:tplc="57268887" w:tentative="1">
      <w:start w:val="1"/>
      <w:numFmt w:val="decimal"/>
      <w:lvlText w:val="%4."/>
      <w:lvlJc w:val="left"/>
      <w:pPr>
        <w:ind w:left="2880" w:hanging="360"/>
      </w:pPr>
    </w:lvl>
    <w:lvl w:ilvl="4" w:tplc="57268887" w:tentative="1">
      <w:start w:val="1"/>
      <w:numFmt w:val="lowerLetter"/>
      <w:lvlText w:val="%5."/>
      <w:lvlJc w:val="left"/>
      <w:pPr>
        <w:ind w:left="3600" w:hanging="360"/>
      </w:pPr>
    </w:lvl>
    <w:lvl w:ilvl="5" w:tplc="57268887" w:tentative="1">
      <w:start w:val="1"/>
      <w:numFmt w:val="lowerRoman"/>
      <w:lvlText w:val="%6."/>
      <w:lvlJc w:val="right"/>
      <w:pPr>
        <w:ind w:left="4320" w:hanging="180"/>
      </w:pPr>
    </w:lvl>
    <w:lvl w:ilvl="6" w:tplc="57268887" w:tentative="1">
      <w:start w:val="1"/>
      <w:numFmt w:val="decimal"/>
      <w:lvlText w:val="%7."/>
      <w:lvlJc w:val="left"/>
      <w:pPr>
        <w:ind w:left="5040" w:hanging="360"/>
      </w:pPr>
    </w:lvl>
    <w:lvl w:ilvl="7" w:tplc="57268887" w:tentative="1">
      <w:start w:val="1"/>
      <w:numFmt w:val="lowerLetter"/>
      <w:lvlText w:val="%8."/>
      <w:lvlJc w:val="left"/>
      <w:pPr>
        <w:ind w:left="5760" w:hanging="360"/>
      </w:pPr>
    </w:lvl>
    <w:lvl w:ilvl="8" w:tplc="5726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2">
    <w:multiLevelType w:val="hybridMultilevel"/>
    <w:lvl w:ilvl="0" w:tplc="37119224">
      <w:start w:val="1"/>
      <w:numFmt w:val="decimal"/>
      <w:lvlText w:val="%1."/>
      <w:lvlJc w:val="left"/>
      <w:pPr>
        <w:ind w:left="720" w:hanging="360"/>
      </w:pPr>
    </w:lvl>
    <w:lvl w:ilvl="1" w:tplc="37119224" w:tentative="1">
      <w:start w:val="1"/>
      <w:numFmt w:val="lowerLetter"/>
      <w:lvlText w:val="%2."/>
      <w:lvlJc w:val="left"/>
      <w:pPr>
        <w:ind w:left="1440" w:hanging="360"/>
      </w:pPr>
    </w:lvl>
    <w:lvl w:ilvl="2" w:tplc="37119224" w:tentative="1">
      <w:start w:val="1"/>
      <w:numFmt w:val="lowerRoman"/>
      <w:lvlText w:val="%3."/>
      <w:lvlJc w:val="right"/>
      <w:pPr>
        <w:ind w:left="2160" w:hanging="180"/>
      </w:pPr>
    </w:lvl>
    <w:lvl w:ilvl="3" w:tplc="37119224" w:tentative="1">
      <w:start w:val="1"/>
      <w:numFmt w:val="decimal"/>
      <w:lvlText w:val="%4."/>
      <w:lvlJc w:val="left"/>
      <w:pPr>
        <w:ind w:left="2880" w:hanging="360"/>
      </w:pPr>
    </w:lvl>
    <w:lvl w:ilvl="4" w:tplc="37119224" w:tentative="1">
      <w:start w:val="1"/>
      <w:numFmt w:val="lowerLetter"/>
      <w:lvlText w:val="%5."/>
      <w:lvlJc w:val="left"/>
      <w:pPr>
        <w:ind w:left="3600" w:hanging="360"/>
      </w:pPr>
    </w:lvl>
    <w:lvl w:ilvl="5" w:tplc="37119224" w:tentative="1">
      <w:start w:val="1"/>
      <w:numFmt w:val="lowerRoman"/>
      <w:lvlText w:val="%6."/>
      <w:lvlJc w:val="right"/>
      <w:pPr>
        <w:ind w:left="4320" w:hanging="180"/>
      </w:pPr>
    </w:lvl>
    <w:lvl w:ilvl="6" w:tplc="37119224" w:tentative="1">
      <w:start w:val="1"/>
      <w:numFmt w:val="decimal"/>
      <w:lvlText w:val="%7."/>
      <w:lvlJc w:val="left"/>
      <w:pPr>
        <w:ind w:left="5040" w:hanging="360"/>
      </w:pPr>
    </w:lvl>
    <w:lvl w:ilvl="7" w:tplc="37119224" w:tentative="1">
      <w:start w:val="1"/>
      <w:numFmt w:val="lowerLetter"/>
      <w:lvlText w:val="%8."/>
      <w:lvlJc w:val="left"/>
      <w:pPr>
        <w:ind w:left="5760" w:hanging="360"/>
      </w:pPr>
    </w:lvl>
    <w:lvl w:ilvl="8" w:tplc="37119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1">
    <w:multiLevelType w:val="hybridMultilevel"/>
    <w:lvl w:ilvl="0" w:tplc="28611509">
      <w:start w:val="1"/>
      <w:numFmt w:val="decimal"/>
      <w:lvlText w:val="%1."/>
      <w:lvlJc w:val="left"/>
      <w:pPr>
        <w:ind w:left="720" w:hanging="360"/>
      </w:pPr>
    </w:lvl>
    <w:lvl w:ilvl="1" w:tplc="28611509" w:tentative="1">
      <w:start w:val="1"/>
      <w:numFmt w:val="lowerLetter"/>
      <w:lvlText w:val="%2."/>
      <w:lvlJc w:val="left"/>
      <w:pPr>
        <w:ind w:left="1440" w:hanging="360"/>
      </w:pPr>
    </w:lvl>
    <w:lvl w:ilvl="2" w:tplc="28611509" w:tentative="1">
      <w:start w:val="1"/>
      <w:numFmt w:val="lowerRoman"/>
      <w:lvlText w:val="%3."/>
      <w:lvlJc w:val="right"/>
      <w:pPr>
        <w:ind w:left="2160" w:hanging="180"/>
      </w:pPr>
    </w:lvl>
    <w:lvl w:ilvl="3" w:tplc="28611509" w:tentative="1">
      <w:start w:val="1"/>
      <w:numFmt w:val="decimal"/>
      <w:lvlText w:val="%4."/>
      <w:lvlJc w:val="left"/>
      <w:pPr>
        <w:ind w:left="2880" w:hanging="360"/>
      </w:pPr>
    </w:lvl>
    <w:lvl w:ilvl="4" w:tplc="28611509" w:tentative="1">
      <w:start w:val="1"/>
      <w:numFmt w:val="lowerLetter"/>
      <w:lvlText w:val="%5."/>
      <w:lvlJc w:val="left"/>
      <w:pPr>
        <w:ind w:left="3600" w:hanging="360"/>
      </w:pPr>
    </w:lvl>
    <w:lvl w:ilvl="5" w:tplc="28611509" w:tentative="1">
      <w:start w:val="1"/>
      <w:numFmt w:val="lowerRoman"/>
      <w:lvlText w:val="%6."/>
      <w:lvlJc w:val="right"/>
      <w:pPr>
        <w:ind w:left="4320" w:hanging="180"/>
      </w:pPr>
    </w:lvl>
    <w:lvl w:ilvl="6" w:tplc="28611509" w:tentative="1">
      <w:start w:val="1"/>
      <w:numFmt w:val="decimal"/>
      <w:lvlText w:val="%7."/>
      <w:lvlJc w:val="left"/>
      <w:pPr>
        <w:ind w:left="5040" w:hanging="360"/>
      </w:pPr>
    </w:lvl>
    <w:lvl w:ilvl="7" w:tplc="28611509" w:tentative="1">
      <w:start w:val="1"/>
      <w:numFmt w:val="lowerLetter"/>
      <w:lvlText w:val="%8."/>
      <w:lvlJc w:val="left"/>
      <w:pPr>
        <w:ind w:left="5760" w:hanging="360"/>
      </w:pPr>
    </w:lvl>
    <w:lvl w:ilvl="8" w:tplc="2861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0">
    <w:multiLevelType w:val="hybridMultilevel"/>
    <w:lvl w:ilvl="0" w:tplc="32938620">
      <w:start w:val="1"/>
      <w:numFmt w:val="decimal"/>
      <w:lvlText w:val="%1."/>
      <w:lvlJc w:val="left"/>
      <w:pPr>
        <w:ind w:left="720" w:hanging="360"/>
      </w:pPr>
    </w:lvl>
    <w:lvl w:ilvl="1" w:tplc="32938620" w:tentative="1">
      <w:start w:val="1"/>
      <w:numFmt w:val="lowerLetter"/>
      <w:lvlText w:val="%2."/>
      <w:lvlJc w:val="left"/>
      <w:pPr>
        <w:ind w:left="1440" w:hanging="360"/>
      </w:pPr>
    </w:lvl>
    <w:lvl w:ilvl="2" w:tplc="32938620" w:tentative="1">
      <w:start w:val="1"/>
      <w:numFmt w:val="lowerRoman"/>
      <w:lvlText w:val="%3."/>
      <w:lvlJc w:val="right"/>
      <w:pPr>
        <w:ind w:left="2160" w:hanging="180"/>
      </w:pPr>
    </w:lvl>
    <w:lvl w:ilvl="3" w:tplc="32938620" w:tentative="1">
      <w:start w:val="1"/>
      <w:numFmt w:val="decimal"/>
      <w:lvlText w:val="%4."/>
      <w:lvlJc w:val="left"/>
      <w:pPr>
        <w:ind w:left="2880" w:hanging="360"/>
      </w:pPr>
    </w:lvl>
    <w:lvl w:ilvl="4" w:tplc="32938620" w:tentative="1">
      <w:start w:val="1"/>
      <w:numFmt w:val="lowerLetter"/>
      <w:lvlText w:val="%5."/>
      <w:lvlJc w:val="left"/>
      <w:pPr>
        <w:ind w:left="3600" w:hanging="360"/>
      </w:pPr>
    </w:lvl>
    <w:lvl w:ilvl="5" w:tplc="32938620" w:tentative="1">
      <w:start w:val="1"/>
      <w:numFmt w:val="lowerRoman"/>
      <w:lvlText w:val="%6."/>
      <w:lvlJc w:val="right"/>
      <w:pPr>
        <w:ind w:left="4320" w:hanging="180"/>
      </w:pPr>
    </w:lvl>
    <w:lvl w:ilvl="6" w:tplc="32938620" w:tentative="1">
      <w:start w:val="1"/>
      <w:numFmt w:val="decimal"/>
      <w:lvlText w:val="%7."/>
      <w:lvlJc w:val="left"/>
      <w:pPr>
        <w:ind w:left="5040" w:hanging="360"/>
      </w:pPr>
    </w:lvl>
    <w:lvl w:ilvl="7" w:tplc="32938620" w:tentative="1">
      <w:start w:val="1"/>
      <w:numFmt w:val="lowerLetter"/>
      <w:lvlText w:val="%8."/>
      <w:lvlJc w:val="left"/>
      <w:pPr>
        <w:ind w:left="5760" w:hanging="360"/>
      </w:pPr>
    </w:lvl>
    <w:lvl w:ilvl="8" w:tplc="3293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9">
    <w:multiLevelType w:val="hybridMultilevel"/>
    <w:lvl w:ilvl="0" w:tplc="61427682">
      <w:start w:val="1"/>
      <w:numFmt w:val="decimal"/>
      <w:lvlText w:val="%1."/>
      <w:lvlJc w:val="left"/>
      <w:pPr>
        <w:ind w:left="720" w:hanging="360"/>
      </w:pPr>
    </w:lvl>
    <w:lvl w:ilvl="1" w:tplc="61427682" w:tentative="1">
      <w:start w:val="1"/>
      <w:numFmt w:val="lowerLetter"/>
      <w:lvlText w:val="%2."/>
      <w:lvlJc w:val="left"/>
      <w:pPr>
        <w:ind w:left="1440" w:hanging="360"/>
      </w:pPr>
    </w:lvl>
    <w:lvl w:ilvl="2" w:tplc="61427682" w:tentative="1">
      <w:start w:val="1"/>
      <w:numFmt w:val="lowerRoman"/>
      <w:lvlText w:val="%3."/>
      <w:lvlJc w:val="right"/>
      <w:pPr>
        <w:ind w:left="2160" w:hanging="180"/>
      </w:pPr>
    </w:lvl>
    <w:lvl w:ilvl="3" w:tplc="61427682" w:tentative="1">
      <w:start w:val="1"/>
      <w:numFmt w:val="decimal"/>
      <w:lvlText w:val="%4."/>
      <w:lvlJc w:val="left"/>
      <w:pPr>
        <w:ind w:left="2880" w:hanging="360"/>
      </w:pPr>
    </w:lvl>
    <w:lvl w:ilvl="4" w:tplc="61427682" w:tentative="1">
      <w:start w:val="1"/>
      <w:numFmt w:val="lowerLetter"/>
      <w:lvlText w:val="%5."/>
      <w:lvlJc w:val="left"/>
      <w:pPr>
        <w:ind w:left="3600" w:hanging="360"/>
      </w:pPr>
    </w:lvl>
    <w:lvl w:ilvl="5" w:tplc="61427682" w:tentative="1">
      <w:start w:val="1"/>
      <w:numFmt w:val="lowerRoman"/>
      <w:lvlText w:val="%6."/>
      <w:lvlJc w:val="right"/>
      <w:pPr>
        <w:ind w:left="4320" w:hanging="180"/>
      </w:pPr>
    </w:lvl>
    <w:lvl w:ilvl="6" w:tplc="61427682" w:tentative="1">
      <w:start w:val="1"/>
      <w:numFmt w:val="decimal"/>
      <w:lvlText w:val="%7."/>
      <w:lvlJc w:val="left"/>
      <w:pPr>
        <w:ind w:left="5040" w:hanging="360"/>
      </w:pPr>
    </w:lvl>
    <w:lvl w:ilvl="7" w:tplc="61427682" w:tentative="1">
      <w:start w:val="1"/>
      <w:numFmt w:val="lowerLetter"/>
      <w:lvlText w:val="%8."/>
      <w:lvlJc w:val="left"/>
      <w:pPr>
        <w:ind w:left="5760" w:hanging="360"/>
      </w:pPr>
    </w:lvl>
    <w:lvl w:ilvl="8" w:tplc="6142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8">
    <w:multiLevelType w:val="hybridMultilevel"/>
    <w:lvl w:ilvl="0" w:tplc="79659338">
      <w:start w:val="1"/>
      <w:numFmt w:val="decimal"/>
      <w:lvlText w:val="%1."/>
      <w:lvlJc w:val="left"/>
      <w:pPr>
        <w:ind w:left="720" w:hanging="360"/>
      </w:pPr>
    </w:lvl>
    <w:lvl w:ilvl="1" w:tplc="79659338" w:tentative="1">
      <w:start w:val="1"/>
      <w:numFmt w:val="lowerLetter"/>
      <w:lvlText w:val="%2."/>
      <w:lvlJc w:val="left"/>
      <w:pPr>
        <w:ind w:left="1440" w:hanging="360"/>
      </w:pPr>
    </w:lvl>
    <w:lvl w:ilvl="2" w:tplc="79659338" w:tentative="1">
      <w:start w:val="1"/>
      <w:numFmt w:val="lowerRoman"/>
      <w:lvlText w:val="%3."/>
      <w:lvlJc w:val="right"/>
      <w:pPr>
        <w:ind w:left="2160" w:hanging="180"/>
      </w:pPr>
    </w:lvl>
    <w:lvl w:ilvl="3" w:tplc="79659338" w:tentative="1">
      <w:start w:val="1"/>
      <w:numFmt w:val="decimal"/>
      <w:lvlText w:val="%4."/>
      <w:lvlJc w:val="left"/>
      <w:pPr>
        <w:ind w:left="2880" w:hanging="360"/>
      </w:pPr>
    </w:lvl>
    <w:lvl w:ilvl="4" w:tplc="79659338" w:tentative="1">
      <w:start w:val="1"/>
      <w:numFmt w:val="lowerLetter"/>
      <w:lvlText w:val="%5."/>
      <w:lvlJc w:val="left"/>
      <w:pPr>
        <w:ind w:left="3600" w:hanging="360"/>
      </w:pPr>
    </w:lvl>
    <w:lvl w:ilvl="5" w:tplc="79659338" w:tentative="1">
      <w:start w:val="1"/>
      <w:numFmt w:val="lowerRoman"/>
      <w:lvlText w:val="%6."/>
      <w:lvlJc w:val="right"/>
      <w:pPr>
        <w:ind w:left="4320" w:hanging="180"/>
      </w:pPr>
    </w:lvl>
    <w:lvl w:ilvl="6" w:tplc="79659338" w:tentative="1">
      <w:start w:val="1"/>
      <w:numFmt w:val="decimal"/>
      <w:lvlText w:val="%7."/>
      <w:lvlJc w:val="left"/>
      <w:pPr>
        <w:ind w:left="5040" w:hanging="360"/>
      </w:pPr>
    </w:lvl>
    <w:lvl w:ilvl="7" w:tplc="79659338" w:tentative="1">
      <w:start w:val="1"/>
      <w:numFmt w:val="lowerLetter"/>
      <w:lvlText w:val="%8."/>
      <w:lvlJc w:val="left"/>
      <w:pPr>
        <w:ind w:left="5760" w:hanging="360"/>
      </w:pPr>
    </w:lvl>
    <w:lvl w:ilvl="8" w:tplc="7965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7">
    <w:multiLevelType w:val="hybridMultilevel"/>
    <w:lvl w:ilvl="0" w:tplc="30507912">
      <w:start w:val="1"/>
      <w:numFmt w:val="decimal"/>
      <w:lvlText w:val="%1."/>
      <w:lvlJc w:val="left"/>
      <w:pPr>
        <w:ind w:left="720" w:hanging="360"/>
      </w:pPr>
    </w:lvl>
    <w:lvl w:ilvl="1" w:tplc="30507912" w:tentative="1">
      <w:start w:val="1"/>
      <w:numFmt w:val="lowerLetter"/>
      <w:lvlText w:val="%2."/>
      <w:lvlJc w:val="left"/>
      <w:pPr>
        <w:ind w:left="1440" w:hanging="360"/>
      </w:pPr>
    </w:lvl>
    <w:lvl w:ilvl="2" w:tplc="30507912" w:tentative="1">
      <w:start w:val="1"/>
      <w:numFmt w:val="lowerRoman"/>
      <w:lvlText w:val="%3."/>
      <w:lvlJc w:val="right"/>
      <w:pPr>
        <w:ind w:left="2160" w:hanging="180"/>
      </w:pPr>
    </w:lvl>
    <w:lvl w:ilvl="3" w:tplc="30507912" w:tentative="1">
      <w:start w:val="1"/>
      <w:numFmt w:val="decimal"/>
      <w:lvlText w:val="%4."/>
      <w:lvlJc w:val="left"/>
      <w:pPr>
        <w:ind w:left="2880" w:hanging="360"/>
      </w:pPr>
    </w:lvl>
    <w:lvl w:ilvl="4" w:tplc="30507912" w:tentative="1">
      <w:start w:val="1"/>
      <w:numFmt w:val="lowerLetter"/>
      <w:lvlText w:val="%5."/>
      <w:lvlJc w:val="left"/>
      <w:pPr>
        <w:ind w:left="3600" w:hanging="360"/>
      </w:pPr>
    </w:lvl>
    <w:lvl w:ilvl="5" w:tplc="30507912" w:tentative="1">
      <w:start w:val="1"/>
      <w:numFmt w:val="lowerRoman"/>
      <w:lvlText w:val="%6."/>
      <w:lvlJc w:val="right"/>
      <w:pPr>
        <w:ind w:left="4320" w:hanging="180"/>
      </w:pPr>
    </w:lvl>
    <w:lvl w:ilvl="6" w:tplc="30507912" w:tentative="1">
      <w:start w:val="1"/>
      <w:numFmt w:val="decimal"/>
      <w:lvlText w:val="%7."/>
      <w:lvlJc w:val="left"/>
      <w:pPr>
        <w:ind w:left="5040" w:hanging="360"/>
      </w:pPr>
    </w:lvl>
    <w:lvl w:ilvl="7" w:tplc="30507912" w:tentative="1">
      <w:start w:val="1"/>
      <w:numFmt w:val="lowerLetter"/>
      <w:lvlText w:val="%8."/>
      <w:lvlJc w:val="left"/>
      <w:pPr>
        <w:ind w:left="5760" w:hanging="360"/>
      </w:pPr>
    </w:lvl>
    <w:lvl w:ilvl="8" w:tplc="3050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6">
    <w:multiLevelType w:val="hybridMultilevel"/>
    <w:lvl w:ilvl="0" w:tplc="27986012">
      <w:start w:val="1"/>
      <w:numFmt w:val="decimal"/>
      <w:lvlText w:val="%1."/>
      <w:lvlJc w:val="left"/>
      <w:pPr>
        <w:ind w:left="720" w:hanging="360"/>
      </w:pPr>
    </w:lvl>
    <w:lvl w:ilvl="1" w:tplc="27986012" w:tentative="1">
      <w:start w:val="1"/>
      <w:numFmt w:val="lowerLetter"/>
      <w:lvlText w:val="%2."/>
      <w:lvlJc w:val="left"/>
      <w:pPr>
        <w:ind w:left="1440" w:hanging="360"/>
      </w:pPr>
    </w:lvl>
    <w:lvl w:ilvl="2" w:tplc="27986012" w:tentative="1">
      <w:start w:val="1"/>
      <w:numFmt w:val="lowerRoman"/>
      <w:lvlText w:val="%3."/>
      <w:lvlJc w:val="right"/>
      <w:pPr>
        <w:ind w:left="2160" w:hanging="180"/>
      </w:pPr>
    </w:lvl>
    <w:lvl w:ilvl="3" w:tplc="27986012" w:tentative="1">
      <w:start w:val="1"/>
      <w:numFmt w:val="decimal"/>
      <w:lvlText w:val="%4."/>
      <w:lvlJc w:val="left"/>
      <w:pPr>
        <w:ind w:left="2880" w:hanging="360"/>
      </w:pPr>
    </w:lvl>
    <w:lvl w:ilvl="4" w:tplc="27986012" w:tentative="1">
      <w:start w:val="1"/>
      <w:numFmt w:val="lowerLetter"/>
      <w:lvlText w:val="%5."/>
      <w:lvlJc w:val="left"/>
      <w:pPr>
        <w:ind w:left="3600" w:hanging="360"/>
      </w:pPr>
    </w:lvl>
    <w:lvl w:ilvl="5" w:tplc="27986012" w:tentative="1">
      <w:start w:val="1"/>
      <w:numFmt w:val="lowerRoman"/>
      <w:lvlText w:val="%6."/>
      <w:lvlJc w:val="right"/>
      <w:pPr>
        <w:ind w:left="4320" w:hanging="180"/>
      </w:pPr>
    </w:lvl>
    <w:lvl w:ilvl="6" w:tplc="27986012" w:tentative="1">
      <w:start w:val="1"/>
      <w:numFmt w:val="decimal"/>
      <w:lvlText w:val="%7."/>
      <w:lvlJc w:val="left"/>
      <w:pPr>
        <w:ind w:left="5040" w:hanging="360"/>
      </w:pPr>
    </w:lvl>
    <w:lvl w:ilvl="7" w:tplc="27986012" w:tentative="1">
      <w:start w:val="1"/>
      <w:numFmt w:val="lowerLetter"/>
      <w:lvlText w:val="%8."/>
      <w:lvlJc w:val="left"/>
      <w:pPr>
        <w:ind w:left="5760" w:hanging="360"/>
      </w:pPr>
    </w:lvl>
    <w:lvl w:ilvl="8" w:tplc="2798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5">
    <w:multiLevelType w:val="hybridMultilevel"/>
    <w:lvl w:ilvl="0" w:tplc="50438552">
      <w:start w:val="1"/>
      <w:numFmt w:val="decimal"/>
      <w:lvlText w:val="%1."/>
      <w:lvlJc w:val="left"/>
      <w:pPr>
        <w:ind w:left="720" w:hanging="360"/>
      </w:pPr>
    </w:lvl>
    <w:lvl w:ilvl="1" w:tplc="50438552" w:tentative="1">
      <w:start w:val="1"/>
      <w:numFmt w:val="lowerLetter"/>
      <w:lvlText w:val="%2."/>
      <w:lvlJc w:val="left"/>
      <w:pPr>
        <w:ind w:left="1440" w:hanging="360"/>
      </w:pPr>
    </w:lvl>
    <w:lvl w:ilvl="2" w:tplc="50438552" w:tentative="1">
      <w:start w:val="1"/>
      <w:numFmt w:val="lowerRoman"/>
      <w:lvlText w:val="%3."/>
      <w:lvlJc w:val="right"/>
      <w:pPr>
        <w:ind w:left="2160" w:hanging="180"/>
      </w:pPr>
    </w:lvl>
    <w:lvl w:ilvl="3" w:tplc="50438552" w:tentative="1">
      <w:start w:val="1"/>
      <w:numFmt w:val="decimal"/>
      <w:lvlText w:val="%4."/>
      <w:lvlJc w:val="left"/>
      <w:pPr>
        <w:ind w:left="2880" w:hanging="360"/>
      </w:pPr>
    </w:lvl>
    <w:lvl w:ilvl="4" w:tplc="50438552" w:tentative="1">
      <w:start w:val="1"/>
      <w:numFmt w:val="lowerLetter"/>
      <w:lvlText w:val="%5."/>
      <w:lvlJc w:val="left"/>
      <w:pPr>
        <w:ind w:left="3600" w:hanging="360"/>
      </w:pPr>
    </w:lvl>
    <w:lvl w:ilvl="5" w:tplc="50438552" w:tentative="1">
      <w:start w:val="1"/>
      <w:numFmt w:val="lowerRoman"/>
      <w:lvlText w:val="%6."/>
      <w:lvlJc w:val="right"/>
      <w:pPr>
        <w:ind w:left="4320" w:hanging="180"/>
      </w:pPr>
    </w:lvl>
    <w:lvl w:ilvl="6" w:tplc="50438552" w:tentative="1">
      <w:start w:val="1"/>
      <w:numFmt w:val="decimal"/>
      <w:lvlText w:val="%7."/>
      <w:lvlJc w:val="left"/>
      <w:pPr>
        <w:ind w:left="5040" w:hanging="360"/>
      </w:pPr>
    </w:lvl>
    <w:lvl w:ilvl="7" w:tplc="50438552" w:tentative="1">
      <w:start w:val="1"/>
      <w:numFmt w:val="lowerLetter"/>
      <w:lvlText w:val="%8."/>
      <w:lvlJc w:val="left"/>
      <w:pPr>
        <w:ind w:left="5760" w:hanging="360"/>
      </w:pPr>
    </w:lvl>
    <w:lvl w:ilvl="8" w:tplc="50438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4">
    <w:multiLevelType w:val="hybridMultilevel"/>
    <w:lvl w:ilvl="0" w:tplc="23396086">
      <w:start w:val="1"/>
      <w:numFmt w:val="decimal"/>
      <w:lvlText w:val="%1."/>
      <w:lvlJc w:val="left"/>
      <w:pPr>
        <w:ind w:left="720" w:hanging="360"/>
      </w:pPr>
    </w:lvl>
    <w:lvl w:ilvl="1" w:tplc="23396086" w:tentative="1">
      <w:start w:val="1"/>
      <w:numFmt w:val="lowerLetter"/>
      <w:lvlText w:val="%2."/>
      <w:lvlJc w:val="left"/>
      <w:pPr>
        <w:ind w:left="1440" w:hanging="360"/>
      </w:pPr>
    </w:lvl>
    <w:lvl w:ilvl="2" w:tplc="23396086" w:tentative="1">
      <w:start w:val="1"/>
      <w:numFmt w:val="lowerRoman"/>
      <w:lvlText w:val="%3."/>
      <w:lvlJc w:val="right"/>
      <w:pPr>
        <w:ind w:left="2160" w:hanging="180"/>
      </w:pPr>
    </w:lvl>
    <w:lvl w:ilvl="3" w:tplc="23396086" w:tentative="1">
      <w:start w:val="1"/>
      <w:numFmt w:val="decimal"/>
      <w:lvlText w:val="%4."/>
      <w:lvlJc w:val="left"/>
      <w:pPr>
        <w:ind w:left="2880" w:hanging="360"/>
      </w:pPr>
    </w:lvl>
    <w:lvl w:ilvl="4" w:tplc="23396086" w:tentative="1">
      <w:start w:val="1"/>
      <w:numFmt w:val="lowerLetter"/>
      <w:lvlText w:val="%5."/>
      <w:lvlJc w:val="left"/>
      <w:pPr>
        <w:ind w:left="3600" w:hanging="360"/>
      </w:pPr>
    </w:lvl>
    <w:lvl w:ilvl="5" w:tplc="23396086" w:tentative="1">
      <w:start w:val="1"/>
      <w:numFmt w:val="lowerRoman"/>
      <w:lvlText w:val="%6."/>
      <w:lvlJc w:val="right"/>
      <w:pPr>
        <w:ind w:left="4320" w:hanging="180"/>
      </w:pPr>
    </w:lvl>
    <w:lvl w:ilvl="6" w:tplc="23396086" w:tentative="1">
      <w:start w:val="1"/>
      <w:numFmt w:val="decimal"/>
      <w:lvlText w:val="%7."/>
      <w:lvlJc w:val="left"/>
      <w:pPr>
        <w:ind w:left="5040" w:hanging="360"/>
      </w:pPr>
    </w:lvl>
    <w:lvl w:ilvl="7" w:tplc="23396086" w:tentative="1">
      <w:start w:val="1"/>
      <w:numFmt w:val="lowerLetter"/>
      <w:lvlText w:val="%8."/>
      <w:lvlJc w:val="left"/>
      <w:pPr>
        <w:ind w:left="5760" w:hanging="360"/>
      </w:pPr>
    </w:lvl>
    <w:lvl w:ilvl="8" w:tplc="2339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3">
    <w:multiLevelType w:val="hybridMultilevel"/>
    <w:lvl w:ilvl="0" w:tplc="69236930">
      <w:start w:val="1"/>
      <w:numFmt w:val="decimal"/>
      <w:lvlText w:val="%1."/>
      <w:lvlJc w:val="left"/>
      <w:pPr>
        <w:ind w:left="720" w:hanging="360"/>
      </w:pPr>
    </w:lvl>
    <w:lvl w:ilvl="1" w:tplc="69236930" w:tentative="1">
      <w:start w:val="1"/>
      <w:numFmt w:val="lowerLetter"/>
      <w:lvlText w:val="%2."/>
      <w:lvlJc w:val="left"/>
      <w:pPr>
        <w:ind w:left="1440" w:hanging="360"/>
      </w:pPr>
    </w:lvl>
    <w:lvl w:ilvl="2" w:tplc="69236930" w:tentative="1">
      <w:start w:val="1"/>
      <w:numFmt w:val="lowerRoman"/>
      <w:lvlText w:val="%3."/>
      <w:lvlJc w:val="right"/>
      <w:pPr>
        <w:ind w:left="2160" w:hanging="180"/>
      </w:pPr>
    </w:lvl>
    <w:lvl w:ilvl="3" w:tplc="69236930" w:tentative="1">
      <w:start w:val="1"/>
      <w:numFmt w:val="decimal"/>
      <w:lvlText w:val="%4."/>
      <w:lvlJc w:val="left"/>
      <w:pPr>
        <w:ind w:left="2880" w:hanging="360"/>
      </w:pPr>
    </w:lvl>
    <w:lvl w:ilvl="4" w:tplc="69236930" w:tentative="1">
      <w:start w:val="1"/>
      <w:numFmt w:val="lowerLetter"/>
      <w:lvlText w:val="%5."/>
      <w:lvlJc w:val="left"/>
      <w:pPr>
        <w:ind w:left="3600" w:hanging="360"/>
      </w:pPr>
    </w:lvl>
    <w:lvl w:ilvl="5" w:tplc="69236930" w:tentative="1">
      <w:start w:val="1"/>
      <w:numFmt w:val="lowerRoman"/>
      <w:lvlText w:val="%6."/>
      <w:lvlJc w:val="right"/>
      <w:pPr>
        <w:ind w:left="4320" w:hanging="180"/>
      </w:pPr>
    </w:lvl>
    <w:lvl w:ilvl="6" w:tplc="69236930" w:tentative="1">
      <w:start w:val="1"/>
      <w:numFmt w:val="decimal"/>
      <w:lvlText w:val="%7."/>
      <w:lvlJc w:val="left"/>
      <w:pPr>
        <w:ind w:left="5040" w:hanging="360"/>
      </w:pPr>
    </w:lvl>
    <w:lvl w:ilvl="7" w:tplc="69236930" w:tentative="1">
      <w:start w:val="1"/>
      <w:numFmt w:val="lowerLetter"/>
      <w:lvlText w:val="%8."/>
      <w:lvlJc w:val="left"/>
      <w:pPr>
        <w:ind w:left="5760" w:hanging="360"/>
      </w:pPr>
    </w:lvl>
    <w:lvl w:ilvl="8" w:tplc="6923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2">
    <w:multiLevelType w:val="hybridMultilevel"/>
    <w:lvl w:ilvl="0" w:tplc="89728010">
      <w:start w:val="1"/>
      <w:numFmt w:val="decimal"/>
      <w:lvlText w:val="%1."/>
      <w:lvlJc w:val="left"/>
      <w:pPr>
        <w:ind w:left="720" w:hanging="360"/>
      </w:pPr>
    </w:lvl>
    <w:lvl w:ilvl="1" w:tplc="89728010" w:tentative="1">
      <w:start w:val="1"/>
      <w:numFmt w:val="lowerLetter"/>
      <w:lvlText w:val="%2."/>
      <w:lvlJc w:val="left"/>
      <w:pPr>
        <w:ind w:left="1440" w:hanging="360"/>
      </w:pPr>
    </w:lvl>
    <w:lvl w:ilvl="2" w:tplc="89728010" w:tentative="1">
      <w:start w:val="1"/>
      <w:numFmt w:val="lowerRoman"/>
      <w:lvlText w:val="%3."/>
      <w:lvlJc w:val="right"/>
      <w:pPr>
        <w:ind w:left="2160" w:hanging="180"/>
      </w:pPr>
    </w:lvl>
    <w:lvl w:ilvl="3" w:tplc="89728010" w:tentative="1">
      <w:start w:val="1"/>
      <w:numFmt w:val="decimal"/>
      <w:lvlText w:val="%4."/>
      <w:lvlJc w:val="left"/>
      <w:pPr>
        <w:ind w:left="2880" w:hanging="360"/>
      </w:pPr>
    </w:lvl>
    <w:lvl w:ilvl="4" w:tplc="89728010" w:tentative="1">
      <w:start w:val="1"/>
      <w:numFmt w:val="lowerLetter"/>
      <w:lvlText w:val="%5."/>
      <w:lvlJc w:val="left"/>
      <w:pPr>
        <w:ind w:left="3600" w:hanging="360"/>
      </w:pPr>
    </w:lvl>
    <w:lvl w:ilvl="5" w:tplc="89728010" w:tentative="1">
      <w:start w:val="1"/>
      <w:numFmt w:val="lowerRoman"/>
      <w:lvlText w:val="%6."/>
      <w:lvlJc w:val="right"/>
      <w:pPr>
        <w:ind w:left="4320" w:hanging="180"/>
      </w:pPr>
    </w:lvl>
    <w:lvl w:ilvl="6" w:tplc="89728010" w:tentative="1">
      <w:start w:val="1"/>
      <w:numFmt w:val="decimal"/>
      <w:lvlText w:val="%7."/>
      <w:lvlJc w:val="left"/>
      <w:pPr>
        <w:ind w:left="5040" w:hanging="360"/>
      </w:pPr>
    </w:lvl>
    <w:lvl w:ilvl="7" w:tplc="89728010" w:tentative="1">
      <w:start w:val="1"/>
      <w:numFmt w:val="lowerLetter"/>
      <w:lvlText w:val="%8."/>
      <w:lvlJc w:val="left"/>
      <w:pPr>
        <w:ind w:left="5760" w:hanging="360"/>
      </w:pPr>
    </w:lvl>
    <w:lvl w:ilvl="8" w:tplc="8972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1">
    <w:multiLevelType w:val="hybridMultilevel"/>
    <w:lvl w:ilvl="0" w:tplc="14104647">
      <w:start w:val="1"/>
      <w:numFmt w:val="decimal"/>
      <w:lvlText w:val="%1."/>
      <w:lvlJc w:val="left"/>
      <w:pPr>
        <w:ind w:left="720" w:hanging="360"/>
      </w:pPr>
    </w:lvl>
    <w:lvl w:ilvl="1" w:tplc="14104647" w:tentative="1">
      <w:start w:val="1"/>
      <w:numFmt w:val="lowerLetter"/>
      <w:lvlText w:val="%2."/>
      <w:lvlJc w:val="left"/>
      <w:pPr>
        <w:ind w:left="1440" w:hanging="360"/>
      </w:pPr>
    </w:lvl>
    <w:lvl w:ilvl="2" w:tplc="14104647" w:tentative="1">
      <w:start w:val="1"/>
      <w:numFmt w:val="lowerRoman"/>
      <w:lvlText w:val="%3."/>
      <w:lvlJc w:val="right"/>
      <w:pPr>
        <w:ind w:left="2160" w:hanging="180"/>
      </w:pPr>
    </w:lvl>
    <w:lvl w:ilvl="3" w:tplc="14104647" w:tentative="1">
      <w:start w:val="1"/>
      <w:numFmt w:val="decimal"/>
      <w:lvlText w:val="%4."/>
      <w:lvlJc w:val="left"/>
      <w:pPr>
        <w:ind w:left="2880" w:hanging="360"/>
      </w:pPr>
    </w:lvl>
    <w:lvl w:ilvl="4" w:tplc="14104647" w:tentative="1">
      <w:start w:val="1"/>
      <w:numFmt w:val="lowerLetter"/>
      <w:lvlText w:val="%5."/>
      <w:lvlJc w:val="left"/>
      <w:pPr>
        <w:ind w:left="3600" w:hanging="360"/>
      </w:pPr>
    </w:lvl>
    <w:lvl w:ilvl="5" w:tplc="14104647" w:tentative="1">
      <w:start w:val="1"/>
      <w:numFmt w:val="lowerRoman"/>
      <w:lvlText w:val="%6."/>
      <w:lvlJc w:val="right"/>
      <w:pPr>
        <w:ind w:left="4320" w:hanging="180"/>
      </w:pPr>
    </w:lvl>
    <w:lvl w:ilvl="6" w:tplc="14104647" w:tentative="1">
      <w:start w:val="1"/>
      <w:numFmt w:val="decimal"/>
      <w:lvlText w:val="%7."/>
      <w:lvlJc w:val="left"/>
      <w:pPr>
        <w:ind w:left="5040" w:hanging="360"/>
      </w:pPr>
    </w:lvl>
    <w:lvl w:ilvl="7" w:tplc="14104647" w:tentative="1">
      <w:start w:val="1"/>
      <w:numFmt w:val="lowerLetter"/>
      <w:lvlText w:val="%8."/>
      <w:lvlJc w:val="left"/>
      <w:pPr>
        <w:ind w:left="5760" w:hanging="360"/>
      </w:pPr>
    </w:lvl>
    <w:lvl w:ilvl="8" w:tplc="1410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0">
    <w:multiLevelType w:val="hybridMultilevel"/>
    <w:lvl w:ilvl="0" w:tplc="62075620">
      <w:start w:val="1"/>
      <w:numFmt w:val="decimal"/>
      <w:lvlText w:val="%1."/>
      <w:lvlJc w:val="left"/>
      <w:pPr>
        <w:ind w:left="720" w:hanging="360"/>
      </w:pPr>
    </w:lvl>
    <w:lvl w:ilvl="1" w:tplc="62075620" w:tentative="1">
      <w:start w:val="1"/>
      <w:numFmt w:val="lowerLetter"/>
      <w:lvlText w:val="%2."/>
      <w:lvlJc w:val="left"/>
      <w:pPr>
        <w:ind w:left="1440" w:hanging="360"/>
      </w:pPr>
    </w:lvl>
    <w:lvl w:ilvl="2" w:tplc="62075620" w:tentative="1">
      <w:start w:val="1"/>
      <w:numFmt w:val="lowerRoman"/>
      <w:lvlText w:val="%3."/>
      <w:lvlJc w:val="right"/>
      <w:pPr>
        <w:ind w:left="2160" w:hanging="180"/>
      </w:pPr>
    </w:lvl>
    <w:lvl w:ilvl="3" w:tplc="62075620" w:tentative="1">
      <w:start w:val="1"/>
      <w:numFmt w:val="decimal"/>
      <w:lvlText w:val="%4."/>
      <w:lvlJc w:val="left"/>
      <w:pPr>
        <w:ind w:left="2880" w:hanging="360"/>
      </w:pPr>
    </w:lvl>
    <w:lvl w:ilvl="4" w:tplc="62075620" w:tentative="1">
      <w:start w:val="1"/>
      <w:numFmt w:val="lowerLetter"/>
      <w:lvlText w:val="%5."/>
      <w:lvlJc w:val="left"/>
      <w:pPr>
        <w:ind w:left="3600" w:hanging="360"/>
      </w:pPr>
    </w:lvl>
    <w:lvl w:ilvl="5" w:tplc="62075620" w:tentative="1">
      <w:start w:val="1"/>
      <w:numFmt w:val="lowerRoman"/>
      <w:lvlText w:val="%6."/>
      <w:lvlJc w:val="right"/>
      <w:pPr>
        <w:ind w:left="4320" w:hanging="180"/>
      </w:pPr>
    </w:lvl>
    <w:lvl w:ilvl="6" w:tplc="62075620" w:tentative="1">
      <w:start w:val="1"/>
      <w:numFmt w:val="decimal"/>
      <w:lvlText w:val="%7."/>
      <w:lvlJc w:val="left"/>
      <w:pPr>
        <w:ind w:left="5040" w:hanging="360"/>
      </w:pPr>
    </w:lvl>
    <w:lvl w:ilvl="7" w:tplc="62075620" w:tentative="1">
      <w:start w:val="1"/>
      <w:numFmt w:val="lowerLetter"/>
      <w:lvlText w:val="%8."/>
      <w:lvlJc w:val="left"/>
      <w:pPr>
        <w:ind w:left="5760" w:hanging="360"/>
      </w:pPr>
    </w:lvl>
    <w:lvl w:ilvl="8" w:tplc="6207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9">
    <w:multiLevelType w:val="hybridMultilevel"/>
    <w:lvl w:ilvl="0" w:tplc="39948600">
      <w:start w:val="1"/>
      <w:numFmt w:val="decimal"/>
      <w:lvlText w:val="%1."/>
      <w:lvlJc w:val="left"/>
      <w:pPr>
        <w:ind w:left="720" w:hanging="360"/>
      </w:pPr>
    </w:lvl>
    <w:lvl w:ilvl="1" w:tplc="39948600" w:tentative="1">
      <w:start w:val="1"/>
      <w:numFmt w:val="lowerLetter"/>
      <w:lvlText w:val="%2."/>
      <w:lvlJc w:val="left"/>
      <w:pPr>
        <w:ind w:left="1440" w:hanging="360"/>
      </w:pPr>
    </w:lvl>
    <w:lvl w:ilvl="2" w:tplc="39948600" w:tentative="1">
      <w:start w:val="1"/>
      <w:numFmt w:val="lowerRoman"/>
      <w:lvlText w:val="%3."/>
      <w:lvlJc w:val="right"/>
      <w:pPr>
        <w:ind w:left="2160" w:hanging="180"/>
      </w:pPr>
    </w:lvl>
    <w:lvl w:ilvl="3" w:tplc="39948600" w:tentative="1">
      <w:start w:val="1"/>
      <w:numFmt w:val="decimal"/>
      <w:lvlText w:val="%4."/>
      <w:lvlJc w:val="left"/>
      <w:pPr>
        <w:ind w:left="2880" w:hanging="360"/>
      </w:pPr>
    </w:lvl>
    <w:lvl w:ilvl="4" w:tplc="39948600" w:tentative="1">
      <w:start w:val="1"/>
      <w:numFmt w:val="lowerLetter"/>
      <w:lvlText w:val="%5."/>
      <w:lvlJc w:val="left"/>
      <w:pPr>
        <w:ind w:left="3600" w:hanging="360"/>
      </w:pPr>
    </w:lvl>
    <w:lvl w:ilvl="5" w:tplc="39948600" w:tentative="1">
      <w:start w:val="1"/>
      <w:numFmt w:val="lowerRoman"/>
      <w:lvlText w:val="%6."/>
      <w:lvlJc w:val="right"/>
      <w:pPr>
        <w:ind w:left="4320" w:hanging="180"/>
      </w:pPr>
    </w:lvl>
    <w:lvl w:ilvl="6" w:tplc="39948600" w:tentative="1">
      <w:start w:val="1"/>
      <w:numFmt w:val="decimal"/>
      <w:lvlText w:val="%7."/>
      <w:lvlJc w:val="left"/>
      <w:pPr>
        <w:ind w:left="5040" w:hanging="360"/>
      </w:pPr>
    </w:lvl>
    <w:lvl w:ilvl="7" w:tplc="39948600" w:tentative="1">
      <w:start w:val="1"/>
      <w:numFmt w:val="lowerLetter"/>
      <w:lvlText w:val="%8."/>
      <w:lvlJc w:val="left"/>
      <w:pPr>
        <w:ind w:left="5760" w:hanging="360"/>
      </w:pPr>
    </w:lvl>
    <w:lvl w:ilvl="8" w:tplc="3994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8">
    <w:multiLevelType w:val="hybridMultilevel"/>
    <w:lvl w:ilvl="0" w:tplc="40252805">
      <w:start w:val="1"/>
      <w:numFmt w:val="decimal"/>
      <w:lvlText w:val="%1."/>
      <w:lvlJc w:val="left"/>
      <w:pPr>
        <w:ind w:left="720" w:hanging="360"/>
      </w:pPr>
    </w:lvl>
    <w:lvl w:ilvl="1" w:tplc="40252805" w:tentative="1">
      <w:start w:val="1"/>
      <w:numFmt w:val="lowerLetter"/>
      <w:lvlText w:val="%2."/>
      <w:lvlJc w:val="left"/>
      <w:pPr>
        <w:ind w:left="1440" w:hanging="360"/>
      </w:pPr>
    </w:lvl>
    <w:lvl w:ilvl="2" w:tplc="40252805" w:tentative="1">
      <w:start w:val="1"/>
      <w:numFmt w:val="lowerRoman"/>
      <w:lvlText w:val="%3."/>
      <w:lvlJc w:val="right"/>
      <w:pPr>
        <w:ind w:left="2160" w:hanging="180"/>
      </w:pPr>
    </w:lvl>
    <w:lvl w:ilvl="3" w:tplc="40252805" w:tentative="1">
      <w:start w:val="1"/>
      <w:numFmt w:val="decimal"/>
      <w:lvlText w:val="%4."/>
      <w:lvlJc w:val="left"/>
      <w:pPr>
        <w:ind w:left="2880" w:hanging="360"/>
      </w:pPr>
    </w:lvl>
    <w:lvl w:ilvl="4" w:tplc="40252805" w:tentative="1">
      <w:start w:val="1"/>
      <w:numFmt w:val="lowerLetter"/>
      <w:lvlText w:val="%5."/>
      <w:lvlJc w:val="left"/>
      <w:pPr>
        <w:ind w:left="3600" w:hanging="360"/>
      </w:pPr>
    </w:lvl>
    <w:lvl w:ilvl="5" w:tplc="40252805" w:tentative="1">
      <w:start w:val="1"/>
      <w:numFmt w:val="lowerRoman"/>
      <w:lvlText w:val="%6."/>
      <w:lvlJc w:val="right"/>
      <w:pPr>
        <w:ind w:left="4320" w:hanging="180"/>
      </w:pPr>
    </w:lvl>
    <w:lvl w:ilvl="6" w:tplc="40252805" w:tentative="1">
      <w:start w:val="1"/>
      <w:numFmt w:val="decimal"/>
      <w:lvlText w:val="%7."/>
      <w:lvlJc w:val="left"/>
      <w:pPr>
        <w:ind w:left="5040" w:hanging="360"/>
      </w:pPr>
    </w:lvl>
    <w:lvl w:ilvl="7" w:tplc="40252805" w:tentative="1">
      <w:start w:val="1"/>
      <w:numFmt w:val="lowerLetter"/>
      <w:lvlText w:val="%8."/>
      <w:lvlJc w:val="left"/>
      <w:pPr>
        <w:ind w:left="5760" w:hanging="360"/>
      </w:pPr>
    </w:lvl>
    <w:lvl w:ilvl="8" w:tplc="4025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7">
    <w:multiLevelType w:val="hybridMultilevel"/>
    <w:lvl w:ilvl="0" w:tplc="33538906">
      <w:start w:val="1"/>
      <w:numFmt w:val="decimal"/>
      <w:lvlText w:val="%1."/>
      <w:lvlJc w:val="left"/>
      <w:pPr>
        <w:ind w:left="720" w:hanging="360"/>
      </w:pPr>
    </w:lvl>
    <w:lvl w:ilvl="1" w:tplc="33538906" w:tentative="1">
      <w:start w:val="1"/>
      <w:numFmt w:val="lowerLetter"/>
      <w:lvlText w:val="%2."/>
      <w:lvlJc w:val="left"/>
      <w:pPr>
        <w:ind w:left="1440" w:hanging="360"/>
      </w:pPr>
    </w:lvl>
    <w:lvl w:ilvl="2" w:tplc="33538906" w:tentative="1">
      <w:start w:val="1"/>
      <w:numFmt w:val="lowerRoman"/>
      <w:lvlText w:val="%3."/>
      <w:lvlJc w:val="right"/>
      <w:pPr>
        <w:ind w:left="2160" w:hanging="180"/>
      </w:pPr>
    </w:lvl>
    <w:lvl w:ilvl="3" w:tplc="33538906" w:tentative="1">
      <w:start w:val="1"/>
      <w:numFmt w:val="decimal"/>
      <w:lvlText w:val="%4."/>
      <w:lvlJc w:val="left"/>
      <w:pPr>
        <w:ind w:left="2880" w:hanging="360"/>
      </w:pPr>
    </w:lvl>
    <w:lvl w:ilvl="4" w:tplc="33538906" w:tentative="1">
      <w:start w:val="1"/>
      <w:numFmt w:val="lowerLetter"/>
      <w:lvlText w:val="%5."/>
      <w:lvlJc w:val="left"/>
      <w:pPr>
        <w:ind w:left="3600" w:hanging="360"/>
      </w:pPr>
    </w:lvl>
    <w:lvl w:ilvl="5" w:tplc="33538906" w:tentative="1">
      <w:start w:val="1"/>
      <w:numFmt w:val="lowerRoman"/>
      <w:lvlText w:val="%6."/>
      <w:lvlJc w:val="right"/>
      <w:pPr>
        <w:ind w:left="4320" w:hanging="180"/>
      </w:pPr>
    </w:lvl>
    <w:lvl w:ilvl="6" w:tplc="33538906" w:tentative="1">
      <w:start w:val="1"/>
      <w:numFmt w:val="decimal"/>
      <w:lvlText w:val="%7."/>
      <w:lvlJc w:val="left"/>
      <w:pPr>
        <w:ind w:left="5040" w:hanging="360"/>
      </w:pPr>
    </w:lvl>
    <w:lvl w:ilvl="7" w:tplc="33538906" w:tentative="1">
      <w:start w:val="1"/>
      <w:numFmt w:val="lowerLetter"/>
      <w:lvlText w:val="%8."/>
      <w:lvlJc w:val="left"/>
      <w:pPr>
        <w:ind w:left="5760" w:hanging="360"/>
      </w:pPr>
    </w:lvl>
    <w:lvl w:ilvl="8" w:tplc="3353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6">
    <w:multiLevelType w:val="hybridMultilevel"/>
    <w:lvl w:ilvl="0" w:tplc="42453468">
      <w:start w:val="1"/>
      <w:numFmt w:val="decimal"/>
      <w:lvlText w:val="%1."/>
      <w:lvlJc w:val="left"/>
      <w:pPr>
        <w:ind w:left="720" w:hanging="360"/>
      </w:pPr>
    </w:lvl>
    <w:lvl w:ilvl="1" w:tplc="42453468" w:tentative="1">
      <w:start w:val="1"/>
      <w:numFmt w:val="lowerLetter"/>
      <w:lvlText w:val="%2."/>
      <w:lvlJc w:val="left"/>
      <w:pPr>
        <w:ind w:left="1440" w:hanging="360"/>
      </w:pPr>
    </w:lvl>
    <w:lvl w:ilvl="2" w:tplc="42453468" w:tentative="1">
      <w:start w:val="1"/>
      <w:numFmt w:val="lowerRoman"/>
      <w:lvlText w:val="%3."/>
      <w:lvlJc w:val="right"/>
      <w:pPr>
        <w:ind w:left="2160" w:hanging="180"/>
      </w:pPr>
    </w:lvl>
    <w:lvl w:ilvl="3" w:tplc="42453468" w:tentative="1">
      <w:start w:val="1"/>
      <w:numFmt w:val="decimal"/>
      <w:lvlText w:val="%4."/>
      <w:lvlJc w:val="left"/>
      <w:pPr>
        <w:ind w:left="2880" w:hanging="360"/>
      </w:pPr>
    </w:lvl>
    <w:lvl w:ilvl="4" w:tplc="42453468" w:tentative="1">
      <w:start w:val="1"/>
      <w:numFmt w:val="lowerLetter"/>
      <w:lvlText w:val="%5."/>
      <w:lvlJc w:val="left"/>
      <w:pPr>
        <w:ind w:left="3600" w:hanging="360"/>
      </w:pPr>
    </w:lvl>
    <w:lvl w:ilvl="5" w:tplc="42453468" w:tentative="1">
      <w:start w:val="1"/>
      <w:numFmt w:val="lowerRoman"/>
      <w:lvlText w:val="%6."/>
      <w:lvlJc w:val="right"/>
      <w:pPr>
        <w:ind w:left="4320" w:hanging="180"/>
      </w:pPr>
    </w:lvl>
    <w:lvl w:ilvl="6" w:tplc="42453468" w:tentative="1">
      <w:start w:val="1"/>
      <w:numFmt w:val="decimal"/>
      <w:lvlText w:val="%7."/>
      <w:lvlJc w:val="left"/>
      <w:pPr>
        <w:ind w:left="5040" w:hanging="360"/>
      </w:pPr>
    </w:lvl>
    <w:lvl w:ilvl="7" w:tplc="42453468" w:tentative="1">
      <w:start w:val="1"/>
      <w:numFmt w:val="lowerLetter"/>
      <w:lvlText w:val="%8."/>
      <w:lvlJc w:val="left"/>
      <w:pPr>
        <w:ind w:left="5760" w:hanging="360"/>
      </w:pPr>
    </w:lvl>
    <w:lvl w:ilvl="8" w:tplc="4245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5">
    <w:multiLevelType w:val="hybridMultilevel"/>
    <w:lvl w:ilvl="0" w:tplc="87622104">
      <w:start w:val="1"/>
      <w:numFmt w:val="decimal"/>
      <w:lvlText w:val="%1."/>
      <w:lvlJc w:val="left"/>
      <w:pPr>
        <w:ind w:left="720" w:hanging="360"/>
      </w:pPr>
    </w:lvl>
    <w:lvl w:ilvl="1" w:tplc="87622104" w:tentative="1">
      <w:start w:val="1"/>
      <w:numFmt w:val="lowerLetter"/>
      <w:lvlText w:val="%2."/>
      <w:lvlJc w:val="left"/>
      <w:pPr>
        <w:ind w:left="1440" w:hanging="360"/>
      </w:pPr>
    </w:lvl>
    <w:lvl w:ilvl="2" w:tplc="87622104" w:tentative="1">
      <w:start w:val="1"/>
      <w:numFmt w:val="lowerRoman"/>
      <w:lvlText w:val="%3."/>
      <w:lvlJc w:val="right"/>
      <w:pPr>
        <w:ind w:left="2160" w:hanging="180"/>
      </w:pPr>
    </w:lvl>
    <w:lvl w:ilvl="3" w:tplc="87622104" w:tentative="1">
      <w:start w:val="1"/>
      <w:numFmt w:val="decimal"/>
      <w:lvlText w:val="%4."/>
      <w:lvlJc w:val="left"/>
      <w:pPr>
        <w:ind w:left="2880" w:hanging="360"/>
      </w:pPr>
    </w:lvl>
    <w:lvl w:ilvl="4" w:tplc="87622104" w:tentative="1">
      <w:start w:val="1"/>
      <w:numFmt w:val="lowerLetter"/>
      <w:lvlText w:val="%5."/>
      <w:lvlJc w:val="left"/>
      <w:pPr>
        <w:ind w:left="3600" w:hanging="360"/>
      </w:pPr>
    </w:lvl>
    <w:lvl w:ilvl="5" w:tplc="87622104" w:tentative="1">
      <w:start w:val="1"/>
      <w:numFmt w:val="lowerRoman"/>
      <w:lvlText w:val="%6."/>
      <w:lvlJc w:val="right"/>
      <w:pPr>
        <w:ind w:left="4320" w:hanging="180"/>
      </w:pPr>
    </w:lvl>
    <w:lvl w:ilvl="6" w:tplc="87622104" w:tentative="1">
      <w:start w:val="1"/>
      <w:numFmt w:val="decimal"/>
      <w:lvlText w:val="%7."/>
      <w:lvlJc w:val="left"/>
      <w:pPr>
        <w:ind w:left="5040" w:hanging="360"/>
      </w:pPr>
    </w:lvl>
    <w:lvl w:ilvl="7" w:tplc="87622104" w:tentative="1">
      <w:start w:val="1"/>
      <w:numFmt w:val="lowerLetter"/>
      <w:lvlText w:val="%8."/>
      <w:lvlJc w:val="left"/>
      <w:pPr>
        <w:ind w:left="5760" w:hanging="360"/>
      </w:pPr>
    </w:lvl>
    <w:lvl w:ilvl="8" w:tplc="8762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4">
    <w:multiLevelType w:val="hybridMultilevel"/>
    <w:lvl w:ilvl="0" w:tplc="78455707">
      <w:start w:val="1"/>
      <w:numFmt w:val="decimal"/>
      <w:lvlText w:val="%1."/>
      <w:lvlJc w:val="left"/>
      <w:pPr>
        <w:ind w:left="720" w:hanging="360"/>
      </w:pPr>
    </w:lvl>
    <w:lvl w:ilvl="1" w:tplc="78455707" w:tentative="1">
      <w:start w:val="1"/>
      <w:numFmt w:val="lowerLetter"/>
      <w:lvlText w:val="%2."/>
      <w:lvlJc w:val="left"/>
      <w:pPr>
        <w:ind w:left="1440" w:hanging="360"/>
      </w:pPr>
    </w:lvl>
    <w:lvl w:ilvl="2" w:tplc="78455707" w:tentative="1">
      <w:start w:val="1"/>
      <w:numFmt w:val="lowerRoman"/>
      <w:lvlText w:val="%3."/>
      <w:lvlJc w:val="right"/>
      <w:pPr>
        <w:ind w:left="2160" w:hanging="180"/>
      </w:pPr>
    </w:lvl>
    <w:lvl w:ilvl="3" w:tplc="78455707" w:tentative="1">
      <w:start w:val="1"/>
      <w:numFmt w:val="decimal"/>
      <w:lvlText w:val="%4."/>
      <w:lvlJc w:val="left"/>
      <w:pPr>
        <w:ind w:left="2880" w:hanging="360"/>
      </w:pPr>
    </w:lvl>
    <w:lvl w:ilvl="4" w:tplc="78455707" w:tentative="1">
      <w:start w:val="1"/>
      <w:numFmt w:val="lowerLetter"/>
      <w:lvlText w:val="%5."/>
      <w:lvlJc w:val="left"/>
      <w:pPr>
        <w:ind w:left="3600" w:hanging="360"/>
      </w:pPr>
    </w:lvl>
    <w:lvl w:ilvl="5" w:tplc="78455707" w:tentative="1">
      <w:start w:val="1"/>
      <w:numFmt w:val="lowerRoman"/>
      <w:lvlText w:val="%6."/>
      <w:lvlJc w:val="right"/>
      <w:pPr>
        <w:ind w:left="4320" w:hanging="180"/>
      </w:pPr>
    </w:lvl>
    <w:lvl w:ilvl="6" w:tplc="78455707" w:tentative="1">
      <w:start w:val="1"/>
      <w:numFmt w:val="decimal"/>
      <w:lvlText w:val="%7."/>
      <w:lvlJc w:val="left"/>
      <w:pPr>
        <w:ind w:left="5040" w:hanging="360"/>
      </w:pPr>
    </w:lvl>
    <w:lvl w:ilvl="7" w:tplc="78455707" w:tentative="1">
      <w:start w:val="1"/>
      <w:numFmt w:val="lowerLetter"/>
      <w:lvlText w:val="%8."/>
      <w:lvlJc w:val="left"/>
      <w:pPr>
        <w:ind w:left="5760" w:hanging="360"/>
      </w:pPr>
    </w:lvl>
    <w:lvl w:ilvl="8" w:tplc="7845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3">
    <w:multiLevelType w:val="hybridMultilevel"/>
    <w:lvl w:ilvl="0" w:tplc="54681243">
      <w:start w:val="1"/>
      <w:numFmt w:val="decimal"/>
      <w:lvlText w:val="%1."/>
      <w:lvlJc w:val="left"/>
      <w:pPr>
        <w:ind w:left="720" w:hanging="360"/>
      </w:pPr>
    </w:lvl>
    <w:lvl w:ilvl="1" w:tplc="54681243" w:tentative="1">
      <w:start w:val="1"/>
      <w:numFmt w:val="lowerLetter"/>
      <w:lvlText w:val="%2."/>
      <w:lvlJc w:val="left"/>
      <w:pPr>
        <w:ind w:left="1440" w:hanging="360"/>
      </w:pPr>
    </w:lvl>
    <w:lvl w:ilvl="2" w:tplc="54681243" w:tentative="1">
      <w:start w:val="1"/>
      <w:numFmt w:val="lowerRoman"/>
      <w:lvlText w:val="%3."/>
      <w:lvlJc w:val="right"/>
      <w:pPr>
        <w:ind w:left="2160" w:hanging="180"/>
      </w:pPr>
    </w:lvl>
    <w:lvl w:ilvl="3" w:tplc="54681243" w:tentative="1">
      <w:start w:val="1"/>
      <w:numFmt w:val="decimal"/>
      <w:lvlText w:val="%4."/>
      <w:lvlJc w:val="left"/>
      <w:pPr>
        <w:ind w:left="2880" w:hanging="360"/>
      </w:pPr>
    </w:lvl>
    <w:lvl w:ilvl="4" w:tplc="54681243" w:tentative="1">
      <w:start w:val="1"/>
      <w:numFmt w:val="lowerLetter"/>
      <w:lvlText w:val="%5."/>
      <w:lvlJc w:val="left"/>
      <w:pPr>
        <w:ind w:left="3600" w:hanging="360"/>
      </w:pPr>
    </w:lvl>
    <w:lvl w:ilvl="5" w:tplc="54681243" w:tentative="1">
      <w:start w:val="1"/>
      <w:numFmt w:val="lowerRoman"/>
      <w:lvlText w:val="%6."/>
      <w:lvlJc w:val="right"/>
      <w:pPr>
        <w:ind w:left="4320" w:hanging="180"/>
      </w:pPr>
    </w:lvl>
    <w:lvl w:ilvl="6" w:tplc="54681243" w:tentative="1">
      <w:start w:val="1"/>
      <w:numFmt w:val="decimal"/>
      <w:lvlText w:val="%7."/>
      <w:lvlJc w:val="left"/>
      <w:pPr>
        <w:ind w:left="5040" w:hanging="360"/>
      </w:pPr>
    </w:lvl>
    <w:lvl w:ilvl="7" w:tplc="54681243" w:tentative="1">
      <w:start w:val="1"/>
      <w:numFmt w:val="lowerLetter"/>
      <w:lvlText w:val="%8."/>
      <w:lvlJc w:val="left"/>
      <w:pPr>
        <w:ind w:left="5760" w:hanging="360"/>
      </w:pPr>
    </w:lvl>
    <w:lvl w:ilvl="8" w:tplc="5468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2">
    <w:multiLevelType w:val="hybridMultilevel"/>
    <w:lvl w:ilvl="0" w:tplc="29551988">
      <w:start w:val="1"/>
      <w:numFmt w:val="decimal"/>
      <w:lvlText w:val="%1."/>
      <w:lvlJc w:val="left"/>
      <w:pPr>
        <w:ind w:left="720" w:hanging="360"/>
      </w:pPr>
    </w:lvl>
    <w:lvl w:ilvl="1" w:tplc="29551988" w:tentative="1">
      <w:start w:val="1"/>
      <w:numFmt w:val="lowerLetter"/>
      <w:lvlText w:val="%2."/>
      <w:lvlJc w:val="left"/>
      <w:pPr>
        <w:ind w:left="1440" w:hanging="360"/>
      </w:pPr>
    </w:lvl>
    <w:lvl w:ilvl="2" w:tplc="29551988" w:tentative="1">
      <w:start w:val="1"/>
      <w:numFmt w:val="lowerRoman"/>
      <w:lvlText w:val="%3."/>
      <w:lvlJc w:val="right"/>
      <w:pPr>
        <w:ind w:left="2160" w:hanging="180"/>
      </w:pPr>
    </w:lvl>
    <w:lvl w:ilvl="3" w:tplc="29551988" w:tentative="1">
      <w:start w:val="1"/>
      <w:numFmt w:val="decimal"/>
      <w:lvlText w:val="%4."/>
      <w:lvlJc w:val="left"/>
      <w:pPr>
        <w:ind w:left="2880" w:hanging="360"/>
      </w:pPr>
    </w:lvl>
    <w:lvl w:ilvl="4" w:tplc="29551988" w:tentative="1">
      <w:start w:val="1"/>
      <w:numFmt w:val="lowerLetter"/>
      <w:lvlText w:val="%5."/>
      <w:lvlJc w:val="left"/>
      <w:pPr>
        <w:ind w:left="3600" w:hanging="360"/>
      </w:pPr>
    </w:lvl>
    <w:lvl w:ilvl="5" w:tplc="29551988" w:tentative="1">
      <w:start w:val="1"/>
      <w:numFmt w:val="lowerRoman"/>
      <w:lvlText w:val="%6."/>
      <w:lvlJc w:val="right"/>
      <w:pPr>
        <w:ind w:left="4320" w:hanging="180"/>
      </w:pPr>
    </w:lvl>
    <w:lvl w:ilvl="6" w:tplc="29551988" w:tentative="1">
      <w:start w:val="1"/>
      <w:numFmt w:val="decimal"/>
      <w:lvlText w:val="%7."/>
      <w:lvlJc w:val="left"/>
      <w:pPr>
        <w:ind w:left="5040" w:hanging="360"/>
      </w:pPr>
    </w:lvl>
    <w:lvl w:ilvl="7" w:tplc="29551988" w:tentative="1">
      <w:start w:val="1"/>
      <w:numFmt w:val="lowerLetter"/>
      <w:lvlText w:val="%8."/>
      <w:lvlJc w:val="left"/>
      <w:pPr>
        <w:ind w:left="5760" w:hanging="360"/>
      </w:pPr>
    </w:lvl>
    <w:lvl w:ilvl="8" w:tplc="2955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1">
    <w:multiLevelType w:val="hybridMultilevel"/>
    <w:lvl w:ilvl="0" w:tplc="66738776">
      <w:start w:val="1"/>
      <w:numFmt w:val="decimal"/>
      <w:lvlText w:val="%1."/>
      <w:lvlJc w:val="left"/>
      <w:pPr>
        <w:ind w:left="720" w:hanging="360"/>
      </w:pPr>
    </w:lvl>
    <w:lvl w:ilvl="1" w:tplc="66738776" w:tentative="1">
      <w:start w:val="1"/>
      <w:numFmt w:val="lowerLetter"/>
      <w:lvlText w:val="%2."/>
      <w:lvlJc w:val="left"/>
      <w:pPr>
        <w:ind w:left="1440" w:hanging="360"/>
      </w:pPr>
    </w:lvl>
    <w:lvl w:ilvl="2" w:tplc="66738776" w:tentative="1">
      <w:start w:val="1"/>
      <w:numFmt w:val="lowerRoman"/>
      <w:lvlText w:val="%3."/>
      <w:lvlJc w:val="right"/>
      <w:pPr>
        <w:ind w:left="2160" w:hanging="180"/>
      </w:pPr>
    </w:lvl>
    <w:lvl w:ilvl="3" w:tplc="66738776" w:tentative="1">
      <w:start w:val="1"/>
      <w:numFmt w:val="decimal"/>
      <w:lvlText w:val="%4."/>
      <w:lvlJc w:val="left"/>
      <w:pPr>
        <w:ind w:left="2880" w:hanging="360"/>
      </w:pPr>
    </w:lvl>
    <w:lvl w:ilvl="4" w:tplc="66738776" w:tentative="1">
      <w:start w:val="1"/>
      <w:numFmt w:val="lowerLetter"/>
      <w:lvlText w:val="%5."/>
      <w:lvlJc w:val="left"/>
      <w:pPr>
        <w:ind w:left="3600" w:hanging="360"/>
      </w:pPr>
    </w:lvl>
    <w:lvl w:ilvl="5" w:tplc="66738776" w:tentative="1">
      <w:start w:val="1"/>
      <w:numFmt w:val="lowerRoman"/>
      <w:lvlText w:val="%6."/>
      <w:lvlJc w:val="right"/>
      <w:pPr>
        <w:ind w:left="4320" w:hanging="180"/>
      </w:pPr>
    </w:lvl>
    <w:lvl w:ilvl="6" w:tplc="66738776" w:tentative="1">
      <w:start w:val="1"/>
      <w:numFmt w:val="decimal"/>
      <w:lvlText w:val="%7."/>
      <w:lvlJc w:val="left"/>
      <w:pPr>
        <w:ind w:left="5040" w:hanging="360"/>
      </w:pPr>
    </w:lvl>
    <w:lvl w:ilvl="7" w:tplc="66738776" w:tentative="1">
      <w:start w:val="1"/>
      <w:numFmt w:val="lowerLetter"/>
      <w:lvlText w:val="%8."/>
      <w:lvlJc w:val="left"/>
      <w:pPr>
        <w:ind w:left="5760" w:hanging="360"/>
      </w:pPr>
    </w:lvl>
    <w:lvl w:ilvl="8" w:tplc="6673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0">
    <w:multiLevelType w:val="hybridMultilevel"/>
    <w:lvl w:ilvl="0" w:tplc="33501711">
      <w:start w:val="1"/>
      <w:numFmt w:val="decimal"/>
      <w:lvlText w:val="%1."/>
      <w:lvlJc w:val="left"/>
      <w:pPr>
        <w:ind w:left="720" w:hanging="360"/>
      </w:pPr>
    </w:lvl>
    <w:lvl w:ilvl="1" w:tplc="33501711" w:tentative="1">
      <w:start w:val="1"/>
      <w:numFmt w:val="lowerLetter"/>
      <w:lvlText w:val="%2."/>
      <w:lvlJc w:val="left"/>
      <w:pPr>
        <w:ind w:left="1440" w:hanging="360"/>
      </w:pPr>
    </w:lvl>
    <w:lvl w:ilvl="2" w:tplc="33501711" w:tentative="1">
      <w:start w:val="1"/>
      <w:numFmt w:val="lowerRoman"/>
      <w:lvlText w:val="%3."/>
      <w:lvlJc w:val="right"/>
      <w:pPr>
        <w:ind w:left="2160" w:hanging="180"/>
      </w:pPr>
    </w:lvl>
    <w:lvl w:ilvl="3" w:tplc="33501711" w:tentative="1">
      <w:start w:val="1"/>
      <w:numFmt w:val="decimal"/>
      <w:lvlText w:val="%4."/>
      <w:lvlJc w:val="left"/>
      <w:pPr>
        <w:ind w:left="2880" w:hanging="360"/>
      </w:pPr>
    </w:lvl>
    <w:lvl w:ilvl="4" w:tplc="33501711" w:tentative="1">
      <w:start w:val="1"/>
      <w:numFmt w:val="lowerLetter"/>
      <w:lvlText w:val="%5."/>
      <w:lvlJc w:val="left"/>
      <w:pPr>
        <w:ind w:left="3600" w:hanging="360"/>
      </w:pPr>
    </w:lvl>
    <w:lvl w:ilvl="5" w:tplc="33501711" w:tentative="1">
      <w:start w:val="1"/>
      <w:numFmt w:val="lowerRoman"/>
      <w:lvlText w:val="%6."/>
      <w:lvlJc w:val="right"/>
      <w:pPr>
        <w:ind w:left="4320" w:hanging="180"/>
      </w:pPr>
    </w:lvl>
    <w:lvl w:ilvl="6" w:tplc="33501711" w:tentative="1">
      <w:start w:val="1"/>
      <w:numFmt w:val="decimal"/>
      <w:lvlText w:val="%7."/>
      <w:lvlJc w:val="left"/>
      <w:pPr>
        <w:ind w:left="5040" w:hanging="360"/>
      </w:pPr>
    </w:lvl>
    <w:lvl w:ilvl="7" w:tplc="33501711" w:tentative="1">
      <w:start w:val="1"/>
      <w:numFmt w:val="lowerLetter"/>
      <w:lvlText w:val="%8."/>
      <w:lvlJc w:val="left"/>
      <w:pPr>
        <w:ind w:left="5760" w:hanging="360"/>
      </w:pPr>
    </w:lvl>
    <w:lvl w:ilvl="8" w:tplc="3350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9">
    <w:multiLevelType w:val="hybridMultilevel"/>
    <w:lvl w:ilvl="0" w:tplc="29601559">
      <w:start w:val="1"/>
      <w:numFmt w:val="decimal"/>
      <w:lvlText w:val="%1."/>
      <w:lvlJc w:val="left"/>
      <w:pPr>
        <w:ind w:left="720" w:hanging="360"/>
      </w:pPr>
    </w:lvl>
    <w:lvl w:ilvl="1" w:tplc="29601559" w:tentative="1">
      <w:start w:val="1"/>
      <w:numFmt w:val="lowerLetter"/>
      <w:lvlText w:val="%2."/>
      <w:lvlJc w:val="left"/>
      <w:pPr>
        <w:ind w:left="1440" w:hanging="360"/>
      </w:pPr>
    </w:lvl>
    <w:lvl w:ilvl="2" w:tplc="29601559" w:tentative="1">
      <w:start w:val="1"/>
      <w:numFmt w:val="lowerRoman"/>
      <w:lvlText w:val="%3."/>
      <w:lvlJc w:val="right"/>
      <w:pPr>
        <w:ind w:left="2160" w:hanging="180"/>
      </w:pPr>
    </w:lvl>
    <w:lvl w:ilvl="3" w:tplc="29601559" w:tentative="1">
      <w:start w:val="1"/>
      <w:numFmt w:val="decimal"/>
      <w:lvlText w:val="%4."/>
      <w:lvlJc w:val="left"/>
      <w:pPr>
        <w:ind w:left="2880" w:hanging="360"/>
      </w:pPr>
    </w:lvl>
    <w:lvl w:ilvl="4" w:tplc="29601559" w:tentative="1">
      <w:start w:val="1"/>
      <w:numFmt w:val="lowerLetter"/>
      <w:lvlText w:val="%5."/>
      <w:lvlJc w:val="left"/>
      <w:pPr>
        <w:ind w:left="3600" w:hanging="360"/>
      </w:pPr>
    </w:lvl>
    <w:lvl w:ilvl="5" w:tplc="29601559" w:tentative="1">
      <w:start w:val="1"/>
      <w:numFmt w:val="lowerRoman"/>
      <w:lvlText w:val="%6."/>
      <w:lvlJc w:val="right"/>
      <w:pPr>
        <w:ind w:left="4320" w:hanging="180"/>
      </w:pPr>
    </w:lvl>
    <w:lvl w:ilvl="6" w:tplc="29601559" w:tentative="1">
      <w:start w:val="1"/>
      <w:numFmt w:val="decimal"/>
      <w:lvlText w:val="%7."/>
      <w:lvlJc w:val="left"/>
      <w:pPr>
        <w:ind w:left="5040" w:hanging="360"/>
      </w:pPr>
    </w:lvl>
    <w:lvl w:ilvl="7" w:tplc="29601559" w:tentative="1">
      <w:start w:val="1"/>
      <w:numFmt w:val="lowerLetter"/>
      <w:lvlText w:val="%8."/>
      <w:lvlJc w:val="left"/>
      <w:pPr>
        <w:ind w:left="5760" w:hanging="360"/>
      </w:pPr>
    </w:lvl>
    <w:lvl w:ilvl="8" w:tplc="29601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8">
    <w:multiLevelType w:val="hybridMultilevel"/>
    <w:lvl w:ilvl="0" w:tplc="77469721">
      <w:start w:val="1"/>
      <w:numFmt w:val="decimal"/>
      <w:lvlText w:val="%1."/>
      <w:lvlJc w:val="left"/>
      <w:pPr>
        <w:ind w:left="720" w:hanging="360"/>
      </w:pPr>
    </w:lvl>
    <w:lvl w:ilvl="1" w:tplc="77469721" w:tentative="1">
      <w:start w:val="1"/>
      <w:numFmt w:val="lowerLetter"/>
      <w:lvlText w:val="%2."/>
      <w:lvlJc w:val="left"/>
      <w:pPr>
        <w:ind w:left="1440" w:hanging="360"/>
      </w:pPr>
    </w:lvl>
    <w:lvl w:ilvl="2" w:tplc="77469721" w:tentative="1">
      <w:start w:val="1"/>
      <w:numFmt w:val="lowerRoman"/>
      <w:lvlText w:val="%3."/>
      <w:lvlJc w:val="right"/>
      <w:pPr>
        <w:ind w:left="2160" w:hanging="180"/>
      </w:pPr>
    </w:lvl>
    <w:lvl w:ilvl="3" w:tplc="77469721" w:tentative="1">
      <w:start w:val="1"/>
      <w:numFmt w:val="decimal"/>
      <w:lvlText w:val="%4."/>
      <w:lvlJc w:val="left"/>
      <w:pPr>
        <w:ind w:left="2880" w:hanging="360"/>
      </w:pPr>
    </w:lvl>
    <w:lvl w:ilvl="4" w:tplc="77469721" w:tentative="1">
      <w:start w:val="1"/>
      <w:numFmt w:val="lowerLetter"/>
      <w:lvlText w:val="%5."/>
      <w:lvlJc w:val="left"/>
      <w:pPr>
        <w:ind w:left="3600" w:hanging="360"/>
      </w:pPr>
    </w:lvl>
    <w:lvl w:ilvl="5" w:tplc="77469721" w:tentative="1">
      <w:start w:val="1"/>
      <w:numFmt w:val="lowerRoman"/>
      <w:lvlText w:val="%6."/>
      <w:lvlJc w:val="right"/>
      <w:pPr>
        <w:ind w:left="4320" w:hanging="180"/>
      </w:pPr>
    </w:lvl>
    <w:lvl w:ilvl="6" w:tplc="77469721" w:tentative="1">
      <w:start w:val="1"/>
      <w:numFmt w:val="decimal"/>
      <w:lvlText w:val="%7."/>
      <w:lvlJc w:val="left"/>
      <w:pPr>
        <w:ind w:left="5040" w:hanging="360"/>
      </w:pPr>
    </w:lvl>
    <w:lvl w:ilvl="7" w:tplc="77469721" w:tentative="1">
      <w:start w:val="1"/>
      <w:numFmt w:val="lowerLetter"/>
      <w:lvlText w:val="%8."/>
      <w:lvlJc w:val="left"/>
      <w:pPr>
        <w:ind w:left="5760" w:hanging="360"/>
      </w:pPr>
    </w:lvl>
    <w:lvl w:ilvl="8" w:tplc="7746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7">
    <w:multiLevelType w:val="hybridMultilevel"/>
    <w:lvl w:ilvl="0" w:tplc="63545222">
      <w:start w:val="1"/>
      <w:numFmt w:val="decimal"/>
      <w:lvlText w:val="%1."/>
      <w:lvlJc w:val="left"/>
      <w:pPr>
        <w:ind w:left="720" w:hanging="360"/>
      </w:pPr>
    </w:lvl>
    <w:lvl w:ilvl="1" w:tplc="63545222" w:tentative="1">
      <w:start w:val="1"/>
      <w:numFmt w:val="lowerLetter"/>
      <w:lvlText w:val="%2."/>
      <w:lvlJc w:val="left"/>
      <w:pPr>
        <w:ind w:left="1440" w:hanging="360"/>
      </w:pPr>
    </w:lvl>
    <w:lvl w:ilvl="2" w:tplc="63545222" w:tentative="1">
      <w:start w:val="1"/>
      <w:numFmt w:val="lowerRoman"/>
      <w:lvlText w:val="%3."/>
      <w:lvlJc w:val="right"/>
      <w:pPr>
        <w:ind w:left="2160" w:hanging="180"/>
      </w:pPr>
    </w:lvl>
    <w:lvl w:ilvl="3" w:tplc="63545222" w:tentative="1">
      <w:start w:val="1"/>
      <w:numFmt w:val="decimal"/>
      <w:lvlText w:val="%4."/>
      <w:lvlJc w:val="left"/>
      <w:pPr>
        <w:ind w:left="2880" w:hanging="360"/>
      </w:pPr>
    </w:lvl>
    <w:lvl w:ilvl="4" w:tplc="63545222" w:tentative="1">
      <w:start w:val="1"/>
      <w:numFmt w:val="lowerLetter"/>
      <w:lvlText w:val="%5."/>
      <w:lvlJc w:val="left"/>
      <w:pPr>
        <w:ind w:left="3600" w:hanging="360"/>
      </w:pPr>
    </w:lvl>
    <w:lvl w:ilvl="5" w:tplc="63545222" w:tentative="1">
      <w:start w:val="1"/>
      <w:numFmt w:val="lowerRoman"/>
      <w:lvlText w:val="%6."/>
      <w:lvlJc w:val="right"/>
      <w:pPr>
        <w:ind w:left="4320" w:hanging="180"/>
      </w:pPr>
    </w:lvl>
    <w:lvl w:ilvl="6" w:tplc="63545222" w:tentative="1">
      <w:start w:val="1"/>
      <w:numFmt w:val="decimal"/>
      <w:lvlText w:val="%7."/>
      <w:lvlJc w:val="left"/>
      <w:pPr>
        <w:ind w:left="5040" w:hanging="360"/>
      </w:pPr>
    </w:lvl>
    <w:lvl w:ilvl="7" w:tplc="63545222" w:tentative="1">
      <w:start w:val="1"/>
      <w:numFmt w:val="lowerLetter"/>
      <w:lvlText w:val="%8."/>
      <w:lvlJc w:val="left"/>
      <w:pPr>
        <w:ind w:left="5760" w:hanging="360"/>
      </w:pPr>
    </w:lvl>
    <w:lvl w:ilvl="8" w:tplc="63545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6">
    <w:multiLevelType w:val="hybridMultilevel"/>
    <w:lvl w:ilvl="0" w:tplc="12707575">
      <w:start w:val="1"/>
      <w:numFmt w:val="decimal"/>
      <w:lvlText w:val="%1."/>
      <w:lvlJc w:val="left"/>
      <w:pPr>
        <w:ind w:left="720" w:hanging="360"/>
      </w:pPr>
    </w:lvl>
    <w:lvl w:ilvl="1" w:tplc="12707575" w:tentative="1">
      <w:start w:val="1"/>
      <w:numFmt w:val="lowerLetter"/>
      <w:lvlText w:val="%2."/>
      <w:lvlJc w:val="left"/>
      <w:pPr>
        <w:ind w:left="1440" w:hanging="360"/>
      </w:pPr>
    </w:lvl>
    <w:lvl w:ilvl="2" w:tplc="12707575" w:tentative="1">
      <w:start w:val="1"/>
      <w:numFmt w:val="lowerRoman"/>
      <w:lvlText w:val="%3."/>
      <w:lvlJc w:val="right"/>
      <w:pPr>
        <w:ind w:left="2160" w:hanging="180"/>
      </w:pPr>
    </w:lvl>
    <w:lvl w:ilvl="3" w:tplc="12707575" w:tentative="1">
      <w:start w:val="1"/>
      <w:numFmt w:val="decimal"/>
      <w:lvlText w:val="%4."/>
      <w:lvlJc w:val="left"/>
      <w:pPr>
        <w:ind w:left="2880" w:hanging="360"/>
      </w:pPr>
    </w:lvl>
    <w:lvl w:ilvl="4" w:tplc="12707575" w:tentative="1">
      <w:start w:val="1"/>
      <w:numFmt w:val="lowerLetter"/>
      <w:lvlText w:val="%5."/>
      <w:lvlJc w:val="left"/>
      <w:pPr>
        <w:ind w:left="3600" w:hanging="360"/>
      </w:pPr>
    </w:lvl>
    <w:lvl w:ilvl="5" w:tplc="12707575" w:tentative="1">
      <w:start w:val="1"/>
      <w:numFmt w:val="lowerRoman"/>
      <w:lvlText w:val="%6."/>
      <w:lvlJc w:val="right"/>
      <w:pPr>
        <w:ind w:left="4320" w:hanging="180"/>
      </w:pPr>
    </w:lvl>
    <w:lvl w:ilvl="6" w:tplc="12707575" w:tentative="1">
      <w:start w:val="1"/>
      <w:numFmt w:val="decimal"/>
      <w:lvlText w:val="%7."/>
      <w:lvlJc w:val="left"/>
      <w:pPr>
        <w:ind w:left="5040" w:hanging="360"/>
      </w:pPr>
    </w:lvl>
    <w:lvl w:ilvl="7" w:tplc="12707575" w:tentative="1">
      <w:start w:val="1"/>
      <w:numFmt w:val="lowerLetter"/>
      <w:lvlText w:val="%8."/>
      <w:lvlJc w:val="left"/>
      <w:pPr>
        <w:ind w:left="5760" w:hanging="360"/>
      </w:pPr>
    </w:lvl>
    <w:lvl w:ilvl="8" w:tplc="1270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5">
    <w:multiLevelType w:val="hybridMultilevel"/>
    <w:lvl w:ilvl="0" w:tplc="65255576">
      <w:start w:val="1"/>
      <w:numFmt w:val="decimal"/>
      <w:lvlText w:val="%1."/>
      <w:lvlJc w:val="left"/>
      <w:pPr>
        <w:ind w:left="720" w:hanging="360"/>
      </w:pPr>
    </w:lvl>
    <w:lvl w:ilvl="1" w:tplc="65255576" w:tentative="1">
      <w:start w:val="1"/>
      <w:numFmt w:val="lowerLetter"/>
      <w:lvlText w:val="%2."/>
      <w:lvlJc w:val="left"/>
      <w:pPr>
        <w:ind w:left="1440" w:hanging="360"/>
      </w:pPr>
    </w:lvl>
    <w:lvl w:ilvl="2" w:tplc="65255576" w:tentative="1">
      <w:start w:val="1"/>
      <w:numFmt w:val="lowerRoman"/>
      <w:lvlText w:val="%3."/>
      <w:lvlJc w:val="right"/>
      <w:pPr>
        <w:ind w:left="2160" w:hanging="180"/>
      </w:pPr>
    </w:lvl>
    <w:lvl w:ilvl="3" w:tplc="65255576" w:tentative="1">
      <w:start w:val="1"/>
      <w:numFmt w:val="decimal"/>
      <w:lvlText w:val="%4."/>
      <w:lvlJc w:val="left"/>
      <w:pPr>
        <w:ind w:left="2880" w:hanging="360"/>
      </w:pPr>
    </w:lvl>
    <w:lvl w:ilvl="4" w:tplc="65255576" w:tentative="1">
      <w:start w:val="1"/>
      <w:numFmt w:val="lowerLetter"/>
      <w:lvlText w:val="%5."/>
      <w:lvlJc w:val="left"/>
      <w:pPr>
        <w:ind w:left="3600" w:hanging="360"/>
      </w:pPr>
    </w:lvl>
    <w:lvl w:ilvl="5" w:tplc="65255576" w:tentative="1">
      <w:start w:val="1"/>
      <w:numFmt w:val="lowerRoman"/>
      <w:lvlText w:val="%6."/>
      <w:lvlJc w:val="right"/>
      <w:pPr>
        <w:ind w:left="4320" w:hanging="180"/>
      </w:pPr>
    </w:lvl>
    <w:lvl w:ilvl="6" w:tplc="65255576" w:tentative="1">
      <w:start w:val="1"/>
      <w:numFmt w:val="decimal"/>
      <w:lvlText w:val="%7."/>
      <w:lvlJc w:val="left"/>
      <w:pPr>
        <w:ind w:left="5040" w:hanging="360"/>
      </w:pPr>
    </w:lvl>
    <w:lvl w:ilvl="7" w:tplc="65255576" w:tentative="1">
      <w:start w:val="1"/>
      <w:numFmt w:val="lowerLetter"/>
      <w:lvlText w:val="%8."/>
      <w:lvlJc w:val="left"/>
      <w:pPr>
        <w:ind w:left="5760" w:hanging="360"/>
      </w:pPr>
    </w:lvl>
    <w:lvl w:ilvl="8" w:tplc="6525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4">
    <w:multiLevelType w:val="hybridMultilevel"/>
    <w:lvl w:ilvl="0" w:tplc="80263857">
      <w:start w:val="1"/>
      <w:numFmt w:val="decimal"/>
      <w:lvlText w:val="%1."/>
      <w:lvlJc w:val="left"/>
      <w:pPr>
        <w:ind w:left="720" w:hanging="360"/>
      </w:pPr>
    </w:lvl>
    <w:lvl w:ilvl="1" w:tplc="80263857" w:tentative="1">
      <w:start w:val="1"/>
      <w:numFmt w:val="lowerLetter"/>
      <w:lvlText w:val="%2."/>
      <w:lvlJc w:val="left"/>
      <w:pPr>
        <w:ind w:left="1440" w:hanging="360"/>
      </w:pPr>
    </w:lvl>
    <w:lvl w:ilvl="2" w:tplc="80263857" w:tentative="1">
      <w:start w:val="1"/>
      <w:numFmt w:val="lowerRoman"/>
      <w:lvlText w:val="%3."/>
      <w:lvlJc w:val="right"/>
      <w:pPr>
        <w:ind w:left="2160" w:hanging="180"/>
      </w:pPr>
    </w:lvl>
    <w:lvl w:ilvl="3" w:tplc="80263857" w:tentative="1">
      <w:start w:val="1"/>
      <w:numFmt w:val="decimal"/>
      <w:lvlText w:val="%4."/>
      <w:lvlJc w:val="left"/>
      <w:pPr>
        <w:ind w:left="2880" w:hanging="360"/>
      </w:pPr>
    </w:lvl>
    <w:lvl w:ilvl="4" w:tplc="80263857" w:tentative="1">
      <w:start w:val="1"/>
      <w:numFmt w:val="lowerLetter"/>
      <w:lvlText w:val="%5."/>
      <w:lvlJc w:val="left"/>
      <w:pPr>
        <w:ind w:left="3600" w:hanging="360"/>
      </w:pPr>
    </w:lvl>
    <w:lvl w:ilvl="5" w:tplc="80263857" w:tentative="1">
      <w:start w:val="1"/>
      <w:numFmt w:val="lowerRoman"/>
      <w:lvlText w:val="%6."/>
      <w:lvlJc w:val="right"/>
      <w:pPr>
        <w:ind w:left="4320" w:hanging="180"/>
      </w:pPr>
    </w:lvl>
    <w:lvl w:ilvl="6" w:tplc="80263857" w:tentative="1">
      <w:start w:val="1"/>
      <w:numFmt w:val="decimal"/>
      <w:lvlText w:val="%7."/>
      <w:lvlJc w:val="left"/>
      <w:pPr>
        <w:ind w:left="5040" w:hanging="360"/>
      </w:pPr>
    </w:lvl>
    <w:lvl w:ilvl="7" w:tplc="80263857" w:tentative="1">
      <w:start w:val="1"/>
      <w:numFmt w:val="lowerLetter"/>
      <w:lvlText w:val="%8."/>
      <w:lvlJc w:val="left"/>
      <w:pPr>
        <w:ind w:left="5760" w:hanging="360"/>
      </w:pPr>
    </w:lvl>
    <w:lvl w:ilvl="8" w:tplc="8026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3">
    <w:multiLevelType w:val="hybridMultilevel"/>
    <w:lvl w:ilvl="0" w:tplc="79565192">
      <w:start w:val="1"/>
      <w:numFmt w:val="decimal"/>
      <w:lvlText w:val="%1."/>
      <w:lvlJc w:val="left"/>
      <w:pPr>
        <w:ind w:left="720" w:hanging="360"/>
      </w:pPr>
    </w:lvl>
    <w:lvl w:ilvl="1" w:tplc="79565192" w:tentative="1">
      <w:start w:val="1"/>
      <w:numFmt w:val="lowerLetter"/>
      <w:lvlText w:val="%2."/>
      <w:lvlJc w:val="left"/>
      <w:pPr>
        <w:ind w:left="1440" w:hanging="360"/>
      </w:pPr>
    </w:lvl>
    <w:lvl w:ilvl="2" w:tplc="79565192" w:tentative="1">
      <w:start w:val="1"/>
      <w:numFmt w:val="lowerRoman"/>
      <w:lvlText w:val="%3."/>
      <w:lvlJc w:val="right"/>
      <w:pPr>
        <w:ind w:left="2160" w:hanging="180"/>
      </w:pPr>
    </w:lvl>
    <w:lvl w:ilvl="3" w:tplc="79565192" w:tentative="1">
      <w:start w:val="1"/>
      <w:numFmt w:val="decimal"/>
      <w:lvlText w:val="%4."/>
      <w:lvlJc w:val="left"/>
      <w:pPr>
        <w:ind w:left="2880" w:hanging="360"/>
      </w:pPr>
    </w:lvl>
    <w:lvl w:ilvl="4" w:tplc="79565192" w:tentative="1">
      <w:start w:val="1"/>
      <w:numFmt w:val="lowerLetter"/>
      <w:lvlText w:val="%5."/>
      <w:lvlJc w:val="left"/>
      <w:pPr>
        <w:ind w:left="3600" w:hanging="360"/>
      </w:pPr>
    </w:lvl>
    <w:lvl w:ilvl="5" w:tplc="79565192" w:tentative="1">
      <w:start w:val="1"/>
      <w:numFmt w:val="lowerRoman"/>
      <w:lvlText w:val="%6."/>
      <w:lvlJc w:val="right"/>
      <w:pPr>
        <w:ind w:left="4320" w:hanging="180"/>
      </w:pPr>
    </w:lvl>
    <w:lvl w:ilvl="6" w:tplc="79565192" w:tentative="1">
      <w:start w:val="1"/>
      <w:numFmt w:val="decimal"/>
      <w:lvlText w:val="%7."/>
      <w:lvlJc w:val="left"/>
      <w:pPr>
        <w:ind w:left="5040" w:hanging="360"/>
      </w:pPr>
    </w:lvl>
    <w:lvl w:ilvl="7" w:tplc="79565192" w:tentative="1">
      <w:start w:val="1"/>
      <w:numFmt w:val="lowerLetter"/>
      <w:lvlText w:val="%8."/>
      <w:lvlJc w:val="left"/>
      <w:pPr>
        <w:ind w:left="5760" w:hanging="360"/>
      </w:pPr>
    </w:lvl>
    <w:lvl w:ilvl="8" w:tplc="7956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2">
    <w:multiLevelType w:val="hybridMultilevel"/>
    <w:lvl w:ilvl="0" w:tplc="36864203">
      <w:start w:val="1"/>
      <w:numFmt w:val="decimal"/>
      <w:lvlText w:val="%1."/>
      <w:lvlJc w:val="left"/>
      <w:pPr>
        <w:ind w:left="720" w:hanging="360"/>
      </w:pPr>
    </w:lvl>
    <w:lvl w:ilvl="1" w:tplc="36864203" w:tentative="1">
      <w:start w:val="1"/>
      <w:numFmt w:val="lowerLetter"/>
      <w:lvlText w:val="%2."/>
      <w:lvlJc w:val="left"/>
      <w:pPr>
        <w:ind w:left="1440" w:hanging="360"/>
      </w:pPr>
    </w:lvl>
    <w:lvl w:ilvl="2" w:tplc="36864203" w:tentative="1">
      <w:start w:val="1"/>
      <w:numFmt w:val="lowerRoman"/>
      <w:lvlText w:val="%3."/>
      <w:lvlJc w:val="right"/>
      <w:pPr>
        <w:ind w:left="2160" w:hanging="180"/>
      </w:pPr>
    </w:lvl>
    <w:lvl w:ilvl="3" w:tplc="36864203" w:tentative="1">
      <w:start w:val="1"/>
      <w:numFmt w:val="decimal"/>
      <w:lvlText w:val="%4."/>
      <w:lvlJc w:val="left"/>
      <w:pPr>
        <w:ind w:left="2880" w:hanging="360"/>
      </w:pPr>
    </w:lvl>
    <w:lvl w:ilvl="4" w:tplc="36864203" w:tentative="1">
      <w:start w:val="1"/>
      <w:numFmt w:val="lowerLetter"/>
      <w:lvlText w:val="%5."/>
      <w:lvlJc w:val="left"/>
      <w:pPr>
        <w:ind w:left="3600" w:hanging="360"/>
      </w:pPr>
    </w:lvl>
    <w:lvl w:ilvl="5" w:tplc="36864203" w:tentative="1">
      <w:start w:val="1"/>
      <w:numFmt w:val="lowerRoman"/>
      <w:lvlText w:val="%6."/>
      <w:lvlJc w:val="right"/>
      <w:pPr>
        <w:ind w:left="4320" w:hanging="180"/>
      </w:pPr>
    </w:lvl>
    <w:lvl w:ilvl="6" w:tplc="36864203" w:tentative="1">
      <w:start w:val="1"/>
      <w:numFmt w:val="decimal"/>
      <w:lvlText w:val="%7."/>
      <w:lvlJc w:val="left"/>
      <w:pPr>
        <w:ind w:left="5040" w:hanging="360"/>
      </w:pPr>
    </w:lvl>
    <w:lvl w:ilvl="7" w:tplc="36864203" w:tentative="1">
      <w:start w:val="1"/>
      <w:numFmt w:val="lowerLetter"/>
      <w:lvlText w:val="%8."/>
      <w:lvlJc w:val="left"/>
      <w:pPr>
        <w:ind w:left="5760" w:hanging="360"/>
      </w:pPr>
    </w:lvl>
    <w:lvl w:ilvl="8" w:tplc="3686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1">
    <w:multiLevelType w:val="hybridMultilevel"/>
    <w:lvl w:ilvl="0" w:tplc="62569103">
      <w:start w:val="1"/>
      <w:numFmt w:val="decimal"/>
      <w:lvlText w:val="%1."/>
      <w:lvlJc w:val="left"/>
      <w:pPr>
        <w:ind w:left="720" w:hanging="360"/>
      </w:pPr>
    </w:lvl>
    <w:lvl w:ilvl="1" w:tplc="62569103" w:tentative="1">
      <w:start w:val="1"/>
      <w:numFmt w:val="lowerLetter"/>
      <w:lvlText w:val="%2."/>
      <w:lvlJc w:val="left"/>
      <w:pPr>
        <w:ind w:left="1440" w:hanging="360"/>
      </w:pPr>
    </w:lvl>
    <w:lvl w:ilvl="2" w:tplc="62569103" w:tentative="1">
      <w:start w:val="1"/>
      <w:numFmt w:val="lowerRoman"/>
      <w:lvlText w:val="%3."/>
      <w:lvlJc w:val="right"/>
      <w:pPr>
        <w:ind w:left="2160" w:hanging="180"/>
      </w:pPr>
    </w:lvl>
    <w:lvl w:ilvl="3" w:tplc="62569103" w:tentative="1">
      <w:start w:val="1"/>
      <w:numFmt w:val="decimal"/>
      <w:lvlText w:val="%4."/>
      <w:lvlJc w:val="left"/>
      <w:pPr>
        <w:ind w:left="2880" w:hanging="360"/>
      </w:pPr>
    </w:lvl>
    <w:lvl w:ilvl="4" w:tplc="62569103" w:tentative="1">
      <w:start w:val="1"/>
      <w:numFmt w:val="lowerLetter"/>
      <w:lvlText w:val="%5."/>
      <w:lvlJc w:val="left"/>
      <w:pPr>
        <w:ind w:left="3600" w:hanging="360"/>
      </w:pPr>
    </w:lvl>
    <w:lvl w:ilvl="5" w:tplc="62569103" w:tentative="1">
      <w:start w:val="1"/>
      <w:numFmt w:val="lowerRoman"/>
      <w:lvlText w:val="%6."/>
      <w:lvlJc w:val="right"/>
      <w:pPr>
        <w:ind w:left="4320" w:hanging="180"/>
      </w:pPr>
    </w:lvl>
    <w:lvl w:ilvl="6" w:tplc="62569103" w:tentative="1">
      <w:start w:val="1"/>
      <w:numFmt w:val="decimal"/>
      <w:lvlText w:val="%7."/>
      <w:lvlJc w:val="left"/>
      <w:pPr>
        <w:ind w:left="5040" w:hanging="360"/>
      </w:pPr>
    </w:lvl>
    <w:lvl w:ilvl="7" w:tplc="62569103" w:tentative="1">
      <w:start w:val="1"/>
      <w:numFmt w:val="lowerLetter"/>
      <w:lvlText w:val="%8."/>
      <w:lvlJc w:val="left"/>
      <w:pPr>
        <w:ind w:left="5760" w:hanging="360"/>
      </w:pPr>
    </w:lvl>
    <w:lvl w:ilvl="8" w:tplc="6256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0">
    <w:multiLevelType w:val="hybridMultilevel"/>
    <w:lvl w:ilvl="0" w:tplc="80611045">
      <w:start w:val="1"/>
      <w:numFmt w:val="decimal"/>
      <w:lvlText w:val="%1."/>
      <w:lvlJc w:val="left"/>
      <w:pPr>
        <w:ind w:left="720" w:hanging="360"/>
      </w:pPr>
    </w:lvl>
    <w:lvl w:ilvl="1" w:tplc="80611045" w:tentative="1">
      <w:start w:val="1"/>
      <w:numFmt w:val="lowerLetter"/>
      <w:lvlText w:val="%2."/>
      <w:lvlJc w:val="left"/>
      <w:pPr>
        <w:ind w:left="1440" w:hanging="360"/>
      </w:pPr>
    </w:lvl>
    <w:lvl w:ilvl="2" w:tplc="80611045" w:tentative="1">
      <w:start w:val="1"/>
      <w:numFmt w:val="lowerRoman"/>
      <w:lvlText w:val="%3."/>
      <w:lvlJc w:val="right"/>
      <w:pPr>
        <w:ind w:left="2160" w:hanging="180"/>
      </w:pPr>
    </w:lvl>
    <w:lvl w:ilvl="3" w:tplc="80611045" w:tentative="1">
      <w:start w:val="1"/>
      <w:numFmt w:val="decimal"/>
      <w:lvlText w:val="%4."/>
      <w:lvlJc w:val="left"/>
      <w:pPr>
        <w:ind w:left="2880" w:hanging="360"/>
      </w:pPr>
    </w:lvl>
    <w:lvl w:ilvl="4" w:tplc="80611045" w:tentative="1">
      <w:start w:val="1"/>
      <w:numFmt w:val="lowerLetter"/>
      <w:lvlText w:val="%5."/>
      <w:lvlJc w:val="left"/>
      <w:pPr>
        <w:ind w:left="3600" w:hanging="360"/>
      </w:pPr>
    </w:lvl>
    <w:lvl w:ilvl="5" w:tplc="80611045" w:tentative="1">
      <w:start w:val="1"/>
      <w:numFmt w:val="lowerRoman"/>
      <w:lvlText w:val="%6."/>
      <w:lvlJc w:val="right"/>
      <w:pPr>
        <w:ind w:left="4320" w:hanging="180"/>
      </w:pPr>
    </w:lvl>
    <w:lvl w:ilvl="6" w:tplc="80611045" w:tentative="1">
      <w:start w:val="1"/>
      <w:numFmt w:val="decimal"/>
      <w:lvlText w:val="%7."/>
      <w:lvlJc w:val="left"/>
      <w:pPr>
        <w:ind w:left="5040" w:hanging="360"/>
      </w:pPr>
    </w:lvl>
    <w:lvl w:ilvl="7" w:tplc="80611045" w:tentative="1">
      <w:start w:val="1"/>
      <w:numFmt w:val="lowerLetter"/>
      <w:lvlText w:val="%8."/>
      <w:lvlJc w:val="left"/>
      <w:pPr>
        <w:ind w:left="5760" w:hanging="360"/>
      </w:pPr>
    </w:lvl>
    <w:lvl w:ilvl="8" w:tplc="8061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9">
    <w:multiLevelType w:val="hybridMultilevel"/>
    <w:lvl w:ilvl="0" w:tplc="99677740">
      <w:start w:val="1"/>
      <w:numFmt w:val="decimal"/>
      <w:lvlText w:val="%1."/>
      <w:lvlJc w:val="left"/>
      <w:pPr>
        <w:ind w:left="720" w:hanging="360"/>
      </w:pPr>
    </w:lvl>
    <w:lvl w:ilvl="1" w:tplc="99677740" w:tentative="1">
      <w:start w:val="1"/>
      <w:numFmt w:val="lowerLetter"/>
      <w:lvlText w:val="%2."/>
      <w:lvlJc w:val="left"/>
      <w:pPr>
        <w:ind w:left="1440" w:hanging="360"/>
      </w:pPr>
    </w:lvl>
    <w:lvl w:ilvl="2" w:tplc="99677740" w:tentative="1">
      <w:start w:val="1"/>
      <w:numFmt w:val="lowerRoman"/>
      <w:lvlText w:val="%3."/>
      <w:lvlJc w:val="right"/>
      <w:pPr>
        <w:ind w:left="2160" w:hanging="180"/>
      </w:pPr>
    </w:lvl>
    <w:lvl w:ilvl="3" w:tplc="99677740" w:tentative="1">
      <w:start w:val="1"/>
      <w:numFmt w:val="decimal"/>
      <w:lvlText w:val="%4."/>
      <w:lvlJc w:val="left"/>
      <w:pPr>
        <w:ind w:left="2880" w:hanging="360"/>
      </w:pPr>
    </w:lvl>
    <w:lvl w:ilvl="4" w:tplc="99677740" w:tentative="1">
      <w:start w:val="1"/>
      <w:numFmt w:val="lowerLetter"/>
      <w:lvlText w:val="%5."/>
      <w:lvlJc w:val="left"/>
      <w:pPr>
        <w:ind w:left="3600" w:hanging="360"/>
      </w:pPr>
    </w:lvl>
    <w:lvl w:ilvl="5" w:tplc="99677740" w:tentative="1">
      <w:start w:val="1"/>
      <w:numFmt w:val="lowerRoman"/>
      <w:lvlText w:val="%6."/>
      <w:lvlJc w:val="right"/>
      <w:pPr>
        <w:ind w:left="4320" w:hanging="180"/>
      </w:pPr>
    </w:lvl>
    <w:lvl w:ilvl="6" w:tplc="99677740" w:tentative="1">
      <w:start w:val="1"/>
      <w:numFmt w:val="decimal"/>
      <w:lvlText w:val="%7."/>
      <w:lvlJc w:val="left"/>
      <w:pPr>
        <w:ind w:left="5040" w:hanging="360"/>
      </w:pPr>
    </w:lvl>
    <w:lvl w:ilvl="7" w:tplc="99677740" w:tentative="1">
      <w:start w:val="1"/>
      <w:numFmt w:val="lowerLetter"/>
      <w:lvlText w:val="%8."/>
      <w:lvlJc w:val="left"/>
      <w:pPr>
        <w:ind w:left="5760" w:hanging="360"/>
      </w:pPr>
    </w:lvl>
    <w:lvl w:ilvl="8" w:tplc="9967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8">
    <w:multiLevelType w:val="hybridMultilevel"/>
    <w:lvl w:ilvl="0" w:tplc="73603328">
      <w:start w:val="1"/>
      <w:numFmt w:val="decimal"/>
      <w:lvlText w:val="%1."/>
      <w:lvlJc w:val="left"/>
      <w:pPr>
        <w:ind w:left="720" w:hanging="360"/>
      </w:pPr>
    </w:lvl>
    <w:lvl w:ilvl="1" w:tplc="73603328" w:tentative="1">
      <w:start w:val="1"/>
      <w:numFmt w:val="lowerLetter"/>
      <w:lvlText w:val="%2."/>
      <w:lvlJc w:val="left"/>
      <w:pPr>
        <w:ind w:left="1440" w:hanging="360"/>
      </w:pPr>
    </w:lvl>
    <w:lvl w:ilvl="2" w:tplc="73603328" w:tentative="1">
      <w:start w:val="1"/>
      <w:numFmt w:val="lowerRoman"/>
      <w:lvlText w:val="%3."/>
      <w:lvlJc w:val="right"/>
      <w:pPr>
        <w:ind w:left="2160" w:hanging="180"/>
      </w:pPr>
    </w:lvl>
    <w:lvl w:ilvl="3" w:tplc="73603328" w:tentative="1">
      <w:start w:val="1"/>
      <w:numFmt w:val="decimal"/>
      <w:lvlText w:val="%4."/>
      <w:lvlJc w:val="left"/>
      <w:pPr>
        <w:ind w:left="2880" w:hanging="360"/>
      </w:pPr>
    </w:lvl>
    <w:lvl w:ilvl="4" w:tplc="73603328" w:tentative="1">
      <w:start w:val="1"/>
      <w:numFmt w:val="lowerLetter"/>
      <w:lvlText w:val="%5."/>
      <w:lvlJc w:val="left"/>
      <w:pPr>
        <w:ind w:left="3600" w:hanging="360"/>
      </w:pPr>
    </w:lvl>
    <w:lvl w:ilvl="5" w:tplc="73603328" w:tentative="1">
      <w:start w:val="1"/>
      <w:numFmt w:val="lowerRoman"/>
      <w:lvlText w:val="%6."/>
      <w:lvlJc w:val="right"/>
      <w:pPr>
        <w:ind w:left="4320" w:hanging="180"/>
      </w:pPr>
    </w:lvl>
    <w:lvl w:ilvl="6" w:tplc="73603328" w:tentative="1">
      <w:start w:val="1"/>
      <w:numFmt w:val="decimal"/>
      <w:lvlText w:val="%7."/>
      <w:lvlJc w:val="left"/>
      <w:pPr>
        <w:ind w:left="5040" w:hanging="360"/>
      </w:pPr>
    </w:lvl>
    <w:lvl w:ilvl="7" w:tplc="73603328" w:tentative="1">
      <w:start w:val="1"/>
      <w:numFmt w:val="lowerLetter"/>
      <w:lvlText w:val="%8."/>
      <w:lvlJc w:val="left"/>
      <w:pPr>
        <w:ind w:left="5760" w:hanging="360"/>
      </w:pPr>
    </w:lvl>
    <w:lvl w:ilvl="8" w:tplc="7360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7">
    <w:multiLevelType w:val="hybridMultilevel"/>
    <w:lvl w:ilvl="0" w:tplc="97292746">
      <w:start w:val="1"/>
      <w:numFmt w:val="decimal"/>
      <w:lvlText w:val="%1."/>
      <w:lvlJc w:val="left"/>
      <w:pPr>
        <w:ind w:left="720" w:hanging="360"/>
      </w:pPr>
    </w:lvl>
    <w:lvl w:ilvl="1" w:tplc="97292746" w:tentative="1">
      <w:start w:val="1"/>
      <w:numFmt w:val="lowerLetter"/>
      <w:lvlText w:val="%2."/>
      <w:lvlJc w:val="left"/>
      <w:pPr>
        <w:ind w:left="1440" w:hanging="360"/>
      </w:pPr>
    </w:lvl>
    <w:lvl w:ilvl="2" w:tplc="97292746" w:tentative="1">
      <w:start w:val="1"/>
      <w:numFmt w:val="lowerRoman"/>
      <w:lvlText w:val="%3."/>
      <w:lvlJc w:val="right"/>
      <w:pPr>
        <w:ind w:left="2160" w:hanging="180"/>
      </w:pPr>
    </w:lvl>
    <w:lvl w:ilvl="3" w:tplc="97292746" w:tentative="1">
      <w:start w:val="1"/>
      <w:numFmt w:val="decimal"/>
      <w:lvlText w:val="%4."/>
      <w:lvlJc w:val="left"/>
      <w:pPr>
        <w:ind w:left="2880" w:hanging="360"/>
      </w:pPr>
    </w:lvl>
    <w:lvl w:ilvl="4" w:tplc="97292746" w:tentative="1">
      <w:start w:val="1"/>
      <w:numFmt w:val="lowerLetter"/>
      <w:lvlText w:val="%5."/>
      <w:lvlJc w:val="left"/>
      <w:pPr>
        <w:ind w:left="3600" w:hanging="360"/>
      </w:pPr>
    </w:lvl>
    <w:lvl w:ilvl="5" w:tplc="97292746" w:tentative="1">
      <w:start w:val="1"/>
      <w:numFmt w:val="lowerRoman"/>
      <w:lvlText w:val="%6."/>
      <w:lvlJc w:val="right"/>
      <w:pPr>
        <w:ind w:left="4320" w:hanging="180"/>
      </w:pPr>
    </w:lvl>
    <w:lvl w:ilvl="6" w:tplc="97292746" w:tentative="1">
      <w:start w:val="1"/>
      <w:numFmt w:val="decimal"/>
      <w:lvlText w:val="%7."/>
      <w:lvlJc w:val="left"/>
      <w:pPr>
        <w:ind w:left="5040" w:hanging="360"/>
      </w:pPr>
    </w:lvl>
    <w:lvl w:ilvl="7" w:tplc="97292746" w:tentative="1">
      <w:start w:val="1"/>
      <w:numFmt w:val="lowerLetter"/>
      <w:lvlText w:val="%8."/>
      <w:lvlJc w:val="left"/>
      <w:pPr>
        <w:ind w:left="5760" w:hanging="360"/>
      </w:pPr>
    </w:lvl>
    <w:lvl w:ilvl="8" w:tplc="9729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6">
    <w:multiLevelType w:val="hybridMultilevel"/>
    <w:lvl w:ilvl="0" w:tplc="50744883">
      <w:start w:val="1"/>
      <w:numFmt w:val="decimal"/>
      <w:lvlText w:val="%1."/>
      <w:lvlJc w:val="left"/>
      <w:pPr>
        <w:ind w:left="720" w:hanging="360"/>
      </w:pPr>
    </w:lvl>
    <w:lvl w:ilvl="1" w:tplc="50744883" w:tentative="1">
      <w:start w:val="1"/>
      <w:numFmt w:val="lowerLetter"/>
      <w:lvlText w:val="%2."/>
      <w:lvlJc w:val="left"/>
      <w:pPr>
        <w:ind w:left="1440" w:hanging="360"/>
      </w:pPr>
    </w:lvl>
    <w:lvl w:ilvl="2" w:tplc="50744883" w:tentative="1">
      <w:start w:val="1"/>
      <w:numFmt w:val="lowerRoman"/>
      <w:lvlText w:val="%3."/>
      <w:lvlJc w:val="right"/>
      <w:pPr>
        <w:ind w:left="2160" w:hanging="180"/>
      </w:pPr>
    </w:lvl>
    <w:lvl w:ilvl="3" w:tplc="50744883" w:tentative="1">
      <w:start w:val="1"/>
      <w:numFmt w:val="decimal"/>
      <w:lvlText w:val="%4."/>
      <w:lvlJc w:val="left"/>
      <w:pPr>
        <w:ind w:left="2880" w:hanging="360"/>
      </w:pPr>
    </w:lvl>
    <w:lvl w:ilvl="4" w:tplc="50744883" w:tentative="1">
      <w:start w:val="1"/>
      <w:numFmt w:val="lowerLetter"/>
      <w:lvlText w:val="%5."/>
      <w:lvlJc w:val="left"/>
      <w:pPr>
        <w:ind w:left="3600" w:hanging="360"/>
      </w:pPr>
    </w:lvl>
    <w:lvl w:ilvl="5" w:tplc="50744883" w:tentative="1">
      <w:start w:val="1"/>
      <w:numFmt w:val="lowerRoman"/>
      <w:lvlText w:val="%6."/>
      <w:lvlJc w:val="right"/>
      <w:pPr>
        <w:ind w:left="4320" w:hanging="180"/>
      </w:pPr>
    </w:lvl>
    <w:lvl w:ilvl="6" w:tplc="50744883" w:tentative="1">
      <w:start w:val="1"/>
      <w:numFmt w:val="decimal"/>
      <w:lvlText w:val="%7."/>
      <w:lvlJc w:val="left"/>
      <w:pPr>
        <w:ind w:left="5040" w:hanging="360"/>
      </w:pPr>
    </w:lvl>
    <w:lvl w:ilvl="7" w:tplc="50744883" w:tentative="1">
      <w:start w:val="1"/>
      <w:numFmt w:val="lowerLetter"/>
      <w:lvlText w:val="%8."/>
      <w:lvlJc w:val="left"/>
      <w:pPr>
        <w:ind w:left="5760" w:hanging="360"/>
      </w:pPr>
    </w:lvl>
    <w:lvl w:ilvl="8" w:tplc="5074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5">
    <w:multiLevelType w:val="hybridMultilevel"/>
    <w:lvl w:ilvl="0" w:tplc="91795235">
      <w:start w:val="1"/>
      <w:numFmt w:val="decimal"/>
      <w:lvlText w:val="%1."/>
      <w:lvlJc w:val="left"/>
      <w:pPr>
        <w:ind w:left="720" w:hanging="360"/>
      </w:pPr>
    </w:lvl>
    <w:lvl w:ilvl="1" w:tplc="91795235" w:tentative="1">
      <w:start w:val="1"/>
      <w:numFmt w:val="lowerLetter"/>
      <w:lvlText w:val="%2."/>
      <w:lvlJc w:val="left"/>
      <w:pPr>
        <w:ind w:left="1440" w:hanging="360"/>
      </w:pPr>
    </w:lvl>
    <w:lvl w:ilvl="2" w:tplc="91795235" w:tentative="1">
      <w:start w:val="1"/>
      <w:numFmt w:val="lowerRoman"/>
      <w:lvlText w:val="%3."/>
      <w:lvlJc w:val="right"/>
      <w:pPr>
        <w:ind w:left="2160" w:hanging="180"/>
      </w:pPr>
    </w:lvl>
    <w:lvl w:ilvl="3" w:tplc="91795235" w:tentative="1">
      <w:start w:val="1"/>
      <w:numFmt w:val="decimal"/>
      <w:lvlText w:val="%4."/>
      <w:lvlJc w:val="left"/>
      <w:pPr>
        <w:ind w:left="2880" w:hanging="360"/>
      </w:pPr>
    </w:lvl>
    <w:lvl w:ilvl="4" w:tplc="91795235" w:tentative="1">
      <w:start w:val="1"/>
      <w:numFmt w:val="lowerLetter"/>
      <w:lvlText w:val="%5."/>
      <w:lvlJc w:val="left"/>
      <w:pPr>
        <w:ind w:left="3600" w:hanging="360"/>
      </w:pPr>
    </w:lvl>
    <w:lvl w:ilvl="5" w:tplc="91795235" w:tentative="1">
      <w:start w:val="1"/>
      <w:numFmt w:val="lowerRoman"/>
      <w:lvlText w:val="%6."/>
      <w:lvlJc w:val="right"/>
      <w:pPr>
        <w:ind w:left="4320" w:hanging="180"/>
      </w:pPr>
    </w:lvl>
    <w:lvl w:ilvl="6" w:tplc="91795235" w:tentative="1">
      <w:start w:val="1"/>
      <w:numFmt w:val="decimal"/>
      <w:lvlText w:val="%7."/>
      <w:lvlJc w:val="left"/>
      <w:pPr>
        <w:ind w:left="5040" w:hanging="360"/>
      </w:pPr>
    </w:lvl>
    <w:lvl w:ilvl="7" w:tplc="91795235" w:tentative="1">
      <w:start w:val="1"/>
      <w:numFmt w:val="lowerLetter"/>
      <w:lvlText w:val="%8."/>
      <w:lvlJc w:val="left"/>
      <w:pPr>
        <w:ind w:left="5760" w:hanging="360"/>
      </w:pPr>
    </w:lvl>
    <w:lvl w:ilvl="8" w:tplc="9179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4">
    <w:multiLevelType w:val="hybridMultilevel"/>
    <w:lvl w:ilvl="0" w:tplc="50280178">
      <w:start w:val="1"/>
      <w:numFmt w:val="decimal"/>
      <w:lvlText w:val="%1."/>
      <w:lvlJc w:val="left"/>
      <w:pPr>
        <w:ind w:left="720" w:hanging="360"/>
      </w:pPr>
    </w:lvl>
    <w:lvl w:ilvl="1" w:tplc="50280178" w:tentative="1">
      <w:start w:val="1"/>
      <w:numFmt w:val="lowerLetter"/>
      <w:lvlText w:val="%2."/>
      <w:lvlJc w:val="left"/>
      <w:pPr>
        <w:ind w:left="1440" w:hanging="360"/>
      </w:pPr>
    </w:lvl>
    <w:lvl w:ilvl="2" w:tplc="50280178" w:tentative="1">
      <w:start w:val="1"/>
      <w:numFmt w:val="lowerRoman"/>
      <w:lvlText w:val="%3."/>
      <w:lvlJc w:val="right"/>
      <w:pPr>
        <w:ind w:left="2160" w:hanging="180"/>
      </w:pPr>
    </w:lvl>
    <w:lvl w:ilvl="3" w:tplc="50280178" w:tentative="1">
      <w:start w:val="1"/>
      <w:numFmt w:val="decimal"/>
      <w:lvlText w:val="%4."/>
      <w:lvlJc w:val="left"/>
      <w:pPr>
        <w:ind w:left="2880" w:hanging="360"/>
      </w:pPr>
    </w:lvl>
    <w:lvl w:ilvl="4" w:tplc="50280178" w:tentative="1">
      <w:start w:val="1"/>
      <w:numFmt w:val="lowerLetter"/>
      <w:lvlText w:val="%5."/>
      <w:lvlJc w:val="left"/>
      <w:pPr>
        <w:ind w:left="3600" w:hanging="360"/>
      </w:pPr>
    </w:lvl>
    <w:lvl w:ilvl="5" w:tplc="50280178" w:tentative="1">
      <w:start w:val="1"/>
      <w:numFmt w:val="lowerRoman"/>
      <w:lvlText w:val="%6."/>
      <w:lvlJc w:val="right"/>
      <w:pPr>
        <w:ind w:left="4320" w:hanging="180"/>
      </w:pPr>
    </w:lvl>
    <w:lvl w:ilvl="6" w:tplc="50280178" w:tentative="1">
      <w:start w:val="1"/>
      <w:numFmt w:val="decimal"/>
      <w:lvlText w:val="%7."/>
      <w:lvlJc w:val="left"/>
      <w:pPr>
        <w:ind w:left="5040" w:hanging="360"/>
      </w:pPr>
    </w:lvl>
    <w:lvl w:ilvl="7" w:tplc="50280178" w:tentative="1">
      <w:start w:val="1"/>
      <w:numFmt w:val="lowerLetter"/>
      <w:lvlText w:val="%8."/>
      <w:lvlJc w:val="left"/>
      <w:pPr>
        <w:ind w:left="5760" w:hanging="360"/>
      </w:pPr>
    </w:lvl>
    <w:lvl w:ilvl="8" w:tplc="5028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3">
    <w:multiLevelType w:val="hybridMultilevel"/>
    <w:lvl w:ilvl="0" w:tplc="32854230">
      <w:start w:val="1"/>
      <w:numFmt w:val="decimal"/>
      <w:lvlText w:val="%1."/>
      <w:lvlJc w:val="left"/>
      <w:pPr>
        <w:ind w:left="720" w:hanging="360"/>
      </w:pPr>
    </w:lvl>
    <w:lvl w:ilvl="1" w:tplc="32854230" w:tentative="1">
      <w:start w:val="1"/>
      <w:numFmt w:val="lowerLetter"/>
      <w:lvlText w:val="%2."/>
      <w:lvlJc w:val="left"/>
      <w:pPr>
        <w:ind w:left="1440" w:hanging="360"/>
      </w:pPr>
    </w:lvl>
    <w:lvl w:ilvl="2" w:tplc="32854230" w:tentative="1">
      <w:start w:val="1"/>
      <w:numFmt w:val="lowerRoman"/>
      <w:lvlText w:val="%3."/>
      <w:lvlJc w:val="right"/>
      <w:pPr>
        <w:ind w:left="2160" w:hanging="180"/>
      </w:pPr>
    </w:lvl>
    <w:lvl w:ilvl="3" w:tplc="32854230" w:tentative="1">
      <w:start w:val="1"/>
      <w:numFmt w:val="decimal"/>
      <w:lvlText w:val="%4."/>
      <w:lvlJc w:val="left"/>
      <w:pPr>
        <w:ind w:left="2880" w:hanging="360"/>
      </w:pPr>
    </w:lvl>
    <w:lvl w:ilvl="4" w:tplc="32854230" w:tentative="1">
      <w:start w:val="1"/>
      <w:numFmt w:val="lowerLetter"/>
      <w:lvlText w:val="%5."/>
      <w:lvlJc w:val="left"/>
      <w:pPr>
        <w:ind w:left="3600" w:hanging="360"/>
      </w:pPr>
    </w:lvl>
    <w:lvl w:ilvl="5" w:tplc="32854230" w:tentative="1">
      <w:start w:val="1"/>
      <w:numFmt w:val="lowerRoman"/>
      <w:lvlText w:val="%6."/>
      <w:lvlJc w:val="right"/>
      <w:pPr>
        <w:ind w:left="4320" w:hanging="180"/>
      </w:pPr>
    </w:lvl>
    <w:lvl w:ilvl="6" w:tplc="32854230" w:tentative="1">
      <w:start w:val="1"/>
      <w:numFmt w:val="decimal"/>
      <w:lvlText w:val="%7."/>
      <w:lvlJc w:val="left"/>
      <w:pPr>
        <w:ind w:left="5040" w:hanging="360"/>
      </w:pPr>
    </w:lvl>
    <w:lvl w:ilvl="7" w:tplc="32854230" w:tentative="1">
      <w:start w:val="1"/>
      <w:numFmt w:val="lowerLetter"/>
      <w:lvlText w:val="%8."/>
      <w:lvlJc w:val="left"/>
      <w:pPr>
        <w:ind w:left="5760" w:hanging="360"/>
      </w:pPr>
    </w:lvl>
    <w:lvl w:ilvl="8" w:tplc="3285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2">
    <w:multiLevelType w:val="hybridMultilevel"/>
    <w:lvl w:ilvl="0" w:tplc="99789290">
      <w:start w:val="1"/>
      <w:numFmt w:val="decimal"/>
      <w:lvlText w:val="%1."/>
      <w:lvlJc w:val="left"/>
      <w:pPr>
        <w:ind w:left="720" w:hanging="360"/>
      </w:pPr>
    </w:lvl>
    <w:lvl w:ilvl="1" w:tplc="99789290" w:tentative="1">
      <w:start w:val="1"/>
      <w:numFmt w:val="lowerLetter"/>
      <w:lvlText w:val="%2."/>
      <w:lvlJc w:val="left"/>
      <w:pPr>
        <w:ind w:left="1440" w:hanging="360"/>
      </w:pPr>
    </w:lvl>
    <w:lvl w:ilvl="2" w:tplc="99789290" w:tentative="1">
      <w:start w:val="1"/>
      <w:numFmt w:val="lowerRoman"/>
      <w:lvlText w:val="%3."/>
      <w:lvlJc w:val="right"/>
      <w:pPr>
        <w:ind w:left="2160" w:hanging="180"/>
      </w:pPr>
    </w:lvl>
    <w:lvl w:ilvl="3" w:tplc="99789290" w:tentative="1">
      <w:start w:val="1"/>
      <w:numFmt w:val="decimal"/>
      <w:lvlText w:val="%4."/>
      <w:lvlJc w:val="left"/>
      <w:pPr>
        <w:ind w:left="2880" w:hanging="360"/>
      </w:pPr>
    </w:lvl>
    <w:lvl w:ilvl="4" w:tplc="99789290" w:tentative="1">
      <w:start w:val="1"/>
      <w:numFmt w:val="lowerLetter"/>
      <w:lvlText w:val="%5."/>
      <w:lvlJc w:val="left"/>
      <w:pPr>
        <w:ind w:left="3600" w:hanging="360"/>
      </w:pPr>
    </w:lvl>
    <w:lvl w:ilvl="5" w:tplc="99789290" w:tentative="1">
      <w:start w:val="1"/>
      <w:numFmt w:val="lowerRoman"/>
      <w:lvlText w:val="%6."/>
      <w:lvlJc w:val="right"/>
      <w:pPr>
        <w:ind w:left="4320" w:hanging="180"/>
      </w:pPr>
    </w:lvl>
    <w:lvl w:ilvl="6" w:tplc="99789290" w:tentative="1">
      <w:start w:val="1"/>
      <w:numFmt w:val="decimal"/>
      <w:lvlText w:val="%7."/>
      <w:lvlJc w:val="left"/>
      <w:pPr>
        <w:ind w:left="5040" w:hanging="360"/>
      </w:pPr>
    </w:lvl>
    <w:lvl w:ilvl="7" w:tplc="99789290" w:tentative="1">
      <w:start w:val="1"/>
      <w:numFmt w:val="lowerLetter"/>
      <w:lvlText w:val="%8."/>
      <w:lvlJc w:val="left"/>
      <w:pPr>
        <w:ind w:left="5760" w:hanging="360"/>
      </w:pPr>
    </w:lvl>
    <w:lvl w:ilvl="8" w:tplc="9978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1">
    <w:multiLevelType w:val="hybridMultilevel"/>
    <w:lvl w:ilvl="0" w:tplc="49570430">
      <w:start w:val="1"/>
      <w:numFmt w:val="decimal"/>
      <w:lvlText w:val="%1."/>
      <w:lvlJc w:val="left"/>
      <w:pPr>
        <w:ind w:left="720" w:hanging="360"/>
      </w:pPr>
    </w:lvl>
    <w:lvl w:ilvl="1" w:tplc="49570430" w:tentative="1">
      <w:start w:val="1"/>
      <w:numFmt w:val="lowerLetter"/>
      <w:lvlText w:val="%2."/>
      <w:lvlJc w:val="left"/>
      <w:pPr>
        <w:ind w:left="1440" w:hanging="360"/>
      </w:pPr>
    </w:lvl>
    <w:lvl w:ilvl="2" w:tplc="49570430" w:tentative="1">
      <w:start w:val="1"/>
      <w:numFmt w:val="lowerRoman"/>
      <w:lvlText w:val="%3."/>
      <w:lvlJc w:val="right"/>
      <w:pPr>
        <w:ind w:left="2160" w:hanging="180"/>
      </w:pPr>
    </w:lvl>
    <w:lvl w:ilvl="3" w:tplc="49570430" w:tentative="1">
      <w:start w:val="1"/>
      <w:numFmt w:val="decimal"/>
      <w:lvlText w:val="%4."/>
      <w:lvlJc w:val="left"/>
      <w:pPr>
        <w:ind w:left="2880" w:hanging="360"/>
      </w:pPr>
    </w:lvl>
    <w:lvl w:ilvl="4" w:tplc="49570430" w:tentative="1">
      <w:start w:val="1"/>
      <w:numFmt w:val="lowerLetter"/>
      <w:lvlText w:val="%5."/>
      <w:lvlJc w:val="left"/>
      <w:pPr>
        <w:ind w:left="3600" w:hanging="360"/>
      </w:pPr>
    </w:lvl>
    <w:lvl w:ilvl="5" w:tplc="49570430" w:tentative="1">
      <w:start w:val="1"/>
      <w:numFmt w:val="lowerRoman"/>
      <w:lvlText w:val="%6."/>
      <w:lvlJc w:val="right"/>
      <w:pPr>
        <w:ind w:left="4320" w:hanging="180"/>
      </w:pPr>
    </w:lvl>
    <w:lvl w:ilvl="6" w:tplc="49570430" w:tentative="1">
      <w:start w:val="1"/>
      <w:numFmt w:val="decimal"/>
      <w:lvlText w:val="%7."/>
      <w:lvlJc w:val="left"/>
      <w:pPr>
        <w:ind w:left="5040" w:hanging="360"/>
      </w:pPr>
    </w:lvl>
    <w:lvl w:ilvl="7" w:tplc="49570430" w:tentative="1">
      <w:start w:val="1"/>
      <w:numFmt w:val="lowerLetter"/>
      <w:lvlText w:val="%8."/>
      <w:lvlJc w:val="left"/>
      <w:pPr>
        <w:ind w:left="5760" w:hanging="360"/>
      </w:pPr>
    </w:lvl>
    <w:lvl w:ilvl="8" w:tplc="4957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0">
    <w:multiLevelType w:val="hybridMultilevel"/>
    <w:lvl w:ilvl="0" w:tplc="50234098">
      <w:start w:val="1"/>
      <w:numFmt w:val="decimal"/>
      <w:lvlText w:val="%1."/>
      <w:lvlJc w:val="left"/>
      <w:pPr>
        <w:ind w:left="720" w:hanging="360"/>
      </w:pPr>
    </w:lvl>
    <w:lvl w:ilvl="1" w:tplc="50234098" w:tentative="1">
      <w:start w:val="1"/>
      <w:numFmt w:val="lowerLetter"/>
      <w:lvlText w:val="%2."/>
      <w:lvlJc w:val="left"/>
      <w:pPr>
        <w:ind w:left="1440" w:hanging="360"/>
      </w:pPr>
    </w:lvl>
    <w:lvl w:ilvl="2" w:tplc="50234098" w:tentative="1">
      <w:start w:val="1"/>
      <w:numFmt w:val="lowerRoman"/>
      <w:lvlText w:val="%3."/>
      <w:lvlJc w:val="right"/>
      <w:pPr>
        <w:ind w:left="2160" w:hanging="180"/>
      </w:pPr>
    </w:lvl>
    <w:lvl w:ilvl="3" w:tplc="50234098" w:tentative="1">
      <w:start w:val="1"/>
      <w:numFmt w:val="decimal"/>
      <w:lvlText w:val="%4."/>
      <w:lvlJc w:val="left"/>
      <w:pPr>
        <w:ind w:left="2880" w:hanging="360"/>
      </w:pPr>
    </w:lvl>
    <w:lvl w:ilvl="4" w:tplc="50234098" w:tentative="1">
      <w:start w:val="1"/>
      <w:numFmt w:val="lowerLetter"/>
      <w:lvlText w:val="%5."/>
      <w:lvlJc w:val="left"/>
      <w:pPr>
        <w:ind w:left="3600" w:hanging="360"/>
      </w:pPr>
    </w:lvl>
    <w:lvl w:ilvl="5" w:tplc="50234098" w:tentative="1">
      <w:start w:val="1"/>
      <w:numFmt w:val="lowerRoman"/>
      <w:lvlText w:val="%6."/>
      <w:lvlJc w:val="right"/>
      <w:pPr>
        <w:ind w:left="4320" w:hanging="180"/>
      </w:pPr>
    </w:lvl>
    <w:lvl w:ilvl="6" w:tplc="50234098" w:tentative="1">
      <w:start w:val="1"/>
      <w:numFmt w:val="decimal"/>
      <w:lvlText w:val="%7."/>
      <w:lvlJc w:val="left"/>
      <w:pPr>
        <w:ind w:left="5040" w:hanging="360"/>
      </w:pPr>
    </w:lvl>
    <w:lvl w:ilvl="7" w:tplc="50234098" w:tentative="1">
      <w:start w:val="1"/>
      <w:numFmt w:val="lowerLetter"/>
      <w:lvlText w:val="%8."/>
      <w:lvlJc w:val="left"/>
      <w:pPr>
        <w:ind w:left="5760" w:hanging="360"/>
      </w:pPr>
    </w:lvl>
    <w:lvl w:ilvl="8" w:tplc="5023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9">
    <w:multiLevelType w:val="hybridMultilevel"/>
    <w:lvl w:ilvl="0" w:tplc="46691426">
      <w:start w:val="1"/>
      <w:numFmt w:val="decimal"/>
      <w:lvlText w:val="%1."/>
      <w:lvlJc w:val="left"/>
      <w:pPr>
        <w:ind w:left="720" w:hanging="360"/>
      </w:pPr>
    </w:lvl>
    <w:lvl w:ilvl="1" w:tplc="46691426" w:tentative="1">
      <w:start w:val="1"/>
      <w:numFmt w:val="lowerLetter"/>
      <w:lvlText w:val="%2."/>
      <w:lvlJc w:val="left"/>
      <w:pPr>
        <w:ind w:left="1440" w:hanging="360"/>
      </w:pPr>
    </w:lvl>
    <w:lvl w:ilvl="2" w:tplc="46691426" w:tentative="1">
      <w:start w:val="1"/>
      <w:numFmt w:val="lowerRoman"/>
      <w:lvlText w:val="%3."/>
      <w:lvlJc w:val="right"/>
      <w:pPr>
        <w:ind w:left="2160" w:hanging="180"/>
      </w:pPr>
    </w:lvl>
    <w:lvl w:ilvl="3" w:tplc="46691426" w:tentative="1">
      <w:start w:val="1"/>
      <w:numFmt w:val="decimal"/>
      <w:lvlText w:val="%4."/>
      <w:lvlJc w:val="left"/>
      <w:pPr>
        <w:ind w:left="2880" w:hanging="360"/>
      </w:pPr>
    </w:lvl>
    <w:lvl w:ilvl="4" w:tplc="46691426" w:tentative="1">
      <w:start w:val="1"/>
      <w:numFmt w:val="lowerLetter"/>
      <w:lvlText w:val="%5."/>
      <w:lvlJc w:val="left"/>
      <w:pPr>
        <w:ind w:left="3600" w:hanging="360"/>
      </w:pPr>
    </w:lvl>
    <w:lvl w:ilvl="5" w:tplc="46691426" w:tentative="1">
      <w:start w:val="1"/>
      <w:numFmt w:val="lowerRoman"/>
      <w:lvlText w:val="%6."/>
      <w:lvlJc w:val="right"/>
      <w:pPr>
        <w:ind w:left="4320" w:hanging="180"/>
      </w:pPr>
    </w:lvl>
    <w:lvl w:ilvl="6" w:tplc="46691426" w:tentative="1">
      <w:start w:val="1"/>
      <w:numFmt w:val="decimal"/>
      <w:lvlText w:val="%7."/>
      <w:lvlJc w:val="left"/>
      <w:pPr>
        <w:ind w:left="5040" w:hanging="360"/>
      </w:pPr>
    </w:lvl>
    <w:lvl w:ilvl="7" w:tplc="46691426" w:tentative="1">
      <w:start w:val="1"/>
      <w:numFmt w:val="lowerLetter"/>
      <w:lvlText w:val="%8."/>
      <w:lvlJc w:val="left"/>
      <w:pPr>
        <w:ind w:left="5760" w:hanging="360"/>
      </w:pPr>
    </w:lvl>
    <w:lvl w:ilvl="8" w:tplc="4669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8">
    <w:multiLevelType w:val="hybridMultilevel"/>
    <w:lvl w:ilvl="0" w:tplc="39883256">
      <w:start w:val="1"/>
      <w:numFmt w:val="decimal"/>
      <w:lvlText w:val="%1."/>
      <w:lvlJc w:val="left"/>
      <w:pPr>
        <w:ind w:left="720" w:hanging="360"/>
      </w:pPr>
    </w:lvl>
    <w:lvl w:ilvl="1" w:tplc="39883256" w:tentative="1">
      <w:start w:val="1"/>
      <w:numFmt w:val="lowerLetter"/>
      <w:lvlText w:val="%2."/>
      <w:lvlJc w:val="left"/>
      <w:pPr>
        <w:ind w:left="1440" w:hanging="360"/>
      </w:pPr>
    </w:lvl>
    <w:lvl w:ilvl="2" w:tplc="39883256" w:tentative="1">
      <w:start w:val="1"/>
      <w:numFmt w:val="lowerRoman"/>
      <w:lvlText w:val="%3."/>
      <w:lvlJc w:val="right"/>
      <w:pPr>
        <w:ind w:left="2160" w:hanging="180"/>
      </w:pPr>
    </w:lvl>
    <w:lvl w:ilvl="3" w:tplc="39883256" w:tentative="1">
      <w:start w:val="1"/>
      <w:numFmt w:val="decimal"/>
      <w:lvlText w:val="%4."/>
      <w:lvlJc w:val="left"/>
      <w:pPr>
        <w:ind w:left="2880" w:hanging="360"/>
      </w:pPr>
    </w:lvl>
    <w:lvl w:ilvl="4" w:tplc="39883256" w:tentative="1">
      <w:start w:val="1"/>
      <w:numFmt w:val="lowerLetter"/>
      <w:lvlText w:val="%5."/>
      <w:lvlJc w:val="left"/>
      <w:pPr>
        <w:ind w:left="3600" w:hanging="360"/>
      </w:pPr>
    </w:lvl>
    <w:lvl w:ilvl="5" w:tplc="39883256" w:tentative="1">
      <w:start w:val="1"/>
      <w:numFmt w:val="lowerRoman"/>
      <w:lvlText w:val="%6."/>
      <w:lvlJc w:val="right"/>
      <w:pPr>
        <w:ind w:left="4320" w:hanging="180"/>
      </w:pPr>
    </w:lvl>
    <w:lvl w:ilvl="6" w:tplc="39883256" w:tentative="1">
      <w:start w:val="1"/>
      <w:numFmt w:val="decimal"/>
      <w:lvlText w:val="%7."/>
      <w:lvlJc w:val="left"/>
      <w:pPr>
        <w:ind w:left="5040" w:hanging="360"/>
      </w:pPr>
    </w:lvl>
    <w:lvl w:ilvl="7" w:tplc="39883256" w:tentative="1">
      <w:start w:val="1"/>
      <w:numFmt w:val="lowerLetter"/>
      <w:lvlText w:val="%8."/>
      <w:lvlJc w:val="left"/>
      <w:pPr>
        <w:ind w:left="5760" w:hanging="360"/>
      </w:pPr>
    </w:lvl>
    <w:lvl w:ilvl="8" w:tplc="3988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7">
    <w:multiLevelType w:val="hybridMultilevel"/>
    <w:lvl w:ilvl="0" w:tplc="67688452">
      <w:start w:val="1"/>
      <w:numFmt w:val="decimal"/>
      <w:lvlText w:val="%1."/>
      <w:lvlJc w:val="left"/>
      <w:pPr>
        <w:ind w:left="720" w:hanging="360"/>
      </w:pPr>
    </w:lvl>
    <w:lvl w:ilvl="1" w:tplc="67688452" w:tentative="1">
      <w:start w:val="1"/>
      <w:numFmt w:val="lowerLetter"/>
      <w:lvlText w:val="%2."/>
      <w:lvlJc w:val="left"/>
      <w:pPr>
        <w:ind w:left="1440" w:hanging="360"/>
      </w:pPr>
    </w:lvl>
    <w:lvl w:ilvl="2" w:tplc="67688452" w:tentative="1">
      <w:start w:val="1"/>
      <w:numFmt w:val="lowerRoman"/>
      <w:lvlText w:val="%3."/>
      <w:lvlJc w:val="right"/>
      <w:pPr>
        <w:ind w:left="2160" w:hanging="180"/>
      </w:pPr>
    </w:lvl>
    <w:lvl w:ilvl="3" w:tplc="67688452" w:tentative="1">
      <w:start w:val="1"/>
      <w:numFmt w:val="decimal"/>
      <w:lvlText w:val="%4."/>
      <w:lvlJc w:val="left"/>
      <w:pPr>
        <w:ind w:left="2880" w:hanging="360"/>
      </w:pPr>
    </w:lvl>
    <w:lvl w:ilvl="4" w:tplc="67688452" w:tentative="1">
      <w:start w:val="1"/>
      <w:numFmt w:val="lowerLetter"/>
      <w:lvlText w:val="%5."/>
      <w:lvlJc w:val="left"/>
      <w:pPr>
        <w:ind w:left="3600" w:hanging="360"/>
      </w:pPr>
    </w:lvl>
    <w:lvl w:ilvl="5" w:tplc="67688452" w:tentative="1">
      <w:start w:val="1"/>
      <w:numFmt w:val="lowerRoman"/>
      <w:lvlText w:val="%6."/>
      <w:lvlJc w:val="right"/>
      <w:pPr>
        <w:ind w:left="4320" w:hanging="180"/>
      </w:pPr>
    </w:lvl>
    <w:lvl w:ilvl="6" w:tplc="67688452" w:tentative="1">
      <w:start w:val="1"/>
      <w:numFmt w:val="decimal"/>
      <w:lvlText w:val="%7."/>
      <w:lvlJc w:val="left"/>
      <w:pPr>
        <w:ind w:left="5040" w:hanging="360"/>
      </w:pPr>
    </w:lvl>
    <w:lvl w:ilvl="7" w:tplc="67688452" w:tentative="1">
      <w:start w:val="1"/>
      <w:numFmt w:val="lowerLetter"/>
      <w:lvlText w:val="%8."/>
      <w:lvlJc w:val="left"/>
      <w:pPr>
        <w:ind w:left="5760" w:hanging="360"/>
      </w:pPr>
    </w:lvl>
    <w:lvl w:ilvl="8" w:tplc="67688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6">
    <w:multiLevelType w:val="hybridMultilevel"/>
    <w:lvl w:ilvl="0" w:tplc="30697415">
      <w:start w:val="1"/>
      <w:numFmt w:val="decimal"/>
      <w:lvlText w:val="%1."/>
      <w:lvlJc w:val="left"/>
      <w:pPr>
        <w:ind w:left="720" w:hanging="360"/>
      </w:pPr>
    </w:lvl>
    <w:lvl w:ilvl="1" w:tplc="30697415" w:tentative="1">
      <w:start w:val="1"/>
      <w:numFmt w:val="lowerLetter"/>
      <w:lvlText w:val="%2."/>
      <w:lvlJc w:val="left"/>
      <w:pPr>
        <w:ind w:left="1440" w:hanging="360"/>
      </w:pPr>
    </w:lvl>
    <w:lvl w:ilvl="2" w:tplc="30697415" w:tentative="1">
      <w:start w:val="1"/>
      <w:numFmt w:val="lowerRoman"/>
      <w:lvlText w:val="%3."/>
      <w:lvlJc w:val="right"/>
      <w:pPr>
        <w:ind w:left="2160" w:hanging="180"/>
      </w:pPr>
    </w:lvl>
    <w:lvl w:ilvl="3" w:tplc="30697415" w:tentative="1">
      <w:start w:val="1"/>
      <w:numFmt w:val="decimal"/>
      <w:lvlText w:val="%4."/>
      <w:lvlJc w:val="left"/>
      <w:pPr>
        <w:ind w:left="2880" w:hanging="360"/>
      </w:pPr>
    </w:lvl>
    <w:lvl w:ilvl="4" w:tplc="30697415" w:tentative="1">
      <w:start w:val="1"/>
      <w:numFmt w:val="lowerLetter"/>
      <w:lvlText w:val="%5."/>
      <w:lvlJc w:val="left"/>
      <w:pPr>
        <w:ind w:left="3600" w:hanging="360"/>
      </w:pPr>
    </w:lvl>
    <w:lvl w:ilvl="5" w:tplc="30697415" w:tentative="1">
      <w:start w:val="1"/>
      <w:numFmt w:val="lowerRoman"/>
      <w:lvlText w:val="%6."/>
      <w:lvlJc w:val="right"/>
      <w:pPr>
        <w:ind w:left="4320" w:hanging="180"/>
      </w:pPr>
    </w:lvl>
    <w:lvl w:ilvl="6" w:tplc="30697415" w:tentative="1">
      <w:start w:val="1"/>
      <w:numFmt w:val="decimal"/>
      <w:lvlText w:val="%7."/>
      <w:lvlJc w:val="left"/>
      <w:pPr>
        <w:ind w:left="5040" w:hanging="360"/>
      </w:pPr>
    </w:lvl>
    <w:lvl w:ilvl="7" w:tplc="30697415" w:tentative="1">
      <w:start w:val="1"/>
      <w:numFmt w:val="lowerLetter"/>
      <w:lvlText w:val="%8."/>
      <w:lvlJc w:val="left"/>
      <w:pPr>
        <w:ind w:left="5760" w:hanging="360"/>
      </w:pPr>
    </w:lvl>
    <w:lvl w:ilvl="8" w:tplc="3069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5">
    <w:multiLevelType w:val="hybridMultilevel"/>
    <w:lvl w:ilvl="0" w:tplc="81854794">
      <w:start w:val="1"/>
      <w:numFmt w:val="decimal"/>
      <w:lvlText w:val="%1."/>
      <w:lvlJc w:val="left"/>
      <w:pPr>
        <w:ind w:left="720" w:hanging="360"/>
      </w:pPr>
    </w:lvl>
    <w:lvl w:ilvl="1" w:tplc="81854794" w:tentative="1">
      <w:start w:val="1"/>
      <w:numFmt w:val="lowerLetter"/>
      <w:lvlText w:val="%2."/>
      <w:lvlJc w:val="left"/>
      <w:pPr>
        <w:ind w:left="1440" w:hanging="360"/>
      </w:pPr>
    </w:lvl>
    <w:lvl w:ilvl="2" w:tplc="81854794" w:tentative="1">
      <w:start w:val="1"/>
      <w:numFmt w:val="lowerRoman"/>
      <w:lvlText w:val="%3."/>
      <w:lvlJc w:val="right"/>
      <w:pPr>
        <w:ind w:left="2160" w:hanging="180"/>
      </w:pPr>
    </w:lvl>
    <w:lvl w:ilvl="3" w:tplc="81854794" w:tentative="1">
      <w:start w:val="1"/>
      <w:numFmt w:val="decimal"/>
      <w:lvlText w:val="%4."/>
      <w:lvlJc w:val="left"/>
      <w:pPr>
        <w:ind w:left="2880" w:hanging="360"/>
      </w:pPr>
    </w:lvl>
    <w:lvl w:ilvl="4" w:tplc="81854794" w:tentative="1">
      <w:start w:val="1"/>
      <w:numFmt w:val="lowerLetter"/>
      <w:lvlText w:val="%5."/>
      <w:lvlJc w:val="left"/>
      <w:pPr>
        <w:ind w:left="3600" w:hanging="360"/>
      </w:pPr>
    </w:lvl>
    <w:lvl w:ilvl="5" w:tplc="81854794" w:tentative="1">
      <w:start w:val="1"/>
      <w:numFmt w:val="lowerRoman"/>
      <w:lvlText w:val="%6."/>
      <w:lvlJc w:val="right"/>
      <w:pPr>
        <w:ind w:left="4320" w:hanging="180"/>
      </w:pPr>
    </w:lvl>
    <w:lvl w:ilvl="6" w:tplc="81854794" w:tentative="1">
      <w:start w:val="1"/>
      <w:numFmt w:val="decimal"/>
      <w:lvlText w:val="%7."/>
      <w:lvlJc w:val="left"/>
      <w:pPr>
        <w:ind w:left="5040" w:hanging="360"/>
      </w:pPr>
    </w:lvl>
    <w:lvl w:ilvl="7" w:tplc="81854794" w:tentative="1">
      <w:start w:val="1"/>
      <w:numFmt w:val="lowerLetter"/>
      <w:lvlText w:val="%8."/>
      <w:lvlJc w:val="left"/>
      <w:pPr>
        <w:ind w:left="5760" w:hanging="360"/>
      </w:pPr>
    </w:lvl>
    <w:lvl w:ilvl="8" w:tplc="8185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4">
    <w:multiLevelType w:val="hybridMultilevel"/>
    <w:lvl w:ilvl="0" w:tplc="51545274">
      <w:start w:val="1"/>
      <w:numFmt w:val="decimal"/>
      <w:lvlText w:val="%1."/>
      <w:lvlJc w:val="left"/>
      <w:pPr>
        <w:ind w:left="720" w:hanging="360"/>
      </w:pPr>
    </w:lvl>
    <w:lvl w:ilvl="1" w:tplc="51545274" w:tentative="1">
      <w:start w:val="1"/>
      <w:numFmt w:val="lowerLetter"/>
      <w:lvlText w:val="%2."/>
      <w:lvlJc w:val="left"/>
      <w:pPr>
        <w:ind w:left="1440" w:hanging="360"/>
      </w:pPr>
    </w:lvl>
    <w:lvl w:ilvl="2" w:tplc="51545274" w:tentative="1">
      <w:start w:val="1"/>
      <w:numFmt w:val="lowerRoman"/>
      <w:lvlText w:val="%3."/>
      <w:lvlJc w:val="right"/>
      <w:pPr>
        <w:ind w:left="2160" w:hanging="180"/>
      </w:pPr>
    </w:lvl>
    <w:lvl w:ilvl="3" w:tplc="51545274" w:tentative="1">
      <w:start w:val="1"/>
      <w:numFmt w:val="decimal"/>
      <w:lvlText w:val="%4."/>
      <w:lvlJc w:val="left"/>
      <w:pPr>
        <w:ind w:left="2880" w:hanging="360"/>
      </w:pPr>
    </w:lvl>
    <w:lvl w:ilvl="4" w:tplc="51545274" w:tentative="1">
      <w:start w:val="1"/>
      <w:numFmt w:val="lowerLetter"/>
      <w:lvlText w:val="%5."/>
      <w:lvlJc w:val="left"/>
      <w:pPr>
        <w:ind w:left="3600" w:hanging="360"/>
      </w:pPr>
    </w:lvl>
    <w:lvl w:ilvl="5" w:tplc="51545274" w:tentative="1">
      <w:start w:val="1"/>
      <w:numFmt w:val="lowerRoman"/>
      <w:lvlText w:val="%6."/>
      <w:lvlJc w:val="right"/>
      <w:pPr>
        <w:ind w:left="4320" w:hanging="180"/>
      </w:pPr>
    </w:lvl>
    <w:lvl w:ilvl="6" w:tplc="51545274" w:tentative="1">
      <w:start w:val="1"/>
      <w:numFmt w:val="decimal"/>
      <w:lvlText w:val="%7."/>
      <w:lvlJc w:val="left"/>
      <w:pPr>
        <w:ind w:left="5040" w:hanging="360"/>
      </w:pPr>
    </w:lvl>
    <w:lvl w:ilvl="7" w:tplc="51545274" w:tentative="1">
      <w:start w:val="1"/>
      <w:numFmt w:val="lowerLetter"/>
      <w:lvlText w:val="%8."/>
      <w:lvlJc w:val="left"/>
      <w:pPr>
        <w:ind w:left="5760" w:hanging="360"/>
      </w:pPr>
    </w:lvl>
    <w:lvl w:ilvl="8" w:tplc="5154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3">
    <w:multiLevelType w:val="hybridMultilevel"/>
    <w:lvl w:ilvl="0" w:tplc="88378832">
      <w:start w:val="1"/>
      <w:numFmt w:val="decimal"/>
      <w:lvlText w:val="%1."/>
      <w:lvlJc w:val="left"/>
      <w:pPr>
        <w:ind w:left="720" w:hanging="360"/>
      </w:pPr>
    </w:lvl>
    <w:lvl w:ilvl="1" w:tplc="88378832" w:tentative="1">
      <w:start w:val="1"/>
      <w:numFmt w:val="lowerLetter"/>
      <w:lvlText w:val="%2."/>
      <w:lvlJc w:val="left"/>
      <w:pPr>
        <w:ind w:left="1440" w:hanging="360"/>
      </w:pPr>
    </w:lvl>
    <w:lvl w:ilvl="2" w:tplc="88378832" w:tentative="1">
      <w:start w:val="1"/>
      <w:numFmt w:val="lowerRoman"/>
      <w:lvlText w:val="%3."/>
      <w:lvlJc w:val="right"/>
      <w:pPr>
        <w:ind w:left="2160" w:hanging="180"/>
      </w:pPr>
    </w:lvl>
    <w:lvl w:ilvl="3" w:tplc="88378832" w:tentative="1">
      <w:start w:val="1"/>
      <w:numFmt w:val="decimal"/>
      <w:lvlText w:val="%4."/>
      <w:lvlJc w:val="left"/>
      <w:pPr>
        <w:ind w:left="2880" w:hanging="360"/>
      </w:pPr>
    </w:lvl>
    <w:lvl w:ilvl="4" w:tplc="88378832" w:tentative="1">
      <w:start w:val="1"/>
      <w:numFmt w:val="lowerLetter"/>
      <w:lvlText w:val="%5."/>
      <w:lvlJc w:val="left"/>
      <w:pPr>
        <w:ind w:left="3600" w:hanging="360"/>
      </w:pPr>
    </w:lvl>
    <w:lvl w:ilvl="5" w:tplc="88378832" w:tentative="1">
      <w:start w:val="1"/>
      <w:numFmt w:val="lowerRoman"/>
      <w:lvlText w:val="%6."/>
      <w:lvlJc w:val="right"/>
      <w:pPr>
        <w:ind w:left="4320" w:hanging="180"/>
      </w:pPr>
    </w:lvl>
    <w:lvl w:ilvl="6" w:tplc="88378832" w:tentative="1">
      <w:start w:val="1"/>
      <w:numFmt w:val="decimal"/>
      <w:lvlText w:val="%7."/>
      <w:lvlJc w:val="left"/>
      <w:pPr>
        <w:ind w:left="5040" w:hanging="360"/>
      </w:pPr>
    </w:lvl>
    <w:lvl w:ilvl="7" w:tplc="88378832" w:tentative="1">
      <w:start w:val="1"/>
      <w:numFmt w:val="lowerLetter"/>
      <w:lvlText w:val="%8."/>
      <w:lvlJc w:val="left"/>
      <w:pPr>
        <w:ind w:left="5760" w:hanging="360"/>
      </w:pPr>
    </w:lvl>
    <w:lvl w:ilvl="8" w:tplc="8837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2">
    <w:multiLevelType w:val="hybridMultilevel"/>
    <w:lvl w:ilvl="0" w:tplc="22722762">
      <w:start w:val="1"/>
      <w:numFmt w:val="decimal"/>
      <w:lvlText w:val="%1."/>
      <w:lvlJc w:val="left"/>
      <w:pPr>
        <w:ind w:left="720" w:hanging="360"/>
      </w:pPr>
    </w:lvl>
    <w:lvl w:ilvl="1" w:tplc="22722762" w:tentative="1">
      <w:start w:val="1"/>
      <w:numFmt w:val="lowerLetter"/>
      <w:lvlText w:val="%2."/>
      <w:lvlJc w:val="left"/>
      <w:pPr>
        <w:ind w:left="1440" w:hanging="360"/>
      </w:pPr>
    </w:lvl>
    <w:lvl w:ilvl="2" w:tplc="22722762" w:tentative="1">
      <w:start w:val="1"/>
      <w:numFmt w:val="lowerRoman"/>
      <w:lvlText w:val="%3."/>
      <w:lvlJc w:val="right"/>
      <w:pPr>
        <w:ind w:left="2160" w:hanging="180"/>
      </w:pPr>
    </w:lvl>
    <w:lvl w:ilvl="3" w:tplc="22722762" w:tentative="1">
      <w:start w:val="1"/>
      <w:numFmt w:val="decimal"/>
      <w:lvlText w:val="%4."/>
      <w:lvlJc w:val="left"/>
      <w:pPr>
        <w:ind w:left="2880" w:hanging="360"/>
      </w:pPr>
    </w:lvl>
    <w:lvl w:ilvl="4" w:tplc="22722762" w:tentative="1">
      <w:start w:val="1"/>
      <w:numFmt w:val="lowerLetter"/>
      <w:lvlText w:val="%5."/>
      <w:lvlJc w:val="left"/>
      <w:pPr>
        <w:ind w:left="3600" w:hanging="360"/>
      </w:pPr>
    </w:lvl>
    <w:lvl w:ilvl="5" w:tplc="22722762" w:tentative="1">
      <w:start w:val="1"/>
      <w:numFmt w:val="lowerRoman"/>
      <w:lvlText w:val="%6."/>
      <w:lvlJc w:val="right"/>
      <w:pPr>
        <w:ind w:left="4320" w:hanging="180"/>
      </w:pPr>
    </w:lvl>
    <w:lvl w:ilvl="6" w:tplc="22722762" w:tentative="1">
      <w:start w:val="1"/>
      <w:numFmt w:val="decimal"/>
      <w:lvlText w:val="%7."/>
      <w:lvlJc w:val="left"/>
      <w:pPr>
        <w:ind w:left="5040" w:hanging="360"/>
      </w:pPr>
    </w:lvl>
    <w:lvl w:ilvl="7" w:tplc="22722762" w:tentative="1">
      <w:start w:val="1"/>
      <w:numFmt w:val="lowerLetter"/>
      <w:lvlText w:val="%8."/>
      <w:lvlJc w:val="left"/>
      <w:pPr>
        <w:ind w:left="5760" w:hanging="360"/>
      </w:pPr>
    </w:lvl>
    <w:lvl w:ilvl="8" w:tplc="2272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1">
    <w:multiLevelType w:val="hybridMultilevel"/>
    <w:lvl w:ilvl="0" w:tplc="15899944">
      <w:start w:val="1"/>
      <w:numFmt w:val="decimal"/>
      <w:lvlText w:val="%1."/>
      <w:lvlJc w:val="left"/>
      <w:pPr>
        <w:ind w:left="720" w:hanging="360"/>
      </w:pPr>
    </w:lvl>
    <w:lvl w:ilvl="1" w:tplc="15899944" w:tentative="1">
      <w:start w:val="1"/>
      <w:numFmt w:val="lowerLetter"/>
      <w:lvlText w:val="%2."/>
      <w:lvlJc w:val="left"/>
      <w:pPr>
        <w:ind w:left="1440" w:hanging="360"/>
      </w:pPr>
    </w:lvl>
    <w:lvl w:ilvl="2" w:tplc="15899944" w:tentative="1">
      <w:start w:val="1"/>
      <w:numFmt w:val="lowerRoman"/>
      <w:lvlText w:val="%3."/>
      <w:lvlJc w:val="right"/>
      <w:pPr>
        <w:ind w:left="2160" w:hanging="180"/>
      </w:pPr>
    </w:lvl>
    <w:lvl w:ilvl="3" w:tplc="15899944" w:tentative="1">
      <w:start w:val="1"/>
      <w:numFmt w:val="decimal"/>
      <w:lvlText w:val="%4."/>
      <w:lvlJc w:val="left"/>
      <w:pPr>
        <w:ind w:left="2880" w:hanging="360"/>
      </w:pPr>
    </w:lvl>
    <w:lvl w:ilvl="4" w:tplc="15899944" w:tentative="1">
      <w:start w:val="1"/>
      <w:numFmt w:val="lowerLetter"/>
      <w:lvlText w:val="%5."/>
      <w:lvlJc w:val="left"/>
      <w:pPr>
        <w:ind w:left="3600" w:hanging="360"/>
      </w:pPr>
    </w:lvl>
    <w:lvl w:ilvl="5" w:tplc="15899944" w:tentative="1">
      <w:start w:val="1"/>
      <w:numFmt w:val="lowerRoman"/>
      <w:lvlText w:val="%6."/>
      <w:lvlJc w:val="right"/>
      <w:pPr>
        <w:ind w:left="4320" w:hanging="180"/>
      </w:pPr>
    </w:lvl>
    <w:lvl w:ilvl="6" w:tplc="15899944" w:tentative="1">
      <w:start w:val="1"/>
      <w:numFmt w:val="decimal"/>
      <w:lvlText w:val="%7."/>
      <w:lvlJc w:val="left"/>
      <w:pPr>
        <w:ind w:left="5040" w:hanging="360"/>
      </w:pPr>
    </w:lvl>
    <w:lvl w:ilvl="7" w:tplc="15899944" w:tentative="1">
      <w:start w:val="1"/>
      <w:numFmt w:val="lowerLetter"/>
      <w:lvlText w:val="%8."/>
      <w:lvlJc w:val="left"/>
      <w:pPr>
        <w:ind w:left="5760" w:hanging="360"/>
      </w:pPr>
    </w:lvl>
    <w:lvl w:ilvl="8" w:tplc="1589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0">
    <w:multiLevelType w:val="hybridMultilevel"/>
    <w:lvl w:ilvl="0" w:tplc="20257268">
      <w:start w:val="1"/>
      <w:numFmt w:val="decimal"/>
      <w:lvlText w:val="%1."/>
      <w:lvlJc w:val="left"/>
      <w:pPr>
        <w:ind w:left="720" w:hanging="360"/>
      </w:pPr>
    </w:lvl>
    <w:lvl w:ilvl="1" w:tplc="20257268" w:tentative="1">
      <w:start w:val="1"/>
      <w:numFmt w:val="lowerLetter"/>
      <w:lvlText w:val="%2."/>
      <w:lvlJc w:val="left"/>
      <w:pPr>
        <w:ind w:left="1440" w:hanging="360"/>
      </w:pPr>
    </w:lvl>
    <w:lvl w:ilvl="2" w:tplc="20257268" w:tentative="1">
      <w:start w:val="1"/>
      <w:numFmt w:val="lowerRoman"/>
      <w:lvlText w:val="%3."/>
      <w:lvlJc w:val="right"/>
      <w:pPr>
        <w:ind w:left="2160" w:hanging="180"/>
      </w:pPr>
    </w:lvl>
    <w:lvl w:ilvl="3" w:tplc="20257268" w:tentative="1">
      <w:start w:val="1"/>
      <w:numFmt w:val="decimal"/>
      <w:lvlText w:val="%4."/>
      <w:lvlJc w:val="left"/>
      <w:pPr>
        <w:ind w:left="2880" w:hanging="360"/>
      </w:pPr>
    </w:lvl>
    <w:lvl w:ilvl="4" w:tplc="20257268" w:tentative="1">
      <w:start w:val="1"/>
      <w:numFmt w:val="lowerLetter"/>
      <w:lvlText w:val="%5."/>
      <w:lvlJc w:val="left"/>
      <w:pPr>
        <w:ind w:left="3600" w:hanging="360"/>
      </w:pPr>
    </w:lvl>
    <w:lvl w:ilvl="5" w:tplc="20257268" w:tentative="1">
      <w:start w:val="1"/>
      <w:numFmt w:val="lowerRoman"/>
      <w:lvlText w:val="%6."/>
      <w:lvlJc w:val="right"/>
      <w:pPr>
        <w:ind w:left="4320" w:hanging="180"/>
      </w:pPr>
    </w:lvl>
    <w:lvl w:ilvl="6" w:tplc="20257268" w:tentative="1">
      <w:start w:val="1"/>
      <w:numFmt w:val="decimal"/>
      <w:lvlText w:val="%7."/>
      <w:lvlJc w:val="left"/>
      <w:pPr>
        <w:ind w:left="5040" w:hanging="360"/>
      </w:pPr>
    </w:lvl>
    <w:lvl w:ilvl="7" w:tplc="20257268" w:tentative="1">
      <w:start w:val="1"/>
      <w:numFmt w:val="lowerLetter"/>
      <w:lvlText w:val="%8."/>
      <w:lvlJc w:val="left"/>
      <w:pPr>
        <w:ind w:left="5760" w:hanging="360"/>
      </w:pPr>
    </w:lvl>
    <w:lvl w:ilvl="8" w:tplc="2025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9">
    <w:multiLevelType w:val="hybridMultilevel"/>
    <w:lvl w:ilvl="0" w:tplc="71154313">
      <w:start w:val="1"/>
      <w:numFmt w:val="decimal"/>
      <w:lvlText w:val="%1."/>
      <w:lvlJc w:val="left"/>
      <w:pPr>
        <w:ind w:left="720" w:hanging="360"/>
      </w:pPr>
    </w:lvl>
    <w:lvl w:ilvl="1" w:tplc="71154313" w:tentative="1">
      <w:start w:val="1"/>
      <w:numFmt w:val="lowerLetter"/>
      <w:lvlText w:val="%2."/>
      <w:lvlJc w:val="left"/>
      <w:pPr>
        <w:ind w:left="1440" w:hanging="360"/>
      </w:pPr>
    </w:lvl>
    <w:lvl w:ilvl="2" w:tplc="71154313" w:tentative="1">
      <w:start w:val="1"/>
      <w:numFmt w:val="lowerRoman"/>
      <w:lvlText w:val="%3."/>
      <w:lvlJc w:val="right"/>
      <w:pPr>
        <w:ind w:left="2160" w:hanging="180"/>
      </w:pPr>
    </w:lvl>
    <w:lvl w:ilvl="3" w:tplc="71154313" w:tentative="1">
      <w:start w:val="1"/>
      <w:numFmt w:val="decimal"/>
      <w:lvlText w:val="%4."/>
      <w:lvlJc w:val="left"/>
      <w:pPr>
        <w:ind w:left="2880" w:hanging="360"/>
      </w:pPr>
    </w:lvl>
    <w:lvl w:ilvl="4" w:tplc="71154313" w:tentative="1">
      <w:start w:val="1"/>
      <w:numFmt w:val="lowerLetter"/>
      <w:lvlText w:val="%5."/>
      <w:lvlJc w:val="left"/>
      <w:pPr>
        <w:ind w:left="3600" w:hanging="360"/>
      </w:pPr>
    </w:lvl>
    <w:lvl w:ilvl="5" w:tplc="71154313" w:tentative="1">
      <w:start w:val="1"/>
      <w:numFmt w:val="lowerRoman"/>
      <w:lvlText w:val="%6."/>
      <w:lvlJc w:val="right"/>
      <w:pPr>
        <w:ind w:left="4320" w:hanging="180"/>
      </w:pPr>
    </w:lvl>
    <w:lvl w:ilvl="6" w:tplc="71154313" w:tentative="1">
      <w:start w:val="1"/>
      <w:numFmt w:val="decimal"/>
      <w:lvlText w:val="%7."/>
      <w:lvlJc w:val="left"/>
      <w:pPr>
        <w:ind w:left="5040" w:hanging="360"/>
      </w:pPr>
    </w:lvl>
    <w:lvl w:ilvl="7" w:tplc="71154313" w:tentative="1">
      <w:start w:val="1"/>
      <w:numFmt w:val="lowerLetter"/>
      <w:lvlText w:val="%8."/>
      <w:lvlJc w:val="left"/>
      <w:pPr>
        <w:ind w:left="5760" w:hanging="360"/>
      </w:pPr>
    </w:lvl>
    <w:lvl w:ilvl="8" w:tplc="7115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8">
    <w:multiLevelType w:val="hybridMultilevel"/>
    <w:lvl w:ilvl="0" w:tplc="63500685">
      <w:start w:val="1"/>
      <w:numFmt w:val="decimal"/>
      <w:lvlText w:val="%1."/>
      <w:lvlJc w:val="left"/>
      <w:pPr>
        <w:ind w:left="720" w:hanging="360"/>
      </w:pPr>
    </w:lvl>
    <w:lvl w:ilvl="1" w:tplc="63500685" w:tentative="1">
      <w:start w:val="1"/>
      <w:numFmt w:val="lowerLetter"/>
      <w:lvlText w:val="%2."/>
      <w:lvlJc w:val="left"/>
      <w:pPr>
        <w:ind w:left="1440" w:hanging="360"/>
      </w:pPr>
    </w:lvl>
    <w:lvl w:ilvl="2" w:tplc="63500685" w:tentative="1">
      <w:start w:val="1"/>
      <w:numFmt w:val="lowerRoman"/>
      <w:lvlText w:val="%3."/>
      <w:lvlJc w:val="right"/>
      <w:pPr>
        <w:ind w:left="2160" w:hanging="180"/>
      </w:pPr>
    </w:lvl>
    <w:lvl w:ilvl="3" w:tplc="63500685" w:tentative="1">
      <w:start w:val="1"/>
      <w:numFmt w:val="decimal"/>
      <w:lvlText w:val="%4."/>
      <w:lvlJc w:val="left"/>
      <w:pPr>
        <w:ind w:left="2880" w:hanging="360"/>
      </w:pPr>
    </w:lvl>
    <w:lvl w:ilvl="4" w:tplc="63500685" w:tentative="1">
      <w:start w:val="1"/>
      <w:numFmt w:val="lowerLetter"/>
      <w:lvlText w:val="%5."/>
      <w:lvlJc w:val="left"/>
      <w:pPr>
        <w:ind w:left="3600" w:hanging="360"/>
      </w:pPr>
    </w:lvl>
    <w:lvl w:ilvl="5" w:tplc="63500685" w:tentative="1">
      <w:start w:val="1"/>
      <w:numFmt w:val="lowerRoman"/>
      <w:lvlText w:val="%6."/>
      <w:lvlJc w:val="right"/>
      <w:pPr>
        <w:ind w:left="4320" w:hanging="180"/>
      </w:pPr>
    </w:lvl>
    <w:lvl w:ilvl="6" w:tplc="63500685" w:tentative="1">
      <w:start w:val="1"/>
      <w:numFmt w:val="decimal"/>
      <w:lvlText w:val="%7."/>
      <w:lvlJc w:val="left"/>
      <w:pPr>
        <w:ind w:left="5040" w:hanging="360"/>
      </w:pPr>
    </w:lvl>
    <w:lvl w:ilvl="7" w:tplc="63500685" w:tentative="1">
      <w:start w:val="1"/>
      <w:numFmt w:val="lowerLetter"/>
      <w:lvlText w:val="%8."/>
      <w:lvlJc w:val="left"/>
      <w:pPr>
        <w:ind w:left="5760" w:hanging="360"/>
      </w:pPr>
    </w:lvl>
    <w:lvl w:ilvl="8" w:tplc="6350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7">
    <w:multiLevelType w:val="hybridMultilevel"/>
    <w:lvl w:ilvl="0" w:tplc="72523640">
      <w:start w:val="1"/>
      <w:numFmt w:val="decimal"/>
      <w:lvlText w:val="%1."/>
      <w:lvlJc w:val="left"/>
      <w:pPr>
        <w:ind w:left="720" w:hanging="360"/>
      </w:pPr>
    </w:lvl>
    <w:lvl w:ilvl="1" w:tplc="72523640" w:tentative="1">
      <w:start w:val="1"/>
      <w:numFmt w:val="lowerLetter"/>
      <w:lvlText w:val="%2."/>
      <w:lvlJc w:val="left"/>
      <w:pPr>
        <w:ind w:left="1440" w:hanging="360"/>
      </w:pPr>
    </w:lvl>
    <w:lvl w:ilvl="2" w:tplc="72523640" w:tentative="1">
      <w:start w:val="1"/>
      <w:numFmt w:val="lowerRoman"/>
      <w:lvlText w:val="%3."/>
      <w:lvlJc w:val="right"/>
      <w:pPr>
        <w:ind w:left="2160" w:hanging="180"/>
      </w:pPr>
    </w:lvl>
    <w:lvl w:ilvl="3" w:tplc="72523640" w:tentative="1">
      <w:start w:val="1"/>
      <w:numFmt w:val="decimal"/>
      <w:lvlText w:val="%4."/>
      <w:lvlJc w:val="left"/>
      <w:pPr>
        <w:ind w:left="2880" w:hanging="360"/>
      </w:pPr>
    </w:lvl>
    <w:lvl w:ilvl="4" w:tplc="72523640" w:tentative="1">
      <w:start w:val="1"/>
      <w:numFmt w:val="lowerLetter"/>
      <w:lvlText w:val="%5."/>
      <w:lvlJc w:val="left"/>
      <w:pPr>
        <w:ind w:left="3600" w:hanging="360"/>
      </w:pPr>
    </w:lvl>
    <w:lvl w:ilvl="5" w:tplc="72523640" w:tentative="1">
      <w:start w:val="1"/>
      <w:numFmt w:val="lowerRoman"/>
      <w:lvlText w:val="%6."/>
      <w:lvlJc w:val="right"/>
      <w:pPr>
        <w:ind w:left="4320" w:hanging="180"/>
      </w:pPr>
    </w:lvl>
    <w:lvl w:ilvl="6" w:tplc="72523640" w:tentative="1">
      <w:start w:val="1"/>
      <w:numFmt w:val="decimal"/>
      <w:lvlText w:val="%7."/>
      <w:lvlJc w:val="left"/>
      <w:pPr>
        <w:ind w:left="5040" w:hanging="360"/>
      </w:pPr>
    </w:lvl>
    <w:lvl w:ilvl="7" w:tplc="72523640" w:tentative="1">
      <w:start w:val="1"/>
      <w:numFmt w:val="lowerLetter"/>
      <w:lvlText w:val="%8."/>
      <w:lvlJc w:val="left"/>
      <w:pPr>
        <w:ind w:left="5760" w:hanging="360"/>
      </w:pPr>
    </w:lvl>
    <w:lvl w:ilvl="8" w:tplc="7252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6">
    <w:multiLevelType w:val="hybridMultilevel"/>
    <w:lvl w:ilvl="0" w:tplc="78636806">
      <w:start w:val="1"/>
      <w:numFmt w:val="decimal"/>
      <w:lvlText w:val="%1."/>
      <w:lvlJc w:val="left"/>
      <w:pPr>
        <w:ind w:left="720" w:hanging="360"/>
      </w:pPr>
    </w:lvl>
    <w:lvl w:ilvl="1" w:tplc="78636806" w:tentative="1">
      <w:start w:val="1"/>
      <w:numFmt w:val="lowerLetter"/>
      <w:lvlText w:val="%2."/>
      <w:lvlJc w:val="left"/>
      <w:pPr>
        <w:ind w:left="1440" w:hanging="360"/>
      </w:pPr>
    </w:lvl>
    <w:lvl w:ilvl="2" w:tplc="78636806" w:tentative="1">
      <w:start w:val="1"/>
      <w:numFmt w:val="lowerRoman"/>
      <w:lvlText w:val="%3."/>
      <w:lvlJc w:val="right"/>
      <w:pPr>
        <w:ind w:left="2160" w:hanging="180"/>
      </w:pPr>
    </w:lvl>
    <w:lvl w:ilvl="3" w:tplc="78636806" w:tentative="1">
      <w:start w:val="1"/>
      <w:numFmt w:val="decimal"/>
      <w:lvlText w:val="%4."/>
      <w:lvlJc w:val="left"/>
      <w:pPr>
        <w:ind w:left="2880" w:hanging="360"/>
      </w:pPr>
    </w:lvl>
    <w:lvl w:ilvl="4" w:tplc="78636806" w:tentative="1">
      <w:start w:val="1"/>
      <w:numFmt w:val="lowerLetter"/>
      <w:lvlText w:val="%5."/>
      <w:lvlJc w:val="left"/>
      <w:pPr>
        <w:ind w:left="3600" w:hanging="360"/>
      </w:pPr>
    </w:lvl>
    <w:lvl w:ilvl="5" w:tplc="78636806" w:tentative="1">
      <w:start w:val="1"/>
      <w:numFmt w:val="lowerRoman"/>
      <w:lvlText w:val="%6."/>
      <w:lvlJc w:val="right"/>
      <w:pPr>
        <w:ind w:left="4320" w:hanging="180"/>
      </w:pPr>
    </w:lvl>
    <w:lvl w:ilvl="6" w:tplc="78636806" w:tentative="1">
      <w:start w:val="1"/>
      <w:numFmt w:val="decimal"/>
      <w:lvlText w:val="%7."/>
      <w:lvlJc w:val="left"/>
      <w:pPr>
        <w:ind w:left="5040" w:hanging="360"/>
      </w:pPr>
    </w:lvl>
    <w:lvl w:ilvl="7" w:tplc="78636806" w:tentative="1">
      <w:start w:val="1"/>
      <w:numFmt w:val="lowerLetter"/>
      <w:lvlText w:val="%8."/>
      <w:lvlJc w:val="left"/>
      <w:pPr>
        <w:ind w:left="5760" w:hanging="360"/>
      </w:pPr>
    </w:lvl>
    <w:lvl w:ilvl="8" w:tplc="7863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5">
    <w:multiLevelType w:val="hybridMultilevel"/>
    <w:lvl w:ilvl="0" w:tplc="37368675">
      <w:start w:val="1"/>
      <w:numFmt w:val="decimal"/>
      <w:lvlText w:val="%1."/>
      <w:lvlJc w:val="left"/>
      <w:pPr>
        <w:ind w:left="720" w:hanging="360"/>
      </w:pPr>
    </w:lvl>
    <w:lvl w:ilvl="1" w:tplc="37368675" w:tentative="1">
      <w:start w:val="1"/>
      <w:numFmt w:val="lowerLetter"/>
      <w:lvlText w:val="%2."/>
      <w:lvlJc w:val="left"/>
      <w:pPr>
        <w:ind w:left="1440" w:hanging="360"/>
      </w:pPr>
    </w:lvl>
    <w:lvl w:ilvl="2" w:tplc="37368675" w:tentative="1">
      <w:start w:val="1"/>
      <w:numFmt w:val="lowerRoman"/>
      <w:lvlText w:val="%3."/>
      <w:lvlJc w:val="right"/>
      <w:pPr>
        <w:ind w:left="2160" w:hanging="180"/>
      </w:pPr>
    </w:lvl>
    <w:lvl w:ilvl="3" w:tplc="37368675" w:tentative="1">
      <w:start w:val="1"/>
      <w:numFmt w:val="decimal"/>
      <w:lvlText w:val="%4."/>
      <w:lvlJc w:val="left"/>
      <w:pPr>
        <w:ind w:left="2880" w:hanging="360"/>
      </w:pPr>
    </w:lvl>
    <w:lvl w:ilvl="4" w:tplc="37368675" w:tentative="1">
      <w:start w:val="1"/>
      <w:numFmt w:val="lowerLetter"/>
      <w:lvlText w:val="%5."/>
      <w:lvlJc w:val="left"/>
      <w:pPr>
        <w:ind w:left="3600" w:hanging="360"/>
      </w:pPr>
    </w:lvl>
    <w:lvl w:ilvl="5" w:tplc="37368675" w:tentative="1">
      <w:start w:val="1"/>
      <w:numFmt w:val="lowerRoman"/>
      <w:lvlText w:val="%6."/>
      <w:lvlJc w:val="right"/>
      <w:pPr>
        <w:ind w:left="4320" w:hanging="180"/>
      </w:pPr>
    </w:lvl>
    <w:lvl w:ilvl="6" w:tplc="37368675" w:tentative="1">
      <w:start w:val="1"/>
      <w:numFmt w:val="decimal"/>
      <w:lvlText w:val="%7."/>
      <w:lvlJc w:val="left"/>
      <w:pPr>
        <w:ind w:left="5040" w:hanging="360"/>
      </w:pPr>
    </w:lvl>
    <w:lvl w:ilvl="7" w:tplc="37368675" w:tentative="1">
      <w:start w:val="1"/>
      <w:numFmt w:val="lowerLetter"/>
      <w:lvlText w:val="%8."/>
      <w:lvlJc w:val="left"/>
      <w:pPr>
        <w:ind w:left="5760" w:hanging="360"/>
      </w:pPr>
    </w:lvl>
    <w:lvl w:ilvl="8" w:tplc="3736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4">
    <w:multiLevelType w:val="hybridMultilevel"/>
    <w:lvl w:ilvl="0" w:tplc="585435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14">
    <w:abstractNumId w:val="24814"/>
  </w:num>
  <w:num w:numId="24815">
    <w:abstractNumId w:val="24815"/>
  </w:num>
  <w:num w:numId="24816">
    <w:abstractNumId w:val="24816"/>
  </w:num>
  <w:num w:numId="24817">
    <w:abstractNumId w:val="24817"/>
  </w:num>
  <w:num w:numId="24818">
    <w:abstractNumId w:val="24818"/>
  </w:num>
  <w:num w:numId="24819">
    <w:abstractNumId w:val="24819"/>
  </w:num>
  <w:num w:numId="24820">
    <w:abstractNumId w:val="24820"/>
  </w:num>
  <w:num w:numId="24821">
    <w:abstractNumId w:val="24821"/>
  </w:num>
  <w:num w:numId="24822">
    <w:abstractNumId w:val="24822"/>
  </w:num>
  <w:num w:numId="24823">
    <w:abstractNumId w:val="24823"/>
  </w:num>
  <w:num w:numId="24824">
    <w:abstractNumId w:val="24824"/>
  </w:num>
  <w:num w:numId="24825">
    <w:abstractNumId w:val="24825"/>
  </w:num>
  <w:num w:numId="24826">
    <w:abstractNumId w:val="24826"/>
  </w:num>
  <w:num w:numId="24827">
    <w:abstractNumId w:val="24827"/>
  </w:num>
  <w:num w:numId="24828">
    <w:abstractNumId w:val="24828"/>
  </w:num>
  <w:num w:numId="24829">
    <w:abstractNumId w:val="24829"/>
  </w:num>
  <w:num w:numId="24830">
    <w:abstractNumId w:val="24830"/>
  </w:num>
  <w:num w:numId="24831">
    <w:abstractNumId w:val="24831"/>
  </w:num>
  <w:num w:numId="24832">
    <w:abstractNumId w:val="24832"/>
  </w:num>
  <w:num w:numId="24833">
    <w:abstractNumId w:val="24833"/>
  </w:num>
  <w:num w:numId="24834">
    <w:abstractNumId w:val="24834"/>
  </w:num>
  <w:num w:numId="24835">
    <w:abstractNumId w:val="24835"/>
  </w:num>
  <w:num w:numId="24836">
    <w:abstractNumId w:val="24836"/>
  </w:num>
  <w:num w:numId="24837">
    <w:abstractNumId w:val="24837"/>
  </w:num>
  <w:num w:numId="24838">
    <w:abstractNumId w:val="24838"/>
  </w:num>
  <w:num w:numId="24839">
    <w:abstractNumId w:val="24839"/>
  </w:num>
  <w:num w:numId="24840">
    <w:abstractNumId w:val="24840"/>
  </w:num>
  <w:num w:numId="24841">
    <w:abstractNumId w:val="24841"/>
  </w:num>
  <w:num w:numId="24842">
    <w:abstractNumId w:val="24842"/>
  </w:num>
  <w:num w:numId="24843">
    <w:abstractNumId w:val="24843"/>
  </w:num>
  <w:num w:numId="24844">
    <w:abstractNumId w:val="24844"/>
  </w:num>
  <w:num w:numId="24845">
    <w:abstractNumId w:val="24845"/>
  </w:num>
  <w:num w:numId="24846">
    <w:abstractNumId w:val="24846"/>
  </w:num>
  <w:num w:numId="24847">
    <w:abstractNumId w:val="24847"/>
  </w:num>
  <w:num w:numId="24848">
    <w:abstractNumId w:val="24848"/>
  </w:num>
  <w:num w:numId="24849">
    <w:abstractNumId w:val="24849"/>
  </w:num>
  <w:num w:numId="24850">
    <w:abstractNumId w:val="24850"/>
  </w:num>
  <w:num w:numId="24851">
    <w:abstractNumId w:val="24851"/>
  </w:num>
  <w:num w:numId="24852">
    <w:abstractNumId w:val="24852"/>
  </w:num>
  <w:num w:numId="24853">
    <w:abstractNumId w:val="24853"/>
  </w:num>
  <w:num w:numId="24854">
    <w:abstractNumId w:val="24854"/>
  </w:num>
  <w:num w:numId="24855">
    <w:abstractNumId w:val="24855"/>
  </w:num>
  <w:num w:numId="24856">
    <w:abstractNumId w:val="24856"/>
  </w:num>
  <w:num w:numId="24857">
    <w:abstractNumId w:val="24857"/>
  </w:num>
  <w:num w:numId="24858">
    <w:abstractNumId w:val="24858"/>
  </w:num>
  <w:num w:numId="24859">
    <w:abstractNumId w:val="24859"/>
  </w:num>
  <w:num w:numId="24860">
    <w:abstractNumId w:val="24860"/>
  </w:num>
  <w:num w:numId="24861">
    <w:abstractNumId w:val="24861"/>
  </w:num>
  <w:num w:numId="24862">
    <w:abstractNumId w:val="24862"/>
  </w:num>
  <w:num w:numId="24863">
    <w:abstractNumId w:val="24863"/>
  </w:num>
  <w:num w:numId="24864">
    <w:abstractNumId w:val="24864"/>
  </w:num>
  <w:num w:numId="24865">
    <w:abstractNumId w:val="24865"/>
  </w:num>
  <w:num w:numId="24866">
    <w:abstractNumId w:val="24866"/>
  </w:num>
  <w:num w:numId="24867">
    <w:abstractNumId w:val="24867"/>
  </w:num>
  <w:num w:numId="24868">
    <w:abstractNumId w:val="24868"/>
  </w:num>
  <w:num w:numId="24869">
    <w:abstractNumId w:val="24869"/>
  </w:num>
  <w:num w:numId="24870">
    <w:abstractNumId w:val="24870"/>
  </w:num>
  <w:num w:numId="24871">
    <w:abstractNumId w:val="24871"/>
  </w:num>
  <w:num w:numId="24872">
    <w:abstractNumId w:val="24872"/>
  </w:num>
  <w:num w:numId="24873">
    <w:abstractNumId w:val="24873"/>
  </w:num>
  <w:num w:numId="24874">
    <w:abstractNumId w:val="24874"/>
  </w:num>
  <w:num w:numId="24875">
    <w:abstractNumId w:val="24875"/>
  </w:num>
  <w:num w:numId="24876">
    <w:abstractNumId w:val="24876"/>
  </w:num>
  <w:num w:numId="24877">
    <w:abstractNumId w:val="24877"/>
  </w:num>
  <w:num w:numId="24878">
    <w:abstractNumId w:val="24878"/>
  </w:num>
  <w:num w:numId="24879">
    <w:abstractNumId w:val="24879"/>
  </w:num>
  <w:num w:numId="24880">
    <w:abstractNumId w:val="24880"/>
  </w:num>
  <w:num w:numId="24881">
    <w:abstractNumId w:val="24881"/>
  </w:num>
  <w:num w:numId="24882">
    <w:abstractNumId w:val="24882"/>
  </w:num>
  <w:num w:numId="24883">
    <w:abstractNumId w:val="24883"/>
  </w:num>
  <w:num w:numId="24884">
    <w:abstractNumId w:val="24884"/>
  </w:num>
  <w:num w:numId="24885">
    <w:abstractNumId w:val="24885"/>
  </w:num>
  <w:num w:numId="24886">
    <w:abstractNumId w:val="24886"/>
  </w:num>
  <w:num w:numId="24887">
    <w:abstractNumId w:val="24887"/>
  </w:num>
  <w:num w:numId="24888">
    <w:abstractNumId w:val="24888"/>
  </w:num>
  <w:num w:numId="24889">
    <w:abstractNumId w:val="24889"/>
  </w:num>
  <w:num w:numId="24890">
    <w:abstractNumId w:val="24890"/>
  </w:num>
  <w:num w:numId="24891">
    <w:abstractNumId w:val="24891"/>
  </w:num>
  <w:num w:numId="24892">
    <w:abstractNumId w:val="24892"/>
  </w:num>
  <w:num w:numId="24893">
    <w:abstractNumId w:val="24893"/>
  </w:num>
  <w:num w:numId="24894">
    <w:abstractNumId w:val="24894"/>
  </w:num>
  <w:num w:numId="24895">
    <w:abstractNumId w:val="24895"/>
  </w:num>
  <w:num w:numId="24896">
    <w:abstractNumId w:val="248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9684184" Type="http://schemas.openxmlformats.org/officeDocument/2006/relationships/comments" Target="comments.xml"/><Relationship Id="rId525555366" Type="http://schemas.microsoft.com/office/2011/relationships/commentsExtended" Target="commentsExtended.xml"/><Relationship Id="rId48773313" Type="http://schemas.openxmlformats.org/officeDocument/2006/relationships/image" Target="media/imgrId48773313.jpg"/><Relationship Id="rId8241662b8be26f388" Type="http://schemas.openxmlformats.org/officeDocument/2006/relationships/hyperlink" Target="https://iservice.lombardini.it/jsp/Template2/manuale.jsp?id=120&amp;parent=1000" TargetMode="External"/><Relationship Id="rId6727662b8be26f8d6" Type="http://schemas.openxmlformats.org/officeDocument/2006/relationships/hyperlink" Target="https://iservice.lombardini.it/jsp/Template2/manuale.jsp?id=114&amp;parent=1000" TargetMode="External"/><Relationship Id="rId9943662b8be27000d" Type="http://schemas.openxmlformats.org/officeDocument/2006/relationships/hyperlink" Target="https://iservice.lombardini.it/jsp/Template2/manuale.jsp?id=103&amp;parent=1000" TargetMode="External"/><Relationship Id="rId3500662b8be27065e" Type="http://schemas.openxmlformats.org/officeDocument/2006/relationships/hyperlink" Target="https://iservice.lombardini.it/jsp/Template2/manuale.jsp?id=822&amp;parent=1000" TargetMode="External"/><Relationship Id="rId5266662b8be27084d" Type="http://schemas.openxmlformats.org/officeDocument/2006/relationships/hyperlink" Target="https://iservice.lombardini.it/jsp/Template2/manuale.jsp?id=822&amp;parent=1000" TargetMode="External"/><Relationship Id="rId2736662b8be2716c4" Type="http://schemas.openxmlformats.org/officeDocument/2006/relationships/hyperlink" Target="https://iservice.lombardini.it/jsp/Template2/manuale.jsp?id=822&amp;parent=1000" TargetMode="External"/><Relationship Id="rId4574662b8be27a1b7" Type="http://schemas.openxmlformats.org/officeDocument/2006/relationships/hyperlink" Target="https://iservice.lombardini.it/jsp/Template2/manuale.jsp?id=822&amp;parent=1000" TargetMode="External"/><Relationship Id="rId9560662b8be286bd6" Type="http://schemas.openxmlformats.org/officeDocument/2006/relationships/hyperlink" Target="https://iservice.lombardini.it/jsp/Template2/manuale.jsp?id=822&amp;parent=1000" TargetMode="External"/><Relationship Id="rId7696662b8be2b1204" Type="http://schemas.openxmlformats.org/officeDocument/2006/relationships/hyperlink" Target="https://iservice.lombardini.it/jsp/Template2/manuale.jsp?id=107&amp;parent=1000" TargetMode="External"/><Relationship Id="rId8016662b8be2d76df" Type="http://schemas.openxmlformats.org/officeDocument/2006/relationships/hyperlink" Target="https://iservice.lombardini.it/jsp/Template2/manuale.jsp?id=822&amp;parent=1000" TargetMode="External"/><Relationship Id="rId3355662b8be342c3d" Type="http://schemas.openxmlformats.org/officeDocument/2006/relationships/hyperlink" Target="https://iservice.lombardini.it/jsp/Template2/manuale.jsp?id=822&amp;parent=1000" TargetMode="External"/><Relationship Id="rId3412662b8be343577" Type="http://schemas.openxmlformats.org/officeDocument/2006/relationships/hyperlink" Target="https://iservice.lombardini.it/jsp/Template2/manuale.jsp?id=822&amp;parent=1000" TargetMode="External"/><Relationship Id="rId8993662b8be34ee00" Type="http://schemas.openxmlformats.org/officeDocument/2006/relationships/hyperlink" Target="https://iservice.lombardini.it/jsp/Template2/manuale.jsp?id=822&amp;parent=1000" TargetMode="External"/><Relationship Id="rId2309662b8be35d9c4" Type="http://schemas.openxmlformats.org/officeDocument/2006/relationships/hyperlink" Target="https://iservice.lombardini.it/jsp/Template2/manuale.jsp?id=822&amp;parent=1000" TargetMode="External"/><Relationship Id="rId5385662b8be3a48ae" Type="http://schemas.openxmlformats.org/officeDocument/2006/relationships/hyperlink" Target="https://iservice.lombardini.it/jsp/Template2/manuale.jsp?id=822&amp;parent=1000" TargetMode="External"/><Relationship Id="rId1496662b8be3ce3a3" Type="http://schemas.openxmlformats.org/officeDocument/2006/relationships/hyperlink" Target="https://iservice.lombardini.it/jsp/Template2/manuale.jsp?id=105&amp;parent=1000" TargetMode="External"/><Relationship Id="rId7348662b8be40137f" Type="http://schemas.openxmlformats.org/officeDocument/2006/relationships/hyperlink" Target="https://iservice.lombardini.it/jsp/Template2/manuale.jsp?id=822&amp;parent=1000" TargetMode="External"/><Relationship Id="rId9144662b8be41d215" Type="http://schemas.openxmlformats.org/officeDocument/2006/relationships/hyperlink" Target="https://iservice.lombardini.it/jsp/Template2/manuale.jsp?id=822&amp;parent=1000" TargetMode="External"/><Relationship Id="rId4630662b8be43ebca" Type="http://schemas.openxmlformats.org/officeDocument/2006/relationships/hyperlink" Target="https://iservice.lombardini.it/jsp/Template2/manuale.jsp?id=132&amp;parent=1000" TargetMode="External"/><Relationship Id="rId1335662b8be455c51" Type="http://schemas.openxmlformats.org/officeDocument/2006/relationships/hyperlink" Target="https://iservice.lombardini.it/jsp/Template2/manuale.jsp?id=822&amp;parent=1000" TargetMode="External"/><Relationship Id="rId3016662b8be45d89e" Type="http://schemas.openxmlformats.org/officeDocument/2006/relationships/hyperlink" Target="https://iservice.lombardini.it/jsp/Template2/manuale.jsp?id=822&amp;parent=1000" TargetMode="External"/><Relationship Id="rId1336662b8be495641" Type="http://schemas.openxmlformats.org/officeDocument/2006/relationships/hyperlink" Target="https://iservice.lombardini.it/jsp/Template2/manuale.jsp?id=199&amp;parent=1000" TargetMode="External"/><Relationship Id="rId4800662b8be4a7c53" Type="http://schemas.openxmlformats.org/officeDocument/2006/relationships/hyperlink" Target="https://iservice.lombardini.it/jsp/Template2/manuale.jsp?id=103&amp;parent=1000" TargetMode="External"/><Relationship Id="rId2316662b8be4b7a90" Type="http://schemas.openxmlformats.org/officeDocument/2006/relationships/hyperlink" Target="https://iservice.lombardini.it/jsp/Template2/manuale.jsp?id=822&amp;parent=1000" TargetMode="External"/><Relationship Id="rId3376662b8be4b9a43" Type="http://schemas.openxmlformats.org/officeDocument/2006/relationships/hyperlink" Target="https://iservice.lombardini.it/jsp/Template2/manuale.jsp?id=103&amp;parent=1000" TargetMode="External"/><Relationship Id="rId8451662b8be4da004" Type="http://schemas.openxmlformats.org/officeDocument/2006/relationships/hyperlink" Target="https://iservice.lombardini.it/jsp/Template2/manuale.jsp?id=112&amp;parent=1000" TargetMode="External"/><Relationship Id="rId4078662b8be4da738" Type="http://schemas.openxmlformats.org/officeDocument/2006/relationships/hyperlink" Target="https://iservice.lombardini.it/jsp/Template2/manuale.jsp?id=822&amp;parent=1000" TargetMode="External"/><Relationship Id="rId6105662b8be4db629" Type="http://schemas.openxmlformats.org/officeDocument/2006/relationships/hyperlink" Target="https://iservice.lombardini.it/jsp/Template2/manuale.jsp?id=822&amp;parent=1000" TargetMode="External"/><Relationship Id="rId3195662b8be4dcdf2" Type="http://schemas.openxmlformats.org/officeDocument/2006/relationships/hyperlink" Target="https://iservice.lombardini.it/jsp/Template2/manuale.jsp?id=103&amp;parent=1000" TargetMode="External"/><Relationship Id="rId9343662b8be50f77f" Type="http://schemas.openxmlformats.org/officeDocument/2006/relationships/hyperlink" Target="https://iservice.lombardini.it/jsp/Template2/manuale.jsp?id=822&amp;parent=1000" TargetMode="External"/><Relationship Id="rId9356662b8be50fa76" Type="http://schemas.openxmlformats.org/officeDocument/2006/relationships/hyperlink" Target="https://iservice.lombardini.it/jsp/Template2/manuale.jsp?id=140&amp;parent=1000" TargetMode="External"/><Relationship Id="rId4316662b8be5103e6" Type="http://schemas.openxmlformats.org/officeDocument/2006/relationships/hyperlink" Target="https://iservice.lombardini.it/jsp/Template2/manuale.jsp?id=822&amp;parent=1000" TargetMode="External"/><Relationship Id="rId2791662b8be517e24" Type="http://schemas.openxmlformats.org/officeDocument/2006/relationships/hyperlink" Target="https://iservice.lombardini.it/jsp/Template2/manuale.jsp?id=822&amp;parent=1000" TargetMode="External"/><Relationship Id="rId2251662b8be51824d" Type="http://schemas.openxmlformats.org/officeDocument/2006/relationships/hyperlink" Target="https://iservice.lombardini.it/jsp/Template2/manuale.jsp?id=822&amp;parent=1000" TargetMode="External"/><Relationship Id="rId2951662b8be5184bf" Type="http://schemas.openxmlformats.org/officeDocument/2006/relationships/hyperlink" Target="https://iservice.lombardini.it/jsp/Template2/manuale.jsp?id=136&amp;parent=1000" TargetMode="External"/><Relationship Id="rId4664662b8be582d8d" Type="http://schemas.openxmlformats.org/officeDocument/2006/relationships/hyperlink" Target="https://iservice.lombardini.it/jsp/Template2/manuale.jsp?id=822&amp;parent=1000" TargetMode="External"/><Relationship Id="rId8798662b8be583de7" Type="http://schemas.openxmlformats.org/officeDocument/2006/relationships/hyperlink" Target="https://iservice.lombardini.it/jsp/Template2/manuale.jsp?id=822&amp;parent=1000" TargetMode="External"/><Relationship Id="rId1987662b8be58dd4e" Type="http://schemas.openxmlformats.org/officeDocument/2006/relationships/hyperlink" Target="https://iservice.lombardini.it/jsp/Template2/manuale.jsp?id=822&amp;parent=1000" TargetMode="External"/><Relationship Id="rId8191662b8be2670d7" Type="http://schemas.openxmlformats.org/officeDocument/2006/relationships/image" Target="media/imgrId8191662b8be2670d7.jpg"/><Relationship Id="rId6759662b8be26eb8d" Type="http://schemas.openxmlformats.org/officeDocument/2006/relationships/image" Target="media/imgrId6759662b8be26eb8d.gif"/><Relationship Id="rId7404662b8be27976d" Type="http://schemas.openxmlformats.org/officeDocument/2006/relationships/image" Target="media/imgrId7404662b8be27976d.jpg"/><Relationship Id="rId9118662b8be28572f" Type="http://schemas.openxmlformats.org/officeDocument/2006/relationships/image" Target="media/imgrId9118662b8be28572f.jpg"/><Relationship Id="rId1199662b8be290806" Type="http://schemas.openxmlformats.org/officeDocument/2006/relationships/image" Target="media/imgrId1199662b8be290806.jpg"/><Relationship Id="rId6520662b8be29d598" Type="http://schemas.openxmlformats.org/officeDocument/2006/relationships/image" Target="media/imgrId6520662b8be29d598.jpg"/><Relationship Id="rId7531662b8be2a80ba" Type="http://schemas.openxmlformats.org/officeDocument/2006/relationships/image" Target="media/imgrId7531662b8be2a80ba.jpg"/><Relationship Id="rId1829662b8be2b0728" Type="http://schemas.openxmlformats.org/officeDocument/2006/relationships/image" Target="media/imgrId1829662b8be2b0728.jpg"/><Relationship Id="rId8765662b8be2bbc91" Type="http://schemas.openxmlformats.org/officeDocument/2006/relationships/image" Target="media/imgrId8765662b8be2bbc91.jpg"/><Relationship Id="rId8350662b8be2c7347" Type="http://schemas.openxmlformats.org/officeDocument/2006/relationships/image" Target="media/imgrId8350662b8be2c7347.jpg"/><Relationship Id="rId9077662b8be2ce697" Type="http://schemas.openxmlformats.org/officeDocument/2006/relationships/image" Target="media/imgrId9077662b8be2ce697.jpg"/><Relationship Id="rId6228662b8be2d67cf" Type="http://schemas.openxmlformats.org/officeDocument/2006/relationships/image" Target="media/imgrId6228662b8be2d67cf.jpg"/><Relationship Id="rId7463662b8be2e1dc4" Type="http://schemas.openxmlformats.org/officeDocument/2006/relationships/image" Target="media/imgrId7463662b8be2e1dc4.jpg"/><Relationship Id="rId8758662b8be2e6230" Type="http://schemas.openxmlformats.org/officeDocument/2006/relationships/image" Target="media/imgrId8758662b8be2e6230.jpg"/><Relationship Id="rId4413662b8be2f1e0f" Type="http://schemas.openxmlformats.org/officeDocument/2006/relationships/image" Target="media/imgrId4413662b8be2f1e0f.jpg"/><Relationship Id="rId7396662b8be305aa3" Type="http://schemas.openxmlformats.org/officeDocument/2006/relationships/image" Target="media/imgrId7396662b8be305aa3.jpg"/><Relationship Id="rId6565662b8be3116c4" Type="http://schemas.openxmlformats.org/officeDocument/2006/relationships/image" Target="media/imgrId6565662b8be3116c4.jpg"/><Relationship Id="rId8503662b8be31bc44" Type="http://schemas.openxmlformats.org/officeDocument/2006/relationships/image" Target="media/imgrId8503662b8be31bc44.jpg"/><Relationship Id="rId6109662b8be323032" Type="http://schemas.openxmlformats.org/officeDocument/2006/relationships/image" Target="media/imgrId6109662b8be323032.gif"/><Relationship Id="rId8964662b8be32de0a" Type="http://schemas.openxmlformats.org/officeDocument/2006/relationships/image" Target="media/imgrId8964662b8be32de0a.jpg"/><Relationship Id="rId2968662b8be332574" Type="http://schemas.openxmlformats.org/officeDocument/2006/relationships/image" Target="media/imgrId2968662b8be332574.gif"/><Relationship Id="rId8907662b8be33dd59" Type="http://schemas.openxmlformats.org/officeDocument/2006/relationships/image" Target="media/imgrId8907662b8be33dd59.jpg"/><Relationship Id="rId8949662b8be341eba" Type="http://schemas.openxmlformats.org/officeDocument/2006/relationships/image" Target="media/imgrId8949662b8be341eba.gif"/><Relationship Id="rId2860662b8be34d7ca" Type="http://schemas.openxmlformats.org/officeDocument/2006/relationships/image" Target="media/imgrId2860662b8be34d7ca.jpg"/><Relationship Id="rId8153662b8be358f3e" Type="http://schemas.openxmlformats.org/officeDocument/2006/relationships/image" Target="media/imgrId8153662b8be358f3e.jpg"/><Relationship Id="rId7097662b8be35d151" Type="http://schemas.openxmlformats.org/officeDocument/2006/relationships/image" Target="media/imgrId7097662b8be35d151.gif"/><Relationship Id="rId1759662b8be368652" Type="http://schemas.openxmlformats.org/officeDocument/2006/relationships/image" Target="media/imgrId1759662b8be368652.jpg"/><Relationship Id="rId7366662b8be36c379" Type="http://schemas.openxmlformats.org/officeDocument/2006/relationships/image" Target="media/imgrId7366662b8be36c379.gif"/><Relationship Id="rId4378662b8be37095d" Type="http://schemas.openxmlformats.org/officeDocument/2006/relationships/image" Target="media/imgrId4378662b8be37095d.jpg"/><Relationship Id="rId1281662b8be378ab0" Type="http://schemas.openxmlformats.org/officeDocument/2006/relationships/image" Target="media/imgrId1281662b8be378ab0.jpg"/><Relationship Id="rId3006662b8be383ed8" Type="http://schemas.openxmlformats.org/officeDocument/2006/relationships/image" Target="media/imgrId3006662b8be383ed8.jpg"/><Relationship Id="rId5656662b8be38f056" Type="http://schemas.openxmlformats.org/officeDocument/2006/relationships/image" Target="media/imgrId5656662b8be38f056.jpg"/><Relationship Id="rId3281662b8be39ad96" Type="http://schemas.openxmlformats.org/officeDocument/2006/relationships/image" Target="media/imgrId3281662b8be39ad96.jpg"/><Relationship Id="rId6508662b8be3a305b" Type="http://schemas.openxmlformats.org/officeDocument/2006/relationships/image" Target="media/imgrId6508662b8be3a305b.jpg"/><Relationship Id="rId3959662b8be3ae3ca" Type="http://schemas.openxmlformats.org/officeDocument/2006/relationships/image" Target="media/imgrId3959662b8be3ae3ca.jpg"/><Relationship Id="rId8605662b8be3b57a2" Type="http://schemas.openxmlformats.org/officeDocument/2006/relationships/image" Target="media/imgrId8605662b8be3b57a2.jpg"/><Relationship Id="rId6039662b8be3b9cfd" Type="http://schemas.openxmlformats.org/officeDocument/2006/relationships/image" Target="media/imgrId6039662b8be3b9cfd.jpg"/><Relationship Id="rId3349662b8be3c4fa3" Type="http://schemas.openxmlformats.org/officeDocument/2006/relationships/image" Target="media/imgrId3349662b8be3c4fa3.jpg"/><Relationship Id="rId1591662b8be3cd5bb" Type="http://schemas.openxmlformats.org/officeDocument/2006/relationships/image" Target="media/imgrId1591662b8be3cd5bb.jpg"/><Relationship Id="rId4644662b8be3d86b2" Type="http://schemas.openxmlformats.org/officeDocument/2006/relationships/image" Target="media/imgrId4644662b8be3d86b2.jpg"/><Relationship Id="rId5195662b8be3e4fa0" Type="http://schemas.openxmlformats.org/officeDocument/2006/relationships/image" Target="media/imgrId5195662b8be3e4fa0.jpg"/><Relationship Id="rId6319662b8be3e8fa8" Type="http://schemas.openxmlformats.org/officeDocument/2006/relationships/image" Target="media/imgrId6319662b8be3e8fa8.gif"/><Relationship Id="rId4937662b8be3f0d97" Type="http://schemas.openxmlformats.org/officeDocument/2006/relationships/image" Target="media/imgrId4937662b8be3f0d97.jpg"/><Relationship Id="rId7287662b8be40076a" Type="http://schemas.openxmlformats.org/officeDocument/2006/relationships/image" Target="media/imgrId7287662b8be40076a.gif"/><Relationship Id="rId2947662b8be40bc73" Type="http://schemas.openxmlformats.org/officeDocument/2006/relationships/image" Target="media/imgrId2947662b8be40bc73.jpg"/><Relationship Id="rId2387662b8be413edb" Type="http://schemas.openxmlformats.org/officeDocument/2006/relationships/image" Target="media/imgrId2387662b8be413edb.jpg"/><Relationship Id="rId9817662b8be41ba37" Type="http://schemas.openxmlformats.org/officeDocument/2006/relationships/image" Target="media/imgrId9817662b8be41ba37.jpg"/><Relationship Id="rId3417662b8be426e69" Type="http://schemas.openxmlformats.org/officeDocument/2006/relationships/image" Target="media/imgrId3417662b8be426e69.jpg"/><Relationship Id="rId2155662b8be42dea2" Type="http://schemas.openxmlformats.org/officeDocument/2006/relationships/image" Target="media/imgrId2155662b8be42dea2.jpg"/><Relationship Id="rId3381662b8be432f3a" Type="http://schemas.openxmlformats.org/officeDocument/2006/relationships/image" Target="media/imgrId3381662b8be432f3a.jpg"/><Relationship Id="rId8112662b8be43df84" Type="http://schemas.openxmlformats.org/officeDocument/2006/relationships/image" Target="media/imgrId8112662b8be43df84.jpg"/><Relationship Id="rId5752662b8be444936" Type="http://schemas.openxmlformats.org/officeDocument/2006/relationships/image" Target="media/imgrId5752662b8be444936.jpg"/><Relationship Id="rId7159662b8be44d230" Type="http://schemas.openxmlformats.org/officeDocument/2006/relationships/image" Target="media/imgrId7159662b8be44d230.jpg"/><Relationship Id="rId9769662b8be454c59" Type="http://schemas.openxmlformats.org/officeDocument/2006/relationships/image" Target="media/imgrId9769662b8be454c59.jpg"/><Relationship Id="rId6457662b8be45d0d9" Type="http://schemas.openxmlformats.org/officeDocument/2006/relationships/image" Target="media/imgrId6457662b8be45d0d9.jpg"/><Relationship Id="rId6968662b8be4652f4" Type="http://schemas.openxmlformats.org/officeDocument/2006/relationships/image" Target="media/imgrId6968662b8be4652f4.jpg"/><Relationship Id="rId9256662b8be46d2f2" Type="http://schemas.openxmlformats.org/officeDocument/2006/relationships/image" Target="media/imgrId9256662b8be46d2f2.jpg"/><Relationship Id="rId4902662b8be47885c" Type="http://schemas.openxmlformats.org/officeDocument/2006/relationships/image" Target="media/imgrId4902662b8be47885c.jpg"/><Relationship Id="rId2870662b8be4807c0" Type="http://schemas.openxmlformats.org/officeDocument/2006/relationships/image" Target="media/imgrId2870662b8be4807c0.jpg"/><Relationship Id="rId4250662b8be4847f2" Type="http://schemas.openxmlformats.org/officeDocument/2006/relationships/image" Target="media/imgrId4250662b8be4847f2.jpg"/><Relationship Id="rId2964662b8be48f26c" Type="http://schemas.openxmlformats.org/officeDocument/2006/relationships/image" Target="media/imgrId2964662b8be48f26c.jpg"/><Relationship Id="rId6970662b8be494abe" Type="http://schemas.openxmlformats.org/officeDocument/2006/relationships/image" Target="media/imgrId6970662b8be494abe.jpg"/><Relationship Id="rId7496662b8be49ee3f" Type="http://schemas.openxmlformats.org/officeDocument/2006/relationships/image" Target="media/imgrId7496662b8be49ee3f.jpg"/><Relationship Id="rId2075662b8be4a72c9" Type="http://schemas.openxmlformats.org/officeDocument/2006/relationships/image" Target="media/imgrId2075662b8be4a72c9.jpg"/><Relationship Id="rId9407662b8be4b2616" Type="http://schemas.openxmlformats.org/officeDocument/2006/relationships/image" Target="media/imgrId9407662b8be4b2616.jpg"/><Relationship Id="rId5771662b8be4b6913" Type="http://schemas.openxmlformats.org/officeDocument/2006/relationships/image" Target="media/imgrId5771662b8be4b6913.jpg"/><Relationship Id="rId8382662b8be4c1bfb" Type="http://schemas.openxmlformats.org/officeDocument/2006/relationships/image" Target="media/imgrId8382662b8be4c1bfb.jpg"/><Relationship Id="rId3156662b8be4c893d" Type="http://schemas.openxmlformats.org/officeDocument/2006/relationships/image" Target="media/imgrId3156662b8be4c893d.jpg"/><Relationship Id="rId4479662b8be4cc505" Type="http://schemas.openxmlformats.org/officeDocument/2006/relationships/image" Target="media/imgrId4479662b8be4cc505.gif"/><Relationship Id="rId9840662b8be4d48fe" Type="http://schemas.openxmlformats.org/officeDocument/2006/relationships/image" Target="media/imgrId9840662b8be4d48fe.jpg"/><Relationship Id="rId4462662b8be4d9588" Type="http://schemas.openxmlformats.org/officeDocument/2006/relationships/image" Target="media/imgrId4462662b8be4d9588.jpg"/><Relationship Id="rId2656662b8be4e4fdf" Type="http://schemas.openxmlformats.org/officeDocument/2006/relationships/image" Target="media/imgrId2656662b8be4e4fdf.jpg"/><Relationship Id="rId1198662b8be4ec549" Type="http://schemas.openxmlformats.org/officeDocument/2006/relationships/image" Target="media/imgrId1198662b8be4ec549.jpg"/><Relationship Id="rId1043662b8be50126c" Type="http://schemas.openxmlformats.org/officeDocument/2006/relationships/image" Target="media/imgrId1043662b8be50126c.jpg"/><Relationship Id="rId7989662b8be509c0c" Type="http://schemas.openxmlformats.org/officeDocument/2006/relationships/image" Target="media/imgrId7989662b8be509c0c.jpg"/><Relationship Id="rId3660662b8be50ed85" Type="http://schemas.openxmlformats.org/officeDocument/2006/relationships/image" Target="media/imgrId3660662b8be50ed85.jpg"/><Relationship Id="rId5469662b8be516c21" Type="http://schemas.openxmlformats.org/officeDocument/2006/relationships/image" Target="media/imgrId5469662b8be516c21.jpg"/><Relationship Id="rId6027662b8be52139b" Type="http://schemas.openxmlformats.org/officeDocument/2006/relationships/image" Target="media/imgrId6027662b8be52139b.jpg"/><Relationship Id="rId5114662b8be526046" Type="http://schemas.openxmlformats.org/officeDocument/2006/relationships/image" Target="media/imgrId5114662b8be526046.jpg"/><Relationship Id="rId4854662b8be530f1e" Type="http://schemas.openxmlformats.org/officeDocument/2006/relationships/image" Target="media/imgrId4854662b8be530f1e.jpg"/><Relationship Id="rId3010662b8be53c0d4" Type="http://schemas.openxmlformats.org/officeDocument/2006/relationships/image" Target="media/imgrId3010662b8be53c0d4.jpg"/><Relationship Id="rId5176662b8be544cf1" Type="http://schemas.openxmlformats.org/officeDocument/2006/relationships/image" Target="media/imgrId5176662b8be544cf1.jpg"/><Relationship Id="rId3579662b8be54966b" Type="http://schemas.openxmlformats.org/officeDocument/2006/relationships/image" Target="media/imgrId3579662b8be54966b.gif"/><Relationship Id="rId9293662b8be55398b" Type="http://schemas.openxmlformats.org/officeDocument/2006/relationships/image" Target="media/imgrId9293662b8be55398b.jpg"/><Relationship Id="rId2604662b8be55bcf3" Type="http://schemas.openxmlformats.org/officeDocument/2006/relationships/image" Target="media/imgrId2604662b8be55bcf3.jpg"/><Relationship Id="rId7560662b8be563011" Type="http://schemas.openxmlformats.org/officeDocument/2006/relationships/image" Target="media/imgrId7560662b8be563011.jpg"/><Relationship Id="rId9293662b8be56b1ea" Type="http://schemas.openxmlformats.org/officeDocument/2006/relationships/image" Target="media/imgrId9293662b8be56b1ea.jpg"/><Relationship Id="rId6364662b8be574d6e" Type="http://schemas.openxmlformats.org/officeDocument/2006/relationships/image" Target="media/imgrId6364662b8be574d6e.jpg"/><Relationship Id="rId9157662b8be57dfc6" Type="http://schemas.openxmlformats.org/officeDocument/2006/relationships/image" Target="media/imgrId9157662b8be57dfc6.jpg"/><Relationship Id="rId7584662b8be582788" Type="http://schemas.openxmlformats.org/officeDocument/2006/relationships/image" Target="media/imgrId7584662b8be582788.gif"/><Relationship Id="rId9264662b8be58d58b" Type="http://schemas.openxmlformats.org/officeDocument/2006/relationships/image" Target="media/imgrId9264662b8be58d58b.jpg"/><Relationship Id="rId4099662b8be59a508" Type="http://schemas.openxmlformats.org/officeDocument/2006/relationships/image" Target="media/imgrId4099662b8be59a508.jpg"/><Relationship Id="rId7358662b8be59ea30" Type="http://schemas.openxmlformats.org/officeDocument/2006/relationships/image" Target="media/imgrId7358662b8be59ea30.jpg"/><Relationship Id="rId7709662b8be5a6c00" Type="http://schemas.openxmlformats.org/officeDocument/2006/relationships/image" Target="media/imgrId7709662b8be5a6c00.jpg"/><Relationship Id="rId9724662b8be5ad002" Type="http://schemas.openxmlformats.org/officeDocument/2006/relationships/image" Target="media/imgrId9724662b8be5ad002.gif"/><Relationship Id="rId9735662b8be5b550a" Type="http://schemas.openxmlformats.org/officeDocument/2006/relationships/image" Target="media/imgrId9735662b8be5b550a.jpg"/><Relationship Id="rId5588662b8be5bab7d" Type="http://schemas.openxmlformats.org/officeDocument/2006/relationships/image" Target="media/imgrId5588662b8be5bab7d.gif"/><Relationship Id="rId2229662b8be5c1a1d" Type="http://schemas.openxmlformats.org/officeDocument/2006/relationships/image" Target="media/imgrId2229662b8be5c1a1d.jpg"/><Relationship Id="rId7374662b8be5c87fc" Type="http://schemas.openxmlformats.org/officeDocument/2006/relationships/image" Target="media/imgrId7374662b8be5c87fc.gif"/><Relationship Id="rId1589662b8be5d1c66" Type="http://schemas.openxmlformats.org/officeDocument/2006/relationships/image" Target="media/imgrId1589662b8be5d1c66.jpg"/><Relationship Id="rId1976662b8be5dd5b8" Type="http://schemas.openxmlformats.org/officeDocument/2006/relationships/image" Target="media/imgrId1976662b8be5dd5b8.jpg"/><Relationship Id="rId2061662b8be5e7a82" Type="http://schemas.openxmlformats.org/officeDocument/2006/relationships/image" Target="media/imgrId2061662b8be5e7a82.jpg"/><Relationship Id="rId1058662b8be5ee971" Type="http://schemas.openxmlformats.org/officeDocument/2006/relationships/image" Target="media/imgrId1058662b8be5ee971.gif"/><Relationship Id="rId2938662b8be605193" Type="http://schemas.openxmlformats.org/officeDocument/2006/relationships/image" Target="media/imgrId2938662b8be605193.jpg"/><Relationship Id="rId7667662b8be60f2b9" Type="http://schemas.openxmlformats.org/officeDocument/2006/relationships/image" Target="media/imgrId7667662b8be60f2b9.jpg"/><Relationship Id="rId3461662b8be616715" Type="http://schemas.openxmlformats.org/officeDocument/2006/relationships/image" Target="media/imgrId3461662b8be616715.jpg"/><Relationship Id="rId1168662b8be620143" Type="http://schemas.openxmlformats.org/officeDocument/2006/relationships/image" Target="media/imgrId1168662b8be620143.jpg"/><Relationship Id="rId2115662b8be62bbf1" Type="http://schemas.openxmlformats.org/officeDocument/2006/relationships/image" Target="media/imgrId2115662b8be62bbf1.png"/><Relationship Id="rId1683662b8be6393c7" Type="http://schemas.openxmlformats.org/officeDocument/2006/relationships/image" Target="media/imgrId1683662b8be6393c7.png"/><Relationship Id="rId7204662b8be644f3f" Type="http://schemas.openxmlformats.org/officeDocument/2006/relationships/image" Target="media/imgrId7204662b8be644f3f.png"/><Relationship Id="rId1403662b8be64d81b" Type="http://schemas.openxmlformats.org/officeDocument/2006/relationships/image" Target="media/imgrId1403662b8be64d81b.jpg"/><Relationship Id="rId2349662b8be651e66" Type="http://schemas.openxmlformats.org/officeDocument/2006/relationships/image" Target="media/imgrId2349662b8be651e66.jpg"/><Relationship Id="rId2026662b8be65cde9" Type="http://schemas.openxmlformats.org/officeDocument/2006/relationships/image" Target="media/imgrId2026662b8be65cde9.jpg"/><Relationship Id="rId8902662b8be6690c3" Type="http://schemas.openxmlformats.org/officeDocument/2006/relationships/image" Target="media/imgrId8902662b8be6690c3.jpg"/><Relationship Id="rId3159662b8be679d0e" Type="http://schemas.openxmlformats.org/officeDocument/2006/relationships/image" Target="media/imgrId3159662b8be679d0e.jpg"/><Relationship Id="rId7144662b8be684e58" Type="http://schemas.openxmlformats.org/officeDocument/2006/relationships/image" Target="media/imgrId7144662b8be684e58.jpg"/><Relationship Id="rId3001662b8be689461" Type="http://schemas.openxmlformats.org/officeDocument/2006/relationships/image" Target="media/imgrId3001662b8be689461.gif"/><Relationship Id="rId1859662b8be6912e3" Type="http://schemas.openxmlformats.org/officeDocument/2006/relationships/image" Target="media/imgrId1859662b8be6912e3.jpg"/><Relationship Id="rId9843662b8be69a1e1" Type="http://schemas.openxmlformats.org/officeDocument/2006/relationships/image" Target="media/imgrId9843662b8be69a1e1.jpg"/><Relationship Id="rId1601662b8be69dd56" Type="http://schemas.openxmlformats.org/officeDocument/2006/relationships/image" Target="media/imgrId1601662b8be69dd56.gif"/><Relationship Id="rId3789662b8be6a7faf" Type="http://schemas.openxmlformats.org/officeDocument/2006/relationships/image" Target="media/imgrId3789662b8be6a7faf.jpg"/><Relationship Id="rId5378662b8be6abe7c" Type="http://schemas.openxmlformats.org/officeDocument/2006/relationships/image" Target="media/imgrId5378662b8be6abe7c.gif"/><Relationship Id="rId2185662b8be6b682e" Type="http://schemas.openxmlformats.org/officeDocument/2006/relationships/image" Target="media/imgrId2185662b8be6b682e.jpg"/><Relationship Id="rId2076662b8be6c15d7" Type="http://schemas.openxmlformats.org/officeDocument/2006/relationships/image" Target="media/imgrId2076662b8be6c15d7.jpg"/><Relationship Id="rId8189662b8be6c8fab" Type="http://schemas.openxmlformats.org/officeDocument/2006/relationships/image" Target="media/imgrId8189662b8be6c8fab.jpg"/><Relationship Id="rId7956662b8be6cf6d0" Type="http://schemas.openxmlformats.org/officeDocument/2006/relationships/image" Target="media/imgrId7956662b8be6cf6d0.jpg"/><Relationship Id="rId9455662b8be6da3cd" Type="http://schemas.openxmlformats.org/officeDocument/2006/relationships/image" Target="media/imgrId9455662b8be6da3cd.jpg"/><Relationship Id="rId4508662b8be6e2c63" Type="http://schemas.openxmlformats.org/officeDocument/2006/relationships/image" Target="media/imgrId4508662b8be6e2c63.jpg"/><Relationship Id="rId2580662b8be6e9047" Type="http://schemas.openxmlformats.org/officeDocument/2006/relationships/image" Target="media/imgrId2580662b8be6e9047.gif"/><Relationship Id="rId1070662b8be6f27c9" Type="http://schemas.openxmlformats.org/officeDocument/2006/relationships/image" Target="media/imgrId1070662b8be6f27c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73313" Type="http://schemas.openxmlformats.org/officeDocument/2006/relationships/image" Target="media/imgrId487733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73313" Type="http://schemas.openxmlformats.org/officeDocument/2006/relationships/image" Target="media/imgrId487733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73313" Type="http://schemas.openxmlformats.org/officeDocument/2006/relationships/image" Target="media/imgrId487733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73313" Type="http://schemas.openxmlformats.org/officeDocument/2006/relationships/image" Target="media/imgrId487733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73313" Type="http://schemas.openxmlformats.org/officeDocument/2006/relationships/image" Target="media/imgrId487733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773313" Type="http://schemas.openxmlformats.org/officeDocument/2006/relationships/image" Target="media/imgrId487733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