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914092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9949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876894" w:name="ctxt"/>
    <w:bookmarkEnd w:id="5687689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364662bccbb922f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246662bccbb9633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41412491" name="name3527662bccbba6fe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732662bccbba6fe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4629466" w:name="__mcenew"/>
            <w:bookmarkEnd w:id="54629466"/>
            <w:r>
              <w:rPr>
                <w:position w:val="-379"/>
              </w:rPr>
              <w:drawing>
                <wp:inline distT="0" distB="0" distL="0" distR="0">
                  <wp:extent cx="4168800" cy="4780800"/>
                  <wp:effectExtent b="0" l="0" r="0" t="0"/>
                  <wp:docPr id="20061149" name="name1322662bccbbb1f4c"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2569662bccbbb1f4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81788" name="name2559662bccbbbd55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18662bccbbbd5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9119" name="name7374662bccbbc2e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93662bccbbc2eb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3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33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33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33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33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97538" name="name4969662bccbbcc2f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1662bccbbcc2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3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33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33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33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33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33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33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33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085128" name="name9945662bccbbdd0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95662bccbbdd0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969322" name="name9995662bccbbe40e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097662bccbbe40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09476" name="name7294662bccbc025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97662bccbc025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1609" name="name2864662bccbc271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5662bccbc271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9980036" name="name3166662bccbc341f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766662bccbc341f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113168" name="name9933662bccbc3fee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409662bccbc3fee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4358" name="name7505662bccbc43d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0662bccbc43d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368662bccbc448b3" w:history="1">
              <w:r>
                <w:rPr>
                  <w:rStyle w:val="DefaultParagraphFontPHPDOCX"/>
                  <w:b/>
                  <w:bCs/>
                  <w:color w:val="0000FF"/>
                  <w:position w:val="-2"/>
                  <w:sz w:val="20"/>
                  <w:szCs w:val="20"/>
                  <w:u w:val="none"/>
                </w:rPr>
                <w:t xml:space="preserve">Par. 2.17.1.</w:t>
              </w:r>
            </w:hyperlink>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223363" name="name2944662bccbc518f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010662bccbc518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5822251" name="name9387662bccbc57c4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101662bccbc57c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79323" name="name8910662bccbc5ca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4662bccbc5ca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102662bccbc5e19e" w:history="1">
              <w:r>
                <w:rPr>
                  <w:rStyle w:val="DefaultParagraphFontPHPDOCX"/>
                  <w:b/>
                  <w:bCs/>
                  <w:color w:val="0000FF"/>
                  <w:position w:val="-2"/>
                  <w:sz w:val="20"/>
                  <w:szCs w:val="20"/>
                  <w:u w:val="none"/>
                </w:rPr>
                <w:t xml:space="preserve">(ST_01).</w:t>
              </w:r>
            </w:hyperlink>
          </w:p>
          <w:p>
            <w:pPr>
              <w:numPr>
                <w:ilvl w:val="0"/>
                <w:numId w:val="293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3034794" name="name5775662bccbc68d2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342662bccbc68d1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76593" name="name7797662bccbc721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5662bccbc721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8055902" name="name1198662bccbc7d2c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835662bccbc7d2c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1394554" name="name3029662bccbc8fac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746662bccbc8fac7"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34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34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34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34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34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345851" name="name1636662bccbca0dd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854662bccbca0d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151662bccbca205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279662bccbca2dfe"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37909" name="name1876662bccbca6d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3662bccbca6d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567355" name="name2309662bccbcb049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795662bccbcb04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1209993" name="name1801662bccbcb711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785662bccbcb71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8948710" name="name3656662bccbcbd60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958662bccbcbd5f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3741700" name="name7195662bccbcce85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984662bccbcce85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185615" name="name8435662bccbcd6b22"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413662bccbcd6b1e"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16662bccbcd7330"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8750239" name="name5807662bccbce81d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483662bccbce81d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0865154" name="name4385662bccbcf3b6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610662bccbcf3b5b"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276272" name="name2544662bccbd161b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833662bccbd161a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2127790" name="name1423662bccbd25e6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287662bccbd25e6c"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6605409" name="name2845662bccbd3695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77662bccbd3694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046549" name="name5395662bccbd4016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407662bccbd401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136423" name="name3999662bccbd4d88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814662bccbd4d8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4983394" name="name9435662bccbd573a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587662bccbd573a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1323557" name="name8337662bccbd62c3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766662bccbd62c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92226" name="name3864662bccbd67d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3662bccbd67d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See </w:t>
            </w:r>
            <w:hyperlink r:id="rId8558662bccbd689b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0259575" name="name6835662bccbd833d4"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859662bccbd833d0"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1861" name="name2121662bccbd88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4662bccbd88d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7223682" name="name1546662bccbd97bf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916662bccbd97be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96706611" name="name1420662bccbda57e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510662bccbda57e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5817330" name="name8253662bccbdaddb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572662bccbdaddb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09560" name="name5924662bccbdb21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3662bccbdb21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3541771" name="name9101662bccbdcf99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378662bccbdcf995"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2705329" name="name8217662bccbddf36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44662bccbddf35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05470" name="name5977662bccbde4b6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405662bccbde4b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33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6161682" name="name1217662bccbdec44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910662bccbdec44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0369" name="name8654662bccbdf1d0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34662bccbdf1c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4860096" name="name5183662bccbe0f46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49662bccbe0f45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76820" name="name3475662bccbe1a4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8662bccbe1a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7646912" name="name4725662bccbe350d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3132662bccbe350d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32153" name="name9386662bccbe455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9662bccbe45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1435628" name="name3650662bccbe510a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955662bccbe510a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0087754" w:name="result_box"/>
            <w:bookmarkEnd w:id="4008775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33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744119" name="name4180662bccbe61242"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649662bccbe6123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6793145" name="name1539662bccbe68da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852662bccbe68d9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627380" name="name9435662bccbe7b25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813662bccbe7b2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0129726" name="name1837662bccbe81ee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957662bccbe81e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558662bccbe8281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6568976" name="name2955662bccbe8c978"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469662bccbe8c97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382583" name="name6489662bccbe934a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002662bccbe934a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659988" name="name3796662bccbe9a45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597662bccbe9a4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655436" name="name7488662bccbea0d0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023662bccbea0d0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829750" name="name4603662bccbea74a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120662bccbea74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773993" name="name7473662bccbeae2a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148662bccbeae2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12727" name="name9721662bccbeb6f9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547662bccbeb6f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2129954" name="name9675662bccbebe21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146662bccbebe20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99764" name="name3363662bccbec4b6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989662bccbec4b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270235" name="name9033662bccbecb94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545662bccbecb93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382417" name="name3739662bccbed28f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426662bccbed28f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356761" name="name8026662bccbed98c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145662bccbed98c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310627" name="name8878662bccbee061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534662bccbee061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854770" name="name5622662bccbee8cc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939662bccbee8cc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167662bccbeeb00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011924" name="name6960662bccbef17f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221662bccbef17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832662bccbef317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769972" name="name4416662bccbf113f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286662bccbf113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9087737" name="name6605662bccbf1f4d8"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488662bccbf1f4d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107267" name="name1087662bccbf27f1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191662bccbf27f1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765991" name="name8322662bccbf345d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143662bccbf345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17180" name="name7897662bccbf493e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377662bccbf493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69361" name="name2477662bccbf4e5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4662bccbf4e5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994156" name="name2256662bccbf5996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683662bccbf599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161873" name="name2295662bccbf64fe8"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383662bccbf64f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76580" name="name6985662bccbf6b8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9662bccbf6b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Refer to </w:t>
            </w:r>
            <w:hyperlink r:id="rId3919662bccbf6c2e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8407767" name="name8312662bccbf7408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101662bccbf7408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89301" name="name4706662bccbf7c94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219662bccbf7c9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72677" name="name4142662bccbf862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3662bccbf862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Refer to </w:t>
            </w:r>
            <w:hyperlink r:id="rId9144662bccbf86c3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68492" name="name5709662bccbf8cd7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356662bccbf8cd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428886" name="name2320662bccbf93e7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535662bccbf93e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7936364" name="name5961662bccbf9fe0e"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474662bccbf9fe0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851021" name="name5263662bccbfaa93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907662bccbfaa93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5283519" name="name9460662bccbfb94f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2767662bccbfb94f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274657" name="name3026662bccbfc6d01"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742662bccbfc6c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513740" name="name1026662bccbfcf437"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803662bccbfcf4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557475" name="name9299662bccbfdccc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460662bccbfdcc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6803686" name="name7681662bccbfe506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178662bccbfe50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61815" name="name9842662bccbfed79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087662bccbfed7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34752" name="name6938662bccc00218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854662bccc0021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51520" name="name3445662bccc00a6b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971662bccc00a6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64662" name="name9292662bccc00e9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65662bccc00e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Refer to </w:t>
            </w:r>
            <w:hyperlink r:id="rId3734662bccc00f3c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053121" name="name6980662bccc01561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848662bccc0156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798953" name="name8851662bccc02ba6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88662bccc02ba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0337027" name="name7953662bccc03707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250662bccc03707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0525366" name="name2994662bccc03df3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341662bccc03df3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7459842" name="name4976662bccc0448e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442662bccc0448e1"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8656328" name="name6585662bccc04baa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624662bccc04ba9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723406" name="name2247662bccc05472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377662bccc0547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8685937" name="name9677662bccc05d09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564662bccc05d09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2306021" name="name4842662bccc06b5c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414662bccc06b5b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4120591" name="name2185662bccc07251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371662bccc07251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7833522" name="name1502662bccc07e62c"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748662bccc07e62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6815334" name="name3343662bccc08a9d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155662bccc08a9d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4990579" name="name9046662bccc09b3f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825662bccc09b3f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34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49662bccc09d58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34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82686" name="name3403662bccc0a81f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240662bccc0a81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33598" name="name3287662bccc0af916"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221662bccc0af9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110997" name="name5703662bccc0b8f6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90662bccc0b8f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30807" name="name9470662bccc0bd7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2662bccc0bd7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Refer to </w:t>
            </w:r>
            <w:hyperlink r:id="rId9985662bccc0be18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8118400" name="name8391662bccc0c657d"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112662bccc0c6579"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777039" name="name6041662bccc0ce32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992662bccc0ce3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11928" name="name2434662bccc0d75b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461662bccc0d75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867295" name="name6150662bccc0dec6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041662bccc0dec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269662bccc0e11a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222662bccc0e1b6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33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34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34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34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34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34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95131" name="name6292662bccc0ebc7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531662bccc0ebc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720870" name="name3829662bccc0f2be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240662bccc0f2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28405" name="name3200662bccc1046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11662bccc1046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7553662bccc105b15"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190350" name="name3685662bccc10c74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379662bccc10c7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34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34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86790" name="name7862662bccc113bb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403662bccc113bb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34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34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34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55447" name="name9501662bccc11b8e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610662bccc11b8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34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471523" name="name7505662bccc1223f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440662bccc1223f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34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269193" name="name9239662bccc12904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655662bccc1290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1495" name="name5260662bccc12db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7662bccc12db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33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222918" name="name4593662bccc13df7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757662bccc13df7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347">
    <w:multiLevelType w:val="hybridMultilevel"/>
    <w:lvl w:ilvl="0" w:tplc="77777229">
      <w:start w:val="1"/>
      <w:numFmt w:val="decimal"/>
      <w:lvlText w:val="%1."/>
      <w:lvlJc w:val="left"/>
      <w:pPr>
        <w:ind w:left="720" w:hanging="360"/>
      </w:pPr>
    </w:lvl>
    <w:lvl w:ilvl="1" w:tplc="77777229" w:tentative="1">
      <w:start w:val="1"/>
      <w:numFmt w:val="lowerLetter"/>
      <w:lvlText w:val="%2."/>
      <w:lvlJc w:val="left"/>
      <w:pPr>
        <w:ind w:left="1440" w:hanging="360"/>
      </w:pPr>
    </w:lvl>
    <w:lvl w:ilvl="2" w:tplc="77777229" w:tentative="1">
      <w:start w:val="1"/>
      <w:numFmt w:val="lowerRoman"/>
      <w:lvlText w:val="%3."/>
      <w:lvlJc w:val="right"/>
      <w:pPr>
        <w:ind w:left="2160" w:hanging="180"/>
      </w:pPr>
    </w:lvl>
    <w:lvl w:ilvl="3" w:tplc="77777229" w:tentative="1">
      <w:start w:val="1"/>
      <w:numFmt w:val="decimal"/>
      <w:lvlText w:val="%4."/>
      <w:lvlJc w:val="left"/>
      <w:pPr>
        <w:ind w:left="2880" w:hanging="360"/>
      </w:pPr>
    </w:lvl>
    <w:lvl w:ilvl="4" w:tplc="77777229" w:tentative="1">
      <w:start w:val="1"/>
      <w:numFmt w:val="lowerLetter"/>
      <w:lvlText w:val="%5."/>
      <w:lvlJc w:val="left"/>
      <w:pPr>
        <w:ind w:left="3600" w:hanging="360"/>
      </w:pPr>
    </w:lvl>
    <w:lvl w:ilvl="5" w:tplc="77777229" w:tentative="1">
      <w:start w:val="1"/>
      <w:numFmt w:val="lowerRoman"/>
      <w:lvlText w:val="%6."/>
      <w:lvlJc w:val="right"/>
      <w:pPr>
        <w:ind w:left="4320" w:hanging="180"/>
      </w:pPr>
    </w:lvl>
    <w:lvl w:ilvl="6" w:tplc="77777229" w:tentative="1">
      <w:start w:val="1"/>
      <w:numFmt w:val="decimal"/>
      <w:lvlText w:val="%7."/>
      <w:lvlJc w:val="left"/>
      <w:pPr>
        <w:ind w:left="5040" w:hanging="360"/>
      </w:pPr>
    </w:lvl>
    <w:lvl w:ilvl="7" w:tplc="77777229" w:tentative="1">
      <w:start w:val="1"/>
      <w:numFmt w:val="lowerLetter"/>
      <w:lvlText w:val="%8."/>
      <w:lvlJc w:val="left"/>
      <w:pPr>
        <w:ind w:left="5760" w:hanging="360"/>
      </w:pPr>
    </w:lvl>
    <w:lvl w:ilvl="8" w:tplc="77777229" w:tentative="1">
      <w:start w:val="1"/>
      <w:numFmt w:val="lowerRoman"/>
      <w:lvlText w:val="%9."/>
      <w:lvlJc w:val="right"/>
      <w:pPr>
        <w:ind w:left="6480" w:hanging="180"/>
      </w:pPr>
    </w:lvl>
  </w:abstractNum>
  <w:abstractNum w:abstractNumId="29346">
    <w:multiLevelType w:val="hybridMultilevel"/>
    <w:lvl w:ilvl="0" w:tplc="60734660">
      <w:start w:val="1"/>
      <w:numFmt w:val="decimal"/>
      <w:lvlText w:val="%1."/>
      <w:lvlJc w:val="left"/>
      <w:pPr>
        <w:ind w:left="720" w:hanging="360"/>
      </w:pPr>
    </w:lvl>
    <w:lvl w:ilvl="1" w:tplc="60734660" w:tentative="1">
      <w:start w:val="1"/>
      <w:numFmt w:val="lowerLetter"/>
      <w:lvlText w:val="%2."/>
      <w:lvlJc w:val="left"/>
      <w:pPr>
        <w:ind w:left="1440" w:hanging="360"/>
      </w:pPr>
    </w:lvl>
    <w:lvl w:ilvl="2" w:tplc="60734660" w:tentative="1">
      <w:start w:val="1"/>
      <w:numFmt w:val="lowerRoman"/>
      <w:lvlText w:val="%3."/>
      <w:lvlJc w:val="right"/>
      <w:pPr>
        <w:ind w:left="2160" w:hanging="180"/>
      </w:pPr>
    </w:lvl>
    <w:lvl w:ilvl="3" w:tplc="60734660" w:tentative="1">
      <w:start w:val="1"/>
      <w:numFmt w:val="decimal"/>
      <w:lvlText w:val="%4."/>
      <w:lvlJc w:val="left"/>
      <w:pPr>
        <w:ind w:left="2880" w:hanging="360"/>
      </w:pPr>
    </w:lvl>
    <w:lvl w:ilvl="4" w:tplc="60734660" w:tentative="1">
      <w:start w:val="1"/>
      <w:numFmt w:val="lowerLetter"/>
      <w:lvlText w:val="%5."/>
      <w:lvlJc w:val="left"/>
      <w:pPr>
        <w:ind w:left="3600" w:hanging="360"/>
      </w:pPr>
    </w:lvl>
    <w:lvl w:ilvl="5" w:tplc="60734660" w:tentative="1">
      <w:start w:val="1"/>
      <w:numFmt w:val="lowerRoman"/>
      <w:lvlText w:val="%6."/>
      <w:lvlJc w:val="right"/>
      <w:pPr>
        <w:ind w:left="4320" w:hanging="180"/>
      </w:pPr>
    </w:lvl>
    <w:lvl w:ilvl="6" w:tplc="60734660" w:tentative="1">
      <w:start w:val="1"/>
      <w:numFmt w:val="decimal"/>
      <w:lvlText w:val="%7."/>
      <w:lvlJc w:val="left"/>
      <w:pPr>
        <w:ind w:left="5040" w:hanging="360"/>
      </w:pPr>
    </w:lvl>
    <w:lvl w:ilvl="7" w:tplc="60734660" w:tentative="1">
      <w:start w:val="1"/>
      <w:numFmt w:val="lowerLetter"/>
      <w:lvlText w:val="%8."/>
      <w:lvlJc w:val="left"/>
      <w:pPr>
        <w:ind w:left="5760" w:hanging="360"/>
      </w:pPr>
    </w:lvl>
    <w:lvl w:ilvl="8" w:tplc="60734660" w:tentative="1">
      <w:start w:val="1"/>
      <w:numFmt w:val="lowerRoman"/>
      <w:lvlText w:val="%9."/>
      <w:lvlJc w:val="right"/>
      <w:pPr>
        <w:ind w:left="6480" w:hanging="180"/>
      </w:pPr>
    </w:lvl>
  </w:abstractNum>
  <w:abstractNum w:abstractNumId="29345">
    <w:multiLevelType w:val="hybridMultilevel"/>
    <w:lvl w:ilvl="0" w:tplc="91683944">
      <w:start w:val="1"/>
      <w:numFmt w:val="decimal"/>
      <w:lvlText w:val="%1."/>
      <w:lvlJc w:val="left"/>
      <w:pPr>
        <w:ind w:left="720" w:hanging="360"/>
      </w:pPr>
    </w:lvl>
    <w:lvl w:ilvl="1" w:tplc="91683944" w:tentative="1">
      <w:start w:val="1"/>
      <w:numFmt w:val="lowerLetter"/>
      <w:lvlText w:val="%2."/>
      <w:lvlJc w:val="left"/>
      <w:pPr>
        <w:ind w:left="1440" w:hanging="360"/>
      </w:pPr>
    </w:lvl>
    <w:lvl w:ilvl="2" w:tplc="91683944" w:tentative="1">
      <w:start w:val="1"/>
      <w:numFmt w:val="lowerRoman"/>
      <w:lvlText w:val="%3."/>
      <w:lvlJc w:val="right"/>
      <w:pPr>
        <w:ind w:left="2160" w:hanging="180"/>
      </w:pPr>
    </w:lvl>
    <w:lvl w:ilvl="3" w:tplc="91683944" w:tentative="1">
      <w:start w:val="1"/>
      <w:numFmt w:val="decimal"/>
      <w:lvlText w:val="%4."/>
      <w:lvlJc w:val="left"/>
      <w:pPr>
        <w:ind w:left="2880" w:hanging="360"/>
      </w:pPr>
    </w:lvl>
    <w:lvl w:ilvl="4" w:tplc="91683944" w:tentative="1">
      <w:start w:val="1"/>
      <w:numFmt w:val="lowerLetter"/>
      <w:lvlText w:val="%5."/>
      <w:lvlJc w:val="left"/>
      <w:pPr>
        <w:ind w:left="3600" w:hanging="360"/>
      </w:pPr>
    </w:lvl>
    <w:lvl w:ilvl="5" w:tplc="91683944" w:tentative="1">
      <w:start w:val="1"/>
      <w:numFmt w:val="lowerRoman"/>
      <w:lvlText w:val="%6."/>
      <w:lvlJc w:val="right"/>
      <w:pPr>
        <w:ind w:left="4320" w:hanging="180"/>
      </w:pPr>
    </w:lvl>
    <w:lvl w:ilvl="6" w:tplc="91683944" w:tentative="1">
      <w:start w:val="1"/>
      <w:numFmt w:val="decimal"/>
      <w:lvlText w:val="%7."/>
      <w:lvlJc w:val="left"/>
      <w:pPr>
        <w:ind w:left="5040" w:hanging="360"/>
      </w:pPr>
    </w:lvl>
    <w:lvl w:ilvl="7" w:tplc="91683944" w:tentative="1">
      <w:start w:val="1"/>
      <w:numFmt w:val="lowerLetter"/>
      <w:lvlText w:val="%8."/>
      <w:lvlJc w:val="left"/>
      <w:pPr>
        <w:ind w:left="5760" w:hanging="360"/>
      </w:pPr>
    </w:lvl>
    <w:lvl w:ilvl="8" w:tplc="91683944" w:tentative="1">
      <w:start w:val="1"/>
      <w:numFmt w:val="lowerRoman"/>
      <w:lvlText w:val="%9."/>
      <w:lvlJc w:val="right"/>
      <w:pPr>
        <w:ind w:left="6480" w:hanging="180"/>
      </w:pPr>
    </w:lvl>
  </w:abstractNum>
  <w:abstractNum w:abstractNumId="29344">
    <w:multiLevelType w:val="hybridMultilevel"/>
    <w:lvl w:ilvl="0" w:tplc="64622308">
      <w:start w:val="1"/>
      <w:numFmt w:val="decimal"/>
      <w:lvlText w:val="%1."/>
      <w:lvlJc w:val="left"/>
      <w:pPr>
        <w:ind w:left="720" w:hanging="360"/>
      </w:pPr>
    </w:lvl>
    <w:lvl w:ilvl="1" w:tplc="64622308" w:tentative="1">
      <w:start w:val="1"/>
      <w:numFmt w:val="lowerLetter"/>
      <w:lvlText w:val="%2."/>
      <w:lvlJc w:val="left"/>
      <w:pPr>
        <w:ind w:left="1440" w:hanging="360"/>
      </w:pPr>
    </w:lvl>
    <w:lvl w:ilvl="2" w:tplc="64622308" w:tentative="1">
      <w:start w:val="1"/>
      <w:numFmt w:val="lowerRoman"/>
      <w:lvlText w:val="%3."/>
      <w:lvlJc w:val="right"/>
      <w:pPr>
        <w:ind w:left="2160" w:hanging="180"/>
      </w:pPr>
    </w:lvl>
    <w:lvl w:ilvl="3" w:tplc="64622308" w:tentative="1">
      <w:start w:val="1"/>
      <w:numFmt w:val="decimal"/>
      <w:lvlText w:val="%4."/>
      <w:lvlJc w:val="left"/>
      <w:pPr>
        <w:ind w:left="2880" w:hanging="360"/>
      </w:pPr>
    </w:lvl>
    <w:lvl w:ilvl="4" w:tplc="64622308" w:tentative="1">
      <w:start w:val="1"/>
      <w:numFmt w:val="lowerLetter"/>
      <w:lvlText w:val="%5."/>
      <w:lvlJc w:val="left"/>
      <w:pPr>
        <w:ind w:left="3600" w:hanging="360"/>
      </w:pPr>
    </w:lvl>
    <w:lvl w:ilvl="5" w:tplc="64622308" w:tentative="1">
      <w:start w:val="1"/>
      <w:numFmt w:val="lowerRoman"/>
      <w:lvlText w:val="%6."/>
      <w:lvlJc w:val="right"/>
      <w:pPr>
        <w:ind w:left="4320" w:hanging="180"/>
      </w:pPr>
    </w:lvl>
    <w:lvl w:ilvl="6" w:tplc="64622308" w:tentative="1">
      <w:start w:val="1"/>
      <w:numFmt w:val="decimal"/>
      <w:lvlText w:val="%7."/>
      <w:lvlJc w:val="left"/>
      <w:pPr>
        <w:ind w:left="5040" w:hanging="360"/>
      </w:pPr>
    </w:lvl>
    <w:lvl w:ilvl="7" w:tplc="64622308" w:tentative="1">
      <w:start w:val="1"/>
      <w:numFmt w:val="lowerLetter"/>
      <w:lvlText w:val="%8."/>
      <w:lvlJc w:val="left"/>
      <w:pPr>
        <w:ind w:left="5760" w:hanging="360"/>
      </w:pPr>
    </w:lvl>
    <w:lvl w:ilvl="8" w:tplc="64622308" w:tentative="1">
      <w:start w:val="1"/>
      <w:numFmt w:val="lowerRoman"/>
      <w:lvlText w:val="%9."/>
      <w:lvlJc w:val="right"/>
      <w:pPr>
        <w:ind w:left="6480" w:hanging="180"/>
      </w:pPr>
    </w:lvl>
  </w:abstractNum>
  <w:abstractNum w:abstractNumId="29343">
    <w:multiLevelType w:val="hybridMultilevel"/>
    <w:lvl w:ilvl="0" w:tplc="26609183">
      <w:start w:val="1"/>
      <w:numFmt w:val="decimal"/>
      <w:lvlText w:val="%1."/>
      <w:lvlJc w:val="left"/>
      <w:pPr>
        <w:ind w:left="720" w:hanging="360"/>
      </w:pPr>
    </w:lvl>
    <w:lvl w:ilvl="1" w:tplc="26609183" w:tentative="1">
      <w:start w:val="1"/>
      <w:numFmt w:val="lowerLetter"/>
      <w:lvlText w:val="%2."/>
      <w:lvlJc w:val="left"/>
      <w:pPr>
        <w:ind w:left="1440" w:hanging="360"/>
      </w:pPr>
    </w:lvl>
    <w:lvl w:ilvl="2" w:tplc="26609183" w:tentative="1">
      <w:start w:val="1"/>
      <w:numFmt w:val="lowerRoman"/>
      <w:lvlText w:val="%3."/>
      <w:lvlJc w:val="right"/>
      <w:pPr>
        <w:ind w:left="2160" w:hanging="180"/>
      </w:pPr>
    </w:lvl>
    <w:lvl w:ilvl="3" w:tplc="26609183" w:tentative="1">
      <w:start w:val="1"/>
      <w:numFmt w:val="decimal"/>
      <w:lvlText w:val="%4."/>
      <w:lvlJc w:val="left"/>
      <w:pPr>
        <w:ind w:left="2880" w:hanging="360"/>
      </w:pPr>
    </w:lvl>
    <w:lvl w:ilvl="4" w:tplc="26609183" w:tentative="1">
      <w:start w:val="1"/>
      <w:numFmt w:val="lowerLetter"/>
      <w:lvlText w:val="%5."/>
      <w:lvlJc w:val="left"/>
      <w:pPr>
        <w:ind w:left="3600" w:hanging="360"/>
      </w:pPr>
    </w:lvl>
    <w:lvl w:ilvl="5" w:tplc="26609183" w:tentative="1">
      <w:start w:val="1"/>
      <w:numFmt w:val="lowerRoman"/>
      <w:lvlText w:val="%6."/>
      <w:lvlJc w:val="right"/>
      <w:pPr>
        <w:ind w:left="4320" w:hanging="180"/>
      </w:pPr>
    </w:lvl>
    <w:lvl w:ilvl="6" w:tplc="26609183" w:tentative="1">
      <w:start w:val="1"/>
      <w:numFmt w:val="decimal"/>
      <w:lvlText w:val="%7."/>
      <w:lvlJc w:val="left"/>
      <w:pPr>
        <w:ind w:left="5040" w:hanging="360"/>
      </w:pPr>
    </w:lvl>
    <w:lvl w:ilvl="7" w:tplc="26609183" w:tentative="1">
      <w:start w:val="1"/>
      <w:numFmt w:val="lowerLetter"/>
      <w:lvlText w:val="%8."/>
      <w:lvlJc w:val="left"/>
      <w:pPr>
        <w:ind w:left="5760" w:hanging="360"/>
      </w:pPr>
    </w:lvl>
    <w:lvl w:ilvl="8" w:tplc="26609183" w:tentative="1">
      <w:start w:val="1"/>
      <w:numFmt w:val="lowerRoman"/>
      <w:lvlText w:val="%9."/>
      <w:lvlJc w:val="right"/>
      <w:pPr>
        <w:ind w:left="6480" w:hanging="180"/>
      </w:pPr>
    </w:lvl>
  </w:abstractNum>
  <w:abstractNum w:abstractNumId="29342">
    <w:multiLevelType w:val="hybridMultilevel"/>
    <w:lvl w:ilvl="0" w:tplc="43121518">
      <w:start w:val="1"/>
      <w:numFmt w:val="decimal"/>
      <w:lvlText w:val="%1."/>
      <w:lvlJc w:val="left"/>
      <w:pPr>
        <w:ind w:left="720" w:hanging="360"/>
      </w:pPr>
    </w:lvl>
    <w:lvl w:ilvl="1" w:tplc="43121518" w:tentative="1">
      <w:start w:val="1"/>
      <w:numFmt w:val="lowerLetter"/>
      <w:lvlText w:val="%2."/>
      <w:lvlJc w:val="left"/>
      <w:pPr>
        <w:ind w:left="1440" w:hanging="360"/>
      </w:pPr>
    </w:lvl>
    <w:lvl w:ilvl="2" w:tplc="43121518" w:tentative="1">
      <w:start w:val="1"/>
      <w:numFmt w:val="lowerRoman"/>
      <w:lvlText w:val="%3."/>
      <w:lvlJc w:val="right"/>
      <w:pPr>
        <w:ind w:left="2160" w:hanging="180"/>
      </w:pPr>
    </w:lvl>
    <w:lvl w:ilvl="3" w:tplc="43121518" w:tentative="1">
      <w:start w:val="1"/>
      <w:numFmt w:val="decimal"/>
      <w:lvlText w:val="%4."/>
      <w:lvlJc w:val="left"/>
      <w:pPr>
        <w:ind w:left="2880" w:hanging="360"/>
      </w:pPr>
    </w:lvl>
    <w:lvl w:ilvl="4" w:tplc="43121518" w:tentative="1">
      <w:start w:val="1"/>
      <w:numFmt w:val="lowerLetter"/>
      <w:lvlText w:val="%5."/>
      <w:lvlJc w:val="left"/>
      <w:pPr>
        <w:ind w:left="3600" w:hanging="360"/>
      </w:pPr>
    </w:lvl>
    <w:lvl w:ilvl="5" w:tplc="43121518" w:tentative="1">
      <w:start w:val="1"/>
      <w:numFmt w:val="lowerRoman"/>
      <w:lvlText w:val="%6."/>
      <w:lvlJc w:val="right"/>
      <w:pPr>
        <w:ind w:left="4320" w:hanging="180"/>
      </w:pPr>
    </w:lvl>
    <w:lvl w:ilvl="6" w:tplc="43121518" w:tentative="1">
      <w:start w:val="1"/>
      <w:numFmt w:val="decimal"/>
      <w:lvlText w:val="%7."/>
      <w:lvlJc w:val="left"/>
      <w:pPr>
        <w:ind w:left="5040" w:hanging="360"/>
      </w:pPr>
    </w:lvl>
    <w:lvl w:ilvl="7" w:tplc="43121518" w:tentative="1">
      <w:start w:val="1"/>
      <w:numFmt w:val="lowerLetter"/>
      <w:lvlText w:val="%8."/>
      <w:lvlJc w:val="left"/>
      <w:pPr>
        <w:ind w:left="5760" w:hanging="360"/>
      </w:pPr>
    </w:lvl>
    <w:lvl w:ilvl="8" w:tplc="43121518" w:tentative="1">
      <w:start w:val="1"/>
      <w:numFmt w:val="lowerRoman"/>
      <w:lvlText w:val="%9."/>
      <w:lvlJc w:val="right"/>
      <w:pPr>
        <w:ind w:left="6480" w:hanging="180"/>
      </w:pPr>
    </w:lvl>
  </w:abstractNum>
  <w:abstractNum w:abstractNumId="29341">
    <w:multiLevelType w:val="hybridMultilevel"/>
    <w:lvl w:ilvl="0" w:tplc="71337912">
      <w:start w:val="1"/>
      <w:numFmt w:val="decimal"/>
      <w:lvlText w:val="%1."/>
      <w:lvlJc w:val="left"/>
      <w:pPr>
        <w:ind w:left="720" w:hanging="360"/>
      </w:pPr>
    </w:lvl>
    <w:lvl w:ilvl="1" w:tplc="71337912" w:tentative="1">
      <w:start w:val="1"/>
      <w:numFmt w:val="lowerLetter"/>
      <w:lvlText w:val="%2."/>
      <w:lvlJc w:val="left"/>
      <w:pPr>
        <w:ind w:left="1440" w:hanging="360"/>
      </w:pPr>
    </w:lvl>
    <w:lvl w:ilvl="2" w:tplc="71337912" w:tentative="1">
      <w:start w:val="1"/>
      <w:numFmt w:val="lowerRoman"/>
      <w:lvlText w:val="%3."/>
      <w:lvlJc w:val="right"/>
      <w:pPr>
        <w:ind w:left="2160" w:hanging="180"/>
      </w:pPr>
    </w:lvl>
    <w:lvl w:ilvl="3" w:tplc="71337912" w:tentative="1">
      <w:start w:val="1"/>
      <w:numFmt w:val="decimal"/>
      <w:lvlText w:val="%4."/>
      <w:lvlJc w:val="left"/>
      <w:pPr>
        <w:ind w:left="2880" w:hanging="360"/>
      </w:pPr>
    </w:lvl>
    <w:lvl w:ilvl="4" w:tplc="71337912" w:tentative="1">
      <w:start w:val="1"/>
      <w:numFmt w:val="lowerLetter"/>
      <w:lvlText w:val="%5."/>
      <w:lvlJc w:val="left"/>
      <w:pPr>
        <w:ind w:left="3600" w:hanging="360"/>
      </w:pPr>
    </w:lvl>
    <w:lvl w:ilvl="5" w:tplc="71337912" w:tentative="1">
      <w:start w:val="1"/>
      <w:numFmt w:val="lowerRoman"/>
      <w:lvlText w:val="%6."/>
      <w:lvlJc w:val="right"/>
      <w:pPr>
        <w:ind w:left="4320" w:hanging="180"/>
      </w:pPr>
    </w:lvl>
    <w:lvl w:ilvl="6" w:tplc="71337912" w:tentative="1">
      <w:start w:val="1"/>
      <w:numFmt w:val="decimal"/>
      <w:lvlText w:val="%7."/>
      <w:lvlJc w:val="left"/>
      <w:pPr>
        <w:ind w:left="5040" w:hanging="360"/>
      </w:pPr>
    </w:lvl>
    <w:lvl w:ilvl="7" w:tplc="71337912" w:tentative="1">
      <w:start w:val="1"/>
      <w:numFmt w:val="lowerLetter"/>
      <w:lvlText w:val="%8."/>
      <w:lvlJc w:val="left"/>
      <w:pPr>
        <w:ind w:left="5760" w:hanging="360"/>
      </w:pPr>
    </w:lvl>
    <w:lvl w:ilvl="8" w:tplc="71337912" w:tentative="1">
      <w:start w:val="1"/>
      <w:numFmt w:val="lowerRoman"/>
      <w:lvlText w:val="%9."/>
      <w:lvlJc w:val="right"/>
      <w:pPr>
        <w:ind w:left="6480" w:hanging="180"/>
      </w:pPr>
    </w:lvl>
  </w:abstractNum>
  <w:abstractNum w:abstractNumId="29340">
    <w:multiLevelType w:val="hybridMultilevel"/>
    <w:lvl w:ilvl="0" w:tplc="66426384">
      <w:start w:val="1"/>
      <w:numFmt w:val="decimal"/>
      <w:lvlText w:val="%1."/>
      <w:lvlJc w:val="left"/>
      <w:pPr>
        <w:ind w:left="720" w:hanging="360"/>
      </w:pPr>
    </w:lvl>
    <w:lvl w:ilvl="1" w:tplc="66426384" w:tentative="1">
      <w:start w:val="1"/>
      <w:numFmt w:val="lowerLetter"/>
      <w:lvlText w:val="%2."/>
      <w:lvlJc w:val="left"/>
      <w:pPr>
        <w:ind w:left="1440" w:hanging="360"/>
      </w:pPr>
    </w:lvl>
    <w:lvl w:ilvl="2" w:tplc="66426384" w:tentative="1">
      <w:start w:val="1"/>
      <w:numFmt w:val="lowerRoman"/>
      <w:lvlText w:val="%3."/>
      <w:lvlJc w:val="right"/>
      <w:pPr>
        <w:ind w:left="2160" w:hanging="180"/>
      </w:pPr>
    </w:lvl>
    <w:lvl w:ilvl="3" w:tplc="66426384" w:tentative="1">
      <w:start w:val="1"/>
      <w:numFmt w:val="decimal"/>
      <w:lvlText w:val="%4."/>
      <w:lvlJc w:val="left"/>
      <w:pPr>
        <w:ind w:left="2880" w:hanging="360"/>
      </w:pPr>
    </w:lvl>
    <w:lvl w:ilvl="4" w:tplc="66426384" w:tentative="1">
      <w:start w:val="1"/>
      <w:numFmt w:val="lowerLetter"/>
      <w:lvlText w:val="%5."/>
      <w:lvlJc w:val="left"/>
      <w:pPr>
        <w:ind w:left="3600" w:hanging="360"/>
      </w:pPr>
    </w:lvl>
    <w:lvl w:ilvl="5" w:tplc="66426384" w:tentative="1">
      <w:start w:val="1"/>
      <w:numFmt w:val="lowerRoman"/>
      <w:lvlText w:val="%6."/>
      <w:lvlJc w:val="right"/>
      <w:pPr>
        <w:ind w:left="4320" w:hanging="180"/>
      </w:pPr>
    </w:lvl>
    <w:lvl w:ilvl="6" w:tplc="66426384" w:tentative="1">
      <w:start w:val="1"/>
      <w:numFmt w:val="decimal"/>
      <w:lvlText w:val="%7."/>
      <w:lvlJc w:val="left"/>
      <w:pPr>
        <w:ind w:left="5040" w:hanging="360"/>
      </w:pPr>
    </w:lvl>
    <w:lvl w:ilvl="7" w:tplc="66426384" w:tentative="1">
      <w:start w:val="1"/>
      <w:numFmt w:val="lowerLetter"/>
      <w:lvlText w:val="%8."/>
      <w:lvlJc w:val="left"/>
      <w:pPr>
        <w:ind w:left="5760" w:hanging="360"/>
      </w:pPr>
    </w:lvl>
    <w:lvl w:ilvl="8" w:tplc="66426384" w:tentative="1">
      <w:start w:val="1"/>
      <w:numFmt w:val="lowerRoman"/>
      <w:lvlText w:val="%9."/>
      <w:lvlJc w:val="right"/>
      <w:pPr>
        <w:ind w:left="6480" w:hanging="180"/>
      </w:pPr>
    </w:lvl>
  </w:abstractNum>
  <w:abstractNum w:abstractNumId="29339">
    <w:multiLevelType w:val="hybridMultilevel"/>
    <w:lvl w:ilvl="0" w:tplc="906624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39">
    <w:abstractNumId w:val="29339"/>
  </w:num>
  <w:num w:numId="29340">
    <w:abstractNumId w:val="29340"/>
  </w:num>
  <w:num w:numId="29341">
    <w:abstractNumId w:val="29341"/>
  </w:num>
  <w:num w:numId="29342">
    <w:abstractNumId w:val="29342"/>
  </w:num>
  <w:num w:numId="29343">
    <w:abstractNumId w:val="29343"/>
  </w:num>
  <w:num w:numId="29344">
    <w:abstractNumId w:val="29344"/>
  </w:num>
  <w:num w:numId="29345">
    <w:abstractNumId w:val="29345"/>
  </w:num>
  <w:num w:numId="29346">
    <w:abstractNumId w:val="29346"/>
  </w:num>
  <w:num w:numId="29347">
    <w:abstractNumId w:val="293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1140814" Type="http://schemas.openxmlformats.org/officeDocument/2006/relationships/comments" Target="comments.xml"/><Relationship Id="rId642532149" Type="http://schemas.microsoft.com/office/2011/relationships/commentsExtended" Target="commentsExtended.xml"/><Relationship Id="rId48994972" Type="http://schemas.openxmlformats.org/officeDocument/2006/relationships/image" Target="media/imgrId48994972.jpg"/><Relationship Id="rId6364662bccbb922f2" Type="http://schemas.openxmlformats.org/officeDocument/2006/relationships/hyperlink" Target="https://iservice.lombardini.it/jsp/Template2/manuale.jsp?id=55&amp;parent=1000" TargetMode="External"/><Relationship Id="rId7246662bccbb96336" Type="http://schemas.openxmlformats.org/officeDocument/2006/relationships/hyperlink" Target="https://iservice.lombardini.it/jsp/Template2/manuale.jsp?id=195&amp;parent=1000" TargetMode="External"/><Relationship Id="rId3368662bccbc448b3" Type="http://schemas.openxmlformats.org/officeDocument/2006/relationships/hyperlink" Target="https://iservice.lombardini.it/jsp/Template2/manuale.jsp?id=112&amp;parent=1000" TargetMode="External"/><Relationship Id="rId4102662bccbc5e19e" Type="http://schemas.openxmlformats.org/officeDocument/2006/relationships/hyperlink" Target="https://iservice.lombardini.it/jsp/Template2/manuale.jsp?id=822&amp;parent=1000" TargetMode="External"/><Relationship Id="rId8151662bccbca205f" Type="http://schemas.openxmlformats.org/officeDocument/2006/relationships/hyperlink" Target="https://iservice.lombardini.it/jsp/Template2/manuale.jsp?id=822&amp;parent=1000" TargetMode="External"/><Relationship Id="rId9279662bccbca2dfe" Type="http://schemas.openxmlformats.org/officeDocument/2006/relationships/hyperlink" Target="https://iservice.lombardini.it/jsp/Template2/manuale.jsp?id=822&amp;parent=1000" TargetMode="External"/><Relationship Id="rId6216662bccbcd7330" Type="http://schemas.openxmlformats.org/officeDocument/2006/relationships/hyperlink" Target="https://www.youtube.com/embed/Ig3XosQ8h0s?rel=0" TargetMode="External"/><Relationship Id="rId8558662bccbd689be" Type="http://schemas.openxmlformats.org/officeDocument/2006/relationships/hyperlink" Target="https://iservice.lombardini.it/jsp/Template2/manuale.jsp?id=113&amp;parent=1000" TargetMode="External"/><Relationship Id="rId2558662bccbe82813" Type="http://schemas.openxmlformats.org/officeDocument/2006/relationships/hyperlink" Target="https://www.youtube.com/embed/6-0TbYG2EkY?rel=0" TargetMode="External"/><Relationship Id="rId4167662bccbeeb009" Type="http://schemas.openxmlformats.org/officeDocument/2006/relationships/hyperlink" Target="https://iservice.lombardini.it/jsp/Template2/manuale.jsp?id=171&amp;parent=1000" TargetMode="External"/><Relationship Id="rId8832662bccbef3179" Type="http://schemas.openxmlformats.org/officeDocument/2006/relationships/hyperlink" Target="https://iservice.lombardini.it/jsp/Template2/manuale.jsp?id=171&amp;parent=1000" TargetMode="External"/><Relationship Id="rId3919662bccbf6c2eb" Type="http://schemas.openxmlformats.org/officeDocument/2006/relationships/hyperlink" Target="https://iservice.lombardini.it/jsp/Template2/manuale.jsp?id=103&amp;parent=1000" TargetMode="External"/><Relationship Id="rId9144662bccbf86c30" Type="http://schemas.openxmlformats.org/officeDocument/2006/relationships/hyperlink" Target="https://iservice.lombardini.it/jsp/Template2/manuale.jsp?id=103&amp;parent=1000" TargetMode="External"/><Relationship Id="rId3734662bccc00f3ce" Type="http://schemas.openxmlformats.org/officeDocument/2006/relationships/hyperlink" Target="https://iservice.lombardini.it/jsp/Template2/manuale.jsp?id=103&amp;parent=1000" TargetMode="External"/><Relationship Id="rId3749662bccc09d58f" Type="http://schemas.openxmlformats.org/officeDocument/2006/relationships/hyperlink" Target="https://iservice.lombardini.it/jsp/Template2/manuale.jsp?id=55&amp;parent=1000" TargetMode="External"/><Relationship Id="rId9985662bccc0be183" Type="http://schemas.openxmlformats.org/officeDocument/2006/relationships/hyperlink" Target="https://iservice.lombardini.it/jsp/Template2/manuale.jsp?id=113&amp;parent=1000" TargetMode="External"/><Relationship Id="rId9269662bccc0e11a0" Type="http://schemas.openxmlformats.org/officeDocument/2006/relationships/hyperlink" Target="https://iservice.lombardini.it/jsp/Template2/manuale.jsp?id=55&amp;parent=1000" TargetMode="External"/><Relationship Id="rId5222662bccc0e1b63" Type="http://schemas.openxmlformats.org/officeDocument/2006/relationships/hyperlink" Target="https://iservice.lombardini.it/jsp/Template2/manuale.jsp?id=102&amp;parent=1000" TargetMode="External"/><Relationship Id="rId7553662bccc105b15" Type="http://schemas.openxmlformats.org/officeDocument/2006/relationships/hyperlink" Target="https://iservice.lombardini.it/jsp/Template2/manuale.jsp?id=112&amp;parent=1000" TargetMode="External"/><Relationship Id="rId2732662bccbba6fe2" Type="http://schemas.openxmlformats.org/officeDocument/2006/relationships/image" Target="media/imgrId2732662bccbba6fe2.jpg"/><Relationship Id="rId2569662bccbbb1f46" Type="http://schemas.openxmlformats.org/officeDocument/2006/relationships/image" Target="media/imgrId2569662bccbbb1f46.jpg"/><Relationship Id="rId7818662bccbbbd55b" Type="http://schemas.openxmlformats.org/officeDocument/2006/relationships/image" Target="media/imgrId7818662bccbbbd55b.jpg"/><Relationship Id="rId8793662bccbbc2ebb" Type="http://schemas.openxmlformats.org/officeDocument/2006/relationships/image" Target="media/imgrId8793662bccbbc2ebb.jpg"/><Relationship Id="rId9241662bccbbcc2f5" Type="http://schemas.openxmlformats.org/officeDocument/2006/relationships/image" Target="media/imgrId9241662bccbbcc2f5.jpg"/><Relationship Id="rId3395662bccbbdd073" Type="http://schemas.openxmlformats.org/officeDocument/2006/relationships/image" Target="media/imgrId3395662bccbbdd073.png"/><Relationship Id="rId8097662bccbbe40eb" Type="http://schemas.openxmlformats.org/officeDocument/2006/relationships/image" Target="media/imgrId8097662bccbbe40eb.png"/><Relationship Id="rId8197662bccbc02521" Type="http://schemas.openxmlformats.org/officeDocument/2006/relationships/image" Target="media/imgrId8197662bccbc02521.png"/><Relationship Id="rId5395662bccbc27146" Type="http://schemas.openxmlformats.org/officeDocument/2006/relationships/image" Target="media/imgrId5395662bccbc27146.jpg"/><Relationship Id="rId3766662bccbc341f7" Type="http://schemas.openxmlformats.org/officeDocument/2006/relationships/image" Target="media/imgrId3766662bccbc341f7.jpg"/><Relationship Id="rId9409662bccbc3fee6" Type="http://schemas.openxmlformats.org/officeDocument/2006/relationships/image" Target="media/imgrId9409662bccbc3fee6.jpg"/><Relationship Id="rId5000662bccbc43dac" Type="http://schemas.openxmlformats.org/officeDocument/2006/relationships/image" Target="media/imgrId5000662bccbc43dac.jpg"/><Relationship Id="rId3010662bccbc518f8" Type="http://schemas.openxmlformats.org/officeDocument/2006/relationships/image" Target="media/imgrId3010662bccbc518f8.jpg"/><Relationship Id="rId5101662bccbc57c45" Type="http://schemas.openxmlformats.org/officeDocument/2006/relationships/image" Target="media/imgrId5101662bccbc57c45.jpg"/><Relationship Id="rId9314662bccbc5ca4c" Type="http://schemas.openxmlformats.org/officeDocument/2006/relationships/image" Target="media/imgrId9314662bccbc5ca4c.jpg"/><Relationship Id="rId9342662bccbc68d1b" Type="http://schemas.openxmlformats.org/officeDocument/2006/relationships/image" Target="media/imgrId9342662bccbc68d1b.jpg"/><Relationship Id="rId1905662bccbc72124" Type="http://schemas.openxmlformats.org/officeDocument/2006/relationships/image" Target="media/imgrId1905662bccbc72124.jpg"/><Relationship Id="rId9835662bccbc7d2ca" Type="http://schemas.openxmlformats.org/officeDocument/2006/relationships/image" Target="media/imgrId9835662bccbc7d2ca.jpg"/><Relationship Id="rId4746662bccbc8fac7" Type="http://schemas.openxmlformats.org/officeDocument/2006/relationships/image" Target="media/imgrId4746662bccbc8fac7.jpg"/><Relationship Id="rId4854662bccbca0dd6" Type="http://schemas.openxmlformats.org/officeDocument/2006/relationships/image" Target="media/imgrId4854662bccbca0dd6.jpg"/><Relationship Id="rId7633662bccbca6d26" Type="http://schemas.openxmlformats.org/officeDocument/2006/relationships/image" Target="media/imgrId7633662bccbca6d26.jpg"/><Relationship Id="rId7795662bccbcb0492" Type="http://schemas.openxmlformats.org/officeDocument/2006/relationships/image" Target="media/imgrId7795662bccbcb0492.jpg"/><Relationship Id="rId6785662bccbcb7113" Type="http://schemas.openxmlformats.org/officeDocument/2006/relationships/image" Target="media/imgrId6785662bccbcb7113.jpg"/><Relationship Id="rId5958662bccbcbd5ff" Type="http://schemas.openxmlformats.org/officeDocument/2006/relationships/image" Target="media/imgrId5958662bccbcbd5ff.jpg"/><Relationship Id="rId3984662bccbcce852" Type="http://schemas.openxmlformats.org/officeDocument/2006/relationships/image" Target="media/imgrId3984662bccbcce852.jpg"/><Relationship Id="rId7413662bccbcd6b1e" Type="http://schemas.openxmlformats.org/officeDocument/2006/relationships/image" Target="media/imgrId7413662bccbcd6b1e.jpg"/><Relationship Id="rId3483662bccbce81d3" Type="http://schemas.openxmlformats.org/officeDocument/2006/relationships/image" Target="media/imgrId3483662bccbce81d3.jpg"/><Relationship Id="rId2610662bccbcf3b5b" Type="http://schemas.openxmlformats.org/officeDocument/2006/relationships/image" Target="media/imgrId2610662bccbcf3b5b.jpg"/><Relationship Id="rId9833662bccbd161ad" Type="http://schemas.openxmlformats.org/officeDocument/2006/relationships/image" Target="media/imgrId9833662bccbd161ad.jpg"/><Relationship Id="rId1287662bccbd25e6c" Type="http://schemas.openxmlformats.org/officeDocument/2006/relationships/image" Target="media/imgrId1287662bccbd25e6c.jpg"/><Relationship Id="rId9777662bccbd3694c" Type="http://schemas.openxmlformats.org/officeDocument/2006/relationships/image" Target="media/imgrId9777662bccbd3694c.jpg"/><Relationship Id="rId2407662bccbd4015d" Type="http://schemas.openxmlformats.org/officeDocument/2006/relationships/image" Target="media/imgrId2407662bccbd4015d.jpg"/><Relationship Id="rId6814662bccbd4d880" Type="http://schemas.openxmlformats.org/officeDocument/2006/relationships/image" Target="media/imgrId6814662bccbd4d880.png"/><Relationship Id="rId8587662bccbd573ab" Type="http://schemas.openxmlformats.org/officeDocument/2006/relationships/image" Target="media/imgrId8587662bccbd573ab.jpg"/><Relationship Id="rId4766662bccbd62c36" Type="http://schemas.openxmlformats.org/officeDocument/2006/relationships/image" Target="media/imgrId4766662bccbd62c36.jpg"/><Relationship Id="rId6573662bccbd67df6" Type="http://schemas.openxmlformats.org/officeDocument/2006/relationships/image" Target="media/imgrId6573662bccbd67df6.jpg"/><Relationship Id="rId6859662bccbd833d0" Type="http://schemas.openxmlformats.org/officeDocument/2006/relationships/image" Target="media/imgrId6859662bccbd833d0.png"/><Relationship Id="rId8334662bccbd88d9a" Type="http://schemas.openxmlformats.org/officeDocument/2006/relationships/image" Target="media/imgrId8334662bccbd88d9a.jpg"/><Relationship Id="rId9916662bccbd97bed" Type="http://schemas.openxmlformats.org/officeDocument/2006/relationships/image" Target="media/imgrId9916662bccbd97bed.png"/><Relationship Id="rId1510662bccbda57e7" Type="http://schemas.openxmlformats.org/officeDocument/2006/relationships/image" Target="media/imgrId1510662bccbda57e7.jpg"/><Relationship Id="rId9572662bccbdaddba" Type="http://schemas.openxmlformats.org/officeDocument/2006/relationships/image" Target="media/imgrId9572662bccbdaddba.jpg"/><Relationship Id="rId7693662bccbdb2159" Type="http://schemas.openxmlformats.org/officeDocument/2006/relationships/image" Target="media/imgrId7693662bccbdb2159.jpg"/><Relationship Id="rId6378662bccbdcf995" Type="http://schemas.openxmlformats.org/officeDocument/2006/relationships/image" Target="media/imgrId6378662bccbdcf995.png"/><Relationship Id="rId4744662bccbddf35e" Type="http://schemas.openxmlformats.org/officeDocument/2006/relationships/image" Target="media/imgrId4744662bccbddf35e.png"/><Relationship Id="rId1405662bccbde4b5d" Type="http://schemas.openxmlformats.org/officeDocument/2006/relationships/image" Target="media/imgrId1405662bccbde4b5d.png"/><Relationship Id="rId4910662bccbdec443" Type="http://schemas.openxmlformats.org/officeDocument/2006/relationships/image" Target="media/imgrId4910662bccbdec443.png"/><Relationship Id="rId2734662bccbdf1cfd" Type="http://schemas.openxmlformats.org/officeDocument/2006/relationships/image" Target="media/imgrId2734662bccbdf1cfd.jpg"/><Relationship Id="rId7849662bccbe0f45e" Type="http://schemas.openxmlformats.org/officeDocument/2006/relationships/image" Target="media/imgrId7849662bccbe0f45e.png"/><Relationship Id="rId1828662bccbe1a428" Type="http://schemas.openxmlformats.org/officeDocument/2006/relationships/image" Target="media/imgrId1828662bccbe1a428.jpg"/><Relationship Id="rId3132662bccbe350d7" Type="http://schemas.openxmlformats.org/officeDocument/2006/relationships/image" Target="media/imgrId3132662bccbe350d7.png"/><Relationship Id="rId9199662bccbe45578" Type="http://schemas.openxmlformats.org/officeDocument/2006/relationships/image" Target="media/imgrId9199662bccbe45578.jpg"/><Relationship Id="rId9955662bccbe510a0" Type="http://schemas.openxmlformats.org/officeDocument/2006/relationships/image" Target="media/imgrId9955662bccbe510a0.jpg"/><Relationship Id="rId8649662bccbe6123f" Type="http://schemas.openxmlformats.org/officeDocument/2006/relationships/image" Target="media/imgrId8649662bccbe6123f.png"/><Relationship Id="rId7852662bccbe68d9f" Type="http://schemas.openxmlformats.org/officeDocument/2006/relationships/image" Target="media/imgrId7852662bccbe68d9f.png"/><Relationship Id="rId6813662bccbe7b254" Type="http://schemas.openxmlformats.org/officeDocument/2006/relationships/image" Target="media/imgrId6813662bccbe7b254.jpg"/><Relationship Id="rId1957662bccbe81edf" Type="http://schemas.openxmlformats.org/officeDocument/2006/relationships/image" Target="media/imgrId1957662bccbe81edf.jpg"/><Relationship Id="rId4469662bccbe8c974" Type="http://schemas.openxmlformats.org/officeDocument/2006/relationships/image" Target="media/imgrId4469662bccbe8c974.jpg"/><Relationship Id="rId3002662bccbe934a4" Type="http://schemas.openxmlformats.org/officeDocument/2006/relationships/image" Target="media/imgrId3002662bccbe934a4.jpg"/><Relationship Id="rId5597662bccbe9a457" Type="http://schemas.openxmlformats.org/officeDocument/2006/relationships/image" Target="media/imgrId5597662bccbe9a457.jpg"/><Relationship Id="rId3023662bccbea0d01" Type="http://schemas.openxmlformats.org/officeDocument/2006/relationships/image" Target="media/imgrId3023662bccbea0d01.jpg"/><Relationship Id="rId8120662bccbea749b" Type="http://schemas.openxmlformats.org/officeDocument/2006/relationships/image" Target="media/imgrId8120662bccbea749b.jpg"/><Relationship Id="rId9148662bccbeae2a8" Type="http://schemas.openxmlformats.org/officeDocument/2006/relationships/image" Target="media/imgrId9148662bccbeae2a8.jpg"/><Relationship Id="rId9547662bccbeb6f95" Type="http://schemas.openxmlformats.org/officeDocument/2006/relationships/image" Target="media/imgrId9547662bccbeb6f95.jpg"/><Relationship Id="rId8146662bccbebe20e" Type="http://schemas.openxmlformats.org/officeDocument/2006/relationships/image" Target="media/imgrId8146662bccbebe20e.jpg"/><Relationship Id="rId1989662bccbec4b5d" Type="http://schemas.openxmlformats.org/officeDocument/2006/relationships/image" Target="media/imgrId1989662bccbec4b5d.jpg"/><Relationship Id="rId9545662bccbecb93e" Type="http://schemas.openxmlformats.org/officeDocument/2006/relationships/image" Target="media/imgrId9545662bccbecb93e.jpg"/><Relationship Id="rId8426662bccbed28f1" Type="http://schemas.openxmlformats.org/officeDocument/2006/relationships/image" Target="media/imgrId8426662bccbed28f1.jpg"/><Relationship Id="rId3145662bccbed98c3" Type="http://schemas.openxmlformats.org/officeDocument/2006/relationships/image" Target="media/imgrId3145662bccbed98c3.jpg"/><Relationship Id="rId1534662bccbee0617" Type="http://schemas.openxmlformats.org/officeDocument/2006/relationships/image" Target="media/imgrId1534662bccbee0617.jpg"/><Relationship Id="rId7939662bccbee8ccb" Type="http://schemas.openxmlformats.org/officeDocument/2006/relationships/image" Target="media/imgrId7939662bccbee8ccb.jpg"/><Relationship Id="rId1221662bccbef17ed" Type="http://schemas.openxmlformats.org/officeDocument/2006/relationships/image" Target="media/imgrId1221662bccbef17ed.jpg"/><Relationship Id="rId7286662bccbf113fc" Type="http://schemas.openxmlformats.org/officeDocument/2006/relationships/image" Target="media/imgrId7286662bccbf113fc.jpg"/><Relationship Id="rId9488662bccbf1f4d4" Type="http://schemas.openxmlformats.org/officeDocument/2006/relationships/image" Target="media/imgrId9488662bccbf1f4d4.png"/><Relationship Id="rId5191662bccbf27f10" Type="http://schemas.openxmlformats.org/officeDocument/2006/relationships/image" Target="media/imgrId5191662bccbf27f10.png"/><Relationship Id="rId4143662bccbf345d6" Type="http://schemas.openxmlformats.org/officeDocument/2006/relationships/image" Target="media/imgrId4143662bccbf345d6.png"/><Relationship Id="rId2377662bccbf493e7" Type="http://schemas.openxmlformats.org/officeDocument/2006/relationships/image" Target="media/imgrId2377662bccbf493e7.png"/><Relationship Id="rId9164662bccbf4e59b" Type="http://schemas.openxmlformats.org/officeDocument/2006/relationships/image" Target="media/imgrId9164662bccbf4e59b.jpg"/><Relationship Id="rId4683662bccbf5995f" Type="http://schemas.openxmlformats.org/officeDocument/2006/relationships/image" Target="media/imgrId4683662bccbf5995f.png"/><Relationship Id="rId1383662bccbf64fe3" Type="http://schemas.openxmlformats.org/officeDocument/2006/relationships/image" Target="media/imgrId1383662bccbf64fe3.png"/><Relationship Id="rId4339662bccbf6b850" Type="http://schemas.openxmlformats.org/officeDocument/2006/relationships/image" Target="media/imgrId4339662bccbf6b850.jpg"/><Relationship Id="rId6101662bccbf74089" Type="http://schemas.openxmlformats.org/officeDocument/2006/relationships/image" Target="media/imgrId6101662bccbf74089.jpg"/><Relationship Id="rId8219662bccbf7c94b" Type="http://schemas.openxmlformats.org/officeDocument/2006/relationships/image" Target="media/imgrId8219662bccbf7c94b.jpg"/><Relationship Id="rId1653662bccbf8622d" Type="http://schemas.openxmlformats.org/officeDocument/2006/relationships/image" Target="media/imgrId1653662bccbf8622d.jpg"/><Relationship Id="rId2356662bccbf8cd7a" Type="http://schemas.openxmlformats.org/officeDocument/2006/relationships/image" Target="media/imgrId2356662bccbf8cd7a.jpg"/><Relationship Id="rId1535662bccbf93e76" Type="http://schemas.openxmlformats.org/officeDocument/2006/relationships/image" Target="media/imgrId1535662bccbf93e76.jpg"/><Relationship Id="rId8474662bccbf9fe0a" Type="http://schemas.openxmlformats.org/officeDocument/2006/relationships/image" Target="media/imgrId8474662bccbf9fe0a.jpg"/><Relationship Id="rId3907662bccbfaa935" Type="http://schemas.openxmlformats.org/officeDocument/2006/relationships/image" Target="media/imgrId3907662bccbfaa935.png"/><Relationship Id="rId2767662bccbfb94f6" Type="http://schemas.openxmlformats.org/officeDocument/2006/relationships/image" Target="media/imgrId2767662bccbfb94f6.png"/><Relationship Id="rId7742662bccbfc6cfd" Type="http://schemas.openxmlformats.org/officeDocument/2006/relationships/image" Target="media/imgrId7742662bccbfc6cfd.png"/><Relationship Id="rId5803662bccbfcf433" Type="http://schemas.openxmlformats.org/officeDocument/2006/relationships/image" Target="media/imgrId5803662bccbfcf433.jpg"/><Relationship Id="rId3460662bccbfdccbe" Type="http://schemas.openxmlformats.org/officeDocument/2006/relationships/image" Target="media/imgrId3460662bccbfdccbe.jpg"/><Relationship Id="rId7178662bccbfe5064" Type="http://schemas.openxmlformats.org/officeDocument/2006/relationships/image" Target="media/imgrId7178662bccbfe5064.jpg"/><Relationship Id="rId2087662bccbfed78c" Type="http://schemas.openxmlformats.org/officeDocument/2006/relationships/image" Target="media/imgrId2087662bccbfed78c.png"/><Relationship Id="rId8854662bccc00218a" Type="http://schemas.openxmlformats.org/officeDocument/2006/relationships/image" Target="media/imgrId8854662bccc00218a.jpg"/><Relationship Id="rId7971662bccc00a6b2" Type="http://schemas.openxmlformats.org/officeDocument/2006/relationships/image" Target="media/imgrId7971662bccc00a6b2.jpg"/><Relationship Id="rId4065662bccc00e977" Type="http://schemas.openxmlformats.org/officeDocument/2006/relationships/image" Target="media/imgrId4065662bccc00e977.jpg"/><Relationship Id="rId6848662bccc01561b" Type="http://schemas.openxmlformats.org/officeDocument/2006/relationships/image" Target="media/imgrId6848662bccc01561b.jpg"/><Relationship Id="rId7188662bccc02ba62" Type="http://schemas.openxmlformats.org/officeDocument/2006/relationships/image" Target="media/imgrId7188662bccc02ba62.png"/><Relationship Id="rId7250662bccc037075" Type="http://schemas.openxmlformats.org/officeDocument/2006/relationships/image" Target="media/imgrId7250662bccc037075.png"/><Relationship Id="rId8341662bccc03df32" Type="http://schemas.openxmlformats.org/officeDocument/2006/relationships/image" Target="media/imgrId8341662bccc03df32.png"/><Relationship Id="rId4442662bccc0448e1" Type="http://schemas.openxmlformats.org/officeDocument/2006/relationships/image" Target="media/imgrId4442662bccc0448e1.png"/><Relationship Id="rId4624662bccc04ba9c" Type="http://schemas.openxmlformats.org/officeDocument/2006/relationships/image" Target="media/imgrId4624662bccc04ba9c.png"/><Relationship Id="rId5377662bccc05472a" Type="http://schemas.openxmlformats.org/officeDocument/2006/relationships/image" Target="media/imgrId5377662bccc05472a.png"/><Relationship Id="rId7564662bccc05d091" Type="http://schemas.openxmlformats.org/officeDocument/2006/relationships/image" Target="media/imgrId7564662bccc05d091.jpg"/><Relationship Id="rId3414662bccc06b5bf" Type="http://schemas.openxmlformats.org/officeDocument/2006/relationships/image" Target="media/imgrId3414662bccc06b5bf.jpg"/><Relationship Id="rId6371662bccc07251c" Type="http://schemas.openxmlformats.org/officeDocument/2006/relationships/image" Target="media/imgrId6371662bccc07251c.jpg"/><Relationship Id="rId2748662bccc07e629" Type="http://schemas.openxmlformats.org/officeDocument/2006/relationships/image" Target="media/imgrId2748662bccc07e629.jpg"/><Relationship Id="rId2155662bccc08a9d4" Type="http://schemas.openxmlformats.org/officeDocument/2006/relationships/image" Target="media/imgrId2155662bccc08a9d4.jpg"/><Relationship Id="rId4825662bccc09b3f9" Type="http://schemas.openxmlformats.org/officeDocument/2006/relationships/image" Target="media/imgrId4825662bccc09b3f9.jpg"/><Relationship Id="rId7240662bccc0a81f1" Type="http://schemas.openxmlformats.org/officeDocument/2006/relationships/image" Target="media/imgrId7240662bccc0a81f1.jpg"/><Relationship Id="rId9221662bccc0af912" Type="http://schemas.openxmlformats.org/officeDocument/2006/relationships/image" Target="media/imgrId9221662bccc0af912.jpg"/><Relationship Id="rId3890662bccc0b8f61" Type="http://schemas.openxmlformats.org/officeDocument/2006/relationships/image" Target="media/imgrId3890662bccc0b8f61.jpg"/><Relationship Id="rId4322662bccc0bd7af" Type="http://schemas.openxmlformats.org/officeDocument/2006/relationships/image" Target="media/imgrId4322662bccc0bd7af.jpg"/><Relationship Id="rId7112662bccc0c6579" Type="http://schemas.openxmlformats.org/officeDocument/2006/relationships/image" Target="media/imgrId7112662bccc0c6579.jpg"/><Relationship Id="rId7992662bccc0ce32a" Type="http://schemas.openxmlformats.org/officeDocument/2006/relationships/image" Target="media/imgrId7992662bccc0ce32a.png"/><Relationship Id="rId8461662bccc0d75b2" Type="http://schemas.openxmlformats.org/officeDocument/2006/relationships/image" Target="media/imgrId8461662bccc0d75b2.png"/><Relationship Id="rId5041662bccc0dec61" Type="http://schemas.openxmlformats.org/officeDocument/2006/relationships/image" Target="media/imgrId5041662bccc0dec61.png"/><Relationship Id="rId8531662bccc0ebc75" Type="http://schemas.openxmlformats.org/officeDocument/2006/relationships/image" Target="media/imgrId8531662bccc0ebc75.jpg"/><Relationship Id="rId6240662bccc0f2be0" Type="http://schemas.openxmlformats.org/officeDocument/2006/relationships/image" Target="media/imgrId6240662bccc0f2be0.jpg"/><Relationship Id="rId4711662bccc1046f7" Type="http://schemas.openxmlformats.org/officeDocument/2006/relationships/image" Target="media/imgrId4711662bccc1046f7.jpg"/><Relationship Id="rId3379662bccc10c746" Type="http://schemas.openxmlformats.org/officeDocument/2006/relationships/image" Target="media/imgrId3379662bccc10c746.jpg"/><Relationship Id="rId4403662bccc113bba" Type="http://schemas.openxmlformats.org/officeDocument/2006/relationships/image" Target="media/imgrId4403662bccc113bba.jpg"/><Relationship Id="rId4610662bccc11b8ea" Type="http://schemas.openxmlformats.org/officeDocument/2006/relationships/image" Target="media/imgrId4610662bccc11b8ea.jpg"/><Relationship Id="rId3440662bccc1223fa" Type="http://schemas.openxmlformats.org/officeDocument/2006/relationships/image" Target="media/imgrId3440662bccc1223fa.jpg"/><Relationship Id="rId4655662bccc12903d" Type="http://schemas.openxmlformats.org/officeDocument/2006/relationships/image" Target="media/imgrId4655662bccc12903d.jpg"/><Relationship Id="rId5067662bccc12dbad" Type="http://schemas.openxmlformats.org/officeDocument/2006/relationships/image" Target="media/imgrId5067662bccc12dbad.jpg"/><Relationship Id="rId2757662bccc13df77" Type="http://schemas.openxmlformats.org/officeDocument/2006/relationships/image" Target="media/imgrId2757662bccc13df7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994972" Type="http://schemas.openxmlformats.org/officeDocument/2006/relationships/image" Target="media/imgrId489949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