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61357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4438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351322" w:name="ctxt"/>
    <w:bookmarkEnd w:id="3635132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29677043"/>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29677043"/>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29677043"/>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29677043"/>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29677043"/>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2967704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29677043"/>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29677043"/>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29677043"/>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29677043"/>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184460017baa51c85" w:history="1">
        <w:r>
          <w:rPr>
            <w:b/>
            <w:bCs/>
            <w:color w:val="0000FF"/>
            <w:sz w:val="20"/>
            <w:szCs w:val="20"/>
            <w:u w:val="single"/>
          </w:rPr>
          <w:br/>
          <w:t xml:space="preserve">www.kohlerengines.com</w:t>
        </w:r>
      </w:hyperlink>
      <w:r>
        <w:rPr>
          <w:color w:val="00274C"/>
          <w:sz w:val="20"/>
          <w:szCs w:val="20"/>
        </w:rPr>
        <w:t xml:space="preserve"> &amp; </w:t>
      </w:r>
      <w:hyperlink r:id="rId541760017baa51cb6" w:history="1">
        <w:r>
          <w:rPr>
            <w:b/>
            <w:bCs/>
            <w:color w:val="0000FF"/>
            <w:sz w:val="20"/>
            <w:szCs w:val="20"/>
          </w:rPr>
          <w:t xml:space="preserve">dealers.kohlerpower.it</w:t>
        </w:r>
      </w:hyperlink>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645860017baa51ce9"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51731604" name="name830060017baaa7426"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824460017baaa741f"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8436980" name="name171660017baacc008"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369160017baacc000"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18732252" w:name="__mcenew"/>
      <w:bookmarkEnd w:id="18732252"/>
      <w:r>
        <w:drawing>
          <wp:inline distT="0" distB="0" distL="0" distR="0">
            <wp:extent cx="3765600" cy="1411200"/>
            <wp:docPr id="97342535" name="name639260017baae5ce0"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285760017baae5cd8"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58161366" name="name886460017bab17613"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399360017bab17609"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2015119" name="name845260017bab337b0"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826060017bab337ab"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2400"/>
            <wp:docPr id="2333412" name="name528160017bab54987"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79060017bab5497f"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19107" name="name252060017bab696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060017bab6967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29677043"/>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29677043"/>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29677043"/>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29677043"/>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72748" name="name987460017bab7ba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8760017bab7ba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29677043"/>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29677043"/>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39660017bab7c7f0"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29677043"/>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29677043"/>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29677043"/>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16202" name="name366960017bab8d6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060017bab8d6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29677043"/>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22004" name="name848260017babb62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1960017babb62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29677043"/>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2967704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2967704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29677043"/>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29677043"/>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29677043"/>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29677043"/>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29677043"/>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29677043"/>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3721275" name="name959560017babdbe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4760017babdbe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9677043"/>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677043"/>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29677043"/>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29677043"/>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2967704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29677043"/>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2967704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2967704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29677043"/>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29677043"/>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2967704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2967704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29677043"/>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29677043"/>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29677043"/>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29677043"/>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29677043"/>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9677043"/>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29677043"/>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29677043"/>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9677043"/>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29677043"/>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2967704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2967704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29677043"/>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29677043"/>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29677043"/>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29677043"/>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29677043"/>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29677043"/>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29677043"/>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29677043"/>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9677043"/>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9677043"/>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29677043"/>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29677043"/>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9677043"/>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29677043"/>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29677043"/>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9677043"/>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08135" name="name326560017babeff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160017babeff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29677043"/>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29677043"/>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29677043"/>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4006688" name="name634260017bac2592f"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59160017bac25927"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29677043"/>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29677043"/>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29677043"/>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29677043"/>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84338332" name="name139760017bac39cb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2760017bac39cb9"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39130320" name="name464760017bac50f1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22560017bac50f0b"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84990686" name="name207960017bac6853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50460017bac6852c"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10897473" name="name346660017bac7fd8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23860017bac7fd7f"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4090153" name="name483660017bac96b4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36660017bac96b44"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3473519" name="name770560017bacafa4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2060017bacafa45"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63987736" name="name508660017bacc29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9360017bacc297b"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2976633" name="name165060017bacd8f2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98960017bacd8f25"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72969524" name="name977760017bad1036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41260017bad10366"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7839671" name="name379360017bad2969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50460017bad29693"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42978733" name="name534060017bad3acf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50460017bad3acfb"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275442" name="name824660017bad4c7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8360017bad4c7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217931" name="name626360017bad6127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38860017bad6126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7282491" name="name832260017bad754e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09360017bad754d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3710648" name="name956660017bad8cdd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00060017bad8cd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790852" name="name409660017bad9da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8560017bad9da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864189" name="name744060017badb3a5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56260017badb3a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845519" name="name615360017badc3c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560017badc3c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68311" name="name638860017badda94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21660017badda9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685954" name="name169760017badef5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7060017badef5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944870" name="name587760017bae0dc2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74960017bae0dc1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299081" name="name219360017bae20f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160017bae20f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145559" name="name436760017bae3f08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7060017bae3f07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226931" name="name965160017bae546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060017bae546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65273" name="name639060017bae6998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05660017bae6997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978596" name="name356660017bae79d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6260017bae79d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14330" name="name561460017bae8fb0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53360017bae8faf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160097" name="name907260017bae9fc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760017bae9fc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084869" name="name254660017baeb13e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34260017baeb13e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546833" name="name404460017baec21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960017baec21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232800"/>
            <wp:docPr id="29980318" name="name864160017baee5ace"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502060017baee5ac4"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29677043"/>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874" name="name948960017baf00d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460017baf00d7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29677043"/>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29677045"/>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180960017baf01551" w:history="1">
              <w:r>
                <w:rPr>
                  <w:b/>
                  <w:bCs/>
                  <w:color w:val="0000FF"/>
                  <w:position w:val="-2"/>
                  <w:sz w:val="20"/>
                  <w:szCs w:val="20"/>
                </w:rPr>
                <w:t xml:space="preserve">Par. 4.5</w:t>
              </w:r>
            </w:hyperlink>
            <w:r>
              <w:rPr>
                <w:color w:val="00274C"/>
                <w:position w:val="-2"/>
                <w:sz w:val="20"/>
                <w:szCs w:val="20"/>
              </w:rPr>
              <w:t xml:space="preserve"> e </w:t>
            </w:r>
            <w:hyperlink r:id="rId797160017baf01575" w:history="1">
              <w:r>
                <w:rPr>
                  <w:b/>
                  <w:bCs/>
                  <w:color w:val="0000FF"/>
                  <w:position w:val="-2"/>
                  <w:sz w:val="20"/>
                  <w:szCs w:val="20"/>
                </w:rPr>
                <w:t xml:space="preserve">Par. 4.6</w:t>
              </w:r>
            </w:hyperlink>
            <w:r>
              <w:rPr>
                <w:color w:val="00274C"/>
                <w:position w:val="-2"/>
                <w:sz w:val="20"/>
                <w:szCs w:val="20"/>
              </w:rPr>
              <w:t xml:space="preserve"> ).</w:t>
            </w:r>
          </w:p>
          <w:p>
            <w:pPr>
              <w:numPr>
                <w:ilvl w:val="0"/>
                <w:numId w:val="29677045"/>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29677045"/>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29677045"/>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56244" name="name109560017baf130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560017baf130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656760017baf13ce5"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29677043"/>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718360017baf13d99"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54278570" name="name198960017baf3327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17960017baf3326f"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33789" name="name914260017baf47c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4960017baf47c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29677043"/>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29677046"/>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29677046"/>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29677046"/>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62211" name="name197460017baf580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260017baf580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 Prima di eseguire l'operazione vedere il </w:t>
      </w:r>
      <w:hyperlink r:id="rId785160017baf58cd6"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80604" name="name767060017baf698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6860017baf698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29677043"/>
        </w:numPr>
        <w:spacing w:before="0" w:after="0" w:line="240" w:lineRule="auto"/>
        <w:jc w:val="left"/>
        <w:rPr>
          <w:color w:val="00274C"/>
          <w:sz w:val="20"/>
          <w:szCs w:val="20"/>
        </w:rPr>
      </w:pPr>
      <w:r>
        <w:rPr>
          <w:color w:val="00274C"/>
          <w:sz w:val="20"/>
          <w:szCs w:val="20"/>
        </w:rPr>
        <w:t xml:space="preserve">Gli unici carburanti ammessi sono quelli riportati in </w:t>
      </w:r>
      <w:hyperlink r:id="rId149760017baf6a446" w:history="1">
        <w:r>
          <w:rPr>
            <w:b/>
            <w:bCs/>
            <w:color w:val="0000FF"/>
            <w:sz w:val="20"/>
            <w:szCs w:val="20"/>
          </w:rPr>
          <w:t xml:space="preserve">Tab. 2.3</w:t>
        </w:r>
      </w:hyperlink>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29677043"/>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29677043"/>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29677043"/>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29677043"/>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29677043"/>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871260017baf6a6a3"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18033" name="name452460017baf7db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060017baf7db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Per le avvertenze di sicurezze vedere </w:t>
            </w:r>
            <w:hyperlink r:id="rId176660017baf7e295" w:history="1">
              <w:r>
                <w:rPr>
                  <w:b/>
                  <w:bCs/>
                  <w:color w:val="0000FF"/>
                  <w:position w:val="-2"/>
                  <w:sz w:val="20"/>
                  <w:szCs w:val="20"/>
                </w:rPr>
                <w:t xml:space="preserve">Par. 2.4</w:t>
              </w:r>
            </w:hyperlink>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50260017baf7e2d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2967704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2967704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62560017baf7e77b" w:history="1">
              <w:r>
                <w:rPr>
                  <w:b/>
                  <w:bCs/>
                  <w:color w:val="0000FF"/>
                  <w:position w:val="-2"/>
                  <w:sz w:val="20"/>
                  <w:szCs w:val="20"/>
                </w:rPr>
                <w:t xml:space="preserve">Tab. 2.1</w:t>
              </w:r>
            </w:hyperlink>
            <w:r>
              <w:rPr>
                <w:color w:val="00274C"/>
                <w:position w:val="-2"/>
                <w:sz w:val="20"/>
                <w:szCs w:val="20"/>
              </w:rPr>
              <w:t xml:space="preserve"> e </w:t>
            </w:r>
            <w:hyperlink r:id="rId407460017baf7e799"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32179951" name="name170060017baf97a4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93360017baf97a3e"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9677048"/>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29677048"/>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2967704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967704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57209754" name="name719660017bafb683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68360017bafb683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62160017bafb786a"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14606" name="name945760017bafc81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660017bafc81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Prima di eseguire l’operazione vedere  </w:t>
            </w:r>
            <w:hyperlink r:id="rId891360017bafc8803"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12883" name="name398960017bafd858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4960017bafd85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29677043"/>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29677043"/>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29677043"/>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06693" name="name780260017bafeb3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560017bafeb3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29677049"/>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29677049"/>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29677049"/>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29677049"/>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29677049"/>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29677049"/>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8766465" name="name890560017bb024794"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60460017bb0247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6008458" name="name101660017bb03c04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70860017bb03c0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026709" name="name491760017bb05ab1b"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169660017bb05ab1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60660017bb05bddb"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29677043"/>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912760017bb05c325" w:history="1">
        <w:r>
          <w:rPr>
            <w:b/>
            <w:bCs/>
            <w:color w:val="0000FF"/>
            <w:sz w:val="20"/>
            <w:szCs w:val="20"/>
          </w:rPr>
          <w:t xml:space="preserve">Tab. 5.1 e Tab. 5.2</w:t>
        </w:r>
      </w:hyperlink>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29677043"/>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29677043"/>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40425" name="name162760017bb06d7b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0560017bb06d7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29677043"/>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29677043"/>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78593" name="name741260017bb07fe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760017bb07fe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Prima di eseguire l'operazione vedere il  </w:t>
      </w:r>
      <w:hyperlink r:id="rId119960017bb08047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74659" name="name316360017bb091c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9760017bb091c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Per le avvertenze di sicurezza vedere </w:t>
      </w:r>
      <w:hyperlink r:id="rId797160017bb09295a"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91860017bb093a75"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83460017bb093e98"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45660017bb0942f1"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19560017bb094714"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9360017bb094b4c"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55860017bb094f6d"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38460017bb095523"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80860017bb0978aa"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63360017bb09933c"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69360017bb09937a"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7560017bb09a56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735060017bb09a95c"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7623" name="name915260017bb0ac2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060017bb0ac2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99260017bb0acb2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2967705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2967705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9677050"/>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967705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20224756" name="name497360017bb0bd95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31560017bb0bd94a"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64056167" name="name210060017bb0d478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00960017bb0d4785"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92454" name="name826460017bb0e5b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660017bb0e5b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25460017bb0e628a"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1825737" name="name713660017bb1082ef"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992660017bb1082ea"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6815" name="name424560017bb11cf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260017bb11cf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87060017bb11dc20"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29677051"/>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29677051"/>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29677051"/>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29677051"/>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2967705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26952467" name="name419560017bb1366ab"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23460017bb1366a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92172" name="name975660017bb146e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060017bb146e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Per le avvertenze di sicurezza vedere </w:t>
            </w:r>
            <w:hyperlink r:id="rId512860017bb147429"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82683" name="name149960017bb1583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260017bb158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01360017bb158db6"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29677043"/>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52"/>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29677052"/>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36068493" name="name141460017bb1701df"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74160017bb1701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06846" name="name163860017bb17ce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360017bb17ce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Per le avvertenze di sicurezza vedere </w:t>
            </w:r>
            <w:hyperlink r:id="rId622360017bb17d9a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672" name="name419360017bb18b0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060017bb18b0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71360017bb18bd1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29677053"/>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29677053"/>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53718366" name="name918360017bb1ad180"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35260017bb1ad177"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3295" name="name172160017bb1bcb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560017bb1bcb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88360017bb1bd80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54076" name="name308160017bb1cf0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260017bb1cf0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Per le avvertenze di sicurezza vedere </w:t>
            </w:r>
            <w:hyperlink r:id="rId806760017bb1cf5e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85144" name="name343660017bb1df51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2760017bb1df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54"/>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29677054"/>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29677054"/>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29677054"/>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2967705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29677054"/>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31360017bb1dfbaa"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68037" name="name356160017bb1eee3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8660017bb1eee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29677043"/>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65213625" name="name764060017bb20e3c2"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41060017bb20e3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53790668" name="name817660017bb22580f"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220960017bb225807"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87881" name="name150560017bb23b2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5260017bb23b2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459460017bb23be3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5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29677055"/>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29677056"/>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29677056"/>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29677056"/>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29677056"/>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29677056"/>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8344135" name="name310960017bb24faf9"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112160017bb24fa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25675037" name="name399560017bb26b0d8"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971260017bb26b0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2631304" name="name926160017bb282cec"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755960017bb282c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32079914" name="name965060017bb29f1ae"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420760017bb29f1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13951" name="name651760017bb2afe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060017bb2afe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1160017bb2b072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16237" name="name789960017bb2bdd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260017bb2bdd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937060017bb2be8d0"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29677057"/>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29677057"/>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29677057"/>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14835726" name="name289160017bb2da98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84560017bb2da9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49830" name="name901560017bb2ee6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460017bb2ee6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677043"/>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708160017bb2eecdf"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356360017bb2eed2a"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29677043"/>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29677043"/>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29677043"/>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276960017bb2eee3d" w:history="1">
        <w:r>
          <w:rPr>
            <w:b/>
            <w:bCs/>
            <w:color w:val="0000FF"/>
            <w:sz w:val="20"/>
            <w:szCs w:val="20"/>
            <w:u w:val="single"/>
          </w:rPr>
          <w:t xml:space="preserve">Par. 5.12</w:t>
        </w:r>
      </w:hyperlink>
      <w:r>
        <w:rPr>
          <w:b/>
          <w:bCs/>
          <w:color w:val="00274C"/>
          <w:sz w:val="20"/>
          <w:szCs w:val="20"/>
        </w:rPr>
        <w:t xml:space="preserve"> .</w:t>
      </w:r>
    </w:p>
    <w:p>
      <w:pPr>
        <w:numPr>
          <w:ilvl w:val="0"/>
          <w:numId w:val="29677058"/>
        </w:numPr>
        <w:spacing w:before="0" w:after="0" w:line="240" w:lineRule="auto"/>
        <w:jc w:val="left"/>
        <w:rPr>
          <w:color w:val="00274C"/>
          <w:sz w:val="20"/>
          <w:szCs w:val="20"/>
        </w:rPr>
      </w:pPr>
      <w:r>
        <w:rPr>
          <w:color w:val="00274C"/>
          <w:sz w:val="20"/>
          <w:szCs w:val="20"/>
        </w:rPr>
        <w:t xml:space="preserve">Sostituire l'olio motore </w:t>
      </w:r>
      <w:hyperlink r:id="rId453760017bb2eee70"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29677058"/>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29677058"/>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29677058"/>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29677058"/>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2967705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29677058"/>
        </w:numPr>
        <w:spacing w:before="0" w:after="0" w:line="240" w:lineRule="auto"/>
        <w:jc w:val="left"/>
        <w:rPr>
          <w:color w:val="00274C"/>
          <w:sz w:val="20"/>
          <w:szCs w:val="20"/>
        </w:rPr>
      </w:pPr>
      <w:r>
        <w:rPr>
          <w:color w:val="00274C"/>
          <w:sz w:val="20"/>
          <w:szCs w:val="20"/>
        </w:rPr>
        <w:t xml:space="preserve">Spegnere il motore.</w:t>
      </w:r>
    </w:p>
    <w:p>
      <w:pPr>
        <w:numPr>
          <w:ilvl w:val="0"/>
          <w:numId w:val="29677058"/>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29677058"/>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29677058"/>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29677058"/>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29677058"/>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29677059"/>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29677059"/>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29677059"/>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29677059"/>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29677059"/>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29677059"/>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2967705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29677059"/>
        </w:numPr>
        <w:spacing w:before="0" w:after="0" w:line="240" w:lineRule="auto"/>
        <w:jc w:val="left"/>
        <w:rPr>
          <w:color w:val="00274C"/>
          <w:sz w:val="20"/>
          <w:szCs w:val="20"/>
        </w:rPr>
      </w:pPr>
      <w:r>
        <w:rPr>
          <w:color w:val="00274C"/>
          <w:sz w:val="20"/>
          <w:szCs w:val="20"/>
        </w:rPr>
        <w:t xml:space="preserve">Spegnere il motore e con olio ancora caldo </w:t>
      </w:r>
      <w:hyperlink r:id="rId756360017bb2ef25e"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31981" name="name615860017bb30ba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0160017bb30ba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400360017bb30c750"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898960017bb30c79a"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677059"/>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29677059"/>
        </w:numPr>
        <w:spacing w:before="0" w:after="0" w:line="240" w:lineRule="auto"/>
        <w:jc w:val="left"/>
        <w:rPr>
          <w:color w:val="00274C"/>
          <w:sz w:val="20"/>
          <w:szCs w:val="20"/>
        </w:rPr>
      </w:pPr>
      <w:r>
        <w:rPr>
          <w:color w:val="00274C"/>
          <w:sz w:val="20"/>
          <w:szCs w:val="20"/>
        </w:rPr>
        <w:t xml:space="preserve">Introdurre l'olio nuovo </w:t>
      </w:r>
      <w:hyperlink r:id="rId308360017bb30c8b1"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29677059"/>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443560017bb30c96f"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95468" name="name766560017bb3244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8760017bb3244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64408" name="name807760017bb3355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560017bb335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73860017bb33617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6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29677060"/>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29677060"/>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29677060"/>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50160017bb336404"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29677060"/>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29677060"/>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29677060"/>
              </w:numPr>
              <w:spacing w:before="0" w:after="0" w:line="262" w:lineRule="auto"/>
              <w:jc w:val="left"/>
              <w:rPr>
                <w:color w:val="00274C"/>
                <w:sz w:val="20"/>
                <w:szCs w:val="20"/>
              </w:rPr>
            </w:pPr>
            <w:r>
              <w:rPr>
                <w:color w:val="00274C"/>
                <w:position w:val="-2"/>
                <w:sz w:val="20"/>
                <w:szCs w:val="20"/>
              </w:rPr>
              <w:t xml:space="preserve">Eseguire le operazioni descritte al </w:t>
            </w:r>
            <w:hyperlink r:id="rId818660017bb33652e" w:history="1">
              <w:r>
                <w:rPr>
                  <w:b/>
                  <w:bCs/>
                  <w:color w:val="0000FF"/>
                  <w:position w:val="-2"/>
                  <w:sz w:val="20"/>
                  <w:szCs w:val="20"/>
                </w:rPr>
                <w:t xml:space="preserve">Par. 6.2</w:t>
              </w:r>
            </w:hyperlink>
            <w:r>
              <w:rPr>
                <w:color w:val="00274C"/>
                <w:position w:val="-2"/>
                <w:sz w:val="20"/>
                <w:szCs w:val="20"/>
              </w:rPr>
              <w:t xml:space="preserve"> .</w:t>
            </w:r>
          </w:p>
          <w:p>
            <w:pPr>
              <w:numPr>
                <w:ilvl w:val="0"/>
                <w:numId w:val="29677060"/>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941560017bb33658f" w:history="1">
              <w:r>
                <w:rPr>
                  <w:b/>
                  <w:bCs/>
                  <w:color w:val="0000FF"/>
                  <w:position w:val="-2"/>
                  <w:sz w:val="20"/>
                  <w:szCs w:val="20"/>
                </w:rPr>
                <w:t xml:space="preserve">Tab. 2.1</w:t>
              </w:r>
            </w:hyperlink>
            <w:r>
              <w:rPr>
                <w:color w:val="00274C"/>
                <w:position w:val="-2"/>
                <w:sz w:val="20"/>
                <w:szCs w:val="20"/>
              </w:rPr>
              <w:t xml:space="preserve"> e </w:t>
            </w:r>
            <w:hyperlink r:id="rId697760017bb3365bf" w:history="1">
              <w:r>
                <w:rPr>
                  <w:b/>
                  <w:bCs/>
                  <w:color w:val="0000FF"/>
                  <w:position w:val="-2"/>
                  <w:sz w:val="20"/>
                  <w:szCs w:val="20"/>
                </w:rPr>
                <w:t xml:space="preserve">Tab. 2.2</w:t>
              </w:r>
            </w:hyperlink>
            <w:r>
              <w:rPr>
                <w:color w:val="00274C"/>
                <w:position w:val="-2"/>
                <w:sz w:val="20"/>
                <w:szCs w:val="20"/>
              </w:rPr>
              <w:t xml:space="preserve"> ).</w:t>
            </w:r>
          </w:p>
          <w:p>
            <w:pPr>
              <w:numPr>
                <w:ilvl w:val="0"/>
                <w:numId w:val="29677060"/>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67165" name="name419860017bb344c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660017bb344c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29677061"/>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9677061"/>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967706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460397" name="name218560017bb37690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24160017bb3769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7156017" name="name971560017bb395e8c"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04260017bb395e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75844000" name="name806560017bb3b5fad"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21560017bb3b5fa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27535290" name="name794560017bb3c7300"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09960017bb3c72f7"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93860017bb3c8e32"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01558" name="name639060017bb3da5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760017bb3da5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02660017bb3dac4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05821" name="name803660017bb3e87b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8560017bb3e87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9677043"/>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42260017bb3e9689"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29677062"/>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31757888" name="name256360017bb410db0"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217860017bb410da8"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9677063"/>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48768320" name="name148660017bb433281"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33960017bb433278"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57760017bb434303"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41151" name="name597260017bb4445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560017bb4445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58360017bb4450f5" w:history="1">
              <w:r>
                <w:rPr>
                  <w:b/>
                  <w:bCs/>
                  <w:color w:val="0000FF"/>
                  <w:position w:val="-2"/>
                  <w:sz w:val="20"/>
                  <w:szCs w:val="20"/>
                  <w:u w:val="single"/>
                </w:rPr>
                <w:t xml:space="preserve">Par. 3.2.2.</w:t>
              </w:r>
            </w:hyperlink>
          </w:p>
          <w:p/>
          <w:p/>
          <w:p>
            <w:pPr>
              <w:numPr>
                <w:ilvl w:val="0"/>
                <w:numId w:val="29677064"/>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29677064"/>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45644226" name="name836560017bb45b8ea"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833460017bb45b8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64884" name="name244560017bb46cc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060017bb46cc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38160017bb46d7c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87071" name="name142360017bb4834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8660017bb4834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9677043"/>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845560017bb4839ff"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65"/>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29677065"/>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29677065"/>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94714" name="name130860017bb495f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260017bb495f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29677066"/>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29677066"/>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29677066"/>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57869195" name="name903660017bb4afd15"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23060017bb4afd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35190984" w:name="__mcenew"/>
            <w:bookmarkEnd w:id="35190984"/>
            <w:r>
              <w:rPr>
                <w:position w:val="-226"/>
              </w:rPr>
              <w:drawing>
                <wp:inline distT="0" distB="0" distL="0" distR="0">
                  <wp:extent cx="2232000" cy="1483200"/>
                  <wp:docPr id="72552942" name="name233860017bb4c9413"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54560017bb4c94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43560017bb4cb317"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05082" name="name669160017bb4dce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060017bb4dce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22260017bb4ddae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2967706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29677067"/>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2967706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4190501" name="name990960017bb4f38b1"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547060017bb4f38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29677043"/>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29677043"/>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29677043"/>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29677043"/>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29677043"/>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29677043"/>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29677043"/>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9360017bb504c6d"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3760017bb50500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4760017bb5053c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9060017bb50663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1260017bb506a16"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3660017bb506c1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7760017bb506fe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7960017bb507785"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8260017bb507b8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677043"/>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9677043"/>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9677043"/>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29677043"/>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29677043"/>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29677043"/>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9677043"/>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03260017bb50a26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53860017bb50a2a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60260017bb50a2e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97360017bb50a31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2967706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967706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967706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967706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3318581" name="name447460017bb52dad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5760017bb52dad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0285156" name="name788360017bb53d80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71760017bb53d7f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677068">
    <w:multiLevelType w:val="hybridMultilevel"/>
    <w:lvl w:ilvl="0" w:tplc="20002698">
      <w:start w:val="1"/>
      <w:numFmt w:val="decimal"/>
      <w:lvlText w:val="%1."/>
      <w:lvlJc w:val="left"/>
      <w:pPr>
        <w:ind w:left="720" w:hanging="360"/>
      </w:pPr>
    </w:lvl>
    <w:lvl w:ilvl="1" w:tplc="20002698" w:tentative="1">
      <w:start w:val="1"/>
      <w:numFmt w:val="lowerLetter"/>
      <w:lvlText w:val="%2."/>
      <w:lvlJc w:val="left"/>
      <w:pPr>
        <w:ind w:left="1440" w:hanging="360"/>
      </w:pPr>
    </w:lvl>
    <w:lvl w:ilvl="2" w:tplc="20002698" w:tentative="1">
      <w:start w:val="1"/>
      <w:numFmt w:val="lowerRoman"/>
      <w:lvlText w:val="%3."/>
      <w:lvlJc w:val="right"/>
      <w:pPr>
        <w:ind w:left="2160" w:hanging="180"/>
      </w:pPr>
    </w:lvl>
    <w:lvl w:ilvl="3" w:tplc="20002698" w:tentative="1">
      <w:start w:val="1"/>
      <w:numFmt w:val="decimal"/>
      <w:lvlText w:val="%4."/>
      <w:lvlJc w:val="left"/>
      <w:pPr>
        <w:ind w:left="2880" w:hanging="360"/>
      </w:pPr>
    </w:lvl>
    <w:lvl w:ilvl="4" w:tplc="20002698" w:tentative="1">
      <w:start w:val="1"/>
      <w:numFmt w:val="lowerLetter"/>
      <w:lvlText w:val="%5."/>
      <w:lvlJc w:val="left"/>
      <w:pPr>
        <w:ind w:left="3600" w:hanging="360"/>
      </w:pPr>
    </w:lvl>
    <w:lvl w:ilvl="5" w:tplc="20002698" w:tentative="1">
      <w:start w:val="1"/>
      <w:numFmt w:val="lowerRoman"/>
      <w:lvlText w:val="%6."/>
      <w:lvlJc w:val="right"/>
      <w:pPr>
        <w:ind w:left="4320" w:hanging="180"/>
      </w:pPr>
    </w:lvl>
    <w:lvl w:ilvl="6" w:tplc="20002698" w:tentative="1">
      <w:start w:val="1"/>
      <w:numFmt w:val="decimal"/>
      <w:lvlText w:val="%7."/>
      <w:lvlJc w:val="left"/>
      <w:pPr>
        <w:ind w:left="5040" w:hanging="360"/>
      </w:pPr>
    </w:lvl>
    <w:lvl w:ilvl="7" w:tplc="20002698" w:tentative="1">
      <w:start w:val="1"/>
      <w:numFmt w:val="lowerLetter"/>
      <w:lvlText w:val="%8."/>
      <w:lvlJc w:val="left"/>
      <w:pPr>
        <w:ind w:left="5760" w:hanging="360"/>
      </w:pPr>
    </w:lvl>
    <w:lvl w:ilvl="8" w:tplc="20002698" w:tentative="1">
      <w:start w:val="1"/>
      <w:numFmt w:val="lowerRoman"/>
      <w:lvlText w:val="%9."/>
      <w:lvlJc w:val="right"/>
      <w:pPr>
        <w:ind w:left="6480" w:hanging="180"/>
      </w:pPr>
    </w:lvl>
  </w:abstractNum>
  <w:abstractNum w:abstractNumId="29677067">
    <w:multiLevelType w:val="hybridMultilevel"/>
    <w:lvl w:ilvl="0" w:tplc="56793394">
      <w:start w:val="1"/>
      <w:numFmt w:val="decimal"/>
      <w:lvlText w:val="%1."/>
      <w:lvlJc w:val="left"/>
      <w:pPr>
        <w:ind w:left="720" w:hanging="360"/>
      </w:pPr>
    </w:lvl>
    <w:lvl w:ilvl="1" w:tplc="56793394" w:tentative="1">
      <w:start w:val="1"/>
      <w:numFmt w:val="lowerLetter"/>
      <w:lvlText w:val="%2."/>
      <w:lvlJc w:val="left"/>
      <w:pPr>
        <w:ind w:left="1440" w:hanging="360"/>
      </w:pPr>
    </w:lvl>
    <w:lvl w:ilvl="2" w:tplc="56793394" w:tentative="1">
      <w:start w:val="1"/>
      <w:numFmt w:val="lowerRoman"/>
      <w:lvlText w:val="%3."/>
      <w:lvlJc w:val="right"/>
      <w:pPr>
        <w:ind w:left="2160" w:hanging="180"/>
      </w:pPr>
    </w:lvl>
    <w:lvl w:ilvl="3" w:tplc="56793394" w:tentative="1">
      <w:start w:val="1"/>
      <w:numFmt w:val="decimal"/>
      <w:lvlText w:val="%4."/>
      <w:lvlJc w:val="left"/>
      <w:pPr>
        <w:ind w:left="2880" w:hanging="360"/>
      </w:pPr>
    </w:lvl>
    <w:lvl w:ilvl="4" w:tplc="56793394" w:tentative="1">
      <w:start w:val="1"/>
      <w:numFmt w:val="lowerLetter"/>
      <w:lvlText w:val="%5."/>
      <w:lvlJc w:val="left"/>
      <w:pPr>
        <w:ind w:left="3600" w:hanging="360"/>
      </w:pPr>
    </w:lvl>
    <w:lvl w:ilvl="5" w:tplc="56793394" w:tentative="1">
      <w:start w:val="1"/>
      <w:numFmt w:val="lowerRoman"/>
      <w:lvlText w:val="%6."/>
      <w:lvlJc w:val="right"/>
      <w:pPr>
        <w:ind w:left="4320" w:hanging="180"/>
      </w:pPr>
    </w:lvl>
    <w:lvl w:ilvl="6" w:tplc="56793394" w:tentative="1">
      <w:start w:val="1"/>
      <w:numFmt w:val="decimal"/>
      <w:lvlText w:val="%7."/>
      <w:lvlJc w:val="left"/>
      <w:pPr>
        <w:ind w:left="5040" w:hanging="360"/>
      </w:pPr>
    </w:lvl>
    <w:lvl w:ilvl="7" w:tplc="56793394" w:tentative="1">
      <w:start w:val="1"/>
      <w:numFmt w:val="lowerLetter"/>
      <w:lvlText w:val="%8."/>
      <w:lvlJc w:val="left"/>
      <w:pPr>
        <w:ind w:left="5760" w:hanging="360"/>
      </w:pPr>
    </w:lvl>
    <w:lvl w:ilvl="8" w:tplc="56793394" w:tentative="1">
      <w:start w:val="1"/>
      <w:numFmt w:val="lowerRoman"/>
      <w:lvlText w:val="%9."/>
      <w:lvlJc w:val="right"/>
      <w:pPr>
        <w:ind w:left="6480" w:hanging="180"/>
      </w:pPr>
    </w:lvl>
  </w:abstractNum>
  <w:abstractNum w:abstractNumId="29677066">
    <w:multiLevelType w:val="hybridMultilevel"/>
    <w:lvl w:ilvl="0" w:tplc="99800996">
      <w:start w:val="1"/>
      <w:numFmt w:val="decimal"/>
      <w:lvlText w:val="%1."/>
      <w:lvlJc w:val="left"/>
      <w:pPr>
        <w:ind w:left="720" w:hanging="360"/>
      </w:pPr>
    </w:lvl>
    <w:lvl w:ilvl="1" w:tplc="99800996" w:tentative="1">
      <w:start w:val="1"/>
      <w:numFmt w:val="lowerLetter"/>
      <w:lvlText w:val="%2."/>
      <w:lvlJc w:val="left"/>
      <w:pPr>
        <w:ind w:left="1440" w:hanging="360"/>
      </w:pPr>
    </w:lvl>
    <w:lvl w:ilvl="2" w:tplc="99800996" w:tentative="1">
      <w:start w:val="1"/>
      <w:numFmt w:val="lowerRoman"/>
      <w:lvlText w:val="%3."/>
      <w:lvlJc w:val="right"/>
      <w:pPr>
        <w:ind w:left="2160" w:hanging="180"/>
      </w:pPr>
    </w:lvl>
    <w:lvl w:ilvl="3" w:tplc="99800996" w:tentative="1">
      <w:start w:val="1"/>
      <w:numFmt w:val="decimal"/>
      <w:lvlText w:val="%4."/>
      <w:lvlJc w:val="left"/>
      <w:pPr>
        <w:ind w:left="2880" w:hanging="360"/>
      </w:pPr>
    </w:lvl>
    <w:lvl w:ilvl="4" w:tplc="99800996" w:tentative="1">
      <w:start w:val="1"/>
      <w:numFmt w:val="lowerLetter"/>
      <w:lvlText w:val="%5."/>
      <w:lvlJc w:val="left"/>
      <w:pPr>
        <w:ind w:left="3600" w:hanging="360"/>
      </w:pPr>
    </w:lvl>
    <w:lvl w:ilvl="5" w:tplc="99800996" w:tentative="1">
      <w:start w:val="1"/>
      <w:numFmt w:val="lowerRoman"/>
      <w:lvlText w:val="%6."/>
      <w:lvlJc w:val="right"/>
      <w:pPr>
        <w:ind w:left="4320" w:hanging="180"/>
      </w:pPr>
    </w:lvl>
    <w:lvl w:ilvl="6" w:tplc="99800996" w:tentative="1">
      <w:start w:val="1"/>
      <w:numFmt w:val="decimal"/>
      <w:lvlText w:val="%7."/>
      <w:lvlJc w:val="left"/>
      <w:pPr>
        <w:ind w:left="5040" w:hanging="360"/>
      </w:pPr>
    </w:lvl>
    <w:lvl w:ilvl="7" w:tplc="99800996" w:tentative="1">
      <w:start w:val="1"/>
      <w:numFmt w:val="lowerLetter"/>
      <w:lvlText w:val="%8."/>
      <w:lvlJc w:val="left"/>
      <w:pPr>
        <w:ind w:left="5760" w:hanging="360"/>
      </w:pPr>
    </w:lvl>
    <w:lvl w:ilvl="8" w:tplc="99800996" w:tentative="1">
      <w:start w:val="1"/>
      <w:numFmt w:val="lowerRoman"/>
      <w:lvlText w:val="%9."/>
      <w:lvlJc w:val="right"/>
      <w:pPr>
        <w:ind w:left="6480" w:hanging="180"/>
      </w:pPr>
    </w:lvl>
  </w:abstractNum>
  <w:abstractNum w:abstractNumId="29677065">
    <w:multiLevelType w:val="hybridMultilevel"/>
    <w:lvl w:ilvl="0" w:tplc="23769982">
      <w:start w:val="1"/>
      <w:numFmt w:val="decimal"/>
      <w:lvlText w:val="%1."/>
      <w:lvlJc w:val="left"/>
      <w:pPr>
        <w:ind w:left="720" w:hanging="360"/>
      </w:pPr>
    </w:lvl>
    <w:lvl w:ilvl="1" w:tplc="23769982" w:tentative="1">
      <w:start w:val="1"/>
      <w:numFmt w:val="lowerLetter"/>
      <w:lvlText w:val="%2."/>
      <w:lvlJc w:val="left"/>
      <w:pPr>
        <w:ind w:left="1440" w:hanging="360"/>
      </w:pPr>
    </w:lvl>
    <w:lvl w:ilvl="2" w:tplc="23769982" w:tentative="1">
      <w:start w:val="1"/>
      <w:numFmt w:val="lowerRoman"/>
      <w:lvlText w:val="%3."/>
      <w:lvlJc w:val="right"/>
      <w:pPr>
        <w:ind w:left="2160" w:hanging="180"/>
      </w:pPr>
    </w:lvl>
    <w:lvl w:ilvl="3" w:tplc="23769982" w:tentative="1">
      <w:start w:val="1"/>
      <w:numFmt w:val="decimal"/>
      <w:lvlText w:val="%4."/>
      <w:lvlJc w:val="left"/>
      <w:pPr>
        <w:ind w:left="2880" w:hanging="360"/>
      </w:pPr>
    </w:lvl>
    <w:lvl w:ilvl="4" w:tplc="23769982" w:tentative="1">
      <w:start w:val="1"/>
      <w:numFmt w:val="lowerLetter"/>
      <w:lvlText w:val="%5."/>
      <w:lvlJc w:val="left"/>
      <w:pPr>
        <w:ind w:left="3600" w:hanging="360"/>
      </w:pPr>
    </w:lvl>
    <w:lvl w:ilvl="5" w:tplc="23769982" w:tentative="1">
      <w:start w:val="1"/>
      <w:numFmt w:val="lowerRoman"/>
      <w:lvlText w:val="%6."/>
      <w:lvlJc w:val="right"/>
      <w:pPr>
        <w:ind w:left="4320" w:hanging="180"/>
      </w:pPr>
    </w:lvl>
    <w:lvl w:ilvl="6" w:tplc="23769982" w:tentative="1">
      <w:start w:val="1"/>
      <w:numFmt w:val="decimal"/>
      <w:lvlText w:val="%7."/>
      <w:lvlJc w:val="left"/>
      <w:pPr>
        <w:ind w:left="5040" w:hanging="360"/>
      </w:pPr>
    </w:lvl>
    <w:lvl w:ilvl="7" w:tplc="23769982" w:tentative="1">
      <w:start w:val="1"/>
      <w:numFmt w:val="lowerLetter"/>
      <w:lvlText w:val="%8."/>
      <w:lvlJc w:val="left"/>
      <w:pPr>
        <w:ind w:left="5760" w:hanging="360"/>
      </w:pPr>
    </w:lvl>
    <w:lvl w:ilvl="8" w:tplc="23769982" w:tentative="1">
      <w:start w:val="1"/>
      <w:numFmt w:val="lowerRoman"/>
      <w:lvlText w:val="%9."/>
      <w:lvlJc w:val="right"/>
      <w:pPr>
        <w:ind w:left="6480" w:hanging="180"/>
      </w:pPr>
    </w:lvl>
  </w:abstractNum>
  <w:abstractNum w:abstractNumId="29677064">
    <w:multiLevelType w:val="hybridMultilevel"/>
    <w:lvl w:ilvl="0" w:tplc="39251142">
      <w:start w:val="1"/>
      <w:numFmt w:val="decimal"/>
      <w:lvlText w:val="%1."/>
      <w:lvlJc w:val="left"/>
      <w:pPr>
        <w:ind w:left="720" w:hanging="360"/>
      </w:pPr>
    </w:lvl>
    <w:lvl w:ilvl="1" w:tplc="39251142" w:tentative="1">
      <w:start w:val="1"/>
      <w:numFmt w:val="lowerLetter"/>
      <w:lvlText w:val="%2."/>
      <w:lvlJc w:val="left"/>
      <w:pPr>
        <w:ind w:left="1440" w:hanging="360"/>
      </w:pPr>
    </w:lvl>
    <w:lvl w:ilvl="2" w:tplc="39251142" w:tentative="1">
      <w:start w:val="1"/>
      <w:numFmt w:val="lowerRoman"/>
      <w:lvlText w:val="%3."/>
      <w:lvlJc w:val="right"/>
      <w:pPr>
        <w:ind w:left="2160" w:hanging="180"/>
      </w:pPr>
    </w:lvl>
    <w:lvl w:ilvl="3" w:tplc="39251142" w:tentative="1">
      <w:start w:val="1"/>
      <w:numFmt w:val="decimal"/>
      <w:lvlText w:val="%4."/>
      <w:lvlJc w:val="left"/>
      <w:pPr>
        <w:ind w:left="2880" w:hanging="360"/>
      </w:pPr>
    </w:lvl>
    <w:lvl w:ilvl="4" w:tplc="39251142" w:tentative="1">
      <w:start w:val="1"/>
      <w:numFmt w:val="lowerLetter"/>
      <w:lvlText w:val="%5."/>
      <w:lvlJc w:val="left"/>
      <w:pPr>
        <w:ind w:left="3600" w:hanging="360"/>
      </w:pPr>
    </w:lvl>
    <w:lvl w:ilvl="5" w:tplc="39251142" w:tentative="1">
      <w:start w:val="1"/>
      <w:numFmt w:val="lowerRoman"/>
      <w:lvlText w:val="%6."/>
      <w:lvlJc w:val="right"/>
      <w:pPr>
        <w:ind w:left="4320" w:hanging="180"/>
      </w:pPr>
    </w:lvl>
    <w:lvl w:ilvl="6" w:tplc="39251142" w:tentative="1">
      <w:start w:val="1"/>
      <w:numFmt w:val="decimal"/>
      <w:lvlText w:val="%7."/>
      <w:lvlJc w:val="left"/>
      <w:pPr>
        <w:ind w:left="5040" w:hanging="360"/>
      </w:pPr>
    </w:lvl>
    <w:lvl w:ilvl="7" w:tplc="39251142" w:tentative="1">
      <w:start w:val="1"/>
      <w:numFmt w:val="lowerLetter"/>
      <w:lvlText w:val="%8."/>
      <w:lvlJc w:val="left"/>
      <w:pPr>
        <w:ind w:left="5760" w:hanging="360"/>
      </w:pPr>
    </w:lvl>
    <w:lvl w:ilvl="8" w:tplc="39251142" w:tentative="1">
      <w:start w:val="1"/>
      <w:numFmt w:val="lowerRoman"/>
      <w:lvlText w:val="%9."/>
      <w:lvlJc w:val="right"/>
      <w:pPr>
        <w:ind w:left="6480" w:hanging="180"/>
      </w:pPr>
    </w:lvl>
  </w:abstractNum>
  <w:abstractNum w:abstractNumId="29677063">
    <w:multiLevelType w:val="hybridMultilevel"/>
    <w:lvl w:ilvl="0" w:tplc="24298322">
      <w:start w:val="1"/>
      <w:numFmt w:val="decimal"/>
      <w:lvlText w:val="%1."/>
      <w:lvlJc w:val="left"/>
      <w:pPr>
        <w:ind w:left="720" w:hanging="360"/>
      </w:pPr>
    </w:lvl>
    <w:lvl w:ilvl="1" w:tplc="24298322" w:tentative="1">
      <w:start w:val="1"/>
      <w:numFmt w:val="lowerLetter"/>
      <w:lvlText w:val="%2."/>
      <w:lvlJc w:val="left"/>
      <w:pPr>
        <w:ind w:left="1440" w:hanging="360"/>
      </w:pPr>
    </w:lvl>
    <w:lvl w:ilvl="2" w:tplc="24298322" w:tentative="1">
      <w:start w:val="1"/>
      <w:numFmt w:val="lowerRoman"/>
      <w:lvlText w:val="%3."/>
      <w:lvlJc w:val="right"/>
      <w:pPr>
        <w:ind w:left="2160" w:hanging="180"/>
      </w:pPr>
    </w:lvl>
    <w:lvl w:ilvl="3" w:tplc="24298322" w:tentative="1">
      <w:start w:val="1"/>
      <w:numFmt w:val="decimal"/>
      <w:lvlText w:val="%4."/>
      <w:lvlJc w:val="left"/>
      <w:pPr>
        <w:ind w:left="2880" w:hanging="360"/>
      </w:pPr>
    </w:lvl>
    <w:lvl w:ilvl="4" w:tplc="24298322" w:tentative="1">
      <w:start w:val="1"/>
      <w:numFmt w:val="lowerLetter"/>
      <w:lvlText w:val="%5."/>
      <w:lvlJc w:val="left"/>
      <w:pPr>
        <w:ind w:left="3600" w:hanging="360"/>
      </w:pPr>
    </w:lvl>
    <w:lvl w:ilvl="5" w:tplc="24298322" w:tentative="1">
      <w:start w:val="1"/>
      <w:numFmt w:val="lowerRoman"/>
      <w:lvlText w:val="%6."/>
      <w:lvlJc w:val="right"/>
      <w:pPr>
        <w:ind w:left="4320" w:hanging="180"/>
      </w:pPr>
    </w:lvl>
    <w:lvl w:ilvl="6" w:tplc="24298322" w:tentative="1">
      <w:start w:val="1"/>
      <w:numFmt w:val="decimal"/>
      <w:lvlText w:val="%7."/>
      <w:lvlJc w:val="left"/>
      <w:pPr>
        <w:ind w:left="5040" w:hanging="360"/>
      </w:pPr>
    </w:lvl>
    <w:lvl w:ilvl="7" w:tplc="24298322" w:tentative="1">
      <w:start w:val="1"/>
      <w:numFmt w:val="lowerLetter"/>
      <w:lvlText w:val="%8."/>
      <w:lvlJc w:val="left"/>
      <w:pPr>
        <w:ind w:left="5760" w:hanging="360"/>
      </w:pPr>
    </w:lvl>
    <w:lvl w:ilvl="8" w:tplc="24298322" w:tentative="1">
      <w:start w:val="1"/>
      <w:numFmt w:val="lowerRoman"/>
      <w:lvlText w:val="%9."/>
      <w:lvlJc w:val="right"/>
      <w:pPr>
        <w:ind w:left="6480" w:hanging="180"/>
      </w:pPr>
    </w:lvl>
  </w:abstractNum>
  <w:abstractNum w:abstractNumId="29677062">
    <w:multiLevelType w:val="hybridMultilevel"/>
    <w:lvl w:ilvl="0" w:tplc="40676372">
      <w:start w:val="1"/>
      <w:numFmt w:val="decimal"/>
      <w:lvlText w:val="%1."/>
      <w:lvlJc w:val="left"/>
      <w:pPr>
        <w:ind w:left="720" w:hanging="360"/>
      </w:pPr>
    </w:lvl>
    <w:lvl w:ilvl="1" w:tplc="40676372" w:tentative="1">
      <w:start w:val="1"/>
      <w:numFmt w:val="lowerLetter"/>
      <w:lvlText w:val="%2."/>
      <w:lvlJc w:val="left"/>
      <w:pPr>
        <w:ind w:left="1440" w:hanging="360"/>
      </w:pPr>
    </w:lvl>
    <w:lvl w:ilvl="2" w:tplc="40676372" w:tentative="1">
      <w:start w:val="1"/>
      <w:numFmt w:val="lowerRoman"/>
      <w:lvlText w:val="%3."/>
      <w:lvlJc w:val="right"/>
      <w:pPr>
        <w:ind w:left="2160" w:hanging="180"/>
      </w:pPr>
    </w:lvl>
    <w:lvl w:ilvl="3" w:tplc="40676372" w:tentative="1">
      <w:start w:val="1"/>
      <w:numFmt w:val="decimal"/>
      <w:lvlText w:val="%4."/>
      <w:lvlJc w:val="left"/>
      <w:pPr>
        <w:ind w:left="2880" w:hanging="360"/>
      </w:pPr>
    </w:lvl>
    <w:lvl w:ilvl="4" w:tplc="40676372" w:tentative="1">
      <w:start w:val="1"/>
      <w:numFmt w:val="lowerLetter"/>
      <w:lvlText w:val="%5."/>
      <w:lvlJc w:val="left"/>
      <w:pPr>
        <w:ind w:left="3600" w:hanging="360"/>
      </w:pPr>
    </w:lvl>
    <w:lvl w:ilvl="5" w:tplc="40676372" w:tentative="1">
      <w:start w:val="1"/>
      <w:numFmt w:val="lowerRoman"/>
      <w:lvlText w:val="%6."/>
      <w:lvlJc w:val="right"/>
      <w:pPr>
        <w:ind w:left="4320" w:hanging="180"/>
      </w:pPr>
    </w:lvl>
    <w:lvl w:ilvl="6" w:tplc="40676372" w:tentative="1">
      <w:start w:val="1"/>
      <w:numFmt w:val="decimal"/>
      <w:lvlText w:val="%7."/>
      <w:lvlJc w:val="left"/>
      <w:pPr>
        <w:ind w:left="5040" w:hanging="360"/>
      </w:pPr>
    </w:lvl>
    <w:lvl w:ilvl="7" w:tplc="40676372" w:tentative="1">
      <w:start w:val="1"/>
      <w:numFmt w:val="lowerLetter"/>
      <w:lvlText w:val="%8."/>
      <w:lvlJc w:val="left"/>
      <w:pPr>
        <w:ind w:left="5760" w:hanging="360"/>
      </w:pPr>
    </w:lvl>
    <w:lvl w:ilvl="8" w:tplc="40676372" w:tentative="1">
      <w:start w:val="1"/>
      <w:numFmt w:val="lowerRoman"/>
      <w:lvlText w:val="%9."/>
      <w:lvlJc w:val="right"/>
      <w:pPr>
        <w:ind w:left="6480" w:hanging="180"/>
      </w:pPr>
    </w:lvl>
  </w:abstractNum>
  <w:abstractNum w:abstractNumId="29677061">
    <w:multiLevelType w:val="hybridMultilevel"/>
    <w:lvl w:ilvl="0" w:tplc="80155358">
      <w:start w:val="1"/>
      <w:numFmt w:val="decimal"/>
      <w:lvlText w:val="%1."/>
      <w:lvlJc w:val="left"/>
      <w:pPr>
        <w:ind w:left="720" w:hanging="360"/>
      </w:pPr>
    </w:lvl>
    <w:lvl w:ilvl="1" w:tplc="80155358" w:tentative="1">
      <w:start w:val="1"/>
      <w:numFmt w:val="lowerLetter"/>
      <w:lvlText w:val="%2."/>
      <w:lvlJc w:val="left"/>
      <w:pPr>
        <w:ind w:left="1440" w:hanging="360"/>
      </w:pPr>
    </w:lvl>
    <w:lvl w:ilvl="2" w:tplc="80155358" w:tentative="1">
      <w:start w:val="1"/>
      <w:numFmt w:val="lowerRoman"/>
      <w:lvlText w:val="%3."/>
      <w:lvlJc w:val="right"/>
      <w:pPr>
        <w:ind w:left="2160" w:hanging="180"/>
      </w:pPr>
    </w:lvl>
    <w:lvl w:ilvl="3" w:tplc="80155358" w:tentative="1">
      <w:start w:val="1"/>
      <w:numFmt w:val="decimal"/>
      <w:lvlText w:val="%4."/>
      <w:lvlJc w:val="left"/>
      <w:pPr>
        <w:ind w:left="2880" w:hanging="360"/>
      </w:pPr>
    </w:lvl>
    <w:lvl w:ilvl="4" w:tplc="80155358" w:tentative="1">
      <w:start w:val="1"/>
      <w:numFmt w:val="lowerLetter"/>
      <w:lvlText w:val="%5."/>
      <w:lvlJc w:val="left"/>
      <w:pPr>
        <w:ind w:left="3600" w:hanging="360"/>
      </w:pPr>
    </w:lvl>
    <w:lvl w:ilvl="5" w:tplc="80155358" w:tentative="1">
      <w:start w:val="1"/>
      <w:numFmt w:val="lowerRoman"/>
      <w:lvlText w:val="%6."/>
      <w:lvlJc w:val="right"/>
      <w:pPr>
        <w:ind w:left="4320" w:hanging="180"/>
      </w:pPr>
    </w:lvl>
    <w:lvl w:ilvl="6" w:tplc="80155358" w:tentative="1">
      <w:start w:val="1"/>
      <w:numFmt w:val="decimal"/>
      <w:lvlText w:val="%7."/>
      <w:lvlJc w:val="left"/>
      <w:pPr>
        <w:ind w:left="5040" w:hanging="360"/>
      </w:pPr>
    </w:lvl>
    <w:lvl w:ilvl="7" w:tplc="80155358" w:tentative="1">
      <w:start w:val="1"/>
      <w:numFmt w:val="lowerLetter"/>
      <w:lvlText w:val="%8."/>
      <w:lvlJc w:val="left"/>
      <w:pPr>
        <w:ind w:left="5760" w:hanging="360"/>
      </w:pPr>
    </w:lvl>
    <w:lvl w:ilvl="8" w:tplc="80155358" w:tentative="1">
      <w:start w:val="1"/>
      <w:numFmt w:val="lowerRoman"/>
      <w:lvlText w:val="%9."/>
      <w:lvlJc w:val="right"/>
      <w:pPr>
        <w:ind w:left="6480" w:hanging="180"/>
      </w:pPr>
    </w:lvl>
  </w:abstractNum>
  <w:abstractNum w:abstractNumId="29677060">
    <w:multiLevelType w:val="hybridMultilevel"/>
    <w:lvl w:ilvl="0" w:tplc="61348507">
      <w:start w:val="1"/>
      <w:numFmt w:val="decimal"/>
      <w:lvlText w:val="%1."/>
      <w:lvlJc w:val="left"/>
      <w:pPr>
        <w:ind w:left="720" w:hanging="360"/>
      </w:pPr>
    </w:lvl>
    <w:lvl w:ilvl="1" w:tplc="61348507" w:tentative="1">
      <w:start w:val="1"/>
      <w:numFmt w:val="lowerLetter"/>
      <w:lvlText w:val="%2."/>
      <w:lvlJc w:val="left"/>
      <w:pPr>
        <w:ind w:left="1440" w:hanging="360"/>
      </w:pPr>
    </w:lvl>
    <w:lvl w:ilvl="2" w:tplc="61348507" w:tentative="1">
      <w:start w:val="1"/>
      <w:numFmt w:val="lowerRoman"/>
      <w:lvlText w:val="%3."/>
      <w:lvlJc w:val="right"/>
      <w:pPr>
        <w:ind w:left="2160" w:hanging="180"/>
      </w:pPr>
    </w:lvl>
    <w:lvl w:ilvl="3" w:tplc="61348507" w:tentative="1">
      <w:start w:val="1"/>
      <w:numFmt w:val="decimal"/>
      <w:lvlText w:val="%4."/>
      <w:lvlJc w:val="left"/>
      <w:pPr>
        <w:ind w:left="2880" w:hanging="360"/>
      </w:pPr>
    </w:lvl>
    <w:lvl w:ilvl="4" w:tplc="61348507" w:tentative="1">
      <w:start w:val="1"/>
      <w:numFmt w:val="lowerLetter"/>
      <w:lvlText w:val="%5."/>
      <w:lvlJc w:val="left"/>
      <w:pPr>
        <w:ind w:left="3600" w:hanging="360"/>
      </w:pPr>
    </w:lvl>
    <w:lvl w:ilvl="5" w:tplc="61348507" w:tentative="1">
      <w:start w:val="1"/>
      <w:numFmt w:val="lowerRoman"/>
      <w:lvlText w:val="%6."/>
      <w:lvlJc w:val="right"/>
      <w:pPr>
        <w:ind w:left="4320" w:hanging="180"/>
      </w:pPr>
    </w:lvl>
    <w:lvl w:ilvl="6" w:tplc="61348507" w:tentative="1">
      <w:start w:val="1"/>
      <w:numFmt w:val="decimal"/>
      <w:lvlText w:val="%7."/>
      <w:lvlJc w:val="left"/>
      <w:pPr>
        <w:ind w:left="5040" w:hanging="360"/>
      </w:pPr>
    </w:lvl>
    <w:lvl w:ilvl="7" w:tplc="61348507" w:tentative="1">
      <w:start w:val="1"/>
      <w:numFmt w:val="lowerLetter"/>
      <w:lvlText w:val="%8."/>
      <w:lvlJc w:val="left"/>
      <w:pPr>
        <w:ind w:left="5760" w:hanging="360"/>
      </w:pPr>
    </w:lvl>
    <w:lvl w:ilvl="8" w:tplc="61348507" w:tentative="1">
      <w:start w:val="1"/>
      <w:numFmt w:val="lowerRoman"/>
      <w:lvlText w:val="%9."/>
      <w:lvlJc w:val="right"/>
      <w:pPr>
        <w:ind w:left="6480" w:hanging="180"/>
      </w:pPr>
    </w:lvl>
  </w:abstractNum>
  <w:abstractNum w:abstractNumId="29677059">
    <w:multiLevelType w:val="hybridMultilevel"/>
    <w:lvl w:ilvl="0" w:tplc="57143543">
      <w:start w:val="1"/>
      <w:numFmt w:val="decimal"/>
      <w:lvlText w:val="%1."/>
      <w:lvlJc w:val="left"/>
      <w:pPr>
        <w:ind w:left="720" w:hanging="360"/>
      </w:pPr>
    </w:lvl>
    <w:lvl w:ilvl="1" w:tplc="57143543" w:tentative="1">
      <w:start w:val="1"/>
      <w:numFmt w:val="lowerLetter"/>
      <w:lvlText w:val="%2."/>
      <w:lvlJc w:val="left"/>
      <w:pPr>
        <w:ind w:left="1440" w:hanging="360"/>
      </w:pPr>
    </w:lvl>
    <w:lvl w:ilvl="2" w:tplc="57143543" w:tentative="1">
      <w:start w:val="1"/>
      <w:numFmt w:val="lowerRoman"/>
      <w:lvlText w:val="%3."/>
      <w:lvlJc w:val="right"/>
      <w:pPr>
        <w:ind w:left="2160" w:hanging="180"/>
      </w:pPr>
    </w:lvl>
    <w:lvl w:ilvl="3" w:tplc="57143543" w:tentative="1">
      <w:start w:val="1"/>
      <w:numFmt w:val="decimal"/>
      <w:lvlText w:val="%4."/>
      <w:lvlJc w:val="left"/>
      <w:pPr>
        <w:ind w:left="2880" w:hanging="360"/>
      </w:pPr>
    </w:lvl>
    <w:lvl w:ilvl="4" w:tplc="57143543" w:tentative="1">
      <w:start w:val="1"/>
      <w:numFmt w:val="lowerLetter"/>
      <w:lvlText w:val="%5."/>
      <w:lvlJc w:val="left"/>
      <w:pPr>
        <w:ind w:left="3600" w:hanging="360"/>
      </w:pPr>
    </w:lvl>
    <w:lvl w:ilvl="5" w:tplc="57143543" w:tentative="1">
      <w:start w:val="1"/>
      <w:numFmt w:val="lowerRoman"/>
      <w:lvlText w:val="%6."/>
      <w:lvlJc w:val="right"/>
      <w:pPr>
        <w:ind w:left="4320" w:hanging="180"/>
      </w:pPr>
    </w:lvl>
    <w:lvl w:ilvl="6" w:tplc="57143543" w:tentative="1">
      <w:start w:val="1"/>
      <w:numFmt w:val="decimal"/>
      <w:lvlText w:val="%7."/>
      <w:lvlJc w:val="left"/>
      <w:pPr>
        <w:ind w:left="5040" w:hanging="360"/>
      </w:pPr>
    </w:lvl>
    <w:lvl w:ilvl="7" w:tplc="57143543" w:tentative="1">
      <w:start w:val="1"/>
      <w:numFmt w:val="lowerLetter"/>
      <w:lvlText w:val="%8."/>
      <w:lvlJc w:val="left"/>
      <w:pPr>
        <w:ind w:left="5760" w:hanging="360"/>
      </w:pPr>
    </w:lvl>
    <w:lvl w:ilvl="8" w:tplc="57143543" w:tentative="1">
      <w:start w:val="1"/>
      <w:numFmt w:val="lowerRoman"/>
      <w:lvlText w:val="%9."/>
      <w:lvlJc w:val="right"/>
      <w:pPr>
        <w:ind w:left="6480" w:hanging="180"/>
      </w:pPr>
    </w:lvl>
  </w:abstractNum>
  <w:abstractNum w:abstractNumId="29677058">
    <w:multiLevelType w:val="hybridMultilevel"/>
    <w:lvl w:ilvl="0" w:tplc="50616027">
      <w:start w:val="1"/>
      <w:numFmt w:val="decimal"/>
      <w:lvlText w:val="%1."/>
      <w:lvlJc w:val="left"/>
      <w:pPr>
        <w:ind w:left="720" w:hanging="360"/>
      </w:pPr>
    </w:lvl>
    <w:lvl w:ilvl="1" w:tplc="50616027" w:tentative="1">
      <w:start w:val="1"/>
      <w:numFmt w:val="lowerLetter"/>
      <w:lvlText w:val="%2."/>
      <w:lvlJc w:val="left"/>
      <w:pPr>
        <w:ind w:left="1440" w:hanging="360"/>
      </w:pPr>
    </w:lvl>
    <w:lvl w:ilvl="2" w:tplc="50616027" w:tentative="1">
      <w:start w:val="1"/>
      <w:numFmt w:val="lowerRoman"/>
      <w:lvlText w:val="%3."/>
      <w:lvlJc w:val="right"/>
      <w:pPr>
        <w:ind w:left="2160" w:hanging="180"/>
      </w:pPr>
    </w:lvl>
    <w:lvl w:ilvl="3" w:tplc="50616027" w:tentative="1">
      <w:start w:val="1"/>
      <w:numFmt w:val="decimal"/>
      <w:lvlText w:val="%4."/>
      <w:lvlJc w:val="left"/>
      <w:pPr>
        <w:ind w:left="2880" w:hanging="360"/>
      </w:pPr>
    </w:lvl>
    <w:lvl w:ilvl="4" w:tplc="50616027" w:tentative="1">
      <w:start w:val="1"/>
      <w:numFmt w:val="lowerLetter"/>
      <w:lvlText w:val="%5."/>
      <w:lvlJc w:val="left"/>
      <w:pPr>
        <w:ind w:left="3600" w:hanging="360"/>
      </w:pPr>
    </w:lvl>
    <w:lvl w:ilvl="5" w:tplc="50616027" w:tentative="1">
      <w:start w:val="1"/>
      <w:numFmt w:val="lowerRoman"/>
      <w:lvlText w:val="%6."/>
      <w:lvlJc w:val="right"/>
      <w:pPr>
        <w:ind w:left="4320" w:hanging="180"/>
      </w:pPr>
    </w:lvl>
    <w:lvl w:ilvl="6" w:tplc="50616027" w:tentative="1">
      <w:start w:val="1"/>
      <w:numFmt w:val="decimal"/>
      <w:lvlText w:val="%7."/>
      <w:lvlJc w:val="left"/>
      <w:pPr>
        <w:ind w:left="5040" w:hanging="360"/>
      </w:pPr>
    </w:lvl>
    <w:lvl w:ilvl="7" w:tplc="50616027" w:tentative="1">
      <w:start w:val="1"/>
      <w:numFmt w:val="lowerLetter"/>
      <w:lvlText w:val="%8."/>
      <w:lvlJc w:val="left"/>
      <w:pPr>
        <w:ind w:left="5760" w:hanging="360"/>
      </w:pPr>
    </w:lvl>
    <w:lvl w:ilvl="8" w:tplc="50616027" w:tentative="1">
      <w:start w:val="1"/>
      <w:numFmt w:val="lowerRoman"/>
      <w:lvlText w:val="%9."/>
      <w:lvlJc w:val="right"/>
      <w:pPr>
        <w:ind w:left="6480" w:hanging="180"/>
      </w:pPr>
    </w:lvl>
  </w:abstractNum>
  <w:abstractNum w:abstractNumId="29677057">
    <w:multiLevelType w:val="hybridMultilevel"/>
    <w:lvl w:ilvl="0" w:tplc="37170854">
      <w:start w:val="1"/>
      <w:numFmt w:val="decimal"/>
      <w:lvlText w:val="%1."/>
      <w:lvlJc w:val="left"/>
      <w:pPr>
        <w:ind w:left="720" w:hanging="360"/>
      </w:pPr>
    </w:lvl>
    <w:lvl w:ilvl="1" w:tplc="37170854" w:tentative="1">
      <w:start w:val="1"/>
      <w:numFmt w:val="lowerLetter"/>
      <w:lvlText w:val="%2."/>
      <w:lvlJc w:val="left"/>
      <w:pPr>
        <w:ind w:left="1440" w:hanging="360"/>
      </w:pPr>
    </w:lvl>
    <w:lvl w:ilvl="2" w:tplc="37170854" w:tentative="1">
      <w:start w:val="1"/>
      <w:numFmt w:val="lowerRoman"/>
      <w:lvlText w:val="%3."/>
      <w:lvlJc w:val="right"/>
      <w:pPr>
        <w:ind w:left="2160" w:hanging="180"/>
      </w:pPr>
    </w:lvl>
    <w:lvl w:ilvl="3" w:tplc="37170854" w:tentative="1">
      <w:start w:val="1"/>
      <w:numFmt w:val="decimal"/>
      <w:lvlText w:val="%4."/>
      <w:lvlJc w:val="left"/>
      <w:pPr>
        <w:ind w:left="2880" w:hanging="360"/>
      </w:pPr>
    </w:lvl>
    <w:lvl w:ilvl="4" w:tplc="37170854" w:tentative="1">
      <w:start w:val="1"/>
      <w:numFmt w:val="lowerLetter"/>
      <w:lvlText w:val="%5."/>
      <w:lvlJc w:val="left"/>
      <w:pPr>
        <w:ind w:left="3600" w:hanging="360"/>
      </w:pPr>
    </w:lvl>
    <w:lvl w:ilvl="5" w:tplc="37170854" w:tentative="1">
      <w:start w:val="1"/>
      <w:numFmt w:val="lowerRoman"/>
      <w:lvlText w:val="%6."/>
      <w:lvlJc w:val="right"/>
      <w:pPr>
        <w:ind w:left="4320" w:hanging="180"/>
      </w:pPr>
    </w:lvl>
    <w:lvl w:ilvl="6" w:tplc="37170854" w:tentative="1">
      <w:start w:val="1"/>
      <w:numFmt w:val="decimal"/>
      <w:lvlText w:val="%7."/>
      <w:lvlJc w:val="left"/>
      <w:pPr>
        <w:ind w:left="5040" w:hanging="360"/>
      </w:pPr>
    </w:lvl>
    <w:lvl w:ilvl="7" w:tplc="37170854" w:tentative="1">
      <w:start w:val="1"/>
      <w:numFmt w:val="lowerLetter"/>
      <w:lvlText w:val="%8."/>
      <w:lvlJc w:val="left"/>
      <w:pPr>
        <w:ind w:left="5760" w:hanging="360"/>
      </w:pPr>
    </w:lvl>
    <w:lvl w:ilvl="8" w:tplc="37170854" w:tentative="1">
      <w:start w:val="1"/>
      <w:numFmt w:val="lowerRoman"/>
      <w:lvlText w:val="%9."/>
      <w:lvlJc w:val="right"/>
      <w:pPr>
        <w:ind w:left="6480" w:hanging="180"/>
      </w:pPr>
    </w:lvl>
  </w:abstractNum>
  <w:abstractNum w:abstractNumId="29677056">
    <w:multiLevelType w:val="hybridMultilevel"/>
    <w:lvl w:ilvl="0" w:tplc="12992974">
      <w:start w:val="1"/>
      <w:numFmt w:val="decimal"/>
      <w:lvlText w:val="%1."/>
      <w:lvlJc w:val="left"/>
      <w:pPr>
        <w:ind w:left="720" w:hanging="360"/>
      </w:pPr>
    </w:lvl>
    <w:lvl w:ilvl="1" w:tplc="12992974" w:tentative="1">
      <w:start w:val="1"/>
      <w:numFmt w:val="lowerLetter"/>
      <w:lvlText w:val="%2."/>
      <w:lvlJc w:val="left"/>
      <w:pPr>
        <w:ind w:left="1440" w:hanging="360"/>
      </w:pPr>
    </w:lvl>
    <w:lvl w:ilvl="2" w:tplc="12992974" w:tentative="1">
      <w:start w:val="1"/>
      <w:numFmt w:val="lowerRoman"/>
      <w:lvlText w:val="%3."/>
      <w:lvlJc w:val="right"/>
      <w:pPr>
        <w:ind w:left="2160" w:hanging="180"/>
      </w:pPr>
    </w:lvl>
    <w:lvl w:ilvl="3" w:tplc="12992974" w:tentative="1">
      <w:start w:val="1"/>
      <w:numFmt w:val="decimal"/>
      <w:lvlText w:val="%4."/>
      <w:lvlJc w:val="left"/>
      <w:pPr>
        <w:ind w:left="2880" w:hanging="360"/>
      </w:pPr>
    </w:lvl>
    <w:lvl w:ilvl="4" w:tplc="12992974" w:tentative="1">
      <w:start w:val="1"/>
      <w:numFmt w:val="lowerLetter"/>
      <w:lvlText w:val="%5."/>
      <w:lvlJc w:val="left"/>
      <w:pPr>
        <w:ind w:left="3600" w:hanging="360"/>
      </w:pPr>
    </w:lvl>
    <w:lvl w:ilvl="5" w:tplc="12992974" w:tentative="1">
      <w:start w:val="1"/>
      <w:numFmt w:val="lowerRoman"/>
      <w:lvlText w:val="%6."/>
      <w:lvlJc w:val="right"/>
      <w:pPr>
        <w:ind w:left="4320" w:hanging="180"/>
      </w:pPr>
    </w:lvl>
    <w:lvl w:ilvl="6" w:tplc="12992974" w:tentative="1">
      <w:start w:val="1"/>
      <w:numFmt w:val="decimal"/>
      <w:lvlText w:val="%7."/>
      <w:lvlJc w:val="left"/>
      <w:pPr>
        <w:ind w:left="5040" w:hanging="360"/>
      </w:pPr>
    </w:lvl>
    <w:lvl w:ilvl="7" w:tplc="12992974" w:tentative="1">
      <w:start w:val="1"/>
      <w:numFmt w:val="lowerLetter"/>
      <w:lvlText w:val="%8."/>
      <w:lvlJc w:val="left"/>
      <w:pPr>
        <w:ind w:left="5760" w:hanging="360"/>
      </w:pPr>
    </w:lvl>
    <w:lvl w:ilvl="8" w:tplc="12992974" w:tentative="1">
      <w:start w:val="1"/>
      <w:numFmt w:val="lowerRoman"/>
      <w:lvlText w:val="%9."/>
      <w:lvlJc w:val="right"/>
      <w:pPr>
        <w:ind w:left="6480" w:hanging="180"/>
      </w:pPr>
    </w:lvl>
  </w:abstractNum>
  <w:abstractNum w:abstractNumId="29677055">
    <w:multiLevelType w:val="hybridMultilevel"/>
    <w:lvl w:ilvl="0" w:tplc="92525801">
      <w:start w:val="1"/>
      <w:numFmt w:val="decimal"/>
      <w:lvlText w:val="%1."/>
      <w:lvlJc w:val="left"/>
      <w:pPr>
        <w:ind w:left="720" w:hanging="360"/>
      </w:pPr>
    </w:lvl>
    <w:lvl w:ilvl="1" w:tplc="92525801" w:tentative="1">
      <w:start w:val="1"/>
      <w:numFmt w:val="lowerLetter"/>
      <w:lvlText w:val="%2."/>
      <w:lvlJc w:val="left"/>
      <w:pPr>
        <w:ind w:left="1440" w:hanging="360"/>
      </w:pPr>
    </w:lvl>
    <w:lvl w:ilvl="2" w:tplc="92525801" w:tentative="1">
      <w:start w:val="1"/>
      <w:numFmt w:val="lowerRoman"/>
      <w:lvlText w:val="%3."/>
      <w:lvlJc w:val="right"/>
      <w:pPr>
        <w:ind w:left="2160" w:hanging="180"/>
      </w:pPr>
    </w:lvl>
    <w:lvl w:ilvl="3" w:tplc="92525801" w:tentative="1">
      <w:start w:val="1"/>
      <w:numFmt w:val="decimal"/>
      <w:lvlText w:val="%4."/>
      <w:lvlJc w:val="left"/>
      <w:pPr>
        <w:ind w:left="2880" w:hanging="360"/>
      </w:pPr>
    </w:lvl>
    <w:lvl w:ilvl="4" w:tplc="92525801" w:tentative="1">
      <w:start w:val="1"/>
      <w:numFmt w:val="lowerLetter"/>
      <w:lvlText w:val="%5."/>
      <w:lvlJc w:val="left"/>
      <w:pPr>
        <w:ind w:left="3600" w:hanging="360"/>
      </w:pPr>
    </w:lvl>
    <w:lvl w:ilvl="5" w:tplc="92525801" w:tentative="1">
      <w:start w:val="1"/>
      <w:numFmt w:val="lowerRoman"/>
      <w:lvlText w:val="%6."/>
      <w:lvlJc w:val="right"/>
      <w:pPr>
        <w:ind w:left="4320" w:hanging="180"/>
      </w:pPr>
    </w:lvl>
    <w:lvl w:ilvl="6" w:tplc="92525801" w:tentative="1">
      <w:start w:val="1"/>
      <w:numFmt w:val="decimal"/>
      <w:lvlText w:val="%7."/>
      <w:lvlJc w:val="left"/>
      <w:pPr>
        <w:ind w:left="5040" w:hanging="360"/>
      </w:pPr>
    </w:lvl>
    <w:lvl w:ilvl="7" w:tplc="92525801" w:tentative="1">
      <w:start w:val="1"/>
      <w:numFmt w:val="lowerLetter"/>
      <w:lvlText w:val="%8."/>
      <w:lvlJc w:val="left"/>
      <w:pPr>
        <w:ind w:left="5760" w:hanging="360"/>
      </w:pPr>
    </w:lvl>
    <w:lvl w:ilvl="8" w:tplc="92525801" w:tentative="1">
      <w:start w:val="1"/>
      <w:numFmt w:val="lowerRoman"/>
      <w:lvlText w:val="%9."/>
      <w:lvlJc w:val="right"/>
      <w:pPr>
        <w:ind w:left="6480" w:hanging="180"/>
      </w:pPr>
    </w:lvl>
  </w:abstractNum>
  <w:abstractNum w:abstractNumId="29677054">
    <w:multiLevelType w:val="hybridMultilevel"/>
    <w:lvl w:ilvl="0" w:tplc="79207900">
      <w:start w:val="1"/>
      <w:numFmt w:val="decimal"/>
      <w:lvlText w:val="%1."/>
      <w:lvlJc w:val="left"/>
      <w:pPr>
        <w:ind w:left="720" w:hanging="360"/>
      </w:pPr>
    </w:lvl>
    <w:lvl w:ilvl="1" w:tplc="79207900" w:tentative="1">
      <w:start w:val="1"/>
      <w:numFmt w:val="lowerLetter"/>
      <w:lvlText w:val="%2."/>
      <w:lvlJc w:val="left"/>
      <w:pPr>
        <w:ind w:left="1440" w:hanging="360"/>
      </w:pPr>
    </w:lvl>
    <w:lvl w:ilvl="2" w:tplc="79207900" w:tentative="1">
      <w:start w:val="1"/>
      <w:numFmt w:val="lowerRoman"/>
      <w:lvlText w:val="%3."/>
      <w:lvlJc w:val="right"/>
      <w:pPr>
        <w:ind w:left="2160" w:hanging="180"/>
      </w:pPr>
    </w:lvl>
    <w:lvl w:ilvl="3" w:tplc="79207900" w:tentative="1">
      <w:start w:val="1"/>
      <w:numFmt w:val="decimal"/>
      <w:lvlText w:val="%4."/>
      <w:lvlJc w:val="left"/>
      <w:pPr>
        <w:ind w:left="2880" w:hanging="360"/>
      </w:pPr>
    </w:lvl>
    <w:lvl w:ilvl="4" w:tplc="79207900" w:tentative="1">
      <w:start w:val="1"/>
      <w:numFmt w:val="lowerLetter"/>
      <w:lvlText w:val="%5."/>
      <w:lvlJc w:val="left"/>
      <w:pPr>
        <w:ind w:left="3600" w:hanging="360"/>
      </w:pPr>
    </w:lvl>
    <w:lvl w:ilvl="5" w:tplc="79207900" w:tentative="1">
      <w:start w:val="1"/>
      <w:numFmt w:val="lowerRoman"/>
      <w:lvlText w:val="%6."/>
      <w:lvlJc w:val="right"/>
      <w:pPr>
        <w:ind w:left="4320" w:hanging="180"/>
      </w:pPr>
    </w:lvl>
    <w:lvl w:ilvl="6" w:tplc="79207900" w:tentative="1">
      <w:start w:val="1"/>
      <w:numFmt w:val="decimal"/>
      <w:lvlText w:val="%7."/>
      <w:lvlJc w:val="left"/>
      <w:pPr>
        <w:ind w:left="5040" w:hanging="360"/>
      </w:pPr>
    </w:lvl>
    <w:lvl w:ilvl="7" w:tplc="79207900" w:tentative="1">
      <w:start w:val="1"/>
      <w:numFmt w:val="lowerLetter"/>
      <w:lvlText w:val="%8."/>
      <w:lvlJc w:val="left"/>
      <w:pPr>
        <w:ind w:left="5760" w:hanging="360"/>
      </w:pPr>
    </w:lvl>
    <w:lvl w:ilvl="8" w:tplc="79207900" w:tentative="1">
      <w:start w:val="1"/>
      <w:numFmt w:val="lowerRoman"/>
      <w:lvlText w:val="%9."/>
      <w:lvlJc w:val="right"/>
      <w:pPr>
        <w:ind w:left="6480" w:hanging="180"/>
      </w:pPr>
    </w:lvl>
  </w:abstractNum>
  <w:abstractNum w:abstractNumId="29677053">
    <w:multiLevelType w:val="hybridMultilevel"/>
    <w:lvl w:ilvl="0" w:tplc="40804207">
      <w:start w:val="1"/>
      <w:numFmt w:val="decimal"/>
      <w:lvlText w:val="%1."/>
      <w:lvlJc w:val="left"/>
      <w:pPr>
        <w:ind w:left="720" w:hanging="360"/>
      </w:pPr>
    </w:lvl>
    <w:lvl w:ilvl="1" w:tplc="40804207" w:tentative="1">
      <w:start w:val="1"/>
      <w:numFmt w:val="lowerLetter"/>
      <w:lvlText w:val="%2."/>
      <w:lvlJc w:val="left"/>
      <w:pPr>
        <w:ind w:left="1440" w:hanging="360"/>
      </w:pPr>
    </w:lvl>
    <w:lvl w:ilvl="2" w:tplc="40804207" w:tentative="1">
      <w:start w:val="1"/>
      <w:numFmt w:val="lowerRoman"/>
      <w:lvlText w:val="%3."/>
      <w:lvlJc w:val="right"/>
      <w:pPr>
        <w:ind w:left="2160" w:hanging="180"/>
      </w:pPr>
    </w:lvl>
    <w:lvl w:ilvl="3" w:tplc="40804207" w:tentative="1">
      <w:start w:val="1"/>
      <w:numFmt w:val="decimal"/>
      <w:lvlText w:val="%4."/>
      <w:lvlJc w:val="left"/>
      <w:pPr>
        <w:ind w:left="2880" w:hanging="360"/>
      </w:pPr>
    </w:lvl>
    <w:lvl w:ilvl="4" w:tplc="40804207" w:tentative="1">
      <w:start w:val="1"/>
      <w:numFmt w:val="lowerLetter"/>
      <w:lvlText w:val="%5."/>
      <w:lvlJc w:val="left"/>
      <w:pPr>
        <w:ind w:left="3600" w:hanging="360"/>
      </w:pPr>
    </w:lvl>
    <w:lvl w:ilvl="5" w:tplc="40804207" w:tentative="1">
      <w:start w:val="1"/>
      <w:numFmt w:val="lowerRoman"/>
      <w:lvlText w:val="%6."/>
      <w:lvlJc w:val="right"/>
      <w:pPr>
        <w:ind w:left="4320" w:hanging="180"/>
      </w:pPr>
    </w:lvl>
    <w:lvl w:ilvl="6" w:tplc="40804207" w:tentative="1">
      <w:start w:val="1"/>
      <w:numFmt w:val="decimal"/>
      <w:lvlText w:val="%7."/>
      <w:lvlJc w:val="left"/>
      <w:pPr>
        <w:ind w:left="5040" w:hanging="360"/>
      </w:pPr>
    </w:lvl>
    <w:lvl w:ilvl="7" w:tplc="40804207" w:tentative="1">
      <w:start w:val="1"/>
      <w:numFmt w:val="lowerLetter"/>
      <w:lvlText w:val="%8."/>
      <w:lvlJc w:val="left"/>
      <w:pPr>
        <w:ind w:left="5760" w:hanging="360"/>
      </w:pPr>
    </w:lvl>
    <w:lvl w:ilvl="8" w:tplc="40804207" w:tentative="1">
      <w:start w:val="1"/>
      <w:numFmt w:val="lowerRoman"/>
      <w:lvlText w:val="%9."/>
      <w:lvlJc w:val="right"/>
      <w:pPr>
        <w:ind w:left="6480" w:hanging="180"/>
      </w:pPr>
    </w:lvl>
  </w:abstractNum>
  <w:abstractNum w:abstractNumId="29677052">
    <w:multiLevelType w:val="hybridMultilevel"/>
    <w:lvl w:ilvl="0" w:tplc="24409153">
      <w:start w:val="1"/>
      <w:numFmt w:val="decimal"/>
      <w:lvlText w:val="%1."/>
      <w:lvlJc w:val="left"/>
      <w:pPr>
        <w:ind w:left="720" w:hanging="360"/>
      </w:pPr>
    </w:lvl>
    <w:lvl w:ilvl="1" w:tplc="24409153" w:tentative="1">
      <w:start w:val="1"/>
      <w:numFmt w:val="lowerLetter"/>
      <w:lvlText w:val="%2."/>
      <w:lvlJc w:val="left"/>
      <w:pPr>
        <w:ind w:left="1440" w:hanging="360"/>
      </w:pPr>
    </w:lvl>
    <w:lvl w:ilvl="2" w:tplc="24409153" w:tentative="1">
      <w:start w:val="1"/>
      <w:numFmt w:val="lowerRoman"/>
      <w:lvlText w:val="%3."/>
      <w:lvlJc w:val="right"/>
      <w:pPr>
        <w:ind w:left="2160" w:hanging="180"/>
      </w:pPr>
    </w:lvl>
    <w:lvl w:ilvl="3" w:tplc="24409153" w:tentative="1">
      <w:start w:val="1"/>
      <w:numFmt w:val="decimal"/>
      <w:lvlText w:val="%4."/>
      <w:lvlJc w:val="left"/>
      <w:pPr>
        <w:ind w:left="2880" w:hanging="360"/>
      </w:pPr>
    </w:lvl>
    <w:lvl w:ilvl="4" w:tplc="24409153" w:tentative="1">
      <w:start w:val="1"/>
      <w:numFmt w:val="lowerLetter"/>
      <w:lvlText w:val="%5."/>
      <w:lvlJc w:val="left"/>
      <w:pPr>
        <w:ind w:left="3600" w:hanging="360"/>
      </w:pPr>
    </w:lvl>
    <w:lvl w:ilvl="5" w:tplc="24409153" w:tentative="1">
      <w:start w:val="1"/>
      <w:numFmt w:val="lowerRoman"/>
      <w:lvlText w:val="%6."/>
      <w:lvlJc w:val="right"/>
      <w:pPr>
        <w:ind w:left="4320" w:hanging="180"/>
      </w:pPr>
    </w:lvl>
    <w:lvl w:ilvl="6" w:tplc="24409153" w:tentative="1">
      <w:start w:val="1"/>
      <w:numFmt w:val="decimal"/>
      <w:lvlText w:val="%7."/>
      <w:lvlJc w:val="left"/>
      <w:pPr>
        <w:ind w:left="5040" w:hanging="360"/>
      </w:pPr>
    </w:lvl>
    <w:lvl w:ilvl="7" w:tplc="24409153" w:tentative="1">
      <w:start w:val="1"/>
      <w:numFmt w:val="lowerLetter"/>
      <w:lvlText w:val="%8."/>
      <w:lvlJc w:val="left"/>
      <w:pPr>
        <w:ind w:left="5760" w:hanging="360"/>
      </w:pPr>
    </w:lvl>
    <w:lvl w:ilvl="8" w:tplc="24409153" w:tentative="1">
      <w:start w:val="1"/>
      <w:numFmt w:val="lowerRoman"/>
      <w:lvlText w:val="%9."/>
      <w:lvlJc w:val="right"/>
      <w:pPr>
        <w:ind w:left="6480" w:hanging="180"/>
      </w:pPr>
    </w:lvl>
  </w:abstractNum>
  <w:abstractNum w:abstractNumId="29677051">
    <w:multiLevelType w:val="hybridMultilevel"/>
    <w:lvl w:ilvl="0" w:tplc="20974270">
      <w:start w:val="1"/>
      <w:numFmt w:val="decimal"/>
      <w:lvlText w:val="%1."/>
      <w:lvlJc w:val="left"/>
      <w:pPr>
        <w:ind w:left="720" w:hanging="360"/>
      </w:pPr>
    </w:lvl>
    <w:lvl w:ilvl="1" w:tplc="20974270" w:tentative="1">
      <w:start w:val="1"/>
      <w:numFmt w:val="lowerLetter"/>
      <w:lvlText w:val="%2."/>
      <w:lvlJc w:val="left"/>
      <w:pPr>
        <w:ind w:left="1440" w:hanging="360"/>
      </w:pPr>
    </w:lvl>
    <w:lvl w:ilvl="2" w:tplc="20974270" w:tentative="1">
      <w:start w:val="1"/>
      <w:numFmt w:val="lowerRoman"/>
      <w:lvlText w:val="%3."/>
      <w:lvlJc w:val="right"/>
      <w:pPr>
        <w:ind w:left="2160" w:hanging="180"/>
      </w:pPr>
    </w:lvl>
    <w:lvl w:ilvl="3" w:tplc="20974270" w:tentative="1">
      <w:start w:val="1"/>
      <w:numFmt w:val="decimal"/>
      <w:lvlText w:val="%4."/>
      <w:lvlJc w:val="left"/>
      <w:pPr>
        <w:ind w:left="2880" w:hanging="360"/>
      </w:pPr>
    </w:lvl>
    <w:lvl w:ilvl="4" w:tplc="20974270" w:tentative="1">
      <w:start w:val="1"/>
      <w:numFmt w:val="lowerLetter"/>
      <w:lvlText w:val="%5."/>
      <w:lvlJc w:val="left"/>
      <w:pPr>
        <w:ind w:left="3600" w:hanging="360"/>
      </w:pPr>
    </w:lvl>
    <w:lvl w:ilvl="5" w:tplc="20974270" w:tentative="1">
      <w:start w:val="1"/>
      <w:numFmt w:val="lowerRoman"/>
      <w:lvlText w:val="%6."/>
      <w:lvlJc w:val="right"/>
      <w:pPr>
        <w:ind w:left="4320" w:hanging="180"/>
      </w:pPr>
    </w:lvl>
    <w:lvl w:ilvl="6" w:tplc="20974270" w:tentative="1">
      <w:start w:val="1"/>
      <w:numFmt w:val="decimal"/>
      <w:lvlText w:val="%7."/>
      <w:lvlJc w:val="left"/>
      <w:pPr>
        <w:ind w:left="5040" w:hanging="360"/>
      </w:pPr>
    </w:lvl>
    <w:lvl w:ilvl="7" w:tplc="20974270" w:tentative="1">
      <w:start w:val="1"/>
      <w:numFmt w:val="lowerLetter"/>
      <w:lvlText w:val="%8."/>
      <w:lvlJc w:val="left"/>
      <w:pPr>
        <w:ind w:left="5760" w:hanging="360"/>
      </w:pPr>
    </w:lvl>
    <w:lvl w:ilvl="8" w:tplc="20974270" w:tentative="1">
      <w:start w:val="1"/>
      <w:numFmt w:val="lowerRoman"/>
      <w:lvlText w:val="%9."/>
      <w:lvlJc w:val="right"/>
      <w:pPr>
        <w:ind w:left="6480" w:hanging="180"/>
      </w:pPr>
    </w:lvl>
  </w:abstractNum>
  <w:abstractNum w:abstractNumId="29677050">
    <w:multiLevelType w:val="hybridMultilevel"/>
    <w:lvl w:ilvl="0" w:tplc="98472497">
      <w:start w:val="1"/>
      <w:numFmt w:val="decimal"/>
      <w:lvlText w:val="%1."/>
      <w:lvlJc w:val="left"/>
      <w:pPr>
        <w:ind w:left="720" w:hanging="360"/>
      </w:pPr>
    </w:lvl>
    <w:lvl w:ilvl="1" w:tplc="98472497" w:tentative="1">
      <w:start w:val="1"/>
      <w:numFmt w:val="lowerLetter"/>
      <w:lvlText w:val="%2."/>
      <w:lvlJc w:val="left"/>
      <w:pPr>
        <w:ind w:left="1440" w:hanging="360"/>
      </w:pPr>
    </w:lvl>
    <w:lvl w:ilvl="2" w:tplc="98472497" w:tentative="1">
      <w:start w:val="1"/>
      <w:numFmt w:val="lowerRoman"/>
      <w:lvlText w:val="%3."/>
      <w:lvlJc w:val="right"/>
      <w:pPr>
        <w:ind w:left="2160" w:hanging="180"/>
      </w:pPr>
    </w:lvl>
    <w:lvl w:ilvl="3" w:tplc="98472497" w:tentative="1">
      <w:start w:val="1"/>
      <w:numFmt w:val="decimal"/>
      <w:lvlText w:val="%4."/>
      <w:lvlJc w:val="left"/>
      <w:pPr>
        <w:ind w:left="2880" w:hanging="360"/>
      </w:pPr>
    </w:lvl>
    <w:lvl w:ilvl="4" w:tplc="98472497" w:tentative="1">
      <w:start w:val="1"/>
      <w:numFmt w:val="lowerLetter"/>
      <w:lvlText w:val="%5."/>
      <w:lvlJc w:val="left"/>
      <w:pPr>
        <w:ind w:left="3600" w:hanging="360"/>
      </w:pPr>
    </w:lvl>
    <w:lvl w:ilvl="5" w:tplc="98472497" w:tentative="1">
      <w:start w:val="1"/>
      <w:numFmt w:val="lowerRoman"/>
      <w:lvlText w:val="%6."/>
      <w:lvlJc w:val="right"/>
      <w:pPr>
        <w:ind w:left="4320" w:hanging="180"/>
      </w:pPr>
    </w:lvl>
    <w:lvl w:ilvl="6" w:tplc="98472497" w:tentative="1">
      <w:start w:val="1"/>
      <w:numFmt w:val="decimal"/>
      <w:lvlText w:val="%7."/>
      <w:lvlJc w:val="left"/>
      <w:pPr>
        <w:ind w:left="5040" w:hanging="360"/>
      </w:pPr>
    </w:lvl>
    <w:lvl w:ilvl="7" w:tplc="98472497" w:tentative="1">
      <w:start w:val="1"/>
      <w:numFmt w:val="lowerLetter"/>
      <w:lvlText w:val="%8."/>
      <w:lvlJc w:val="left"/>
      <w:pPr>
        <w:ind w:left="5760" w:hanging="360"/>
      </w:pPr>
    </w:lvl>
    <w:lvl w:ilvl="8" w:tplc="98472497" w:tentative="1">
      <w:start w:val="1"/>
      <w:numFmt w:val="lowerRoman"/>
      <w:lvlText w:val="%9."/>
      <w:lvlJc w:val="right"/>
      <w:pPr>
        <w:ind w:left="6480" w:hanging="180"/>
      </w:pPr>
    </w:lvl>
  </w:abstractNum>
  <w:abstractNum w:abstractNumId="29677049">
    <w:multiLevelType w:val="hybridMultilevel"/>
    <w:lvl w:ilvl="0" w:tplc="77777123">
      <w:start w:val="1"/>
      <w:numFmt w:val="decimal"/>
      <w:lvlText w:val="%1."/>
      <w:lvlJc w:val="left"/>
      <w:pPr>
        <w:ind w:left="720" w:hanging="360"/>
      </w:pPr>
    </w:lvl>
    <w:lvl w:ilvl="1" w:tplc="77777123" w:tentative="1">
      <w:start w:val="1"/>
      <w:numFmt w:val="lowerLetter"/>
      <w:lvlText w:val="%2."/>
      <w:lvlJc w:val="left"/>
      <w:pPr>
        <w:ind w:left="1440" w:hanging="360"/>
      </w:pPr>
    </w:lvl>
    <w:lvl w:ilvl="2" w:tplc="77777123" w:tentative="1">
      <w:start w:val="1"/>
      <w:numFmt w:val="lowerRoman"/>
      <w:lvlText w:val="%3."/>
      <w:lvlJc w:val="right"/>
      <w:pPr>
        <w:ind w:left="2160" w:hanging="180"/>
      </w:pPr>
    </w:lvl>
    <w:lvl w:ilvl="3" w:tplc="77777123" w:tentative="1">
      <w:start w:val="1"/>
      <w:numFmt w:val="decimal"/>
      <w:lvlText w:val="%4."/>
      <w:lvlJc w:val="left"/>
      <w:pPr>
        <w:ind w:left="2880" w:hanging="360"/>
      </w:pPr>
    </w:lvl>
    <w:lvl w:ilvl="4" w:tplc="77777123" w:tentative="1">
      <w:start w:val="1"/>
      <w:numFmt w:val="lowerLetter"/>
      <w:lvlText w:val="%5."/>
      <w:lvlJc w:val="left"/>
      <w:pPr>
        <w:ind w:left="3600" w:hanging="360"/>
      </w:pPr>
    </w:lvl>
    <w:lvl w:ilvl="5" w:tplc="77777123" w:tentative="1">
      <w:start w:val="1"/>
      <w:numFmt w:val="lowerRoman"/>
      <w:lvlText w:val="%6."/>
      <w:lvlJc w:val="right"/>
      <w:pPr>
        <w:ind w:left="4320" w:hanging="180"/>
      </w:pPr>
    </w:lvl>
    <w:lvl w:ilvl="6" w:tplc="77777123" w:tentative="1">
      <w:start w:val="1"/>
      <w:numFmt w:val="decimal"/>
      <w:lvlText w:val="%7."/>
      <w:lvlJc w:val="left"/>
      <w:pPr>
        <w:ind w:left="5040" w:hanging="360"/>
      </w:pPr>
    </w:lvl>
    <w:lvl w:ilvl="7" w:tplc="77777123" w:tentative="1">
      <w:start w:val="1"/>
      <w:numFmt w:val="lowerLetter"/>
      <w:lvlText w:val="%8."/>
      <w:lvlJc w:val="left"/>
      <w:pPr>
        <w:ind w:left="5760" w:hanging="360"/>
      </w:pPr>
    </w:lvl>
    <w:lvl w:ilvl="8" w:tplc="77777123" w:tentative="1">
      <w:start w:val="1"/>
      <w:numFmt w:val="lowerRoman"/>
      <w:lvlText w:val="%9."/>
      <w:lvlJc w:val="right"/>
      <w:pPr>
        <w:ind w:left="6480" w:hanging="180"/>
      </w:pPr>
    </w:lvl>
  </w:abstractNum>
  <w:abstractNum w:abstractNumId="29677048">
    <w:multiLevelType w:val="hybridMultilevel"/>
    <w:lvl w:ilvl="0" w:tplc="82990589">
      <w:start w:val="1"/>
      <w:numFmt w:val="decimal"/>
      <w:lvlText w:val="%1."/>
      <w:lvlJc w:val="left"/>
      <w:pPr>
        <w:ind w:left="720" w:hanging="360"/>
      </w:pPr>
    </w:lvl>
    <w:lvl w:ilvl="1" w:tplc="82990589" w:tentative="1">
      <w:start w:val="1"/>
      <w:numFmt w:val="lowerLetter"/>
      <w:lvlText w:val="%2."/>
      <w:lvlJc w:val="left"/>
      <w:pPr>
        <w:ind w:left="1440" w:hanging="360"/>
      </w:pPr>
    </w:lvl>
    <w:lvl w:ilvl="2" w:tplc="82990589" w:tentative="1">
      <w:start w:val="1"/>
      <w:numFmt w:val="lowerRoman"/>
      <w:lvlText w:val="%3."/>
      <w:lvlJc w:val="right"/>
      <w:pPr>
        <w:ind w:left="2160" w:hanging="180"/>
      </w:pPr>
    </w:lvl>
    <w:lvl w:ilvl="3" w:tplc="82990589" w:tentative="1">
      <w:start w:val="1"/>
      <w:numFmt w:val="decimal"/>
      <w:lvlText w:val="%4."/>
      <w:lvlJc w:val="left"/>
      <w:pPr>
        <w:ind w:left="2880" w:hanging="360"/>
      </w:pPr>
    </w:lvl>
    <w:lvl w:ilvl="4" w:tplc="82990589" w:tentative="1">
      <w:start w:val="1"/>
      <w:numFmt w:val="lowerLetter"/>
      <w:lvlText w:val="%5."/>
      <w:lvlJc w:val="left"/>
      <w:pPr>
        <w:ind w:left="3600" w:hanging="360"/>
      </w:pPr>
    </w:lvl>
    <w:lvl w:ilvl="5" w:tplc="82990589" w:tentative="1">
      <w:start w:val="1"/>
      <w:numFmt w:val="lowerRoman"/>
      <w:lvlText w:val="%6."/>
      <w:lvlJc w:val="right"/>
      <w:pPr>
        <w:ind w:left="4320" w:hanging="180"/>
      </w:pPr>
    </w:lvl>
    <w:lvl w:ilvl="6" w:tplc="82990589" w:tentative="1">
      <w:start w:val="1"/>
      <w:numFmt w:val="decimal"/>
      <w:lvlText w:val="%7."/>
      <w:lvlJc w:val="left"/>
      <w:pPr>
        <w:ind w:left="5040" w:hanging="360"/>
      </w:pPr>
    </w:lvl>
    <w:lvl w:ilvl="7" w:tplc="82990589" w:tentative="1">
      <w:start w:val="1"/>
      <w:numFmt w:val="lowerLetter"/>
      <w:lvlText w:val="%8."/>
      <w:lvlJc w:val="left"/>
      <w:pPr>
        <w:ind w:left="5760" w:hanging="360"/>
      </w:pPr>
    </w:lvl>
    <w:lvl w:ilvl="8" w:tplc="82990589" w:tentative="1">
      <w:start w:val="1"/>
      <w:numFmt w:val="lowerRoman"/>
      <w:lvlText w:val="%9."/>
      <w:lvlJc w:val="right"/>
      <w:pPr>
        <w:ind w:left="6480" w:hanging="180"/>
      </w:pPr>
    </w:lvl>
  </w:abstractNum>
  <w:abstractNum w:abstractNumId="29677047">
    <w:multiLevelType w:val="hybridMultilevel"/>
    <w:lvl w:ilvl="0" w:tplc="53375637">
      <w:start w:val="1"/>
      <w:numFmt w:val="decimal"/>
      <w:lvlText w:val="%1."/>
      <w:lvlJc w:val="left"/>
      <w:pPr>
        <w:ind w:left="720" w:hanging="360"/>
      </w:pPr>
    </w:lvl>
    <w:lvl w:ilvl="1" w:tplc="53375637" w:tentative="1">
      <w:start w:val="1"/>
      <w:numFmt w:val="lowerLetter"/>
      <w:lvlText w:val="%2."/>
      <w:lvlJc w:val="left"/>
      <w:pPr>
        <w:ind w:left="1440" w:hanging="360"/>
      </w:pPr>
    </w:lvl>
    <w:lvl w:ilvl="2" w:tplc="53375637" w:tentative="1">
      <w:start w:val="1"/>
      <w:numFmt w:val="lowerRoman"/>
      <w:lvlText w:val="%3."/>
      <w:lvlJc w:val="right"/>
      <w:pPr>
        <w:ind w:left="2160" w:hanging="180"/>
      </w:pPr>
    </w:lvl>
    <w:lvl w:ilvl="3" w:tplc="53375637" w:tentative="1">
      <w:start w:val="1"/>
      <w:numFmt w:val="decimal"/>
      <w:lvlText w:val="%4."/>
      <w:lvlJc w:val="left"/>
      <w:pPr>
        <w:ind w:left="2880" w:hanging="360"/>
      </w:pPr>
    </w:lvl>
    <w:lvl w:ilvl="4" w:tplc="53375637" w:tentative="1">
      <w:start w:val="1"/>
      <w:numFmt w:val="lowerLetter"/>
      <w:lvlText w:val="%5."/>
      <w:lvlJc w:val="left"/>
      <w:pPr>
        <w:ind w:left="3600" w:hanging="360"/>
      </w:pPr>
    </w:lvl>
    <w:lvl w:ilvl="5" w:tplc="53375637" w:tentative="1">
      <w:start w:val="1"/>
      <w:numFmt w:val="lowerRoman"/>
      <w:lvlText w:val="%6."/>
      <w:lvlJc w:val="right"/>
      <w:pPr>
        <w:ind w:left="4320" w:hanging="180"/>
      </w:pPr>
    </w:lvl>
    <w:lvl w:ilvl="6" w:tplc="53375637" w:tentative="1">
      <w:start w:val="1"/>
      <w:numFmt w:val="decimal"/>
      <w:lvlText w:val="%7."/>
      <w:lvlJc w:val="left"/>
      <w:pPr>
        <w:ind w:left="5040" w:hanging="360"/>
      </w:pPr>
    </w:lvl>
    <w:lvl w:ilvl="7" w:tplc="53375637" w:tentative="1">
      <w:start w:val="1"/>
      <w:numFmt w:val="lowerLetter"/>
      <w:lvlText w:val="%8."/>
      <w:lvlJc w:val="left"/>
      <w:pPr>
        <w:ind w:left="5760" w:hanging="360"/>
      </w:pPr>
    </w:lvl>
    <w:lvl w:ilvl="8" w:tplc="53375637" w:tentative="1">
      <w:start w:val="1"/>
      <w:numFmt w:val="lowerRoman"/>
      <w:lvlText w:val="%9."/>
      <w:lvlJc w:val="right"/>
      <w:pPr>
        <w:ind w:left="6480" w:hanging="180"/>
      </w:pPr>
    </w:lvl>
  </w:abstractNum>
  <w:abstractNum w:abstractNumId="29677046">
    <w:multiLevelType w:val="hybridMultilevel"/>
    <w:lvl w:ilvl="0" w:tplc="64966493">
      <w:start w:val="1"/>
      <w:numFmt w:val="decimal"/>
      <w:lvlText w:val="%1."/>
      <w:lvlJc w:val="left"/>
      <w:pPr>
        <w:ind w:left="720" w:hanging="360"/>
      </w:pPr>
    </w:lvl>
    <w:lvl w:ilvl="1" w:tplc="64966493" w:tentative="1">
      <w:start w:val="1"/>
      <w:numFmt w:val="lowerLetter"/>
      <w:lvlText w:val="%2."/>
      <w:lvlJc w:val="left"/>
      <w:pPr>
        <w:ind w:left="1440" w:hanging="360"/>
      </w:pPr>
    </w:lvl>
    <w:lvl w:ilvl="2" w:tplc="64966493" w:tentative="1">
      <w:start w:val="1"/>
      <w:numFmt w:val="lowerRoman"/>
      <w:lvlText w:val="%3."/>
      <w:lvlJc w:val="right"/>
      <w:pPr>
        <w:ind w:left="2160" w:hanging="180"/>
      </w:pPr>
    </w:lvl>
    <w:lvl w:ilvl="3" w:tplc="64966493" w:tentative="1">
      <w:start w:val="1"/>
      <w:numFmt w:val="decimal"/>
      <w:lvlText w:val="%4."/>
      <w:lvlJc w:val="left"/>
      <w:pPr>
        <w:ind w:left="2880" w:hanging="360"/>
      </w:pPr>
    </w:lvl>
    <w:lvl w:ilvl="4" w:tplc="64966493" w:tentative="1">
      <w:start w:val="1"/>
      <w:numFmt w:val="lowerLetter"/>
      <w:lvlText w:val="%5."/>
      <w:lvlJc w:val="left"/>
      <w:pPr>
        <w:ind w:left="3600" w:hanging="360"/>
      </w:pPr>
    </w:lvl>
    <w:lvl w:ilvl="5" w:tplc="64966493" w:tentative="1">
      <w:start w:val="1"/>
      <w:numFmt w:val="lowerRoman"/>
      <w:lvlText w:val="%6."/>
      <w:lvlJc w:val="right"/>
      <w:pPr>
        <w:ind w:left="4320" w:hanging="180"/>
      </w:pPr>
    </w:lvl>
    <w:lvl w:ilvl="6" w:tplc="64966493" w:tentative="1">
      <w:start w:val="1"/>
      <w:numFmt w:val="decimal"/>
      <w:lvlText w:val="%7."/>
      <w:lvlJc w:val="left"/>
      <w:pPr>
        <w:ind w:left="5040" w:hanging="360"/>
      </w:pPr>
    </w:lvl>
    <w:lvl w:ilvl="7" w:tplc="64966493" w:tentative="1">
      <w:start w:val="1"/>
      <w:numFmt w:val="lowerLetter"/>
      <w:lvlText w:val="%8."/>
      <w:lvlJc w:val="left"/>
      <w:pPr>
        <w:ind w:left="5760" w:hanging="360"/>
      </w:pPr>
    </w:lvl>
    <w:lvl w:ilvl="8" w:tplc="64966493" w:tentative="1">
      <w:start w:val="1"/>
      <w:numFmt w:val="lowerRoman"/>
      <w:lvlText w:val="%9."/>
      <w:lvlJc w:val="right"/>
      <w:pPr>
        <w:ind w:left="6480" w:hanging="180"/>
      </w:pPr>
    </w:lvl>
  </w:abstractNum>
  <w:abstractNum w:abstractNumId="29677045">
    <w:multiLevelType w:val="hybridMultilevel"/>
    <w:lvl w:ilvl="0" w:tplc="16173745">
      <w:start w:val="1"/>
      <w:numFmt w:val="decimal"/>
      <w:lvlText w:val="%1."/>
      <w:lvlJc w:val="left"/>
      <w:pPr>
        <w:ind w:left="720" w:hanging="360"/>
      </w:pPr>
    </w:lvl>
    <w:lvl w:ilvl="1" w:tplc="16173745" w:tentative="1">
      <w:start w:val="1"/>
      <w:numFmt w:val="lowerLetter"/>
      <w:lvlText w:val="%2."/>
      <w:lvlJc w:val="left"/>
      <w:pPr>
        <w:ind w:left="1440" w:hanging="360"/>
      </w:pPr>
    </w:lvl>
    <w:lvl w:ilvl="2" w:tplc="16173745" w:tentative="1">
      <w:start w:val="1"/>
      <w:numFmt w:val="lowerRoman"/>
      <w:lvlText w:val="%3."/>
      <w:lvlJc w:val="right"/>
      <w:pPr>
        <w:ind w:left="2160" w:hanging="180"/>
      </w:pPr>
    </w:lvl>
    <w:lvl w:ilvl="3" w:tplc="16173745" w:tentative="1">
      <w:start w:val="1"/>
      <w:numFmt w:val="decimal"/>
      <w:lvlText w:val="%4."/>
      <w:lvlJc w:val="left"/>
      <w:pPr>
        <w:ind w:left="2880" w:hanging="360"/>
      </w:pPr>
    </w:lvl>
    <w:lvl w:ilvl="4" w:tplc="16173745" w:tentative="1">
      <w:start w:val="1"/>
      <w:numFmt w:val="lowerLetter"/>
      <w:lvlText w:val="%5."/>
      <w:lvlJc w:val="left"/>
      <w:pPr>
        <w:ind w:left="3600" w:hanging="360"/>
      </w:pPr>
    </w:lvl>
    <w:lvl w:ilvl="5" w:tplc="16173745" w:tentative="1">
      <w:start w:val="1"/>
      <w:numFmt w:val="lowerRoman"/>
      <w:lvlText w:val="%6."/>
      <w:lvlJc w:val="right"/>
      <w:pPr>
        <w:ind w:left="4320" w:hanging="180"/>
      </w:pPr>
    </w:lvl>
    <w:lvl w:ilvl="6" w:tplc="16173745" w:tentative="1">
      <w:start w:val="1"/>
      <w:numFmt w:val="decimal"/>
      <w:lvlText w:val="%7."/>
      <w:lvlJc w:val="left"/>
      <w:pPr>
        <w:ind w:left="5040" w:hanging="360"/>
      </w:pPr>
    </w:lvl>
    <w:lvl w:ilvl="7" w:tplc="16173745" w:tentative="1">
      <w:start w:val="1"/>
      <w:numFmt w:val="lowerLetter"/>
      <w:lvlText w:val="%8."/>
      <w:lvlJc w:val="left"/>
      <w:pPr>
        <w:ind w:left="5760" w:hanging="360"/>
      </w:pPr>
    </w:lvl>
    <w:lvl w:ilvl="8" w:tplc="16173745" w:tentative="1">
      <w:start w:val="1"/>
      <w:numFmt w:val="lowerRoman"/>
      <w:lvlText w:val="%9."/>
      <w:lvlJc w:val="right"/>
      <w:pPr>
        <w:ind w:left="6480" w:hanging="180"/>
      </w:pPr>
    </w:lvl>
  </w:abstractNum>
  <w:abstractNum w:abstractNumId="29677044">
    <w:multiLevelType w:val="hybridMultilevel"/>
    <w:lvl w:ilvl="0" w:tplc="44056237">
      <w:start w:val="1"/>
      <w:numFmt w:val="decimal"/>
      <w:lvlText w:val="%1."/>
      <w:lvlJc w:val="left"/>
      <w:pPr>
        <w:ind w:left="720" w:hanging="360"/>
      </w:pPr>
    </w:lvl>
    <w:lvl w:ilvl="1" w:tplc="44056237" w:tentative="1">
      <w:start w:val="1"/>
      <w:numFmt w:val="lowerLetter"/>
      <w:lvlText w:val="%2."/>
      <w:lvlJc w:val="left"/>
      <w:pPr>
        <w:ind w:left="1440" w:hanging="360"/>
      </w:pPr>
    </w:lvl>
    <w:lvl w:ilvl="2" w:tplc="44056237" w:tentative="1">
      <w:start w:val="1"/>
      <w:numFmt w:val="lowerRoman"/>
      <w:lvlText w:val="%3."/>
      <w:lvlJc w:val="right"/>
      <w:pPr>
        <w:ind w:left="2160" w:hanging="180"/>
      </w:pPr>
    </w:lvl>
    <w:lvl w:ilvl="3" w:tplc="44056237" w:tentative="1">
      <w:start w:val="1"/>
      <w:numFmt w:val="decimal"/>
      <w:lvlText w:val="%4."/>
      <w:lvlJc w:val="left"/>
      <w:pPr>
        <w:ind w:left="2880" w:hanging="360"/>
      </w:pPr>
    </w:lvl>
    <w:lvl w:ilvl="4" w:tplc="44056237" w:tentative="1">
      <w:start w:val="1"/>
      <w:numFmt w:val="lowerLetter"/>
      <w:lvlText w:val="%5."/>
      <w:lvlJc w:val="left"/>
      <w:pPr>
        <w:ind w:left="3600" w:hanging="360"/>
      </w:pPr>
    </w:lvl>
    <w:lvl w:ilvl="5" w:tplc="44056237" w:tentative="1">
      <w:start w:val="1"/>
      <w:numFmt w:val="lowerRoman"/>
      <w:lvlText w:val="%6."/>
      <w:lvlJc w:val="right"/>
      <w:pPr>
        <w:ind w:left="4320" w:hanging="180"/>
      </w:pPr>
    </w:lvl>
    <w:lvl w:ilvl="6" w:tplc="44056237" w:tentative="1">
      <w:start w:val="1"/>
      <w:numFmt w:val="decimal"/>
      <w:lvlText w:val="%7."/>
      <w:lvlJc w:val="left"/>
      <w:pPr>
        <w:ind w:left="5040" w:hanging="360"/>
      </w:pPr>
    </w:lvl>
    <w:lvl w:ilvl="7" w:tplc="44056237" w:tentative="1">
      <w:start w:val="1"/>
      <w:numFmt w:val="lowerLetter"/>
      <w:lvlText w:val="%8."/>
      <w:lvlJc w:val="left"/>
      <w:pPr>
        <w:ind w:left="5760" w:hanging="360"/>
      </w:pPr>
    </w:lvl>
    <w:lvl w:ilvl="8" w:tplc="44056237" w:tentative="1">
      <w:start w:val="1"/>
      <w:numFmt w:val="lowerRoman"/>
      <w:lvlText w:val="%9."/>
      <w:lvlJc w:val="right"/>
      <w:pPr>
        <w:ind w:left="6480" w:hanging="180"/>
      </w:pPr>
    </w:lvl>
  </w:abstractNum>
  <w:abstractNum w:abstractNumId="29677043">
    <w:multiLevelType w:val="hybridMultilevel"/>
    <w:lvl w:ilvl="0" w:tplc="789576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677043">
    <w:abstractNumId w:val="29677043"/>
  </w:num>
  <w:num w:numId="29677044">
    <w:abstractNumId w:val="29677044"/>
  </w:num>
  <w:num w:numId="29677045">
    <w:abstractNumId w:val="29677045"/>
  </w:num>
  <w:num w:numId="29677046">
    <w:abstractNumId w:val="29677046"/>
  </w:num>
  <w:num w:numId="29677047">
    <w:abstractNumId w:val="29677047"/>
  </w:num>
  <w:num w:numId="29677048">
    <w:abstractNumId w:val="29677048"/>
  </w:num>
  <w:num w:numId="29677049">
    <w:abstractNumId w:val="29677049"/>
  </w:num>
  <w:num w:numId="29677050">
    <w:abstractNumId w:val="29677050"/>
  </w:num>
  <w:num w:numId="29677051">
    <w:abstractNumId w:val="29677051"/>
  </w:num>
  <w:num w:numId="29677052">
    <w:abstractNumId w:val="29677052"/>
  </w:num>
  <w:num w:numId="29677053">
    <w:abstractNumId w:val="29677053"/>
  </w:num>
  <w:num w:numId="29677054">
    <w:abstractNumId w:val="29677054"/>
  </w:num>
  <w:num w:numId="29677055">
    <w:abstractNumId w:val="29677055"/>
  </w:num>
  <w:num w:numId="29677056">
    <w:abstractNumId w:val="29677056"/>
  </w:num>
  <w:num w:numId="29677057">
    <w:abstractNumId w:val="29677057"/>
  </w:num>
  <w:num w:numId="29677058">
    <w:abstractNumId w:val="29677058"/>
  </w:num>
  <w:num w:numId="29677059">
    <w:abstractNumId w:val="29677059"/>
  </w:num>
  <w:num w:numId="29677060">
    <w:abstractNumId w:val="29677060"/>
  </w:num>
  <w:num w:numId="29677061">
    <w:abstractNumId w:val="29677061"/>
  </w:num>
  <w:num w:numId="29677062">
    <w:abstractNumId w:val="29677062"/>
  </w:num>
  <w:num w:numId="29677063">
    <w:abstractNumId w:val="29677063"/>
  </w:num>
  <w:num w:numId="29677064">
    <w:abstractNumId w:val="29677064"/>
  </w:num>
  <w:num w:numId="29677065">
    <w:abstractNumId w:val="29677065"/>
  </w:num>
  <w:num w:numId="29677066">
    <w:abstractNumId w:val="29677066"/>
  </w:num>
  <w:num w:numId="29677067">
    <w:abstractNumId w:val="29677067"/>
  </w:num>
  <w:num w:numId="29677068">
    <w:abstractNumId w:val="296770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0927848" Type="http://schemas.openxmlformats.org/officeDocument/2006/relationships/comments" Target="comments.xml"/><Relationship Id="rId49443827" Type="http://schemas.openxmlformats.org/officeDocument/2006/relationships/image" Target="media/imgrId49443827.jpg"/><Relationship Id="rId184460017baa51c85" Type="http://schemas.openxmlformats.org/officeDocument/2006/relationships/hyperlink" Target="http://www.kohlerengines.com/home.htm" TargetMode="External"/><Relationship Id="rId541760017baa51cb6" Type="http://schemas.openxmlformats.org/officeDocument/2006/relationships/hyperlink" Target="http://dealers.kohlerpower.it/" TargetMode="External"/><Relationship Id="rId645860017baa51ce9" Type="http://schemas.openxmlformats.org/officeDocument/2006/relationships/hyperlink" Target="http://www.kohlerengines.com/home.htm" TargetMode="External"/><Relationship Id="rId939660017bab7c7f0" Type="http://schemas.openxmlformats.org/officeDocument/2006/relationships/hyperlink" Target="https://iservice.lombardini.it/jsp/Template2/manuale.jsp?id=203&amp;parent=1000" TargetMode="External"/><Relationship Id="rId180960017baf01551" Type="http://schemas.openxmlformats.org/officeDocument/2006/relationships/hyperlink" Target="https://iservice.lombardini.it/jsp/Template2/manuale.jsp?id=228&amp;parent=1105" TargetMode="External"/><Relationship Id="rId797160017baf01575" Type="http://schemas.openxmlformats.org/officeDocument/2006/relationships/hyperlink" Target="https://iservice.lombardini.it/jsp/Template2/manuale.jsp?id=229&amp;parent=1105" TargetMode="External"/><Relationship Id="rId656760017baf13ce5" Type="http://schemas.openxmlformats.org/officeDocument/2006/relationships/hyperlink" Target="https://iservice.lombardini.it/jsp/Template2/manuale.jsp?id=248&amp;parent=1105" TargetMode="External"/><Relationship Id="rId718360017baf13d99" Type="http://schemas.openxmlformats.org/officeDocument/2006/relationships/hyperlink" Target="https://iservice.lombardini.it/jsp/Template2/manuale.jsp?id=251&amp;parent=1105" TargetMode="External"/><Relationship Id="rId785160017baf58cd6" Type="http://schemas.openxmlformats.org/officeDocument/2006/relationships/hyperlink" Target="https://iservice.lombardini.it/jsp/Template2/manuale.jsp?id=60&amp;parent=962" TargetMode="External"/><Relationship Id="rId149760017baf6a446" Type="http://schemas.openxmlformats.org/officeDocument/2006/relationships/hyperlink" Target="https://iservice.lombardini.it/jsp/Template2/manuale.jsp?id=214&amp;parent=1105" TargetMode="External"/><Relationship Id="rId871260017baf6a6a3" Type="http://schemas.openxmlformats.org/officeDocument/2006/relationships/hyperlink" Target="https://iservice.lombardini.it/jsp/Template2/manuale.jsp?id=248&amp;parent=1105" TargetMode="External"/><Relationship Id="rId176660017baf7e295" Type="http://schemas.openxmlformats.org/officeDocument/2006/relationships/hyperlink" Target="https://iservice.lombardini.it/jsp/Template2/manuale.jsp?id=268&amp;parent=1105" TargetMode="External"/><Relationship Id="rId250260017baf7e2d4" Type="http://schemas.openxmlformats.org/officeDocument/2006/relationships/hyperlink" Target="https://iservice.lombardini.it/jsp/Template2/manuale.jsp?id=60&amp;parent=962" TargetMode="External"/><Relationship Id="rId862560017baf7e77b" Type="http://schemas.openxmlformats.org/officeDocument/2006/relationships/hyperlink" Target="https://iservice.lombardini.it/jsp/Template2/manuale.jsp?id=211&amp;parent=1105" TargetMode="External"/><Relationship Id="rId407460017baf7e799" Type="http://schemas.openxmlformats.org/officeDocument/2006/relationships/hyperlink" Target="https://iservice.lombardini.it/jsp/Template2/manuale.jsp?id=213&amp;parent=1105" TargetMode="External"/><Relationship Id="rId362160017bafb786a" Type="http://schemas.openxmlformats.org/officeDocument/2006/relationships/hyperlink" Target="https://www.youtube.com/embed/Tt4mNQVDzWk?rel=0" TargetMode="External"/><Relationship Id="rId891360017bafc8803" Type="http://schemas.openxmlformats.org/officeDocument/2006/relationships/hyperlink" Target="https://iservice.lombardini.it/jsp/Template2/manuale.jsp?id=60&amp;parent=962" TargetMode="External"/><Relationship Id="rId960660017bb05bddb" Type="http://schemas.openxmlformats.org/officeDocument/2006/relationships/hyperlink" Target="https://www.youtube.com/embed/0uYYsLPsseg?rel=0" TargetMode="External"/><Relationship Id="rId912760017bb05c325" Type="http://schemas.openxmlformats.org/officeDocument/2006/relationships/hyperlink" Target="https://iservice.lombardini.it/jsp/Template2/manuale.jsp?id=231&amp;parent=1105" TargetMode="External"/><Relationship Id="rId119960017bb080478" Type="http://schemas.openxmlformats.org/officeDocument/2006/relationships/hyperlink" Target="https://iservice.lombardini.it/jsp/Template2/manuale.jsp?id=60&amp;parent=962" TargetMode="External"/><Relationship Id="rId797160017bb09295a" Type="http://schemas.openxmlformats.org/officeDocument/2006/relationships/hyperlink" Target="https://iservice.lombardini.it/jsp/Template2/manuale.jsp?id=218&amp;parent=1105" TargetMode="External"/><Relationship Id="rId491860017bb093a75" Type="http://schemas.openxmlformats.org/officeDocument/2006/relationships/hyperlink" Target="https://iservice.lombardini.it/jsp/Template2/manuale.jsp?id=232&amp;parent=1105" TargetMode="External"/><Relationship Id="rId683460017bb093e98" Type="http://schemas.openxmlformats.org/officeDocument/2006/relationships/hyperlink" Target="https://iservice.lombardini.it/jsp/Template2/manuale.jsp?id=237&amp;parent=1105" TargetMode="External"/><Relationship Id="rId845660017bb0942f1" Type="http://schemas.openxmlformats.org/officeDocument/2006/relationships/hyperlink" Target="https://iservice.lombardini.it/jsp/Template2/manuale.jsp?id=239&amp;parent=1105" TargetMode="External"/><Relationship Id="rId219560017bb094714" Type="http://schemas.openxmlformats.org/officeDocument/2006/relationships/hyperlink" Target="https://iservice.lombardini.it/jsp/Template2/manuale.jsp?id=234&amp;parent=1105" TargetMode="External"/><Relationship Id="rId609360017bb094b4c" Type="http://schemas.openxmlformats.org/officeDocument/2006/relationships/hyperlink" Target="https://iservice.lombardini.it/jsp/Template2/manuale.jsp?id=235&amp;parent=1105" TargetMode="External"/><Relationship Id="rId255860017bb094f6d" Type="http://schemas.openxmlformats.org/officeDocument/2006/relationships/hyperlink" Target="https://iservice.lombardini.it/jsp/Template2/manuale.jsp?id=238&amp;parent=1105" TargetMode="External"/><Relationship Id="rId938460017bb095523" Type="http://schemas.openxmlformats.org/officeDocument/2006/relationships/hyperlink" Target="https://iservice.lombardini.it/jsp/Template2/manuale.jsp?id=236&amp;parent=1105" TargetMode="External"/><Relationship Id="rId280860017bb0978aa" Type="http://schemas.openxmlformats.org/officeDocument/2006/relationships/hyperlink" Target="https://iservice.lombardini.it/jsp/Template2/manuale.jsp?id=249&amp;parent=1105" TargetMode="External"/><Relationship Id="rId363360017bb09933c" Type="http://schemas.openxmlformats.org/officeDocument/2006/relationships/hyperlink" Target="https://iservice.lombardini.it/jsp/Template2/manuale.jsp?id=244&amp;parent=1105" TargetMode="External"/><Relationship Id="rId569360017bb09937a" Type="http://schemas.openxmlformats.org/officeDocument/2006/relationships/hyperlink" Target="https://iservice.lombardini.it/jsp/Template2/manuale.jsp?id=245&amp;parent=1105" TargetMode="External"/><Relationship Id="rId947560017bb09a560" Type="http://schemas.openxmlformats.org/officeDocument/2006/relationships/hyperlink" Target="https://iservice.lombardini.it/jsp/Template2/manuale.jsp?id=248&amp;parent=1105" TargetMode="External"/><Relationship Id="rId735060017bb09a95c" Type="http://schemas.openxmlformats.org/officeDocument/2006/relationships/hyperlink" Target="https://iservice.lombardini.it/jsp/Template2/manuale.jsp?id=214&amp;parent=1105" TargetMode="External"/><Relationship Id="rId499260017bb0acb2d" Type="http://schemas.openxmlformats.org/officeDocument/2006/relationships/hyperlink" Target="https://iservice.lombardini.it/jsp/Template2/manuale.jsp?id=60&amp;parent=962" TargetMode="External"/><Relationship Id="rId825460017bb0e628a" Type="http://schemas.openxmlformats.org/officeDocument/2006/relationships/hyperlink" Target="https://iservice.lombardini.it/jsp/Template2/manuale.jsp?id=60&amp;parent=962" TargetMode="External"/><Relationship Id="rId687060017bb11dc20" Type="http://schemas.openxmlformats.org/officeDocument/2006/relationships/hyperlink" Target="https://iservice.lombardini.it/jsp/Template2/manuale.jsp?id=60&amp;parent=962" TargetMode="External"/><Relationship Id="rId512860017bb147429" Type="http://schemas.openxmlformats.org/officeDocument/2006/relationships/hyperlink" Target="https://iservice.lombardini.it/jsp/Template2/manuale.jsp?id=218&amp;parent=1105" TargetMode="External"/><Relationship Id="rId501360017bb158db6" Type="http://schemas.openxmlformats.org/officeDocument/2006/relationships/hyperlink" Target="https://iservice.lombardini.it/jsp/Template2/manuale.jsp?id=60&amp;parent=962" TargetMode="External"/><Relationship Id="rId622360017bb17d9a4" Type="http://schemas.openxmlformats.org/officeDocument/2006/relationships/hyperlink" Target="https://iservice.lombardini.it/jsp/Template2/manuale.jsp?id=218&amp;parent=1105" TargetMode="External"/><Relationship Id="rId671360017bb18bd10" Type="http://schemas.openxmlformats.org/officeDocument/2006/relationships/hyperlink" Target="https://iservice.lombardini.it/jsp/Template2/manuale.jsp?id=60&amp;parent=962" TargetMode="External"/><Relationship Id="rId388360017bb1bd80b" Type="http://schemas.openxmlformats.org/officeDocument/2006/relationships/hyperlink" Target="https://iservice.lombardini.it/jsp/Template2/manuale.jsp?id=60&amp;parent=962" TargetMode="External"/><Relationship Id="rId806760017bb1cf5e3" Type="http://schemas.openxmlformats.org/officeDocument/2006/relationships/hyperlink" Target="https://iservice.lombardini.it/jsp/Template2/manuale.jsp?id=218&amp;parent=1105" TargetMode="External"/><Relationship Id="rId331360017bb1dfbaa" Type="http://schemas.openxmlformats.org/officeDocument/2006/relationships/hyperlink" Target="https://iservice.lombardini.it/jsp/Template2/manuale.jsp?id=229&amp;parent=1105" TargetMode="External"/><Relationship Id="rId459460017bb23be3b" Type="http://schemas.openxmlformats.org/officeDocument/2006/relationships/hyperlink" Target="https://iservice.lombardini.it/jsp/Template2/manuale.jsp?id=218&amp;parent=1105" TargetMode="External"/><Relationship Id="rId281160017bb2b072d" Type="http://schemas.openxmlformats.org/officeDocument/2006/relationships/hyperlink" Target="https://iservice.lombardini.it/jsp/Template2/manuale.jsp?id=60&amp;parent=962" TargetMode="External"/><Relationship Id="rId937060017bb2be8d0" Type="http://schemas.openxmlformats.org/officeDocument/2006/relationships/hyperlink" Target="https://iservice.lombardini.it/jsp/Template2/manuale.jsp?id=218&amp;parent=1105" TargetMode="External"/><Relationship Id="rId708160017bb2eecdf" Type="http://schemas.openxmlformats.org/officeDocument/2006/relationships/hyperlink" Target="https://iservice.lombardini.it/jsp/Template2/manuale.jsp?id=241&amp;parent=1105" TargetMode="External"/><Relationship Id="rId356360017bb2eed2a" Type="http://schemas.openxmlformats.org/officeDocument/2006/relationships/hyperlink" Target="https://iservice.lombardini.it/jsp/Template2/manuale.jsp?id=242&amp;parent=1105" TargetMode="External"/><Relationship Id="rId276960017bb2eee3d" Type="http://schemas.openxmlformats.org/officeDocument/2006/relationships/hyperlink" Target="https://iservice.lombardini.it/jsp/Template2/manuale.jsp?id=241&amp;parent=1105" TargetMode="External"/><Relationship Id="rId453760017bb2eee70" Type="http://schemas.openxmlformats.org/officeDocument/2006/relationships/hyperlink" Target="https://iservice.lombardini.it/jsp/Template2/manuale.jsp?id=244&amp;parent=1105" TargetMode="External"/><Relationship Id="rId756360017bb2ef25e" Type="http://schemas.openxmlformats.org/officeDocument/2006/relationships/hyperlink" Target="https://iservice.lombardini.it/jsp/Template2/manuale.jsp?id=244&amp;parent=1105" TargetMode="External"/><Relationship Id="rId400360017bb30c750" Type="http://schemas.openxmlformats.org/officeDocument/2006/relationships/hyperlink" Target="https://iservice.lombardini.it/jsp/Template2/manuale.jsp?id=231&amp;parent=1105" TargetMode="External"/><Relationship Id="rId898960017bb30c79a" Type="http://schemas.openxmlformats.org/officeDocument/2006/relationships/hyperlink" Target="https://iservice.lombardini.it/jsp/Template2/manuale.jsp?id=231&amp;parent=1105" TargetMode="External"/><Relationship Id="rId308360017bb30c8b1" Type="http://schemas.openxmlformats.org/officeDocument/2006/relationships/hyperlink" Target="https://iservice.lombardini.it/jsp/Template2/manuale.jsp?id=228&amp;parent=1105" TargetMode="External"/><Relationship Id="rId443560017bb30c96f" Type="http://schemas.openxmlformats.org/officeDocument/2006/relationships/hyperlink" Target="https://iservice.lombardini.it/jsp/Template2/manuale.jsp?id=229&amp;parent=1105" TargetMode="External"/><Relationship Id="rId173860017bb33617b" Type="http://schemas.openxmlformats.org/officeDocument/2006/relationships/hyperlink" Target="https://iservice.lombardini.it/jsp/Template2/manuale.jsp?id=60&amp;parent=962" TargetMode="External"/><Relationship Id="rId450160017bb336404" Type="http://schemas.openxmlformats.org/officeDocument/2006/relationships/hyperlink" Target="https://iservice.lombardini.it/jsp/Template2/manuale.jsp?id=250&amp;parent=1105" TargetMode="External"/><Relationship Id="rId818660017bb33652e" Type="http://schemas.openxmlformats.org/officeDocument/2006/relationships/hyperlink" Target="https://iservice.lombardini.it/jsp/Template2/manuale.jsp?id=245&amp;parent=1105" TargetMode="External"/><Relationship Id="rId941560017bb33658f" Type="http://schemas.openxmlformats.org/officeDocument/2006/relationships/hyperlink" Target="https://iservice.lombardini.it/jsp/Template2/manuale.jsp?id=211&amp;parent=1105" TargetMode="External"/><Relationship Id="rId697760017bb3365bf" Type="http://schemas.openxmlformats.org/officeDocument/2006/relationships/hyperlink" Target="https://iservice.lombardini.it/jsp/Template2/manuale.jsp?id=213&amp;parent=1105nt=962" TargetMode="External"/><Relationship Id="rId393860017bb3c8e32" Type="http://schemas.openxmlformats.org/officeDocument/2006/relationships/hyperlink" Target="https://www.youtube.com/embed/EpASqRzBxe0?rel=0" TargetMode="External"/><Relationship Id="rId502660017bb3dac42" Type="http://schemas.openxmlformats.org/officeDocument/2006/relationships/hyperlink" Target="https://iservice.lombardini.it/jsp/Template2/manuale.jsp?id=60&amp;parent=962" TargetMode="External"/><Relationship Id="rId142260017bb3e9689" Type="http://schemas.openxmlformats.org/officeDocument/2006/relationships/hyperlink" Target="https://iservice.lombardini.it/jsp/Template2/manuale.jsp?id=250&amp;parent=1105" TargetMode="External"/><Relationship Id="rId757760017bb434303" Type="http://schemas.openxmlformats.org/officeDocument/2006/relationships/hyperlink" Target="https://www.youtube.com/embed/v9pGAnWFd08?rel=0" TargetMode="External"/><Relationship Id="rId958360017bb4450f5" Type="http://schemas.openxmlformats.org/officeDocument/2006/relationships/hyperlink" Target="https://iservice.lombardini.it/jsp/Template2/manuale.jsp?id=60&amp;parent=962" TargetMode="External"/><Relationship Id="rId338160017bb46d7cd" Type="http://schemas.openxmlformats.org/officeDocument/2006/relationships/hyperlink" Target="https://iservice.lombardini.it/jsp/Template2/manuale.jsp?id=60&amp;parent=962" TargetMode="External"/><Relationship Id="rId845560017bb4839ff" Type="http://schemas.openxmlformats.org/officeDocument/2006/relationships/hyperlink" Target="https://iservice.lombardini.it/jsp/Template2/manuale.jsp?id=250&amp;parent=1105" TargetMode="External"/><Relationship Id="rId443560017bb4cb317" Type="http://schemas.openxmlformats.org/officeDocument/2006/relationships/hyperlink" Target="https://www.youtube.com/embed/meko2s8_-U0?rel=0" TargetMode="External"/><Relationship Id="rId522260017bb4ddae0" Type="http://schemas.openxmlformats.org/officeDocument/2006/relationships/hyperlink" Target="https://iservice.lombardini.it/jsp/Template2/manuale.jsp?id=60&amp;parent=962" TargetMode="External"/><Relationship Id="rId329360017bb504c6d" Type="http://schemas.openxmlformats.org/officeDocument/2006/relationships/hyperlink" Target="https://iservice.lombardini.it/jsp/Template2/manuale.jsp?id=227&amp;parent=1105" TargetMode="External"/><Relationship Id="rId153760017bb50500e" Type="http://schemas.openxmlformats.org/officeDocument/2006/relationships/hyperlink" Target="https://iservice.lombardini.it/jsp/Template2/manuale.jsp?id=248&amp;parent=1105" TargetMode="External"/><Relationship Id="rId364760017bb5053c3" Type="http://schemas.openxmlformats.org/officeDocument/2006/relationships/hyperlink" Target="https://iservice.lombardini.it/jsp/Template2/manuale.jsp?id=249&amp;parent=1105" TargetMode="External"/><Relationship Id="rId509060017bb50663c" Type="http://schemas.openxmlformats.org/officeDocument/2006/relationships/hyperlink" Target="https://iservice.lombardini.it/jsp/Template2/manuale.jsp?id=214&amp;parent=1105" TargetMode="External"/><Relationship Id="rId761260017bb506a16" Type="http://schemas.openxmlformats.org/officeDocument/2006/relationships/hyperlink" Target="https://iservice.lombardini.it/jsp/Template2/manuale.jsp?id=249&amp;parent=1105" TargetMode="External"/><Relationship Id="rId443660017bb506c12" Type="http://schemas.openxmlformats.org/officeDocument/2006/relationships/hyperlink" Target="https://iservice.lombardini.it/jsp/Template2/manuale.jsp?id=249&amp;parent=1105" TargetMode="External"/><Relationship Id="rId437760017bb506fea" Type="http://schemas.openxmlformats.org/officeDocument/2006/relationships/hyperlink" Target="https://iservice.lombardini.it/jsp/Template2/manuale.jsp?id=249&amp;parent=1105" TargetMode="External"/><Relationship Id="rId117960017bb507785" Type="http://schemas.openxmlformats.org/officeDocument/2006/relationships/hyperlink" Target="https://iservice.lombardini.it/jsp/Template2/manuale.jsp?id=248&amp;parent=1105" TargetMode="External"/><Relationship Id="rId408260017bb507b8c" Type="http://schemas.openxmlformats.org/officeDocument/2006/relationships/hyperlink" Target="https://iservice.lombardini.it/jsp/Template2/manuale.jsp?id=229&amp;parent=1105" TargetMode="External"/><Relationship Id="rId403260017bb50a263" Type="http://schemas.openxmlformats.org/officeDocument/2006/relationships/hyperlink" Target="http://dealers.kohlerpower.it/" TargetMode="External"/><Relationship Id="rId253860017bb50a2a8" Type="http://schemas.openxmlformats.org/officeDocument/2006/relationships/hyperlink" Target="http://dealers.kohlerpower.it/" TargetMode="External"/><Relationship Id="rId960260017bb50a2e6" Type="http://schemas.openxmlformats.org/officeDocument/2006/relationships/hyperlink" Target="http://dealers.kohlerpower.it/" TargetMode="External"/><Relationship Id="rId297360017bb50a31f" Type="http://schemas.openxmlformats.org/officeDocument/2006/relationships/hyperlink" Target="http://dealers.kohlerpower.it/" TargetMode="External"/><Relationship Id="rId824460017baaa741f" Type="http://schemas.openxmlformats.org/officeDocument/2006/relationships/image" Target="media/imgrId824460017baaa741f.jpg"/><Relationship Id="rId369160017baacc000" Type="http://schemas.openxmlformats.org/officeDocument/2006/relationships/image" Target="media/imgrId369160017baacc000.jpg"/><Relationship Id="rId285760017baae5cd8" Type="http://schemas.openxmlformats.org/officeDocument/2006/relationships/image" Target="media/imgrId285760017baae5cd8.jpg"/><Relationship Id="rId399360017bab17609" Type="http://schemas.openxmlformats.org/officeDocument/2006/relationships/image" Target="media/imgrId399360017bab17609.jpg"/><Relationship Id="rId826060017bab337ab" Type="http://schemas.openxmlformats.org/officeDocument/2006/relationships/image" Target="media/imgrId826060017bab337ab.jpg"/><Relationship Id="rId379060017bab5497f" Type="http://schemas.openxmlformats.org/officeDocument/2006/relationships/image" Target="media/imgrId379060017bab5497f.jpg"/><Relationship Id="rId260060017bab69675" Type="http://schemas.openxmlformats.org/officeDocument/2006/relationships/image" Target="media/imgrId260060017bab69675.jpg"/><Relationship Id="rId638760017bab7bad0" Type="http://schemas.openxmlformats.org/officeDocument/2006/relationships/image" Target="media/imgrId638760017bab7bad0.jpg"/><Relationship Id="rId396060017bab8d63f" Type="http://schemas.openxmlformats.org/officeDocument/2006/relationships/image" Target="media/imgrId396060017bab8d63f.jpg"/><Relationship Id="rId831960017babb6260" Type="http://schemas.openxmlformats.org/officeDocument/2006/relationships/image" Target="media/imgrId831960017babb6260.jpg"/><Relationship Id="rId974760017babdbe9e" Type="http://schemas.openxmlformats.org/officeDocument/2006/relationships/image" Target="media/imgrId974760017babdbe9e.png"/><Relationship Id="rId576160017babeff19" Type="http://schemas.openxmlformats.org/officeDocument/2006/relationships/image" Target="media/imgrId576160017babeff19.jpg"/><Relationship Id="rId259160017bac25927" Type="http://schemas.openxmlformats.org/officeDocument/2006/relationships/image" Target="media/imgrId259160017bac25927.png"/><Relationship Id="rId272760017bac39cb9" Type="http://schemas.openxmlformats.org/officeDocument/2006/relationships/image" Target="media/imgrId272760017bac39cb9.jpg"/><Relationship Id="rId922560017bac50f0b" Type="http://schemas.openxmlformats.org/officeDocument/2006/relationships/image" Target="media/imgrId922560017bac50f0b.jpg"/><Relationship Id="rId150460017bac6852c" Type="http://schemas.openxmlformats.org/officeDocument/2006/relationships/image" Target="media/imgrId150460017bac6852c.jpg"/><Relationship Id="rId123860017bac7fd7f" Type="http://schemas.openxmlformats.org/officeDocument/2006/relationships/image" Target="media/imgrId123860017bac7fd7f.jpg"/><Relationship Id="rId536660017bac96b44" Type="http://schemas.openxmlformats.org/officeDocument/2006/relationships/image" Target="media/imgrId536660017bac96b44.jpg"/><Relationship Id="rId812060017bacafa45" Type="http://schemas.openxmlformats.org/officeDocument/2006/relationships/image" Target="media/imgrId812060017bacafa45.png"/><Relationship Id="rId799360017bacc297b" Type="http://schemas.openxmlformats.org/officeDocument/2006/relationships/image" Target="media/imgrId799360017bacc297b.png"/><Relationship Id="rId398960017bacd8f25" Type="http://schemas.openxmlformats.org/officeDocument/2006/relationships/image" Target="media/imgrId398960017bacd8f25.png"/><Relationship Id="rId241260017bad10366" Type="http://schemas.openxmlformats.org/officeDocument/2006/relationships/image" Target="media/imgrId241260017bad10366.jpg"/><Relationship Id="rId850460017bad29693" Type="http://schemas.openxmlformats.org/officeDocument/2006/relationships/image" Target="media/imgrId850460017bad29693.jpg"/><Relationship Id="rId350460017bad3acfb" Type="http://schemas.openxmlformats.org/officeDocument/2006/relationships/image" Target="media/imgrId350460017bad3acfb.jpg"/><Relationship Id="rId878360017bad4c7df" Type="http://schemas.openxmlformats.org/officeDocument/2006/relationships/image" Target="media/imgrId878360017bad4c7df.jpg"/><Relationship Id="rId138860017bad6126a" Type="http://schemas.openxmlformats.org/officeDocument/2006/relationships/image" Target="media/imgrId138860017bad6126a.jpg"/><Relationship Id="rId309360017bad754df" Type="http://schemas.openxmlformats.org/officeDocument/2006/relationships/image" Target="media/imgrId309360017bad754df.jpg"/><Relationship Id="rId900060017bad8cdcf" Type="http://schemas.openxmlformats.org/officeDocument/2006/relationships/image" Target="media/imgrId900060017bad8cdcf.jpg"/><Relationship Id="rId848560017bad9da26" Type="http://schemas.openxmlformats.org/officeDocument/2006/relationships/image" Target="media/imgrId848560017bad9da26.jpg"/><Relationship Id="rId156260017badb3a50" Type="http://schemas.openxmlformats.org/officeDocument/2006/relationships/image" Target="media/imgrId156260017badb3a50.jpg"/><Relationship Id="rId679560017badc3cdb" Type="http://schemas.openxmlformats.org/officeDocument/2006/relationships/image" Target="media/imgrId679560017badc3cdb.jpg"/><Relationship Id="rId121660017badda945" Type="http://schemas.openxmlformats.org/officeDocument/2006/relationships/image" Target="media/imgrId121660017badda945.jpg"/><Relationship Id="rId807060017badef5a2" Type="http://schemas.openxmlformats.org/officeDocument/2006/relationships/image" Target="media/imgrId807060017badef5a2.jpg"/><Relationship Id="rId874960017bae0dc1b" Type="http://schemas.openxmlformats.org/officeDocument/2006/relationships/image" Target="media/imgrId874960017bae0dc1b.jpg"/><Relationship Id="rId854160017bae20f0e" Type="http://schemas.openxmlformats.org/officeDocument/2006/relationships/image" Target="media/imgrId854160017bae20f0e.jpg"/><Relationship Id="rId887060017bae3f07e" Type="http://schemas.openxmlformats.org/officeDocument/2006/relationships/image" Target="media/imgrId887060017bae3f07e.jpg"/><Relationship Id="rId583060017bae546ca" Type="http://schemas.openxmlformats.org/officeDocument/2006/relationships/image" Target="media/imgrId583060017bae546ca.jpg"/><Relationship Id="rId505660017bae69979" Type="http://schemas.openxmlformats.org/officeDocument/2006/relationships/image" Target="media/imgrId505660017bae69979.jpg"/><Relationship Id="rId176260017bae79d5b" Type="http://schemas.openxmlformats.org/officeDocument/2006/relationships/image" Target="media/imgrId176260017bae79d5b.jpg"/><Relationship Id="rId353360017bae8faf9" Type="http://schemas.openxmlformats.org/officeDocument/2006/relationships/image" Target="media/imgrId353360017bae8faf9.jpg"/><Relationship Id="rId395760017bae9fc16" Type="http://schemas.openxmlformats.org/officeDocument/2006/relationships/image" Target="media/imgrId395760017bae9fc16.jpg"/><Relationship Id="rId234260017baeb13e1" Type="http://schemas.openxmlformats.org/officeDocument/2006/relationships/image" Target="media/imgrId234260017baeb13e1.jpg"/><Relationship Id="rId360960017baec2140" Type="http://schemas.openxmlformats.org/officeDocument/2006/relationships/image" Target="media/imgrId360960017baec2140.jpg"/><Relationship Id="rId502060017baee5ac4" Type="http://schemas.openxmlformats.org/officeDocument/2006/relationships/image" Target="media/imgrId502060017baee5ac4.png"/><Relationship Id="rId405460017baf00d77" Type="http://schemas.openxmlformats.org/officeDocument/2006/relationships/image" Target="media/imgrId405460017baf00d77.jpg"/><Relationship Id="rId626560017baf13022" Type="http://schemas.openxmlformats.org/officeDocument/2006/relationships/image" Target="media/imgrId626560017baf13022.jpg"/><Relationship Id="rId517960017baf3326f" Type="http://schemas.openxmlformats.org/officeDocument/2006/relationships/image" Target="media/imgrId517960017baf3326f.jpg"/><Relationship Id="rId884960017baf47c83" Type="http://schemas.openxmlformats.org/officeDocument/2006/relationships/image" Target="media/imgrId884960017baf47c83.jpg"/><Relationship Id="rId616260017baf580c8" Type="http://schemas.openxmlformats.org/officeDocument/2006/relationships/image" Target="media/imgrId616260017baf580c8.jpg"/><Relationship Id="rId416860017baf6982a" Type="http://schemas.openxmlformats.org/officeDocument/2006/relationships/image" Target="media/imgrId416860017baf6982a.jpg"/><Relationship Id="rId348060017baf7db4f" Type="http://schemas.openxmlformats.org/officeDocument/2006/relationships/image" Target="media/imgrId348060017baf7db4f.jpg"/><Relationship Id="rId293360017baf97a3e" Type="http://schemas.openxmlformats.org/officeDocument/2006/relationships/image" Target="media/imgrId293360017baf97a3e.jpg"/><Relationship Id="rId968360017bafb6830" Type="http://schemas.openxmlformats.org/officeDocument/2006/relationships/image" Target="media/imgrId968360017bafb6830.jpg"/><Relationship Id="rId367660017bafc81d0" Type="http://schemas.openxmlformats.org/officeDocument/2006/relationships/image" Target="media/imgrId367660017bafc81d0.jpg"/><Relationship Id="rId844960017bafd8579" Type="http://schemas.openxmlformats.org/officeDocument/2006/relationships/image" Target="media/imgrId844960017bafd8579.jpg"/><Relationship Id="rId693560017bafeb341" Type="http://schemas.openxmlformats.org/officeDocument/2006/relationships/image" Target="media/imgrId693560017bafeb341.jpg"/><Relationship Id="rId460460017bb02478c" Type="http://schemas.openxmlformats.org/officeDocument/2006/relationships/image" Target="media/imgrId460460017bb02478c.jpg"/><Relationship Id="rId770860017bb03c049" Type="http://schemas.openxmlformats.org/officeDocument/2006/relationships/image" Target="media/imgrId770860017bb03c049.jpg"/><Relationship Id="rId169660017bb05ab12" Type="http://schemas.openxmlformats.org/officeDocument/2006/relationships/image" Target="media/imgrId169660017bb05ab12.jpg"/><Relationship Id="rId950560017bb06d7af" Type="http://schemas.openxmlformats.org/officeDocument/2006/relationships/image" Target="media/imgrId950560017bb06d7af.jpg"/><Relationship Id="rId173760017bb07feb4" Type="http://schemas.openxmlformats.org/officeDocument/2006/relationships/image" Target="media/imgrId173760017bb07feb4.jpg"/><Relationship Id="rId439760017bb091c2d" Type="http://schemas.openxmlformats.org/officeDocument/2006/relationships/image" Target="media/imgrId439760017bb091c2d.jpg"/><Relationship Id="rId273060017bb0ac2ea" Type="http://schemas.openxmlformats.org/officeDocument/2006/relationships/image" Target="media/imgrId273060017bb0ac2ea.jpg"/><Relationship Id="rId631560017bb0bd94a" Type="http://schemas.openxmlformats.org/officeDocument/2006/relationships/image" Target="media/imgrId631560017bb0bd94a.jpg"/><Relationship Id="rId800960017bb0d4785" Type="http://schemas.openxmlformats.org/officeDocument/2006/relationships/image" Target="media/imgrId800960017bb0d4785.jpg"/><Relationship Id="rId936660017bb0e5ba2" Type="http://schemas.openxmlformats.org/officeDocument/2006/relationships/image" Target="media/imgrId936660017bb0e5ba2.jpg"/><Relationship Id="rId992660017bb1082ea" Type="http://schemas.openxmlformats.org/officeDocument/2006/relationships/image" Target="media/imgrId992660017bb1082ea.jpg"/><Relationship Id="rId525260017bb11cf28" Type="http://schemas.openxmlformats.org/officeDocument/2006/relationships/image" Target="media/imgrId525260017bb11cf28.jpg"/><Relationship Id="rId423460017bb1366a5" Type="http://schemas.openxmlformats.org/officeDocument/2006/relationships/image" Target="media/imgrId423460017bb1366a5.png"/><Relationship Id="rId687060017bb146e60" Type="http://schemas.openxmlformats.org/officeDocument/2006/relationships/image" Target="media/imgrId687060017bb146e60.jpg"/><Relationship Id="rId839260017bb158337" Type="http://schemas.openxmlformats.org/officeDocument/2006/relationships/image" Target="media/imgrId839260017bb158337.jpg"/><Relationship Id="rId374160017bb1701d7" Type="http://schemas.openxmlformats.org/officeDocument/2006/relationships/image" Target="media/imgrId374160017bb1701d7.png"/><Relationship Id="rId138360017bb17ce84" Type="http://schemas.openxmlformats.org/officeDocument/2006/relationships/image" Target="media/imgrId138360017bb17ce84.jpg"/><Relationship Id="rId964060017bb18b0db" Type="http://schemas.openxmlformats.org/officeDocument/2006/relationships/image" Target="media/imgrId964060017bb18b0db.jpg"/><Relationship Id="rId635260017bb1ad177" Type="http://schemas.openxmlformats.org/officeDocument/2006/relationships/image" Target="media/imgrId635260017bb1ad177.png"/><Relationship Id="rId690560017bb1bcb0c" Type="http://schemas.openxmlformats.org/officeDocument/2006/relationships/image" Target="media/imgrId690560017bb1bcb0c.jpg"/><Relationship Id="rId235260017bb1cf058" Type="http://schemas.openxmlformats.org/officeDocument/2006/relationships/image" Target="media/imgrId235260017bb1cf058.jpg"/><Relationship Id="rId942760017bb1df50f" Type="http://schemas.openxmlformats.org/officeDocument/2006/relationships/image" Target="media/imgrId942760017bb1df50f.jpg"/><Relationship Id="rId128660017bb1eee31" Type="http://schemas.openxmlformats.org/officeDocument/2006/relationships/image" Target="media/imgrId128660017bb1eee31.jpg"/><Relationship Id="rId241060017bb20e3b9" Type="http://schemas.openxmlformats.org/officeDocument/2006/relationships/image" Target="media/imgrId241060017bb20e3b9.jpg"/><Relationship Id="rId220960017bb225807" Type="http://schemas.openxmlformats.org/officeDocument/2006/relationships/image" Target="media/imgrId220960017bb225807.png"/><Relationship Id="rId195260017bb23b2c3" Type="http://schemas.openxmlformats.org/officeDocument/2006/relationships/image" Target="media/imgrId195260017bb23b2c3.jpg"/><Relationship Id="rId112160017bb24faef" Type="http://schemas.openxmlformats.org/officeDocument/2006/relationships/image" Target="media/imgrId112160017bb24faef.png"/><Relationship Id="rId971260017bb26b0d0" Type="http://schemas.openxmlformats.org/officeDocument/2006/relationships/image" Target="media/imgrId971260017bb26b0d0.png"/><Relationship Id="rId755960017bb282ce4" Type="http://schemas.openxmlformats.org/officeDocument/2006/relationships/image" Target="media/imgrId755960017bb282ce4.png"/><Relationship Id="rId420760017bb29f1a6" Type="http://schemas.openxmlformats.org/officeDocument/2006/relationships/image" Target="media/imgrId420760017bb29f1a6.png"/><Relationship Id="rId633060017bb2afebd" Type="http://schemas.openxmlformats.org/officeDocument/2006/relationships/image" Target="media/imgrId633060017bb2afebd.jpg"/><Relationship Id="rId419260017bb2bdd12" Type="http://schemas.openxmlformats.org/officeDocument/2006/relationships/image" Target="media/imgrId419260017bb2bdd12.jpg"/><Relationship Id="rId984560017bb2da978" Type="http://schemas.openxmlformats.org/officeDocument/2006/relationships/image" Target="media/imgrId984560017bb2da978.png"/><Relationship Id="rId629460017bb2ee6a4" Type="http://schemas.openxmlformats.org/officeDocument/2006/relationships/image" Target="media/imgrId629460017bb2ee6a4.jpg"/><Relationship Id="rId630160017bb30bab1" Type="http://schemas.openxmlformats.org/officeDocument/2006/relationships/image" Target="media/imgrId630160017bb30bab1.jpg"/><Relationship Id="rId798760017bb3244aa" Type="http://schemas.openxmlformats.org/officeDocument/2006/relationships/image" Target="media/imgrId798760017bb3244aa.jpg"/><Relationship Id="rId123560017bb335514" Type="http://schemas.openxmlformats.org/officeDocument/2006/relationships/image" Target="media/imgrId123560017bb335514.jpg"/><Relationship Id="rId261660017bb344cd0" Type="http://schemas.openxmlformats.org/officeDocument/2006/relationships/image" Target="media/imgrId261660017bb344cd0.jpg"/><Relationship Id="rId124160017bb376903" Type="http://schemas.openxmlformats.org/officeDocument/2006/relationships/image" Target="media/imgrId124160017bb376903.jpg"/><Relationship Id="rId504260017bb395e83" Type="http://schemas.openxmlformats.org/officeDocument/2006/relationships/image" Target="media/imgrId504260017bb395e83.jpg"/><Relationship Id="rId221560017bb3b5fa5" Type="http://schemas.openxmlformats.org/officeDocument/2006/relationships/image" Target="media/imgrId221560017bb3b5fa5.jpg"/><Relationship Id="rId509960017bb3c72f7" Type="http://schemas.openxmlformats.org/officeDocument/2006/relationships/image" Target="media/imgrId509960017bb3c72f7.jpg"/><Relationship Id="rId294760017bb3da57e" Type="http://schemas.openxmlformats.org/officeDocument/2006/relationships/image" Target="media/imgrId294760017bb3da57e.jpg"/><Relationship Id="rId988560017bb3e87aa" Type="http://schemas.openxmlformats.org/officeDocument/2006/relationships/image" Target="media/imgrId988560017bb3e87aa.jpg"/><Relationship Id="rId217860017bb410da8" Type="http://schemas.openxmlformats.org/officeDocument/2006/relationships/image" Target="media/imgrId217860017bb410da8.jpg"/><Relationship Id="rId433960017bb433278" Type="http://schemas.openxmlformats.org/officeDocument/2006/relationships/image" Target="media/imgrId433960017bb433278.jpg"/><Relationship Id="rId285560017bb44453d" Type="http://schemas.openxmlformats.org/officeDocument/2006/relationships/image" Target="media/imgrId285560017bb44453d.jpg"/><Relationship Id="rId833460017bb45b8e3" Type="http://schemas.openxmlformats.org/officeDocument/2006/relationships/image" Target="media/imgrId833460017bb45b8e3.png"/><Relationship Id="rId319060017bb46cc54" Type="http://schemas.openxmlformats.org/officeDocument/2006/relationships/image" Target="media/imgrId319060017bb46cc54.jpg"/><Relationship Id="rId268660017bb48341e" Type="http://schemas.openxmlformats.org/officeDocument/2006/relationships/image" Target="media/imgrId268660017bb48341e.jpg"/><Relationship Id="rId306260017bb495feb" Type="http://schemas.openxmlformats.org/officeDocument/2006/relationships/image" Target="media/imgrId306260017bb495feb.jpg"/><Relationship Id="rId623060017bb4afd0d" Type="http://schemas.openxmlformats.org/officeDocument/2006/relationships/image" Target="media/imgrId623060017bb4afd0d.jpg"/><Relationship Id="rId254560017bb4c940c" Type="http://schemas.openxmlformats.org/officeDocument/2006/relationships/image" Target="media/imgrId254560017bb4c940c.jpg"/><Relationship Id="rId517060017bb4dce9a" Type="http://schemas.openxmlformats.org/officeDocument/2006/relationships/image" Target="media/imgrId517060017bb4dce9a.jpg"/><Relationship Id="rId547060017bb4f38ab" Type="http://schemas.openxmlformats.org/officeDocument/2006/relationships/image" Target="media/imgrId547060017bb4f38ab.png"/><Relationship Id="rId815760017bb52dad6" Type="http://schemas.openxmlformats.org/officeDocument/2006/relationships/image" Target="media/imgrId815760017bb52dad6.png"/><Relationship Id="rId271760017bb53d7fa" Type="http://schemas.openxmlformats.org/officeDocument/2006/relationships/image" Target="media/imgrId271760017bb53d7f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443827" Type="http://schemas.openxmlformats.org/officeDocument/2006/relationships/image" Target="media/imgrId494438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443827" Type="http://schemas.openxmlformats.org/officeDocument/2006/relationships/image" Target="media/imgrId494438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443827" Type="http://schemas.openxmlformats.org/officeDocument/2006/relationships/image" Target="media/imgrId494438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443827" Type="http://schemas.openxmlformats.org/officeDocument/2006/relationships/image" Target="media/imgrId494438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443827" Type="http://schemas.openxmlformats.org/officeDocument/2006/relationships/image" Target="media/imgrId494438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443827" Type="http://schemas.openxmlformats.org/officeDocument/2006/relationships/image" Target="media/imgrId494438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