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15959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5612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457778" w:name="ctxt"/>
    <w:bookmarkEnd w:id="994577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00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007"/>
        </w:numPr>
        <w:spacing w:before="0" w:after="0" w:line="240" w:lineRule="auto"/>
        <w:jc w:val="left"/>
        <w:rPr>
          <w:color w:val="00274C"/>
          <w:sz w:val="20"/>
          <w:szCs w:val="20"/>
        </w:rPr>
      </w:pPr>
      <w:bookmarkStart w:id="89493590" w:name="result_box"/>
      <w:bookmarkEnd w:id="89493590"/>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260662ca51029026"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647662ca51029269"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700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00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00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00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126662ca5102bd00"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7543662ca5102bf22"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00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007"/>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700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00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6437023" w:name="result_box"/>
      <w:bookmarkEnd w:id="8643702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1612352" w:name="result_box"/>
      <w:bookmarkEnd w:id="4161235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6542401" w:name="result_box"/>
      <w:bookmarkEnd w:id="1654240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007"/>
        </w:numPr>
        <w:spacing w:before="0" w:after="0" w:line="240" w:lineRule="auto"/>
        <w:jc w:val="left"/>
        <w:rPr>
          <w:color w:val="00274C"/>
          <w:sz w:val="20"/>
          <w:szCs w:val="20"/>
        </w:rPr>
      </w:pPr>
      <w:bookmarkStart w:id="70665497" w:name="result_box"/>
      <w:bookmarkEnd w:id="7066549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5630662ca5102f7dc" w:history="1">
        <w:r>
          <w:rPr>
            <w:rStyle w:val="DefaultParagraphFontPHPDOCX"/>
            <w:b/>
            <w:bCs/>
            <w:color w:val="0000FF"/>
            <w:sz w:val="20"/>
            <w:szCs w:val="20"/>
            <w:u w:val="none"/>
          </w:rPr>
          <w:t xml:space="preserve">Chap.</w:t>
        </w:r>
      </w:hyperlink>
      <w:r>
        <w:rPr>
          <w:color w:val="00274C"/>
          <w:sz w:val="20"/>
          <w:szCs w:val="20"/>
          <w:u w:val="none"/>
        </w:rPr>
        <w:t xml:space="preserve"> </w:t>
      </w:r>
      <w:bookmarkStart w:id="94486673" w:name="result_box"/>
      <w:bookmarkEnd w:id="94486673"/>
      <w:hyperlink r:id="rId7280662ca5102fbe2"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2207223" name="name3619662ca510428b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892662ca510428b0"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5035146" name="name9546662ca51050e1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446662ca51050e0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1077825" name="name7742662ca5105bab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026662ca5105baa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1800824" name="name3398662ca51066bd5"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291662ca51066bd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1467661" name="name7075662ca5106d3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72662ca5106d37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1225224" name="name1629662ca510713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54662ca510713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3152945" name="name5057662ca5107568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96662ca5107568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9798968" name="name4474662ca510793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26662ca510793a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4801395" name="name6497662ca51087d2c"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680662ca51087d2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41267983" name="name6623662ca5109228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501662ca5109227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6906097" name="name8143662ca5109fb4b"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130662ca5109fb4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8762108" name="name8946662ca510c6a10"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626662ca510c6a0c"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264662ca510c73f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9073259" name="name8548662ca5110f900"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814662ca5110f8fc"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008">
    <w:multiLevelType w:val="hybridMultilevel"/>
    <w:lvl w:ilvl="0" w:tplc="11316967">
      <w:start w:val="1"/>
      <w:numFmt w:val="decimal"/>
      <w:lvlText w:val="%1."/>
      <w:lvlJc w:val="left"/>
      <w:pPr>
        <w:ind w:left="720" w:hanging="360"/>
      </w:pPr>
    </w:lvl>
    <w:lvl w:ilvl="1" w:tplc="11316967" w:tentative="1">
      <w:start w:val="1"/>
      <w:numFmt w:val="lowerLetter"/>
      <w:lvlText w:val="%2."/>
      <w:lvlJc w:val="left"/>
      <w:pPr>
        <w:ind w:left="1440" w:hanging="360"/>
      </w:pPr>
    </w:lvl>
    <w:lvl w:ilvl="2" w:tplc="11316967" w:tentative="1">
      <w:start w:val="1"/>
      <w:numFmt w:val="lowerRoman"/>
      <w:lvlText w:val="%3."/>
      <w:lvlJc w:val="right"/>
      <w:pPr>
        <w:ind w:left="2160" w:hanging="180"/>
      </w:pPr>
    </w:lvl>
    <w:lvl w:ilvl="3" w:tplc="11316967" w:tentative="1">
      <w:start w:val="1"/>
      <w:numFmt w:val="decimal"/>
      <w:lvlText w:val="%4."/>
      <w:lvlJc w:val="left"/>
      <w:pPr>
        <w:ind w:left="2880" w:hanging="360"/>
      </w:pPr>
    </w:lvl>
    <w:lvl w:ilvl="4" w:tplc="11316967" w:tentative="1">
      <w:start w:val="1"/>
      <w:numFmt w:val="lowerLetter"/>
      <w:lvlText w:val="%5."/>
      <w:lvlJc w:val="left"/>
      <w:pPr>
        <w:ind w:left="3600" w:hanging="360"/>
      </w:pPr>
    </w:lvl>
    <w:lvl w:ilvl="5" w:tplc="11316967" w:tentative="1">
      <w:start w:val="1"/>
      <w:numFmt w:val="lowerRoman"/>
      <w:lvlText w:val="%6."/>
      <w:lvlJc w:val="right"/>
      <w:pPr>
        <w:ind w:left="4320" w:hanging="180"/>
      </w:pPr>
    </w:lvl>
    <w:lvl w:ilvl="6" w:tplc="11316967" w:tentative="1">
      <w:start w:val="1"/>
      <w:numFmt w:val="decimal"/>
      <w:lvlText w:val="%7."/>
      <w:lvlJc w:val="left"/>
      <w:pPr>
        <w:ind w:left="5040" w:hanging="360"/>
      </w:pPr>
    </w:lvl>
    <w:lvl w:ilvl="7" w:tplc="11316967" w:tentative="1">
      <w:start w:val="1"/>
      <w:numFmt w:val="lowerLetter"/>
      <w:lvlText w:val="%8."/>
      <w:lvlJc w:val="left"/>
      <w:pPr>
        <w:ind w:left="5760" w:hanging="360"/>
      </w:pPr>
    </w:lvl>
    <w:lvl w:ilvl="8" w:tplc="11316967" w:tentative="1">
      <w:start w:val="1"/>
      <w:numFmt w:val="lowerRoman"/>
      <w:lvlText w:val="%9."/>
      <w:lvlJc w:val="right"/>
      <w:pPr>
        <w:ind w:left="6480" w:hanging="180"/>
      </w:pPr>
    </w:lvl>
  </w:abstractNum>
  <w:abstractNum w:abstractNumId="27007">
    <w:multiLevelType w:val="hybridMultilevel"/>
    <w:lvl w:ilvl="0" w:tplc="440723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007">
    <w:abstractNumId w:val="27007"/>
  </w:num>
  <w:num w:numId="27008">
    <w:abstractNumId w:val="270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4333207" Type="http://schemas.openxmlformats.org/officeDocument/2006/relationships/comments" Target="comments.xml"/><Relationship Id="rId259464234" Type="http://schemas.microsoft.com/office/2011/relationships/commentsExtended" Target="commentsExtended.xml"/><Relationship Id="rId65561244" Type="http://schemas.openxmlformats.org/officeDocument/2006/relationships/image" Target="media/imgrId65561244.jpg"/><Relationship Id="rId3260662ca51029026" Type="http://schemas.openxmlformats.org/officeDocument/2006/relationships/hyperlink" Target="https://iservice.lombardini.it/jsp/Template2/manuale.jsp?id=259&amp;parent=1136" TargetMode="External"/><Relationship Id="rId4647662ca51029269" Type="http://schemas.openxmlformats.org/officeDocument/2006/relationships/hyperlink" Target="https://iservice.lombardini.it/jsp/Template2/manuale.jsp?id=260&amp;parent=1136" TargetMode="External"/><Relationship Id="rId6126662ca5102bd00" Type="http://schemas.openxmlformats.org/officeDocument/2006/relationships/hyperlink" Target="https://iservice.lombardini.it/jsp/Template2/manuale.jsp?id=335&amp;parent=1136" TargetMode="External"/><Relationship Id="rId7543662ca5102bf22" Type="http://schemas.openxmlformats.org/officeDocument/2006/relationships/hyperlink" Target="https://iservice.lombardini.it/jsp/Template2/manuale.jsp?id=335&amp;parent=1136" TargetMode="External"/><Relationship Id="rId5630662ca5102f7dc" Type="http://schemas.openxmlformats.org/officeDocument/2006/relationships/hyperlink" Target="https://iservice.lombardini.it/jsp/Template2/manuale.jsp?id=282&amp;parent=1136" TargetMode="External"/><Relationship Id="rId7280662ca5102fbe2" Type="http://schemas.openxmlformats.org/officeDocument/2006/relationships/hyperlink" Target="https://iservice.lombardini.it/jsp/Template2/manuale.jsp?id=282&amp;parent=1136" TargetMode="External"/><Relationship Id="rId9264662ca510c73f7" Type="http://schemas.openxmlformats.org/officeDocument/2006/relationships/hyperlink" Target="https://iservice.lombardini.it/jsp/Template2/manuale.jsp?id=341&amp;parent=1136" TargetMode="External"/><Relationship Id="rId9892662ca510428b0" Type="http://schemas.openxmlformats.org/officeDocument/2006/relationships/image" Target="media/imgrId9892662ca510428b0.jpg"/><Relationship Id="rId8446662ca51050e0f" Type="http://schemas.openxmlformats.org/officeDocument/2006/relationships/image" Target="media/imgrId8446662ca51050e0f.jpg"/><Relationship Id="rId4026662ca5105baac" Type="http://schemas.openxmlformats.org/officeDocument/2006/relationships/image" Target="media/imgrId4026662ca5105baac.jpg"/><Relationship Id="rId3291662ca51066bd0" Type="http://schemas.openxmlformats.org/officeDocument/2006/relationships/image" Target="media/imgrId3291662ca51066bd0.jpg"/><Relationship Id="rId8472662ca5106d37f" Type="http://schemas.openxmlformats.org/officeDocument/2006/relationships/image" Target="media/imgrId8472662ca5106d37f.gif"/><Relationship Id="rId3054662ca51071301" Type="http://schemas.openxmlformats.org/officeDocument/2006/relationships/image" Target="media/imgrId3054662ca51071301.gif"/><Relationship Id="rId2896662ca51075681" Type="http://schemas.openxmlformats.org/officeDocument/2006/relationships/image" Target="media/imgrId2896662ca51075681.gif"/><Relationship Id="rId1426662ca510793ae" Type="http://schemas.openxmlformats.org/officeDocument/2006/relationships/image" Target="media/imgrId1426662ca510793ae.gif"/><Relationship Id="rId7680662ca51087d29" Type="http://schemas.openxmlformats.org/officeDocument/2006/relationships/image" Target="media/imgrId7680662ca51087d29.jpg"/><Relationship Id="rId6501662ca5109227d" Type="http://schemas.openxmlformats.org/officeDocument/2006/relationships/image" Target="media/imgrId6501662ca5109227d.jpg"/><Relationship Id="rId1130662ca5109fb48" Type="http://schemas.openxmlformats.org/officeDocument/2006/relationships/image" Target="media/imgrId1130662ca5109fb48.jpg"/><Relationship Id="rId4626662ca510c6a0c" Type="http://schemas.openxmlformats.org/officeDocument/2006/relationships/image" Target="media/imgrId4626662ca510c6a0c.jpg"/><Relationship Id="rId1814662ca5110f8fc" Type="http://schemas.openxmlformats.org/officeDocument/2006/relationships/image" Target="media/imgrId1814662ca5110f8f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561244" Type="http://schemas.openxmlformats.org/officeDocument/2006/relationships/image" Target="media/imgrId655612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561244" Type="http://schemas.openxmlformats.org/officeDocument/2006/relationships/image" Target="media/imgrId655612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561244" Type="http://schemas.openxmlformats.org/officeDocument/2006/relationships/image" Target="media/imgrId655612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561244" Type="http://schemas.openxmlformats.org/officeDocument/2006/relationships/image" Target="media/imgrId655612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561244" Type="http://schemas.openxmlformats.org/officeDocument/2006/relationships/image" Target="media/imgrId655612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561244" Type="http://schemas.openxmlformats.org/officeDocument/2006/relationships/image" Target="media/imgrId655612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