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5718909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3220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0922616" w:name="ctxt"/>
    <w:bookmarkEnd w:id="6092261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0231323" name="name3980662ca6714686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386662ca6714686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41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29083180" name="name2426662ca6714b30f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1523662ca6714b30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41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41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8823662ca6714bbf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41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7188662ca6714c0f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41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41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eal all injection component unions as illustrated in </w:t>
      </w:r>
      <w:hyperlink r:id="rId7556662ca6714c82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2.9.7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41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41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1880662ca6714cf2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1002662ca6714d16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4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Disconnect and remove the engine wiring.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</w:t>
            </w:r>
            <w:hyperlink r:id="rId5208662ca6714e1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all connectors.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357779" name="name5669662ca671542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07662ca671542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The motor is not repairable.</w:t>
            </w:r>
          </w:p>
          <w:p/>
          <w:p/>
          <w:p>
            <w:pPr>
              <w:numPr>
                <w:ilvl w:val="0"/>
                <w:numId w:val="4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138662ca671557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 to block the flywheel.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537333" name="name7796662ca671610cf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4810662ca671610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Belt and alternator</w:t>
            </w:r>
          </w:p>
          <w:p>
            <w:pPr>
              <w:numPr>
                <w:ilvl w:val="0"/>
                <w:numId w:val="4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D.</w:t>
            </w:r>
          </w:p>
          <w:p>
            <w:pPr>
              <w:numPr>
                <w:ilvl w:val="0"/>
                <w:numId w:val="4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23435" name="name8349662ca67166c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60662ca67166b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4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75200" cy="1497600"/>
                  <wp:effectExtent b="0" l="0" r="0" t="0"/>
                  <wp:docPr id="1767561" name="name5215662ca67172b83" descr="Fig._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.jpg"/>
                          <pic:cNvPicPr/>
                        </pic:nvPicPr>
                        <pic:blipFill>
                          <a:blip r:embed="rId4958662ca67172b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99440" name="name9528662ca67176e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30662ca67176e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4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Oil pressure switch disassembly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9138931" name="name6581662ca6717b8c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857662ca6717b8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44006909" name="name4168662ca671860b8" descr="Fig._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.jpg"/>
                          <pic:cNvPicPr/>
                        </pic:nvPicPr>
                        <pic:blipFill>
                          <a:blip r:embed="rId6949662ca671860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8785767" name="name7604662ca6718a33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528662ca6718a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42012970" name="name9349662ca67196f53" descr="Fig._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.jpg"/>
                          <pic:cNvPicPr/>
                        </pic:nvPicPr>
                        <pic:blipFill>
                          <a:blip r:embed="rId1879662ca67196f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6173048" name="name9694662ca6719aca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470662ca6719ac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638920" name="name5935662ca671a064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459662ca671a0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installed in the engine.</w:t>
            </w:r>
          </w:p>
          <w:p>
            <w:pPr>
              <w:numPr>
                <w:ilvl w:val="0"/>
                <w:numId w:val="4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19820004" name="name3742662ca671aabad" descr="Fig._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.jpg"/>
                          <pic:cNvPicPr/>
                        </pic:nvPicPr>
                        <pic:blipFill>
                          <a:blip r:embed="rId7190662ca671aab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metallic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7883694" name="name9667662ca671b5ff4" descr="Fig._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.jpg"/>
                          <pic:cNvPicPr/>
                        </pic:nvPicPr>
                        <pic:blipFill>
                          <a:blip r:embed="rId1090662ca671b5f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 Coolant recirculation components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491083" name="name2387662ca671be2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40662ca671be2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is not reparaible</w:t>
            </w:r>
          </w:p>
          <w:p/>
          <w:p/>
          <w:p>
            <w:pPr>
              <w:numPr>
                <w:ilvl w:val="0"/>
                <w:numId w:val="4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4"/>
              </w:rPr>
              <w:drawing>
                <wp:inline distT="0" distB="0" distL="0" distR="0">
                  <wp:extent cx="2368800" cy="1591200"/>
                  <wp:effectExtent b="0" l="0" r="0" t="0"/>
                  <wp:docPr id="72994204" name="name1302662ca671c9e19" descr="Fig._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.jpg"/>
                          <pic:cNvPicPr/>
                        </pic:nvPicPr>
                        <pic:blipFill>
                          <a:blip r:embed="rId1003662ca671c9e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Thermostatic valve</w:t>
            </w:r>
          </w:p>
          <w:p/>
          <w:p/>
          <w:p>
            <w:pPr>
              <w:numPr>
                <w:ilvl w:val="0"/>
                <w:numId w:val="4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60199" name="name7393662ca671cea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42662ca671cea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>
            <w:pPr>
              <w:numPr>
                <w:ilvl w:val="0"/>
                <w:numId w:val="4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2213662ca671cfb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41147115" name="name1493662ca671d9be8" descr="Fig._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8.jpg"/>
                          <pic:cNvPicPr/>
                        </pic:nvPicPr>
                        <pic:blipFill>
                          <a:blip r:embed="rId5674662ca671d9b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839662ca671da9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 - as seen from the timing system side - Ref. A </w:t>
            </w:r>
            <w:hyperlink r:id="rId2705662ca671db1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82018512" name="name5716662ca671e5161" descr="Fig._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9.jpg"/>
                          <pic:cNvPicPr/>
                        </pic:nvPicPr>
                        <pic:blipFill>
                          <a:blip r:embed="rId3921662ca671e51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7.6.1 Oil overpressure valve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4379822" name="name9222662ca671e90d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536662ca671e90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4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45759646" name="name7616662ca67203bb8" descr="Fig._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0.jpg"/>
                          <pic:cNvPicPr/>
                        </pic:nvPicPr>
                        <pic:blipFill>
                          <a:blip r:embed="rId3278662ca67203b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Timing system semi-crankcase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51084" name="name8303662ca6720872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024662ca67208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4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862662ca672092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48651458" name="name6396662ca67213aae" descr="Fig._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1.jpg"/>
                          <pic:cNvPicPr/>
                        </pic:nvPicPr>
                        <pic:blipFill>
                          <a:blip r:embed="rId5061662ca67213a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Timing system</w:t>
            </w:r>
          </w:p>
          <w:p/>
          <w:p/>
          <w:p>
            <w:pPr>
              <w:numPr>
                <w:ilvl w:val="0"/>
                <w:numId w:val="4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crankshaft with the 1st cylinder is at TDC.</w:t>
            </w:r>
          </w:p>
          <w:p>
            <w:pPr>
              <w:numPr>
                <w:ilvl w:val="0"/>
                <w:numId w:val="4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76680974" name="name5874662ca6721f870" descr="Fig._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2.jpg"/>
                          <pic:cNvPicPr/>
                        </pic:nvPicPr>
                        <pic:blipFill>
                          <a:blip r:embed="rId3988662ca6721f8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94880" name="name2718662ca672238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92662ca672238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173662ca672251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74622807" name="name3676662ca6722f4c1" descr="Fig._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3.jpg"/>
                          <pic:cNvPicPr/>
                        </pic:nvPicPr>
                        <pic:blipFill>
                          <a:blip r:embed="rId8803662ca6722f4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3134785" name="name1764662ca672386a0" descr="Fig._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4.jpg"/>
                          <pic:cNvPicPr/>
                        </pic:nvPicPr>
                        <pic:blipFill>
                          <a:blip r:embed="rId5783662ca672386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7.6.5 Oil filter</w:t>
            </w:r>
          </w:p>
          <w:p>
            <w:pPr>
              <w:numPr>
                <w:ilvl w:val="0"/>
                <w:numId w:val="4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793319" name="name7652662ca6723ceb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759662ca6723ce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12359546" name="name2683662ca67247cd2" descr="Fig._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5.jpg"/>
                          <pic:cNvPicPr/>
                        </pic:nvPicPr>
                        <pic:blipFill>
                          <a:blip r:embed="rId5958662ca67247c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61600" cy="1526400"/>
                  <wp:effectExtent b="0" l="0" r="0" t="0"/>
                  <wp:docPr id="27959959" name="name7563662ca67258792" descr="Fig._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6.jpg"/>
                          <pic:cNvPicPr/>
                        </pic:nvPicPr>
                        <pic:blipFill>
                          <a:blip r:embed="rId1079662ca672587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3430666" name="name7163662ca67263776" descr="Fig._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7.jpg"/>
                          <pic:cNvPicPr/>
                        </pic:nvPicPr>
                        <pic:blipFill>
                          <a:blip r:embed="rId1167662ca67263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76744309" name="name4901662ca6726b6c3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59662ca6726b6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4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Seal all injection component unions as illustrated in </w:t>
            </w:r>
            <w:hyperlink r:id="rId2276662ca6726bd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4951662ca6726c2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Fuel injection pipes</w:t>
            </w:r>
          </w:p>
          <w:p/>
          <w:p/>
          <w:p>
            <w:pPr>
              <w:numPr>
                <w:ilvl w:val="0"/>
                <w:numId w:val="4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 loking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68800"/>
                  <wp:effectExtent b="0" l="0" r="0" t="0"/>
                  <wp:docPr id="55573108" name="name7879662ca67277a52" descr="Fig._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8.jpg"/>
                          <pic:cNvPicPr/>
                        </pic:nvPicPr>
                        <pic:blipFill>
                          <a:blip r:embed="rId7414662ca67277a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97440891" name="name1506662ca6728e0d2" descr="Fig._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9.jpg"/>
                          <pic:cNvPicPr/>
                        </pic:nvPicPr>
                        <pic:blipFill>
                          <a:blip r:embed="rId1708662ca6728e0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Fuel return pipes</w:t>
            </w:r>
          </w:p>
          <w:p>
            <w:pPr>
              <w:numPr>
                <w:ilvl w:val="0"/>
                <w:numId w:val="4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70213626" name="name1590662ca67299450" descr="Fig._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0.jpg"/>
                          <pic:cNvPicPr/>
                        </pic:nvPicPr>
                        <pic:blipFill>
                          <a:blip r:embed="rId3715662ca672994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Injector</w:t>
            </w:r>
          </w:p>
          <w:p>
            <w:pPr>
              <w:numPr>
                <w:ilvl w:val="0"/>
                <w:numId w:val="4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∅ 11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by applying small rotations to unblock the component.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61600"/>
                  <wp:effectExtent b="0" l="0" r="0" t="0"/>
                  <wp:docPr id="2832386" name="name3237662ca672a5c1d" descr="Fig._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1.jpg"/>
                          <pic:cNvPicPr/>
                        </pic:nvPicPr>
                        <pic:blipFill>
                          <a:blip r:embed="rId5518662ca672a5c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848899" name="name2878662ca672a9f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47662ca672a9f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4058662ca672aaa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injector pump cannot be repaired.</w:t>
            </w:r>
          </w:p>
          <w:p/>
          <w:p/>
          <w:p>
            <w:pPr>
              <w:numPr>
                <w:ilvl w:val="0"/>
                <w:numId w:val="4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on operations described in </w:t>
            </w:r>
            <w:hyperlink r:id="rId4656662ca672ab1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steps 1-13 Par.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it together with the washer.</w:t>
            </w:r>
          </w:p>
          <w:p>
            <w:pPr>
              <w:numPr>
                <w:ilvl w:val="0"/>
                <w:numId w:val="4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unit </w:t>
            </w:r>
            <w:hyperlink r:id="rId3559662ca672abb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68218741" name="name9576662ca672b60c4" descr="Fig._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2.jpg"/>
                          <pic:cNvPicPr/>
                        </pic:nvPicPr>
                        <pic:blipFill>
                          <a:blip r:embed="rId7415662ca672b60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unit in order to separate the injector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03200" cy="1461600"/>
                  <wp:effectExtent b="0" l="0" r="0" t="0"/>
                  <wp:docPr id="13678922" name="name1900662ca672c0bd4" descr="Fig._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3.jpg"/>
                          <pic:cNvPicPr/>
                        </pic:nvPicPr>
                        <pic:blipFill>
                          <a:blip r:embed="rId1298662ca672c0b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68468067" name="name3566662ca672ca705" descr="Fig._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4.jpg"/>
                          <pic:cNvPicPr/>
                        </pic:nvPicPr>
                        <pic:blipFill>
                          <a:blip r:embed="rId2006662ca672ca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502662ca672cb0d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https://www.youtube.com/embed/tQ9VHKF4u_0?rel=0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7456446" name="name4363662ca672ce93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591662ca672ce9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fuel cartridge, refer to operations 3 and 4 of </w:t>
            </w:r>
            <w:hyperlink r:id="rId6239662ca672cf0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31200" cy="1432800"/>
                  <wp:effectExtent b="0" l="0" r="0" t="0"/>
                  <wp:docPr id="51770587" name="name9087662ca672d8a42" descr="Fig._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5.jpg"/>
                          <pic:cNvPicPr/>
                        </pic:nvPicPr>
                        <pic:blipFill>
                          <a:blip r:embed="rId7279662ca672d8a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13684744" name="name8155662ca672e4334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9183662ca672e4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94508552" name="name5038662ca672ee1ff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8667662ca672ee1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834774" name="name5367662ca672f26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90662ca672f2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5914662ca672f30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flywheel.</w:t>
            </w:r>
          </w:p>
          <w:p>
            <w:pPr>
              <w:numPr>
                <w:ilvl w:val="0"/>
                <w:numId w:val="4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upwards.</w:t>
            </w:r>
          </w:p>
          <w:p>
            <w:pPr>
              <w:numPr>
                <w:ilvl w:val="0"/>
                <w:numId w:val="4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7051662ca672f39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4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693008" name="name4181662ca67304c5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343662ca67304c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it in order to prevent it from falling, with serious consequences for the operator.</w:t>
            </w:r>
          </w:p>
          <w:p>
            <w:pPr>
              <w:numPr>
                <w:ilvl w:val="0"/>
                <w:numId w:val="4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4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3151662ca67305e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2735662ca673062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3002662ca673065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77325691" name="name9710662ca6730fa11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3969662ca6730fa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Flange housing</w:t>
            </w:r>
          </w:p>
          <w:p>
            <w:pPr>
              <w:numPr>
                <w:ilvl w:val="0"/>
                <w:numId w:val="4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245504" name="name9820662ca6731424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701662ca67314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in order to prevent it from falling, with serious consequences for the operator.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71272203" name="name7924662ca6731e2d4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1662662ca6731e2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Rocker arm pin</w:t>
            </w:r>
          </w:p>
          <w:p>
            <w:pPr>
              <w:numPr>
                <w:ilvl w:val="0"/>
                <w:numId w:val="4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6320220" name="name1243662ca6732d7f9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1457662ca6732d7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7.11.1.1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6290371" name="name1176662ca673351d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651662ca673351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snap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springs.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32227471" name="name8139662ca67342530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9723662ca673425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Rods and u-bolts</w:t>
            </w:r>
          </w:p>
          <w:p>
            <w:pPr>
              <w:numPr>
                <w:ilvl w:val="0"/>
                <w:numId w:val="4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1300831" name="name4054662ca6734c965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8856662ca6734c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33694" name="name2824662ca67350d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68662ca67350d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Wait for the engine to reach ambient temperature before to remove the head in order to prevent deforming.</w:t>
            </w:r>
          </w:p>
          <w:p>
            <w:pPr>
              <w:numPr>
                <w:ilvl w:val="0"/>
                <w:numId w:val="4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4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007472" name="name3573662ca67355a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40662ca67355a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Only use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installed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30463997" name="name4791662ca67363823" descr="Fig._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4.jpg"/>
                          <pic:cNvPicPr/>
                        </pic:nvPicPr>
                        <pic:blipFill>
                          <a:blip r:embed="rId3477662ca673638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9767325" name="name7789662ca6736c9d1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9502662ca6736c9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3094518" name="name8324662ca673703b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975662ca673703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9911662ca67370a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striker </w:t>
            </w:r>
            <w:hyperlink r:id="rId5999662ca673715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concerned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1788769" name="name3241662ca6737b03b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7173662ca6737b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1685662ca6737b9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a magnet, remove the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31495769" name="name3769662ca67386ad8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5557662ca67386a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08832" name="name3421662ca6738a3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38662ca6738a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in their original position, in order to prevent confusing them when they are re-assembled, if they are not replaced.</w:t>
            </w:r>
          </w:p>
          <w:p/>
          <w:p/>
          <w:p>
            <w:pPr>
              <w:numPr>
                <w:ilvl w:val="0"/>
                <w:numId w:val="4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70023768" name="name8955662ca673937a3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3206662ca673937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7.11.3.2 Injector sleeve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5938589" name="name3833662ca6739754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512662ca67397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14890518" name="name8798662ca673a2644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1209662ca673a2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7.11.3.3 Valve steam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7748502" name="name7825662ca673a603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892662ca673a6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76473090" name="name3532662ca673afd14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2818662ca673af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187238" name="name2038662ca673b61e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357662ca673b61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the thorough washing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39802622" name="name6426662ca673bfa0d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7142662ca673bfa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Oil sump</w:t>
            </w:r>
          </w:p>
          <w:p>
            <w:pPr>
              <w:numPr>
                <w:ilvl w:val="0"/>
                <w:numId w:val="4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61720470" name="name6470662ca673c9aea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4341662ca673c9a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Oil intake pipe</w:t>
            </w:r>
          </w:p>
          <w:p>
            <w:pPr>
              <w:numPr>
                <w:ilvl w:val="0"/>
                <w:numId w:val="4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84601354" name="name5202662ca673d3231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2321662ca673d32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1217785" name="name1284662ca673d705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252662ca673d70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72149120" name="name5298662ca673dfce0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5508662ca673dfc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 Crankshaft gasket flange</w:t>
            </w:r>
          </w:p>
          <w:p>
            <w:pPr>
              <w:numPr>
                <w:ilvl w:val="0"/>
                <w:numId w:val="4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24477470" name="name7553662ca673ea271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7622662ca673ea2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117897" name="name8259662ca673ee3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39662ca673ee3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4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4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0712143" name="name5466662ca6740655d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4588662ca67406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57374881" name="name6666662ca67414c46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4733662ca67414c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74930269" name="name7956662ca67425983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8195662ca674259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87360354" name="name8669662ca67431e6e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4988662ca67431e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7.46a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4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4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45484053" name="name9691662ca6743d12c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9872662ca6743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25000" name="name3622662ca67440ca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759662ca67440c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40086867" name="name2687662ca67448db3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6158662ca67448d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Lower semi-crankcase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4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4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81432631" name="name9011662ca67456f7f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4298662ca67456f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4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4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51580197" name="name2078662ca67465fad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7120662ca67465f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Remove:</w:t>
            </w:r>
          </w:p>
          <w:p/>
          <w:p/>
          <w:p>
            <w:pPr>
              <w:numPr>
                <w:ilvl w:val="0"/>
                <w:numId w:val="4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four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70247460" name="name4157662ca674706bd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1542662ca674706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2986676" name="name5204662ca674743a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362662ca674743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61198" name="name5353662ca67478c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12662ca67478c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40093925" name="name3151662ca67482042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6321662ca674820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7863462" name="name2303662ca67488f4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624662ca67488f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7483643" name="name2127662ca67490cd2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3085662ca67490c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7.13.6 Breather room closing cover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531735" name="name2163662ca67494be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725662ca67494b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32966296" name="name5267662ca6749e396" descr="Fig._7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5.jpg"/>
                          <pic:cNvPicPr/>
                        </pic:nvPicPr>
                        <pic:blipFill>
                          <a:blip r:embed="rId2263662ca6749e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7.13.7 Camshaft</w:t>
            </w:r>
          </w:p>
          <w:p>
            <w:pPr>
              <w:numPr>
                <w:ilvl w:val="0"/>
                <w:numId w:val="4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47500368" name="name4947662ca674a910c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2752662ca674a9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7.13.8 Camshaft tappets</w:t>
            </w:r>
          </w:p>
          <w:p>
            <w:pPr>
              <w:numPr>
                <w:ilvl w:val="0"/>
                <w:numId w:val="4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44290603" name="name8103662ca674b2632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3708662ca674b26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7.13.9 Crankshaft bushings</w:t>
            </w:r>
          </w:p>
          <w:p>
            <w:pPr>
              <w:numPr>
                <w:ilvl w:val="0"/>
                <w:numId w:val="4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619272" name="name7374662ca674b75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15662ca674b75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31663982" name="name4901662ca674c1903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7791662ca674c19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44414002" name="name2128662ca674cb62a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7600662ca674cb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7.13.10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6679940" name="name1349662ca674cfc1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886662ca674cfc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9399495" name="name2117662ca674dadb9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5642662ca674dad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4197">
    <w:multiLevelType w:val="hybridMultilevel"/>
    <w:lvl w:ilvl="0" w:tplc="61245289">
      <w:start w:val="1"/>
      <w:numFmt w:val="decimal"/>
      <w:lvlText w:val="%1."/>
      <w:lvlJc w:val="left"/>
      <w:pPr>
        <w:ind w:left="720" w:hanging="360"/>
      </w:pPr>
    </w:lvl>
    <w:lvl w:ilvl="1" w:tplc="61245289" w:tentative="1">
      <w:start w:val="1"/>
      <w:numFmt w:val="lowerLetter"/>
      <w:lvlText w:val="%2."/>
      <w:lvlJc w:val="left"/>
      <w:pPr>
        <w:ind w:left="1440" w:hanging="360"/>
      </w:pPr>
    </w:lvl>
    <w:lvl w:ilvl="2" w:tplc="61245289" w:tentative="1">
      <w:start w:val="1"/>
      <w:numFmt w:val="lowerRoman"/>
      <w:lvlText w:val="%3."/>
      <w:lvlJc w:val="right"/>
      <w:pPr>
        <w:ind w:left="2160" w:hanging="180"/>
      </w:pPr>
    </w:lvl>
    <w:lvl w:ilvl="3" w:tplc="61245289" w:tentative="1">
      <w:start w:val="1"/>
      <w:numFmt w:val="decimal"/>
      <w:lvlText w:val="%4."/>
      <w:lvlJc w:val="left"/>
      <w:pPr>
        <w:ind w:left="2880" w:hanging="360"/>
      </w:pPr>
    </w:lvl>
    <w:lvl w:ilvl="4" w:tplc="61245289" w:tentative="1">
      <w:start w:val="1"/>
      <w:numFmt w:val="lowerLetter"/>
      <w:lvlText w:val="%5."/>
      <w:lvlJc w:val="left"/>
      <w:pPr>
        <w:ind w:left="3600" w:hanging="360"/>
      </w:pPr>
    </w:lvl>
    <w:lvl w:ilvl="5" w:tplc="61245289" w:tentative="1">
      <w:start w:val="1"/>
      <w:numFmt w:val="lowerRoman"/>
      <w:lvlText w:val="%6."/>
      <w:lvlJc w:val="right"/>
      <w:pPr>
        <w:ind w:left="4320" w:hanging="180"/>
      </w:pPr>
    </w:lvl>
    <w:lvl w:ilvl="6" w:tplc="61245289" w:tentative="1">
      <w:start w:val="1"/>
      <w:numFmt w:val="decimal"/>
      <w:lvlText w:val="%7."/>
      <w:lvlJc w:val="left"/>
      <w:pPr>
        <w:ind w:left="5040" w:hanging="360"/>
      </w:pPr>
    </w:lvl>
    <w:lvl w:ilvl="7" w:tplc="61245289" w:tentative="1">
      <w:start w:val="1"/>
      <w:numFmt w:val="lowerLetter"/>
      <w:lvlText w:val="%8."/>
      <w:lvlJc w:val="left"/>
      <w:pPr>
        <w:ind w:left="5760" w:hanging="360"/>
      </w:pPr>
    </w:lvl>
    <w:lvl w:ilvl="8" w:tplc="61245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6">
    <w:multiLevelType w:val="hybridMultilevel"/>
    <w:lvl w:ilvl="0" w:tplc="21781479">
      <w:start w:val="1"/>
      <w:numFmt w:val="decimal"/>
      <w:lvlText w:val="%1."/>
      <w:lvlJc w:val="left"/>
      <w:pPr>
        <w:ind w:left="720" w:hanging="360"/>
      </w:pPr>
    </w:lvl>
    <w:lvl w:ilvl="1" w:tplc="21781479" w:tentative="1">
      <w:start w:val="1"/>
      <w:numFmt w:val="lowerLetter"/>
      <w:lvlText w:val="%2."/>
      <w:lvlJc w:val="left"/>
      <w:pPr>
        <w:ind w:left="1440" w:hanging="360"/>
      </w:pPr>
    </w:lvl>
    <w:lvl w:ilvl="2" w:tplc="21781479" w:tentative="1">
      <w:start w:val="1"/>
      <w:numFmt w:val="lowerRoman"/>
      <w:lvlText w:val="%3."/>
      <w:lvlJc w:val="right"/>
      <w:pPr>
        <w:ind w:left="2160" w:hanging="180"/>
      </w:pPr>
    </w:lvl>
    <w:lvl w:ilvl="3" w:tplc="21781479" w:tentative="1">
      <w:start w:val="1"/>
      <w:numFmt w:val="decimal"/>
      <w:lvlText w:val="%4."/>
      <w:lvlJc w:val="left"/>
      <w:pPr>
        <w:ind w:left="2880" w:hanging="360"/>
      </w:pPr>
    </w:lvl>
    <w:lvl w:ilvl="4" w:tplc="21781479" w:tentative="1">
      <w:start w:val="1"/>
      <w:numFmt w:val="lowerLetter"/>
      <w:lvlText w:val="%5."/>
      <w:lvlJc w:val="left"/>
      <w:pPr>
        <w:ind w:left="3600" w:hanging="360"/>
      </w:pPr>
    </w:lvl>
    <w:lvl w:ilvl="5" w:tplc="21781479" w:tentative="1">
      <w:start w:val="1"/>
      <w:numFmt w:val="lowerRoman"/>
      <w:lvlText w:val="%6."/>
      <w:lvlJc w:val="right"/>
      <w:pPr>
        <w:ind w:left="4320" w:hanging="180"/>
      </w:pPr>
    </w:lvl>
    <w:lvl w:ilvl="6" w:tplc="21781479" w:tentative="1">
      <w:start w:val="1"/>
      <w:numFmt w:val="decimal"/>
      <w:lvlText w:val="%7."/>
      <w:lvlJc w:val="left"/>
      <w:pPr>
        <w:ind w:left="5040" w:hanging="360"/>
      </w:pPr>
    </w:lvl>
    <w:lvl w:ilvl="7" w:tplc="21781479" w:tentative="1">
      <w:start w:val="1"/>
      <w:numFmt w:val="lowerLetter"/>
      <w:lvlText w:val="%8."/>
      <w:lvlJc w:val="left"/>
      <w:pPr>
        <w:ind w:left="5760" w:hanging="360"/>
      </w:pPr>
    </w:lvl>
    <w:lvl w:ilvl="8" w:tplc="21781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5">
    <w:multiLevelType w:val="hybridMultilevel"/>
    <w:lvl w:ilvl="0" w:tplc="89970390">
      <w:start w:val="1"/>
      <w:numFmt w:val="decimal"/>
      <w:lvlText w:val="%1."/>
      <w:lvlJc w:val="left"/>
      <w:pPr>
        <w:ind w:left="720" w:hanging="360"/>
      </w:pPr>
    </w:lvl>
    <w:lvl w:ilvl="1" w:tplc="89970390" w:tentative="1">
      <w:start w:val="1"/>
      <w:numFmt w:val="lowerLetter"/>
      <w:lvlText w:val="%2."/>
      <w:lvlJc w:val="left"/>
      <w:pPr>
        <w:ind w:left="1440" w:hanging="360"/>
      </w:pPr>
    </w:lvl>
    <w:lvl w:ilvl="2" w:tplc="89970390" w:tentative="1">
      <w:start w:val="1"/>
      <w:numFmt w:val="lowerRoman"/>
      <w:lvlText w:val="%3."/>
      <w:lvlJc w:val="right"/>
      <w:pPr>
        <w:ind w:left="2160" w:hanging="180"/>
      </w:pPr>
    </w:lvl>
    <w:lvl w:ilvl="3" w:tplc="89970390" w:tentative="1">
      <w:start w:val="1"/>
      <w:numFmt w:val="decimal"/>
      <w:lvlText w:val="%4."/>
      <w:lvlJc w:val="left"/>
      <w:pPr>
        <w:ind w:left="2880" w:hanging="360"/>
      </w:pPr>
    </w:lvl>
    <w:lvl w:ilvl="4" w:tplc="89970390" w:tentative="1">
      <w:start w:val="1"/>
      <w:numFmt w:val="lowerLetter"/>
      <w:lvlText w:val="%5."/>
      <w:lvlJc w:val="left"/>
      <w:pPr>
        <w:ind w:left="3600" w:hanging="360"/>
      </w:pPr>
    </w:lvl>
    <w:lvl w:ilvl="5" w:tplc="89970390" w:tentative="1">
      <w:start w:val="1"/>
      <w:numFmt w:val="lowerRoman"/>
      <w:lvlText w:val="%6."/>
      <w:lvlJc w:val="right"/>
      <w:pPr>
        <w:ind w:left="4320" w:hanging="180"/>
      </w:pPr>
    </w:lvl>
    <w:lvl w:ilvl="6" w:tplc="89970390" w:tentative="1">
      <w:start w:val="1"/>
      <w:numFmt w:val="decimal"/>
      <w:lvlText w:val="%7."/>
      <w:lvlJc w:val="left"/>
      <w:pPr>
        <w:ind w:left="5040" w:hanging="360"/>
      </w:pPr>
    </w:lvl>
    <w:lvl w:ilvl="7" w:tplc="89970390" w:tentative="1">
      <w:start w:val="1"/>
      <w:numFmt w:val="lowerLetter"/>
      <w:lvlText w:val="%8."/>
      <w:lvlJc w:val="left"/>
      <w:pPr>
        <w:ind w:left="5760" w:hanging="360"/>
      </w:pPr>
    </w:lvl>
    <w:lvl w:ilvl="8" w:tplc="89970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4">
    <w:multiLevelType w:val="hybridMultilevel"/>
    <w:lvl w:ilvl="0" w:tplc="19962800">
      <w:start w:val="1"/>
      <w:numFmt w:val="decimal"/>
      <w:lvlText w:val="%1."/>
      <w:lvlJc w:val="left"/>
      <w:pPr>
        <w:ind w:left="720" w:hanging="360"/>
      </w:pPr>
    </w:lvl>
    <w:lvl w:ilvl="1" w:tplc="19962800" w:tentative="1">
      <w:start w:val="1"/>
      <w:numFmt w:val="lowerLetter"/>
      <w:lvlText w:val="%2."/>
      <w:lvlJc w:val="left"/>
      <w:pPr>
        <w:ind w:left="1440" w:hanging="360"/>
      </w:pPr>
    </w:lvl>
    <w:lvl w:ilvl="2" w:tplc="19962800" w:tentative="1">
      <w:start w:val="1"/>
      <w:numFmt w:val="lowerRoman"/>
      <w:lvlText w:val="%3."/>
      <w:lvlJc w:val="right"/>
      <w:pPr>
        <w:ind w:left="2160" w:hanging="180"/>
      </w:pPr>
    </w:lvl>
    <w:lvl w:ilvl="3" w:tplc="19962800" w:tentative="1">
      <w:start w:val="1"/>
      <w:numFmt w:val="decimal"/>
      <w:lvlText w:val="%4."/>
      <w:lvlJc w:val="left"/>
      <w:pPr>
        <w:ind w:left="2880" w:hanging="360"/>
      </w:pPr>
    </w:lvl>
    <w:lvl w:ilvl="4" w:tplc="19962800" w:tentative="1">
      <w:start w:val="1"/>
      <w:numFmt w:val="lowerLetter"/>
      <w:lvlText w:val="%5."/>
      <w:lvlJc w:val="left"/>
      <w:pPr>
        <w:ind w:left="3600" w:hanging="360"/>
      </w:pPr>
    </w:lvl>
    <w:lvl w:ilvl="5" w:tplc="19962800" w:tentative="1">
      <w:start w:val="1"/>
      <w:numFmt w:val="lowerRoman"/>
      <w:lvlText w:val="%6."/>
      <w:lvlJc w:val="right"/>
      <w:pPr>
        <w:ind w:left="4320" w:hanging="180"/>
      </w:pPr>
    </w:lvl>
    <w:lvl w:ilvl="6" w:tplc="19962800" w:tentative="1">
      <w:start w:val="1"/>
      <w:numFmt w:val="decimal"/>
      <w:lvlText w:val="%7."/>
      <w:lvlJc w:val="left"/>
      <w:pPr>
        <w:ind w:left="5040" w:hanging="360"/>
      </w:pPr>
    </w:lvl>
    <w:lvl w:ilvl="7" w:tplc="19962800" w:tentative="1">
      <w:start w:val="1"/>
      <w:numFmt w:val="lowerLetter"/>
      <w:lvlText w:val="%8."/>
      <w:lvlJc w:val="left"/>
      <w:pPr>
        <w:ind w:left="5760" w:hanging="360"/>
      </w:pPr>
    </w:lvl>
    <w:lvl w:ilvl="8" w:tplc="19962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3">
    <w:multiLevelType w:val="hybridMultilevel"/>
    <w:lvl w:ilvl="0" w:tplc="99008628">
      <w:start w:val="1"/>
      <w:numFmt w:val="decimal"/>
      <w:lvlText w:val="%1."/>
      <w:lvlJc w:val="left"/>
      <w:pPr>
        <w:ind w:left="720" w:hanging="360"/>
      </w:pPr>
    </w:lvl>
    <w:lvl w:ilvl="1" w:tplc="99008628" w:tentative="1">
      <w:start w:val="1"/>
      <w:numFmt w:val="lowerLetter"/>
      <w:lvlText w:val="%2."/>
      <w:lvlJc w:val="left"/>
      <w:pPr>
        <w:ind w:left="1440" w:hanging="360"/>
      </w:pPr>
    </w:lvl>
    <w:lvl w:ilvl="2" w:tplc="99008628" w:tentative="1">
      <w:start w:val="1"/>
      <w:numFmt w:val="lowerRoman"/>
      <w:lvlText w:val="%3."/>
      <w:lvlJc w:val="right"/>
      <w:pPr>
        <w:ind w:left="2160" w:hanging="180"/>
      </w:pPr>
    </w:lvl>
    <w:lvl w:ilvl="3" w:tplc="99008628" w:tentative="1">
      <w:start w:val="1"/>
      <w:numFmt w:val="decimal"/>
      <w:lvlText w:val="%4."/>
      <w:lvlJc w:val="left"/>
      <w:pPr>
        <w:ind w:left="2880" w:hanging="360"/>
      </w:pPr>
    </w:lvl>
    <w:lvl w:ilvl="4" w:tplc="99008628" w:tentative="1">
      <w:start w:val="1"/>
      <w:numFmt w:val="lowerLetter"/>
      <w:lvlText w:val="%5."/>
      <w:lvlJc w:val="left"/>
      <w:pPr>
        <w:ind w:left="3600" w:hanging="360"/>
      </w:pPr>
    </w:lvl>
    <w:lvl w:ilvl="5" w:tplc="99008628" w:tentative="1">
      <w:start w:val="1"/>
      <w:numFmt w:val="lowerRoman"/>
      <w:lvlText w:val="%6."/>
      <w:lvlJc w:val="right"/>
      <w:pPr>
        <w:ind w:left="4320" w:hanging="180"/>
      </w:pPr>
    </w:lvl>
    <w:lvl w:ilvl="6" w:tplc="99008628" w:tentative="1">
      <w:start w:val="1"/>
      <w:numFmt w:val="decimal"/>
      <w:lvlText w:val="%7."/>
      <w:lvlJc w:val="left"/>
      <w:pPr>
        <w:ind w:left="5040" w:hanging="360"/>
      </w:pPr>
    </w:lvl>
    <w:lvl w:ilvl="7" w:tplc="99008628" w:tentative="1">
      <w:start w:val="1"/>
      <w:numFmt w:val="lowerLetter"/>
      <w:lvlText w:val="%8."/>
      <w:lvlJc w:val="left"/>
      <w:pPr>
        <w:ind w:left="5760" w:hanging="360"/>
      </w:pPr>
    </w:lvl>
    <w:lvl w:ilvl="8" w:tplc="99008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2">
    <w:multiLevelType w:val="hybridMultilevel"/>
    <w:lvl w:ilvl="0" w:tplc="43982903">
      <w:start w:val="1"/>
      <w:numFmt w:val="decimal"/>
      <w:lvlText w:val="%1."/>
      <w:lvlJc w:val="left"/>
      <w:pPr>
        <w:ind w:left="720" w:hanging="360"/>
      </w:pPr>
    </w:lvl>
    <w:lvl w:ilvl="1" w:tplc="43982903" w:tentative="1">
      <w:start w:val="1"/>
      <w:numFmt w:val="lowerLetter"/>
      <w:lvlText w:val="%2."/>
      <w:lvlJc w:val="left"/>
      <w:pPr>
        <w:ind w:left="1440" w:hanging="360"/>
      </w:pPr>
    </w:lvl>
    <w:lvl w:ilvl="2" w:tplc="43982903" w:tentative="1">
      <w:start w:val="1"/>
      <w:numFmt w:val="lowerRoman"/>
      <w:lvlText w:val="%3."/>
      <w:lvlJc w:val="right"/>
      <w:pPr>
        <w:ind w:left="2160" w:hanging="180"/>
      </w:pPr>
    </w:lvl>
    <w:lvl w:ilvl="3" w:tplc="43982903" w:tentative="1">
      <w:start w:val="1"/>
      <w:numFmt w:val="decimal"/>
      <w:lvlText w:val="%4."/>
      <w:lvlJc w:val="left"/>
      <w:pPr>
        <w:ind w:left="2880" w:hanging="360"/>
      </w:pPr>
    </w:lvl>
    <w:lvl w:ilvl="4" w:tplc="43982903" w:tentative="1">
      <w:start w:val="1"/>
      <w:numFmt w:val="lowerLetter"/>
      <w:lvlText w:val="%5."/>
      <w:lvlJc w:val="left"/>
      <w:pPr>
        <w:ind w:left="3600" w:hanging="360"/>
      </w:pPr>
    </w:lvl>
    <w:lvl w:ilvl="5" w:tplc="43982903" w:tentative="1">
      <w:start w:val="1"/>
      <w:numFmt w:val="lowerRoman"/>
      <w:lvlText w:val="%6."/>
      <w:lvlJc w:val="right"/>
      <w:pPr>
        <w:ind w:left="4320" w:hanging="180"/>
      </w:pPr>
    </w:lvl>
    <w:lvl w:ilvl="6" w:tplc="43982903" w:tentative="1">
      <w:start w:val="1"/>
      <w:numFmt w:val="decimal"/>
      <w:lvlText w:val="%7."/>
      <w:lvlJc w:val="left"/>
      <w:pPr>
        <w:ind w:left="5040" w:hanging="360"/>
      </w:pPr>
    </w:lvl>
    <w:lvl w:ilvl="7" w:tplc="43982903" w:tentative="1">
      <w:start w:val="1"/>
      <w:numFmt w:val="lowerLetter"/>
      <w:lvlText w:val="%8."/>
      <w:lvlJc w:val="left"/>
      <w:pPr>
        <w:ind w:left="5760" w:hanging="360"/>
      </w:pPr>
    </w:lvl>
    <w:lvl w:ilvl="8" w:tplc="43982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1">
    <w:multiLevelType w:val="hybridMultilevel"/>
    <w:lvl w:ilvl="0" w:tplc="49762237">
      <w:start w:val="1"/>
      <w:numFmt w:val="decimal"/>
      <w:lvlText w:val="%1."/>
      <w:lvlJc w:val="left"/>
      <w:pPr>
        <w:ind w:left="720" w:hanging="360"/>
      </w:pPr>
    </w:lvl>
    <w:lvl w:ilvl="1" w:tplc="49762237" w:tentative="1">
      <w:start w:val="1"/>
      <w:numFmt w:val="lowerLetter"/>
      <w:lvlText w:val="%2."/>
      <w:lvlJc w:val="left"/>
      <w:pPr>
        <w:ind w:left="1440" w:hanging="360"/>
      </w:pPr>
    </w:lvl>
    <w:lvl w:ilvl="2" w:tplc="49762237" w:tentative="1">
      <w:start w:val="1"/>
      <w:numFmt w:val="lowerRoman"/>
      <w:lvlText w:val="%3."/>
      <w:lvlJc w:val="right"/>
      <w:pPr>
        <w:ind w:left="2160" w:hanging="180"/>
      </w:pPr>
    </w:lvl>
    <w:lvl w:ilvl="3" w:tplc="49762237" w:tentative="1">
      <w:start w:val="1"/>
      <w:numFmt w:val="decimal"/>
      <w:lvlText w:val="%4."/>
      <w:lvlJc w:val="left"/>
      <w:pPr>
        <w:ind w:left="2880" w:hanging="360"/>
      </w:pPr>
    </w:lvl>
    <w:lvl w:ilvl="4" w:tplc="49762237" w:tentative="1">
      <w:start w:val="1"/>
      <w:numFmt w:val="lowerLetter"/>
      <w:lvlText w:val="%5."/>
      <w:lvlJc w:val="left"/>
      <w:pPr>
        <w:ind w:left="3600" w:hanging="360"/>
      </w:pPr>
    </w:lvl>
    <w:lvl w:ilvl="5" w:tplc="49762237" w:tentative="1">
      <w:start w:val="1"/>
      <w:numFmt w:val="lowerRoman"/>
      <w:lvlText w:val="%6."/>
      <w:lvlJc w:val="right"/>
      <w:pPr>
        <w:ind w:left="4320" w:hanging="180"/>
      </w:pPr>
    </w:lvl>
    <w:lvl w:ilvl="6" w:tplc="49762237" w:tentative="1">
      <w:start w:val="1"/>
      <w:numFmt w:val="decimal"/>
      <w:lvlText w:val="%7."/>
      <w:lvlJc w:val="left"/>
      <w:pPr>
        <w:ind w:left="5040" w:hanging="360"/>
      </w:pPr>
    </w:lvl>
    <w:lvl w:ilvl="7" w:tplc="49762237" w:tentative="1">
      <w:start w:val="1"/>
      <w:numFmt w:val="lowerLetter"/>
      <w:lvlText w:val="%8."/>
      <w:lvlJc w:val="left"/>
      <w:pPr>
        <w:ind w:left="5760" w:hanging="360"/>
      </w:pPr>
    </w:lvl>
    <w:lvl w:ilvl="8" w:tplc="49762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0">
    <w:multiLevelType w:val="hybridMultilevel"/>
    <w:lvl w:ilvl="0" w:tplc="89341980">
      <w:start w:val="1"/>
      <w:numFmt w:val="decimal"/>
      <w:lvlText w:val="%1."/>
      <w:lvlJc w:val="left"/>
      <w:pPr>
        <w:ind w:left="720" w:hanging="360"/>
      </w:pPr>
    </w:lvl>
    <w:lvl w:ilvl="1" w:tplc="89341980" w:tentative="1">
      <w:start w:val="1"/>
      <w:numFmt w:val="lowerLetter"/>
      <w:lvlText w:val="%2."/>
      <w:lvlJc w:val="left"/>
      <w:pPr>
        <w:ind w:left="1440" w:hanging="360"/>
      </w:pPr>
    </w:lvl>
    <w:lvl w:ilvl="2" w:tplc="89341980" w:tentative="1">
      <w:start w:val="1"/>
      <w:numFmt w:val="lowerRoman"/>
      <w:lvlText w:val="%3."/>
      <w:lvlJc w:val="right"/>
      <w:pPr>
        <w:ind w:left="2160" w:hanging="180"/>
      </w:pPr>
    </w:lvl>
    <w:lvl w:ilvl="3" w:tplc="89341980" w:tentative="1">
      <w:start w:val="1"/>
      <w:numFmt w:val="decimal"/>
      <w:lvlText w:val="%4."/>
      <w:lvlJc w:val="left"/>
      <w:pPr>
        <w:ind w:left="2880" w:hanging="360"/>
      </w:pPr>
    </w:lvl>
    <w:lvl w:ilvl="4" w:tplc="89341980" w:tentative="1">
      <w:start w:val="1"/>
      <w:numFmt w:val="lowerLetter"/>
      <w:lvlText w:val="%5."/>
      <w:lvlJc w:val="left"/>
      <w:pPr>
        <w:ind w:left="3600" w:hanging="360"/>
      </w:pPr>
    </w:lvl>
    <w:lvl w:ilvl="5" w:tplc="89341980" w:tentative="1">
      <w:start w:val="1"/>
      <w:numFmt w:val="lowerRoman"/>
      <w:lvlText w:val="%6."/>
      <w:lvlJc w:val="right"/>
      <w:pPr>
        <w:ind w:left="4320" w:hanging="180"/>
      </w:pPr>
    </w:lvl>
    <w:lvl w:ilvl="6" w:tplc="89341980" w:tentative="1">
      <w:start w:val="1"/>
      <w:numFmt w:val="decimal"/>
      <w:lvlText w:val="%7."/>
      <w:lvlJc w:val="left"/>
      <w:pPr>
        <w:ind w:left="5040" w:hanging="360"/>
      </w:pPr>
    </w:lvl>
    <w:lvl w:ilvl="7" w:tplc="89341980" w:tentative="1">
      <w:start w:val="1"/>
      <w:numFmt w:val="lowerLetter"/>
      <w:lvlText w:val="%8."/>
      <w:lvlJc w:val="left"/>
      <w:pPr>
        <w:ind w:left="5760" w:hanging="360"/>
      </w:pPr>
    </w:lvl>
    <w:lvl w:ilvl="8" w:tplc="89341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9">
    <w:multiLevelType w:val="hybridMultilevel"/>
    <w:lvl w:ilvl="0" w:tplc="10168621">
      <w:start w:val="1"/>
      <w:numFmt w:val="decimal"/>
      <w:lvlText w:val="%1."/>
      <w:lvlJc w:val="left"/>
      <w:pPr>
        <w:ind w:left="720" w:hanging="360"/>
      </w:pPr>
    </w:lvl>
    <w:lvl w:ilvl="1" w:tplc="10168621" w:tentative="1">
      <w:start w:val="1"/>
      <w:numFmt w:val="lowerLetter"/>
      <w:lvlText w:val="%2."/>
      <w:lvlJc w:val="left"/>
      <w:pPr>
        <w:ind w:left="1440" w:hanging="360"/>
      </w:pPr>
    </w:lvl>
    <w:lvl w:ilvl="2" w:tplc="10168621" w:tentative="1">
      <w:start w:val="1"/>
      <w:numFmt w:val="lowerRoman"/>
      <w:lvlText w:val="%3."/>
      <w:lvlJc w:val="right"/>
      <w:pPr>
        <w:ind w:left="2160" w:hanging="180"/>
      </w:pPr>
    </w:lvl>
    <w:lvl w:ilvl="3" w:tplc="10168621" w:tentative="1">
      <w:start w:val="1"/>
      <w:numFmt w:val="decimal"/>
      <w:lvlText w:val="%4."/>
      <w:lvlJc w:val="left"/>
      <w:pPr>
        <w:ind w:left="2880" w:hanging="360"/>
      </w:pPr>
    </w:lvl>
    <w:lvl w:ilvl="4" w:tplc="10168621" w:tentative="1">
      <w:start w:val="1"/>
      <w:numFmt w:val="lowerLetter"/>
      <w:lvlText w:val="%5."/>
      <w:lvlJc w:val="left"/>
      <w:pPr>
        <w:ind w:left="3600" w:hanging="360"/>
      </w:pPr>
    </w:lvl>
    <w:lvl w:ilvl="5" w:tplc="10168621" w:tentative="1">
      <w:start w:val="1"/>
      <w:numFmt w:val="lowerRoman"/>
      <w:lvlText w:val="%6."/>
      <w:lvlJc w:val="right"/>
      <w:pPr>
        <w:ind w:left="4320" w:hanging="180"/>
      </w:pPr>
    </w:lvl>
    <w:lvl w:ilvl="6" w:tplc="10168621" w:tentative="1">
      <w:start w:val="1"/>
      <w:numFmt w:val="decimal"/>
      <w:lvlText w:val="%7."/>
      <w:lvlJc w:val="left"/>
      <w:pPr>
        <w:ind w:left="5040" w:hanging="360"/>
      </w:pPr>
    </w:lvl>
    <w:lvl w:ilvl="7" w:tplc="10168621" w:tentative="1">
      <w:start w:val="1"/>
      <w:numFmt w:val="lowerLetter"/>
      <w:lvlText w:val="%8."/>
      <w:lvlJc w:val="left"/>
      <w:pPr>
        <w:ind w:left="5760" w:hanging="360"/>
      </w:pPr>
    </w:lvl>
    <w:lvl w:ilvl="8" w:tplc="10168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8">
    <w:multiLevelType w:val="hybridMultilevel"/>
    <w:lvl w:ilvl="0" w:tplc="72110125">
      <w:start w:val="1"/>
      <w:numFmt w:val="decimal"/>
      <w:lvlText w:val="%1."/>
      <w:lvlJc w:val="left"/>
      <w:pPr>
        <w:ind w:left="720" w:hanging="360"/>
      </w:pPr>
    </w:lvl>
    <w:lvl w:ilvl="1" w:tplc="72110125" w:tentative="1">
      <w:start w:val="1"/>
      <w:numFmt w:val="lowerLetter"/>
      <w:lvlText w:val="%2."/>
      <w:lvlJc w:val="left"/>
      <w:pPr>
        <w:ind w:left="1440" w:hanging="360"/>
      </w:pPr>
    </w:lvl>
    <w:lvl w:ilvl="2" w:tplc="72110125" w:tentative="1">
      <w:start w:val="1"/>
      <w:numFmt w:val="lowerRoman"/>
      <w:lvlText w:val="%3."/>
      <w:lvlJc w:val="right"/>
      <w:pPr>
        <w:ind w:left="2160" w:hanging="180"/>
      </w:pPr>
    </w:lvl>
    <w:lvl w:ilvl="3" w:tplc="72110125" w:tentative="1">
      <w:start w:val="1"/>
      <w:numFmt w:val="decimal"/>
      <w:lvlText w:val="%4."/>
      <w:lvlJc w:val="left"/>
      <w:pPr>
        <w:ind w:left="2880" w:hanging="360"/>
      </w:pPr>
    </w:lvl>
    <w:lvl w:ilvl="4" w:tplc="72110125" w:tentative="1">
      <w:start w:val="1"/>
      <w:numFmt w:val="lowerLetter"/>
      <w:lvlText w:val="%5."/>
      <w:lvlJc w:val="left"/>
      <w:pPr>
        <w:ind w:left="3600" w:hanging="360"/>
      </w:pPr>
    </w:lvl>
    <w:lvl w:ilvl="5" w:tplc="72110125" w:tentative="1">
      <w:start w:val="1"/>
      <w:numFmt w:val="lowerRoman"/>
      <w:lvlText w:val="%6."/>
      <w:lvlJc w:val="right"/>
      <w:pPr>
        <w:ind w:left="4320" w:hanging="180"/>
      </w:pPr>
    </w:lvl>
    <w:lvl w:ilvl="6" w:tplc="72110125" w:tentative="1">
      <w:start w:val="1"/>
      <w:numFmt w:val="decimal"/>
      <w:lvlText w:val="%7."/>
      <w:lvlJc w:val="left"/>
      <w:pPr>
        <w:ind w:left="5040" w:hanging="360"/>
      </w:pPr>
    </w:lvl>
    <w:lvl w:ilvl="7" w:tplc="72110125" w:tentative="1">
      <w:start w:val="1"/>
      <w:numFmt w:val="lowerLetter"/>
      <w:lvlText w:val="%8."/>
      <w:lvlJc w:val="left"/>
      <w:pPr>
        <w:ind w:left="5760" w:hanging="360"/>
      </w:pPr>
    </w:lvl>
    <w:lvl w:ilvl="8" w:tplc="72110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7">
    <w:multiLevelType w:val="hybridMultilevel"/>
    <w:lvl w:ilvl="0" w:tplc="72525708">
      <w:start w:val="1"/>
      <w:numFmt w:val="decimal"/>
      <w:lvlText w:val="%1."/>
      <w:lvlJc w:val="left"/>
      <w:pPr>
        <w:ind w:left="720" w:hanging="360"/>
      </w:pPr>
    </w:lvl>
    <w:lvl w:ilvl="1" w:tplc="72525708" w:tentative="1">
      <w:start w:val="1"/>
      <w:numFmt w:val="lowerLetter"/>
      <w:lvlText w:val="%2."/>
      <w:lvlJc w:val="left"/>
      <w:pPr>
        <w:ind w:left="1440" w:hanging="360"/>
      </w:pPr>
    </w:lvl>
    <w:lvl w:ilvl="2" w:tplc="72525708" w:tentative="1">
      <w:start w:val="1"/>
      <w:numFmt w:val="lowerRoman"/>
      <w:lvlText w:val="%3."/>
      <w:lvlJc w:val="right"/>
      <w:pPr>
        <w:ind w:left="2160" w:hanging="180"/>
      </w:pPr>
    </w:lvl>
    <w:lvl w:ilvl="3" w:tplc="72525708" w:tentative="1">
      <w:start w:val="1"/>
      <w:numFmt w:val="decimal"/>
      <w:lvlText w:val="%4."/>
      <w:lvlJc w:val="left"/>
      <w:pPr>
        <w:ind w:left="2880" w:hanging="360"/>
      </w:pPr>
    </w:lvl>
    <w:lvl w:ilvl="4" w:tplc="72525708" w:tentative="1">
      <w:start w:val="1"/>
      <w:numFmt w:val="lowerLetter"/>
      <w:lvlText w:val="%5."/>
      <w:lvlJc w:val="left"/>
      <w:pPr>
        <w:ind w:left="3600" w:hanging="360"/>
      </w:pPr>
    </w:lvl>
    <w:lvl w:ilvl="5" w:tplc="72525708" w:tentative="1">
      <w:start w:val="1"/>
      <w:numFmt w:val="lowerRoman"/>
      <w:lvlText w:val="%6."/>
      <w:lvlJc w:val="right"/>
      <w:pPr>
        <w:ind w:left="4320" w:hanging="180"/>
      </w:pPr>
    </w:lvl>
    <w:lvl w:ilvl="6" w:tplc="72525708" w:tentative="1">
      <w:start w:val="1"/>
      <w:numFmt w:val="decimal"/>
      <w:lvlText w:val="%7."/>
      <w:lvlJc w:val="left"/>
      <w:pPr>
        <w:ind w:left="5040" w:hanging="360"/>
      </w:pPr>
    </w:lvl>
    <w:lvl w:ilvl="7" w:tplc="72525708" w:tentative="1">
      <w:start w:val="1"/>
      <w:numFmt w:val="lowerLetter"/>
      <w:lvlText w:val="%8."/>
      <w:lvlJc w:val="left"/>
      <w:pPr>
        <w:ind w:left="5760" w:hanging="360"/>
      </w:pPr>
    </w:lvl>
    <w:lvl w:ilvl="8" w:tplc="72525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6">
    <w:multiLevelType w:val="hybridMultilevel"/>
    <w:lvl w:ilvl="0" w:tplc="71627118">
      <w:start w:val="1"/>
      <w:numFmt w:val="decimal"/>
      <w:lvlText w:val="%1."/>
      <w:lvlJc w:val="left"/>
      <w:pPr>
        <w:ind w:left="720" w:hanging="360"/>
      </w:pPr>
    </w:lvl>
    <w:lvl w:ilvl="1" w:tplc="71627118" w:tentative="1">
      <w:start w:val="1"/>
      <w:numFmt w:val="lowerLetter"/>
      <w:lvlText w:val="%2."/>
      <w:lvlJc w:val="left"/>
      <w:pPr>
        <w:ind w:left="1440" w:hanging="360"/>
      </w:pPr>
    </w:lvl>
    <w:lvl w:ilvl="2" w:tplc="71627118" w:tentative="1">
      <w:start w:val="1"/>
      <w:numFmt w:val="lowerRoman"/>
      <w:lvlText w:val="%3."/>
      <w:lvlJc w:val="right"/>
      <w:pPr>
        <w:ind w:left="2160" w:hanging="180"/>
      </w:pPr>
    </w:lvl>
    <w:lvl w:ilvl="3" w:tplc="71627118" w:tentative="1">
      <w:start w:val="1"/>
      <w:numFmt w:val="decimal"/>
      <w:lvlText w:val="%4."/>
      <w:lvlJc w:val="left"/>
      <w:pPr>
        <w:ind w:left="2880" w:hanging="360"/>
      </w:pPr>
    </w:lvl>
    <w:lvl w:ilvl="4" w:tplc="71627118" w:tentative="1">
      <w:start w:val="1"/>
      <w:numFmt w:val="lowerLetter"/>
      <w:lvlText w:val="%5."/>
      <w:lvlJc w:val="left"/>
      <w:pPr>
        <w:ind w:left="3600" w:hanging="360"/>
      </w:pPr>
    </w:lvl>
    <w:lvl w:ilvl="5" w:tplc="71627118" w:tentative="1">
      <w:start w:val="1"/>
      <w:numFmt w:val="lowerRoman"/>
      <w:lvlText w:val="%6."/>
      <w:lvlJc w:val="right"/>
      <w:pPr>
        <w:ind w:left="4320" w:hanging="180"/>
      </w:pPr>
    </w:lvl>
    <w:lvl w:ilvl="6" w:tplc="71627118" w:tentative="1">
      <w:start w:val="1"/>
      <w:numFmt w:val="decimal"/>
      <w:lvlText w:val="%7."/>
      <w:lvlJc w:val="left"/>
      <w:pPr>
        <w:ind w:left="5040" w:hanging="360"/>
      </w:pPr>
    </w:lvl>
    <w:lvl w:ilvl="7" w:tplc="71627118" w:tentative="1">
      <w:start w:val="1"/>
      <w:numFmt w:val="lowerLetter"/>
      <w:lvlText w:val="%8."/>
      <w:lvlJc w:val="left"/>
      <w:pPr>
        <w:ind w:left="5760" w:hanging="360"/>
      </w:pPr>
    </w:lvl>
    <w:lvl w:ilvl="8" w:tplc="71627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5">
    <w:multiLevelType w:val="hybridMultilevel"/>
    <w:lvl w:ilvl="0" w:tplc="13338351">
      <w:start w:val="1"/>
      <w:numFmt w:val="decimal"/>
      <w:lvlText w:val="%1."/>
      <w:lvlJc w:val="left"/>
      <w:pPr>
        <w:ind w:left="720" w:hanging="360"/>
      </w:pPr>
    </w:lvl>
    <w:lvl w:ilvl="1" w:tplc="13338351" w:tentative="1">
      <w:start w:val="1"/>
      <w:numFmt w:val="lowerLetter"/>
      <w:lvlText w:val="%2."/>
      <w:lvlJc w:val="left"/>
      <w:pPr>
        <w:ind w:left="1440" w:hanging="360"/>
      </w:pPr>
    </w:lvl>
    <w:lvl w:ilvl="2" w:tplc="13338351" w:tentative="1">
      <w:start w:val="1"/>
      <w:numFmt w:val="lowerRoman"/>
      <w:lvlText w:val="%3."/>
      <w:lvlJc w:val="right"/>
      <w:pPr>
        <w:ind w:left="2160" w:hanging="180"/>
      </w:pPr>
    </w:lvl>
    <w:lvl w:ilvl="3" w:tplc="13338351" w:tentative="1">
      <w:start w:val="1"/>
      <w:numFmt w:val="decimal"/>
      <w:lvlText w:val="%4."/>
      <w:lvlJc w:val="left"/>
      <w:pPr>
        <w:ind w:left="2880" w:hanging="360"/>
      </w:pPr>
    </w:lvl>
    <w:lvl w:ilvl="4" w:tplc="13338351" w:tentative="1">
      <w:start w:val="1"/>
      <w:numFmt w:val="lowerLetter"/>
      <w:lvlText w:val="%5."/>
      <w:lvlJc w:val="left"/>
      <w:pPr>
        <w:ind w:left="3600" w:hanging="360"/>
      </w:pPr>
    </w:lvl>
    <w:lvl w:ilvl="5" w:tplc="13338351" w:tentative="1">
      <w:start w:val="1"/>
      <w:numFmt w:val="lowerRoman"/>
      <w:lvlText w:val="%6."/>
      <w:lvlJc w:val="right"/>
      <w:pPr>
        <w:ind w:left="4320" w:hanging="180"/>
      </w:pPr>
    </w:lvl>
    <w:lvl w:ilvl="6" w:tplc="13338351" w:tentative="1">
      <w:start w:val="1"/>
      <w:numFmt w:val="decimal"/>
      <w:lvlText w:val="%7."/>
      <w:lvlJc w:val="left"/>
      <w:pPr>
        <w:ind w:left="5040" w:hanging="360"/>
      </w:pPr>
    </w:lvl>
    <w:lvl w:ilvl="7" w:tplc="13338351" w:tentative="1">
      <w:start w:val="1"/>
      <w:numFmt w:val="lowerLetter"/>
      <w:lvlText w:val="%8."/>
      <w:lvlJc w:val="left"/>
      <w:pPr>
        <w:ind w:left="5760" w:hanging="360"/>
      </w:pPr>
    </w:lvl>
    <w:lvl w:ilvl="8" w:tplc="13338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4">
    <w:multiLevelType w:val="hybridMultilevel"/>
    <w:lvl w:ilvl="0" w:tplc="58177464">
      <w:start w:val="1"/>
      <w:numFmt w:val="decimal"/>
      <w:lvlText w:val="%1."/>
      <w:lvlJc w:val="left"/>
      <w:pPr>
        <w:ind w:left="720" w:hanging="360"/>
      </w:pPr>
    </w:lvl>
    <w:lvl w:ilvl="1" w:tplc="58177464" w:tentative="1">
      <w:start w:val="1"/>
      <w:numFmt w:val="lowerLetter"/>
      <w:lvlText w:val="%2."/>
      <w:lvlJc w:val="left"/>
      <w:pPr>
        <w:ind w:left="1440" w:hanging="360"/>
      </w:pPr>
    </w:lvl>
    <w:lvl w:ilvl="2" w:tplc="58177464" w:tentative="1">
      <w:start w:val="1"/>
      <w:numFmt w:val="lowerRoman"/>
      <w:lvlText w:val="%3."/>
      <w:lvlJc w:val="right"/>
      <w:pPr>
        <w:ind w:left="2160" w:hanging="180"/>
      </w:pPr>
    </w:lvl>
    <w:lvl w:ilvl="3" w:tplc="58177464" w:tentative="1">
      <w:start w:val="1"/>
      <w:numFmt w:val="decimal"/>
      <w:lvlText w:val="%4."/>
      <w:lvlJc w:val="left"/>
      <w:pPr>
        <w:ind w:left="2880" w:hanging="360"/>
      </w:pPr>
    </w:lvl>
    <w:lvl w:ilvl="4" w:tplc="58177464" w:tentative="1">
      <w:start w:val="1"/>
      <w:numFmt w:val="lowerLetter"/>
      <w:lvlText w:val="%5."/>
      <w:lvlJc w:val="left"/>
      <w:pPr>
        <w:ind w:left="3600" w:hanging="360"/>
      </w:pPr>
    </w:lvl>
    <w:lvl w:ilvl="5" w:tplc="58177464" w:tentative="1">
      <w:start w:val="1"/>
      <w:numFmt w:val="lowerRoman"/>
      <w:lvlText w:val="%6."/>
      <w:lvlJc w:val="right"/>
      <w:pPr>
        <w:ind w:left="4320" w:hanging="180"/>
      </w:pPr>
    </w:lvl>
    <w:lvl w:ilvl="6" w:tplc="58177464" w:tentative="1">
      <w:start w:val="1"/>
      <w:numFmt w:val="decimal"/>
      <w:lvlText w:val="%7."/>
      <w:lvlJc w:val="left"/>
      <w:pPr>
        <w:ind w:left="5040" w:hanging="360"/>
      </w:pPr>
    </w:lvl>
    <w:lvl w:ilvl="7" w:tplc="58177464" w:tentative="1">
      <w:start w:val="1"/>
      <w:numFmt w:val="lowerLetter"/>
      <w:lvlText w:val="%8."/>
      <w:lvlJc w:val="left"/>
      <w:pPr>
        <w:ind w:left="5760" w:hanging="360"/>
      </w:pPr>
    </w:lvl>
    <w:lvl w:ilvl="8" w:tplc="58177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3">
    <w:multiLevelType w:val="hybridMultilevel"/>
    <w:lvl w:ilvl="0" w:tplc="16621759">
      <w:start w:val="1"/>
      <w:numFmt w:val="decimal"/>
      <w:lvlText w:val="%1."/>
      <w:lvlJc w:val="left"/>
      <w:pPr>
        <w:ind w:left="720" w:hanging="360"/>
      </w:pPr>
    </w:lvl>
    <w:lvl w:ilvl="1" w:tplc="16621759" w:tentative="1">
      <w:start w:val="1"/>
      <w:numFmt w:val="lowerLetter"/>
      <w:lvlText w:val="%2."/>
      <w:lvlJc w:val="left"/>
      <w:pPr>
        <w:ind w:left="1440" w:hanging="360"/>
      </w:pPr>
    </w:lvl>
    <w:lvl w:ilvl="2" w:tplc="16621759" w:tentative="1">
      <w:start w:val="1"/>
      <w:numFmt w:val="lowerRoman"/>
      <w:lvlText w:val="%3."/>
      <w:lvlJc w:val="right"/>
      <w:pPr>
        <w:ind w:left="2160" w:hanging="180"/>
      </w:pPr>
    </w:lvl>
    <w:lvl w:ilvl="3" w:tplc="16621759" w:tentative="1">
      <w:start w:val="1"/>
      <w:numFmt w:val="decimal"/>
      <w:lvlText w:val="%4."/>
      <w:lvlJc w:val="left"/>
      <w:pPr>
        <w:ind w:left="2880" w:hanging="360"/>
      </w:pPr>
    </w:lvl>
    <w:lvl w:ilvl="4" w:tplc="16621759" w:tentative="1">
      <w:start w:val="1"/>
      <w:numFmt w:val="lowerLetter"/>
      <w:lvlText w:val="%5."/>
      <w:lvlJc w:val="left"/>
      <w:pPr>
        <w:ind w:left="3600" w:hanging="360"/>
      </w:pPr>
    </w:lvl>
    <w:lvl w:ilvl="5" w:tplc="16621759" w:tentative="1">
      <w:start w:val="1"/>
      <w:numFmt w:val="lowerRoman"/>
      <w:lvlText w:val="%6."/>
      <w:lvlJc w:val="right"/>
      <w:pPr>
        <w:ind w:left="4320" w:hanging="180"/>
      </w:pPr>
    </w:lvl>
    <w:lvl w:ilvl="6" w:tplc="16621759" w:tentative="1">
      <w:start w:val="1"/>
      <w:numFmt w:val="decimal"/>
      <w:lvlText w:val="%7."/>
      <w:lvlJc w:val="left"/>
      <w:pPr>
        <w:ind w:left="5040" w:hanging="360"/>
      </w:pPr>
    </w:lvl>
    <w:lvl w:ilvl="7" w:tplc="16621759" w:tentative="1">
      <w:start w:val="1"/>
      <w:numFmt w:val="lowerLetter"/>
      <w:lvlText w:val="%8."/>
      <w:lvlJc w:val="left"/>
      <w:pPr>
        <w:ind w:left="5760" w:hanging="360"/>
      </w:pPr>
    </w:lvl>
    <w:lvl w:ilvl="8" w:tplc="16621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2">
    <w:multiLevelType w:val="hybridMultilevel"/>
    <w:lvl w:ilvl="0" w:tplc="57750116">
      <w:start w:val="1"/>
      <w:numFmt w:val="decimal"/>
      <w:lvlText w:val="%1."/>
      <w:lvlJc w:val="left"/>
      <w:pPr>
        <w:ind w:left="720" w:hanging="360"/>
      </w:pPr>
    </w:lvl>
    <w:lvl w:ilvl="1" w:tplc="57750116" w:tentative="1">
      <w:start w:val="1"/>
      <w:numFmt w:val="lowerLetter"/>
      <w:lvlText w:val="%2."/>
      <w:lvlJc w:val="left"/>
      <w:pPr>
        <w:ind w:left="1440" w:hanging="360"/>
      </w:pPr>
    </w:lvl>
    <w:lvl w:ilvl="2" w:tplc="57750116" w:tentative="1">
      <w:start w:val="1"/>
      <w:numFmt w:val="lowerRoman"/>
      <w:lvlText w:val="%3."/>
      <w:lvlJc w:val="right"/>
      <w:pPr>
        <w:ind w:left="2160" w:hanging="180"/>
      </w:pPr>
    </w:lvl>
    <w:lvl w:ilvl="3" w:tplc="57750116" w:tentative="1">
      <w:start w:val="1"/>
      <w:numFmt w:val="decimal"/>
      <w:lvlText w:val="%4."/>
      <w:lvlJc w:val="left"/>
      <w:pPr>
        <w:ind w:left="2880" w:hanging="360"/>
      </w:pPr>
    </w:lvl>
    <w:lvl w:ilvl="4" w:tplc="57750116" w:tentative="1">
      <w:start w:val="1"/>
      <w:numFmt w:val="lowerLetter"/>
      <w:lvlText w:val="%5."/>
      <w:lvlJc w:val="left"/>
      <w:pPr>
        <w:ind w:left="3600" w:hanging="360"/>
      </w:pPr>
    </w:lvl>
    <w:lvl w:ilvl="5" w:tplc="57750116" w:tentative="1">
      <w:start w:val="1"/>
      <w:numFmt w:val="lowerRoman"/>
      <w:lvlText w:val="%6."/>
      <w:lvlJc w:val="right"/>
      <w:pPr>
        <w:ind w:left="4320" w:hanging="180"/>
      </w:pPr>
    </w:lvl>
    <w:lvl w:ilvl="6" w:tplc="57750116" w:tentative="1">
      <w:start w:val="1"/>
      <w:numFmt w:val="decimal"/>
      <w:lvlText w:val="%7."/>
      <w:lvlJc w:val="left"/>
      <w:pPr>
        <w:ind w:left="5040" w:hanging="360"/>
      </w:pPr>
    </w:lvl>
    <w:lvl w:ilvl="7" w:tplc="57750116" w:tentative="1">
      <w:start w:val="1"/>
      <w:numFmt w:val="lowerLetter"/>
      <w:lvlText w:val="%8."/>
      <w:lvlJc w:val="left"/>
      <w:pPr>
        <w:ind w:left="5760" w:hanging="360"/>
      </w:pPr>
    </w:lvl>
    <w:lvl w:ilvl="8" w:tplc="57750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1">
    <w:multiLevelType w:val="hybridMultilevel"/>
    <w:lvl w:ilvl="0" w:tplc="59455010">
      <w:start w:val="1"/>
      <w:numFmt w:val="decimal"/>
      <w:lvlText w:val="%1."/>
      <w:lvlJc w:val="left"/>
      <w:pPr>
        <w:ind w:left="720" w:hanging="360"/>
      </w:pPr>
    </w:lvl>
    <w:lvl w:ilvl="1" w:tplc="59455010" w:tentative="1">
      <w:start w:val="1"/>
      <w:numFmt w:val="lowerLetter"/>
      <w:lvlText w:val="%2."/>
      <w:lvlJc w:val="left"/>
      <w:pPr>
        <w:ind w:left="1440" w:hanging="360"/>
      </w:pPr>
    </w:lvl>
    <w:lvl w:ilvl="2" w:tplc="59455010" w:tentative="1">
      <w:start w:val="1"/>
      <w:numFmt w:val="lowerRoman"/>
      <w:lvlText w:val="%3."/>
      <w:lvlJc w:val="right"/>
      <w:pPr>
        <w:ind w:left="2160" w:hanging="180"/>
      </w:pPr>
    </w:lvl>
    <w:lvl w:ilvl="3" w:tplc="59455010" w:tentative="1">
      <w:start w:val="1"/>
      <w:numFmt w:val="decimal"/>
      <w:lvlText w:val="%4."/>
      <w:lvlJc w:val="left"/>
      <w:pPr>
        <w:ind w:left="2880" w:hanging="360"/>
      </w:pPr>
    </w:lvl>
    <w:lvl w:ilvl="4" w:tplc="59455010" w:tentative="1">
      <w:start w:val="1"/>
      <w:numFmt w:val="lowerLetter"/>
      <w:lvlText w:val="%5."/>
      <w:lvlJc w:val="left"/>
      <w:pPr>
        <w:ind w:left="3600" w:hanging="360"/>
      </w:pPr>
    </w:lvl>
    <w:lvl w:ilvl="5" w:tplc="59455010" w:tentative="1">
      <w:start w:val="1"/>
      <w:numFmt w:val="lowerRoman"/>
      <w:lvlText w:val="%6."/>
      <w:lvlJc w:val="right"/>
      <w:pPr>
        <w:ind w:left="4320" w:hanging="180"/>
      </w:pPr>
    </w:lvl>
    <w:lvl w:ilvl="6" w:tplc="59455010" w:tentative="1">
      <w:start w:val="1"/>
      <w:numFmt w:val="decimal"/>
      <w:lvlText w:val="%7."/>
      <w:lvlJc w:val="left"/>
      <w:pPr>
        <w:ind w:left="5040" w:hanging="360"/>
      </w:pPr>
    </w:lvl>
    <w:lvl w:ilvl="7" w:tplc="59455010" w:tentative="1">
      <w:start w:val="1"/>
      <w:numFmt w:val="lowerLetter"/>
      <w:lvlText w:val="%8."/>
      <w:lvlJc w:val="left"/>
      <w:pPr>
        <w:ind w:left="5760" w:hanging="360"/>
      </w:pPr>
    </w:lvl>
    <w:lvl w:ilvl="8" w:tplc="59455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0">
    <w:multiLevelType w:val="hybridMultilevel"/>
    <w:lvl w:ilvl="0" w:tplc="83941782">
      <w:start w:val="1"/>
      <w:numFmt w:val="decimal"/>
      <w:lvlText w:val="%1."/>
      <w:lvlJc w:val="left"/>
      <w:pPr>
        <w:ind w:left="720" w:hanging="360"/>
      </w:pPr>
    </w:lvl>
    <w:lvl w:ilvl="1" w:tplc="83941782" w:tentative="1">
      <w:start w:val="1"/>
      <w:numFmt w:val="lowerLetter"/>
      <w:lvlText w:val="%2."/>
      <w:lvlJc w:val="left"/>
      <w:pPr>
        <w:ind w:left="1440" w:hanging="360"/>
      </w:pPr>
    </w:lvl>
    <w:lvl w:ilvl="2" w:tplc="83941782" w:tentative="1">
      <w:start w:val="1"/>
      <w:numFmt w:val="lowerRoman"/>
      <w:lvlText w:val="%3."/>
      <w:lvlJc w:val="right"/>
      <w:pPr>
        <w:ind w:left="2160" w:hanging="180"/>
      </w:pPr>
    </w:lvl>
    <w:lvl w:ilvl="3" w:tplc="83941782" w:tentative="1">
      <w:start w:val="1"/>
      <w:numFmt w:val="decimal"/>
      <w:lvlText w:val="%4."/>
      <w:lvlJc w:val="left"/>
      <w:pPr>
        <w:ind w:left="2880" w:hanging="360"/>
      </w:pPr>
    </w:lvl>
    <w:lvl w:ilvl="4" w:tplc="83941782" w:tentative="1">
      <w:start w:val="1"/>
      <w:numFmt w:val="lowerLetter"/>
      <w:lvlText w:val="%5."/>
      <w:lvlJc w:val="left"/>
      <w:pPr>
        <w:ind w:left="3600" w:hanging="360"/>
      </w:pPr>
    </w:lvl>
    <w:lvl w:ilvl="5" w:tplc="83941782" w:tentative="1">
      <w:start w:val="1"/>
      <w:numFmt w:val="lowerRoman"/>
      <w:lvlText w:val="%6."/>
      <w:lvlJc w:val="right"/>
      <w:pPr>
        <w:ind w:left="4320" w:hanging="180"/>
      </w:pPr>
    </w:lvl>
    <w:lvl w:ilvl="6" w:tplc="83941782" w:tentative="1">
      <w:start w:val="1"/>
      <w:numFmt w:val="decimal"/>
      <w:lvlText w:val="%7."/>
      <w:lvlJc w:val="left"/>
      <w:pPr>
        <w:ind w:left="5040" w:hanging="360"/>
      </w:pPr>
    </w:lvl>
    <w:lvl w:ilvl="7" w:tplc="83941782" w:tentative="1">
      <w:start w:val="1"/>
      <w:numFmt w:val="lowerLetter"/>
      <w:lvlText w:val="%8."/>
      <w:lvlJc w:val="left"/>
      <w:pPr>
        <w:ind w:left="5760" w:hanging="360"/>
      </w:pPr>
    </w:lvl>
    <w:lvl w:ilvl="8" w:tplc="83941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79">
    <w:multiLevelType w:val="hybridMultilevel"/>
    <w:lvl w:ilvl="0" w:tplc="95966100">
      <w:start w:val="1"/>
      <w:numFmt w:val="decimal"/>
      <w:lvlText w:val="%1."/>
      <w:lvlJc w:val="left"/>
      <w:pPr>
        <w:ind w:left="720" w:hanging="360"/>
      </w:pPr>
    </w:lvl>
    <w:lvl w:ilvl="1" w:tplc="95966100" w:tentative="1">
      <w:start w:val="1"/>
      <w:numFmt w:val="lowerLetter"/>
      <w:lvlText w:val="%2."/>
      <w:lvlJc w:val="left"/>
      <w:pPr>
        <w:ind w:left="1440" w:hanging="360"/>
      </w:pPr>
    </w:lvl>
    <w:lvl w:ilvl="2" w:tplc="95966100" w:tentative="1">
      <w:start w:val="1"/>
      <w:numFmt w:val="lowerRoman"/>
      <w:lvlText w:val="%3."/>
      <w:lvlJc w:val="right"/>
      <w:pPr>
        <w:ind w:left="2160" w:hanging="180"/>
      </w:pPr>
    </w:lvl>
    <w:lvl w:ilvl="3" w:tplc="95966100" w:tentative="1">
      <w:start w:val="1"/>
      <w:numFmt w:val="decimal"/>
      <w:lvlText w:val="%4."/>
      <w:lvlJc w:val="left"/>
      <w:pPr>
        <w:ind w:left="2880" w:hanging="360"/>
      </w:pPr>
    </w:lvl>
    <w:lvl w:ilvl="4" w:tplc="95966100" w:tentative="1">
      <w:start w:val="1"/>
      <w:numFmt w:val="lowerLetter"/>
      <w:lvlText w:val="%5."/>
      <w:lvlJc w:val="left"/>
      <w:pPr>
        <w:ind w:left="3600" w:hanging="360"/>
      </w:pPr>
    </w:lvl>
    <w:lvl w:ilvl="5" w:tplc="95966100" w:tentative="1">
      <w:start w:val="1"/>
      <w:numFmt w:val="lowerRoman"/>
      <w:lvlText w:val="%6."/>
      <w:lvlJc w:val="right"/>
      <w:pPr>
        <w:ind w:left="4320" w:hanging="180"/>
      </w:pPr>
    </w:lvl>
    <w:lvl w:ilvl="6" w:tplc="95966100" w:tentative="1">
      <w:start w:val="1"/>
      <w:numFmt w:val="decimal"/>
      <w:lvlText w:val="%7."/>
      <w:lvlJc w:val="left"/>
      <w:pPr>
        <w:ind w:left="5040" w:hanging="360"/>
      </w:pPr>
    </w:lvl>
    <w:lvl w:ilvl="7" w:tplc="95966100" w:tentative="1">
      <w:start w:val="1"/>
      <w:numFmt w:val="lowerLetter"/>
      <w:lvlText w:val="%8."/>
      <w:lvlJc w:val="left"/>
      <w:pPr>
        <w:ind w:left="5760" w:hanging="360"/>
      </w:pPr>
    </w:lvl>
    <w:lvl w:ilvl="8" w:tplc="95966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78">
    <w:multiLevelType w:val="hybridMultilevel"/>
    <w:lvl w:ilvl="0" w:tplc="74682166">
      <w:start w:val="1"/>
      <w:numFmt w:val="decimal"/>
      <w:lvlText w:val="%1."/>
      <w:lvlJc w:val="left"/>
      <w:pPr>
        <w:ind w:left="720" w:hanging="360"/>
      </w:pPr>
    </w:lvl>
    <w:lvl w:ilvl="1" w:tplc="74682166" w:tentative="1">
      <w:start w:val="1"/>
      <w:numFmt w:val="lowerLetter"/>
      <w:lvlText w:val="%2."/>
      <w:lvlJc w:val="left"/>
      <w:pPr>
        <w:ind w:left="1440" w:hanging="360"/>
      </w:pPr>
    </w:lvl>
    <w:lvl w:ilvl="2" w:tplc="74682166" w:tentative="1">
      <w:start w:val="1"/>
      <w:numFmt w:val="lowerRoman"/>
      <w:lvlText w:val="%3."/>
      <w:lvlJc w:val="right"/>
      <w:pPr>
        <w:ind w:left="2160" w:hanging="180"/>
      </w:pPr>
    </w:lvl>
    <w:lvl w:ilvl="3" w:tplc="74682166" w:tentative="1">
      <w:start w:val="1"/>
      <w:numFmt w:val="decimal"/>
      <w:lvlText w:val="%4."/>
      <w:lvlJc w:val="left"/>
      <w:pPr>
        <w:ind w:left="2880" w:hanging="360"/>
      </w:pPr>
    </w:lvl>
    <w:lvl w:ilvl="4" w:tplc="74682166" w:tentative="1">
      <w:start w:val="1"/>
      <w:numFmt w:val="lowerLetter"/>
      <w:lvlText w:val="%5."/>
      <w:lvlJc w:val="left"/>
      <w:pPr>
        <w:ind w:left="3600" w:hanging="360"/>
      </w:pPr>
    </w:lvl>
    <w:lvl w:ilvl="5" w:tplc="74682166" w:tentative="1">
      <w:start w:val="1"/>
      <w:numFmt w:val="lowerRoman"/>
      <w:lvlText w:val="%6."/>
      <w:lvlJc w:val="right"/>
      <w:pPr>
        <w:ind w:left="4320" w:hanging="180"/>
      </w:pPr>
    </w:lvl>
    <w:lvl w:ilvl="6" w:tplc="74682166" w:tentative="1">
      <w:start w:val="1"/>
      <w:numFmt w:val="decimal"/>
      <w:lvlText w:val="%7."/>
      <w:lvlJc w:val="left"/>
      <w:pPr>
        <w:ind w:left="5040" w:hanging="360"/>
      </w:pPr>
    </w:lvl>
    <w:lvl w:ilvl="7" w:tplc="74682166" w:tentative="1">
      <w:start w:val="1"/>
      <w:numFmt w:val="lowerLetter"/>
      <w:lvlText w:val="%8."/>
      <w:lvlJc w:val="left"/>
      <w:pPr>
        <w:ind w:left="5760" w:hanging="360"/>
      </w:pPr>
    </w:lvl>
    <w:lvl w:ilvl="8" w:tplc="74682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77">
    <w:multiLevelType w:val="hybridMultilevel"/>
    <w:lvl w:ilvl="0" w:tplc="36171499">
      <w:start w:val="1"/>
      <w:numFmt w:val="decimal"/>
      <w:lvlText w:val="%1."/>
      <w:lvlJc w:val="left"/>
      <w:pPr>
        <w:ind w:left="720" w:hanging="360"/>
      </w:pPr>
    </w:lvl>
    <w:lvl w:ilvl="1" w:tplc="36171499" w:tentative="1">
      <w:start w:val="1"/>
      <w:numFmt w:val="lowerLetter"/>
      <w:lvlText w:val="%2."/>
      <w:lvlJc w:val="left"/>
      <w:pPr>
        <w:ind w:left="1440" w:hanging="360"/>
      </w:pPr>
    </w:lvl>
    <w:lvl w:ilvl="2" w:tplc="36171499" w:tentative="1">
      <w:start w:val="1"/>
      <w:numFmt w:val="lowerRoman"/>
      <w:lvlText w:val="%3."/>
      <w:lvlJc w:val="right"/>
      <w:pPr>
        <w:ind w:left="2160" w:hanging="180"/>
      </w:pPr>
    </w:lvl>
    <w:lvl w:ilvl="3" w:tplc="36171499" w:tentative="1">
      <w:start w:val="1"/>
      <w:numFmt w:val="decimal"/>
      <w:lvlText w:val="%4."/>
      <w:lvlJc w:val="left"/>
      <w:pPr>
        <w:ind w:left="2880" w:hanging="360"/>
      </w:pPr>
    </w:lvl>
    <w:lvl w:ilvl="4" w:tplc="36171499" w:tentative="1">
      <w:start w:val="1"/>
      <w:numFmt w:val="lowerLetter"/>
      <w:lvlText w:val="%5."/>
      <w:lvlJc w:val="left"/>
      <w:pPr>
        <w:ind w:left="3600" w:hanging="360"/>
      </w:pPr>
    </w:lvl>
    <w:lvl w:ilvl="5" w:tplc="36171499" w:tentative="1">
      <w:start w:val="1"/>
      <w:numFmt w:val="lowerRoman"/>
      <w:lvlText w:val="%6."/>
      <w:lvlJc w:val="right"/>
      <w:pPr>
        <w:ind w:left="4320" w:hanging="180"/>
      </w:pPr>
    </w:lvl>
    <w:lvl w:ilvl="6" w:tplc="36171499" w:tentative="1">
      <w:start w:val="1"/>
      <w:numFmt w:val="decimal"/>
      <w:lvlText w:val="%7."/>
      <w:lvlJc w:val="left"/>
      <w:pPr>
        <w:ind w:left="5040" w:hanging="360"/>
      </w:pPr>
    </w:lvl>
    <w:lvl w:ilvl="7" w:tplc="36171499" w:tentative="1">
      <w:start w:val="1"/>
      <w:numFmt w:val="lowerLetter"/>
      <w:lvlText w:val="%8."/>
      <w:lvlJc w:val="left"/>
      <w:pPr>
        <w:ind w:left="5760" w:hanging="360"/>
      </w:pPr>
    </w:lvl>
    <w:lvl w:ilvl="8" w:tplc="36171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76">
    <w:multiLevelType w:val="hybridMultilevel"/>
    <w:lvl w:ilvl="0" w:tplc="22915296">
      <w:start w:val="1"/>
      <w:numFmt w:val="decimal"/>
      <w:lvlText w:val="%1."/>
      <w:lvlJc w:val="left"/>
      <w:pPr>
        <w:ind w:left="720" w:hanging="360"/>
      </w:pPr>
    </w:lvl>
    <w:lvl w:ilvl="1" w:tplc="22915296" w:tentative="1">
      <w:start w:val="1"/>
      <w:numFmt w:val="lowerLetter"/>
      <w:lvlText w:val="%2."/>
      <w:lvlJc w:val="left"/>
      <w:pPr>
        <w:ind w:left="1440" w:hanging="360"/>
      </w:pPr>
    </w:lvl>
    <w:lvl w:ilvl="2" w:tplc="22915296" w:tentative="1">
      <w:start w:val="1"/>
      <w:numFmt w:val="lowerRoman"/>
      <w:lvlText w:val="%3."/>
      <w:lvlJc w:val="right"/>
      <w:pPr>
        <w:ind w:left="2160" w:hanging="180"/>
      </w:pPr>
    </w:lvl>
    <w:lvl w:ilvl="3" w:tplc="22915296" w:tentative="1">
      <w:start w:val="1"/>
      <w:numFmt w:val="decimal"/>
      <w:lvlText w:val="%4."/>
      <w:lvlJc w:val="left"/>
      <w:pPr>
        <w:ind w:left="2880" w:hanging="360"/>
      </w:pPr>
    </w:lvl>
    <w:lvl w:ilvl="4" w:tplc="22915296" w:tentative="1">
      <w:start w:val="1"/>
      <w:numFmt w:val="lowerLetter"/>
      <w:lvlText w:val="%5."/>
      <w:lvlJc w:val="left"/>
      <w:pPr>
        <w:ind w:left="3600" w:hanging="360"/>
      </w:pPr>
    </w:lvl>
    <w:lvl w:ilvl="5" w:tplc="22915296" w:tentative="1">
      <w:start w:val="1"/>
      <w:numFmt w:val="lowerRoman"/>
      <w:lvlText w:val="%6."/>
      <w:lvlJc w:val="right"/>
      <w:pPr>
        <w:ind w:left="4320" w:hanging="180"/>
      </w:pPr>
    </w:lvl>
    <w:lvl w:ilvl="6" w:tplc="22915296" w:tentative="1">
      <w:start w:val="1"/>
      <w:numFmt w:val="decimal"/>
      <w:lvlText w:val="%7."/>
      <w:lvlJc w:val="left"/>
      <w:pPr>
        <w:ind w:left="5040" w:hanging="360"/>
      </w:pPr>
    </w:lvl>
    <w:lvl w:ilvl="7" w:tplc="22915296" w:tentative="1">
      <w:start w:val="1"/>
      <w:numFmt w:val="lowerLetter"/>
      <w:lvlText w:val="%8."/>
      <w:lvlJc w:val="left"/>
      <w:pPr>
        <w:ind w:left="5760" w:hanging="360"/>
      </w:pPr>
    </w:lvl>
    <w:lvl w:ilvl="8" w:tplc="22915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75">
    <w:multiLevelType w:val="hybridMultilevel"/>
    <w:lvl w:ilvl="0" w:tplc="98769382">
      <w:start w:val="1"/>
      <w:numFmt w:val="decimal"/>
      <w:lvlText w:val="%1."/>
      <w:lvlJc w:val="left"/>
      <w:pPr>
        <w:ind w:left="720" w:hanging="360"/>
      </w:pPr>
    </w:lvl>
    <w:lvl w:ilvl="1" w:tplc="98769382" w:tentative="1">
      <w:start w:val="1"/>
      <w:numFmt w:val="lowerLetter"/>
      <w:lvlText w:val="%2."/>
      <w:lvlJc w:val="left"/>
      <w:pPr>
        <w:ind w:left="1440" w:hanging="360"/>
      </w:pPr>
    </w:lvl>
    <w:lvl w:ilvl="2" w:tplc="98769382" w:tentative="1">
      <w:start w:val="1"/>
      <w:numFmt w:val="lowerRoman"/>
      <w:lvlText w:val="%3."/>
      <w:lvlJc w:val="right"/>
      <w:pPr>
        <w:ind w:left="2160" w:hanging="180"/>
      </w:pPr>
    </w:lvl>
    <w:lvl w:ilvl="3" w:tplc="98769382" w:tentative="1">
      <w:start w:val="1"/>
      <w:numFmt w:val="decimal"/>
      <w:lvlText w:val="%4."/>
      <w:lvlJc w:val="left"/>
      <w:pPr>
        <w:ind w:left="2880" w:hanging="360"/>
      </w:pPr>
    </w:lvl>
    <w:lvl w:ilvl="4" w:tplc="98769382" w:tentative="1">
      <w:start w:val="1"/>
      <w:numFmt w:val="lowerLetter"/>
      <w:lvlText w:val="%5."/>
      <w:lvlJc w:val="left"/>
      <w:pPr>
        <w:ind w:left="3600" w:hanging="360"/>
      </w:pPr>
    </w:lvl>
    <w:lvl w:ilvl="5" w:tplc="98769382" w:tentative="1">
      <w:start w:val="1"/>
      <w:numFmt w:val="lowerRoman"/>
      <w:lvlText w:val="%6."/>
      <w:lvlJc w:val="right"/>
      <w:pPr>
        <w:ind w:left="4320" w:hanging="180"/>
      </w:pPr>
    </w:lvl>
    <w:lvl w:ilvl="6" w:tplc="98769382" w:tentative="1">
      <w:start w:val="1"/>
      <w:numFmt w:val="decimal"/>
      <w:lvlText w:val="%7."/>
      <w:lvlJc w:val="left"/>
      <w:pPr>
        <w:ind w:left="5040" w:hanging="360"/>
      </w:pPr>
    </w:lvl>
    <w:lvl w:ilvl="7" w:tplc="98769382" w:tentative="1">
      <w:start w:val="1"/>
      <w:numFmt w:val="lowerLetter"/>
      <w:lvlText w:val="%8."/>
      <w:lvlJc w:val="left"/>
      <w:pPr>
        <w:ind w:left="5760" w:hanging="360"/>
      </w:pPr>
    </w:lvl>
    <w:lvl w:ilvl="8" w:tplc="98769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74">
    <w:multiLevelType w:val="hybridMultilevel"/>
    <w:lvl w:ilvl="0" w:tplc="32479901">
      <w:start w:val="1"/>
      <w:numFmt w:val="decimal"/>
      <w:lvlText w:val="%1."/>
      <w:lvlJc w:val="left"/>
      <w:pPr>
        <w:ind w:left="720" w:hanging="360"/>
      </w:pPr>
    </w:lvl>
    <w:lvl w:ilvl="1" w:tplc="32479901" w:tentative="1">
      <w:start w:val="1"/>
      <w:numFmt w:val="lowerLetter"/>
      <w:lvlText w:val="%2."/>
      <w:lvlJc w:val="left"/>
      <w:pPr>
        <w:ind w:left="1440" w:hanging="360"/>
      </w:pPr>
    </w:lvl>
    <w:lvl w:ilvl="2" w:tplc="32479901" w:tentative="1">
      <w:start w:val="1"/>
      <w:numFmt w:val="lowerRoman"/>
      <w:lvlText w:val="%3."/>
      <w:lvlJc w:val="right"/>
      <w:pPr>
        <w:ind w:left="2160" w:hanging="180"/>
      </w:pPr>
    </w:lvl>
    <w:lvl w:ilvl="3" w:tplc="32479901" w:tentative="1">
      <w:start w:val="1"/>
      <w:numFmt w:val="decimal"/>
      <w:lvlText w:val="%4."/>
      <w:lvlJc w:val="left"/>
      <w:pPr>
        <w:ind w:left="2880" w:hanging="360"/>
      </w:pPr>
    </w:lvl>
    <w:lvl w:ilvl="4" w:tplc="32479901" w:tentative="1">
      <w:start w:val="1"/>
      <w:numFmt w:val="lowerLetter"/>
      <w:lvlText w:val="%5."/>
      <w:lvlJc w:val="left"/>
      <w:pPr>
        <w:ind w:left="3600" w:hanging="360"/>
      </w:pPr>
    </w:lvl>
    <w:lvl w:ilvl="5" w:tplc="32479901" w:tentative="1">
      <w:start w:val="1"/>
      <w:numFmt w:val="lowerRoman"/>
      <w:lvlText w:val="%6."/>
      <w:lvlJc w:val="right"/>
      <w:pPr>
        <w:ind w:left="4320" w:hanging="180"/>
      </w:pPr>
    </w:lvl>
    <w:lvl w:ilvl="6" w:tplc="32479901" w:tentative="1">
      <w:start w:val="1"/>
      <w:numFmt w:val="decimal"/>
      <w:lvlText w:val="%7."/>
      <w:lvlJc w:val="left"/>
      <w:pPr>
        <w:ind w:left="5040" w:hanging="360"/>
      </w:pPr>
    </w:lvl>
    <w:lvl w:ilvl="7" w:tplc="32479901" w:tentative="1">
      <w:start w:val="1"/>
      <w:numFmt w:val="lowerLetter"/>
      <w:lvlText w:val="%8."/>
      <w:lvlJc w:val="left"/>
      <w:pPr>
        <w:ind w:left="5760" w:hanging="360"/>
      </w:pPr>
    </w:lvl>
    <w:lvl w:ilvl="8" w:tplc="32479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73">
    <w:multiLevelType w:val="hybridMultilevel"/>
    <w:lvl w:ilvl="0" w:tplc="84612471">
      <w:start w:val="1"/>
      <w:numFmt w:val="decimal"/>
      <w:lvlText w:val="%1."/>
      <w:lvlJc w:val="left"/>
      <w:pPr>
        <w:ind w:left="720" w:hanging="360"/>
      </w:pPr>
    </w:lvl>
    <w:lvl w:ilvl="1" w:tplc="84612471" w:tentative="1">
      <w:start w:val="1"/>
      <w:numFmt w:val="lowerLetter"/>
      <w:lvlText w:val="%2."/>
      <w:lvlJc w:val="left"/>
      <w:pPr>
        <w:ind w:left="1440" w:hanging="360"/>
      </w:pPr>
    </w:lvl>
    <w:lvl w:ilvl="2" w:tplc="84612471" w:tentative="1">
      <w:start w:val="1"/>
      <w:numFmt w:val="lowerRoman"/>
      <w:lvlText w:val="%3."/>
      <w:lvlJc w:val="right"/>
      <w:pPr>
        <w:ind w:left="2160" w:hanging="180"/>
      </w:pPr>
    </w:lvl>
    <w:lvl w:ilvl="3" w:tplc="84612471" w:tentative="1">
      <w:start w:val="1"/>
      <w:numFmt w:val="decimal"/>
      <w:lvlText w:val="%4."/>
      <w:lvlJc w:val="left"/>
      <w:pPr>
        <w:ind w:left="2880" w:hanging="360"/>
      </w:pPr>
    </w:lvl>
    <w:lvl w:ilvl="4" w:tplc="84612471" w:tentative="1">
      <w:start w:val="1"/>
      <w:numFmt w:val="lowerLetter"/>
      <w:lvlText w:val="%5."/>
      <w:lvlJc w:val="left"/>
      <w:pPr>
        <w:ind w:left="3600" w:hanging="360"/>
      </w:pPr>
    </w:lvl>
    <w:lvl w:ilvl="5" w:tplc="84612471" w:tentative="1">
      <w:start w:val="1"/>
      <w:numFmt w:val="lowerRoman"/>
      <w:lvlText w:val="%6."/>
      <w:lvlJc w:val="right"/>
      <w:pPr>
        <w:ind w:left="4320" w:hanging="180"/>
      </w:pPr>
    </w:lvl>
    <w:lvl w:ilvl="6" w:tplc="84612471" w:tentative="1">
      <w:start w:val="1"/>
      <w:numFmt w:val="decimal"/>
      <w:lvlText w:val="%7."/>
      <w:lvlJc w:val="left"/>
      <w:pPr>
        <w:ind w:left="5040" w:hanging="360"/>
      </w:pPr>
    </w:lvl>
    <w:lvl w:ilvl="7" w:tplc="84612471" w:tentative="1">
      <w:start w:val="1"/>
      <w:numFmt w:val="lowerLetter"/>
      <w:lvlText w:val="%8."/>
      <w:lvlJc w:val="left"/>
      <w:pPr>
        <w:ind w:left="5760" w:hanging="360"/>
      </w:pPr>
    </w:lvl>
    <w:lvl w:ilvl="8" w:tplc="84612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72">
    <w:multiLevelType w:val="hybridMultilevel"/>
    <w:lvl w:ilvl="0" w:tplc="59721751">
      <w:start w:val="1"/>
      <w:numFmt w:val="decimal"/>
      <w:lvlText w:val="%1."/>
      <w:lvlJc w:val="left"/>
      <w:pPr>
        <w:ind w:left="720" w:hanging="360"/>
      </w:pPr>
    </w:lvl>
    <w:lvl w:ilvl="1" w:tplc="59721751" w:tentative="1">
      <w:start w:val="1"/>
      <w:numFmt w:val="lowerLetter"/>
      <w:lvlText w:val="%2."/>
      <w:lvlJc w:val="left"/>
      <w:pPr>
        <w:ind w:left="1440" w:hanging="360"/>
      </w:pPr>
    </w:lvl>
    <w:lvl w:ilvl="2" w:tplc="59721751" w:tentative="1">
      <w:start w:val="1"/>
      <w:numFmt w:val="lowerRoman"/>
      <w:lvlText w:val="%3."/>
      <w:lvlJc w:val="right"/>
      <w:pPr>
        <w:ind w:left="2160" w:hanging="180"/>
      </w:pPr>
    </w:lvl>
    <w:lvl w:ilvl="3" w:tplc="59721751" w:tentative="1">
      <w:start w:val="1"/>
      <w:numFmt w:val="decimal"/>
      <w:lvlText w:val="%4."/>
      <w:lvlJc w:val="left"/>
      <w:pPr>
        <w:ind w:left="2880" w:hanging="360"/>
      </w:pPr>
    </w:lvl>
    <w:lvl w:ilvl="4" w:tplc="59721751" w:tentative="1">
      <w:start w:val="1"/>
      <w:numFmt w:val="lowerLetter"/>
      <w:lvlText w:val="%5."/>
      <w:lvlJc w:val="left"/>
      <w:pPr>
        <w:ind w:left="3600" w:hanging="360"/>
      </w:pPr>
    </w:lvl>
    <w:lvl w:ilvl="5" w:tplc="59721751" w:tentative="1">
      <w:start w:val="1"/>
      <w:numFmt w:val="lowerRoman"/>
      <w:lvlText w:val="%6."/>
      <w:lvlJc w:val="right"/>
      <w:pPr>
        <w:ind w:left="4320" w:hanging="180"/>
      </w:pPr>
    </w:lvl>
    <w:lvl w:ilvl="6" w:tplc="59721751" w:tentative="1">
      <w:start w:val="1"/>
      <w:numFmt w:val="decimal"/>
      <w:lvlText w:val="%7."/>
      <w:lvlJc w:val="left"/>
      <w:pPr>
        <w:ind w:left="5040" w:hanging="360"/>
      </w:pPr>
    </w:lvl>
    <w:lvl w:ilvl="7" w:tplc="59721751" w:tentative="1">
      <w:start w:val="1"/>
      <w:numFmt w:val="lowerLetter"/>
      <w:lvlText w:val="%8."/>
      <w:lvlJc w:val="left"/>
      <w:pPr>
        <w:ind w:left="5760" w:hanging="360"/>
      </w:pPr>
    </w:lvl>
    <w:lvl w:ilvl="8" w:tplc="59721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71">
    <w:multiLevelType w:val="hybridMultilevel"/>
    <w:lvl w:ilvl="0" w:tplc="17076367">
      <w:start w:val="1"/>
      <w:numFmt w:val="decimal"/>
      <w:lvlText w:val="%1."/>
      <w:lvlJc w:val="left"/>
      <w:pPr>
        <w:ind w:left="720" w:hanging="360"/>
      </w:pPr>
    </w:lvl>
    <w:lvl w:ilvl="1" w:tplc="17076367" w:tentative="1">
      <w:start w:val="1"/>
      <w:numFmt w:val="lowerLetter"/>
      <w:lvlText w:val="%2."/>
      <w:lvlJc w:val="left"/>
      <w:pPr>
        <w:ind w:left="1440" w:hanging="360"/>
      </w:pPr>
    </w:lvl>
    <w:lvl w:ilvl="2" w:tplc="17076367" w:tentative="1">
      <w:start w:val="1"/>
      <w:numFmt w:val="lowerRoman"/>
      <w:lvlText w:val="%3."/>
      <w:lvlJc w:val="right"/>
      <w:pPr>
        <w:ind w:left="2160" w:hanging="180"/>
      </w:pPr>
    </w:lvl>
    <w:lvl w:ilvl="3" w:tplc="17076367" w:tentative="1">
      <w:start w:val="1"/>
      <w:numFmt w:val="decimal"/>
      <w:lvlText w:val="%4."/>
      <w:lvlJc w:val="left"/>
      <w:pPr>
        <w:ind w:left="2880" w:hanging="360"/>
      </w:pPr>
    </w:lvl>
    <w:lvl w:ilvl="4" w:tplc="17076367" w:tentative="1">
      <w:start w:val="1"/>
      <w:numFmt w:val="lowerLetter"/>
      <w:lvlText w:val="%5."/>
      <w:lvlJc w:val="left"/>
      <w:pPr>
        <w:ind w:left="3600" w:hanging="360"/>
      </w:pPr>
    </w:lvl>
    <w:lvl w:ilvl="5" w:tplc="17076367" w:tentative="1">
      <w:start w:val="1"/>
      <w:numFmt w:val="lowerRoman"/>
      <w:lvlText w:val="%6."/>
      <w:lvlJc w:val="right"/>
      <w:pPr>
        <w:ind w:left="4320" w:hanging="180"/>
      </w:pPr>
    </w:lvl>
    <w:lvl w:ilvl="6" w:tplc="17076367" w:tentative="1">
      <w:start w:val="1"/>
      <w:numFmt w:val="decimal"/>
      <w:lvlText w:val="%7."/>
      <w:lvlJc w:val="left"/>
      <w:pPr>
        <w:ind w:left="5040" w:hanging="360"/>
      </w:pPr>
    </w:lvl>
    <w:lvl w:ilvl="7" w:tplc="17076367" w:tentative="1">
      <w:start w:val="1"/>
      <w:numFmt w:val="lowerLetter"/>
      <w:lvlText w:val="%8."/>
      <w:lvlJc w:val="left"/>
      <w:pPr>
        <w:ind w:left="5760" w:hanging="360"/>
      </w:pPr>
    </w:lvl>
    <w:lvl w:ilvl="8" w:tplc="17076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70">
    <w:multiLevelType w:val="hybridMultilevel"/>
    <w:lvl w:ilvl="0" w:tplc="22383137">
      <w:start w:val="1"/>
      <w:numFmt w:val="decimal"/>
      <w:lvlText w:val="%1."/>
      <w:lvlJc w:val="left"/>
      <w:pPr>
        <w:ind w:left="720" w:hanging="360"/>
      </w:pPr>
    </w:lvl>
    <w:lvl w:ilvl="1" w:tplc="22383137" w:tentative="1">
      <w:start w:val="1"/>
      <w:numFmt w:val="lowerLetter"/>
      <w:lvlText w:val="%2."/>
      <w:lvlJc w:val="left"/>
      <w:pPr>
        <w:ind w:left="1440" w:hanging="360"/>
      </w:pPr>
    </w:lvl>
    <w:lvl w:ilvl="2" w:tplc="22383137" w:tentative="1">
      <w:start w:val="1"/>
      <w:numFmt w:val="lowerRoman"/>
      <w:lvlText w:val="%3."/>
      <w:lvlJc w:val="right"/>
      <w:pPr>
        <w:ind w:left="2160" w:hanging="180"/>
      </w:pPr>
    </w:lvl>
    <w:lvl w:ilvl="3" w:tplc="22383137" w:tentative="1">
      <w:start w:val="1"/>
      <w:numFmt w:val="decimal"/>
      <w:lvlText w:val="%4."/>
      <w:lvlJc w:val="left"/>
      <w:pPr>
        <w:ind w:left="2880" w:hanging="360"/>
      </w:pPr>
    </w:lvl>
    <w:lvl w:ilvl="4" w:tplc="22383137" w:tentative="1">
      <w:start w:val="1"/>
      <w:numFmt w:val="lowerLetter"/>
      <w:lvlText w:val="%5."/>
      <w:lvlJc w:val="left"/>
      <w:pPr>
        <w:ind w:left="3600" w:hanging="360"/>
      </w:pPr>
    </w:lvl>
    <w:lvl w:ilvl="5" w:tplc="22383137" w:tentative="1">
      <w:start w:val="1"/>
      <w:numFmt w:val="lowerRoman"/>
      <w:lvlText w:val="%6."/>
      <w:lvlJc w:val="right"/>
      <w:pPr>
        <w:ind w:left="4320" w:hanging="180"/>
      </w:pPr>
    </w:lvl>
    <w:lvl w:ilvl="6" w:tplc="22383137" w:tentative="1">
      <w:start w:val="1"/>
      <w:numFmt w:val="decimal"/>
      <w:lvlText w:val="%7."/>
      <w:lvlJc w:val="left"/>
      <w:pPr>
        <w:ind w:left="5040" w:hanging="360"/>
      </w:pPr>
    </w:lvl>
    <w:lvl w:ilvl="7" w:tplc="22383137" w:tentative="1">
      <w:start w:val="1"/>
      <w:numFmt w:val="lowerLetter"/>
      <w:lvlText w:val="%8."/>
      <w:lvlJc w:val="left"/>
      <w:pPr>
        <w:ind w:left="5760" w:hanging="360"/>
      </w:pPr>
    </w:lvl>
    <w:lvl w:ilvl="8" w:tplc="22383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69">
    <w:multiLevelType w:val="hybridMultilevel"/>
    <w:lvl w:ilvl="0" w:tplc="92094256">
      <w:start w:val="1"/>
      <w:numFmt w:val="decimal"/>
      <w:lvlText w:val="%1."/>
      <w:lvlJc w:val="left"/>
      <w:pPr>
        <w:ind w:left="720" w:hanging="360"/>
      </w:pPr>
    </w:lvl>
    <w:lvl w:ilvl="1" w:tplc="92094256" w:tentative="1">
      <w:start w:val="1"/>
      <w:numFmt w:val="lowerLetter"/>
      <w:lvlText w:val="%2."/>
      <w:lvlJc w:val="left"/>
      <w:pPr>
        <w:ind w:left="1440" w:hanging="360"/>
      </w:pPr>
    </w:lvl>
    <w:lvl w:ilvl="2" w:tplc="92094256" w:tentative="1">
      <w:start w:val="1"/>
      <w:numFmt w:val="lowerRoman"/>
      <w:lvlText w:val="%3."/>
      <w:lvlJc w:val="right"/>
      <w:pPr>
        <w:ind w:left="2160" w:hanging="180"/>
      </w:pPr>
    </w:lvl>
    <w:lvl w:ilvl="3" w:tplc="92094256" w:tentative="1">
      <w:start w:val="1"/>
      <w:numFmt w:val="decimal"/>
      <w:lvlText w:val="%4."/>
      <w:lvlJc w:val="left"/>
      <w:pPr>
        <w:ind w:left="2880" w:hanging="360"/>
      </w:pPr>
    </w:lvl>
    <w:lvl w:ilvl="4" w:tplc="92094256" w:tentative="1">
      <w:start w:val="1"/>
      <w:numFmt w:val="lowerLetter"/>
      <w:lvlText w:val="%5."/>
      <w:lvlJc w:val="left"/>
      <w:pPr>
        <w:ind w:left="3600" w:hanging="360"/>
      </w:pPr>
    </w:lvl>
    <w:lvl w:ilvl="5" w:tplc="92094256" w:tentative="1">
      <w:start w:val="1"/>
      <w:numFmt w:val="lowerRoman"/>
      <w:lvlText w:val="%6."/>
      <w:lvlJc w:val="right"/>
      <w:pPr>
        <w:ind w:left="4320" w:hanging="180"/>
      </w:pPr>
    </w:lvl>
    <w:lvl w:ilvl="6" w:tplc="92094256" w:tentative="1">
      <w:start w:val="1"/>
      <w:numFmt w:val="decimal"/>
      <w:lvlText w:val="%7."/>
      <w:lvlJc w:val="left"/>
      <w:pPr>
        <w:ind w:left="5040" w:hanging="360"/>
      </w:pPr>
    </w:lvl>
    <w:lvl w:ilvl="7" w:tplc="92094256" w:tentative="1">
      <w:start w:val="1"/>
      <w:numFmt w:val="lowerLetter"/>
      <w:lvlText w:val="%8."/>
      <w:lvlJc w:val="left"/>
      <w:pPr>
        <w:ind w:left="5760" w:hanging="360"/>
      </w:pPr>
    </w:lvl>
    <w:lvl w:ilvl="8" w:tplc="92094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68">
    <w:multiLevelType w:val="hybridMultilevel"/>
    <w:lvl w:ilvl="0" w:tplc="68247750">
      <w:start w:val="1"/>
      <w:numFmt w:val="decimal"/>
      <w:lvlText w:val="%1."/>
      <w:lvlJc w:val="left"/>
      <w:pPr>
        <w:ind w:left="720" w:hanging="360"/>
      </w:pPr>
    </w:lvl>
    <w:lvl w:ilvl="1" w:tplc="68247750" w:tentative="1">
      <w:start w:val="1"/>
      <w:numFmt w:val="lowerLetter"/>
      <w:lvlText w:val="%2."/>
      <w:lvlJc w:val="left"/>
      <w:pPr>
        <w:ind w:left="1440" w:hanging="360"/>
      </w:pPr>
    </w:lvl>
    <w:lvl w:ilvl="2" w:tplc="68247750" w:tentative="1">
      <w:start w:val="1"/>
      <w:numFmt w:val="lowerRoman"/>
      <w:lvlText w:val="%3."/>
      <w:lvlJc w:val="right"/>
      <w:pPr>
        <w:ind w:left="2160" w:hanging="180"/>
      </w:pPr>
    </w:lvl>
    <w:lvl w:ilvl="3" w:tplc="68247750" w:tentative="1">
      <w:start w:val="1"/>
      <w:numFmt w:val="decimal"/>
      <w:lvlText w:val="%4."/>
      <w:lvlJc w:val="left"/>
      <w:pPr>
        <w:ind w:left="2880" w:hanging="360"/>
      </w:pPr>
    </w:lvl>
    <w:lvl w:ilvl="4" w:tplc="68247750" w:tentative="1">
      <w:start w:val="1"/>
      <w:numFmt w:val="lowerLetter"/>
      <w:lvlText w:val="%5."/>
      <w:lvlJc w:val="left"/>
      <w:pPr>
        <w:ind w:left="3600" w:hanging="360"/>
      </w:pPr>
    </w:lvl>
    <w:lvl w:ilvl="5" w:tplc="68247750" w:tentative="1">
      <w:start w:val="1"/>
      <w:numFmt w:val="lowerRoman"/>
      <w:lvlText w:val="%6."/>
      <w:lvlJc w:val="right"/>
      <w:pPr>
        <w:ind w:left="4320" w:hanging="180"/>
      </w:pPr>
    </w:lvl>
    <w:lvl w:ilvl="6" w:tplc="68247750" w:tentative="1">
      <w:start w:val="1"/>
      <w:numFmt w:val="decimal"/>
      <w:lvlText w:val="%7."/>
      <w:lvlJc w:val="left"/>
      <w:pPr>
        <w:ind w:left="5040" w:hanging="360"/>
      </w:pPr>
    </w:lvl>
    <w:lvl w:ilvl="7" w:tplc="68247750" w:tentative="1">
      <w:start w:val="1"/>
      <w:numFmt w:val="lowerLetter"/>
      <w:lvlText w:val="%8."/>
      <w:lvlJc w:val="left"/>
      <w:pPr>
        <w:ind w:left="5760" w:hanging="360"/>
      </w:pPr>
    </w:lvl>
    <w:lvl w:ilvl="8" w:tplc="68247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67">
    <w:multiLevelType w:val="hybridMultilevel"/>
    <w:lvl w:ilvl="0" w:tplc="35528287">
      <w:start w:val="1"/>
      <w:numFmt w:val="decimal"/>
      <w:lvlText w:val="%1."/>
      <w:lvlJc w:val="left"/>
      <w:pPr>
        <w:ind w:left="720" w:hanging="360"/>
      </w:pPr>
    </w:lvl>
    <w:lvl w:ilvl="1" w:tplc="35528287" w:tentative="1">
      <w:start w:val="1"/>
      <w:numFmt w:val="lowerLetter"/>
      <w:lvlText w:val="%2."/>
      <w:lvlJc w:val="left"/>
      <w:pPr>
        <w:ind w:left="1440" w:hanging="360"/>
      </w:pPr>
    </w:lvl>
    <w:lvl w:ilvl="2" w:tplc="35528287" w:tentative="1">
      <w:start w:val="1"/>
      <w:numFmt w:val="lowerRoman"/>
      <w:lvlText w:val="%3."/>
      <w:lvlJc w:val="right"/>
      <w:pPr>
        <w:ind w:left="2160" w:hanging="180"/>
      </w:pPr>
    </w:lvl>
    <w:lvl w:ilvl="3" w:tplc="35528287" w:tentative="1">
      <w:start w:val="1"/>
      <w:numFmt w:val="decimal"/>
      <w:lvlText w:val="%4."/>
      <w:lvlJc w:val="left"/>
      <w:pPr>
        <w:ind w:left="2880" w:hanging="360"/>
      </w:pPr>
    </w:lvl>
    <w:lvl w:ilvl="4" w:tplc="35528287" w:tentative="1">
      <w:start w:val="1"/>
      <w:numFmt w:val="lowerLetter"/>
      <w:lvlText w:val="%5."/>
      <w:lvlJc w:val="left"/>
      <w:pPr>
        <w:ind w:left="3600" w:hanging="360"/>
      </w:pPr>
    </w:lvl>
    <w:lvl w:ilvl="5" w:tplc="35528287" w:tentative="1">
      <w:start w:val="1"/>
      <w:numFmt w:val="lowerRoman"/>
      <w:lvlText w:val="%6."/>
      <w:lvlJc w:val="right"/>
      <w:pPr>
        <w:ind w:left="4320" w:hanging="180"/>
      </w:pPr>
    </w:lvl>
    <w:lvl w:ilvl="6" w:tplc="35528287" w:tentative="1">
      <w:start w:val="1"/>
      <w:numFmt w:val="decimal"/>
      <w:lvlText w:val="%7."/>
      <w:lvlJc w:val="left"/>
      <w:pPr>
        <w:ind w:left="5040" w:hanging="360"/>
      </w:pPr>
    </w:lvl>
    <w:lvl w:ilvl="7" w:tplc="35528287" w:tentative="1">
      <w:start w:val="1"/>
      <w:numFmt w:val="lowerLetter"/>
      <w:lvlText w:val="%8."/>
      <w:lvlJc w:val="left"/>
      <w:pPr>
        <w:ind w:left="5760" w:hanging="360"/>
      </w:pPr>
    </w:lvl>
    <w:lvl w:ilvl="8" w:tplc="35528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66">
    <w:multiLevelType w:val="hybridMultilevel"/>
    <w:lvl w:ilvl="0" w:tplc="38618159">
      <w:start w:val="1"/>
      <w:numFmt w:val="decimal"/>
      <w:lvlText w:val="%1."/>
      <w:lvlJc w:val="left"/>
      <w:pPr>
        <w:ind w:left="720" w:hanging="360"/>
      </w:pPr>
    </w:lvl>
    <w:lvl w:ilvl="1" w:tplc="38618159" w:tentative="1">
      <w:start w:val="1"/>
      <w:numFmt w:val="lowerLetter"/>
      <w:lvlText w:val="%2."/>
      <w:lvlJc w:val="left"/>
      <w:pPr>
        <w:ind w:left="1440" w:hanging="360"/>
      </w:pPr>
    </w:lvl>
    <w:lvl w:ilvl="2" w:tplc="38618159" w:tentative="1">
      <w:start w:val="1"/>
      <w:numFmt w:val="lowerRoman"/>
      <w:lvlText w:val="%3."/>
      <w:lvlJc w:val="right"/>
      <w:pPr>
        <w:ind w:left="2160" w:hanging="180"/>
      </w:pPr>
    </w:lvl>
    <w:lvl w:ilvl="3" w:tplc="38618159" w:tentative="1">
      <w:start w:val="1"/>
      <w:numFmt w:val="decimal"/>
      <w:lvlText w:val="%4."/>
      <w:lvlJc w:val="left"/>
      <w:pPr>
        <w:ind w:left="2880" w:hanging="360"/>
      </w:pPr>
    </w:lvl>
    <w:lvl w:ilvl="4" w:tplc="38618159" w:tentative="1">
      <w:start w:val="1"/>
      <w:numFmt w:val="lowerLetter"/>
      <w:lvlText w:val="%5."/>
      <w:lvlJc w:val="left"/>
      <w:pPr>
        <w:ind w:left="3600" w:hanging="360"/>
      </w:pPr>
    </w:lvl>
    <w:lvl w:ilvl="5" w:tplc="38618159" w:tentative="1">
      <w:start w:val="1"/>
      <w:numFmt w:val="lowerRoman"/>
      <w:lvlText w:val="%6."/>
      <w:lvlJc w:val="right"/>
      <w:pPr>
        <w:ind w:left="4320" w:hanging="180"/>
      </w:pPr>
    </w:lvl>
    <w:lvl w:ilvl="6" w:tplc="38618159" w:tentative="1">
      <w:start w:val="1"/>
      <w:numFmt w:val="decimal"/>
      <w:lvlText w:val="%7."/>
      <w:lvlJc w:val="left"/>
      <w:pPr>
        <w:ind w:left="5040" w:hanging="360"/>
      </w:pPr>
    </w:lvl>
    <w:lvl w:ilvl="7" w:tplc="38618159" w:tentative="1">
      <w:start w:val="1"/>
      <w:numFmt w:val="lowerLetter"/>
      <w:lvlText w:val="%8."/>
      <w:lvlJc w:val="left"/>
      <w:pPr>
        <w:ind w:left="5760" w:hanging="360"/>
      </w:pPr>
    </w:lvl>
    <w:lvl w:ilvl="8" w:tplc="38618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65">
    <w:multiLevelType w:val="hybridMultilevel"/>
    <w:lvl w:ilvl="0" w:tplc="38880515">
      <w:start w:val="1"/>
      <w:numFmt w:val="decimal"/>
      <w:lvlText w:val="%1."/>
      <w:lvlJc w:val="left"/>
      <w:pPr>
        <w:ind w:left="720" w:hanging="360"/>
      </w:pPr>
    </w:lvl>
    <w:lvl w:ilvl="1" w:tplc="38880515" w:tentative="1">
      <w:start w:val="1"/>
      <w:numFmt w:val="lowerLetter"/>
      <w:lvlText w:val="%2."/>
      <w:lvlJc w:val="left"/>
      <w:pPr>
        <w:ind w:left="1440" w:hanging="360"/>
      </w:pPr>
    </w:lvl>
    <w:lvl w:ilvl="2" w:tplc="38880515" w:tentative="1">
      <w:start w:val="1"/>
      <w:numFmt w:val="lowerRoman"/>
      <w:lvlText w:val="%3."/>
      <w:lvlJc w:val="right"/>
      <w:pPr>
        <w:ind w:left="2160" w:hanging="180"/>
      </w:pPr>
    </w:lvl>
    <w:lvl w:ilvl="3" w:tplc="38880515" w:tentative="1">
      <w:start w:val="1"/>
      <w:numFmt w:val="decimal"/>
      <w:lvlText w:val="%4."/>
      <w:lvlJc w:val="left"/>
      <w:pPr>
        <w:ind w:left="2880" w:hanging="360"/>
      </w:pPr>
    </w:lvl>
    <w:lvl w:ilvl="4" w:tplc="38880515" w:tentative="1">
      <w:start w:val="1"/>
      <w:numFmt w:val="lowerLetter"/>
      <w:lvlText w:val="%5."/>
      <w:lvlJc w:val="left"/>
      <w:pPr>
        <w:ind w:left="3600" w:hanging="360"/>
      </w:pPr>
    </w:lvl>
    <w:lvl w:ilvl="5" w:tplc="38880515" w:tentative="1">
      <w:start w:val="1"/>
      <w:numFmt w:val="lowerRoman"/>
      <w:lvlText w:val="%6."/>
      <w:lvlJc w:val="right"/>
      <w:pPr>
        <w:ind w:left="4320" w:hanging="180"/>
      </w:pPr>
    </w:lvl>
    <w:lvl w:ilvl="6" w:tplc="38880515" w:tentative="1">
      <w:start w:val="1"/>
      <w:numFmt w:val="decimal"/>
      <w:lvlText w:val="%7."/>
      <w:lvlJc w:val="left"/>
      <w:pPr>
        <w:ind w:left="5040" w:hanging="360"/>
      </w:pPr>
    </w:lvl>
    <w:lvl w:ilvl="7" w:tplc="38880515" w:tentative="1">
      <w:start w:val="1"/>
      <w:numFmt w:val="lowerLetter"/>
      <w:lvlText w:val="%8."/>
      <w:lvlJc w:val="left"/>
      <w:pPr>
        <w:ind w:left="5760" w:hanging="360"/>
      </w:pPr>
    </w:lvl>
    <w:lvl w:ilvl="8" w:tplc="38880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64">
    <w:multiLevelType w:val="hybridMultilevel"/>
    <w:lvl w:ilvl="0" w:tplc="94313799">
      <w:start w:val="1"/>
      <w:numFmt w:val="decimal"/>
      <w:lvlText w:val="%1."/>
      <w:lvlJc w:val="left"/>
      <w:pPr>
        <w:ind w:left="720" w:hanging="360"/>
      </w:pPr>
    </w:lvl>
    <w:lvl w:ilvl="1" w:tplc="94313799" w:tentative="1">
      <w:start w:val="1"/>
      <w:numFmt w:val="lowerLetter"/>
      <w:lvlText w:val="%2."/>
      <w:lvlJc w:val="left"/>
      <w:pPr>
        <w:ind w:left="1440" w:hanging="360"/>
      </w:pPr>
    </w:lvl>
    <w:lvl w:ilvl="2" w:tplc="94313799" w:tentative="1">
      <w:start w:val="1"/>
      <w:numFmt w:val="lowerRoman"/>
      <w:lvlText w:val="%3."/>
      <w:lvlJc w:val="right"/>
      <w:pPr>
        <w:ind w:left="2160" w:hanging="180"/>
      </w:pPr>
    </w:lvl>
    <w:lvl w:ilvl="3" w:tplc="94313799" w:tentative="1">
      <w:start w:val="1"/>
      <w:numFmt w:val="decimal"/>
      <w:lvlText w:val="%4."/>
      <w:lvlJc w:val="left"/>
      <w:pPr>
        <w:ind w:left="2880" w:hanging="360"/>
      </w:pPr>
    </w:lvl>
    <w:lvl w:ilvl="4" w:tplc="94313799" w:tentative="1">
      <w:start w:val="1"/>
      <w:numFmt w:val="lowerLetter"/>
      <w:lvlText w:val="%5."/>
      <w:lvlJc w:val="left"/>
      <w:pPr>
        <w:ind w:left="3600" w:hanging="360"/>
      </w:pPr>
    </w:lvl>
    <w:lvl w:ilvl="5" w:tplc="94313799" w:tentative="1">
      <w:start w:val="1"/>
      <w:numFmt w:val="lowerRoman"/>
      <w:lvlText w:val="%6."/>
      <w:lvlJc w:val="right"/>
      <w:pPr>
        <w:ind w:left="4320" w:hanging="180"/>
      </w:pPr>
    </w:lvl>
    <w:lvl w:ilvl="6" w:tplc="94313799" w:tentative="1">
      <w:start w:val="1"/>
      <w:numFmt w:val="decimal"/>
      <w:lvlText w:val="%7."/>
      <w:lvlJc w:val="left"/>
      <w:pPr>
        <w:ind w:left="5040" w:hanging="360"/>
      </w:pPr>
    </w:lvl>
    <w:lvl w:ilvl="7" w:tplc="94313799" w:tentative="1">
      <w:start w:val="1"/>
      <w:numFmt w:val="lowerLetter"/>
      <w:lvlText w:val="%8."/>
      <w:lvlJc w:val="left"/>
      <w:pPr>
        <w:ind w:left="5760" w:hanging="360"/>
      </w:pPr>
    </w:lvl>
    <w:lvl w:ilvl="8" w:tplc="94313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63">
    <w:multiLevelType w:val="hybridMultilevel"/>
    <w:lvl w:ilvl="0" w:tplc="49391505">
      <w:start w:val="1"/>
      <w:numFmt w:val="decimal"/>
      <w:lvlText w:val="%1."/>
      <w:lvlJc w:val="left"/>
      <w:pPr>
        <w:ind w:left="720" w:hanging="360"/>
      </w:pPr>
    </w:lvl>
    <w:lvl w:ilvl="1" w:tplc="49391505" w:tentative="1">
      <w:start w:val="1"/>
      <w:numFmt w:val="lowerLetter"/>
      <w:lvlText w:val="%2."/>
      <w:lvlJc w:val="left"/>
      <w:pPr>
        <w:ind w:left="1440" w:hanging="360"/>
      </w:pPr>
    </w:lvl>
    <w:lvl w:ilvl="2" w:tplc="49391505" w:tentative="1">
      <w:start w:val="1"/>
      <w:numFmt w:val="lowerRoman"/>
      <w:lvlText w:val="%3."/>
      <w:lvlJc w:val="right"/>
      <w:pPr>
        <w:ind w:left="2160" w:hanging="180"/>
      </w:pPr>
    </w:lvl>
    <w:lvl w:ilvl="3" w:tplc="49391505" w:tentative="1">
      <w:start w:val="1"/>
      <w:numFmt w:val="decimal"/>
      <w:lvlText w:val="%4."/>
      <w:lvlJc w:val="left"/>
      <w:pPr>
        <w:ind w:left="2880" w:hanging="360"/>
      </w:pPr>
    </w:lvl>
    <w:lvl w:ilvl="4" w:tplc="49391505" w:tentative="1">
      <w:start w:val="1"/>
      <w:numFmt w:val="lowerLetter"/>
      <w:lvlText w:val="%5."/>
      <w:lvlJc w:val="left"/>
      <w:pPr>
        <w:ind w:left="3600" w:hanging="360"/>
      </w:pPr>
    </w:lvl>
    <w:lvl w:ilvl="5" w:tplc="49391505" w:tentative="1">
      <w:start w:val="1"/>
      <w:numFmt w:val="lowerRoman"/>
      <w:lvlText w:val="%6."/>
      <w:lvlJc w:val="right"/>
      <w:pPr>
        <w:ind w:left="4320" w:hanging="180"/>
      </w:pPr>
    </w:lvl>
    <w:lvl w:ilvl="6" w:tplc="49391505" w:tentative="1">
      <w:start w:val="1"/>
      <w:numFmt w:val="decimal"/>
      <w:lvlText w:val="%7."/>
      <w:lvlJc w:val="left"/>
      <w:pPr>
        <w:ind w:left="5040" w:hanging="360"/>
      </w:pPr>
    </w:lvl>
    <w:lvl w:ilvl="7" w:tplc="49391505" w:tentative="1">
      <w:start w:val="1"/>
      <w:numFmt w:val="lowerLetter"/>
      <w:lvlText w:val="%8."/>
      <w:lvlJc w:val="left"/>
      <w:pPr>
        <w:ind w:left="5760" w:hanging="360"/>
      </w:pPr>
    </w:lvl>
    <w:lvl w:ilvl="8" w:tplc="49391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62">
    <w:multiLevelType w:val="hybridMultilevel"/>
    <w:lvl w:ilvl="0" w:tplc="55961994">
      <w:start w:val="1"/>
      <w:numFmt w:val="decimal"/>
      <w:lvlText w:val="%1."/>
      <w:lvlJc w:val="left"/>
      <w:pPr>
        <w:ind w:left="720" w:hanging="360"/>
      </w:pPr>
    </w:lvl>
    <w:lvl w:ilvl="1" w:tplc="55961994" w:tentative="1">
      <w:start w:val="1"/>
      <w:numFmt w:val="lowerLetter"/>
      <w:lvlText w:val="%2."/>
      <w:lvlJc w:val="left"/>
      <w:pPr>
        <w:ind w:left="1440" w:hanging="360"/>
      </w:pPr>
    </w:lvl>
    <w:lvl w:ilvl="2" w:tplc="55961994" w:tentative="1">
      <w:start w:val="1"/>
      <w:numFmt w:val="lowerRoman"/>
      <w:lvlText w:val="%3."/>
      <w:lvlJc w:val="right"/>
      <w:pPr>
        <w:ind w:left="2160" w:hanging="180"/>
      </w:pPr>
    </w:lvl>
    <w:lvl w:ilvl="3" w:tplc="55961994" w:tentative="1">
      <w:start w:val="1"/>
      <w:numFmt w:val="decimal"/>
      <w:lvlText w:val="%4."/>
      <w:lvlJc w:val="left"/>
      <w:pPr>
        <w:ind w:left="2880" w:hanging="360"/>
      </w:pPr>
    </w:lvl>
    <w:lvl w:ilvl="4" w:tplc="55961994" w:tentative="1">
      <w:start w:val="1"/>
      <w:numFmt w:val="lowerLetter"/>
      <w:lvlText w:val="%5."/>
      <w:lvlJc w:val="left"/>
      <w:pPr>
        <w:ind w:left="3600" w:hanging="360"/>
      </w:pPr>
    </w:lvl>
    <w:lvl w:ilvl="5" w:tplc="55961994" w:tentative="1">
      <w:start w:val="1"/>
      <w:numFmt w:val="lowerRoman"/>
      <w:lvlText w:val="%6."/>
      <w:lvlJc w:val="right"/>
      <w:pPr>
        <w:ind w:left="4320" w:hanging="180"/>
      </w:pPr>
    </w:lvl>
    <w:lvl w:ilvl="6" w:tplc="55961994" w:tentative="1">
      <w:start w:val="1"/>
      <w:numFmt w:val="decimal"/>
      <w:lvlText w:val="%7."/>
      <w:lvlJc w:val="left"/>
      <w:pPr>
        <w:ind w:left="5040" w:hanging="360"/>
      </w:pPr>
    </w:lvl>
    <w:lvl w:ilvl="7" w:tplc="55961994" w:tentative="1">
      <w:start w:val="1"/>
      <w:numFmt w:val="lowerLetter"/>
      <w:lvlText w:val="%8."/>
      <w:lvlJc w:val="left"/>
      <w:pPr>
        <w:ind w:left="5760" w:hanging="360"/>
      </w:pPr>
    </w:lvl>
    <w:lvl w:ilvl="8" w:tplc="55961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61">
    <w:multiLevelType w:val="hybridMultilevel"/>
    <w:lvl w:ilvl="0" w:tplc="64975594">
      <w:start w:val="1"/>
      <w:numFmt w:val="decimal"/>
      <w:lvlText w:val="%1."/>
      <w:lvlJc w:val="left"/>
      <w:pPr>
        <w:ind w:left="720" w:hanging="360"/>
      </w:pPr>
    </w:lvl>
    <w:lvl w:ilvl="1" w:tplc="64975594" w:tentative="1">
      <w:start w:val="1"/>
      <w:numFmt w:val="lowerLetter"/>
      <w:lvlText w:val="%2."/>
      <w:lvlJc w:val="left"/>
      <w:pPr>
        <w:ind w:left="1440" w:hanging="360"/>
      </w:pPr>
    </w:lvl>
    <w:lvl w:ilvl="2" w:tplc="64975594" w:tentative="1">
      <w:start w:val="1"/>
      <w:numFmt w:val="lowerRoman"/>
      <w:lvlText w:val="%3."/>
      <w:lvlJc w:val="right"/>
      <w:pPr>
        <w:ind w:left="2160" w:hanging="180"/>
      </w:pPr>
    </w:lvl>
    <w:lvl w:ilvl="3" w:tplc="64975594" w:tentative="1">
      <w:start w:val="1"/>
      <w:numFmt w:val="decimal"/>
      <w:lvlText w:val="%4."/>
      <w:lvlJc w:val="left"/>
      <w:pPr>
        <w:ind w:left="2880" w:hanging="360"/>
      </w:pPr>
    </w:lvl>
    <w:lvl w:ilvl="4" w:tplc="64975594" w:tentative="1">
      <w:start w:val="1"/>
      <w:numFmt w:val="lowerLetter"/>
      <w:lvlText w:val="%5."/>
      <w:lvlJc w:val="left"/>
      <w:pPr>
        <w:ind w:left="3600" w:hanging="360"/>
      </w:pPr>
    </w:lvl>
    <w:lvl w:ilvl="5" w:tplc="64975594" w:tentative="1">
      <w:start w:val="1"/>
      <w:numFmt w:val="lowerRoman"/>
      <w:lvlText w:val="%6."/>
      <w:lvlJc w:val="right"/>
      <w:pPr>
        <w:ind w:left="4320" w:hanging="180"/>
      </w:pPr>
    </w:lvl>
    <w:lvl w:ilvl="6" w:tplc="64975594" w:tentative="1">
      <w:start w:val="1"/>
      <w:numFmt w:val="decimal"/>
      <w:lvlText w:val="%7."/>
      <w:lvlJc w:val="left"/>
      <w:pPr>
        <w:ind w:left="5040" w:hanging="360"/>
      </w:pPr>
    </w:lvl>
    <w:lvl w:ilvl="7" w:tplc="64975594" w:tentative="1">
      <w:start w:val="1"/>
      <w:numFmt w:val="lowerLetter"/>
      <w:lvlText w:val="%8."/>
      <w:lvlJc w:val="left"/>
      <w:pPr>
        <w:ind w:left="5760" w:hanging="360"/>
      </w:pPr>
    </w:lvl>
    <w:lvl w:ilvl="8" w:tplc="64975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60">
    <w:multiLevelType w:val="hybridMultilevel"/>
    <w:lvl w:ilvl="0" w:tplc="96261784">
      <w:start w:val="1"/>
      <w:numFmt w:val="decimal"/>
      <w:lvlText w:val="%1."/>
      <w:lvlJc w:val="left"/>
      <w:pPr>
        <w:ind w:left="720" w:hanging="360"/>
      </w:pPr>
    </w:lvl>
    <w:lvl w:ilvl="1" w:tplc="96261784" w:tentative="1">
      <w:start w:val="1"/>
      <w:numFmt w:val="lowerLetter"/>
      <w:lvlText w:val="%2."/>
      <w:lvlJc w:val="left"/>
      <w:pPr>
        <w:ind w:left="1440" w:hanging="360"/>
      </w:pPr>
    </w:lvl>
    <w:lvl w:ilvl="2" w:tplc="96261784" w:tentative="1">
      <w:start w:val="1"/>
      <w:numFmt w:val="lowerRoman"/>
      <w:lvlText w:val="%3."/>
      <w:lvlJc w:val="right"/>
      <w:pPr>
        <w:ind w:left="2160" w:hanging="180"/>
      </w:pPr>
    </w:lvl>
    <w:lvl w:ilvl="3" w:tplc="96261784" w:tentative="1">
      <w:start w:val="1"/>
      <w:numFmt w:val="decimal"/>
      <w:lvlText w:val="%4."/>
      <w:lvlJc w:val="left"/>
      <w:pPr>
        <w:ind w:left="2880" w:hanging="360"/>
      </w:pPr>
    </w:lvl>
    <w:lvl w:ilvl="4" w:tplc="96261784" w:tentative="1">
      <w:start w:val="1"/>
      <w:numFmt w:val="lowerLetter"/>
      <w:lvlText w:val="%5."/>
      <w:lvlJc w:val="left"/>
      <w:pPr>
        <w:ind w:left="3600" w:hanging="360"/>
      </w:pPr>
    </w:lvl>
    <w:lvl w:ilvl="5" w:tplc="96261784" w:tentative="1">
      <w:start w:val="1"/>
      <w:numFmt w:val="lowerRoman"/>
      <w:lvlText w:val="%6."/>
      <w:lvlJc w:val="right"/>
      <w:pPr>
        <w:ind w:left="4320" w:hanging="180"/>
      </w:pPr>
    </w:lvl>
    <w:lvl w:ilvl="6" w:tplc="96261784" w:tentative="1">
      <w:start w:val="1"/>
      <w:numFmt w:val="decimal"/>
      <w:lvlText w:val="%7."/>
      <w:lvlJc w:val="left"/>
      <w:pPr>
        <w:ind w:left="5040" w:hanging="360"/>
      </w:pPr>
    </w:lvl>
    <w:lvl w:ilvl="7" w:tplc="96261784" w:tentative="1">
      <w:start w:val="1"/>
      <w:numFmt w:val="lowerLetter"/>
      <w:lvlText w:val="%8."/>
      <w:lvlJc w:val="left"/>
      <w:pPr>
        <w:ind w:left="5760" w:hanging="360"/>
      </w:pPr>
    </w:lvl>
    <w:lvl w:ilvl="8" w:tplc="96261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59">
    <w:multiLevelType w:val="hybridMultilevel"/>
    <w:lvl w:ilvl="0" w:tplc="12144849">
      <w:start w:val="1"/>
      <w:numFmt w:val="decimal"/>
      <w:lvlText w:val="%1."/>
      <w:lvlJc w:val="left"/>
      <w:pPr>
        <w:ind w:left="720" w:hanging="360"/>
      </w:pPr>
    </w:lvl>
    <w:lvl w:ilvl="1" w:tplc="12144849" w:tentative="1">
      <w:start w:val="1"/>
      <w:numFmt w:val="lowerLetter"/>
      <w:lvlText w:val="%2."/>
      <w:lvlJc w:val="left"/>
      <w:pPr>
        <w:ind w:left="1440" w:hanging="360"/>
      </w:pPr>
    </w:lvl>
    <w:lvl w:ilvl="2" w:tplc="12144849" w:tentative="1">
      <w:start w:val="1"/>
      <w:numFmt w:val="lowerRoman"/>
      <w:lvlText w:val="%3."/>
      <w:lvlJc w:val="right"/>
      <w:pPr>
        <w:ind w:left="2160" w:hanging="180"/>
      </w:pPr>
    </w:lvl>
    <w:lvl w:ilvl="3" w:tplc="12144849" w:tentative="1">
      <w:start w:val="1"/>
      <w:numFmt w:val="decimal"/>
      <w:lvlText w:val="%4."/>
      <w:lvlJc w:val="left"/>
      <w:pPr>
        <w:ind w:left="2880" w:hanging="360"/>
      </w:pPr>
    </w:lvl>
    <w:lvl w:ilvl="4" w:tplc="12144849" w:tentative="1">
      <w:start w:val="1"/>
      <w:numFmt w:val="lowerLetter"/>
      <w:lvlText w:val="%5."/>
      <w:lvlJc w:val="left"/>
      <w:pPr>
        <w:ind w:left="3600" w:hanging="360"/>
      </w:pPr>
    </w:lvl>
    <w:lvl w:ilvl="5" w:tplc="12144849" w:tentative="1">
      <w:start w:val="1"/>
      <w:numFmt w:val="lowerRoman"/>
      <w:lvlText w:val="%6."/>
      <w:lvlJc w:val="right"/>
      <w:pPr>
        <w:ind w:left="4320" w:hanging="180"/>
      </w:pPr>
    </w:lvl>
    <w:lvl w:ilvl="6" w:tplc="12144849" w:tentative="1">
      <w:start w:val="1"/>
      <w:numFmt w:val="decimal"/>
      <w:lvlText w:val="%7."/>
      <w:lvlJc w:val="left"/>
      <w:pPr>
        <w:ind w:left="5040" w:hanging="360"/>
      </w:pPr>
    </w:lvl>
    <w:lvl w:ilvl="7" w:tplc="12144849" w:tentative="1">
      <w:start w:val="1"/>
      <w:numFmt w:val="lowerLetter"/>
      <w:lvlText w:val="%8."/>
      <w:lvlJc w:val="left"/>
      <w:pPr>
        <w:ind w:left="5760" w:hanging="360"/>
      </w:pPr>
    </w:lvl>
    <w:lvl w:ilvl="8" w:tplc="12144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58">
    <w:multiLevelType w:val="hybridMultilevel"/>
    <w:lvl w:ilvl="0" w:tplc="62849813">
      <w:start w:val="1"/>
      <w:numFmt w:val="decimal"/>
      <w:lvlText w:val="%1."/>
      <w:lvlJc w:val="left"/>
      <w:pPr>
        <w:ind w:left="720" w:hanging="360"/>
      </w:pPr>
    </w:lvl>
    <w:lvl w:ilvl="1" w:tplc="62849813" w:tentative="1">
      <w:start w:val="1"/>
      <w:numFmt w:val="lowerLetter"/>
      <w:lvlText w:val="%2."/>
      <w:lvlJc w:val="left"/>
      <w:pPr>
        <w:ind w:left="1440" w:hanging="360"/>
      </w:pPr>
    </w:lvl>
    <w:lvl w:ilvl="2" w:tplc="62849813" w:tentative="1">
      <w:start w:val="1"/>
      <w:numFmt w:val="lowerRoman"/>
      <w:lvlText w:val="%3."/>
      <w:lvlJc w:val="right"/>
      <w:pPr>
        <w:ind w:left="2160" w:hanging="180"/>
      </w:pPr>
    </w:lvl>
    <w:lvl w:ilvl="3" w:tplc="62849813" w:tentative="1">
      <w:start w:val="1"/>
      <w:numFmt w:val="decimal"/>
      <w:lvlText w:val="%4."/>
      <w:lvlJc w:val="left"/>
      <w:pPr>
        <w:ind w:left="2880" w:hanging="360"/>
      </w:pPr>
    </w:lvl>
    <w:lvl w:ilvl="4" w:tplc="62849813" w:tentative="1">
      <w:start w:val="1"/>
      <w:numFmt w:val="lowerLetter"/>
      <w:lvlText w:val="%5."/>
      <w:lvlJc w:val="left"/>
      <w:pPr>
        <w:ind w:left="3600" w:hanging="360"/>
      </w:pPr>
    </w:lvl>
    <w:lvl w:ilvl="5" w:tplc="62849813" w:tentative="1">
      <w:start w:val="1"/>
      <w:numFmt w:val="lowerRoman"/>
      <w:lvlText w:val="%6."/>
      <w:lvlJc w:val="right"/>
      <w:pPr>
        <w:ind w:left="4320" w:hanging="180"/>
      </w:pPr>
    </w:lvl>
    <w:lvl w:ilvl="6" w:tplc="62849813" w:tentative="1">
      <w:start w:val="1"/>
      <w:numFmt w:val="decimal"/>
      <w:lvlText w:val="%7."/>
      <w:lvlJc w:val="left"/>
      <w:pPr>
        <w:ind w:left="5040" w:hanging="360"/>
      </w:pPr>
    </w:lvl>
    <w:lvl w:ilvl="7" w:tplc="62849813" w:tentative="1">
      <w:start w:val="1"/>
      <w:numFmt w:val="lowerLetter"/>
      <w:lvlText w:val="%8."/>
      <w:lvlJc w:val="left"/>
      <w:pPr>
        <w:ind w:left="5760" w:hanging="360"/>
      </w:pPr>
    </w:lvl>
    <w:lvl w:ilvl="8" w:tplc="62849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57">
    <w:multiLevelType w:val="hybridMultilevel"/>
    <w:lvl w:ilvl="0" w:tplc="38606266">
      <w:start w:val="1"/>
      <w:numFmt w:val="decimal"/>
      <w:lvlText w:val="%1."/>
      <w:lvlJc w:val="left"/>
      <w:pPr>
        <w:ind w:left="720" w:hanging="360"/>
      </w:pPr>
    </w:lvl>
    <w:lvl w:ilvl="1" w:tplc="38606266" w:tentative="1">
      <w:start w:val="1"/>
      <w:numFmt w:val="lowerLetter"/>
      <w:lvlText w:val="%2."/>
      <w:lvlJc w:val="left"/>
      <w:pPr>
        <w:ind w:left="1440" w:hanging="360"/>
      </w:pPr>
    </w:lvl>
    <w:lvl w:ilvl="2" w:tplc="38606266" w:tentative="1">
      <w:start w:val="1"/>
      <w:numFmt w:val="lowerRoman"/>
      <w:lvlText w:val="%3."/>
      <w:lvlJc w:val="right"/>
      <w:pPr>
        <w:ind w:left="2160" w:hanging="180"/>
      </w:pPr>
    </w:lvl>
    <w:lvl w:ilvl="3" w:tplc="38606266" w:tentative="1">
      <w:start w:val="1"/>
      <w:numFmt w:val="decimal"/>
      <w:lvlText w:val="%4."/>
      <w:lvlJc w:val="left"/>
      <w:pPr>
        <w:ind w:left="2880" w:hanging="360"/>
      </w:pPr>
    </w:lvl>
    <w:lvl w:ilvl="4" w:tplc="38606266" w:tentative="1">
      <w:start w:val="1"/>
      <w:numFmt w:val="lowerLetter"/>
      <w:lvlText w:val="%5."/>
      <w:lvlJc w:val="left"/>
      <w:pPr>
        <w:ind w:left="3600" w:hanging="360"/>
      </w:pPr>
    </w:lvl>
    <w:lvl w:ilvl="5" w:tplc="38606266" w:tentative="1">
      <w:start w:val="1"/>
      <w:numFmt w:val="lowerRoman"/>
      <w:lvlText w:val="%6."/>
      <w:lvlJc w:val="right"/>
      <w:pPr>
        <w:ind w:left="4320" w:hanging="180"/>
      </w:pPr>
    </w:lvl>
    <w:lvl w:ilvl="6" w:tplc="38606266" w:tentative="1">
      <w:start w:val="1"/>
      <w:numFmt w:val="decimal"/>
      <w:lvlText w:val="%7."/>
      <w:lvlJc w:val="left"/>
      <w:pPr>
        <w:ind w:left="5040" w:hanging="360"/>
      </w:pPr>
    </w:lvl>
    <w:lvl w:ilvl="7" w:tplc="38606266" w:tentative="1">
      <w:start w:val="1"/>
      <w:numFmt w:val="lowerLetter"/>
      <w:lvlText w:val="%8."/>
      <w:lvlJc w:val="left"/>
      <w:pPr>
        <w:ind w:left="5760" w:hanging="360"/>
      </w:pPr>
    </w:lvl>
    <w:lvl w:ilvl="8" w:tplc="38606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56">
    <w:multiLevelType w:val="hybridMultilevel"/>
    <w:lvl w:ilvl="0" w:tplc="41726720">
      <w:start w:val="1"/>
      <w:numFmt w:val="decimal"/>
      <w:lvlText w:val="%1."/>
      <w:lvlJc w:val="left"/>
      <w:pPr>
        <w:ind w:left="720" w:hanging="360"/>
      </w:pPr>
    </w:lvl>
    <w:lvl w:ilvl="1" w:tplc="41726720" w:tentative="1">
      <w:start w:val="1"/>
      <w:numFmt w:val="lowerLetter"/>
      <w:lvlText w:val="%2."/>
      <w:lvlJc w:val="left"/>
      <w:pPr>
        <w:ind w:left="1440" w:hanging="360"/>
      </w:pPr>
    </w:lvl>
    <w:lvl w:ilvl="2" w:tplc="41726720" w:tentative="1">
      <w:start w:val="1"/>
      <w:numFmt w:val="lowerRoman"/>
      <w:lvlText w:val="%3."/>
      <w:lvlJc w:val="right"/>
      <w:pPr>
        <w:ind w:left="2160" w:hanging="180"/>
      </w:pPr>
    </w:lvl>
    <w:lvl w:ilvl="3" w:tplc="41726720" w:tentative="1">
      <w:start w:val="1"/>
      <w:numFmt w:val="decimal"/>
      <w:lvlText w:val="%4."/>
      <w:lvlJc w:val="left"/>
      <w:pPr>
        <w:ind w:left="2880" w:hanging="360"/>
      </w:pPr>
    </w:lvl>
    <w:lvl w:ilvl="4" w:tplc="41726720" w:tentative="1">
      <w:start w:val="1"/>
      <w:numFmt w:val="lowerLetter"/>
      <w:lvlText w:val="%5."/>
      <w:lvlJc w:val="left"/>
      <w:pPr>
        <w:ind w:left="3600" w:hanging="360"/>
      </w:pPr>
    </w:lvl>
    <w:lvl w:ilvl="5" w:tplc="41726720" w:tentative="1">
      <w:start w:val="1"/>
      <w:numFmt w:val="lowerRoman"/>
      <w:lvlText w:val="%6."/>
      <w:lvlJc w:val="right"/>
      <w:pPr>
        <w:ind w:left="4320" w:hanging="180"/>
      </w:pPr>
    </w:lvl>
    <w:lvl w:ilvl="6" w:tplc="41726720" w:tentative="1">
      <w:start w:val="1"/>
      <w:numFmt w:val="decimal"/>
      <w:lvlText w:val="%7."/>
      <w:lvlJc w:val="left"/>
      <w:pPr>
        <w:ind w:left="5040" w:hanging="360"/>
      </w:pPr>
    </w:lvl>
    <w:lvl w:ilvl="7" w:tplc="41726720" w:tentative="1">
      <w:start w:val="1"/>
      <w:numFmt w:val="lowerLetter"/>
      <w:lvlText w:val="%8."/>
      <w:lvlJc w:val="left"/>
      <w:pPr>
        <w:ind w:left="5760" w:hanging="360"/>
      </w:pPr>
    </w:lvl>
    <w:lvl w:ilvl="8" w:tplc="41726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55">
    <w:multiLevelType w:val="hybridMultilevel"/>
    <w:lvl w:ilvl="0" w:tplc="56162613">
      <w:start w:val="1"/>
      <w:numFmt w:val="decimal"/>
      <w:lvlText w:val="%1."/>
      <w:lvlJc w:val="left"/>
      <w:pPr>
        <w:ind w:left="720" w:hanging="360"/>
      </w:pPr>
    </w:lvl>
    <w:lvl w:ilvl="1" w:tplc="56162613" w:tentative="1">
      <w:start w:val="1"/>
      <w:numFmt w:val="lowerLetter"/>
      <w:lvlText w:val="%2."/>
      <w:lvlJc w:val="left"/>
      <w:pPr>
        <w:ind w:left="1440" w:hanging="360"/>
      </w:pPr>
    </w:lvl>
    <w:lvl w:ilvl="2" w:tplc="56162613" w:tentative="1">
      <w:start w:val="1"/>
      <w:numFmt w:val="lowerRoman"/>
      <w:lvlText w:val="%3."/>
      <w:lvlJc w:val="right"/>
      <w:pPr>
        <w:ind w:left="2160" w:hanging="180"/>
      </w:pPr>
    </w:lvl>
    <w:lvl w:ilvl="3" w:tplc="56162613" w:tentative="1">
      <w:start w:val="1"/>
      <w:numFmt w:val="decimal"/>
      <w:lvlText w:val="%4."/>
      <w:lvlJc w:val="left"/>
      <w:pPr>
        <w:ind w:left="2880" w:hanging="360"/>
      </w:pPr>
    </w:lvl>
    <w:lvl w:ilvl="4" w:tplc="56162613" w:tentative="1">
      <w:start w:val="1"/>
      <w:numFmt w:val="lowerLetter"/>
      <w:lvlText w:val="%5."/>
      <w:lvlJc w:val="left"/>
      <w:pPr>
        <w:ind w:left="3600" w:hanging="360"/>
      </w:pPr>
    </w:lvl>
    <w:lvl w:ilvl="5" w:tplc="56162613" w:tentative="1">
      <w:start w:val="1"/>
      <w:numFmt w:val="lowerRoman"/>
      <w:lvlText w:val="%6."/>
      <w:lvlJc w:val="right"/>
      <w:pPr>
        <w:ind w:left="4320" w:hanging="180"/>
      </w:pPr>
    </w:lvl>
    <w:lvl w:ilvl="6" w:tplc="56162613" w:tentative="1">
      <w:start w:val="1"/>
      <w:numFmt w:val="decimal"/>
      <w:lvlText w:val="%7."/>
      <w:lvlJc w:val="left"/>
      <w:pPr>
        <w:ind w:left="5040" w:hanging="360"/>
      </w:pPr>
    </w:lvl>
    <w:lvl w:ilvl="7" w:tplc="56162613" w:tentative="1">
      <w:start w:val="1"/>
      <w:numFmt w:val="lowerLetter"/>
      <w:lvlText w:val="%8."/>
      <w:lvlJc w:val="left"/>
      <w:pPr>
        <w:ind w:left="5760" w:hanging="360"/>
      </w:pPr>
    </w:lvl>
    <w:lvl w:ilvl="8" w:tplc="56162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54">
    <w:multiLevelType w:val="hybridMultilevel"/>
    <w:lvl w:ilvl="0" w:tplc="53832529">
      <w:start w:val="1"/>
      <w:numFmt w:val="decimal"/>
      <w:lvlText w:val="%1."/>
      <w:lvlJc w:val="left"/>
      <w:pPr>
        <w:ind w:left="720" w:hanging="360"/>
      </w:pPr>
    </w:lvl>
    <w:lvl w:ilvl="1" w:tplc="53832529" w:tentative="1">
      <w:start w:val="1"/>
      <w:numFmt w:val="lowerLetter"/>
      <w:lvlText w:val="%2."/>
      <w:lvlJc w:val="left"/>
      <w:pPr>
        <w:ind w:left="1440" w:hanging="360"/>
      </w:pPr>
    </w:lvl>
    <w:lvl w:ilvl="2" w:tplc="53832529" w:tentative="1">
      <w:start w:val="1"/>
      <w:numFmt w:val="lowerRoman"/>
      <w:lvlText w:val="%3."/>
      <w:lvlJc w:val="right"/>
      <w:pPr>
        <w:ind w:left="2160" w:hanging="180"/>
      </w:pPr>
    </w:lvl>
    <w:lvl w:ilvl="3" w:tplc="53832529" w:tentative="1">
      <w:start w:val="1"/>
      <w:numFmt w:val="decimal"/>
      <w:lvlText w:val="%4."/>
      <w:lvlJc w:val="left"/>
      <w:pPr>
        <w:ind w:left="2880" w:hanging="360"/>
      </w:pPr>
    </w:lvl>
    <w:lvl w:ilvl="4" w:tplc="53832529" w:tentative="1">
      <w:start w:val="1"/>
      <w:numFmt w:val="lowerLetter"/>
      <w:lvlText w:val="%5."/>
      <w:lvlJc w:val="left"/>
      <w:pPr>
        <w:ind w:left="3600" w:hanging="360"/>
      </w:pPr>
    </w:lvl>
    <w:lvl w:ilvl="5" w:tplc="53832529" w:tentative="1">
      <w:start w:val="1"/>
      <w:numFmt w:val="lowerRoman"/>
      <w:lvlText w:val="%6."/>
      <w:lvlJc w:val="right"/>
      <w:pPr>
        <w:ind w:left="4320" w:hanging="180"/>
      </w:pPr>
    </w:lvl>
    <w:lvl w:ilvl="6" w:tplc="53832529" w:tentative="1">
      <w:start w:val="1"/>
      <w:numFmt w:val="decimal"/>
      <w:lvlText w:val="%7."/>
      <w:lvlJc w:val="left"/>
      <w:pPr>
        <w:ind w:left="5040" w:hanging="360"/>
      </w:pPr>
    </w:lvl>
    <w:lvl w:ilvl="7" w:tplc="53832529" w:tentative="1">
      <w:start w:val="1"/>
      <w:numFmt w:val="lowerLetter"/>
      <w:lvlText w:val="%8."/>
      <w:lvlJc w:val="left"/>
      <w:pPr>
        <w:ind w:left="5760" w:hanging="360"/>
      </w:pPr>
    </w:lvl>
    <w:lvl w:ilvl="8" w:tplc="53832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53">
    <w:multiLevelType w:val="hybridMultilevel"/>
    <w:lvl w:ilvl="0" w:tplc="99387903">
      <w:start w:val="1"/>
      <w:numFmt w:val="decimal"/>
      <w:lvlText w:val="%1."/>
      <w:lvlJc w:val="left"/>
      <w:pPr>
        <w:ind w:left="720" w:hanging="360"/>
      </w:pPr>
    </w:lvl>
    <w:lvl w:ilvl="1" w:tplc="99387903" w:tentative="1">
      <w:start w:val="1"/>
      <w:numFmt w:val="lowerLetter"/>
      <w:lvlText w:val="%2."/>
      <w:lvlJc w:val="left"/>
      <w:pPr>
        <w:ind w:left="1440" w:hanging="360"/>
      </w:pPr>
    </w:lvl>
    <w:lvl w:ilvl="2" w:tplc="99387903" w:tentative="1">
      <w:start w:val="1"/>
      <w:numFmt w:val="lowerRoman"/>
      <w:lvlText w:val="%3."/>
      <w:lvlJc w:val="right"/>
      <w:pPr>
        <w:ind w:left="2160" w:hanging="180"/>
      </w:pPr>
    </w:lvl>
    <w:lvl w:ilvl="3" w:tplc="99387903" w:tentative="1">
      <w:start w:val="1"/>
      <w:numFmt w:val="decimal"/>
      <w:lvlText w:val="%4."/>
      <w:lvlJc w:val="left"/>
      <w:pPr>
        <w:ind w:left="2880" w:hanging="360"/>
      </w:pPr>
    </w:lvl>
    <w:lvl w:ilvl="4" w:tplc="99387903" w:tentative="1">
      <w:start w:val="1"/>
      <w:numFmt w:val="lowerLetter"/>
      <w:lvlText w:val="%5."/>
      <w:lvlJc w:val="left"/>
      <w:pPr>
        <w:ind w:left="3600" w:hanging="360"/>
      </w:pPr>
    </w:lvl>
    <w:lvl w:ilvl="5" w:tplc="99387903" w:tentative="1">
      <w:start w:val="1"/>
      <w:numFmt w:val="lowerRoman"/>
      <w:lvlText w:val="%6."/>
      <w:lvlJc w:val="right"/>
      <w:pPr>
        <w:ind w:left="4320" w:hanging="180"/>
      </w:pPr>
    </w:lvl>
    <w:lvl w:ilvl="6" w:tplc="99387903" w:tentative="1">
      <w:start w:val="1"/>
      <w:numFmt w:val="decimal"/>
      <w:lvlText w:val="%7."/>
      <w:lvlJc w:val="left"/>
      <w:pPr>
        <w:ind w:left="5040" w:hanging="360"/>
      </w:pPr>
    </w:lvl>
    <w:lvl w:ilvl="7" w:tplc="99387903" w:tentative="1">
      <w:start w:val="1"/>
      <w:numFmt w:val="lowerLetter"/>
      <w:lvlText w:val="%8."/>
      <w:lvlJc w:val="left"/>
      <w:pPr>
        <w:ind w:left="5760" w:hanging="360"/>
      </w:pPr>
    </w:lvl>
    <w:lvl w:ilvl="8" w:tplc="99387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52">
    <w:multiLevelType w:val="hybridMultilevel"/>
    <w:lvl w:ilvl="0" w:tplc="71749976">
      <w:start w:val="1"/>
      <w:numFmt w:val="decimal"/>
      <w:lvlText w:val="%1."/>
      <w:lvlJc w:val="left"/>
      <w:pPr>
        <w:ind w:left="720" w:hanging="360"/>
      </w:pPr>
    </w:lvl>
    <w:lvl w:ilvl="1" w:tplc="71749976" w:tentative="1">
      <w:start w:val="1"/>
      <w:numFmt w:val="lowerLetter"/>
      <w:lvlText w:val="%2."/>
      <w:lvlJc w:val="left"/>
      <w:pPr>
        <w:ind w:left="1440" w:hanging="360"/>
      </w:pPr>
    </w:lvl>
    <w:lvl w:ilvl="2" w:tplc="71749976" w:tentative="1">
      <w:start w:val="1"/>
      <w:numFmt w:val="lowerRoman"/>
      <w:lvlText w:val="%3."/>
      <w:lvlJc w:val="right"/>
      <w:pPr>
        <w:ind w:left="2160" w:hanging="180"/>
      </w:pPr>
    </w:lvl>
    <w:lvl w:ilvl="3" w:tplc="71749976" w:tentative="1">
      <w:start w:val="1"/>
      <w:numFmt w:val="decimal"/>
      <w:lvlText w:val="%4."/>
      <w:lvlJc w:val="left"/>
      <w:pPr>
        <w:ind w:left="2880" w:hanging="360"/>
      </w:pPr>
    </w:lvl>
    <w:lvl w:ilvl="4" w:tplc="71749976" w:tentative="1">
      <w:start w:val="1"/>
      <w:numFmt w:val="lowerLetter"/>
      <w:lvlText w:val="%5."/>
      <w:lvlJc w:val="left"/>
      <w:pPr>
        <w:ind w:left="3600" w:hanging="360"/>
      </w:pPr>
    </w:lvl>
    <w:lvl w:ilvl="5" w:tplc="71749976" w:tentative="1">
      <w:start w:val="1"/>
      <w:numFmt w:val="lowerRoman"/>
      <w:lvlText w:val="%6."/>
      <w:lvlJc w:val="right"/>
      <w:pPr>
        <w:ind w:left="4320" w:hanging="180"/>
      </w:pPr>
    </w:lvl>
    <w:lvl w:ilvl="6" w:tplc="71749976" w:tentative="1">
      <w:start w:val="1"/>
      <w:numFmt w:val="decimal"/>
      <w:lvlText w:val="%7."/>
      <w:lvlJc w:val="left"/>
      <w:pPr>
        <w:ind w:left="5040" w:hanging="360"/>
      </w:pPr>
    </w:lvl>
    <w:lvl w:ilvl="7" w:tplc="71749976" w:tentative="1">
      <w:start w:val="1"/>
      <w:numFmt w:val="lowerLetter"/>
      <w:lvlText w:val="%8."/>
      <w:lvlJc w:val="left"/>
      <w:pPr>
        <w:ind w:left="5760" w:hanging="360"/>
      </w:pPr>
    </w:lvl>
    <w:lvl w:ilvl="8" w:tplc="71749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51">
    <w:multiLevelType w:val="hybridMultilevel"/>
    <w:lvl w:ilvl="0" w:tplc="95374271">
      <w:start w:val="1"/>
      <w:numFmt w:val="decimal"/>
      <w:lvlText w:val="%1."/>
      <w:lvlJc w:val="left"/>
      <w:pPr>
        <w:ind w:left="720" w:hanging="360"/>
      </w:pPr>
    </w:lvl>
    <w:lvl w:ilvl="1" w:tplc="95374271" w:tentative="1">
      <w:start w:val="1"/>
      <w:numFmt w:val="lowerLetter"/>
      <w:lvlText w:val="%2."/>
      <w:lvlJc w:val="left"/>
      <w:pPr>
        <w:ind w:left="1440" w:hanging="360"/>
      </w:pPr>
    </w:lvl>
    <w:lvl w:ilvl="2" w:tplc="95374271" w:tentative="1">
      <w:start w:val="1"/>
      <w:numFmt w:val="lowerRoman"/>
      <w:lvlText w:val="%3."/>
      <w:lvlJc w:val="right"/>
      <w:pPr>
        <w:ind w:left="2160" w:hanging="180"/>
      </w:pPr>
    </w:lvl>
    <w:lvl w:ilvl="3" w:tplc="95374271" w:tentative="1">
      <w:start w:val="1"/>
      <w:numFmt w:val="decimal"/>
      <w:lvlText w:val="%4."/>
      <w:lvlJc w:val="left"/>
      <w:pPr>
        <w:ind w:left="2880" w:hanging="360"/>
      </w:pPr>
    </w:lvl>
    <w:lvl w:ilvl="4" w:tplc="95374271" w:tentative="1">
      <w:start w:val="1"/>
      <w:numFmt w:val="lowerLetter"/>
      <w:lvlText w:val="%5."/>
      <w:lvlJc w:val="left"/>
      <w:pPr>
        <w:ind w:left="3600" w:hanging="360"/>
      </w:pPr>
    </w:lvl>
    <w:lvl w:ilvl="5" w:tplc="95374271" w:tentative="1">
      <w:start w:val="1"/>
      <w:numFmt w:val="lowerRoman"/>
      <w:lvlText w:val="%6."/>
      <w:lvlJc w:val="right"/>
      <w:pPr>
        <w:ind w:left="4320" w:hanging="180"/>
      </w:pPr>
    </w:lvl>
    <w:lvl w:ilvl="6" w:tplc="95374271" w:tentative="1">
      <w:start w:val="1"/>
      <w:numFmt w:val="decimal"/>
      <w:lvlText w:val="%7."/>
      <w:lvlJc w:val="left"/>
      <w:pPr>
        <w:ind w:left="5040" w:hanging="360"/>
      </w:pPr>
    </w:lvl>
    <w:lvl w:ilvl="7" w:tplc="95374271" w:tentative="1">
      <w:start w:val="1"/>
      <w:numFmt w:val="lowerLetter"/>
      <w:lvlText w:val="%8."/>
      <w:lvlJc w:val="left"/>
      <w:pPr>
        <w:ind w:left="5760" w:hanging="360"/>
      </w:pPr>
    </w:lvl>
    <w:lvl w:ilvl="8" w:tplc="95374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50">
    <w:multiLevelType w:val="hybridMultilevel"/>
    <w:lvl w:ilvl="0" w:tplc="10001707">
      <w:start w:val="1"/>
      <w:numFmt w:val="decimal"/>
      <w:lvlText w:val="%1."/>
      <w:lvlJc w:val="left"/>
      <w:pPr>
        <w:ind w:left="720" w:hanging="360"/>
      </w:pPr>
    </w:lvl>
    <w:lvl w:ilvl="1" w:tplc="10001707" w:tentative="1">
      <w:start w:val="1"/>
      <w:numFmt w:val="lowerLetter"/>
      <w:lvlText w:val="%2."/>
      <w:lvlJc w:val="left"/>
      <w:pPr>
        <w:ind w:left="1440" w:hanging="360"/>
      </w:pPr>
    </w:lvl>
    <w:lvl w:ilvl="2" w:tplc="10001707" w:tentative="1">
      <w:start w:val="1"/>
      <w:numFmt w:val="lowerRoman"/>
      <w:lvlText w:val="%3."/>
      <w:lvlJc w:val="right"/>
      <w:pPr>
        <w:ind w:left="2160" w:hanging="180"/>
      </w:pPr>
    </w:lvl>
    <w:lvl w:ilvl="3" w:tplc="10001707" w:tentative="1">
      <w:start w:val="1"/>
      <w:numFmt w:val="decimal"/>
      <w:lvlText w:val="%4."/>
      <w:lvlJc w:val="left"/>
      <w:pPr>
        <w:ind w:left="2880" w:hanging="360"/>
      </w:pPr>
    </w:lvl>
    <w:lvl w:ilvl="4" w:tplc="10001707" w:tentative="1">
      <w:start w:val="1"/>
      <w:numFmt w:val="lowerLetter"/>
      <w:lvlText w:val="%5."/>
      <w:lvlJc w:val="left"/>
      <w:pPr>
        <w:ind w:left="3600" w:hanging="360"/>
      </w:pPr>
    </w:lvl>
    <w:lvl w:ilvl="5" w:tplc="10001707" w:tentative="1">
      <w:start w:val="1"/>
      <w:numFmt w:val="lowerRoman"/>
      <w:lvlText w:val="%6."/>
      <w:lvlJc w:val="right"/>
      <w:pPr>
        <w:ind w:left="4320" w:hanging="180"/>
      </w:pPr>
    </w:lvl>
    <w:lvl w:ilvl="6" w:tplc="10001707" w:tentative="1">
      <w:start w:val="1"/>
      <w:numFmt w:val="decimal"/>
      <w:lvlText w:val="%7."/>
      <w:lvlJc w:val="left"/>
      <w:pPr>
        <w:ind w:left="5040" w:hanging="360"/>
      </w:pPr>
    </w:lvl>
    <w:lvl w:ilvl="7" w:tplc="10001707" w:tentative="1">
      <w:start w:val="1"/>
      <w:numFmt w:val="lowerLetter"/>
      <w:lvlText w:val="%8."/>
      <w:lvlJc w:val="left"/>
      <w:pPr>
        <w:ind w:left="5760" w:hanging="360"/>
      </w:pPr>
    </w:lvl>
    <w:lvl w:ilvl="8" w:tplc="10001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49">
    <w:multiLevelType w:val="hybridMultilevel"/>
    <w:lvl w:ilvl="0" w:tplc="92962311">
      <w:start w:val="1"/>
      <w:numFmt w:val="decimal"/>
      <w:lvlText w:val="%1."/>
      <w:lvlJc w:val="left"/>
      <w:pPr>
        <w:ind w:left="720" w:hanging="360"/>
      </w:pPr>
    </w:lvl>
    <w:lvl w:ilvl="1" w:tplc="92962311" w:tentative="1">
      <w:start w:val="1"/>
      <w:numFmt w:val="lowerLetter"/>
      <w:lvlText w:val="%2."/>
      <w:lvlJc w:val="left"/>
      <w:pPr>
        <w:ind w:left="1440" w:hanging="360"/>
      </w:pPr>
    </w:lvl>
    <w:lvl w:ilvl="2" w:tplc="92962311" w:tentative="1">
      <w:start w:val="1"/>
      <w:numFmt w:val="lowerRoman"/>
      <w:lvlText w:val="%3."/>
      <w:lvlJc w:val="right"/>
      <w:pPr>
        <w:ind w:left="2160" w:hanging="180"/>
      </w:pPr>
    </w:lvl>
    <w:lvl w:ilvl="3" w:tplc="92962311" w:tentative="1">
      <w:start w:val="1"/>
      <w:numFmt w:val="decimal"/>
      <w:lvlText w:val="%4."/>
      <w:lvlJc w:val="left"/>
      <w:pPr>
        <w:ind w:left="2880" w:hanging="360"/>
      </w:pPr>
    </w:lvl>
    <w:lvl w:ilvl="4" w:tplc="92962311" w:tentative="1">
      <w:start w:val="1"/>
      <w:numFmt w:val="lowerLetter"/>
      <w:lvlText w:val="%5."/>
      <w:lvlJc w:val="left"/>
      <w:pPr>
        <w:ind w:left="3600" w:hanging="360"/>
      </w:pPr>
    </w:lvl>
    <w:lvl w:ilvl="5" w:tplc="92962311" w:tentative="1">
      <w:start w:val="1"/>
      <w:numFmt w:val="lowerRoman"/>
      <w:lvlText w:val="%6."/>
      <w:lvlJc w:val="right"/>
      <w:pPr>
        <w:ind w:left="4320" w:hanging="180"/>
      </w:pPr>
    </w:lvl>
    <w:lvl w:ilvl="6" w:tplc="92962311" w:tentative="1">
      <w:start w:val="1"/>
      <w:numFmt w:val="decimal"/>
      <w:lvlText w:val="%7."/>
      <w:lvlJc w:val="left"/>
      <w:pPr>
        <w:ind w:left="5040" w:hanging="360"/>
      </w:pPr>
    </w:lvl>
    <w:lvl w:ilvl="7" w:tplc="92962311" w:tentative="1">
      <w:start w:val="1"/>
      <w:numFmt w:val="lowerLetter"/>
      <w:lvlText w:val="%8."/>
      <w:lvlJc w:val="left"/>
      <w:pPr>
        <w:ind w:left="5760" w:hanging="360"/>
      </w:pPr>
    </w:lvl>
    <w:lvl w:ilvl="8" w:tplc="92962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48">
    <w:multiLevelType w:val="hybridMultilevel"/>
    <w:lvl w:ilvl="0" w:tplc="76919542">
      <w:start w:val="1"/>
      <w:numFmt w:val="decimal"/>
      <w:lvlText w:val="%1."/>
      <w:lvlJc w:val="left"/>
      <w:pPr>
        <w:ind w:left="720" w:hanging="360"/>
      </w:pPr>
    </w:lvl>
    <w:lvl w:ilvl="1" w:tplc="76919542" w:tentative="1">
      <w:start w:val="1"/>
      <w:numFmt w:val="lowerLetter"/>
      <w:lvlText w:val="%2."/>
      <w:lvlJc w:val="left"/>
      <w:pPr>
        <w:ind w:left="1440" w:hanging="360"/>
      </w:pPr>
    </w:lvl>
    <w:lvl w:ilvl="2" w:tplc="76919542" w:tentative="1">
      <w:start w:val="1"/>
      <w:numFmt w:val="lowerRoman"/>
      <w:lvlText w:val="%3."/>
      <w:lvlJc w:val="right"/>
      <w:pPr>
        <w:ind w:left="2160" w:hanging="180"/>
      </w:pPr>
    </w:lvl>
    <w:lvl w:ilvl="3" w:tplc="76919542" w:tentative="1">
      <w:start w:val="1"/>
      <w:numFmt w:val="decimal"/>
      <w:lvlText w:val="%4."/>
      <w:lvlJc w:val="left"/>
      <w:pPr>
        <w:ind w:left="2880" w:hanging="360"/>
      </w:pPr>
    </w:lvl>
    <w:lvl w:ilvl="4" w:tplc="76919542" w:tentative="1">
      <w:start w:val="1"/>
      <w:numFmt w:val="lowerLetter"/>
      <w:lvlText w:val="%5."/>
      <w:lvlJc w:val="left"/>
      <w:pPr>
        <w:ind w:left="3600" w:hanging="360"/>
      </w:pPr>
    </w:lvl>
    <w:lvl w:ilvl="5" w:tplc="76919542" w:tentative="1">
      <w:start w:val="1"/>
      <w:numFmt w:val="lowerRoman"/>
      <w:lvlText w:val="%6."/>
      <w:lvlJc w:val="right"/>
      <w:pPr>
        <w:ind w:left="4320" w:hanging="180"/>
      </w:pPr>
    </w:lvl>
    <w:lvl w:ilvl="6" w:tplc="76919542" w:tentative="1">
      <w:start w:val="1"/>
      <w:numFmt w:val="decimal"/>
      <w:lvlText w:val="%7."/>
      <w:lvlJc w:val="left"/>
      <w:pPr>
        <w:ind w:left="5040" w:hanging="360"/>
      </w:pPr>
    </w:lvl>
    <w:lvl w:ilvl="7" w:tplc="76919542" w:tentative="1">
      <w:start w:val="1"/>
      <w:numFmt w:val="lowerLetter"/>
      <w:lvlText w:val="%8."/>
      <w:lvlJc w:val="left"/>
      <w:pPr>
        <w:ind w:left="5760" w:hanging="360"/>
      </w:pPr>
    </w:lvl>
    <w:lvl w:ilvl="8" w:tplc="76919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47">
    <w:multiLevelType w:val="hybridMultilevel"/>
    <w:lvl w:ilvl="0" w:tplc="58208927">
      <w:start w:val="1"/>
      <w:numFmt w:val="decimal"/>
      <w:lvlText w:val="%1."/>
      <w:lvlJc w:val="left"/>
      <w:pPr>
        <w:ind w:left="720" w:hanging="360"/>
      </w:pPr>
    </w:lvl>
    <w:lvl w:ilvl="1" w:tplc="58208927" w:tentative="1">
      <w:start w:val="1"/>
      <w:numFmt w:val="lowerLetter"/>
      <w:lvlText w:val="%2."/>
      <w:lvlJc w:val="left"/>
      <w:pPr>
        <w:ind w:left="1440" w:hanging="360"/>
      </w:pPr>
    </w:lvl>
    <w:lvl w:ilvl="2" w:tplc="58208927" w:tentative="1">
      <w:start w:val="1"/>
      <w:numFmt w:val="lowerRoman"/>
      <w:lvlText w:val="%3."/>
      <w:lvlJc w:val="right"/>
      <w:pPr>
        <w:ind w:left="2160" w:hanging="180"/>
      </w:pPr>
    </w:lvl>
    <w:lvl w:ilvl="3" w:tplc="58208927" w:tentative="1">
      <w:start w:val="1"/>
      <w:numFmt w:val="decimal"/>
      <w:lvlText w:val="%4."/>
      <w:lvlJc w:val="left"/>
      <w:pPr>
        <w:ind w:left="2880" w:hanging="360"/>
      </w:pPr>
    </w:lvl>
    <w:lvl w:ilvl="4" w:tplc="58208927" w:tentative="1">
      <w:start w:val="1"/>
      <w:numFmt w:val="lowerLetter"/>
      <w:lvlText w:val="%5."/>
      <w:lvlJc w:val="left"/>
      <w:pPr>
        <w:ind w:left="3600" w:hanging="360"/>
      </w:pPr>
    </w:lvl>
    <w:lvl w:ilvl="5" w:tplc="58208927" w:tentative="1">
      <w:start w:val="1"/>
      <w:numFmt w:val="lowerRoman"/>
      <w:lvlText w:val="%6."/>
      <w:lvlJc w:val="right"/>
      <w:pPr>
        <w:ind w:left="4320" w:hanging="180"/>
      </w:pPr>
    </w:lvl>
    <w:lvl w:ilvl="6" w:tplc="58208927" w:tentative="1">
      <w:start w:val="1"/>
      <w:numFmt w:val="decimal"/>
      <w:lvlText w:val="%7."/>
      <w:lvlJc w:val="left"/>
      <w:pPr>
        <w:ind w:left="5040" w:hanging="360"/>
      </w:pPr>
    </w:lvl>
    <w:lvl w:ilvl="7" w:tplc="58208927" w:tentative="1">
      <w:start w:val="1"/>
      <w:numFmt w:val="lowerLetter"/>
      <w:lvlText w:val="%8."/>
      <w:lvlJc w:val="left"/>
      <w:pPr>
        <w:ind w:left="5760" w:hanging="360"/>
      </w:pPr>
    </w:lvl>
    <w:lvl w:ilvl="8" w:tplc="58208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46">
    <w:multiLevelType w:val="hybridMultilevel"/>
    <w:lvl w:ilvl="0" w:tplc="79775721">
      <w:start w:val="1"/>
      <w:numFmt w:val="decimal"/>
      <w:lvlText w:val="%1."/>
      <w:lvlJc w:val="left"/>
      <w:pPr>
        <w:ind w:left="720" w:hanging="360"/>
      </w:pPr>
    </w:lvl>
    <w:lvl w:ilvl="1" w:tplc="79775721" w:tentative="1">
      <w:start w:val="1"/>
      <w:numFmt w:val="lowerLetter"/>
      <w:lvlText w:val="%2."/>
      <w:lvlJc w:val="left"/>
      <w:pPr>
        <w:ind w:left="1440" w:hanging="360"/>
      </w:pPr>
    </w:lvl>
    <w:lvl w:ilvl="2" w:tplc="79775721" w:tentative="1">
      <w:start w:val="1"/>
      <w:numFmt w:val="lowerRoman"/>
      <w:lvlText w:val="%3."/>
      <w:lvlJc w:val="right"/>
      <w:pPr>
        <w:ind w:left="2160" w:hanging="180"/>
      </w:pPr>
    </w:lvl>
    <w:lvl w:ilvl="3" w:tplc="79775721" w:tentative="1">
      <w:start w:val="1"/>
      <w:numFmt w:val="decimal"/>
      <w:lvlText w:val="%4."/>
      <w:lvlJc w:val="left"/>
      <w:pPr>
        <w:ind w:left="2880" w:hanging="360"/>
      </w:pPr>
    </w:lvl>
    <w:lvl w:ilvl="4" w:tplc="79775721" w:tentative="1">
      <w:start w:val="1"/>
      <w:numFmt w:val="lowerLetter"/>
      <w:lvlText w:val="%5."/>
      <w:lvlJc w:val="left"/>
      <w:pPr>
        <w:ind w:left="3600" w:hanging="360"/>
      </w:pPr>
    </w:lvl>
    <w:lvl w:ilvl="5" w:tplc="79775721" w:tentative="1">
      <w:start w:val="1"/>
      <w:numFmt w:val="lowerRoman"/>
      <w:lvlText w:val="%6."/>
      <w:lvlJc w:val="right"/>
      <w:pPr>
        <w:ind w:left="4320" w:hanging="180"/>
      </w:pPr>
    </w:lvl>
    <w:lvl w:ilvl="6" w:tplc="79775721" w:tentative="1">
      <w:start w:val="1"/>
      <w:numFmt w:val="decimal"/>
      <w:lvlText w:val="%7."/>
      <w:lvlJc w:val="left"/>
      <w:pPr>
        <w:ind w:left="5040" w:hanging="360"/>
      </w:pPr>
    </w:lvl>
    <w:lvl w:ilvl="7" w:tplc="79775721" w:tentative="1">
      <w:start w:val="1"/>
      <w:numFmt w:val="lowerLetter"/>
      <w:lvlText w:val="%8."/>
      <w:lvlJc w:val="left"/>
      <w:pPr>
        <w:ind w:left="5760" w:hanging="360"/>
      </w:pPr>
    </w:lvl>
    <w:lvl w:ilvl="8" w:tplc="79775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45">
    <w:multiLevelType w:val="hybridMultilevel"/>
    <w:lvl w:ilvl="0" w:tplc="86364918">
      <w:start w:val="1"/>
      <w:numFmt w:val="decimal"/>
      <w:lvlText w:val="%1."/>
      <w:lvlJc w:val="left"/>
      <w:pPr>
        <w:ind w:left="720" w:hanging="360"/>
      </w:pPr>
    </w:lvl>
    <w:lvl w:ilvl="1" w:tplc="86364918" w:tentative="1">
      <w:start w:val="1"/>
      <w:numFmt w:val="lowerLetter"/>
      <w:lvlText w:val="%2."/>
      <w:lvlJc w:val="left"/>
      <w:pPr>
        <w:ind w:left="1440" w:hanging="360"/>
      </w:pPr>
    </w:lvl>
    <w:lvl w:ilvl="2" w:tplc="86364918" w:tentative="1">
      <w:start w:val="1"/>
      <w:numFmt w:val="lowerRoman"/>
      <w:lvlText w:val="%3."/>
      <w:lvlJc w:val="right"/>
      <w:pPr>
        <w:ind w:left="2160" w:hanging="180"/>
      </w:pPr>
    </w:lvl>
    <w:lvl w:ilvl="3" w:tplc="86364918" w:tentative="1">
      <w:start w:val="1"/>
      <w:numFmt w:val="decimal"/>
      <w:lvlText w:val="%4."/>
      <w:lvlJc w:val="left"/>
      <w:pPr>
        <w:ind w:left="2880" w:hanging="360"/>
      </w:pPr>
    </w:lvl>
    <w:lvl w:ilvl="4" w:tplc="86364918" w:tentative="1">
      <w:start w:val="1"/>
      <w:numFmt w:val="lowerLetter"/>
      <w:lvlText w:val="%5."/>
      <w:lvlJc w:val="left"/>
      <w:pPr>
        <w:ind w:left="3600" w:hanging="360"/>
      </w:pPr>
    </w:lvl>
    <w:lvl w:ilvl="5" w:tplc="86364918" w:tentative="1">
      <w:start w:val="1"/>
      <w:numFmt w:val="lowerRoman"/>
      <w:lvlText w:val="%6."/>
      <w:lvlJc w:val="right"/>
      <w:pPr>
        <w:ind w:left="4320" w:hanging="180"/>
      </w:pPr>
    </w:lvl>
    <w:lvl w:ilvl="6" w:tplc="86364918" w:tentative="1">
      <w:start w:val="1"/>
      <w:numFmt w:val="decimal"/>
      <w:lvlText w:val="%7."/>
      <w:lvlJc w:val="left"/>
      <w:pPr>
        <w:ind w:left="5040" w:hanging="360"/>
      </w:pPr>
    </w:lvl>
    <w:lvl w:ilvl="7" w:tplc="86364918" w:tentative="1">
      <w:start w:val="1"/>
      <w:numFmt w:val="lowerLetter"/>
      <w:lvlText w:val="%8."/>
      <w:lvlJc w:val="left"/>
      <w:pPr>
        <w:ind w:left="5760" w:hanging="360"/>
      </w:pPr>
    </w:lvl>
    <w:lvl w:ilvl="8" w:tplc="86364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44">
    <w:multiLevelType w:val="hybridMultilevel"/>
    <w:lvl w:ilvl="0" w:tplc="51011015">
      <w:start w:val="1"/>
      <w:numFmt w:val="decimal"/>
      <w:lvlText w:val="%1."/>
      <w:lvlJc w:val="left"/>
      <w:pPr>
        <w:ind w:left="720" w:hanging="360"/>
      </w:pPr>
    </w:lvl>
    <w:lvl w:ilvl="1" w:tplc="51011015" w:tentative="1">
      <w:start w:val="1"/>
      <w:numFmt w:val="lowerLetter"/>
      <w:lvlText w:val="%2."/>
      <w:lvlJc w:val="left"/>
      <w:pPr>
        <w:ind w:left="1440" w:hanging="360"/>
      </w:pPr>
    </w:lvl>
    <w:lvl w:ilvl="2" w:tplc="51011015" w:tentative="1">
      <w:start w:val="1"/>
      <w:numFmt w:val="lowerRoman"/>
      <w:lvlText w:val="%3."/>
      <w:lvlJc w:val="right"/>
      <w:pPr>
        <w:ind w:left="2160" w:hanging="180"/>
      </w:pPr>
    </w:lvl>
    <w:lvl w:ilvl="3" w:tplc="51011015" w:tentative="1">
      <w:start w:val="1"/>
      <w:numFmt w:val="decimal"/>
      <w:lvlText w:val="%4."/>
      <w:lvlJc w:val="left"/>
      <w:pPr>
        <w:ind w:left="2880" w:hanging="360"/>
      </w:pPr>
    </w:lvl>
    <w:lvl w:ilvl="4" w:tplc="51011015" w:tentative="1">
      <w:start w:val="1"/>
      <w:numFmt w:val="lowerLetter"/>
      <w:lvlText w:val="%5."/>
      <w:lvlJc w:val="left"/>
      <w:pPr>
        <w:ind w:left="3600" w:hanging="360"/>
      </w:pPr>
    </w:lvl>
    <w:lvl w:ilvl="5" w:tplc="51011015" w:tentative="1">
      <w:start w:val="1"/>
      <w:numFmt w:val="lowerRoman"/>
      <w:lvlText w:val="%6."/>
      <w:lvlJc w:val="right"/>
      <w:pPr>
        <w:ind w:left="4320" w:hanging="180"/>
      </w:pPr>
    </w:lvl>
    <w:lvl w:ilvl="6" w:tplc="51011015" w:tentative="1">
      <w:start w:val="1"/>
      <w:numFmt w:val="decimal"/>
      <w:lvlText w:val="%7."/>
      <w:lvlJc w:val="left"/>
      <w:pPr>
        <w:ind w:left="5040" w:hanging="360"/>
      </w:pPr>
    </w:lvl>
    <w:lvl w:ilvl="7" w:tplc="51011015" w:tentative="1">
      <w:start w:val="1"/>
      <w:numFmt w:val="lowerLetter"/>
      <w:lvlText w:val="%8."/>
      <w:lvlJc w:val="left"/>
      <w:pPr>
        <w:ind w:left="5760" w:hanging="360"/>
      </w:pPr>
    </w:lvl>
    <w:lvl w:ilvl="8" w:tplc="51011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43">
    <w:multiLevelType w:val="hybridMultilevel"/>
    <w:lvl w:ilvl="0" w:tplc="82610236">
      <w:start w:val="1"/>
      <w:numFmt w:val="decimal"/>
      <w:lvlText w:val="%1."/>
      <w:lvlJc w:val="left"/>
      <w:pPr>
        <w:ind w:left="720" w:hanging="360"/>
      </w:pPr>
    </w:lvl>
    <w:lvl w:ilvl="1" w:tplc="82610236" w:tentative="1">
      <w:start w:val="1"/>
      <w:numFmt w:val="lowerLetter"/>
      <w:lvlText w:val="%2."/>
      <w:lvlJc w:val="left"/>
      <w:pPr>
        <w:ind w:left="1440" w:hanging="360"/>
      </w:pPr>
    </w:lvl>
    <w:lvl w:ilvl="2" w:tplc="82610236" w:tentative="1">
      <w:start w:val="1"/>
      <w:numFmt w:val="lowerRoman"/>
      <w:lvlText w:val="%3."/>
      <w:lvlJc w:val="right"/>
      <w:pPr>
        <w:ind w:left="2160" w:hanging="180"/>
      </w:pPr>
    </w:lvl>
    <w:lvl w:ilvl="3" w:tplc="82610236" w:tentative="1">
      <w:start w:val="1"/>
      <w:numFmt w:val="decimal"/>
      <w:lvlText w:val="%4."/>
      <w:lvlJc w:val="left"/>
      <w:pPr>
        <w:ind w:left="2880" w:hanging="360"/>
      </w:pPr>
    </w:lvl>
    <w:lvl w:ilvl="4" w:tplc="82610236" w:tentative="1">
      <w:start w:val="1"/>
      <w:numFmt w:val="lowerLetter"/>
      <w:lvlText w:val="%5."/>
      <w:lvlJc w:val="left"/>
      <w:pPr>
        <w:ind w:left="3600" w:hanging="360"/>
      </w:pPr>
    </w:lvl>
    <w:lvl w:ilvl="5" w:tplc="82610236" w:tentative="1">
      <w:start w:val="1"/>
      <w:numFmt w:val="lowerRoman"/>
      <w:lvlText w:val="%6."/>
      <w:lvlJc w:val="right"/>
      <w:pPr>
        <w:ind w:left="4320" w:hanging="180"/>
      </w:pPr>
    </w:lvl>
    <w:lvl w:ilvl="6" w:tplc="82610236" w:tentative="1">
      <w:start w:val="1"/>
      <w:numFmt w:val="decimal"/>
      <w:lvlText w:val="%7."/>
      <w:lvlJc w:val="left"/>
      <w:pPr>
        <w:ind w:left="5040" w:hanging="360"/>
      </w:pPr>
    </w:lvl>
    <w:lvl w:ilvl="7" w:tplc="82610236" w:tentative="1">
      <w:start w:val="1"/>
      <w:numFmt w:val="lowerLetter"/>
      <w:lvlText w:val="%8."/>
      <w:lvlJc w:val="left"/>
      <w:pPr>
        <w:ind w:left="5760" w:hanging="360"/>
      </w:pPr>
    </w:lvl>
    <w:lvl w:ilvl="8" w:tplc="82610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42">
    <w:multiLevelType w:val="hybridMultilevel"/>
    <w:lvl w:ilvl="0" w:tplc="78720712">
      <w:start w:val="1"/>
      <w:numFmt w:val="decimal"/>
      <w:lvlText w:val="%1."/>
      <w:lvlJc w:val="left"/>
      <w:pPr>
        <w:ind w:left="720" w:hanging="360"/>
      </w:pPr>
    </w:lvl>
    <w:lvl w:ilvl="1" w:tplc="78720712" w:tentative="1">
      <w:start w:val="1"/>
      <w:numFmt w:val="lowerLetter"/>
      <w:lvlText w:val="%2."/>
      <w:lvlJc w:val="left"/>
      <w:pPr>
        <w:ind w:left="1440" w:hanging="360"/>
      </w:pPr>
    </w:lvl>
    <w:lvl w:ilvl="2" w:tplc="78720712" w:tentative="1">
      <w:start w:val="1"/>
      <w:numFmt w:val="lowerRoman"/>
      <w:lvlText w:val="%3."/>
      <w:lvlJc w:val="right"/>
      <w:pPr>
        <w:ind w:left="2160" w:hanging="180"/>
      </w:pPr>
    </w:lvl>
    <w:lvl w:ilvl="3" w:tplc="78720712" w:tentative="1">
      <w:start w:val="1"/>
      <w:numFmt w:val="decimal"/>
      <w:lvlText w:val="%4."/>
      <w:lvlJc w:val="left"/>
      <w:pPr>
        <w:ind w:left="2880" w:hanging="360"/>
      </w:pPr>
    </w:lvl>
    <w:lvl w:ilvl="4" w:tplc="78720712" w:tentative="1">
      <w:start w:val="1"/>
      <w:numFmt w:val="lowerLetter"/>
      <w:lvlText w:val="%5."/>
      <w:lvlJc w:val="left"/>
      <w:pPr>
        <w:ind w:left="3600" w:hanging="360"/>
      </w:pPr>
    </w:lvl>
    <w:lvl w:ilvl="5" w:tplc="78720712" w:tentative="1">
      <w:start w:val="1"/>
      <w:numFmt w:val="lowerRoman"/>
      <w:lvlText w:val="%6."/>
      <w:lvlJc w:val="right"/>
      <w:pPr>
        <w:ind w:left="4320" w:hanging="180"/>
      </w:pPr>
    </w:lvl>
    <w:lvl w:ilvl="6" w:tplc="78720712" w:tentative="1">
      <w:start w:val="1"/>
      <w:numFmt w:val="decimal"/>
      <w:lvlText w:val="%7."/>
      <w:lvlJc w:val="left"/>
      <w:pPr>
        <w:ind w:left="5040" w:hanging="360"/>
      </w:pPr>
    </w:lvl>
    <w:lvl w:ilvl="7" w:tplc="78720712" w:tentative="1">
      <w:start w:val="1"/>
      <w:numFmt w:val="lowerLetter"/>
      <w:lvlText w:val="%8."/>
      <w:lvlJc w:val="left"/>
      <w:pPr>
        <w:ind w:left="5760" w:hanging="360"/>
      </w:pPr>
    </w:lvl>
    <w:lvl w:ilvl="8" w:tplc="78720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41">
    <w:multiLevelType w:val="hybridMultilevel"/>
    <w:lvl w:ilvl="0" w:tplc="91171769">
      <w:start w:val="1"/>
      <w:numFmt w:val="decimal"/>
      <w:lvlText w:val="%1."/>
      <w:lvlJc w:val="left"/>
      <w:pPr>
        <w:ind w:left="720" w:hanging="360"/>
      </w:pPr>
    </w:lvl>
    <w:lvl w:ilvl="1" w:tplc="91171769" w:tentative="1">
      <w:start w:val="1"/>
      <w:numFmt w:val="lowerLetter"/>
      <w:lvlText w:val="%2."/>
      <w:lvlJc w:val="left"/>
      <w:pPr>
        <w:ind w:left="1440" w:hanging="360"/>
      </w:pPr>
    </w:lvl>
    <w:lvl w:ilvl="2" w:tplc="91171769" w:tentative="1">
      <w:start w:val="1"/>
      <w:numFmt w:val="lowerRoman"/>
      <w:lvlText w:val="%3."/>
      <w:lvlJc w:val="right"/>
      <w:pPr>
        <w:ind w:left="2160" w:hanging="180"/>
      </w:pPr>
    </w:lvl>
    <w:lvl w:ilvl="3" w:tplc="91171769" w:tentative="1">
      <w:start w:val="1"/>
      <w:numFmt w:val="decimal"/>
      <w:lvlText w:val="%4."/>
      <w:lvlJc w:val="left"/>
      <w:pPr>
        <w:ind w:left="2880" w:hanging="360"/>
      </w:pPr>
    </w:lvl>
    <w:lvl w:ilvl="4" w:tplc="91171769" w:tentative="1">
      <w:start w:val="1"/>
      <w:numFmt w:val="lowerLetter"/>
      <w:lvlText w:val="%5."/>
      <w:lvlJc w:val="left"/>
      <w:pPr>
        <w:ind w:left="3600" w:hanging="360"/>
      </w:pPr>
    </w:lvl>
    <w:lvl w:ilvl="5" w:tplc="91171769" w:tentative="1">
      <w:start w:val="1"/>
      <w:numFmt w:val="lowerRoman"/>
      <w:lvlText w:val="%6."/>
      <w:lvlJc w:val="right"/>
      <w:pPr>
        <w:ind w:left="4320" w:hanging="180"/>
      </w:pPr>
    </w:lvl>
    <w:lvl w:ilvl="6" w:tplc="91171769" w:tentative="1">
      <w:start w:val="1"/>
      <w:numFmt w:val="decimal"/>
      <w:lvlText w:val="%7."/>
      <w:lvlJc w:val="left"/>
      <w:pPr>
        <w:ind w:left="5040" w:hanging="360"/>
      </w:pPr>
    </w:lvl>
    <w:lvl w:ilvl="7" w:tplc="91171769" w:tentative="1">
      <w:start w:val="1"/>
      <w:numFmt w:val="lowerLetter"/>
      <w:lvlText w:val="%8."/>
      <w:lvlJc w:val="left"/>
      <w:pPr>
        <w:ind w:left="5760" w:hanging="360"/>
      </w:pPr>
    </w:lvl>
    <w:lvl w:ilvl="8" w:tplc="91171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40">
    <w:multiLevelType w:val="hybridMultilevel"/>
    <w:lvl w:ilvl="0" w:tplc="93033933">
      <w:start w:val="1"/>
      <w:numFmt w:val="decimal"/>
      <w:lvlText w:val="%1."/>
      <w:lvlJc w:val="left"/>
      <w:pPr>
        <w:ind w:left="720" w:hanging="360"/>
      </w:pPr>
    </w:lvl>
    <w:lvl w:ilvl="1" w:tplc="93033933" w:tentative="1">
      <w:start w:val="1"/>
      <w:numFmt w:val="lowerLetter"/>
      <w:lvlText w:val="%2."/>
      <w:lvlJc w:val="left"/>
      <w:pPr>
        <w:ind w:left="1440" w:hanging="360"/>
      </w:pPr>
    </w:lvl>
    <w:lvl w:ilvl="2" w:tplc="93033933" w:tentative="1">
      <w:start w:val="1"/>
      <w:numFmt w:val="lowerRoman"/>
      <w:lvlText w:val="%3."/>
      <w:lvlJc w:val="right"/>
      <w:pPr>
        <w:ind w:left="2160" w:hanging="180"/>
      </w:pPr>
    </w:lvl>
    <w:lvl w:ilvl="3" w:tplc="93033933" w:tentative="1">
      <w:start w:val="1"/>
      <w:numFmt w:val="decimal"/>
      <w:lvlText w:val="%4."/>
      <w:lvlJc w:val="left"/>
      <w:pPr>
        <w:ind w:left="2880" w:hanging="360"/>
      </w:pPr>
    </w:lvl>
    <w:lvl w:ilvl="4" w:tplc="93033933" w:tentative="1">
      <w:start w:val="1"/>
      <w:numFmt w:val="lowerLetter"/>
      <w:lvlText w:val="%5."/>
      <w:lvlJc w:val="left"/>
      <w:pPr>
        <w:ind w:left="3600" w:hanging="360"/>
      </w:pPr>
    </w:lvl>
    <w:lvl w:ilvl="5" w:tplc="93033933" w:tentative="1">
      <w:start w:val="1"/>
      <w:numFmt w:val="lowerRoman"/>
      <w:lvlText w:val="%6."/>
      <w:lvlJc w:val="right"/>
      <w:pPr>
        <w:ind w:left="4320" w:hanging="180"/>
      </w:pPr>
    </w:lvl>
    <w:lvl w:ilvl="6" w:tplc="93033933" w:tentative="1">
      <w:start w:val="1"/>
      <w:numFmt w:val="decimal"/>
      <w:lvlText w:val="%7."/>
      <w:lvlJc w:val="left"/>
      <w:pPr>
        <w:ind w:left="5040" w:hanging="360"/>
      </w:pPr>
    </w:lvl>
    <w:lvl w:ilvl="7" w:tplc="93033933" w:tentative="1">
      <w:start w:val="1"/>
      <w:numFmt w:val="lowerLetter"/>
      <w:lvlText w:val="%8."/>
      <w:lvlJc w:val="left"/>
      <w:pPr>
        <w:ind w:left="5760" w:hanging="360"/>
      </w:pPr>
    </w:lvl>
    <w:lvl w:ilvl="8" w:tplc="93033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39">
    <w:multiLevelType w:val="hybridMultilevel"/>
    <w:lvl w:ilvl="0" w:tplc="78981556">
      <w:start w:val="1"/>
      <w:numFmt w:val="decimal"/>
      <w:lvlText w:val="%1."/>
      <w:lvlJc w:val="left"/>
      <w:pPr>
        <w:ind w:left="720" w:hanging="360"/>
      </w:pPr>
    </w:lvl>
    <w:lvl w:ilvl="1" w:tplc="78981556" w:tentative="1">
      <w:start w:val="1"/>
      <w:numFmt w:val="lowerLetter"/>
      <w:lvlText w:val="%2."/>
      <w:lvlJc w:val="left"/>
      <w:pPr>
        <w:ind w:left="1440" w:hanging="360"/>
      </w:pPr>
    </w:lvl>
    <w:lvl w:ilvl="2" w:tplc="78981556" w:tentative="1">
      <w:start w:val="1"/>
      <w:numFmt w:val="lowerRoman"/>
      <w:lvlText w:val="%3."/>
      <w:lvlJc w:val="right"/>
      <w:pPr>
        <w:ind w:left="2160" w:hanging="180"/>
      </w:pPr>
    </w:lvl>
    <w:lvl w:ilvl="3" w:tplc="78981556" w:tentative="1">
      <w:start w:val="1"/>
      <w:numFmt w:val="decimal"/>
      <w:lvlText w:val="%4."/>
      <w:lvlJc w:val="left"/>
      <w:pPr>
        <w:ind w:left="2880" w:hanging="360"/>
      </w:pPr>
    </w:lvl>
    <w:lvl w:ilvl="4" w:tplc="78981556" w:tentative="1">
      <w:start w:val="1"/>
      <w:numFmt w:val="lowerLetter"/>
      <w:lvlText w:val="%5."/>
      <w:lvlJc w:val="left"/>
      <w:pPr>
        <w:ind w:left="3600" w:hanging="360"/>
      </w:pPr>
    </w:lvl>
    <w:lvl w:ilvl="5" w:tplc="78981556" w:tentative="1">
      <w:start w:val="1"/>
      <w:numFmt w:val="lowerRoman"/>
      <w:lvlText w:val="%6."/>
      <w:lvlJc w:val="right"/>
      <w:pPr>
        <w:ind w:left="4320" w:hanging="180"/>
      </w:pPr>
    </w:lvl>
    <w:lvl w:ilvl="6" w:tplc="78981556" w:tentative="1">
      <w:start w:val="1"/>
      <w:numFmt w:val="decimal"/>
      <w:lvlText w:val="%7."/>
      <w:lvlJc w:val="left"/>
      <w:pPr>
        <w:ind w:left="5040" w:hanging="360"/>
      </w:pPr>
    </w:lvl>
    <w:lvl w:ilvl="7" w:tplc="78981556" w:tentative="1">
      <w:start w:val="1"/>
      <w:numFmt w:val="lowerLetter"/>
      <w:lvlText w:val="%8."/>
      <w:lvlJc w:val="left"/>
      <w:pPr>
        <w:ind w:left="5760" w:hanging="360"/>
      </w:pPr>
    </w:lvl>
    <w:lvl w:ilvl="8" w:tplc="78981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38">
    <w:multiLevelType w:val="hybridMultilevel"/>
    <w:lvl w:ilvl="0" w:tplc="44603530">
      <w:start w:val="1"/>
      <w:numFmt w:val="decimal"/>
      <w:lvlText w:val="%1."/>
      <w:lvlJc w:val="left"/>
      <w:pPr>
        <w:ind w:left="720" w:hanging="360"/>
      </w:pPr>
    </w:lvl>
    <w:lvl w:ilvl="1" w:tplc="44603530" w:tentative="1">
      <w:start w:val="1"/>
      <w:numFmt w:val="lowerLetter"/>
      <w:lvlText w:val="%2."/>
      <w:lvlJc w:val="left"/>
      <w:pPr>
        <w:ind w:left="1440" w:hanging="360"/>
      </w:pPr>
    </w:lvl>
    <w:lvl w:ilvl="2" w:tplc="44603530" w:tentative="1">
      <w:start w:val="1"/>
      <w:numFmt w:val="lowerRoman"/>
      <w:lvlText w:val="%3."/>
      <w:lvlJc w:val="right"/>
      <w:pPr>
        <w:ind w:left="2160" w:hanging="180"/>
      </w:pPr>
    </w:lvl>
    <w:lvl w:ilvl="3" w:tplc="44603530" w:tentative="1">
      <w:start w:val="1"/>
      <w:numFmt w:val="decimal"/>
      <w:lvlText w:val="%4."/>
      <w:lvlJc w:val="left"/>
      <w:pPr>
        <w:ind w:left="2880" w:hanging="360"/>
      </w:pPr>
    </w:lvl>
    <w:lvl w:ilvl="4" w:tplc="44603530" w:tentative="1">
      <w:start w:val="1"/>
      <w:numFmt w:val="lowerLetter"/>
      <w:lvlText w:val="%5."/>
      <w:lvlJc w:val="left"/>
      <w:pPr>
        <w:ind w:left="3600" w:hanging="360"/>
      </w:pPr>
    </w:lvl>
    <w:lvl w:ilvl="5" w:tplc="44603530" w:tentative="1">
      <w:start w:val="1"/>
      <w:numFmt w:val="lowerRoman"/>
      <w:lvlText w:val="%6."/>
      <w:lvlJc w:val="right"/>
      <w:pPr>
        <w:ind w:left="4320" w:hanging="180"/>
      </w:pPr>
    </w:lvl>
    <w:lvl w:ilvl="6" w:tplc="44603530" w:tentative="1">
      <w:start w:val="1"/>
      <w:numFmt w:val="decimal"/>
      <w:lvlText w:val="%7."/>
      <w:lvlJc w:val="left"/>
      <w:pPr>
        <w:ind w:left="5040" w:hanging="360"/>
      </w:pPr>
    </w:lvl>
    <w:lvl w:ilvl="7" w:tplc="44603530" w:tentative="1">
      <w:start w:val="1"/>
      <w:numFmt w:val="lowerLetter"/>
      <w:lvlText w:val="%8."/>
      <w:lvlJc w:val="left"/>
      <w:pPr>
        <w:ind w:left="5760" w:hanging="360"/>
      </w:pPr>
    </w:lvl>
    <w:lvl w:ilvl="8" w:tplc="44603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37">
    <w:multiLevelType w:val="hybridMultilevel"/>
    <w:lvl w:ilvl="0" w:tplc="81522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4137">
    <w:abstractNumId w:val="4137"/>
  </w:num>
  <w:num w:numId="4138">
    <w:abstractNumId w:val="4138"/>
  </w:num>
  <w:num w:numId="4139">
    <w:abstractNumId w:val="4139"/>
  </w:num>
  <w:num w:numId="4140">
    <w:abstractNumId w:val="4140"/>
  </w:num>
  <w:num w:numId="4141">
    <w:abstractNumId w:val="4141"/>
  </w:num>
  <w:num w:numId="4142">
    <w:abstractNumId w:val="4142"/>
  </w:num>
  <w:num w:numId="4143">
    <w:abstractNumId w:val="4143"/>
  </w:num>
  <w:num w:numId="4144">
    <w:abstractNumId w:val="4144"/>
  </w:num>
  <w:num w:numId="4145">
    <w:abstractNumId w:val="4145"/>
  </w:num>
  <w:num w:numId="4146">
    <w:abstractNumId w:val="4146"/>
  </w:num>
  <w:num w:numId="4147">
    <w:abstractNumId w:val="4147"/>
  </w:num>
  <w:num w:numId="4148">
    <w:abstractNumId w:val="4148"/>
  </w:num>
  <w:num w:numId="4149">
    <w:abstractNumId w:val="4149"/>
  </w:num>
  <w:num w:numId="4150">
    <w:abstractNumId w:val="4150"/>
  </w:num>
  <w:num w:numId="4151">
    <w:abstractNumId w:val="4151"/>
  </w:num>
  <w:num w:numId="4152">
    <w:abstractNumId w:val="4152"/>
  </w:num>
  <w:num w:numId="4153">
    <w:abstractNumId w:val="4153"/>
  </w:num>
  <w:num w:numId="4154">
    <w:abstractNumId w:val="4154"/>
  </w:num>
  <w:num w:numId="4155">
    <w:abstractNumId w:val="4155"/>
  </w:num>
  <w:num w:numId="4156">
    <w:abstractNumId w:val="4156"/>
  </w:num>
  <w:num w:numId="4157">
    <w:abstractNumId w:val="4157"/>
  </w:num>
  <w:num w:numId="4158">
    <w:abstractNumId w:val="4158"/>
  </w:num>
  <w:num w:numId="4159">
    <w:abstractNumId w:val="4159"/>
  </w:num>
  <w:num w:numId="4160">
    <w:abstractNumId w:val="4160"/>
  </w:num>
  <w:num w:numId="4161">
    <w:abstractNumId w:val="4161"/>
  </w:num>
  <w:num w:numId="4162">
    <w:abstractNumId w:val="4162"/>
  </w:num>
  <w:num w:numId="4163">
    <w:abstractNumId w:val="4163"/>
  </w:num>
  <w:num w:numId="4164">
    <w:abstractNumId w:val="4164"/>
  </w:num>
  <w:num w:numId="4165">
    <w:abstractNumId w:val="4165"/>
  </w:num>
  <w:num w:numId="4166">
    <w:abstractNumId w:val="4166"/>
  </w:num>
  <w:num w:numId="4167">
    <w:abstractNumId w:val="4167"/>
  </w:num>
  <w:num w:numId="4168">
    <w:abstractNumId w:val="4168"/>
  </w:num>
  <w:num w:numId="4169">
    <w:abstractNumId w:val="4169"/>
  </w:num>
  <w:num w:numId="4170">
    <w:abstractNumId w:val="4170"/>
  </w:num>
  <w:num w:numId="4171">
    <w:abstractNumId w:val="4171"/>
  </w:num>
  <w:num w:numId="4172">
    <w:abstractNumId w:val="4172"/>
  </w:num>
  <w:num w:numId="4173">
    <w:abstractNumId w:val="4173"/>
  </w:num>
  <w:num w:numId="4174">
    <w:abstractNumId w:val="4174"/>
  </w:num>
  <w:num w:numId="4175">
    <w:abstractNumId w:val="4175"/>
  </w:num>
  <w:num w:numId="4176">
    <w:abstractNumId w:val="4176"/>
  </w:num>
  <w:num w:numId="4177">
    <w:abstractNumId w:val="4177"/>
  </w:num>
  <w:num w:numId="4178">
    <w:abstractNumId w:val="4178"/>
  </w:num>
  <w:num w:numId="4179">
    <w:abstractNumId w:val="4179"/>
  </w:num>
  <w:num w:numId="4180">
    <w:abstractNumId w:val="4180"/>
  </w:num>
  <w:num w:numId="4181">
    <w:abstractNumId w:val="4181"/>
  </w:num>
  <w:num w:numId="4182">
    <w:abstractNumId w:val="4182"/>
  </w:num>
  <w:num w:numId="4183">
    <w:abstractNumId w:val="4183"/>
  </w:num>
  <w:num w:numId="4184">
    <w:abstractNumId w:val="4184"/>
  </w:num>
  <w:num w:numId="4185">
    <w:abstractNumId w:val="4185"/>
  </w:num>
  <w:num w:numId="4186">
    <w:abstractNumId w:val="4186"/>
  </w:num>
  <w:num w:numId="4187">
    <w:abstractNumId w:val="4187"/>
  </w:num>
  <w:num w:numId="4188">
    <w:abstractNumId w:val="4188"/>
  </w:num>
  <w:num w:numId="4189">
    <w:abstractNumId w:val="4189"/>
  </w:num>
  <w:num w:numId="4190">
    <w:abstractNumId w:val="4190"/>
  </w:num>
  <w:num w:numId="4191">
    <w:abstractNumId w:val="4191"/>
  </w:num>
  <w:num w:numId="4192">
    <w:abstractNumId w:val="4192"/>
  </w:num>
  <w:num w:numId="4193">
    <w:abstractNumId w:val="4193"/>
  </w:num>
  <w:num w:numId="4194">
    <w:abstractNumId w:val="4194"/>
  </w:num>
  <w:num w:numId="4195">
    <w:abstractNumId w:val="4195"/>
  </w:num>
  <w:num w:numId="4196">
    <w:abstractNumId w:val="4196"/>
  </w:num>
  <w:num w:numId="4197">
    <w:abstractNumId w:val="419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93634301" Type="http://schemas.openxmlformats.org/officeDocument/2006/relationships/comments" Target="comments.xml"/><Relationship Id="rId135682532" Type="http://schemas.microsoft.com/office/2011/relationships/commentsExtended" Target="commentsExtended.xml"/><Relationship Id="rId13220258" Type="http://schemas.openxmlformats.org/officeDocument/2006/relationships/image" Target="media/imgrId13220258.jpg"/><Relationship Id="rId8823662ca6714bbf5" Type="http://schemas.openxmlformats.org/officeDocument/2006/relationships/hyperlink" Target="https://iservice.lombardini.it/jsp/Template2/manuale.jsp?id=289&amp;parent=1181" TargetMode="External"/><Relationship Id="rId7188662ca6714c0f7" Type="http://schemas.openxmlformats.org/officeDocument/2006/relationships/hyperlink" Target="https://iservice.lombardini.it/jsp/Template2/manuale.jsp?id=282&amp;parent=1136" TargetMode="External"/><Relationship Id="rId7556662ca6714c823" Type="http://schemas.openxmlformats.org/officeDocument/2006/relationships/hyperlink" Target="https://iservice.lombardini.it/jsp/Template2/manuale.jsp?id=269&amp;parent=1181" TargetMode="External"/><Relationship Id="rId1880662ca6714cf23" Type="http://schemas.openxmlformats.org/officeDocument/2006/relationships/hyperlink" Target="https://iservice.lombardini.it/jsp/Template2/manuale.jsp?id=339&amp;parent=1181" TargetMode="External"/><Relationship Id="rId1002662ca6714d160" Type="http://schemas.openxmlformats.org/officeDocument/2006/relationships/hyperlink" Target="https://iservice.lombardini.it/jsp/Template2/manuale.jsp?id=339&amp;parent=1181" TargetMode="External"/><Relationship Id="rId5208662ca6714e133" Type="http://schemas.openxmlformats.org/officeDocument/2006/relationships/hyperlink" Target="https://iservice.lombardini.it/jsp/Template2/manuale.jsp?id=274&amp;parent=1136" TargetMode="External"/><Relationship Id="rId6138662ca671557b7" Type="http://schemas.openxmlformats.org/officeDocument/2006/relationships/hyperlink" Target="https://iservice.lombardini.it/jsp/Template2/manuale.jsp?id=339&amp;parent=1136" TargetMode="External"/><Relationship Id="rId2213662ca671cfb25" Type="http://schemas.openxmlformats.org/officeDocument/2006/relationships/hyperlink" Target="https://iservice.lombardini.it/jsp/Template2/manuale.jsp?id=272&amp;parent=1136" TargetMode="External"/><Relationship Id="rId4839662ca671da979" Type="http://schemas.openxmlformats.org/officeDocument/2006/relationships/hyperlink" Target="https://iservice.lombardini.it/jsp/Template2/manuale.jsp?id=291&amp;parent=1136" TargetMode="External"/><Relationship Id="rId2705662ca671db1cb" Type="http://schemas.openxmlformats.org/officeDocument/2006/relationships/hyperlink" Target="https://iservice.lombardini.it/jsp/Template2/manuale.jsp?id=259&amp;parent=1136" TargetMode="External"/><Relationship Id="rId1862662ca672092e0" Type="http://schemas.openxmlformats.org/officeDocument/2006/relationships/hyperlink" Target="https://iservice.lombardini.it/jsp/Template2/manuale.jsp?id=339&amp;parent=1136" TargetMode="External"/><Relationship Id="rId2173662ca672251d8" Type="http://schemas.openxmlformats.org/officeDocument/2006/relationships/hyperlink" Target="https://iservice.lombardini.it/jsp/Template2/manuale.jsp?id=339&amp;parent=1136" TargetMode="External"/><Relationship Id="rId2276662ca6726bd77" Type="http://schemas.openxmlformats.org/officeDocument/2006/relationships/hyperlink" Target="https://iservice.lombardini.it/jsp/Template2/manuale.jsp?id=269&amp;parent=1136" TargetMode="External"/><Relationship Id="rId4951662ca6726c22e" Type="http://schemas.openxmlformats.org/officeDocument/2006/relationships/hyperlink" Target="https://iservice.lombardini.it/jsp/Template2/manuale.jsp?id=284&amp;parent=1136" TargetMode="External"/><Relationship Id="rId4058662ca672aaa36" Type="http://schemas.openxmlformats.org/officeDocument/2006/relationships/hyperlink" Target="https://iservice.lombardini.it/jsp/Template2/manuale.jsp?id=279&amp;parent=1136&amp;txts=2.18" TargetMode="External"/><Relationship Id="rId4656662ca672ab1fd" Type="http://schemas.openxmlformats.org/officeDocument/2006/relationships/hyperlink" Target="https://iservice.lombardini.it/jsp/Template2/manuale.jsp?id=291&amp;parent=1136" TargetMode="External"/><Relationship Id="rId3559662ca672abb14" Type="http://schemas.openxmlformats.org/officeDocument/2006/relationships/hyperlink" Target="https://iservice.lombardini.it/jsp/Template2/manuale.jsp?id=339&amp;parent=1136" TargetMode="External"/><Relationship Id="rId1502662ca672cb0de" Type="http://schemas.openxmlformats.org/officeDocument/2006/relationships/hyperlink" Target="https://www.youtube.com/embed/tQ9VHKF4u_0?rel=0" TargetMode="External"/><Relationship Id="rId6239662ca672cf0ee" Type="http://schemas.openxmlformats.org/officeDocument/2006/relationships/hyperlink" Target="https://iservice.lombardini.it/jsp/Template2/manuale.jsp?id=296&amp;parent=1136" TargetMode="External"/><Relationship Id="rId5914662ca672f3006" Type="http://schemas.openxmlformats.org/officeDocument/2006/relationships/hyperlink" Target="https://iservice.lombardini.it/jsp/Template2/manuale.jsp?id=339&amp;parent=1136" TargetMode="External"/><Relationship Id="rId7051662ca672f3947" Type="http://schemas.openxmlformats.org/officeDocument/2006/relationships/hyperlink" Target="https://iservice.lombardini.it/jsp/Template2/manuale.jsp?id=339&amp;parent=1136" TargetMode="External"/><Relationship Id="rId3151662ca67305e16" Type="http://schemas.openxmlformats.org/officeDocument/2006/relationships/hyperlink" Target="https://iservice.lombardini.it/jsp/Template2/manuale.jsp?id=339&amp;parent=1136" TargetMode="External"/><Relationship Id="rId2735662ca673062da" Type="http://schemas.openxmlformats.org/officeDocument/2006/relationships/hyperlink" Target="https://iservice.lombardini.it/jsp/Template2/manuale.jsp?id=339&amp;parent=1136" TargetMode="External"/><Relationship Id="rId3002662ca67306535" Type="http://schemas.openxmlformats.org/officeDocument/2006/relationships/hyperlink" Target="https://iservice.lombardini.it/jsp/Template2/manuale.jsp?id=298&amp;parent=1136" TargetMode="External"/><Relationship Id="rId9911662ca67370a3d" Type="http://schemas.openxmlformats.org/officeDocument/2006/relationships/hyperlink" Target="https://iservice.lombardini.it/jsp/Template2/manuale.jsp?id=339&amp;parent=1136" TargetMode="External"/><Relationship Id="rId5999662ca6737151d" Type="http://schemas.openxmlformats.org/officeDocument/2006/relationships/hyperlink" Target="https://iservice.lombardini.it/jsp/Template2/manuale.jsp?id=339&amp;parent=1136" TargetMode="External"/><Relationship Id="rId1685662ca6737b943" Type="http://schemas.openxmlformats.org/officeDocument/2006/relationships/hyperlink" Target="https://iservice.lombardini.it/jsp/Template2/manuale.jsp?id=339&amp;parent=1136" TargetMode="External"/><Relationship Id="rId2386662ca6714686a" Type="http://schemas.openxmlformats.org/officeDocument/2006/relationships/image" Target="media/imgrId2386662ca6714686a.jpg"/><Relationship Id="rId1523662ca6714b30b" Type="http://schemas.openxmlformats.org/officeDocument/2006/relationships/image" Target="media/imgrId1523662ca6714b30b.gif"/><Relationship Id="rId6007662ca6715421c" Type="http://schemas.openxmlformats.org/officeDocument/2006/relationships/image" Target="media/imgrId6007662ca6715421c.jpg"/><Relationship Id="rId4810662ca671610ca" Type="http://schemas.openxmlformats.org/officeDocument/2006/relationships/image" Target="media/imgrId4810662ca671610ca.jpg"/><Relationship Id="rId2260662ca67166bfc" Type="http://schemas.openxmlformats.org/officeDocument/2006/relationships/image" Target="media/imgrId2260662ca67166bfc.jpg"/><Relationship Id="rId4958662ca67172b7f" Type="http://schemas.openxmlformats.org/officeDocument/2006/relationships/image" Target="media/imgrId4958662ca67172b7f.jpg"/><Relationship Id="rId9630662ca67176e9f" Type="http://schemas.openxmlformats.org/officeDocument/2006/relationships/image" Target="media/imgrId9630662ca67176e9f.jpg"/><Relationship Id="rId4857662ca6717b8c4" Type="http://schemas.openxmlformats.org/officeDocument/2006/relationships/image" Target="media/imgrId4857662ca6717b8c4.gif"/><Relationship Id="rId6949662ca671860b5" Type="http://schemas.openxmlformats.org/officeDocument/2006/relationships/image" Target="media/imgrId6949662ca671860b5.jpg"/><Relationship Id="rId8528662ca6718a338" Type="http://schemas.openxmlformats.org/officeDocument/2006/relationships/image" Target="media/imgrId8528662ca6718a338.gif"/><Relationship Id="rId1879662ca67196f4f" Type="http://schemas.openxmlformats.org/officeDocument/2006/relationships/image" Target="media/imgrId1879662ca67196f4f.jpg"/><Relationship Id="rId1470662ca6719aca5" Type="http://schemas.openxmlformats.org/officeDocument/2006/relationships/image" Target="media/imgrId1470662ca6719aca5.gif"/><Relationship Id="rId2459662ca671a0640" Type="http://schemas.openxmlformats.org/officeDocument/2006/relationships/image" Target="media/imgrId2459662ca671a0640.jpg"/><Relationship Id="rId7190662ca671aaba9" Type="http://schemas.openxmlformats.org/officeDocument/2006/relationships/image" Target="media/imgrId7190662ca671aaba9.jpg"/><Relationship Id="rId1090662ca671b5ff1" Type="http://schemas.openxmlformats.org/officeDocument/2006/relationships/image" Target="media/imgrId1090662ca671b5ff1.jpg"/><Relationship Id="rId7640662ca671be21e" Type="http://schemas.openxmlformats.org/officeDocument/2006/relationships/image" Target="media/imgrId7640662ca671be21e.jpg"/><Relationship Id="rId1003662ca671c9e15" Type="http://schemas.openxmlformats.org/officeDocument/2006/relationships/image" Target="media/imgrId1003662ca671c9e15.jpg"/><Relationship Id="rId8642662ca671ceab3" Type="http://schemas.openxmlformats.org/officeDocument/2006/relationships/image" Target="media/imgrId8642662ca671ceab3.jpg"/><Relationship Id="rId5674662ca671d9be3" Type="http://schemas.openxmlformats.org/officeDocument/2006/relationships/image" Target="media/imgrId5674662ca671d9be3.jpg"/><Relationship Id="rId3921662ca671e515e" Type="http://schemas.openxmlformats.org/officeDocument/2006/relationships/image" Target="media/imgrId3921662ca671e515e.jpg"/><Relationship Id="rId3536662ca671e90da" Type="http://schemas.openxmlformats.org/officeDocument/2006/relationships/image" Target="media/imgrId3536662ca671e90da.gif"/><Relationship Id="rId3278662ca67203bb4" Type="http://schemas.openxmlformats.org/officeDocument/2006/relationships/image" Target="media/imgrId3278662ca67203bb4.jpg"/><Relationship Id="rId1024662ca67208726" Type="http://schemas.openxmlformats.org/officeDocument/2006/relationships/image" Target="media/imgrId1024662ca67208726.gif"/><Relationship Id="rId5061662ca67213aaa" Type="http://schemas.openxmlformats.org/officeDocument/2006/relationships/image" Target="media/imgrId5061662ca67213aaa.jpg"/><Relationship Id="rId3988662ca6721f86c" Type="http://schemas.openxmlformats.org/officeDocument/2006/relationships/image" Target="media/imgrId3988662ca6721f86c.jpg"/><Relationship Id="rId7892662ca6722389a" Type="http://schemas.openxmlformats.org/officeDocument/2006/relationships/image" Target="media/imgrId7892662ca6722389a.jpg"/><Relationship Id="rId8803662ca6722f4bd" Type="http://schemas.openxmlformats.org/officeDocument/2006/relationships/image" Target="media/imgrId8803662ca6722f4bd.jpg"/><Relationship Id="rId5783662ca6723869c" Type="http://schemas.openxmlformats.org/officeDocument/2006/relationships/image" Target="media/imgrId5783662ca6723869c.jpg"/><Relationship Id="rId2759662ca6723ceae" Type="http://schemas.openxmlformats.org/officeDocument/2006/relationships/image" Target="media/imgrId2759662ca6723ceae.jpg"/><Relationship Id="rId5958662ca67247cce" Type="http://schemas.openxmlformats.org/officeDocument/2006/relationships/image" Target="media/imgrId5958662ca67247cce.jpg"/><Relationship Id="rId1079662ca6725878e" Type="http://schemas.openxmlformats.org/officeDocument/2006/relationships/image" Target="media/imgrId1079662ca6725878e.jpg"/><Relationship Id="rId1167662ca67263772" Type="http://schemas.openxmlformats.org/officeDocument/2006/relationships/image" Target="media/imgrId1167662ca67263772.jpg"/><Relationship Id="rId2659662ca6726b6bf" Type="http://schemas.openxmlformats.org/officeDocument/2006/relationships/image" Target="media/imgrId2659662ca6726b6bf.jpg"/><Relationship Id="rId7414662ca67277a4f" Type="http://schemas.openxmlformats.org/officeDocument/2006/relationships/image" Target="media/imgrId7414662ca67277a4f.jpg"/><Relationship Id="rId1708662ca6728e0cf" Type="http://schemas.openxmlformats.org/officeDocument/2006/relationships/image" Target="media/imgrId1708662ca6728e0cf.jpg"/><Relationship Id="rId3715662ca6729944c" Type="http://schemas.openxmlformats.org/officeDocument/2006/relationships/image" Target="media/imgrId3715662ca6729944c.jpg"/><Relationship Id="rId5518662ca672a5c18" Type="http://schemas.openxmlformats.org/officeDocument/2006/relationships/image" Target="media/imgrId5518662ca672a5c18.jpg"/><Relationship Id="rId4947662ca672a9f4c" Type="http://schemas.openxmlformats.org/officeDocument/2006/relationships/image" Target="media/imgrId4947662ca672a9f4c.jpg"/><Relationship Id="rId7415662ca672b60c0" Type="http://schemas.openxmlformats.org/officeDocument/2006/relationships/image" Target="media/imgrId7415662ca672b60c0.jpg"/><Relationship Id="rId1298662ca672c0bcf" Type="http://schemas.openxmlformats.org/officeDocument/2006/relationships/image" Target="media/imgrId1298662ca672c0bcf.jpg"/><Relationship Id="rId2006662ca672ca701" Type="http://schemas.openxmlformats.org/officeDocument/2006/relationships/image" Target="media/imgrId2006662ca672ca701.jpg"/><Relationship Id="rId6591662ca672ce93a" Type="http://schemas.openxmlformats.org/officeDocument/2006/relationships/image" Target="media/imgrId6591662ca672ce93a.gif"/><Relationship Id="rId7279662ca672d8a3e" Type="http://schemas.openxmlformats.org/officeDocument/2006/relationships/image" Target="media/imgrId7279662ca672d8a3e.jpg"/><Relationship Id="rId9183662ca672e4330" Type="http://schemas.openxmlformats.org/officeDocument/2006/relationships/image" Target="media/imgrId9183662ca672e4330.jpg"/><Relationship Id="rId8667662ca672ee1fb" Type="http://schemas.openxmlformats.org/officeDocument/2006/relationships/image" Target="media/imgrId8667662ca672ee1fb.jpg"/><Relationship Id="rId5690662ca672f2626" Type="http://schemas.openxmlformats.org/officeDocument/2006/relationships/image" Target="media/imgrId5690662ca672f2626.jpg"/><Relationship Id="rId4343662ca67304c4f" Type="http://schemas.openxmlformats.org/officeDocument/2006/relationships/image" Target="media/imgrId4343662ca67304c4f.jpg"/><Relationship Id="rId3969662ca6730fa0d" Type="http://schemas.openxmlformats.org/officeDocument/2006/relationships/image" Target="media/imgrId3969662ca6730fa0d.jpg"/><Relationship Id="rId6701662ca67314242" Type="http://schemas.openxmlformats.org/officeDocument/2006/relationships/image" Target="media/imgrId6701662ca67314242.jpg"/><Relationship Id="rId1662662ca6731e2d0" Type="http://schemas.openxmlformats.org/officeDocument/2006/relationships/image" Target="media/imgrId1662662ca6731e2d0.jpg"/><Relationship Id="rId1457662ca6732d7f5" Type="http://schemas.openxmlformats.org/officeDocument/2006/relationships/image" Target="media/imgrId1457662ca6732d7f5.jpg"/><Relationship Id="rId5651662ca673351d7" Type="http://schemas.openxmlformats.org/officeDocument/2006/relationships/image" Target="media/imgrId5651662ca673351d7.gif"/><Relationship Id="rId9723662ca6734252c" Type="http://schemas.openxmlformats.org/officeDocument/2006/relationships/image" Target="media/imgrId9723662ca6734252c.jpg"/><Relationship Id="rId8856662ca6734c960" Type="http://schemas.openxmlformats.org/officeDocument/2006/relationships/image" Target="media/imgrId8856662ca6734c960.jpg"/><Relationship Id="rId2168662ca67350d1c" Type="http://schemas.openxmlformats.org/officeDocument/2006/relationships/image" Target="media/imgrId2168662ca67350d1c.jpg"/><Relationship Id="rId1740662ca67355a86" Type="http://schemas.openxmlformats.org/officeDocument/2006/relationships/image" Target="media/imgrId1740662ca67355a86.jpg"/><Relationship Id="rId3477662ca6736381f" Type="http://schemas.openxmlformats.org/officeDocument/2006/relationships/image" Target="media/imgrId3477662ca6736381f.jpg"/><Relationship Id="rId9502662ca6736c9ce" Type="http://schemas.openxmlformats.org/officeDocument/2006/relationships/image" Target="media/imgrId9502662ca6736c9ce.jpg"/><Relationship Id="rId3975662ca673703b5" Type="http://schemas.openxmlformats.org/officeDocument/2006/relationships/image" Target="media/imgrId3975662ca673703b5.gif"/><Relationship Id="rId7173662ca6737b037" Type="http://schemas.openxmlformats.org/officeDocument/2006/relationships/image" Target="media/imgrId7173662ca6737b037.jpg"/><Relationship Id="rId5557662ca67386ad4" Type="http://schemas.openxmlformats.org/officeDocument/2006/relationships/image" Target="media/imgrId5557662ca67386ad4.jpg"/><Relationship Id="rId7838662ca6738a370" Type="http://schemas.openxmlformats.org/officeDocument/2006/relationships/image" Target="media/imgrId7838662ca6738a370.jpg"/><Relationship Id="rId3206662ca6739379e" Type="http://schemas.openxmlformats.org/officeDocument/2006/relationships/image" Target="media/imgrId3206662ca6739379e.jpg"/><Relationship Id="rId2512662ca67397542" Type="http://schemas.openxmlformats.org/officeDocument/2006/relationships/image" Target="media/imgrId2512662ca67397542.gif"/><Relationship Id="rId1209662ca673a2640" Type="http://schemas.openxmlformats.org/officeDocument/2006/relationships/image" Target="media/imgrId1209662ca673a2640.jpg"/><Relationship Id="rId3892662ca673a6036" Type="http://schemas.openxmlformats.org/officeDocument/2006/relationships/image" Target="media/imgrId3892662ca673a6036.gif"/><Relationship Id="rId2818662ca673afd10" Type="http://schemas.openxmlformats.org/officeDocument/2006/relationships/image" Target="media/imgrId2818662ca673afd10.jpg"/><Relationship Id="rId1357662ca673b61dd" Type="http://schemas.openxmlformats.org/officeDocument/2006/relationships/image" Target="media/imgrId1357662ca673b61dd.gif"/><Relationship Id="rId7142662ca673bfa09" Type="http://schemas.openxmlformats.org/officeDocument/2006/relationships/image" Target="media/imgrId7142662ca673bfa09.jpg"/><Relationship Id="rId4341662ca673c9ae7" Type="http://schemas.openxmlformats.org/officeDocument/2006/relationships/image" Target="media/imgrId4341662ca673c9ae7.jpg"/><Relationship Id="rId2321662ca673d322d" Type="http://schemas.openxmlformats.org/officeDocument/2006/relationships/image" Target="media/imgrId2321662ca673d322d.jpg"/><Relationship Id="rId7252662ca673d705c" Type="http://schemas.openxmlformats.org/officeDocument/2006/relationships/image" Target="media/imgrId7252662ca673d705c.gif"/><Relationship Id="rId5508662ca673dfcdc" Type="http://schemas.openxmlformats.org/officeDocument/2006/relationships/image" Target="media/imgrId5508662ca673dfcdc.jpg"/><Relationship Id="rId7622662ca673ea26e" Type="http://schemas.openxmlformats.org/officeDocument/2006/relationships/image" Target="media/imgrId7622662ca673ea26e.jpg"/><Relationship Id="rId5539662ca673ee37b" Type="http://schemas.openxmlformats.org/officeDocument/2006/relationships/image" Target="media/imgrId5539662ca673ee37b.jpg"/><Relationship Id="rId4588662ca67406559" Type="http://schemas.openxmlformats.org/officeDocument/2006/relationships/image" Target="media/imgrId4588662ca67406559.jpg"/><Relationship Id="rId4733662ca67414c40" Type="http://schemas.openxmlformats.org/officeDocument/2006/relationships/image" Target="media/imgrId4733662ca67414c40.png"/><Relationship Id="rId8195662ca6742597e" Type="http://schemas.openxmlformats.org/officeDocument/2006/relationships/image" Target="media/imgrId8195662ca6742597e.png"/><Relationship Id="rId4988662ca67431e6a" Type="http://schemas.openxmlformats.org/officeDocument/2006/relationships/image" Target="media/imgrId4988662ca67431e6a.png"/><Relationship Id="rId9872662ca6743d128" Type="http://schemas.openxmlformats.org/officeDocument/2006/relationships/image" Target="media/imgrId9872662ca6743d128.jpg"/><Relationship Id="rId3759662ca67440caa" Type="http://schemas.openxmlformats.org/officeDocument/2006/relationships/image" Target="media/imgrId3759662ca67440caa.jpg"/><Relationship Id="rId6158662ca67448daf" Type="http://schemas.openxmlformats.org/officeDocument/2006/relationships/image" Target="media/imgrId6158662ca67448daf.jpg"/><Relationship Id="rId4298662ca67456f7b" Type="http://schemas.openxmlformats.org/officeDocument/2006/relationships/image" Target="media/imgrId4298662ca67456f7b.jpg"/><Relationship Id="rId7120662ca67465fa9" Type="http://schemas.openxmlformats.org/officeDocument/2006/relationships/image" Target="media/imgrId7120662ca67465fa9.jpg"/><Relationship Id="rId1542662ca674706b9" Type="http://schemas.openxmlformats.org/officeDocument/2006/relationships/image" Target="media/imgrId1542662ca674706b9.jpg"/><Relationship Id="rId6362662ca674743a6" Type="http://schemas.openxmlformats.org/officeDocument/2006/relationships/image" Target="media/imgrId6362662ca674743a6.gif"/><Relationship Id="rId3812662ca67478c96" Type="http://schemas.openxmlformats.org/officeDocument/2006/relationships/image" Target="media/imgrId3812662ca67478c96.jpg"/><Relationship Id="rId6321662ca6748203e" Type="http://schemas.openxmlformats.org/officeDocument/2006/relationships/image" Target="media/imgrId6321662ca6748203e.jpg"/><Relationship Id="rId6624662ca67488f4c" Type="http://schemas.openxmlformats.org/officeDocument/2006/relationships/image" Target="media/imgrId6624662ca67488f4c.gif"/><Relationship Id="rId3085662ca67490ccf" Type="http://schemas.openxmlformats.org/officeDocument/2006/relationships/image" Target="media/imgrId3085662ca67490ccf.jpg"/><Relationship Id="rId7725662ca67494be7" Type="http://schemas.openxmlformats.org/officeDocument/2006/relationships/image" Target="media/imgrId7725662ca67494be7.gif"/><Relationship Id="rId2263662ca6749e392" Type="http://schemas.openxmlformats.org/officeDocument/2006/relationships/image" Target="media/imgrId2263662ca6749e392.jpg"/><Relationship Id="rId2752662ca674a9109" Type="http://schemas.openxmlformats.org/officeDocument/2006/relationships/image" Target="media/imgrId2752662ca674a9109.jpg"/><Relationship Id="rId3708662ca674b262f" Type="http://schemas.openxmlformats.org/officeDocument/2006/relationships/image" Target="media/imgrId3708662ca674b262f.jpg"/><Relationship Id="rId3515662ca674b75d1" Type="http://schemas.openxmlformats.org/officeDocument/2006/relationships/image" Target="media/imgrId3515662ca674b75d1.jpg"/><Relationship Id="rId7791662ca674c1900" Type="http://schemas.openxmlformats.org/officeDocument/2006/relationships/image" Target="media/imgrId7791662ca674c1900.jpg"/><Relationship Id="rId7600662ca674cb626" Type="http://schemas.openxmlformats.org/officeDocument/2006/relationships/image" Target="media/imgrId7600662ca674cb626.jpg"/><Relationship Id="rId3886662ca674cfc0d" Type="http://schemas.openxmlformats.org/officeDocument/2006/relationships/image" Target="media/imgrId3886662ca674cfc0d.gif"/><Relationship Id="rId5642662ca674dadb4" Type="http://schemas.openxmlformats.org/officeDocument/2006/relationships/image" Target="media/imgrId5642662ca674dadb4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220258" Type="http://schemas.openxmlformats.org/officeDocument/2006/relationships/image" Target="media/imgrId1322025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220258" Type="http://schemas.openxmlformats.org/officeDocument/2006/relationships/image" Target="media/imgrId1322025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220258" Type="http://schemas.openxmlformats.org/officeDocument/2006/relationships/image" Target="media/imgrId1322025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220258" Type="http://schemas.openxmlformats.org/officeDocument/2006/relationships/image" Target="media/imgrId1322025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220258" Type="http://schemas.openxmlformats.org/officeDocument/2006/relationships/image" Target="media/imgrId1322025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220258" Type="http://schemas.openxmlformats.org/officeDocument/2006/relationships/image" Target="media/imgrId1322025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