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12822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814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913505" w:name="ctxt"/>
    <w:bookmarkEnd w:id="549135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6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2511678" name="name2724662ca722a788a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399662ca722a7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9094" name="name8305662ca722ac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62ca722ac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7355679" name="name7884662ca722b91b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489662ca722b9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8301494" name="name9980662ca722c13b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363662ca722c1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1082468" name="name7715662ca722c802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856662ca722c8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5259926" name="name8759662ca722d0391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919662ca722d0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1144" name="name1503662ca722d5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1662ca722d5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9296662" name="name4379662ca722e2d5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404662ca722e2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0999" name="name1167662ca722ea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62ca722ea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5547404" name="name8714662ca722f402a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761662ca722f4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46576" name="name4804662ca72305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9662ca72305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4745827" name="name1201662ca723119de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713662ca72311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69823" name="name3257662ca72316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62ca72316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6935865" name="name2040662ca7231fcb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776662ca7231f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902662" name="name2018662ca72328424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860662ca72328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1716" name="name4214662ca7232c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62ca7232c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919" name="name6620662ca72336d1f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417662ca72336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329662ca723384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980662ca723387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0983994" name="name1990662ca72341b0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380662ca72341a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1769" name="name1577662ca72345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62ca72345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631662ca7234b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96886" name="name8417662ca723534c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794662ca72353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72628" name="name9539662ca72357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5662ca72357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75753" name="name9463662ca7235b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9662ca7235b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997662ca7235c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09535" name="name4424662ca72364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62ca72364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493662ca72365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4801023" name="name6067662ca7236c75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845662ca7236c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44515" name="name6180662ca723750cc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131662ca72375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557539" name="name7855662ca7237cf19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578662ca7237c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54993" name="name3296662ca72383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2662ca72383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84314" name="name2855662ca7238bdd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020662ca7238b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36839" name="name9054662ca72391e87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022662ca72391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08815" name="name3786662ca72397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62ca72397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96887" name="name1671662ca723a0f7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964662ca723a0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41604" name="name9125662ca723a739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297662ca723a7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15796" name="name4487662ca723aa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1662ca723aa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9019131" name="name7118662ca723b46fd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521662ca723b4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99382" name="name4536662ca723b9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62ca723b9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6569362" name="name3320662ca723c15a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272662ca723c1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2382" name="name5431662ca723c6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4662ca723c6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12958" name="name1072662ca723d115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436662ca723d1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628965" name="name3415662ca723d79cc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491662ca723d7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4213" name="name3357662ca723dd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6662ca723dd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848784" name="name5609662ca723e72e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298662ca723e7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65527" name="name4054662ca723f0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0662ca723f0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0967001" name="name5870662ca724068b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153662ca72406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643637" name="name2539662ca72411dd1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407662ca72411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70984" name="name2841662ca7241b21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823662ca7241b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05940" name="name2638662ca7242725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662662ca7242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43662ca72428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7346824" w:name="result_box"/>
            <w:bookmarkEnd w:id="8734682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5325" name="name8942662ca7242c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7662ca7242c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25248" name="name9052662ca7243466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785662ca72434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73357" name="name7241662ca7243b17c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390662ca7243b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2507982" w:name="result_box"/>
            <w:bookmarkEnd w:id="7250798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91059" name="name6749662ca72443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6662ca72443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8984662ca72445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91335" name="name2038662ca7244c04f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669662ca7244c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17351" name="name1344662ca724558a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735662ca72455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2340228" name="name6781662ca724705b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295662ca72470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402591" name="name5078662ca7247a7b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211662ca7247a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794">
    <w:multiLevelType w:val="hybridMultilevel"/>
    <w:lvl w:ilvl="0" w:tplc="37042418">
      <w:start w:val="1"/>
      <w:numFmt w:val="decimal"/>
      <w:lvlText w:val="%1."/>
      <w:lvlJc w:val="left"/>
      <w:pPr>
        <w:ind w:left="720" w:hanging="360"/>
      </w:pPr>
    </w:lvl>
    <w:lvl w:ilvl="1" w:tplc="37042418" w:tentative="1">
      <w:start w:val="1"/>
      <w:numFmt w:val="lowerLetter"/>
      <w:lvlText w:val="%2."/>
      <w:lvlJc w:val="left"/>
      <w:pPr>
        <w:ind w:left="1440" w:hanging="360"/>
      </w:pPr>
    </w:lvl>
    <w:lvl w:ilvl="2" w:tplc="37042418" w:tentative="1">
      <w:start w:val="1"/>
      <w:numFmt w:val="lowerRoman"/>
      <w:lvlText w:val="%3."/>
      <w:lvlJc w:val="right"/>
      <w:pPr>
        <w:ind w:left="2160" w:hanging="180"/>
      </w:pPr>
    </w:lvl>
    <w:lvl w:ilvl="3" w:tplc="37042418" w:tentative="1">
      <w:start w:val="1"/>
      <w:numFmt w:val="decimal"/>
      <w:lvlText w:val="%4."/>
      <w:lvlJc w:val="left"/>
      <w:pPr>
        <w:ind w:left="2880" w:hanging="360"/>
      </w:pPr>
    </w:lvl>
    <w:lvl w:ilvl="4" w:tplc="37042418" w:tentative="1">
      <w:start w:val="1"/>
      <w:numFmt w:val="lowerLetter"/>
      <w:lvlText w:val="%5."/>
      <w:lvlJc w:val="left"/>
      <w:pPr>
        <w:ind w:left="3600" w:hanging="360"/>
      </w:pPr>
    </w:lvl>
    <w:lvl w:ilvl="5" w:tplc="37042418" w:tentative="1">
      <w:start w:val="1"/>
      <w:numFmt w:val="lowerRoman"/>
      <w:lvlText w:val="%6."/>
      <w:lvlJc w:val="right"/>
      <w:pPr>
        <w:ind w:left="4320" w:hanging="180"/>
      </w:pPr>
    </w:lvl>
    <w:lvl w:ilvl="6" w:tplc="37042418" w:tentative="1">
      <w:start w:val="1"/>
      <w:numFmt w:val="decimal"/>
      <w:lvlText w:val="%7."/>
      <w:lvlJc w:val="left"/>
      <w:pPr>
        <w:ind w:left="5040" w:hanging="360"/>
      </w:pPr>
    </w:lvl>
    <w:lvl w:ilvl="7" w:tplc="37042418" w:tentative="1">
      <w:start w:val="1"/>
      <w:numFmt w:val="lowerLetter"/>
      <w:lvlText w:val="%8."/>
      <w:lvlJc w:val="left"/>
      <w:pPr>
        <w:ind w:left="5760" w:hanging="360"/>
      </w:pPr>
    </w:lvl>
    <w:lvl w:ilvl="8" w:tplc="3704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77128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93">
    <w:abstractNumId w:val="26793"/>
  </w:num>
  <w:num w:numId="26794">
    <w:abstractNumId w:val="26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3603577" Type="http://schemas.openxmlformats.org/officeDocument/2006/relationships/comments" Target="comments.xml"/><Relationship Id="rId717565914" Type="http://schemas.microsoft.com/office/2011/relationships/commentsExtended" Target="commentsExtended.xml"/><Relationship Id="rId53814028" Type="http://schemas.openxmlformats.org/officeDocument/2006/relationships/image" Target="media/imgrId53814028.jpg"/><Relationship Id="rId3329662ca723384fe" Type="http://schemas.openxmlformats.org/officeDocument/2006/relationships/hyperlink" Target="https://iservice.lombardini.it/jsp/Template2/manuale.jsp?id=320&amp;parent=1136" TargetMode="External"/><Relationship Id="rId4980662ca72338771" Type="http://schemas.openxmlformats.org/officeDocument/2006/relationships/hyperlink" Target="https://iservice.lombardini.it/jsp/Template2/manuale.jsp?id=320&amp;parent=1136" TargetMode="External"/><Relationship Id="rId9631662ca7234b404" Type="http://schemas.openxmlformats.org/officeDocument/2006/relationships/hyperlink" Target="https://iservice.lombardini.it/jsp/Template2/manuale.jsp?id=320&amp;parent=1136" TargetMode="External"/><Relationship Id="rId1997662ca7235c2f2" Type="http://schemas.openxmlformats.org/officeDocument/2006/relationships/hyperlink" Target="https://iservice.lombardini.it/jsp/Template2/manuale.jsp?id=320&amp;parent=1136" TargetMode="External"/><Relationship Id="rId4493662ca723657a7" Type="http://schemas.openxmlformats.org/officeDocument/2006/relationships/hyperlink" Target="https://iservice.lombardini.it/jsp/Template2/manuale.jsp?id=314&amp;parent=1136" TargetMode="External"/><Relationship Id="rId8143662ca724284a0" Type="http://schemas.openxmlformats.org/officeDocument/2006/relationships/hyperlink" Target="https://iservice.lombardini.it/jsp/Template2/manuale.jsp?id=304&amp;parent=1136" TargetMode="External"/><Relationship Id="rId8984662ca72445884" Type="http://schemas.openxmlformats.org/officeDocument/2006/relationships/hyperlink" Target="https://iservice.lombardini.it/jsp/Template2/manuale.jsp?id=328&amp;parent=1136" TargetMode="External"/><Relationship Id="rId5399662ca722a7886" Type="http://schemas.openxmlformats.org/officeDocument/2006/relationships/image" Target="media/imgrId5399662ca722a7886.jpg"/><Relationship Id="rId3677662ca722aceda" Type="http://schemas.openxmlformats.org/officeDocument/2006/relationships/image" Target="media/imgrId3677662ca722aceda.jpg"/><Relationship Id="rId9489662ca722b91b8" Type="http://schemas.openxmlformats.org/officeDocument/2006/relationships/image" Target="media/imgrId9489662ca722b91b8.jpg"/><Relationship Id="rId2363662ca722c13b5" Type="http://schemas.openxmlformats.org/officeDocument/2006/relationships/image" Target="media/imgrId2363662ca722c13b5.png"/><Relationship Id="rId9856662ca722c8022" Type="http://schemas.openxmlformats.org/officeDocument/2006/relationships/image" Target="media/imgrId9856662ca722c8022.png"/><Relationship Id="rId5919662ca722d038d" Type="http://schemas.openxmlformats.org/officeDocument/2006/relationships/image" Target="media/imgrId5919662ca722d038d.jpg"/><Relationship Id="rId7801662ca722d53cc" Type="http://schemas.openxmlformats.org/officeDocument/2006/relationships/image" Target="media/imgrId7801662ca722d53cc.jpg"/><Relationship Id="rId8404662ca722e2d4e" Type="http://schemas.openxmlformats.org/officeDocument/2006/relationships/image" Target="media/imgrId8404662ca722e2d4e.jpg"/><Relationship Id="rId2532662ca722eaf06" Type="http://schemas.openxmlformats.org/officeDocument/2006/relationships/image" Target="media/imgrId2532662ca722eaf06.jpg"/><Relationship Id="rId4761662ca722f4025" Type="http://schemas.openxmlformats.org/officeDocument/2006/relationships/image" Target="media/imgrId4761662ca722f4025.jpg"/><Relationship Id="rId5519662ca723052fd" Type="http://schemas.openxmlformats.org/officeDocument/2006/relationships/image" Target="media/imgrId5519662ca723052fd.jpg"/><Relationship Id="rId6713662ca723119d9" Type="http://schemas.openxmlformats.org/officeDocument/2006/relationships/image" Target="media/imgrId6713662ca723119d9.jpg"/><Relationship Id="rId1409662ca72316969" Type="http://schemas.openxmlformats.org/officeDocument/2006/relationships/image" Target="media/imgrId1409662ca72316969.jpg"/><Relationship Id="rId9776662ca7231fcac" Type="http://schemas.openxmlformats.org/officeDocument/2006/relationships/image" Target="media/imgrId9776662ca7231fcac.jpg"/><Relationship Id="rId1860662ca72328421" Type="http://schemas.openxmlformats.org/officeDocument/2006/relationships/image" Target="media/imgrId1860662ca72328421.jpg"/><Relationship Id="rId3698662ca7232cd6a" Type="http://schemas.openxmlformats.org/officeDocument/2006/relationships/image" Target="media/imgrId3698662ca7232cd6a.jpg"/><Relationship Id="rId5417662ca72336d1b" Type="http://schemas.openxmlformats.org/officeDocument/2006/relationships/image" Target="media/imgrId5417662ca72336d1b.jpg"/><Relationship Id="rId5380662ca72341aff" Type="http://schemas.openxmlformats.org/officeDocument/2006/relationships/image" Target="media/imgrId5380662ca72341aff.jpg"/><Relationship Id="rId6380662ca723456cd" Type="http://schemas.openxmlformats.org/officeDocument/2006/relationships/image" Target="media/imgrId6380662ca723456cd.jpg"/><Relationship Id="rId5794662ca723534cb" Type="http://schemas.openxmlformats.org/officeDocument/2006/relationships/image" Target="media/imgrId5794662ca723534cb.jpg"/><Relationship Id="rId3585662ca723573b5" Type="http://schemas.openxmlformats.org/officeDocument/2006/relationships/image" Target="media/imgrId3585662ca723573b5.jpg"/><Relationship Id="rId8569662ca7235b7ee" Type="http://schemas.openxmlformats.org/officeDocument/2006/relationships/image" Target="media/imgrId8569662ca7235b7ee.jpg"/><Relationship Id="rId8430662ca723646b6" Type="http://schemas.openxmlformats.org/officeDocument/2006/relationships/image" Target="media/imgrId8430662ca723646b6.jpg"/><Relationship Id="rId6845662ca7236c74d" Type="http://schemas.openxmlformats.org/officeDocument/2006/relationships/image" Target="media/imgrId6845662ca7236c74d.jpg"/><Relationship Id="rId1131662ca723750c9" Type="http://schemas.openxmlformats.org/officeDocument/2006/relationships/image" Target="media/imgrId1131662ca723750c9.jpg"/><Relationship Id="rId4578662ca7237cf15" Type="http://schemas.openxmlformats.org/officeDocument/2006/relationships/image" Target="media/imgrId4578662ca7237cf15.jpg"/><Relationship Id="rId8082662ca72383112" Type="http://schemas.openxmlformats.org/officeDocument/2006/relationships/image" Target="media/imgrId8082662ca72383112.jpg"/><Relationship Id="rId7020662ca7238bdd2" Type="http://schemas.openxmlformats.org/officeDocument/2006/relationships/image" Target="media/imgrId7020662ca7238bdd2.jpg"/><Relationship Id="rId2022662ca72391e84" Type="http://schemas.openxmlformats.org/officeDocument/2006/relationships/image" Target="media/imgrId2022662ca72391e84.jpg"/><Relationship Id="rId1877662ca7239705a" Type="http://schemas.openxmlformats.org/officeDocument/2006/relationships/image" Target="media/imgrId1877662ca7239705a.jpg"/><Relationship Id="rId7964662ca723a0f6e" Type="http://schemas.openxmlformats.org/officeDocument/2006/relationships/image" Target="media/imgrId7964662ca723a0f6e.jpg"/><Relationship Id="rId5297662ca723a738c" Type="http://schemas.openxmlformats.org/officeDocument/2006/relationships/image" Target="media/imgrId5297662ca723a738c.jpg"/><Relationship Id="rId8681662ca723aabf9" Type="http://schemas.openxmlformats.org/officeDocument/2006/relationships/image" Target="media/imgrId8681662ca723aabf9.jpg"/><Relationship Id="rId4521662ca723b46fa" Type="http://schemas.openxmlformats.org/officeDocument/2006/relationships/image" Target="media/imgrId4521662ca723b46fa.jpg"/><Relationship Id="rId3784662ca723b9d55" Type="http://schemas.openxmlformats.org/officeDocument/2006/relationships/image" Target="media/imgrId3784662ca723b9d55.jpg"/><Relationship Id="rId4272662ca723c159e" Type="http://schemas.openxmlformats.org/officeDocument/2006/relationships/image" Target="media/imgrId4272662ca723c159e.jpg"/><Relationship Id="rId6644662ca723c67a4" Type="http://schemas.openxmlformats.org/officeDocument/2006/relationships/image" Target="media/imgrId6644662ca723c67a4.jpg"/><Relationship Id="rId9436662ca723d114c" Type="http://schemas.openxmlformats.org/officeDocument/2006/relationships/image" Target="media/imgrId9436662ca723d114c.jpg"/><Relationship Id="rId3491662ca723d79c8" Type="http://schemas.openxmlformats.org/officeDocument/2006/relationships/image" Target="media/imgrId3491662ca723d79c8.jpg"/><Relationship Id="rId5826662ca723dd1fa" Type="http://schemas.openxmlformats.org/officeDocument/2006/relationships/image" Target="media/imgrId5826662ca723dd1fa.jpg"/><Relationship Id="rId4298662ca723e72e9" Type="http://schemas.openxmlformats.org/officeDocument/2006/relationships/image" Target="media/imgrId4298662ca723e72e9.jpg"/><Relationship Id="rId7130662ca723f07be" Type="http://schemas.openxmlformats.org/officeDocument/2006/relationships/image" Target="media/imgrId7130662ca723f07be.jpg"/><Relationship Id="rId5153662ca724068b7" Type="http://schemas.openxmlformats.org/officeDocument/2006/relationships/image" Target="media/imgrId5153662ca724068b7.jpg"/><Relationship Id="rId8407662ca72411dcd" Type="http://schemas.openxmlformats.org/officeDocument/2006/relationships/image" Target="media/imgrId8407662ca72411dcd.png"/><Relationship Id="rId3823662ca7241b214" Type="http://schemas.openxmlformats.org/officeDocument/2006/relationships/image" Target="media/imgrId3823662ca7241b214.png"/><Relationship Id="rId7662662ca7242724e" Type="http://schemas.openxmlformats.org/officeDocument/2006/relationships/image" Target="media/imgrId7662662ca7242724e.png"/><Relationship Id="rId6437662ca7242cff8" Type="http://schemas.openxmlformats.org/officeDocument/2006/relationships/image" Target="media/imgrId6437662ca7242cff8.jpg"/><Relationship Id="rId4785662ca72434661" Type="http://schemas.openxmlformats.org/officeDocument/2006/relationships/image" Target="media/imgrId4785662ca72434661.jpg"/><Relationship Id="rId3390662ca7243b178" Type="http://schemas.openxmlformats.org/officeDocument/2006/relationships/image" Target="media/imgrId3390662ca7243b178.jpg"/><Relationship Id="rId2496662ca72443597" Type="http://schemas.openxmlformats.org/officeDocument/2006/relationships/image" Target="media/imgrId2496662ca72443597.jpg"/><Relationship Id="rId7669662ca7244c04a" Type="http://schemas.openxmlformats.org/officeDocument/2006/relationships/image" Target="media/imgrId7669662ca7244c04a.jpg"/><Relationship Id="rId8735662ca724558a9" Type="http://schemas.openxmlformats.org/officeDocument/2006/relationships/image" Target="media/imgrId8735662ca724558a9.jpg"/><Relationship Id="rId1295662ca724705ae" Type="http://schemas.openxmlformats.org/officeDocument/2006/relationships/image" Target="media/imgrId1295662ca724705ae.png"/><Relationship Id="rId6211662ca7247a7b0" Type="http://schemas.openxmlformats.org/officeDocument/2006/relationships/image" Target="media/imgrId6211662ca7247a7b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14028" Type="http://schemas.openxmlformats.org/officeDocument/2006/relationships/image" Target="media/imgrId538140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14028" Type="http://schemas.openxmlformats.org/officeDocument/2006/relationships/image" Target="media/imgrId538140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14028" Type="http://schemas.openxmlformats.org/officeDocument/2006/relationships/image" Target="media/imgrId538140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14028" Type="http://schemas.openxmlformats.org/officeDocument/2006/relationships/image" Target="media/imgrId538140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14028" Type="http://schemas.openxmlformats.org/officeDocument/2006/relationships/image" Target="media/imgrId538140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14028" Type="http://schemas.openxmlformats.org/officeDocument/2006/relationships/image" Target="media/imgrId538140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