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41138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068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3311734" w:name="ctxt"/>
    <w:bookmarkEnd w:id="133117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494662cac42a61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407662cac42a64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012662cac42a6b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711662cac42a6f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873662cac42a75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9578662cac42a7a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042662cac42a7f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3508662cac42a88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9478662cac42a8e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4513662cac42a94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606662cac42a9b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871662cac42aa0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7810662cac42aa4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9956662cac42aaa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3325662cac42ab0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8895662cac42ab5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325662cac42aba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610662cac42ac5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077662cac42ac9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8640356" name="name9765662cac42b3e6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903662cac42b3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534807" name="name9027662cac42b850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96662cac42b8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552662cac42b8f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8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27331" name="name8721662cac42bf6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9662cac42bf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766662cac42c0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86540" name="name9948662cac42c47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8662cac42c4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1502624" name="name5956662cac42cfae0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6105662cac42cf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0320593" name="name2113662cac42dcfb4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206662cac42dc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3305770" name="name9402662cac42e6a45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326662cac42e6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1498186" name="name9869662cac42f2ce8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508662cac42f2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7651220" name="name4786662cac430981a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844662cac4309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44024" name="name7307662cac430ea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4662cac430e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784662cac430f4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72121" name="name5069662cac4318ac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144662cac4318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461937" name="name5010662cac432262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749662cac4322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865623" name="name9234662cac432bca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996662cac432b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04847" name="name4158662cac432f9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0662cac432f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77662cac4332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2623770" name="name5360662cac4341f5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369662cac4341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711662cac4344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4295374" name="name1780662cac435594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453662cac4355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73662cac4356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128618" name="name3353662cac435fa0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948662cac435f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96662cac43600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56069" name="name4182662cac436b77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349662cac436b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19917" name="name7768662cac436f5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6662cac436f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921662cac436f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091180" name="name6146662cac437c36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718662cac437c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3065642" name="name2954662cac43881c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984662cac4388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50817" name="name3947662cac438e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6662cac438e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3598662cac438e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67486861" name="name7634662cac439d1f5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2169662cac439d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74631" name="name8210662cac43a48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5662cac43a4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113662cac43a5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39296712" name="name5373662cac43c2ec1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9115662cac43c2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37686" name="name1552662cac43ca4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6662cac43ca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24994100" name="name4036662cac43e8f2c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3226662cac43e8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7046" name="name2668662cac43ee4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6662cac43ee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27299" name="name7716662cac440666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859662cac4406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21921" name="name8796662cac441aee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192662cac441a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30286" name="name3013662cac44217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1662cac4421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64946" name="name7936662cac442d44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284662cac442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7774300" name="name3387662cac443b521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306662cac443b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85100" name="name1163662cac443f3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2662cac443f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19865689" name="name6971662cac444aa5d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715662cac444a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043635" name="name3026662cac4453b6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738662cac4453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88579" name="name8116662cac4457b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5662cac4457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96718" name="name5897662cac44669c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852662cac4466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82907" name="name8698662cac446d25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36662cac446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96662" name="name9051662cac447999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372662cac4479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96340" name="name9827662cac447d2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9662cac447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674823" name="name1504662cac4485a6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887662cac4485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95987" name="name4419662cac448eb4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35662cac448e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133662cac4490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396662cac4491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5663662cac4491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77662cac44922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120444" name="name6919662cac44a031e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003662cac44a0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1078368" name="name5725662cac44afbc3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7306662cac44af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7435" name="name2791662cac44b7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3662cac44b7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569968" name="name3843662cac44c1b0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374662cac44c1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97379" name="name3595662cac44c5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4662cac44c5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234463" name="name7347662cac44ce00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481662cac44cd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63939" name="name8676662cac44d743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920662cac44d7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68147" name="name7004662cac44db8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8662cac44db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8244662cac44dc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679346" name="name2515662cac44e6ff8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9577662cac44e6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2162662cac44e82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7348662cac44e8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18662cac44e90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4622662cac44e9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6909551" name="name5538662cac4504d58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3186662cac4504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86603" name="name9623662cac450b9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8662cac450b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60363960" name="name5491662cac4515d3e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842662cac4515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9994965" name="name7702662cac451f2a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079662cac451f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78954" name="name6779662cac45239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3662cac4523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004662cac4524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265662cac4525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1094643" name="name4117662cac452f31d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8471662cac452f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308627" name="name4465662cac45335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80662cac4533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598939" name="name2756662cac453be1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005662cac453b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1993662cac453d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7236938" name="name1798662cac454733d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5192662cac4547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7349970" name="name2753662cac4551038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9722662cac455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675662cac4551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030662cac4553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334662cac4554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477662cac45550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490662cac4556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576662cac4556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84647" name="name1935662cac455c81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402662cac455c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584379" name="name2599662cac45627a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271662cac4562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7149247" name="name6192662cac456891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422662cac4568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064662cac456a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000329" name="name2484662cac45703b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606662cac45703a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405621" name="name3332662cac457742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875662cac457741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102092" name="name2209662cac457bb3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768662cac457bb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70879" name="name9220662cac45807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2662cac4580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462524" name="name8883662cac4586d4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744662cac4586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68023" name="name5402662cac458c3c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984662cac458c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40634555" name="name1516662cac459697e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9175662cac4596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58053" name="name7287662cac459c3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8662cac459c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9162848" name="name8513662cac45a989f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1474662cac45a9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97242" name="name4305662cac45ad5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6662cac45a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15463394" name="name2196662cac45b727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887662cac45b7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1706321" name="name3209662cac45c276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102662cac45c2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95857" name="name6064662cac45c73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0662cac45c7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719124" name="name5448662cac45ce6e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912662cac45ce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5210407" name="name2246662cac45d4d5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684662cac45d4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97585" name="name5215662cac45d90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9662cac45d9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012294" name="name1777662cac45e39a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032662cac45e3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740365" name="name8480662cac45e966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980662cac45e9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41738" name="name8646662cac45ed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0662cac45ed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742021" name="name5887662cac4601fd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381662cac4601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45435" name="name4237662cac4607b4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437662cac4607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8624331" name="name1793662cac460cd0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911662cac460c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915444" name="name5237662cac461ba55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7711662cac461b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99991" name="name6557662cac461fd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3662cac461f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5176662cac4620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046625" name="name5963662cac462bd3f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804662cac462b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9065716" name="name3560662cac4634ce8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628662cac4634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6549838" name="name5937662cac463e1b7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941662cac463e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233602" name="name6305662cac4648302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954662cac4648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8245662cac4648c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793334" name="name2257662cac4651858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062662cac4651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94534805" name="name4932662cac465ce45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4771662cac465c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20108336" name="name4561662cac465de3e" descr="image9463662cac465d9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63662cac465d9e5"/>
                          <pic:cNvPicPr/>
                        </pic:nvPicPr>
                        <pic:blipFill>
                          <a:blip r:embed="rId7290662cac465d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292662cac465e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021662cac465e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767662cac465f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56098565" name="name6101662cac466a767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9985662cac466a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20769064" name="name6605662cac46732ca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5502662cac4673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89978397" name="name3707662cac467cc0f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2355662cac467c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92202" name="name2528662cac4680c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0662cac4680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9708216" name="name5941662cac468cd67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4689662cac468c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9571662cac468e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0798695" name="name6162662cac46974de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6474662cac4697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50291" name="name4655662cac469b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1662cac469b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7833662cac469c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2124900" name="name4267662cac46a7f26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2232662cac46a7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43351" name="name5298662cac46ac0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2662cac46ac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0111973" name="name8318662cac46b932c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195662cac46b9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97300" name="name2944662cac46bde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4662cac46bd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1887963" name="name2612662cac46ca710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7582662cac46ca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715662cac46cb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4908662cac46cd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5055112" name="name2071662cac46d5750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1386662cac46d5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81794041" name="name9300662cac46e1137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3606662cac46e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69143" name="name2932662cac46e55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0662cac46e5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808662cac46e60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39765020" name="name5604662cac46f2f5e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776662cac46f2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603662cac46f3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2963302" name="name7962662cac470a710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2287662cac470a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907139" name="name6553662cac471383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656662cac4713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92405" name="name8265662cac4717f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6662cac4717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84662cac4719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8987607" name="name2880662cac4723f43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309662cac4723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65780" name="name8317662cac47290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0662cac4729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0317094" name="name2048662cac4735003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9870662cac4734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027662cac4737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9786115" name="name8007662cac474101c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131662cac474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66053" name="name4852662cac4745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7662cac4745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7683469" name="name8637662cac47524e9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4687662cac4752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08035" name="name8346662cac47565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5662cac4756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9753956" name="name5031662cac47617a6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8278662cac4761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6760853" name="name2526662cac476c6f7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4671662cac476c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9646832" name="name2829662cac4777965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9135662cac4777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9792044" name="name3625662cac478223c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4078662cac4782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37046" name="name1909662cac478e2f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619662cac478e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74129692" name="name7662662cac478ea0a" descr="image9931662cac478ea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31662cac478ea01"/>
                          <pic:cNvPicPr/>
                        </pic:nvPicPr>
                        <pic:blipFill>
                          <a:blip r:embed="rId2483662cac478e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717428" name="name1148662cac479b5f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956662cac479b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97726" name="name6414662cac479f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7662cac479f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8839662cac47a0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47845099" name="name1519662cac47a8588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242662cac47a8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640">
    <w:multiLevelType w:val="hybridMultilevel"/>
    <w:lvl w:ilvl="0" w:tplc="42874237">
      <w:start w:val="1"/>
      <w:numFmt w:val="decimal"/>
      <w:lvlText w:val="%1."/>
      <w:lvlJc w:val="left"/>
      <w:pPr>
        <w:ind w:left="720" w:hanging="360"/>
      </w:pPr>
    </w:lvl>
    <w:lvl w:ilvl="1" w:tplc="42874237" w:tentative="1">
      <w:start w:val="1"/>
      <w:numFmt w:val="lowerLetter"/>
      <w:lvlText w:val="%2."/>
      <w:lvlJc w:val="left"/>
      <w:pPr>
        <w:ind w:left="1440" w:hanging="360"/>
      </w:pPr>
    </w:lvl>
    <w:lvl w:ilvl="2" w:tplc="42874237" w:tentative="1">
      <w:start w:val="1"/>
      <w:numFmt w:val="lowerRoman"/>
      <w:lvlText w:val="%3."/>
      <w:lvlJc w:val="right"/>
      <w:pPr>
        <w:ind w:left="2160" w:hanging="180"/>
      </w:pPr>
    </w:lvl>
    <w:lvl w:ilvl="3" w:tplc="42874237" w:tentative="1">
      <w:start w:val="1"/>
      <w:numFmt w:val="decimal"/>
      <w:lvlText w:val="%4."/>
      <w:lvlJc w:val="left"/>
      <w:pPr>
        <w:ind w:left="2880" w:hanging="360"/>
      </w:pPr>
    </w:lvl>
    <w:lvl w:ilvl="4" w:tplc="42874237" w:tentative="1">
      <w:start w:val="1"/>
      <w:numFmt w:val="lowerLetter"/>
      <w:lvlText w:val="%5."/>
      <w:lvlJc w:val="left"/>
      <w:pPr>
        <w:ind w:left="3600" w:hanging="360"/>
      </w:pPr>
    </w:lvl>
    <w:lvl w:ilvl="5" w:tplc="42874237" w:tentative="1">
      <w:start w:val="1"/>
      <w:numFmt w:val="lowerRoman"/>
      <w:lvlText w:val="%6."/>
      <w:lvlJc w:val="right"/>
      <w:pPr>
        <w:ind w:left="4320" w:hanging="180"/>
      </w:pPr>
    </w:lvl>
    <w:lvl w:ilvl="6" w:tplc="42874237" w:tentative="1">
      <w:start w:val="1"/>
      <w:numFmt w:val="decimal"/>
      <w:lvlText w:val="%7."/>
      <w:lvlJc w:val="left"/>
      <w:pPr>
        <w:ind w:left="5040" w:hanging="360"/>
      </w:pPr>
    </w:lvl>
    <w:lvl w:ilvl="7" w:tplc="42874237" w:tentative="1">
      <w:start w:val="1"/>
      <w:numFmt w:val="lowerLetter"/>
      <w:lvlText w:val="%8."/>
      <w:lvlJc w:val="left"/>
      <w:pPr>
        <w:ind w:left="5760" w:hanging="360"/>
      </w:pPr>
    </w:lvl>
    <w:lvl w:ilvl="8" w:tplc="42874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9">
    <w:multiLevelType w:val="hybridMultilevel"/>
    <w:lvl w:ilvl="0" w:tplc="87956492">
      <w:start w:val="1"/>
      <w:numFmt w:val="decimal"/>
      <w:lvlText w:val="%1."/>
      <w:lvlJc w:val="left"/>
      <w:pPr>
        <w:ind w:left="720" w:hanging="360"/>
      </w:pPr>
    </w:lvl>
    <w:lvl w:ilvl="1" w:tplc="87956492" w:tentative="1">
      <w:start w:val="1"/>
      <w:numFmt w:val="lowerLetter"/>
      <w:lvlText w:val="%2."/>
      <w:lvlJc w:val="left"/>
      <w:pPr>
        <w:ind w:left="1440" w:hanging="360"/>
      </w:pPr>
    </w:lvl>
    <w:lvl w:ilvl="2" w:tplc="87956492" w:tentative="1">
      <w:start w:val="1"/>
      <w:numFmt w:val="lowerRoman"/>
      <w:lvlText w:val="%3."/>
      <w:lvlJc w:val="right"/>
      <w:pPr>
        <w:ind w:left="2160" w:hanging="180"/>
      </w:pPr>
    </w:lvl>
    <w:lvl w:ilvl="3" w:tplc="87956492" w:tentative="1">
      <w:start w:val="1"/>
      <w:numFmt w:val="decimal"/>
      <w:lvlText w:val="%4."/>
      <w:lvlJc w:val="left"/>
      <w:pPr>
        <w:ind w:left="2880" w:hanging="360"/>
      </w:pPr>
    </w:lvl>
    <w:lvl w:ilvl="4" w:tplc="87956492" w:tentative="1">
      <w:start w:val="1"/>
      <w:numFmt w:val="lowerLetter"/>
      <w:lvlText w:val="%5."/>
      <w:lvlJc w:val="left"/>
      <w:pPr>
        <w:ind w:left="3600" w:hanging="360"/>
      </w:pPr>
    </w:lvl>
    <w:lvl w:ilvl="5" w:tplc="87956492" w:tentative="1">
      <w:start w:val="1"/>
      <w:numFmt w:val="lowerRoman"/>
      <w:lvlText w:val="%6."/>
      <w:lvlJc w:val="right"/>
      <w:pPr>
        <w:ind w:left="4320" w:hanging="180"/>
      </w:pPr>
    </w:lvl>
    <w:lvl w:ilvl="6" w:tplc="87956492" w:tentative="1">
      <w:start w:val="1"/>
      <w:numFmt w:val="decimal"/>
      <w:lvlText w:val="%7."/>
      <w:lvlJc w:val="left"/>
      <w:pPr>
        <w:ind w:left="5040" w:hanging="360"/>
      </w:pPr>
    </w:lvl>
    <w:lvl w:ilvl="7" w:tplc="87956492" w:tentative="1">
      <w:start w:val="1"/>
      <w:numFmt w:val="lowerLetter"/>
      <w:lvlText w:val="%8."/>
      <w:lvlJc w:val="left"/>
      <w:pPr>
        <w:ind w:left="5760" w:hanging="360"/>
      </w:pPr>
    </w:lvl>
    <w:lvl w:ilvl="8" w:tplc="87956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8">
    <w:multiLevelType w:val="hybridMultilevel"/>
    <w:lvl w:ilvl="0" w:tplc="63810215">
      <w:start w:val="1"/>
      <w:numFmt w:val="decimal"/>
      <w:lvlText w:val="%1."/>
      <w:lvlJc w:val="left"/>
      <w:pPr>
        <w:ind w:left="720" w:hanging="360"/>
      </w:pPr>
    </w:lvl>
    <w:lvl w:ilvl="1" w:tplc="63810215" w:tentative="1">
      <w:start w:val="1"/>
      <w:numFmt w:val="lowerLetter"/>
      <w:lvlText w:val="%2."/>
      <w:lvlJc w:val="left"/>
      <w:pPr>
        <w:ind w:left="1440" w:hanging="360"/>
      </w:pPr>
    </w:lvl>
    <w:lvl w:ilvl="2" w:tplc="63810215" w:tentative="1">
      <w:start w:val="1"/>
      <w:numFmt w:val="lowerRoman"/>
      <w:lvlText w:val="%3."/>
      <w:lvlJc w:val="right"/>
      <w:pPr>
        <w:ind w:left="2160" w:hanging="180"/>
      </w:pPr>
    </w:lvl>
    <w:lvl w:ilvl="3" w:tplc="63810215" w:tentative="1">
      <w:start w:val="1"/>
      <w:numFmt w:val="decimal"/>
      <w:lvlText w:val="%4."/>
      <w:lvlJc w:val="left"/>
      <w:pPr>
        <w:ind w:left="2880" w:hanging="360"/>
      </w:pPr>
    </w:lvl>
    <w:lvl w:ilvl="4" w:tplc="63810215" w:tentative="1">
      <w:start w:val="1"/>
      <w:numFmt w:val="lowerLetter"/>
      <w:lvlText w:val="%5."/>
      <w:lvlJc w:val="left"/>
      <w:pPr>
        <w:ind w:left="3600" w:hanging="360"/>
      </w:pPr>
    </w:lvl>
    <w:lvl w:ilvl="5" w:tplc="63810215" w:tentative="1">
      <w:start w:val="1"/>
      <w:numFmt w:val="lowerRoman"/>
      <w:lvlText w:val="%6."/>
      <w:lvlJc w:val="right"/>
      <w:pPr>
        <w:ind w:left="4320" w:hanging="180"/>
      </w:pPr>
    </w:lvl>
    <w:lvl w:ilvl="6" w:tplc="63810215" w:tentative="1">
      <w:start w:val="1"/>
      <w:numFmt w:val="decimal"/>
      <w:lvlText w:val="%7."/>
      <w:lvlJc w:val="left"/>
      <w:pPr>
        <w:ind w:left="5040" w:hanging="360"/>
      </w:pPr>
    </w:lvl>
    <w:lvl w:ilvl="7" w:tplc="63810215" w:tentative="1">
      <w:start w:val="1"/>
      <w:numFmt w:val="lowerLetter"/>
      <w:lvlText w:val="%8."/>
      <w:lvlJc w:val="left"/>
      <w:pPr>
        <w:ind w:left="5760" w:hanging="360"/>
      </w:pPr>
    </w:lvl>
    <w:lvl w:ilvl="8" w:tplc="63810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7">
    <w:multiLevelType w:val="hybridMultilevel"/>
    <w:lvl w:ilvl="0" w:tplc="91098135">
      <w:start w:val="1"/>
      <w:numFmt w:val="decimal"/>
      <w:lvlText w:val="%1."/>
      <w:lvlJc w:val="left"/>
      <w:pPr>
        <w:ind w:left="720" w:hanging="360"/>
      </w:pPr>
    </w:lvl>
    <w:lvl w:ilvl="1" w:tplc="91098135" w:tentative="1">
      <w:start w:val="1"/>
      <w:numFmt w:val="lowerLetter"/>
      <w:lvlText w:val="%2."/>
      <w:lvlJc w:val="left"/>
      <w:pPr>
        <w:ind w:left="1440" w:hanging="360"/>
      </w:pPr>
    </w:lvl>
    <w:lvl w:ilvl="2" w:tplc="91098135" w:tentative="1">
      <w:start w:val="1"/>
      <w:numFmt w:val="lowerRoman"/>
      <w:lvlText w:val="%3."/>
      <w:lvlJc w:val="right"/>
      <w:pPr>
        <w:ind w:left="2160" w:hanging="180"/>
      </w:pPr>
    </w:lvl>
    <w:lvl w:ilvl="3" w:tplc="91098135" w:tentative="1">
      <w:start w:val="1"/>
      <w:numFmt w:val="decimal"/>
      <w:lvlText w:val="%4."/>
      <w:lvlJc w:val="left"/>
      <w:pPr>
        <w:ind w:left="2880" w:hanging="360"/>
      </w:pPr>
    </w:lvl>
    <w:lvl w:ilvl="4" w:tplc="91098135" w:tentative="1">
      <w:start w:val="1"/>
      <w:numFmt w:val="lowerLetter"/>
      <w:lvlText w:val="%5."/>
      <w:lvlJc w:val="left"/>
      <w:pPr>
        <w:ind w:left="3600" w:hanging="360"/>
      </w:pPr>
    </w:lvl>
    <w:lvl w:ilvl="5" w:tplc="91098135" w:tentative="1">
      <w:start w:val="1"/>
      <w:numFmt w:val="lowerRoman"/>
      <w:lvlText w:val="%6."/>
      <w:lvlJc w:val="right"/>
      <w:pPr>
        <w:ind w:left="4320" w:hanging="180"/>
      </w:pPr>
    </w:lvl>
    <w:lvl w:ilvl="6" w:tplc="91098135" w:tentative="1">
      <w:start w:val="1"/>
      <w:numFmt w:val="decimal"/>
      <w:lvlText w:val="%7."/>
      <w:lvlJc w:val="left"/>
      <w:pPr>
        <w:ind w:left="5040" w:hanging="360"/>
      </w:pPr>
    </w:lvl>
    <w:lvl w:ilvl="7" w:tplc="91098135" w:tentative="1">
      <w:start w:val="1"/>
      <w:numFmt w:val="lowerLetter"/>
      <w:lvlText w:val="%8."/>
      <w:lvlJc w:val="left"/>
      <w:pPr>
        <w:ind w:left="5760" w:hanging="360"/>
      </w:pPr>
    </w:lvl>
    <w:lvl w:ilvl="8" w:tplc="9109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6">
    <w:multiLevelType w:val="hybridMultilevel"/>
    <w:lvl w:ilvl="0" w:tplc="30248122">
      <w:start w:val="1"/>
      <w:numFmt w:val="decimal"/>
      <w:lvlText w:val="%1."/>
      <w:lvlJc w:val="left"/>
      <w:pPr>
        <w:ind w:left="720" w:hanging="360"/>
      </w:pPr>
    </w:lvl>
    <w:lvl w:ilvl="1" w:tplc="30248122" w:tentative="1">
      <w:start w:val="1"/>
      <w:numFmt w:val="lowerLetter"/>
      <w:lvlText w:val="%2."/>
      <w:lvlJc w:val="left"/>
      <w:pPr>
        <w:ind w:left="1440" w:hanging="360"/>
      </w:pPr>
    </w:lvl>
    <w:lvl w:ilvl="2" w:tplc="30248122" w:tentative="1">
      <w:start w:val="1"/>
      <w:numFmt w:val="lowerRoman"/>
      <w:lvlText w:val="%3."/>
      <w:lvlJc w:val="right"/>
      <w:pPr>
        <w:ind w:left="2160" w:hanging="180"/>
      </w:pPr>
    </w:lvl>
    <w:lvl w:ilvl="3" w:tplc="30248122" w:tentative="1">
      <w:start w:val="1"/>
      <w:numFmt w:val="decimal"/>
      <w:lvlText w:val="%4."/>
      <w:lvlJc w:val="left"/>
      <w:pPr>
        <w:ind w:left="2880" w:hanging="360"/>
      </w:pPr>
    </w:lvl>
    <w:lvl w:ilvl="4" w:tplc="30248122" w:tentative="1">
      <w:start w:val="1"/>
      <w:numFmt w:val="lowerLetter"/>
      <w:lvlText w:val="%5."/>
      <w:lvlJc w:val="left"/>
      <w:pPr>
        <w:ind w:left="3600" w:hanging="360"/>
      </w:pPr>
    </w:lvl>
    <w:lvl w:ilvl="5" w:tplc="30248122" w:tentative="1">
      <w:start w:val="1"/>
      <w:numFmt w:val="lowerRoman"/>
      <w:lvlText w:val="%6."/>
      <w:lvlJc w:val="right"/>
      <w:pPr>
        <w:ind w:left="4320" w:hanging="180"/>
      </w:pPr>
    </w:lvl>
    <w:lvl w:ilvl="6" w:tplc="30248122" w:tentative="1">
      <w:start w:val="1"/>
      <w:numFmt w:val="decimal"/>
      <w:lvlText w:val="%7."/>
      <w:lvlJc w:val="left"/>
      <w:pPr>
        <w:ind w:left="5040" w:hanging="360"/>
      </w:pPr>
    </w:lvl>
    <w:lvl w:ilvl="7" w:tplc="30248122" w:tentative="1">
      <w:start w:val="1"/>
      <w:numFmt w:val="lowerLetter"/>
      <w:lvlText w:val="%8."/>
      <w:lvlJc w:val="left"/>
      <w:pPr>
        <w:ind w:left="5760" w:hanging="360"/>
      </w:pPr>
    </w:lvl>
    <w:lvl w:ilvl="8" w:tplc="30248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5">
    <w:multiLevelType w:val="hybridMultilevel"/>
    <w:lvl w:ilvl="0" w:tplc="10992645">
      <w:start w:val="1"/>
      <w:numFmt w:val="decimal"/>
      <w:lvlText w:val="%1."/>
      <w:lvlJc w:val="left"/>
      <w:pPr>
        <w:ind w:left="720" w:hanging="360"/>
      </w:pPr>
    </w:lvl>
    <w:lvl w:ilvl="1" w:tplc="10992645" w:tentative="1">
      <w:start w:val="1"/>
      <w:numFmt w:val="lowerLetter"/>
      <w:lvlText w:val="%2."/>
      <w:lvlJc w:val="left"/>
      <w:pPr>
        <w:ind w:left="1440" w:hanging="360"/>
      </w:pPr>
    </w:lvl>
    <w:lvl w:ilvl="2" w:tplc="10992645" w:tentative="1">
      <w:start w:val="1"/>
      <w:numFmt w:val="lowerRoman"/>
      <w:lvlText w:val="%3."/>
      <w:lvlJc w:val="right"/>
      <w:pPr>
        <w:ind w:left="2160" w:hanging="180"/>
      </w:pPr>
    </w:lvl>
    <w:lvl w:ilvl="3" w:tplc="10992645" w:tentative="1">
      <w:start w:val="1"/>
      <w:numFmt w:val="decimal"/>
      <w:lvlText w:val="%4."/>
      <w:lvlJc w:val="left"/>
      <w:pPr>
        <w:ind w:left="2880" w:hanging="360"/>
      </w:pPr>
    </w:lvl>
    <w:lvl w:ilvl="4" w:tplc="10992645" w:tentative="1">
      <w:start w:val="1"/>
      <w:numFmt w:val="lowerLetter"/>
      <w:lvlText w:val="%5."/>
      <w:lvlJc w:val="left"/>
      <w:pPr>
        <w:ind w:left="3600" w:hanging="360"/>
      </w:pPr>
    </w:lvl>
    <w:lvl w:ilvl="5" w:tplc="10992645" w:tentative="1">
      <w:start w:val="1"/>
      <w:numFmt w:val="lowerRoman"/>
      <w:lvlText w:val="%6."/>
      <w:lvlJc w:val="right"/>
      <w:pPr>
        <w:ind w:left="4320" w:hanging="180"/>
      </w:pPr>
    </w:lvl>
    <w:lvl w:ilvl="6" w:tplc="10992645" w:tentative="1">
      <w:start w:val="1"/>
      <w:numFmt w:val="decimal"/>
      <w:lvlText w:val="%7."/>
      <w:lvlJc w:val="left"/>
      <w:pPr>
        <w:ind w:left="5040" w:hanging="360"/>
      </w:pPr>
    </w:lvl>
    <w:lvl w:ilvl="7" w:tplc="10992645" w:tentative="1">
      <w:start w:val="1"/>
      <w:numFmt w:val="lowerLetter"/>
      <w:lvlText w:val="%8."/>
      <w:lvlJc w:val="left"/>
      <w:pPr>
        <w:ind w:left="5760" w:hanging="360"/>
      </w:pPr>
    </w:lvl>
    <w:lvl w:ilvl="8" w:tplc="10992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4">
    <w:multiLevelType w:val="hybridMultilevel"/>
    <w:lvl w:ilvl="0" w:tplc="56694831">
      <w:start w:val="1"/>
      <w:numFmt w:val="decimal"/>
      <w:lvlText w:val="%1."/>
      <w:lvlJc w:val="left"/>
      <w:pPr>
        <w:ind w:left="720" w:hanging="360"/>
      </w:pPr>
    </w:lvl>
    <w:lvl w:ilvl="1" w:tplc="56694831" w:tentative="1">
      <w:start w:val="1"/>
      <w:numFmt w:val="lowerLetter"/>
      <w:lvlText w:val="%2."/>
      <w:lvlJc w:val="left"/>
      <w:pPr>
        <w:ind w:left="1440" w:hanging="360"/>
      </w:pPr>
    </w:lvl>
    <w:lvl w:ilvl="2" w:tplc="56694831" w:tentative="1">
      <w:start w:val="1"/>
      <w:numFmt w:val="lowerRoman"/>
      <w:lvlText w:val="%3."/>
      <w:lvlJc w:val="right"/>
      <w:pPr>
        <w:ind w:left="2160" w:hanging="180"/>
      </w:pPr>
    </w:lvl>
    <w:lvl w:ilvl="3" w:tplc="56694831" w:tentative="1">
      <w:start w:val="1"/>
      <w:numFmt w:val="decimal"/>
      <w:lvlText w:val="%4."/>
      <w:lvlJc w:val="left"/>
      <w:pPr>
        <w:ind w:left="2880" w:hanging="360"/>
      </w:pPr>
    </w:lvl>
    <w:lvl w:ilvl="4" w:tplc="56694831" w:tentative="1">
      <w:start w:val="1"/>
      <w:numFmt w:val="lowerLetter"/>
      <w:lvlText w:val="%5."/>
      <w:lvlJc w:val="left"/>
      <w:pPr>
        <w:ind w:left="3600" w:hanging="360"/>
      </w:pPr>
    </w:lvl>
    <w:lvl w:ilvl="5" w:tplc="56694831" w:tentative="1">
      <w:start w:val="1"/>
      <w:numFmt w:val="lowerRoman"/>
      <w:lvlText w:val="%6."/>
      <w:lvlJc w:val="right"/>
      <w:pPr>
        <w:ind w:left="4320" w:hanging="180"/>
      </w:pPr>
    </w:lvl>
    <w:lvl w:ilvl="6" w:tplc="56694831" w:tentative="1">
      <w:start w:val="1"/>
      <w:numFmt w:val="decimal"/>
      <w:lvlText w:val="%7."/>
      <w:lvlJc w:val="left"/>
      <w:pPr>
        <w:ind w:left="5040" w:hanging="360"/>
      </w:pPr>
    </w:lvl>
    <w:lvl w:ilvl="7" w:tplc="56694831" w:tentative="1">
      <w:start w:val="1"/>
      <w:numFmt w:val="lowerLetter"/>
      <w:lvlText w:val="%8."/>
      <w:lvlJc w:val="left"/>
      <w:pPr>
        <w:ind w:left="5760" w:hanging="360"/>
      </w:pPr>
    </w:lvl>
    <w:lvl w:ilvl="8" w:tplc="56694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3">
    <w:multiLevelType w:val="hybridMultilevel"/>
    <w:lvl w:ilvl="0" w:tplc="42572996">
      <w:start w:val="1"/>
      <w:numFmt w:val="decimal"/>
      <w:lvlText w:val="%1."/>
      <w:lvlJc w:val="left"/>
      <w:pPr>
        <w:ind w:left="720" w:hanging="360"/>
      </w:pPr>
    </w:lvl>
    <w:lvl w:ilvl="1" w:tplc="42572996" w:tentative="1">
      <w:start w:val="1"/>
      <w:numFmt w:val="lowerLetter"/>
      <w:lvlText w:val="%2."/>
      <w:lvlJc w:val="left"/>
      <w:pPr>
        <w:ind w:left="1440" w:hanging="360"/>
      </w:pPr>
    </w:lvl>
    <w:lvl w:ilvl="2" w:tplc="42572996" w:tentative="1">
      <w:start w:val="1"/>
      <w:numFmt w:val="lowerRoman"/>
      <w:lvlText w:val="%3."/>
      <w:lvlJc w:val="right"/>
      <w:pPr>
        <w:ind w:left="2160" w:hanging="180"/>
      </w:pPr>
    </w:lvl>
    <w:lvl w:ilvl="3" w:tplc="42572996" w:tentative="1">
      <w:start w:val="1"/>
      <w:numFmt w:val="decimal"/>
      <w:lvlText w:val="%4."/>
      <w:lvlJc w:val="left"/>
      <w:pPr>
        <w:ind w:left="2880" w:hanging="360"/>
      </w:pPr>
    </w:lvl>
    <w:lvl w:ilvl="4" w:tplc="42572996" w:tentative="1">
      <w:start w:val="1"/>
      <w:numFmt w:val="lowerLetter"/>
      <w:lvlText w:val="%5."/>
      <w:lvlJc w:val="left"/>
      <w:pPr>
        <w:ind w:left="3600" w:hanging="360"/>
      </w:pPr>
    </w:lvl>
    <w:lvl w:ilvl="5" w:tplc="42572996" w:tentative="1">
      <w:start w:val="1"/>
      <w:numFmt w:val="lowerRoman"/>
      <w:lvlText w:val="%6."/>
      <w:lvlJc w:val="right"/>
      <w:pPr>
        <w:ind w:left="4320" w:hanging="180"/>
      </w:pPr>
    </w:lvl>
    <w:lvl w:ilvl="6" w:tplc="42572996" w:tentative="1">
      <w:start w:val="1"/>
      <w:numFmt w:val="decimal"/>
      <w:lvlText w:val="%7."/>
      <w:lvlJc w:val="left"/>
      <w:pPr>
        <w:ind w:left="5040" w:hanging="360"/>
      </w:pPr>
    </w:lvl>
    <w:lvl w:ilvl="7" w:tplc="42572996" w:tentative="1">
      <w:start w:val="1"/>
      <w:numFmt w:val="lowerLetter"/>
      <w:lvlText w:val="%8."/>
      <w:lvlJc w:val="left"/>
      <w:pPr>
        <w:ind w:left="5760" w:hanging="360"/>
      </w:pPr>
    </w:lvl>
    <w:lvl w:ilvl="8" w:tplc="4257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2">
    <w:multiLevelType w:val="hybridMultilevel"/>
    <w:lvl w:ilvl="0" w:tplc="85606212">
      <w:start w:val="1"/>
      <w:numFmt w:val="decimal"/>
      <w:lvlText w:val="%1."/>
      <w:lvlJc w:val="left"/>
      <w:pPr>
        <w:ind w:left="720" w:hanging="360"/>
      </w:pPr>
    </w:lvl>
    <w:lvl w:ilvl="1" w:tplc="85606212" w:tentative="1">
      <w:start w:val="1"/>
      <w:numFmt w:val="lowerLetter"/>
      <w:lvlText w:val="%2."/>
      <w:lvlJc w:val="left"/>
      <w:pPr>
        <w:ind w:left="1440" w:hanging="360"/>
      </w:pPr>
    </w:lvl>
    <w:lvl w:ilvl="2" w:tplc="85606212" w:tentative="1">
      <w:start w:val="1"/>
      <w:numFmt w:val="lowerRoman"/>
      <w:lvlText w:val="%3."/>
      <w:lvlJc w:val="right"/>
      <w:pPr>
        <w:ind w:left="2160" w:hanging="180"/>
      </w:pPr>
    </w:lvl>
    <w:lvl w:ilvl="3" w:tplc="85606212" w:tentative="1">
      <w:start w:val="1"/>
      <w:numFmt w:val="decimal"/>
      <w:lvlText w:val="%4."/>
      <w:lvlJc w:val="left"/>
      <w:pPr>
        <w:ind w:left="2880" w:hanging="360"/>
      </w:pPr>
    </w:lvl>
    <w:lvl w:ilvl="4" w:tplc="85606212" w:tentative="1">
      <w:start w:val="1"/>
      <w:numFmt w:val="lowerLetter"/>
      <w:lvlText w:val="%5."/>
      <w:lvlJc w:val="left"/>
      <w:pPr>
        <w:ind w:left="3600" w:hanging="360"/>
      </w:pPr>
    </w:lvl>
    <w:lvl w:ilvl="5" w:tplc="85606212" w:tentative="1">
      <w:start w:val="1"/>
      <w:numFmt w:val="lowerRoman"/>
      <w:lvlText w:val="%6."/>
      <w:lvlJc w:val="right"/>
      <w:pPr>
        <w:ind w:left="4320" w:hanging="180"/>
      </w:pPr>
    </w:lvl>
    <w:lvl w:ilvl="6" w:tplc="85606212" w:tentative="1">
      <w:start w:val="1"/>
      <w:numFmt w:val="decimal"/>
      <w:lvlText w:val="%7."/>
      <w:lvlJc w:val="left"/>
      <w:pPr>
        <w:ind w:left="5040" w:hanging="360"/>
      </w:pPr>
    </w:lvl>
    <w:lvl w:ilvl="7" w:tplc="85606212" w:tentative="1">
      <w:start w:val="1"/>
      <w:numFmt w:val="lowerLetter"/>
      <w:lvlText w:val="%8."/>
      <w:lvlJc w:val="left"/>
      <w:pPr>
        <w:ind w:left="5760" w:hanging="360"/>
      </w:pPr>
    </w:lvl>
    <w:lvl w:ilvl="8" w:tplc="8560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1">
    <w:multiLevelType w:val="hybridMultilevel"/>
    <w:lvl w:ilvl="0" w:tplc="45172105">
      <w:start w:val="1"/>
      <w:numFmt w:val="decimal"/>
      <w:lvlText w:val="%1."/>
      <w:lvlJc w:val="left"/>
      <w:pPr>
        <w:ind w:left="720" w:hanging="360"/>
      </w:pPr>
    </w:lvl>
    <w:lvl w:ilvl="1" w:tplc="45172105" w:tentative="1">
      <w:start w:val="1"/>
      <w:numFmt w:val="lowerLetter"/>
      <w:lvlText w:val="%2."/>
      <w:lvlJc w:val="left"/>
      <w:pPr>
        <w:ind w:left="1440" w:hanging="360"/>
      </w:pPr>
    </w:lvl>
    <w:lvl w:ilvl="2" w:tplc="45172105" w:tentative="1">
      <w:start w:val="1"/>
      <w:numFmt w:val="lowerRoman"/>
      <w:lvlText w:val="%3."/>
      <w:lvlJc w:val="right"/>
      <w:pPr>
        <w:ind w:left="2160" w:hanging="180"/>
      </w:pPr>
    </w:lvl>
    <w:lvl w:ilvl="3" w:tplc="45172105" w:tentative="1">
      <w:start w:val="1"/>
      <w:numFmt w:val="decimal"/>
      <w:lvlText w:val="%4."/>
      <w:lvlJc w:val="left"/>
      <w:pPr>
        <w:ind w:left="2880" w:hanging="360"/>
      </w:pPr>
    </w:lvl>
    <w:lvl w:ilvl="4" w:tplc="45172105" w:tentative="1">
      <w:start w:val="1"/>
      <w:numFmt w:val="lowerLetter"/>
      <w:lvlText w:val="%5."/>
      <w:lvlJc w:val="left"/>
      <w:pPr>
        <w:ind w:left="3600" w:hanging="360"/>
      </w:pPr>
    </w:lvl>
    <w:lvl w:ilvl="5" w:tplc="45172105" w:tentative="1">
      <w:start w:val="1"/>
      <w:numFmt w:val="lowerRoman"/>
      <w:lvlText w:val="%6."/>
      <w:lvlJc w:val="right"/>
      <w:pPr>
        <w:ind w:left="4320" w:hanging="180"/>
      </w:pPr>
    </w:lvl>
    <w:lvl w:ilvl="6" w:tplc="45172105" w:tentative="1">
      <w:start w:val="1"/>
      <w:numFmt w:val="decimal"/>
      <w:lvlText w:val="%7."/>
      <w:lvlJc w:val="left"/>
      <w:pPr>
        <w:ind w:left="5040" w:hanging="360"/>
      </w:pPr>
    </w:lvl>
    <w:lvl w:ilvl="7" w:tplc="45172105" w:tentative="1">
      <w:start w:val="1"/>
      <w:numFmt w:val="lowerLetter"/>
      <w:lvlText w:val="%8."/>
      <w:lvlJc w:val="left"/>
      <w:pPr>
        <w:ind w:left="5760" w:hanging="360"/>
      </w:pPr>
    </w:lvl>
    <w:lvl w:ilvl="8" w:tplc="45172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0">
    <w:multiLevelType w:val="hybridMultilevel"/>
    <w:lvl w:ilvl="0" w:tplc="67909030">
      <w:start w:val="1"/>
      <w:numFmt w:val="decimal"/>
      <w:lvlText w:val="%1."/>
      <w:lvlJc w:val="left"/>
      <w:pPr>
        <w:ind w:left="720" w:hanging="360"/>
      </w:pPr>
    </w:lvl>
    <w:lvl w:ilvl="1" w:tplc="67909030" w:tentative="1">
      <w:start w:val="1"/>
      <w:numFmt w:val="lowerLetter"/>
      <w:lvlText w:val="%2."/>
      <w:lvlJc w:val="left"/>
      <w:pPr>
        <w:ind w:left="1440" w:hanging="360"/>
      </w:pPr>
    </w:lvl>
    <w:lvl w:ilvl="2" w:tplc="67909030" w:tentative="1">
      <w:start w:val="1"/>
      <w:numFmt w:val="lowerRoman"/>
      <w:lvlText w:val="%3."/>
      <w:lvlJc w:val="right"/>
      <w:pPr>
        <w:ind w:left="2160" w:hanging="180"/>
      </w:pPr>
    </w:lvl>
    <w:lvl w:ilvl="3" w:tplc="67909030" w:tentative="1">
      <w:start w:val="1"/>
      <w:numFmt w:val="decimal"/>
      <w:lvlText w:val="%4."/>
      <w:lvlJc w:val="left"/>
      <w:pPr>
        <w:ind w:left="2880" w:hanging="360"/>
      </w:pPr>
    </w:lvl>
    <w:lvl w:ilvl="4" w:tplc="67909030" w:tentative="1">
      <w:start w:val="1"/>
      <w:numFmt w:val="lowerLetter"/>
      <w:lvlText w:val="%5."/>
      <w:lvlJc w:val="left"/>
      <w:pPr>
        <w:ind w:left="3600" w:hanging="360"/>
      </w:pPr>
    </w:lvl>
    <w:lvl w:ilvl="5" w:tplc="67909030" w:tentative="1">
      <w:start w:val="1"/>
      <w:numFmt w:val="lowerRoman"/>
      <w:lvlText w:val="%6."/>
      <w:lvlJc w:val="right"/>
      <w:pPr>
        <w:ind w:left="4320" w:hanging="180"/>
      </w:pPr>
    </w:lvl>
    <w:lvl w:ilvl="6" w:tplc="67909030" w:tentative="1">
      <w:start w:val="1"/>
      <w:numFmt w:val="decimal"/>
      <w:lvlText w:val="%7."/>
      <w:lvlJc w:val="left"/>
      <w:pPr>
        <w:ind w:left="5040" w:hanging="360"/>
      </w:pPr>
    </w:lvl>
    <w:lvl w:ilvl="7" w:tplc="67909030" w:tentative="1">
      <w:start w:val="1"/>
      <w:numFmt w:val="lowerLetter"/>
      <w:lvlText w:val="%8."/>
      <w:lvlJc w:val="left"/>
      <w:pPr>
        <w:ind w:left="5760" w:hanging="360"/>
      </w:pPr>
    </w:lvl>
    <w:lvl w:ilvl="8" w:tplc="6790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9">
    <w:multiLevelType w:val="hybridMultilevel"/>
    <w:lvl w:ilvl="0" w:tplc="59103136">
      <w:start w:val="1"/>
      <w:numFmt w:val="decimal"/>
      <w:lvlText w:val="%1."/>
      <w:lvlJc w:val="left"/>
      <w:pPr>
        <w:ind w:left="720" w:hanging="360"/>
      </w:pPr>
    </w:lvl>
    <w:lvl w:ilvl="1" w:tplc="59103136" w:tentative="1">
      <w:start w:val="1"/>
      <w:numFmt w:val="lowerLetter"/>
      <w:lvlText w:val="%2."/>
      <w:lvlJc w:val="left"/>
      <w:pPr>
        <w:ind w:left="1440" w:hanging="360"/>
      </w:pPr>
    </w:lvl>
    <w:lvl w:ilvl="2" w:tplc="59103136" w:tentative="1">
      <w:start w:val="1"/>
      <w:numFmt w:val="lowerRoman"/>
      <w:lvlText w:val="%3."/>
      <w:lvlJc w:val="right"/>
      <w:pPr>
        <w:ind w:left="2160" w:hanging="180"/>
      </w:pPr>
    </w:lvl>
    <w:lvl w:ilvl="3" w:tplc="59103136" w:tentative="1">
      <w:start w:val="1"/>
      <w:numFmt w:val="decimal"/>
      <w:lvlText w:val="%4."/>
      <w:lvlJc w:val="left"/>
      <w:pPr>
        <w:ind w:left="2880" w:hanging="360"/>
      </w:pPr>
    </w:lvl>
    <w:lvl w:ilvl="4" w:tplc="59103136" w:tentative="1">
      <w:start w:val="1"/>
      <w:numFmt w:val="lowerLetter"/>
      <w:lvlText w:val="%5."/>
      <w:lvlJc w:val="left"/>
      <w:pPr>
        <w:ind w:left="3600" w:hanging="360"/>
      </w:pPr>
    </w:lvl>
    <w:lvl w:ilvl="5" w:tplc="59103136" w:tentative="1">
      <w:start w:val="1"/>
      <w:numFmt w:val="lowerRoman"/>
      <w:lvlText w:val="%6."/>
      <w:lvlJc w:val="right"/>
      <w:pPr>
        <w:ind w:left="4320" w:hanging="180"/>
      </w:pPr>
    </w:lvl>
    <w:lvl w:ilvl="6" w:tplc="59103136" w:tentative="1">
      <w:start w:val="1"/>
      <w:numFmt w:val="decimal"/>
      <w:lvlText w:val="%7."/>
      <w:lvlJc w:val="left"/>
      <w:pPr>
        <w:ind w:left="5040" w:hanging="360"/>
      </w:pPr>
    </w:lvl>
    <w:lvl w:ilvl="7" w:tplc="59103136" w:tentative="1">
      <w:start w:val="1"/>
      <w:numFmt w:val="lowerLetter"/>
      <w:lvlText w:val="%8."/>
      <w:lvlJc w:val="left"/>
      <w:pPr>
        <w:ind w:left="5760" w:hanging="360"/>
      </w:pPr>
    </w:lvl>
    <w:lvl w:ilvl="8" w:tplc="59103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8">
    <w:multiLevelType w:val="hybridMultilevel"/>
    <w:lvl w:ilvl="0" w:tplc="56250042">
      <w:start w:val="1"/>
      <w:numFmt w:val="decimal"/>
      <w:lvlText w:val="%1."/>
      <w:lvlJc w:val="left"/>
      <w:pPr>
        <w:ind w:left="720" w:hanging="360"/>
      </w:pPr>
    </w:lvl>
    <w:lvl w:ilvl="1" w:tplc="56250042" w:tentative="1">
      <w:start w:val="1"/>
      <w:numFmt w:val="lowerLetter"/>
      <w:lvlText w:val="%2."/>
      <w:lvlJc w:val="left"/>
      <w:pPr>
        <w:ind w:left="1440" w:hanging="360"/>
      </w:pPr>
    </w:lvl>
    <w:lvl w:ilvl="2" w:tplc="56250042" w:tentative="1">
      <w:start w:val="1"/>
      <w:numFmt w:val="lowerRoman"/>
      <w:lvlText w:val="%3."/>
      <w:lvlJc w:val="right"/>
      <w:pPr>
        <w:ind w:left="2160" w:hanging="180"/>
      </w:pPr>
    </w:lvl>
    <w:lvl w:ilvl="3" w:tplc="56250042" w:tentative="1">
      <w:start w:val="1"/>
      <w:numFmt w:val="decimal"/>
      <w:lvlText w:val="%4."/>
      <w:lvlJc w:val="left"/>
      <w:pPr>
        <w:ind w:left="2880" w:hanging="360"/>
      </w:pPr>
    </w:lvl>
    <w:lvl w:ilvl="4" w:tplc="56250042" w:tentative="1">
      <w:start w:val="1"/>
      <w:numFmt w:val="lowerLetter"/>
      <w:lvlText w:val="%5."/>
      <w:lvlJc w:val="left"/>
      <w:pPr>
        <w:ind w:left="3600" w:hanging="360"/>
      </w:pPr>
    </w:lvl>
    <w:lvl w:ilvl="5" w:tplc="56250042" w:tentative="1">
      <w:start w:val="1"/>
      <w:numFmt w:val="lowerRoman"/>
      <w:lvlText w:val="%6."/>
      <w:lvlJc w:val="right"/>
      <w:pPr>
        <w:ind w:left="4320" w:hanging="180"/>
      </w:pPr>
    </w:lvl>
    <w:lvl w:ilvl="6" w:tplc="56250042" w:tentative="1">
      <w:start w:val="1"/>
      <w:numFmt w:val="decimal"/>
      <w:lvlText w:val="%7."/>
      <w:lvlJc w:val="left"/>
      <w:pPr>
        <w:ind w:left="5040" w:hanging="360"/>
      </w:pPr>
    </w:lvl>
    <w:lvl w:ilvl="7" w:tplc="56250042" w:tentative="1">
      <w:start w:val="1"/>
      <w:numFmt w:val="lowerLetter"/>
      <w:lvlText w:val="%8."/>
      <w:lvlJc w:val="left"/>
      <w:pPr>
        <w:ind w:left="5760" w:hanging="360"/>
      </w:pPr>
    </w:lvl>
    <w:lvl w:ilvl="8" w:tplc="56250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7">
    <w:multiLevelType w:val="hybridMultilevel"/>
    <w:lvl w:ilvl="0" w:tplc="39282445">
      <w:start w:val="1"/>
      <w:numFmt w:val="decimal"/>
      <w:lvlText w:val="%1."/>
      <w:lvlJc w:val="left"/>
      <w:pPr>
        <w:ind w:left="720" w:hanging="360"/>
      </w:pPr>
    </w:lvl>
    <w:lvl w:ilvl="1" w:tplc="39282445" w:tentative="1">
      <w:start w:val="1"/>
      <w:numFmt w:val="lowerLetter"/>
      <w:lvlText w:val="%2."/>
      <w:lvlJc w:val="left"/>
      <w:pPr>
        <w:ind w:left="1440" w:hanging="360"/>
      </w:pPr>
    </w:lvl>
    <w:lvl w:ilvl="2" w:tplc="39282445" w:tentative="1">
      <w:start w:val="1"/>
      <w:numFmt w:val="lowerRoman"/>
      <w:lvlText w:val="%3."/>
      <w:lvlJc w:val="right"/>
      <w:pPr>
        <w:ind w:left="2160" w:hanging="180"/>
      </w:pPr>
    </w:lvl>
    <w:lvl w:ilvl="3" w:tplc="39282445" w:tentative="1">
      <w:start w:val="1"/>
      <w:numFmt w:val="decimal"/>
      <w:lvlText w:val="%4."/>
      <w:lvlJc w:val="left"/>
      <w:pPr>
        <w:ind w:left="2880" w:hanging="360"/>
      </w:pPr>
    </w:lvl>
    <w:lvl w:ilvl="4" w:tplc="39282445" w:tentative="1">
      <w:start w:val="1"/>
      <w:numFmt w:val="lowerLetter"/>
      <w:lvlText w:val="%5."/>
      <w:lvlJc w:val="left"/>
      <w:pPr>
        <w:ind w:left="3600" w:hanging="360"/>
      </w:pPr>
    </w:lvl>
    <w:lvl w:ilvl="5" w:tplc="39282445" w:tentative="1">
      <w:start w:val="1"/>
      <w:numFmt w:val="lowerRoman"/>
      <w:lvlText w:val="%6."/>
      <w:lvlJc w:val="right"/>
      <w:pPr>
        <w:ind w:left="4320" w:hanging="180"/>
      </w:pPr>
    </w:lvl>
    <w:lvl w:ilvl="6" w:tplc="39282445" w:tentative="1">
      <w:start w:val="1"/>
      <w:numFmt w:val="decimal"/>
      <w:lvlText w:val="%7."/>
      <w:lvlJc w:val="left"/>
      <w:pPr>
        <w:ind w:left="5040" w:hanging="360"/>
      </w:pPr>
    </w:lvl>
    <w:lvl w:ilvl="7" w:tplc="39282445" w:tentative="1">
      <w:start w:val="1"/>
      <w:numFmt w:val="lowerLetter"/>
      <w:lvlText w:val="%8."/>
      <w:lvlJc w:val="left"/>
      <w:pPr>
        <w:ind w:left="5760" w:hanging="360"/>
      </w:pPr>
    </w:lvl>
    <w:lvl w:ilvl="8" w:tplc="39282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6">
    <w:multiLevelType w:val="hybridMultilevel"/>
    <w:lvl w:ilvl="0" w:tplc="82253208">
      <w:start w:val="1"/>
      <w:numFmt w:val="decimal"/>
      <w:lvlText w:val="%1."/>
      <w:lvlJc w:val="left"/>
      <w:pPr>
        <w:ind w:left="720" w:hanging="360"/>
      </w:pPr>
    </w:lvl>
    <w:lvl w:ilvl="1" w:tplc="82253208" w:tentative="1">
      <w:start w:val="1"/>
      <w:numFmt w:val="lowerLetter"/>
      <w:lvlText w:val="%2."/>
      <w:lvlJc w:val="left"/>
      <w:pPr>
        <w:ind w:left="1440" w:hanging="360"/>
      </w:pPr>
    </w:lvl>
    <w:lvl w:ilvl="2" w:tplc="82253208" w:tentative="1">
      <w:start w:val="1"/>
      <w:numFmt w:val="lowerRoman"/>
      <w:lvlText w:val="%3."/>
      <w:lvlJc w:val="right"/>
      <w:pPr>
        <w:ind w:left="2160" w:hanging="180"/>
      </w:pPr>
    </w:lvl>
    <w:lvl w:ilvl="3" w:tplc="82253208" w:tentative="1">
      <w:start w:val="1"/>
      <w:numFmt w:val="decimal"/>
      <w:lvlText w:val="%4."/>
      <w:lvlJc w:val="left"/>
      <w:pPr>
        <w:ind w:left="2880" w:hanging="360"/>
      </w:pPr>
    </w:lvl>
    <w:lvl w:ilvl="4" w:tplc="82253208" w:tentative="1">
      <w:start w:val="1"/>
      <w:numFmt w:val="lowerLetter"/>
      <w:lvlText w:val="%5."/>
      <w:lvlJc w:val="left"/>
      <w:pPr>
        <w:ind w:left="3600" w:hanging="360"/>
      </w:pPr>
    </w:lvl>
    <w:lvl w:ilvl="5" w:tplc="82253208" w:tentative="1">
      <w:start w:val="1"/>
      <w:numFmt w:val="lowerRoman"/>
      <w:lvlText w:val="%6."/>
      <w:lvlJc w:val="right"/>
      <w:pPr>
        <w:ind w:left="4320" w:hanging="180"/>
      </w:pPr>
    </w:lvl>
    <w:lvl w:ilvl="6" w:tplc="82253208" w:tentative="1">
      <w:start w:val="1"/>
      <w:numFmt w:val="decimal"/>
      <w:lvlText w:val="%7."/>
      <w:lvlJc w:val="left"/>
      <w:pPr>
        <w:ind w:left="5040" w:hanging="360"/>
      </w:pPr>
    </w:lvl>
    <w:lvl w:ilvl="7" w:tplc="82253208" w:tentative="1">
      <w:start w:val="1"/>
      <w:numFmt w:val="lowerLetter"/>
      <w:lvlText w:val="%8."/>
      <w:lvlJc w:val="left"/>
      <w:pPr>
        <w:ind w:left="5760" w:hanging="360"/>
      </w:pPr>
    </w:lvl>
    <w:lvl w:ilvl="8" w:tplc="82253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5">
    <w:multiLevelType w:val="hybridMultilevel"/>
    <w:lvl w:ilvl="0" w:tplc="97402203">
      <w:start w:val="1"/>
      <w:numFmt w:val="decimal"/>
      <w:lvlText w:val="%1."/>
      <w:lvlJc w:val="left"/>
      <w:pPr>
        <w:ind w:left="720" w:hanging="360"/>
      </w:pPr>
    </w:lvl>
    <w:lvl w:ilvl="1" w:tplc="97402203" w:tentative="1">
      <w:start w:val="1"/>
      <w:numFmt w:val="lowerLetter"/>
      <w:lvlText w:val="%2."/>
      <w:lvlJc w:val="left"/>
      <w:pPr>
        <w:ind w:left="1440" w:hanging="360"/>
      </w:pPr>
    </w:lvl>
    <w:lvl w:ilvl="2" w:tplc="97402203" w:tentative="1">
      <w:start w:val="1"/>
      <w:numFmt w:val="lowerRoman"/>
      <w:lvlText w:val="%3."/>
      <w:lvlJc w:val="right"/>
      <w:pPr>
        <w:ind w:left="2160" w:hanging="180"/>
      </w:pPr>
    </w:lvl>
    <w:lvl w:ilvl="3" w:tplc="97402203" w:tentative="1">
      <w:start w:val="1"/>
      <w:numFmt w:val="decimal"/>
      <w:lvlText w:val="%4."/>
      <w:lvlJc w:val="left"/>
      <w:pPr>
        <w:ind w:left="2880" w:hanging="360"/>
      </w:pPr>
    </w:lvl>
    <w:lvl w:ilvl="4" w:tplc="97402203" w:tentative="1">
      <w:start w:val="1"/>
      <w:numFmt w:val="lowerLetter"/>
      <w:lvlText w:val="%5."/>
      <w:lvlJc w:val="left"/>
      <w:pPr>
        <w:ind w:left="3600" w:hanging="360"/>
      </w:pPr>
    </w:lvl>
    <w:lvl w:ilvl="5" w:tplc="97402203" w:tentative="1">
      <w:start w:val="1"/>
      <w:numFmt w:val="lowerRoman"/>
      <w:lvlText w:val="%6."/>
      <w:lvlJc w:val="right"/>
      <w:pPr>
        <w:ind w:left="4320" w:hanging="180"/>
      </w:pPr>
    </w:lvl>
    <w:lvl w:ilvl="6" w:tplc="97402203" w:tentative="1">
      <w:start w:val="1"/>
      <w:numFmt w:val="decimal"/>
      <w:lvlText w:val="%7."/>
      <w:lvlJc w:val="left"/>
      <w:pPr>
        <w:ind w:left="5040" w:hanging="360"/>
      </w:pPr>
    </w:lvl>
    <w:lvl w:ilvl="7" w:tplc="97402203" w:tentative="1">
      <w:start w:val="1"/>
      <w:numFmt w:val="lowerLetter"/>
      <w:lvlText w:val="%8."/>
      <w:lvlJc w:val="left"/>
      <w:pPr>
        <w:ind w:left="5760" w:hanging="360"/>
      </w:pPr>
    </w:lvl>
    <w:lvl w:ilvl="8" w:tplc="97402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4">
    <w:multiLevelType w:val="hybridMultilevel"/>
    <w:lvl w:ilvl="0" w:tplc="78566586">
      <w:start w:val="1"/>
      <w:numFmt w:val="decimal"/>
      <w:lvlText w:val="%1."/>
      <w:lvlJc w:val="left"/>
      <w:pPr>
        <w:ind w:left="720" w:hanging="360"/>
      </w:pPr>
    </w:lvl>
    <w:lvl w:ilvl="1" w:tplc="78566586" w:tentative="1">
      <w:start w:val="1"/>
      <w:numFmt w:val="lowerLetter"/>
      <w:lvlText w:val="%2."/>
      <w:lvlJc w:val="left"/>
      <w:pPr>
        <w:ind w:left="1440" w:hanging="360"/>
      </w:pPr>
    </w:lvl>
    <w:lvl w:ilvl="2" w:tplc="78566586" w:tentative="1">
      <w:start w:val="1"/>
      <w:numFmt w:val="lowerRoman"/>
      <w:lvlText w:val="%3."/>
      <w:lvlJc w:val="right"/>
      <w:pPr>
        <w:ind w:left="2160" w:hanging="180"/>
      </w:pPr>
    </w:lvl>
    <w:lvl w:ilvl="3" w:tplc="78566586" w:tentative="1">
      <w:start w:val="1"/>
      <w:numFmt w:val="decimal"/>
      <w:lvlText w:val="%4."/>
      <w:lvlJc w:val="left"/>
      <w:pPr>
        <w:ind w:left="2880" w:hanging="360"/>
      </w:pPr>
    </w:lvl>
    <w:lvl w:ilvl="4" w:tplc="78566586" w:tentative="1">
      <w:start w:val="1"/>
      <w:numFmt w:val="lowerLetter"/>
      <w:lvlText w:val="%5."/>
      <w:lvlJc w:val="left"/>
      <w:pPr>
        <w:ind w:left="3600" w:hanging="360"/>
      </w:pPr>
    </w:lvl>
    <w:lvl w:ilvl="5" w:tplc="78566586" w:tentative="1">
      <w:start w:val="1"/>
      <w:numFmt w:val="lowerRoman"/>
      <w:lvlText w:val="%6."/>
      <w:lvlJc w:val="right"/>
      <w:pPr>
        <w:ind w:left="4320" w:hanging="180"/>
      </w:pPr>
    </w:lvl>
    <w:lvl w:ilvl="6" w:tplc="78566586" w:tentative="1">
      <w:start w:val="1"/>
      <w:numFmt w:val="decimal"/>
      <w:lvlText w:val="%7."/>
      <w:lvlJc w:val="left"/>
      <w:pPr>
        <w:ind w:left="5040" w:hanging="360"/>
      </w:pPr>
    </w:lvl>
    <w:lvl w:ilvl="7" w:tplc="78566586" w:tentative="1">
      <w:start w:val="1"/>
      <w:numFmt w:val="lowerLetter"/>
      <w:lvlText w:val="%8."/>
      <w:lvlJc w:val="left"/>
      <w:pPr>
        <w:ind w:left="5760" w:hanging="360"/>
      </w:pPr>
    </w:lvl>
    <w:lvl w:ilvl="8" w:tplc="78566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3">
    <w:multiLevelType w:val="hybridMultilevel"/>
    <w:lvl w:ilvl="0" w:tplc="98814990">
      <w:start w:val="1"/>
      <w:numFmt w:val="decimal"/>
      <w:lvlText w:val="%1."/>
      <w:lvlJc w:val="left"/>
      <w:pPr>
        <w:ind w:left="720" w:hanging="360"/>
      </w:pPr>
    </w:lvl>
    <w:lvl w:ilvl="1" w:tplc="98814990" w:tentative="1">
      <w:start w:val="1"/>
      <w:numFmt w:val="lowerLetter"/>
      <w:lvlText w:val="%2."/>
      <w:lvlJc w:val="left"/>
      <w:pPr>
        <w:ind w:left="1440" w:hanging="360"/>
      </w:pPr>
    </w:lvl>
    <w:lvl w:ilvl="2" w:tplc="98814990" w:tentative="1">
      <w:start w:val="1"/>
      <w:numFmt w:val="lowerRoman"/>
      <w:lvlText w:val="%3."/>
      <w:lvlJc w:val="right"/>
      <w:pPr>
        <w:ind w:left="2160" w:hanging="180"/>
      </w:pPr>
    </w:lvl>
    <w:lvl w:ilvl="3" w:tplc="98814990" w:tentative="1">
      <w:start w:val="1"/>
      <w:numFmt w:val="decimal"/>
      <w:lvlText w:val="%4."/>
      <w:lvlJc w:val="left"/>
      <w:pPr>
        <w:ind w:left="2880" w:hanging="360"/>
      </w:pPr>
    </w:lvl>
    <w:lvl w:ilvl="4" w:tplc="98814990" w:tentative="1">
      <w:start w:val="1"/>
      <w:numFmt w:val="lowerLetter"/>
      <w:lvlText w:val="%5."/>
      <w:lvlJc w:val="left"/>
      <w:pPr>
        <w:ind w:left="3600" w:hanging="360"/>
      </w:pPr>
    </w:lvl>
    <w:lvl w:ilvl="5" w:tplc="98814990" w:tentative="1">
      <w:start w:val="1"/>
      <w:numFmt w:val="lowerRoman"/>
      <w:lvlText w:val="%6."/>
      <w:lvlJc w:val="right"/>
      <w:pPr>
        <w:ind w:left="4320" w:hanging="180"/>
      </w:pPr>
    </w:lvl>
    <w:lvl w:ilvl="6" w:tplc="98814990" w:tentative="1">
      <w:start w:val="1"/>
      <w:numFmt w:val="decimal"/>
      <w:lvlText w:val="%7."/>
      <w:lvlJc w:val="left"/>
      <w:pPr>
        <w:ind w:left="5040" w:hanging="360"/>
      </w:pPr>
    </w:lvl>
    <w:lvl w:ilvl="7" w:tplc="98814990" w:tentative="1">
      <w:start w:val="1"/>
      <w:numFmt w:val="lowerLetter"/>
      <w:lvlText w:val="%8."/>
      <w:lvlJc w:val="left"/>
      <w:pPr>
        <w:ind w:left="5760" w:hanging="360"/>
      </w:pPr>
    </w:lvl>
    <w:lvl w:ilvl="8" w:tplc="98814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2">
    <w:multiLevelType w:val="hybridMultilevel"/>
    <w:lvl w:ilvl="0" w:tplc="69954638">
      <w:start w:val="1"/>
      <w:numFmt w:val="decimal"/>
      <w:lvlText w:val="%1."/>
      <w:lvlJc w:val="left"/>
      <w:pPr>
        <w:ind w:left="720" w:hanging="360"/>
      </w:pPr>
    </w:lvl>
    <w:lvl w:ilvl="1" w:tplc="69954638" w:tentative="1">
      <w:start w:val="1"/>
      <w:numFmt w:val="lowerLetter"/>
      <w:lvlText w:val="%2."/>
      <w:lvlJc w:val="left"/>
      <w:pPr>
        <w:ind w:left="1440" w:hanging="360"/>
      </w:pPr>
    </w:lvl>
    <w:lvl w:ilvl="2" w:tplc="69954638" w:tentative="1">
      <w:start w:val="1"/>
      <w:numFmt w:val="lowerRoman"/>
      <w:lvlText w:val="%3."/>
      <w:lvlJc w:val="right"/>
      <w:pPr>
        <w:ind w:left="2160" w:hanging="180"/>
      </w:pPr>
    </w:lvl>
    <w:lvl w:ilvl="3" w:tplc="69954638" w:tentative="1">
      <w:start w:val="1"/>
      <w:numFmt w:val="decimal"/>
      <w:lvlText w:val="%4."/>
      <w:lvlJc w:val="left"/>
      <w:pPr>
        <w:ind w:left="2880" w:hanging="360"/>
      </w:pPr>
    </w:lvl>
    <w:lvl w:ilvl="4" w:tplc="69954638" w:tentative="1">
      <w:start w:val="1"/>
      <w:numFmt w:val="lowerLetter"/>
      <w:lvlText w:val="%5."/>
      <w:lvlJc w:val="left"/>
      <w:pPr>
        <w:ind w:left="3600" w:hanging="360"/>
      </w:pPr>
    </w:lvl>
    <w:lvl w:ilvl="5" w:tplc="69954638" w:tentative="1">
      <w:start w:val="1"/>
      <w:numFmt w:val="lowerRoman"/>
      <w:lvlText w:val="%6."/>
      <w:lvlJc w:val="right"/>
      <w:pPr>
        <w:ind w:left="4320" w:hanging="180"/>
      </w:pPr>
    </w:lvl>
    <w:lvl w:ilvl="6" w:tplc="69954638" w:tentative="1">
      <w:start w:val="1"/>
      <w:numFmt w:val="decimal"/>
      <w:lvlText w:val="%7."/>
      <w:lvlJc w:val="left"/>
      <w:pPr>
        <w:ind w:left="5040" w:hanging="360"/>
      </w:pPr>
    </w:lvl>
    <w:lvl w:ilvl="7" w:tplc="69954638" w:tentative="1">
      <w:start w:val="1"/>
      <w:numFmt w:val="lowerLetter"/>
      <w:lvlText w:val="%8."/>
      <w:lvlJc w:val="left"/>
      <w:pPr>
        <w:ind w:left="5760" w:hanging="360"/>
      </w:pPr>
    </w:lvl>
    <w:lvl w:ilvl="8" w:tplc="69954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1">
    <w:multiLevelType w:val="hybridMultilevel"/>
    <w:lvl w:ilvl="0" w:tplc="36728065">
      <w:start w:val="1"/>
      <w:numFmt w:val="decimal"/>
      <w:lvlText w:val="%1."/>
      <w:lvlJc w:val="left"/>
      <w:pPr>
        <w:ind w:left="720" w:hanging="360"/>
      </w:pPr>
    </w:lvl>
    <w:lvl w:ilvl="1" w:tplc="36728065" w:tentative="1">
      <w:start w:val="1"/>
      <w:numFmt w:val="lowerLetter"/>
      <w:lvlText w:val="%2."/>
      <w:lvlJc w:val="left"/>
      <w:pPr>
        <w:ind w:left="1440" w:hanging="360"/>
      </w:pPr>
    </w:lvl>
    <w:lvl w:ilvl="2" w:tplc="36728065" w:tentative="1">
      <w:start w:val="1"/>
      <w:numFmt w:val="lowerRoman"/>
      <w:lvlText w:val="%3."/>
      <w:lvlJc w:val="right"/>
      <w:pPr>
        <w:ind w:left="2160" w:hanging="180"/>
      </w:pPr>
    </w:lvl>
    <w:lvl w:ilvl="3" w:tplc="36728065" w:tentative="1">
      <w:start w:val="1"/>
      <w:numFmt w:val="decimal"/>
      <w:lvlText w:val="%4."/>
      <w:lvlJc w:val="left"/>
      <w:pPr>
        <w:ind w:left="2880" w:hanging="360"/>
      </w:pPr>
    </w:lvl>
    <w:lvl w:ilvl="4" w:tplc="36728065" w:tentative="1">
      <w:start w:val="1"/>
      <w:numFmt w:val="lowerLetter"/>
      <w:lvlText w:val="%5."/>
      <w:lvlJc w:val="left"/>
      <w:pPr>
        <w:ind w:left="3600" w:hanging="360"/>
      </w:pPr>
    </w:lvl>
    <w:lvl w:ilvl="5" w:tplc="36728065" w:tentative="1">
      <w:start w:val="1"/>
      <w:numFmt w:val="lowerRoman"/>
      <w:lvlText w:val="%6."/>
      <w:lvlJc w:val="right"/>
      <w:pPr>
        <w:ind w:left="4320" w:hanging="180"/>
      </w:pPr>
    </w:lvl>
    <w:lvl w:ilvl="6" w:tplc="36728065" w:tentative="1">
      <w:start w:val="1"/>
      <w:numFmt w:val="decimal"/>
      <w:lvlText w:val="%7."/>
      <w:lvlJc w:val="left"/>
      <w:pPr>
        <w:ind w:left="5040" w:hanging="360"/>
      </w:pPr>
    </w:lvl>
    <w:lvl w:ilvl="7" w:tplc="36728065" w:tentative="1">
      <w:start w:val="1"/>
      <w:numFmt w:val="lowerLetter"/>
      <w:lvlText w:val="%8."/>
      <w:lvlJc w:val="left"/>
      <w:pPr>
        <w:ind w:left="5760" w:hanging="360"/>
      </w:pPr>
    </w:lvl>
    <w:lvl w:ilvl="8" w:tplc="36728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0">
    <w:multiLevelType w:val="hybridMultilevel"/>
    <w:lvl w:ilvl="0" w:tplc="78916111">
      <w:start w:val="1"/>
      <w:numFmt w:val="decimal"/>
      <w:lvlText w:val="%1."/>
      <w:lvlJc w:val="left"/>
      <w:pPr>
        <w:ind w:left="720" w:hanging="360"/>
      </w:pPr>
    </w:lvl>
    <w:lvl w:ilvl="1" w:tplc="78916111" w:tentative="1">
      <w:start w:val="1"/>
      <w:numFmt w:val="lowerLetter"/>
      <w:lvlText w:val="%2."/>
      <w:lvlJc w:val="left"/>
      <w:pPr>
        <w:ind w:left="1440" w:hanging="360"/>
      </w:pPr>
    </w:lvl>
    <w:lvl w:ilvl="2" w:tplc="78916111" w:tentative="1">
      <w:start w:val="1"/>
      <w:numFmt w:val="lowerRoman"/>
      <w:lvlText w:val="%3."/>
      <w:lvlJc w:val="right"/>
      <w:pPr>
        <w:ind w:left="2160" w:hanging="180"/>
      </w:pPr>
    </w:lvl>
    <w:lvl w:ilvl="3" w:tplc="78916111" w:tentative="1">
      <w:start w:val="1"/>
      <w:numFmt w:val="decimal"/>
      <w:lvlText w:val="%4."/>
      <w:lvlJc w:val="left"/>
      <w:pPr>
        <w:ind w:left="2880" w:hanging="360"/>
      </w:pPr>
    </w:lvl>
    <w:lvl w:ilvl="4" w:tplc="78916111" w:tentative="1">
      <w:start w:val="1"/>
      <w:numFmt w:val="lowerLetter"/>
      <w:lvlText w:val="%5."/>
      <w:lvlJc w:val="left"/>
      <w:pPr>
        <w:ind w:left="3600" w:hanging="360"/>
      </w:pPr>
    </w:lvl>
    <w:lvl w:ilvl="5" w:tplc="78916111" w:tentative="1">
      <w:start w:val="1"/>
      <w:numFmt w:val="lowerRoman"/>
      <w:lvlText w:val="%6."/>
      <w:lvlJc w:val="right"/>
      <w:pPr>
        <w:ind w:left="4320" w:hanging="180"/>
      </w:pPr>
    </w:lvl>
    <w:lvl w:ilvl="6" w:tplc="78916111" w:tentative="1">
      <w:start w:val="1"/>
      <w:numFmt w:val="decimal"/>
      <w:lvlText w:val="%7."/>
      <w:lvlJc w:val="left"/>
      <w:pPr>
        <w:ind w:left="5040" w:hanging="360"/>
      </w:pPr>
    </w:lvl>
    <w:lvl w:ilvl="7" w:tplc="78916111" w:tentative="1">
      <w:start w:val="1"/>
      <w:numFmt w:val="lowerLetter"/>
      <w:lvlText w:val="%8."/>
      <w:lvlJc w:val="left"/>
      <w:pPr>
        <w:ind w:left="5760" w:hanging="360"/>
      </w:pPr>
    </w:lvl>
    <w:lvl w:ilvl="8" w:tplc="78916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9">
    <w:multiLevelType w:val="hybridMultilevel"/>
    <w:lvl w:ilvl="0" w:tplc="30330442">
      <w:start w:val="1"/>
      <w:numFmt w:val="decimal"/>
      <w:lvlText w:val="%1."/>
      <w:lvlJc w:val="left"/>
      <w:pPr>
        <w:ind w:left="720" w:hanging="360"/>
      </w:pPr>
    </w:lvl>
    <w:lvl w:ilvl="1" w:tplc="30330442" w:tentative="1">
      <w:start w:val="1"/>
      <w:numFmt w:val="lowerLetter"/>
      <w:lvlText w:val="%2."/>
      <w:lvlJc w:val="left"/>
      <w:pPr>
        <w:ind w:left="1440" w:hanging="360"/>
      </w:pPr>
    </w:lvl>
    <w:lvl w:ilvl="2" w:tplc="30330442" w:tentative="1">
      <w:start w:val="1"/>
      <w:numFmt w:val="lowerRoman"/>
      <w:lvlText w:val="%3."/>
      <w:lvlJc w:val="right"/>
      <w:pPr>
        <w:ind w:left="2160" w:hanging="180"/>
      </w:pPr>
    </w:lvl>
    <w:lvl w:ilvl="3" w:tplc="30330442" w:tentative="1">
      <w:start w:val="1"/>
      <w:numFmt w:val="decimal"/>
      <w:lvlText w:val="%4."/>
      <w:lvlJc w:val="left"/>
      <w:pPr>
        <w:ind w:left="2880" w:hanging="360"/>
      </w:pPr>
    </w:lvl>
    <w:lvl w:ilvl="4" w:tplc="30330442" w:tentative="1">
      <w:start w:val="1"/>
      <w:numFmt w:val="lowerLetter"/>
      <w:lvlText w:val="%5."/>
      <w:lvlJc w:val="left"/>
      <w:pPr>
        <w:ind w:left="3600" w:hanging="360"/>
      </w:pPr>
    </w:lvl>
    <w:lvl w:ilvl="5" w:tplc="30330442" w:tentative="1">
      <w:start w:val="1"/>
      <w:numFmt w:val="lowerRoman"/>
      <w:lvlText w:val="%6."/>
      <w:lvlJc w:val="right"/>
      <w:pPr>
        <w:ind w:left="4320" w:hanging="180"/>
      </w:pPr>
    </w:lvl>
    <w:lvl w:ilvl="6" w:tplc="30330442" w:tentative="1">
      <w:start w:val="1"/>
      <w:numFmt w:val="decimal"/>
      <w:lvlText w:val="%7."/>
      <w:lvlJc w:val="left"/>
      <w:pPr>
        <w:ind w:left="5040" w:hanging="360"/>
      </w:pPr>
    </w:lvl>
    <w:lvl w:ilvl="7" w:tplc="30330442" w:tentative="1">
      <w:start w:val="1"/>
      <w:numFmt w:val="lowerLetter"/>
      <w:lvlText w:val="%8."/>
      <w:lvlJc w:val="left"/>
      <w:pPr>
        <w:ind w:left="5760" w:hanging="360"/>
      </w:pPr>
    </w:lvl>
    <w:lvl w:ilvl="8" w:tplc="3033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8">
    <w:multiLevelType w:val="hybridMultilevel"/>
    <w:lvl w:ilvl="0" w:tplc="54311870">
      <w:start w:val="1"/>
      <w:numFmt w:val="decimal"/>
      <w:lvlText w:val="%1."/>
      <w:lvlJc w:val="left"/>
      <w:pPr>
        <w:ind w:left="720" w:hanging="360"/>
      </w:pPr>
    </w:lvl>
    <w:lvl w:ilvl="1" w:tplc="54311870" w:tentative="1">
      <w:start w:val="1"/>
      <w:numFmt w:val="lowerLetter"/>
      <w:lvlText w:val="%2."/>
      <w:lvlJc w:val="left"/>
      <w:pPr>
        <w:ind w:left="1440" w:hanging="360"/>
      </w:pPr>
    </w:lvl>
    <w:lvl w:ilvl="2" w:tplc="54311870" w:tentative="1">
      <w:start w:val="1"/>
      <w:numFmt w:val="lowerRoman"/>
      <w:lvlText w:val="%3."/>
      <w:lvlJc w:val="right"/>
      <w:pPr>
        <w:ind w:left="2160" w:hanging="180"/>
      </w:pPr>
    </w:lvl>
    <w:lvl w:ilvl="3" w:tplc="54311870" w:tentative="1">
      <w:start w:val="1"/>
      <w:numFmt w:val="decimal"/>
      <w:lvlText w:val="%4."/>
      <w:lvlJc w:val="left"/>
      <w:pPr>
        <w:ind w:left="2880" w:hanging="360"/>
      </w:pPr>
    </w:lvl>
    <w:lvl w:ilvl="4" w:tplc="54311870" w:tentative="1">
      <w:start w:val="1"/>
      <w:numFmt w:val="lowerLetter"/>
      <w:lvlText w:val="%5."/>
      <w:lvlJc w:val="left"/>
      <w:pPr>
        <w:ind w:left="3600" w:hanging="360"/>
      </w:pPr>
    </w:lvl>
    <w:lvl w:ilvl="5" w:tplc="54311870" w:tentative="1">
      <w:start w:val="1"/>
      <w:numFmt w:val="lowerRoman"/>
      <w:lvlText w:val="%6."/>
      <w:lvlJc w:val="right"/>
      <w:pPr>
        <w:ind w:left="4320" w:hanging="180"/>
      </w:pPr>
    </w:lvl>
    <w:lvl w:ilvl="6" w:tplc="54311870" w:tentative="1">
      <w:start w:val="1"/>
      <w:numFmt w:val="decimal"/>
      <w:lvlText w:val="%7."/>
      <w:lvlJc w:val="left"/>
      <w:pPr>
        <w:ind w:left="5040" w:hanging="360"/>
      </w:pPr>
    </w:lvl>
    <w:lvl w:ilvl="7" w:tplc="54311870" w:tentative="1">
      <w:start w:val="1"/>
      <w:numFmt w:val="lowerLetter"/>
      <w:lvlText w:val="%8."/>
      <w:lvlJc w:val="left"/>
      <w:pPr>
        <w:ind w:left="5760" w:hanging="360"/>
      </w:pPr>
    </w:lvl>
    <w:lvl w:ilvl="8" w:tplc="54311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7">
    <w:multiLevelType w:val="hybridMultilevel"/>
    <w:lvl w:ilvl="0" w:tplc="98429287">
      <w:start w:val="1"/>
      <w:numFmt w:val="decimal"/>
      <w:lvlText w:val="%1."/>
      <w:lvlJc w:val="left"/>
      <w:pPr>
        <w:ind w:left="720" w:hanging="360"/>
      </w:pPr>
    </w:lvl>
    <w:lvl w:ilvl="1" w:tplc="98429287" w:tentative="1">
      <w:start w:val="1"/>
      <w:numFmt w:val="lowerLetter"/>
      <w:lvlText w:val="%2."/>
      <w:lvlJc w:val="left"/>
      <w:pPr>
        <w:ind w:left="1440" w:hanging="360"/>
      </w:pPr>
    </w:lvl>
    <w:lvl w:ilvl="2" w:tplc="98429287" w:tentative="1">
      <w:start w:val="1"/>
      <w:numFmt w:val="lowerRoman"/>
      <w:lvlText w:val="%3."/>
      <w:lvlJc w:val="right"/>
      <w:pPr>
        <w:ind w:left="2160" w:hanging="180"/>
      </w:pPr>
    </w:lvl>
    <w:lvl w:ilvl="3" w:tplc="98429287" w:tentative="1">
      <w:start w:val="1"/>
      <w:numFmt w:val="decimal"/>
      <w:lvlText w:val="%4."/>
      <w:lvlJc w:val="left"/>
      <w:pPr>
        <w:ind w:left="2880" w:hanging="360"/>
      </w:pPr>
    </w:lvl>
    <w:lvl w:ilvl="4" w:tplc="98429287" w:tentative="1">
      <w:start w:val="1"/>
      <w:numFmt w:val="lowerLetter"/>
      <w:lvlText w:val="%5."/>
      <w:lvlJc w:val="left"/>
      <w:pPr>
        <w:ind w:left="3600" w:hanging="360"/>
      </w:pPr>
    </w:lvl>
    <w:lvl w:ilvl="5" w:tplc="98429287" w:tentative="1">
      <w:start w:val="1"/>
      <w:numFmt w:val="lowerRoman"/>
      <w:lvlText w:val="%6."/>
      <w:lvlJc w:val="right"/>
      <w:pPr>
        <w:ind w:left="4320" w:hanging="180"/>
      </w:pPr>
    </w:lvl>
    <w:lvl w:ilvl="6" w:tplc="98429287" w:tentative="1">
      <w:start w:val="1"/>
      <w:numFmt w:val="decimal"/>
      <w:lvlText w:val="%7."/>
      <w:lvlJc w:val="left"/>
      <w:pPr>
        <w:ind w:left="5040" w:hanging="360"/>
      </w:pPr>
    </w:lvl>
    <w:lvl w:ilvl="7" w:tplc="98429287" w:tentative="1">
      <w:start w:val="1"/>
      <w:numFmt w:val="lowerLetter"/>
      <w:lvlText w:val="%8."/>
      <w:lvlJc w:val="left"/>
      <w:pPr>
        <w:ind w:left="5760" w:hanging="360"/>
      </w:pPr>
    </w:lvl>
    <w:lvl w:ilvl="8" w:tplc="98429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6">
    <w:multiLevelType w:val="hybridMultilevel"/>
    <w:lvl w:ilvl="0" w:tplc="68799379">
      <w:start w:val="1"/>
      <w:numFmt w:val="decimal"/>
      <w:lvlText w:val="%1."/>
      <w:lvlJc w:val="left"/>
      <w:pPr>
        <w:ind w:left="720" w:hanging="360"/>
      </w:pPr>
    </w:lvl>
    <w:lvl w:ilvl="1" w:tplc="68799379" w:tentative="1">
      <w:start w:val="1"/>
      <w:numFmt w:val="lowerLetter"/>
      <w:lvlText w:val="%2."/>
      <w:lvlJc w:val="left"/>
      <w:pPr>
        <w:ind w:left="1440" w:hanging="360"/>
      </w:pPr>
    </w:lvl>
    <w:lvl w:ilvl="2" w:tplc="68799379" w:tentative="1">
      <w:start w:val="1"/>
      <w:numFmt w:val="lowerRoman"/>
      <w:lvlText w:val="%3."/>
      <w:lvlJc w:val="right"/>
      <w:pPr>
        <w:ind w:left="2160" w:hanging="180"/>
      </w:pPr>
    </w:lvl>
    <w:lvl w:ilvl="3" w:tplc="68799379" w:tentative="1">
      <w:start w:val="1"/>
      <w:numFmt w:val="decimal"/>
      <w:lvlText w:val="%4."/>
      <w:lvlJc w:val="left"/>
      <w:pPr>
        <w:ind w:left="2880" w:hanging="360"/>
      </w:pPr>
    </w:lvl>
    <w:lvl w:ilvl="4" w:tplc="68799379" w:tentative="1">
      <w:start w:val="1"/>
      <w:numFmt w:val="lowerLetter"/>
      <w:lvlText w:val="%5."/>
      <w:lvlJc w:val="left"/>
      <w:pPr>
        <w:ind w:left="3600" w:hanging="360"/>
      </w:pPr>
    </w:lvl>
    <w:lvl w:ilvl="5" w:tplc="68799379" w:tentative="1">
      <w:start w:val="1"/>
      <w:numFmt w:val="lowerRoman"/>
      <w:lvlText w:val="%6."/>
      <w:lvlJc w:val="right"/>
      <w:pPr>
        <w:ind w:left="4320" w:hanging="180"/>
      </w:pPr>
    </w:lvl>
    <w:lvl w:ilvl="6" w:tplc="68799379" w:tentative="1">
      <w:start w:val="1"/>
      <w:numFmt w:val="decimal"/>
      <w:lvlText w:val="%7."/>
      <w:lvlJc w:val="left"/>
      <w:pPr>
        <w:ind w:left="5040" w:hanging="360"/>
      </w:pPr>
    </w:lvl>
    <w:lvl w:ilvl="7" w:tplc="68799379" w:tentative="1">
      <w:start w:val="1"/>
      <w:numFmt w:val="lowerLetter"/>
      <w:lvlText w:val="%8."/>
      <w:lvlJc w:val="left"/>
      <w:pPr>
        <w:ind w:left="5760" w:hanging="360"/>
      </w:pPr>
    </w:lvl>
    <w:lvl w:ilvl="8" w:tplc="68799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5">
    <w:multiLevelType w:val="hybridMultilevel"/>
    <w:lvl w:ilvl="0" w:tplc="10228088">
      <w:start w:val="1"/>
      <w:numFmt w:val="decimal"/>
      <w:lvlText w:val="%1."/>
      <w:lvlJc w:val="left"/>
      <w:pPr>
        <w:ind w:left="720" w:hanging="360"/>
      </w:pPr>
    </w:lvl>
    <w:lvl w:ilvl="1" w:tplc="10228088" w:tentative="1">
      <w:start w:val="1"/>
      <w:numFmt w:val="lowerLetter"/>
      <w:lvlText w:val="%2."/>
      <w:lvlJc w:val="left"/>
      <w:pPr>
        <w:ind w:left="1440" w:hanging="360"/>
      </w:pPr>
    </w:lvl>
    <w:lvl w:ilvl="2" w:tplc="10228088" w:tentative="1">
      <w:start w:val="1"/>
      <w:numFmt w:val="lowerRoman"/>
      <w:lvlText w:val="%3."/>
      <w:lvlJc w:val="right"/>
      <w:pPr>
        <w:ind w:left="2160" w:hanging="180"/>
      </w:pPr>
    </w:lvl>
    <w:lvl w:ilvl="3" w:tplc="10228088" w:tentative="1">
      <w:start w:val="1"/>
      <w:numFmt w:val="decimal"/>
      <w:lvlText w:val="%4."/>
      <w:lvlJc w:val="left"/>
      <w:pPr>
        <w:ind w:left="2880" w:hanging="360"/>
      </w:pPr>
    </w:lvl>
    <w:lvl w:ilvl="4" w:tplc="10228088" w:tentative="1">
      <w:start w:val="1"/>
      <w:numFmt w:val="lowerLetter"/>
      <w:lvlText w:val="%5."/>
      <w:lvlJc w:val="left"/>
      <w:pPr>
        <w:ind w:left="3600" w:hanging="360"/>
      </w:pPr>
    </w:lvl>
    <w:lvl w:ilvl="5" w:tplc="10228088" w:tentative="1">
      <w:start w:val="1"/>
      <w:numFmt w:val="lowerRoman"/>
      <w:lvlText w:val="%6."/>
      <w:lvlJc w:val="right"/>
      <w:pPr>
        <w:ind w:left="4320" w:hanging="180"/>
      </w:pPr>
    </w:lvl>
    <w:lvl w:ilvl="6" w:tplc="10228088" w:tentative="1">
      <w:start w:val="1"/>
      <w:numFmt w:val="decimal"/>
      <w:lvlText w:val="%7."/>
      <w:lvlJc w:val="left"/>
      <w:pPr>
        <w:ind w:left="5040" w:hanging="360"/>
      </w:pPr>
    </w:lvl>
    <w:lvl w:ilvl="7" w:tplc="10228088" w:tentative="1">
      <w:start w:val="1"/>
      <w:numFmt w:val="lowerLetter"/>
      <w:lvlText w:val="%8."/>
      <w:lvlJc w:val="left"/>
      <w:pPr>
        <w:ind w:left="5760" w:hanging="360"/>
      </w:pPr>
    </w:lvl>
    <w:lvl w:ilvl="8" w:tplc="1022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4">
    <w:multiLevelType w:val="hybridMultilevel"/>
    <w:lvl w:ilvl="0" w:tplc="28310689">
      <w:start w:val="1"/>
      <w:numFmt w:val="decimal"/>
      <w:lvlText w:val="%1."/>
      <w:lvlJc w:val="left"/>
      <w:pPr>
        <w:ind w:left="720" w:hanging="360"/>
      </w:pPr>
    </w:lvl>
    <w:lvl w:ilvl="1" w:tplc="28310689" w:tentative="1">
      <w:start w:val="1"/>
      <w:numFmt w:val="lowerLetter"/>
      <w:lvlText w:val="%2."/>
      <w:lvlJc w:val="left"/>
      <w:pPr>
        <w:ind w:left="1440" w:hanging="360"/>
      </w:pPr>
    </w:lvl>
    <w:lvl w:ilvl="2" w:tplc="28310689" w:tentative="1">
      <w:start w:val="1"/>
      <w:numFmt w:val="lowerRoman"/>
      <w:lvlText w:val="%3."/>
      <w:lvlJc w:val="right"/>
      <w:pPr>
        <w:ind w:left="2160" w:hanging="180"/>
      </w:pPr>
    </w:lvl>
    <w:lvl w:ilvl="3" w:tplc="28310689" w:tentative="1">
      <w:start w:val="1"/>
      <w:numFmt w:val="decimal"/>
      <w:lvlText w:val="%4."/>
      <w:lvlJc w:val="left"/>
      <w:pPr>
        <w:ind w:left="2880" w:hanging="360"/>
      </w:pPr>
    </w:lvl>
    <w:lvl w:ilvl="4" w:tplc="28310689" w:tentative="1">
      <w:start w:val="1"/>
      <w:numFmt w:val="lowerLetter"/>
      <w:lvlText w:val="%5."/>
      <w:lvlJc w:val="left"/>
      <w:pPr>
        <w:ind w:left="3600" w:hanging="360"/>
      </w:pPr>
    </w:lvl>
    <w:lvl w:ilvl="5" w:tplc="28310689" w:tentative="1">
      <w:start w:val="1"/>
      <w:numFmt w:val="lowerRoman"/>
      <w:lvlText w:val="%6."/>
      <w:lvlJc w:val="right"/>
      <w:pPr>
        <w:ind w:left="4320" w:hanging="180"/>
      </w:pPr>
    </w:lvl>
    <w:lvl w:ilvl="6" w:tplc="28310689" w:tentative="1">
      <w:start w:val="1"/>
      <w:numFmt w:val="decimal"/>
      <w:lvlText w:val="%7."/>
      <w:lvlJc w:val="left"/>
      <w:pPr>
        <w:ind w:left="5040" w:hanging="360"/>
      </w:pPr>
    </w:lvl>
    <w:lvl w:ilvl="7" w:tplc="28310689" w:tentative="1">
      <w:start w:val="1"/>
      <w:numFmt w:val="lowerLetter"/>
      <w:lvlText w:val="%8."/>
      <w:lvlJc w:val="left"/>
      <w:pPr>
        <w:ind w:left="5760" w:hanging="360"/>
      </w:pPr>
    </w:lvl>
    <w:lvl w:ilvl="8" w:tplc="28310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3">
    <w:multiLevelType w:val="hybridMultilevel"/>
    <w:lvl w:ilvl="0" w:tplc="90096926">
      <w:start w:val="1"/>
      <w:numFmt w:val="decimal"/>
      <w:lvlText w:val="%1."/>
      <w:lvlJc w:val="left"/>
      <w:pPr>
        <w:ind w:left="720" w:hanging="360"/>
      </w:pPr>
    </w:lvl>
    <w:lvl w:ilvl="1" w:tplc="90096926" w:tentative="1">
      <w:start w:val="1"/>
      <w:numFmt w:val="lowerLetter"/>
      <w:lvlText w:val="%2."/>
      <w:lvlJc w:val="left"/>
      <w:pPr>
        <w:ind w:left="1440" w:hanging="360"/>
      </w:pPr>
    </w:lvl>
    <w:lvl w:ilvl="2" w:tplc="90096926" w:tentative="1">
      <w:start w:val="1"/>
      <w:numFmt w:val="lowerRoman"/>
      <w:lvlText w:val="%3."/>
      <w:lvlJc w:val="right"/>
      <w:pPr>
        <w:ind w:left="2160" w:hanging="180"/>
      </w:pPr>
    </w:lvl>
    <w:lvl w:ilvl="3" w:tplc="90096926" w:tentative="1">
      <w:start w:val="1"/>
      <w:numFmt w:val="decimal"/>
      <w:lvlText w:val="%4."/>
      <w:lvlJc w:val="left"/>
      <w:pPr>
        <w:ind w:left="2880" w:hanging="360"/>
      </w:pPr>
    </w:lvl>
    <w:lvl w:ilvl="4" w:tplc="90096926" w:tentative="1">
      <w:start w:val="1"/>
      <w:numFmt w:val="lowerLetter"/>
      <w:lvlText w:val="%5."/>
      <w:lvlJc w:val="left"/>
      <w:pPr>
        <w:ind w:left="3600" w:hanging="360"/>
      </w:pPr>
    </w:lvl>
    <w:lvl w:ilvl="5" w:tplc="90096926" w:tentative="1">
      <w:start w:val="1"/>
      <w:numFmt w:val="lowerRoman"/>
      <w:lvlText w:val="%6."/>
      <w:lvlJc w:val="right"/>
      <w:pPr>
        <w:ind w:left="4320" w:hanging="180"/>
      </w:pPr>
    </w:lvl>
    <w:lvl w:ilvl="6" w:tplc="90096926" w:tentative="1">
      <w:start w:val="1"/>
      <w:numFmt w:val="decimal"/>
      <w:lvlText w:val="%7."/>
      <w:lvlJc w:val="left"/>
      <w:pPr>
        <w:ind w:left="5040" w:hanging="360"/>
      </w:pPr>
    </w:lvl>
    <w:lvl w:ilvl="7" w:tplc="90096926" w:tentative="1">
      <w:start w:val="1"/>
      <w:numFmt w:val="lowerLetter"/>
      <w:lvlText w:val="%8."/>
      <w:lvlJc w:val="left"/>
      <w:pPr>
        <w:ind w:left="5760" w:hanging="360"/>
      </w:pPr>
    </w:lvl>
    <w:lvl w:ilvl="8" w:tplc="90096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2">
    <w:multiLevelType w:val="hybridMultilevel"/>
    <w:lvl w:ilvl="0" w:tplc="88959768">
      <w:start w:val="1"/>
      <w:numFmt w:val="decimal"/>
      <w:lvlText w:val="%1."/>
      <w:lvlJc w:val="left"/>
      <w:pPr>
        <w:ind w:left="720" w:hanging="360"/>
      </w:pPr>
    </w:lvl>
    <w:lvl w:ilvl="1" w:tplc="88959768" w:tentative="1">
      <w:start w:val="1"/>
      <w:numFmt w:val="lowerLetter"/>
      <w:lvlText w:val="%2."/>
      <w:lvlJc w:val="left"/>
      <w:pPr>
        <w:ind w:left="1440" w:hanging="360"/>
      </w:pPr>
    </w:lvl>
    <w:lvl w:ilvl="2" w:tplc="88959768" w:tentative="1">
      <w:start w:val="1"/>
      <w:numFmt w:val="lowerRoman"/>
      <w:lvlText w:val="%3."/>
      <w:lvlJc w:val="right"/>
      <w:pPr>
        <w:ind w:left="2160" w:hanging="180"/>
      </w:pPr>
    </w:lvl>
    <w:lvl w:ilvl="3" w:tplc="88959768" w:tentative="1">
      <w:start w:val="1"/>
      <w:numFmt w:val="decimal"/>
      <w:lvlText w:val="%4."/>
      <w:lvlJc w:val="left"/>
      <w:pPr>
        <w:ind w:left="2880" w:hanging="360"/>
      </w:pPr>
    </w:lvl>
    <w:lvl w:ilvl="4" w:tplc="88959768" w:tentative="1">
      <w:start w:val="1"/>
      <w:numFmt w:val="lowerLetter"/>
      <w:lvlText w:val="%5."/>
      <w:lvlJc w:val="left"/>
      <w:pPr>
        <w:ind w:left="3600" w:hanging="360"/>
      </w:pPr>
    </w:lvl>
    <w:lvl w:ilvl="5" w:tplc="88959768" w:tentative="1">
      <w:start w:val="1"/>
      <w:numFmt w:val="lowerRoman"/>
      <w:lvlText w:val="%6."/>
      <w:lvlJc w:val="right"/>
      <w:pPr>
        <w:ind w:left="4320" w:hanging="180"/>
      </w:pPr>
    </w:lvl>
    <w:lvl w:ilvl="6" w:tplc="88959768" w:tentative="1">
      <w:start w:val="1"/>
      <w:numFmt w:val="decimal"/>
      <w:lvlText w:val="%7."/>
      <w:lvlJc w:val="left"/>
      <w:pPr>
        <w:ind w:left="5040" w:hanging="360"/>
      </w:pPr>
    </w:lvl>
    <w:lvl w:ilvl="7" w:tplc="88959768" w:tentative="1">
      <w:start w:val="1"/>
      <w:numFmt w:val="lowerLetter"/>
      <w:lvlText w:val="%8."/>
      <w:lvlJc w:val="left"/>
      <w:pPr>
        <w:ind w:left="5760" w:hanging="360"/>
      </w:pPr>
    </w:lvl>
    <w:lvl w:ilvl="8" w:tplc="88959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1">
    <w:multiLevelType w:val="hybridMultilevel"/>
    <w:lvl w:ilvl="0" w:tplc="29419671">
      <w:start w:val="1"/>
      <w:numFmt w:val="decimal"/>
      <w:lvlText w:val="%1."/>
      <w:lvlJc w:val="left"/>
      <w:pPr>
        <w:ind w:left="720" w:hanging="360"/>
      </w:pPr>
    </w:lvl>
    <w:lvl w:ilvl="1" w:tplc="29419671" w:tentative="1">
      <w:start w:val="1"/>
      <w:numFmt w:val="lowerLetter"/>
      <w:lvlText w:val="%2."/>
      <w:lvlJc w:val="left"/>
      <w:pPr>
        <w:ind w:left="1440" w:hanging="360"/>
      </w:pPr>
    </w:lvl>
    <w:lvl w:ilvl="2" w:tplc="29419671" w:tentative="1">
      <w:start w:val="1"/>
      <w:numFmt w:val="lowerRoman"/>
      <w:lvlText w:val="%3."/>
      <w:lvlJc w:val="right"/>
      <w:pPr>
        <w:ind w:left="2160" w:hanging="180"/>
      </w:pPr>
    </w:lvl>
    <w:lvl w:ilvl="3" w:tplc="29419671" w:tentative="1">
      <w:start w:val="1"/>
      <w:numFmt w:val="decimal"/>
      <w:lvlText w:val="%4."/>
      <w:lvlJc w:val="left"/>
      <w:pPr>
        <w:ind w:left="2880" w:hanging="360"/>
      </w:pPr>
    </w:lvl>
    <w:lvl w:ilvl="4" w:tplc="29419671" w:tentative="1">
      <w:start w:val="1"/>
      <w:numFmt w:val="lowerLetter"/>
      <w:lvlText w:val="%5."/>
      <w:lvlJc w:val="left"/>
      <w:pPr>
        <w:ind w:left="3600" w:hanging="360"/>
      </w:pPr>
    </w:lvl>
    <w:lvl w:ilvl="5" w:tplc="29419671" w:tentative="1">
      <w:start w:val="1"/>
      <w:numFmt w:val="lowerRoman"/>
      <w:lvlText w:val="%6."/>
      <w:lvlJc w:val="right"/>
      <w:pPr>
        <w:ind w:left="4320" w:hanging="180"/>
      </w:pPr>
    </w:lvl>
    <w:lvl w:ilvl="6" w:tplc="29419671" w:tentative="1">
      <w:start w:val="1"/>
      <w:numFmt w:val="decimal"/>
      <w:lvlText w:val="%7."/>
      <w:lvlJc w:val="left"/>
      <w:pPr>
        <w:ind w:left="5040" w:hanging="360"/>
      </w:pPr>
    </w:lvl>
    <w:lvl w:ilvl="7" w:tplc="29419671" w:tentative="1">
      <w:start w:val="1"/>
      <w:numFmt w:val="lowerLetter"/>
      <w:lvlText w:val="%8."/>
      <w:lvlJc w:val="left"/>
      <w:pPr>
        <w:ind w:left="5760" w:hanging="360"/>
      </w:pPr>
    </w:lvl>
    <w:lvl w:ilvl="8" w:tplc="29419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0">
    <w:multiLevelType w:val="hybridMultilevel"/>
    <w:lvl w:ilvl="0" w:tplc="90191569">
      <w:start w:val="1"/>
      <w:numFmt w:val="decimal"/>
      <w:lvlText w:val="%1."/>
      <w:lvlJc w:val="left"/>
      <w:pPr>
        <w:ind w:left="720" w:hanging="360"/>
      </w:pPr>
    </w:lvl>
    <w:lvl w:ilvl="1" w:tplc="90191569" w:tentative="1">
      <w:start w:val="1"/>
      <w:numFmt w:val="lowerLetter"/>
      <w:lvlText w:val="%2."/>
      <w:lvlJc w:val="left"/>
      <w:pPr>
        <w:ind w:left="1440" w:hanging="360"/>
      </w:pPr>
    </w:lvl>
    <w:lvl w:ilvl="2" w:tplc="90191569" w:tentative="1">
      <w:start w:val="1"/>
      <w:numFmt w:val="lowerRoman"/>
      <w:lvlText w:val="%3."/>
      <w:lvlJc w:val="right"/>
      <w:pPr>
        <w:ind w:left="2160" w:hanging="180"/>
      </w:pPr>
    </w:lvl>
    <w:lvl w:ilvl="3" w:tplc="90191569" w:tentative="1">
      <w:start w:val="1"/>
      <w:numFmt w:val="decimal"/>
      <w:lvlText w:val="%4."/>
      <w:lvlJc w:val="left"/>
      <w:pPr>
        <w:ind w:left="2880" w:hanging="360"/>
      </w:pPr>
    </w:lvl>
    <w:lvl w:ilvl="4" w:tplc="90191569" w:tentative="1">
      <w:start w:val="1"/>
      <w:numFmt w:val="lowerLetter"/>
      <w:lvlText w:val="%5."/>
      <w:lvlJc w:val="left"/>
      <w:pPr>
        <w:ind w:left="3600" w:hanging="360"/>
      </w:pPr>
    </w:lvl>
    <w:lvl w:ilvl="5" w:tplc="90191569" w:tentative="1">
      <w:start w:val="1"/>
      <w:numFmt w:val="lowerRoman"/>
      <w:lvlText w:val="%6."/>
      <w:lvlJc w:val="right"/>
      <w:pPr>
        <w:ind w:left="4320" w:hanging="180"/>
      </w:pPr>
    </w:lvl>
    <w:lvl w:ilvl="6" w:tplc="90191569" w:tentative="1">
      <w:start w:val="1"/>
      <w:numFmt w:val="decimal"/>
      <w:lvlText w:val="%7."/>
      <w:lvlJc w:val="left"/>
      <w:pPr>
        <w:ind w:left="5040" w:hanging="360"/>
      </w:pPr>
    </w:lvl>
    <w:lvl w:ilvl="7" w:tplc="90191569" w:tentative="1">
      <w:start w:val="1"/>
      <w:numFmt w:val="lowerLetter"/>
      <w:lvlText w:val="%8."/>
      <w:lvlJc w:val="left"/>
      <w:pPr>
        <w:ind w:left="5760" w:hanging="360"/>
      </w:pPr>
    </w:lvl>
    <w:lvl w:ilvl="8" w:tplc="90191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9">
    <w:multiLevelType w:val="hybridMultilevel"/>
    <w:lvl w:ilvl="0" w:tplc="41926502">
      <w:start w:val="1"/>
      <w:numFmt w:val="decimal"/>
      <w:lvlText w:val="%1."/>
      <w:lvlJc w:val="left"/>
      <w:pPr>
        <w:ind w:left="720" w:hanging="360"/>
      </w:pPr>
    </w:lvl>
    <w:lvl w:ilvl="1" w:tplc="41926502" w:tentative="1">
      <w:start w:val="1"/>
      <w:numFmt w:val="lowerLetter"/>
      <w:lvlText w:val="%2."/>
      <w:lvlJc w:val="left"/>
      <w:pPr>
        <w:ind w:left="1440" w:hanging="360"/>
      </w:pPr>
    </w:lvl>
    <w:lvl w:ilvl="2" w:tplc="41926502" w:tentative="1">
      <w:start w:val="1"/>
      <w:numFmt w:val="lowerRoman"/>
      <w:lvlText w:val="%3."/>
      <w:lvlJc w:val="right"/>
      <w:pPr>
        <w:ind w:left="2160" w:hanging="180"/>
      </w:pPr>
    </w:lvl>
    <w:lvl w:ilvl="3" w:tplc="41926502" w:tentative="1">
      <w:start w:val="1"/>
      <w:numFmt w:val="decimal"/>
      <w:lvlText w:val="%4."/>
      <w:lvlJc w:val="left"/>
      <w:pPr>
        <w:ind w:left="2880" w:hanging="360"/>
      </w:pPr>
    </w:lvl>
    <w:lvl w:ilvl="4" w:tplc="41926502" w:tentative="1">
      <w:start w:val="1"/>
      <w:numFmt w:val="lowerLetter"/>
      <w:lvlText w:val="%5."/>
      <w:lvlJc w:val="left"/>
      <w:pPr>
        <w:ind w:left="3600" w:hanging="360"/>
      </w:pPr>
    </w:lvl>
    <w:lvl w:ilvl="5" w:tplc="41926502" w:tentative="1">
      <w:start w:val="1"/>
      <w:numFmt w:val="lowerRoman"/>
      <w:lvlText w:val="%6."/>
      <w:lvlJc w:val="right"/>
      <w:pPr>
        <w:ind w:left="4320" w:hanging="180"/>
      </w:pPr>
    </w:lvl>
    <w:lvl w:ilvl="6" w:tplc="41926502" w:tentative="1">
      <w:start w:val="1"/>
      <w:numFmt w:val="decimal"/>
      <w:lvlText w:val="%7."/>
      <w:lvlJc w:val="left"/>
      <w:pPr>
        <w:ind w:left="5040" w:hanging="360"/>
      </w:pPr>
    </w:lvl>
    <w:lvl w:ilvl="7" w:tplc="41926502" w:tentative="1">
      <w:start w:val="1"/>
      <w:numFmt w:val="lowerLetter"/>
      <w:lvlText w:val="%8."/>
      <w:lvlJc w:val="left"/>
      <w:pPr>
        <w:ind w:left="5760" w:hanging="360"/>
      </w:pPr>
    </w:lvl>
    <w:lvl w:ilvl="8" w:tplc="41926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8">
    <w:multiLevelType w:val="hybridMultilevel"/>
    <w:lvl w:ilvl="0" w:tplc="18471435">
      <w:start w:val="1"/>
      <w:numFmt w:val="decimal"/>
      <w:lvlText w:val="%1."/>
      <w:lvlJc w:val="left"/>
      <w:pPr>
        <w:ind w:left="720" w:hanging="360"/>
      </w:pPr>
    </w:lvl>
    <w:lvl w:ilvl="1" w:tplc="18471435" w:tentative="1">
      <w:start w:val="1"/>
      <w:numFmt w:val="lowerLetter"/>
      <w:lvlText w:val="%2."/>
      <w:lvlJc w:val="left"/>
      <w:pPr>
        <w:ind w:left="1440" w:hanging="360"/>
      </w:pPr>
    </w:lvl>
    <w:lvl w:ilvl="2" w:tplc="18471435" w:tentative="1">
      <w:start w:val="1"/>
      <w:numFmt w:val="lowerRoman"/>
      <w:lvlText w:val="%3."/>
      <w:lvlJc w:val="right"/>
      <w:pPr>
        <w:ind w:left="2160" w:hanging="180"/>
      </w:pPr>
    </w:lvl>
    <w:lvl w:ilvl="3" w:tplc="18471435" w:tentative="1">
      <w:start w:val="1"/>
      <w:numFmt w:val="decimal"/>
      <w:lvlText w:val="%4."/>
      <w:lvlJc w:val="left"/>
      <w:pPr>
        <w:ind w:left="2880" w:hanging="360"/>
      </w:pPr>
    </w:lvl>
    <w:lvl w:ilvl="4" w:tplc="18471435" w:tentative="1">
      <w:start w:val="1"/>
      <w:numFmt w:val="lowerLetter"/>
      <w:lvlText w:val="%5."/>
      <w:lvlJc w:val="left"/>
      <w:pPr>
        <w:ind w:left="3600" w:hanging="360"/>
      </w:pPr>
    </w:lvl>
    <w:lvl w:ilvl="5" w:tplc="18471435" w:tentative="1">
      <w:start w:val="1"/>
      <w:numFmt w:val="lowerRoman"/>
      <w:lvlText w:val="%6."/>
      <w:lvlJc w:val="right"/>
      <w:pPr>
        <w:ind w:left="4320" w:hanging="180"/>
      </w:pPr>
    </w:lvl>
    <w:lvl w:ilvl="6" w:tplc="18471435" w:tentative="1">
      <w:start w:val="1"/>
      <w:numFmt w:val="decimal"/>
      <w:lvlText w:val="%7."/>
      <w:lvlJc w:val="left"/>
      <w:pPr>
        <w:ind w:left="5040" w:hanging="360"/>
      </w:pPr>
    </w:lvl>
    <w:lvl w:ilvl="7" w:tplc="18471435" w:tentative="1">
      <w:start w:val="1"/>
      <w:numFmt w:val="lowerLetter"/>
      <w:lvlText w:val="%8."/>
      <w:lvlJc w:val="left"/>
      <w:pPr>
        <w:ind w:left="5760" w:hanging="360"/>
      </w:pPr>
    </w:lvl>
    <w:lvl w:ilvl="8" w:tplc="18471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7">
    <w:multiLevelType w:val="hybridMultilevel"/>
    <w:lvl w:ilvl="0" w:tplc="75677787">
      <w:start w:val="1"/>
      <w:numFmt w:val="decimal"/>
      <w:lvlText w:val="%1."/>
      <w:lvlJc w:val="left"/>
      <w:pPr>
        <w:ind w:left="720" w:hanging="360"/>
      </w:pPr>
    </w:lvl>
    <w:lvl w:ilvl="1" w:tplc="75677787" w:tentative="1">
      <w:start w:val="1"/>
      <w:numFmt w:val="lowerLetter"/>
      <w:lvlText w:val="%2."/>
      <w:lvlJc w:val="left"/>
      <w:pPr>
        <w:ind w:left="1440" w:hanging="360"/>
      </w:pPr>
    </w:lvl>
    <w:lvl w:ilvl="2" w:tplc="75677787" w:tentative="1">
      <w:start w:val="1"/>
      <w:numFmt w:val="lowerRoman"/>
      <w:lvlText w:val="%3."/>
      <w:lvlJc w:val="right"/>
      <w:pPr>
        <w:ind w:left="2160" w:hanging="180"/>
      </w:pPr>
    </w:lvl>
    <w:lvl w:ilvl="3" w:tplc="75677787" w:tentative="1">
      <w:start w:val="1"/>
      <w:numFmt w:val="decimal"/>
      <w:lvlText w:val="%4."/>
      <w:lvlJc w:val="left"/>
      <w:pPr>
        <w:ind w:left="2880" w:hanging="360"/>
      </w:pPr>
    </w:lvl>
    <w:lvl w:ilvl="4" w:tplc="75677787" w:tentative="1">
      <w:start w:val="1"/>
      <w:numFmt w:val="lowerLetter"/>
      <w:lvlText w:val="%5."/>
      <w:lvlJc w:val="left"/>
      <w:pPr>
        <w:ind w:left="3600" w:hanging="360"/>
      </w:pPr>
    </w:lvl>
    <w:lvl w:ilvl="5" w:tplc="75677787" w:tentative="1">
      <w:start w:val="1"/>
      <w:numFmt w:val="lowerRoman"/>
      <w:lvlText w:val="%6."/>
      <w:lvlJc w:val="right"/>
      <w:pPr>
        <w:ind w:left="4320" w:hanging="180"/>
      </w:pPr>
    </w:lvl>
    <w:lvl w:ilvl="6" w:tplc="75677787" w:tentative="1">
      <w:start w:val="1"/>
      <w:numFmt w:val="decimal"/>
      <w:lvlText w:val="%7."/>
      <w:lvlJc w:val="left"/>
      <w:pPr>
        <w:ind w:left="5040" w:hanging="360"/>
      </w:pPr>
    </w:lvl>
    <w:lvl w:ilvl="7" w:tplc="75677787" w:tentative="1">
      <w:start w:val="1"/>
      <w:numFmt w:val="lowerLetter"/>
      <w:lvlText w:val="%8."/>
      <w:lvlJc w:val="left"/>
      <w:pPr>
        <w:ind w:left="5760" w:hanging="360"/>
      </w:pPr>
    </w:lvl>
    <w:lvl w:ilvl="8" w:tplc="7567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6">
    <w:multiLevelType w:val="hybridMultilevel"/>
    <w:lvl w:ilvl="0" w:tplc="66171317">
      <w:start w:val="1"/>
      <w:numFmt w:val="decimal"/>
      <w:lvlText w:val="%1."/>
      <w:lvlJc w:val="left"/>
      <w:pPr>
        <w:ind w:left="720" w:hanging="360"/>
      </w:pPr>
    </w:lvl>
    <w:lvl w:ilvl="1" w:tplc="66171317" w:tentative="1">
      <w:start w:val="1"/>
      <w:numFmt w:val="lowerLetter"/>
      <w:lvlText w:val="%2."/>
      <w:lvlJc w:val="left"/>
      <w:pPr>
        <w:ind w:left="1440" w:hanging="360"/>
      </w:pPr>
    </w:lvl>
    <w:lvl w:ilvl="2" w:tplc="66171317" w:tentative="1">
      <w:start w:val="1"/>
      <w:numFmt w:val="lowerRoman"/>
      <w:lvlText w:val="%3."/>
      <w:lvlJc w:val="right"/>
      <w:pPr>
        <w:ind w:left="2160" w:hanging="180"/>
      </w:pPr>
    </w:lvl>
    <w:lvl w:ilvl="3" w:tplc="66171317" w:tentative="1">
      <w:start w:val="1"/>
      <w:numFmt w:val="decimal"/>
      <w:lvlText w:val="%4."/>
      <w:lvlJc w:val="left"/>
      <w:pPr>
        <w:ind w:left="2880" w:hanging="360"/>
      </w:pPr>
    </w:lvl>
    <w:lvl w:ilvl="4" w:tplc="66171317" w:tentative="1">
      <w:start w:val="1"/>
      <w:numFmt w:val="lowerLetter"/>
      <w:lvlText w:val="%5."/>
      <w:lvlJc w:val="left"/>
      <w:pPr>
        <w:ind w:left="3600" w:hanging="360"/>
      </w:pPr>
    </w:lvl>
    <w:lvl w:ilvl="5" w:tplc="66171317" w:tentative="1">
      <w:start w:val="1"/>
      <w:numFmt w:val="lowerRoman"/>
      <w:lvlText w:val="%6."/>
      <w:lvlJc w:val="right"/>
      <w:pPr>
        <w:ind w:left="4320" w:hanging="180"/>
      </w:pPr>
    </w:lvl>
    <w:lvl w:ilvl="6" w:tplc="66171317" w:tentative="1">
      <w:start w:val="1"/>
      <w:numFmt w:val="decimal"/>
      <w:lvlText w:val="%7."/>
      <w:lvlJc w:val="left"/>
      <w:pPr>
        <w:ind w:left="5040" w:hanging="360"/>
      </w:pPr>
    </w:lvl>
    <w:lvl w:ilvl="7" w:tplc="66171317" w:tentative="1">
      <w:start w:val="1"/>
      <w:numFmt w:val="lowerLetter"/>
      <w:lvlText w:val="%8."/>
      <w:lvlJc w:val="left"/>
      <w:pPr>
        <w:ind w:left="5760" w:hanging="360"/>
      </w:pPr>
    </w:lvl>
    <w:lvl w:ilvl="8" w:tplc="66171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5">
    <w:multiLevelType w:val="hybridMultilevel"/>
    <w:lvl w:ilvl="0" w:tplc="71499851">
      <w:start w:val="1"/>
      <w:numFmt w:val="decimal"/>
      <w:lvlText w:val="%1."/>
      <w:lvlJc w:val="left"/>
      <w:pPr>
        <w:ind w:left="720" w:hanging="360"/>
      </w:pPr>
    </w:lvl>
    <w:lvl w:ilvl="1" w:tplc="71499851" w:tentative="1">
      <w:start w:val="1"/>
      <w:numFmt w:val="lowerLetter"/>
      <w:lvlText w:val="%2."/>
      <w:lvlJc w:val="left"/>
      <w:pPr>
        <w:ind w:left="1440" w:hanging="360"/>
      </w:pPr>
    </w:lvl>
    <w:lvl w:ilvl="2" w:tplc="71499851" w:tentative="1">
      <w:start w:val="1"/>
      <w:numFmt w:val="lowerRoman"/>
      <w:lvlText w:val="%3."/>
      <w:lvlJc w:val="right"/>
      <w:pPr>
        <w:ind w:left="2160" w:hanging="180"/>
      </w:pPr>
    </w:lvl>
    <w:lvl w:ilvl="3" w:tplc="71499851" w:tentative="1">
      <w:start w:val="1"/>
      <w:numFmt w:val="decimal"/>
      <w:lvlText w:val="%4."/>
      <w:lvlJc w:val="left"/>
      <w:pPr>
        <w:ind w:left="2880" w:hanging="360"/>
      </w:pPr>
    </w:lvl>
    <w:lvl w:ilvl="4" w:tplc="71499851" w:tentative="1">
      <w:start w:val="1"/>
      <w:numFmt w:val="lowerLetter"/>
      <w:lvlText w:val="%5."/>
      <w:lvlJc w:val="left"/>
      <w:pPr>
        <w:ind w:left="3600" w:hanging="360"/>
      </w:pPr>
    </w:lvl>
    <w:lvl w:ilvl="5" w:tplc="71499851" w:tentative="1">
      <w:start w:val="1"/>
      <w:numFmt w:val="lowerRoman"/>
      <w:lvlText w:val="%6."/>
      <w:lvlJc w:val="right"/>
      <w:pPr>
        <w:ind w:left="4320" w:hanging="180"/>
      </w:pPr>
    </w:lvl>
    <w:lvl w:ilvl="6" w:tplc="71499851" w:tentative="1">
      <w:start w:val="1"/>
      <w:numFmt w:val="decimal"/>
      <w:lvlText w:val="%7."/>
      <w:lvlJc w:val="left"/>
      <w:pPr>
        <w:ind w:left="5040" w:hanging="360"/>
      </w:pPr>
    </w:lvl>
    <w:lvl w:ilvl="7" w:tplc="71499851" w:tentative="1">
      <w:start w:val="1"/>
      <w:numFmt w:val="lowerLetter"/>
      <w:lvlText w:val="%8."/>
      <w:lvlJc w:val="left"/>
      <w:pPr>
        <w:ind w:left="5760" w:hanging="360"/>
      </w:pPr>
    </w:lvl>
    <w:lvl w:ilvl="8" w:tplc="7149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4">
    <w:multiLevelType w:val="hybridMultilevel"/>
    <w:lvl w:ilvl="0" w:tplc="74031925">
      <w:start w:val="1"/>
      <w:numFmt w:val="decimal"/>
      <w:lvlText w:val="%1."/>
      <w:lvlJc w:val="left"/>
      <w:pPr>
        <w:ind w:left="720" w:hanging="360"/>
      </w:pPr>
    </w:lvl>
    <w:lvl w:ilvl="1" w:tplc="74031925" w:tentative="1">
      <w:start w:val="1"/>
      <w:numFmt w:val="lowerLetter"/>
      <w:lvlText w:val="%2."/>
      <w:lvlJc w:val="left"/>
      <w:pPr>
        <w:ind w:left="1440" w:hanging="360"/>
      </w:pPr>
    </w:lvl>
    <w:lvl w:ilvl="2" w:tplc="74031925" w:tentative="1">
      <w:start w:val="1"/>
      <w:numFmt w:val="lowerRoman"/>
      <w:lvlText w:val="%3."/>
      <w:lvlJc w:val="right"/>
      <w:pPr>
        <w:ind w:left="2160" w:hanging="180"/>
      </w:pPr>
    </w:lvl>
    <w:lvl w:ilvl="3" w:tplc="74031925" w:tentative="1">
      <w:start w:val="1"/>
      <w:numFmt w:val="decimal"/>
      <w:lvlText w:val="%4."/>
      <w:lvlJc w:val="left"/>
      <w:pPr>
        <w:ind w:left="2880" w:hanging="360"/>
      </w:pPr>
    </w:lvl>
    <w:lvl w:ilvl="4" w:tplc="74031925" w:tentative="1">
      <w:start w:val="1"/>
      <w:numFmt w:val="lowerLetter"/>
      <w:lvlText w:val="%5."/>
      <w:lvlJc w:val="left"/>
      <w:pPr>
        <w:ind w:left="3600" w:hanging="360"/>
      </w:pPr>
    </w:lvl>
    <w:lvl w:ilvl="5" w:tplc="74031925" w:tentative="1">
      <w:start w:val="1"/>
      <w:numFmt w:val="lowerRoman"/>
      <w:lvlText w:val="%6."/>
      <w:lvlJc w:val="right"/>
      <w:pPr>
        <w:ind w:left="4320" w:hanging="180"/>
      </w:pPr>
    </w:lvl>
    <w:lvl w:ilvl="6" w:tplc="74031925" w:tentative="1">
      <w:start w:val="1"/>
      <w:numFmt w:val="decimal"/>
      <w:lvlText w:val="%7."/>
      <w:lvlJc w:val="left"/>
      <w:pPr>
        <w:ind w:left="5040" w:hanging="360"/>
      </w:pPr>
    </w:lvl>
    <w:lvl w:ilvl="7" w:tplc="74031925" w:tentative="1">
      <w:start w:val="1"/>
      <w:numFmt w:val="lowerLetter"/>
      <w:lvlText w:val="%8."/>
      <w:lvlJc w:val="left"/>
      <w:pPr>
        <w:ind w:left="5760" w:hanging="360"/>
      </w:pPr>
    </w:lvl>
    <w:lvl w:ilvl="8" w:tplc="74031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3">
    <w:multiLevelType w:val="hybridMultilevel"/>
    <w:lvl w:ilvl="0" w:tplc="41210317">
      <w:start w:val="1"/>
      <w:numFmt w:val="decimal"/>
      <w:lvlText w:val="%1."/>
      <w:lvlJc w:val="left"/>
      <w:pPr>
        <w:ind w:left="720" w:hanging="360"/>
      </w:pPr>
    </w:lvl>
    <w:lvl w:ilvl="1" w:tplc="41210317" w:tentative="1">
      <w:start w:val="1"/>
      <w:numFmt w:val="lowerLetter"/>
      <w:lvlText w:val="%2."/>
      <w:lvlJc w:val="left"/>
      <w:pPr>
        <w:ind w:left="1440" w:hanging="360"/>
      </w:pPr>
    </w:lvl>
    <w:lvl w:ilvl="2" w:tplc="41210317" w:tentative="1">
      <w:start w:val="1"/>
      <w:numFmt w:val="lowerRoman"/>
      <w:lvlText w:val="%3."/>
      <w:lvlJc w:val="right"/>
      <w:pPr>
        <w:ind w:left="2160" w:hanging="180"/>
      </w:pPr>
    </w:lvl>
    <w:lvl w:ilvl="3" w:tplc="41210317" w:tentative="1">
      <w:start w:val="1"/>
      <w:numFmt w:val="decimal"/>
      <w:lvlText w:val="%4."/>
      <w:lvlJc w:val="left"/>
      <w:pPr>
        <w:ind w:left="2880" w:hanging="360"/>
      </w:pPr>
    </w:lvl>
    <w:lvl w:ilvl="4" w:tplc="41210317" w:tentative="1">
      <w:start w:val="1"/>
      <w:numFmt w:val="lowerLetter"/>
      <w:lvlText w:val="%5."/>
      <w:lvlJc w:val="left"/>
      <w:pPr>
        <w:ind w:left="3600" w:hanging="360"/>
      </w:pPr>
    </w:lvl>
    <w:lvl w:ilvl="5" w:tplc="41210317" w:tentative="1">
      <w:start w:val="1"/>
      <w:numFmt w:val="lowerRoman"/>
      <w:lvlText w:val="%6."/>
      <w:lvlJc w:val="right"/>
      <w:pPr>
        <w:ind w:left="4320" w:hanging="180"/>
      </w:pPr>
    </w:lvl>
    <w:lvl w:ilvl="6" w:tplc="41210317" w:tentative="1">
      <w:start w:val="1"/>
      <w:numFmt w:val="decimal"/>
      <w:lvlText w:val="%7."/>
      <w:lvlJc w:val="left"/>
      <w:pPr>
        <w:ind w:left="5040" w:hanging="360"/>
      </w:pPr>
    </w:lvl>
    <w:lvl w:ilvl="7" w:tplc="41210317" w:tentative="1">
      <w:start w:val="1"/>
      <w:numFmt w:val="lowerLetter"/>
      <w:lvlText w:val="%8."/>
      <w:lvlJc w:val="left"/>
      <w:pPr>
        <w:ind w:left="5760" w:hanging="360"/>
      </w:pPr>
    </w:lvl>
    <w:lvl w:ilvl="8" w:tplc="4121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2">
    <w:multiLevelType w:val="hybridMultilevel"/>
    <w:lvl w:ilvl="0" w:tplc="52140033">
      <w:start w:val="1"/>
      <w:numFmt w:val="decimal"/>
      <w:lvlText w:val="%1."/>
      <w:lvlJc w:val="left"/>
      <w:pPr>
        <w:ind w:left="720" w:hanging="360"/>
      </w:pPr>
    </w:lvl>
    <w:lvl w:ilvl="1" w:tplc="52140033" w:tentative="1">
      <w:start w:val="1"/>
      <w:numFmt w:val="lowerLetter"/>
      <w:lvlText w:val="%2."/>
      <w:lvlJc w:val="left"/>
      <w:pPr>
        <w:ind w:left="1440" w:hanging="360"/>
      </w:pPr>
    </w:lvl>
    <w:lvl w:ilvl="2" w:tplc="52140033" w:tentative="1">
      <w:start w:val="1"/>
      <w:numFmt w:val="lowerRoman"/>
      <w:lvlText w:val="%3."/>
      <w:lvlJc w:val="right"/>
      <w:pPr>
        <w:ind w:left="2160" w:hanging="180"/>
      </w:pPr>
    </w:lvl>
    <w:lvl w:ilvl="3" w:tplc="52140033" w:tentative="1">
      <w:start w:val="1"/>
      <w:numFmt w:val="decimal"/>
      <w:lvlText w:val="%4."/>
      <w:lvlJc w:val="left"/>
      <w:pPr>
        <w:ind w:left="2880" w:hanging="360"/>
      </w:pPr>
    </w:lvl>
    <w:lvl w:ilvl="4" w:tplc="52140033" w:tentative="1">
      <w:start w:val="1"/>
      <w:numFmt w:val="lowerLetter"/>
      <w:lvlText w:val="%5."/>
      <w:lvlJc w:val="left"/>
      <w:pPr>
        <w:ind w:left="3600" w:hanging="360"/>
      </w:pPr>
    </w:lvl>
    <w:lvl w:ilvl="5" w:tplc="52140033" w:tentative="1">
      <w:start w:val="1"/>
      <w:numFmt w:val="lowerRoman"/>
      <w:lvlText w:val="%6."/>
      <w:lvlJc w:val="right"/>
      <w:pPr>
        <w:ind w:left="4320" w:hanging="180"/>
      </w:pPr>
    </w:lvl>
    <w:lvl w:ilvl="6" w:tplc="52140033" w:tentative="1">
      <w:start w:val="1"/>
      <w:numFmt w:val="decimal"/>
      <w:lvlText w:val="%7."/>
      <w:lvlJc w:val="left"/>
      <w:pPr>
        <w:ind w:left="5040" w:hanging="360"/>
      </w:pPr>
    </w:lvl>
    <w:lvl w:ilvl="7" w:tplc="52140033" w:tentative="1">
      <w:start w:val="1"/>
      <w:numFmt w:val="lowerLetter"/>
      <w:lvlText w:val="%8."/>
      <w:lvlJc w:val="left"/>
      <w:pPr>
        <w:ind w:left="5760" w:hanging="360"/>
      </w:pPr>
    </w:lvl>
    <w:lvl w:ilvl="8" w:tplc="52140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1">
    <w:multiLevelType w:val="hybridMultilevel"/>
    <w:lvl w:ilvl="0" w:tplc="11446714">
      <w:start w:val="1"/>
      <w:numFmt w:val="decimal"/>
      <w:lvlText w:val="%1."/>
      <w:lvlJc w:val="left"/>
      <w:pPr>
        <w:ind w:left="720" w:hanging="360"/>
      </w:pPr>
    </w:lvl>
    <w:lvl w:ilvl="1" w:tplc="11446714" w:tentative="1">
      <w:start w:val="1"/>
      <w:numFmt w:val="lowerLetter"/>
      <w:lvlText w:val="%2."/>
      <w:lvlJc w:val="left"/>
      <w:pPr>
        <w:ind w:left="1440" w:hanging="360"/>
      </w:pPr>
    </w:lvl>
    <w:lvl w:ilvl="2" w:tplc="11446714" w:tentative="1">
      <w:start w:val="1"/>
      <w:numFmt w:val="lowerRoman"/>
      <w:lvlText w:val="%3."/>
      <w:lvlJc w:val="right"/>
      <w:pPr>
        <w:ind w:left="2160" w:hanging="180"/>
      </w:pPr>
    </w:lvl>
    <w:lvl w:ilvl="3" w:tplc="11446714" w:tentative="1">
      <w:start w:val="1"/>
      <w:numFmt w:val="decimal"/>
      <w:lvlText w:val="%4."/>
      <w:lvlJc w:val="left"/>
      <w:pPr>
        <w:ind w:left="2880" w:hanging="360"/>
      </w:pPr>
    </w:lvl>
    <w:lvl w:ilvl="4" w:tplc="11446714" w:tentative="1">
      <w:start w:val="1"/>
      <w:numFmt w:val="lowerLetter"/>
      <w:lvlText w:val="%5."/>
      <w:lvlJc w:val="left"/>
      <w:pPr>
        <w:ind w:left="3600" w:hanging="360"/>
      </w:pPr>
    </w:lvl>
    <w:lvl w:ilvl="5" w:tplc="11446714" w:tentative="1">
      <w:start w:val="1"/>
      <w:numFmt w:val="lowerRoman"/>
      <w:lvlText w:val="%6."/>
      <w:lvlJc w:val="right"/>
      <w:pPr>
        <w:ind w:left="4320" w:hanging="180"/>
      </w:pPr>
    </w:lvl>
    <w:lvl w:ilvl="6" w:tplc="11446714" w:tentative="1">
      <w:start w:val="1"/>
      <w:numFmt w:val="decimal"/>
      <w:lvlText w:val="%7."/>
      <w:lvlJc w:val="left"/>
      <w:pPr>
        <w:ind w:left="5040" w:hanging="360"/>
      </w:pPr>
    </w:lvl>
    <w:lvl w:ilvl="7" w:tplc="11446714" w:tentative="1">
      <w:start w:val="1"/>
      <w:numFmt w:val="lowerLetter"/>
      <w:lvlText w:val="%8."/>
      <w:lvlJc w:val="left"/>
      <w:pPr>
        <w:ind w:left="5760" w:hanging="360"/>
      </w:pPr>
    </w:lvl>
    <w:lvl w:ilvl="8" w:tplc="11446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0">
    <w:multiLevelType w:val="hybridMultilevel"/>
    <w:lvl w:ilvl="0" w:tplc="22066151">
      <w:start w:val="1"/>
      <w:numFmt w:val="decimal"/>
      <w:lvlText w:val="%1."/>
      <w:lvlJc w:val="left"/>
      <w:pPr>
        <w:ind w:left="720" w:hanging="360"/>
      </w:pPr>
    </w:lvl>
    <w:lvl w:ilvl="1" w:tplc="22066151" w:tentative="1">
      <w:start w:val="1"/>
      <w:numFmt w:val="lowerLetter"/>
      <w:lvlText w:val="%2."/>
      <w:lvlJc w:val="left"/>
      <w:pPr>
        <w:ind w:left="1440" w:hanging="360"/>
      </w:pPr>
    </w:lvl>
    <w:lvl w:ilvl="2" w:tplc="22066151" w:tentative="1">
      <w:start w:val="1"/>
      <w:numFmt w:val="lowerRoman"/>
      <w:lvlText w:val="%3."/>
      <w:lvlJc w:val="right"/>
      <w:pPr>
        <w:ind w:left="2160" w:hanging="180"/>
      </w:pPr>
    </w:lvl>
    <w:lvl w:ilvl="3" w:tplc="22066151" w:tentative="1">
      <w:start w:val="1"/>
      <w:numFmt w:val="decimal"/>
      <w:lvlText w:val="%4."/>
      <w:lvlJc w:val="left"/>
      <w:pPr>
        <w:ind w:left="2880" w:hanging="360"/>
      </w:pPr>
    </w:lvl>
    <w:lvl w:ilvl="4" w:tplc="22066151" w:tentative="1">
      <w:start w:val="1"/>
      <w:numFmt w:val="lowerLetter"/>
      <w:lvlText w:val="%5."/>
      <w:lvlJc w:val="left"/>
      <w:pPr>
        <w:ind w:left="3600" w:hanging="360"/>
      </w:pPr>
    </w:lvl>
    <w:lvl w:ilvl="5" w:tplc="22066151" w:tentative="1">
      <w:start w:val="1"/>
      <w:numFmt w:val="lowerRoman"/>
      <w:lvlText w:val="%6."/>
      <w:lvlJc w:val="right"/>
      <w:pPr>
        <w:ind w:left="4320" w:hanging="180"/>
      </w:pPr>
    </w:lvl>
    <w:lvl w:ilvl="6" w:tplc="22066151" w:tentative="1">
      <w:start w:val="1"/>
      <w:numFmt w:val="decimal"/>
      <w:lvlText w:val="%7."/>
      <w:lvlJc w:val="left"/>
      <w:pPr>
        <w:ind w:left="5040" w:hanging="360"/>
      </w:pPr>
    </w:lvl>
    <w:lvl w:ilvl="7" w:tplc="22066151" w:tentative="1">
      <w:start w:val="1"/>
      <w:numFmt w:val="lowerLetter"/>
      <w:lvlText w:val="%8."/>
      <w:lvlJc w:val="left"/>
      <w:pPr>
        <w:ind w:left="5760" w:hanging="360"/>
      </w:pPr>
    </w:lvl>
    <w:lvl w:ilvl="8" w:tplc="22066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9">
    <w:multiLevelType w:val="hybridMultilevel"/>
    <w:lvl w:ilvl="0" w:tplc="24996510">
      <w:start w:val="1"/>
      <w:numFmt w:val="decimal"/>
      <w:lvlText w:val="%1."/>
      <w:lvlJc w:val="left"/>
      <w:pPr>
        <w:ind w:left="720" w:hanging="360"/>
      </w:pPr>
    </w:lvl>
    <w:lvl w:ilvl="1" w:tplc="24996510" w:tentative="1">
      <w:start w:val="1"/>
      <w:numFmt w:val="lowerLetter"/>
      <w:lvlText w:val="%2."/>
      <w:lvlJc w:val="left"/>
      <w:pPr>
        <w:ind w:left="1440" w:hanging="360"/>
      </w:pPr>
    </w:lvl>
    <w:lvl w:ilvl="2" w:tplc="24996510" w:tentative="1">
      <w:start w:val="1"/>
      <w:numFmt w:val="lowerRoman"/>
      <w:lvlText w:val="%3."/>
      <w:lvlJc w:val="right"/>
      <w:pPr>
        <w:ind w:left="2160" w:hanging="180"/>
      </w:pPr>
    </w:lvl>
    <w:lvl w:ilvl="3" w:tplc="24996510" w:tentative="1">
      <w:start w:val="1"/>
      <w:numFmt w:val="decimal"/>
      <w:lvlText w:val="%4."/>
      <w:lvlJc w:val="left"/>
      <w:pPr>
        <w:ind w:left="2880" w:hanging="360"/>
      </w:pPr>
    </w:lvl>
    <w:lvl w:ilvl="4" w:tplc="24996510" w:tentative="1">
      <w:start w:val="1"/>
      <w:numFmt w:val="lowerLetter"/>
      <w:lvlText w:val="%5."/>
      <w:lvlJc w:val="left"/>
      <w:pPr>
        <w:ind w:left="3600" w:hanging="360"/>
      </w:pPr>
    </w:lvl>
    <w:lvl w:ilvl="5" w:tplc="24996510" w:tentative="1">
      <w:start w:val="1"/>
      <w:numFmt w:val="lowerRoman"/>
      <w:lvlText w:val="%6."/>
      <w:lvlJc w:val="right"/>
      <w:pPr>
        <w:ind w:left="4320" w:hanging="180"/>
      </w:pPr>
    </w:lvl>
    <w:lvl w:ilvl="6" w:tplc="24996510" w:tentative="1">
      <w:start w:val="1"/>
      <w:numFmt w:val="decimal"/>
      <w:lvlText w:val="%7."/>
      <w:lvlJc w:val="left"/>
      <w:pPr>
        <w:ind w:left="5040" w:hanging="360"/>
      </w:pPr>
    </w:lvl>
    <w:lvl w:ilvl="7" w:tplc="24996510" w:tentative="1">
      <w:start w:val="1"/>
      <w:numFmt w:val="lowerLetter"/>
      <w:lvlText w:val="%8."/>
      <w:lvlJc w:val="left"/>
      <w:pPr>
        <w:ind w:left="5760" w:hanging="360"/>
      </w:pPr>
    </w:lvl>
    <w:lvl w:ilvl="8" w:tplc="24996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8">
    <w:multiLevelType w:val="hybridMultilevel"/>
    <w:lvl w:ilvl="0" w:tplc="82249924">
      <w:start w:val="1"/>
      <w:numFmt w:val="decimal"/>
      <w:lvlText w:val="%1."/>
      <w:lvlJc w:val="left"/>
      <w:pPr>
        <w:ind w:left="720" w:hanging="360"/>
      </w:pPr>
    </w:lvl>
    <w:lvl w:ilvl="1" w:tplc="82249924" w:tentative="1">
      <w:start w:val="1"/>
      <w:numFmt w:val="lowerLetter"/>
      <w:lvlText w:val="%2."/>
      <w:lvlJc w:val="left"/>
      <w:pPr>
        <w:ind w:left="1440" w:hanging="360"/>
      </w:pPr>
    </w:lvl>
    <w:lvl w:ilvl="2" w:tplc="82249924" w:tentative="1">
      <w:start w:val="1"/>
      <w:numFmt w:val="lowerRoman"/>
      <w:lvlText w:val="%3."/>
      <w:lvlJc w:val="right"/>
      <w:pPr>
        <w:ind w:left="2160" w:hanging="180"/>
      </w:pPr>
    </w:lvl>
    <w:lvl w:ilvl="3" w:tplc="82249924" w:tentative="1">
      <w:start w:val="1"/>
      <w:numFmt w:val="decimal"/>
      <w:lvlText w:val="%4."/>
      <w:lvlJc w:val="left"/>
      <w:pPr>
        <w:ind w:left="2880" w:hanging="360"/>
      </w:pPr>
    </w:lvl>
    <w:lvl w:ilvl="4" w:tplc="82249924" w:tentative="1">
      <w:start w:val="1"/>
      <w:numFmt w:val="lowerLetter"/>
      <w:lvlText w:val="%5."/>
      <w:lvlJc w:val="left"/>
      <w:pPr>
        <w:ind w:left="3600" w:hanging="360"/>
      </w:pPr>
    </w:lvl>
    <w:lvl w:ilvl="5" w:tplc="82249924" w:tentative="1">
      <w:start w:val="1"/>
      <w:numFmt w:val="lowerRoman"/>
      <w:lvlText w:val="%6."/>
      <w:lvlJc w:val="right"/>
      <w:pPr>
        <w:ind w:left="4320" w:hanging="180"/>
      </w:pPr>
    </w:lvl>
    <w:lvl w:ilvl="6" w:tplc="82249924" w:tentative="1">
      <w:start w:val="1"/>
      <w:numFmt w:val="decimal"/>
      <w:lvlText w:val="%7."/>
      <w:lvlJc w:val="left"/>
      <w:pPr>
        <w:ind w:left="5040" w:hanging="360"/>
      </w:pPr>
    </w:lvl>
    <w:lvl w:ilvl="7" w:tplc="82249924" w:tentative="1">
      <w:start w:val="1"/>
      <w:numFmt w:val="lowerLetter"/>
      <w:lvlText w:val="%8."/>
      <w:lvlJc w:val="left"/>
      <w:pPr>
        <w:ind w:left="5760" w:hanging="360"/>
      </w:pPr>
    </w:lvl>
    <w:lvl w:ilvl="8" w:tplc="82249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7">
    <w:multiLevelType w:val="hybridMultilevel"/>
    <w:lvl w:ilvl="0" w:tplc="55325020">
      <w:start w:val="1"/>
      <w:numFmt w:val="decimal"/>
      <w:lvlText w:val="%1."/>
      <w:lvlJc w:val="left"/>
      <w:pPr>
        <w:ind w:left="720" w:hanging="360"/>
      </w:pPr>
    </w:lvl>
    <w:lvl w:ilvl="1" w:tplc="55325020" w:tentative="1">
      <w:start w:val="1"/>
      <w:numFmt w:val="lowerLetter"/>
      <w:lvlText w:val="%2."/>
      <w:lvlJc w:val="left"/>
      <w:pPr>
        <w:ind w:left="1440" w:hanging="360"/>
      </w:pPr>
    </w:lvl>
    <w:lvl w:ilvl="2" w:tplc="55325020" w:tentative="1">
      <w:start w:val="1"/>
      <w:numFmt w:val="lowerRoman"/>
      <w:lvlText w:val="%3."/>
      <w:lvlJc w:val="right"/>
      <w:pPr>
        <w:ind w:left="2160" w:hanging="180"/>
      </w:pPr>
    </w:lvl>
    <w:lvl w:ilvl="3" w:tplc="55325020" w:tentative="1">
      <w:start w:val="1"/>
      <w:numFmt w:val="decimal"/>
      <w:lvlText w:val="%4."/>
      <w:lvlJc w:val="left"/>
      <w:pPr>
        <w:ind w:left="2880" w:hanging="360"/>
      </w:pPr>
    </w:lvl>
    <w:lvl w:ilvl="4" w:tplc="55325020" w:tentative="1">
      <w:start w:val="1"/>
      <w:numFmt w:val="lowerLetter"/>
      <w:lvlText w:val="%5."/>
      <w:lvlJc w:val="left"/>
      <w:pPr>
        <w:ind w:left="3600" w:hanging="360"/>
      </w:pPr>
    </w:lvl>
    <w:lvl w:ilvl="5" w:tplc="55325020" w:tentative="1">
      <w:start w:val="1"/>
      <w:numFmt w:val="lowerRoman"/>
      <w:lvlText w:val="%6."/>
      <w:lvlJc w:val="right"/>
      <w:pPr>
        <w:ind w:left="4320" w:hanging="180"/>
      </w:pPr>
    </w:lvl>
    <w:lvl w:ilvl="6" w:tplc="55325020" w:tentative="1">
      <w:start w:val="1"/>
      <w:numFmt w:val="decimal"/>
      <w:lvlText w:val="%7."/>
      <w:lvlJc w:val="left"/>
      <w:pPr>
        <w:ind w:left="5040" w:hanging="360"/>
      </w:pPr>
    </w:lvl>
    <w:lvl w:ilvl="7" w:tplc="55325020" w:tentative="1">
      <w:start w:val="1"/>
      <w:numFmt w:val="lowerLetter"/>
      <w:lvlText w:val="%8."/>
      <w:lvlJc w:val="left"/>
      <w:pPr>
        <w:ind w:left="5760" w:hanging="360"/>
      </w:pPr>
    </w:lvl>
    <w:lvl w:ilvl="8" w:tplc="5532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6">
    <w:multiLevelType w:val="hybridMultilevel"/>
    <w:lvl w:ilvl="0" w:tplc="60460248">
      <w:start w:val="1"/>
      <w:numFmt w:val="decimal"/>
      <w:lvlText w:val="%1."/>
      <w:lvlJc w:val="left"/>
      <w:pPr>
        <w:ind w:left="720" w:hanging="360"/>
      </w:pPr>
    </w:lvl>
    <w:lvl w:ilvl="1" w:tplc="60460248" w:tentative="1">
      <w:start w:val="1"/>
      <w:numFmt w:val="lowerLetter"/>
      <w:lvlText w:val="%2."/>
      <w:lvlJc w:val="left"/>
      <w:pPr>
        <w:ind w:left="1440" w:hanging="360"/>
      </w:pPr>
    </w:lvl>
    <w:lvl w:ilvl="2" w:tplc="60460248" w:tentative="1">
      <w:start w:val="1"/>
      <w:numFmt w:val="lowerRoman"/>
      <w:lvlText w:val="%3."/>
      <w:lvlJc w:val="right"/>
      <w:pPr>
        <w:ind w:left="2160" w:hanging="180"/>
      </w:pPr>
    </w:lvl>
    <w:lvl w:ilvl="3" w:tplc="60460248" w:tentative="1">
      <w:start w:val="1"/>
      <w:numFmt w:val="decimal"/>
      <w:lvlText w:val="%4."/>
      <w:lvlJc w:val="left"/>
      <w:pPr>
        <w:ind w:left="2880" w:hanging="360"/>
      </w:pPr>
    </w:lvl>
    <w:lvl w:ilvl="4" w:tplc="60460248" w:tentative="1">
      <w:start w:val="1"/>
      <w:numFmt w:val="lowerLetter"/>
      <w:lvlText w:val="%5."/>
      <w:lvlJc w:val="left"/>
      <w:pPr>
        <w:ind w:left="3600" w:hanging="360"/>
      </w:pPr>
    </w:lvl>
    <w:lvl w:ilvl="5" w:tplc="60460248" w:tentative="1">
      <w:start w:val="1"/>
      <w:numFmt w:val="lowerRoman"/>
      <w:lvlText w:val="%6."/>
      <w:lvlJc w:val="right"/>
      <w:pPr>
        <w:ind w:left="4320" w:hanging="180"/>
      </w:pPr>
    </w:lvl>
    <w:lvl w:ilvl="6" w:tplc="60460248" w:tentative="1">
      <w:start w:val="1"/>
      <w:numFmt w:val="decimal"/>
      <w:lvlText w:val="%7."/>
      <w:lvlJc w:val="left"/>
      <w:pPr>
        <w:ind w:left="5040" w:hanging="360"/>
      </w:pPr>
    </w:lvl>
    <w:lvl w:ilvl="7" w:tplc="60460248" w:tentative="1">
      <w:start w:val="1"/>
      <w:numFmt w:val="lowerLetter"/>
      <w:lvlText w:val="%8."/>
      <w:lvlJc w:val="left"/>
      <w:pPr>
        <w:ind w:left="5760" w:hanging="360"/>
      </w:pPr>
    </w:lvl>
    <w:lvl w:ilvl="8" w:tplc="60460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5">
    <w:multiLevelType w:val="hybridMultilevel"/>
    <w:lvl w:ilvl="0" w:tplc="74983516">
      <w:start w:val="1"/>
      <w:numFmt w:val="decimal"/>
      <w:lvlText w:val="%1."/>
      <w:lvlJc w:val="left"/>
      <w:pPr>
        <w:ind w:left="720" w:hanging="360"/>
      </w:pPr>
    </w:lvl>
    <w:lvl w:ilvl="1" w:tplc="74983516" w:tentative="1">
      <w:start w:val="1"/>
      <w:numFmt w:val="lowerLetter"/>
      <w:lvlText w:val="%2."/>
      <w:lvlJc w:val="left"/>
      <w:pPr>
        <w:ind w:left="1440" w:hanging="360"/>
      </w:pPr>
    </w:lvl>
    <w:lvl w:ilvl="2" w:tplc="74983516" w:tentative="1">
      <w:start w:val="1"/>
      <w:numFmt w:val="lowerRoman"/>
      <w:lvlText w:val="%3."/>
      <w:lvlJc w:val="right"/>
      <w:pPr>
        <w:ind w:left="2160" w:hanging="180"/>
      </w:pPr>
    </w:lvl>
    <w:lvl w:ilvl="3" w:tplc="74983516" w:tentative="1">
      <w:start w:val="1"/>
      <w:numFmt w:val="decimal"/>
      <w:lvlText w:val="%4."/>
      <w:lvlJc w:val="left"/>
      <w:pPr>
        <w:ind w:left="2880" w:hanging="360"/>
      </w:pPr>
    </w:lvl>
    <w:lvl w:ilvl="4" w:tplc="74983516" w:tentative="1">
      <w:start w:val="1"/>
      <w:numFmt w:val="lowerLetter"/>
      <w:lvlText w:val="%5."/>
      <w:lvlJc w:val="left"/>
      <w:pPr>
        <w:ind w:left="3600" w:hanging="360"/>
      </w:pPr>
    </w:lvl>
    <w:lvl w:ilvl="5" w:tplc="74983516" w:tentative="1">
      <w:start w:val="1"/>
      <w:numFmt w:val="lowerRoman"/>
      <w:lvlText w:val="%6."/>
      <w:lvlJc w:val="right"/>
      <w:pPr>
        <w:ind w:left="4320" w:hanging="180"/>
      </w:pPr>
    </w:lvl>
    <w:lvl w:ilvl="6" w:tplc="74983516" w:tentative="1">
      <w:start w:val="1"/>
      <w:numFmt w:val="decimal"/>
      <w:lvlText w:val="%7."/>
      <w:lvlJc w:val="left"/>
      <w:pPr>
        <w:ind w:left="5040" w:hanging="360"/>
      </w:pPr>
    </w:lvl>
    <w:lvl w:ilvl="7" w:tplc="74983516" w:tentative="1">
      <w:start w:val="1"/>
      <w:numFmt w:val="lowerLetter"/>
      <w:lvlText w:val="%8."/>
      <w:lvlJc w:val="left"/>
      <w:pPr>
        <w:ind w:left="5760" w:hanging="360"/>
      </w:pPr>
    </w:lvl>
    <w:lvl w:ilvl="8" w:tplc="74983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4">
    <w:multiLevelType w:val="hybridMultilevel"/>
    <w:lvl w:ilvl="0" w:tplc="36873164">
      <w:start w:val="1"/>
      <w:numFmt w:val="decimal"/>
      <w:lvlText w:val="%1."/>
      <w:lvlJc w:val="left"/>
      <w:pPr>
        <w:ind w:left="720" w:hanging="360"/>
      </w:pPr>
    </w:lvl>
    <w:lvl w:ilvl="1" w:tplc="36873164" w:tentative="1">
      <w:start w:val="1"/>
      <w:numFmt w:val="lowerLetter"/>
      <w:lvlText w:val="%2."/>
      <w:lvlJc w:val="left"/>
      <w:pPr>
        <w:ind w:left="1440" w:hanging="360"/>
      </w:pPr>
    </w:lvl>
    <w:lvl w:ilvl="2" w:tplc="36873164" w:tentative="1">
      <w:start w:val="1"/>
      <w:numFmt w:val="lowerRoman"/>
      <w:lvlText w:val="%3."/>
      <w:lvlJc w:val="right"/>
      <w:pPr>
        <w:ind w:left="2160" w:hanging="180"/>
      </w:pPr>
    </w:lvl>
    <w:lvl w:ilvl="3" w:tplc="36873164" w:tentative="1">
      <w:start w:val="1"/>
      <w:numFmt w:val="decimal"/>
      <w:lvlText w:val="%4."/>
      <w:lvlJc w:val="left"/>
      <w:pPr>
        <w:ind w:left="2880" w:hanging="360"/>
      </w:pPr>
    </w:lvl>
    <w:lvl w:ilvl="4" w:tplc="36873164" w:tentative="1">
      <w:start w:val="1"/>
      <w:numFmt w:val="lowerLetter"/>
      <w:lvlText w:val="%5."/>
      <w:lvlJc w:val="left"/>
      <w:pPr>
        <w:ind w:left="3600" w:hanging="360"/>
      </w:pPr>
    </w:lvl>
    <w:lvl w:ilvl="5" w:tplc="36873164" w:tentative="1">
      <w:start w:val="1"/>
      <w:numFmt w:val="lowerRoman"/>
      <w:lvlText w:val="%6."/>
      <w:lvlJc w:val="right"/>
      <w:pPr>
        <w:ind w:left="4320" w:hanging="180"/>
      </w:pPr>
    </w:lvl>
    <w:lvl w:ilvl="6" w:tplc="36873164" w:tentative="1">
      <w:start w:val="1"/>
      <w:numFmt w:val="decimal"/>
      <w:lvlText w:val="%7."/>
      <w:lvlJc w:val="left"/>
      <w:pPr>
        <w:ind w:left="5040" w:hanging="360"/>
      </w:pPr>
    </w:lvl>
    <w:lvl w:ilvl="7" w:tplc="36873164" w:tentative="1">
      <w:start w:val="1"/>
      <w:numFmt w:val="lowerLetter"/>
      <w:lvlText w:val="%8."/>
      <w:lvlJc w:val="left"/>
      <w:pPr>
        <w:ind w:left="5760" w:hanging="360"/>
      </w:pPr>
    </w:lvl>
    <w:lvl w:ilvl="8" w:tplc="36873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3">
    <w:multiLevelType w:val="hybridMultilevel"/>
    <w:lvl w:ilvl="0" w:tplc="71182537">
      <w:start w:val="1"/>
      <w:numFmt w:val="decimal"/>
      <w:lvlText w:val="%1."/>
      <w:lvlJc w:val="left"/>
      <w:pPr>
        <w:ind w:left="720" w:hanging="360"/>
      </w:pPr>
    </w:lvl>
    <w:lvl w:ilvl="1" w:tplc="71182537" w:tentative="1">
      <w:start w:val="1"/>
      <w:numFmt w:val="lowerLetter"/>
      <w:lvlText w:val="%2."/>
      <w:lvlJc w:val="left"/>
      <w:pPr>
        <w:ind w:left="1440" w:hanging="360"/>
      </w:pPr>
    </w:lvl>
    <w:lvl w:ilvl="2" w:tplc="71182537" w:tentative="1">
      <w:start w:val="1"/>
      <w:numFmt w:val="lowerRoman"/>
      <w:lvlText w:val="%3."/>
      <w:lvlJc w:val="right"/>
      <w:pPr>
        <w:ind w:left="2160" w:hanging="180"/>
      </w:pPr>
    </w:lvl>
    <w:lvl w:ilvl="3" w:tplc="71182537" w:tentative="1">
      <w:start w:val="1"/>
      <w:numFmt w:val="decimal"/>
      <w:lvlText w:val="%4."/>
      <w:lvlJc w:val="left"/>
      <w:pPr>
        <w:ind w:left="2880" w:hanging="360"/>
      </w:pPr>
    </w:lvl>
    <w:lvl w:ilvl="4" w:tplc="71182537" w:tentative="1">
      <w:start w:val="1"/>
      <w:numFmt w:val="lowerLetter"/>
      <w:lvlText w:val="%5."/>
      <w:lvlJc w:val="left"/>
      <w:pPr>
        <w:ind w:left="3600" w:hanging="360"/>
      </w:pPr>
    </w:lvl>
    <w:lvl w:ilvl="5" w:tplc="71182537" w:tentative="1">
      <w:start w:val="1"/>
      <w:numFmt w:val="lowerRoman"/>
      <w:lvlText w:val="%6."/>
      <w:lvlJc w:val="right"/>
      <w:pPr>
        <w:ind w:left="4320" w:hanging="180"/>
      </w:pPr>
    </w:lvl>
    <w:lvl w:ilvl="6" w:tplc="71182537" w:tentative="1">
      <w:start w:val="1"/>
      <w:numFmt w:val="decimal"/>
      <w:lvlText w:val="%7."/>
      <w:lvlJc w:val="left"/>
      <w:pPr>
        <w:ind w:left="5040" w:hanging="360"/>
      </w:pPr>
    </w:lvl>
    <w:lvl w:ilvl="7" w:tplc="71182537" w:tentative="1">
      <w:start w:val="1"/>
      <w:numFmt w:val="lowerLetter"/>
      <w:lvlText w:val="%8."/>
      <w:lvlJc w:val="left"/>
      <w:pPr>
        <w:ind w:left="5760" w:hanging="360"/>
      </w:pPr>
    </w:lvl>
    <w:lvl w:ilvl="8" w:tplc="71182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2">
    <w:multiLevelType w:val="hybridMultilevel"/>
    <w:lvl w:ilvl="0" w:tplc="36251497">
      <w:start w:val="1"/>
      <w:numFmt w:val="decimal"/>
      <w:lvlText w:val="%1."/>
      <w:lvlJc w:val="left"/>
      <w:pPr>
        <w:ind w:left="720" w:hanging="360"/>
      </w:pPr>
    </w:lvl>
    <w:lvl w:ilvl="1" w:tplc="36251497" w:tentative="1">
      <w:start w:val="1"/>
      <w:numFmt w:val="lowerLetter"/>
      <w:lvlText w:val="%2."/>
      <w:lvlJc w:val="left"/>
      <w:pPr>
        <w:ind w:left="1440" w:hanging="360"/>
      </w:pPr>
    </w:lvl>
    <w:lvl w:ilvl="2" w:tplc="36251497" w:tentative="1">
      <w:start w:val="1"/>
      <w:numFmt w:val="lowerRoman"/>
      <w:lvlText w:val="%3."/>
      <w:lvlJc w:val="right"/>
      <w:pPr>
        <w:ind w:left="2160" w:hanging="180"/>
      </w:pPr>
    </w:lvl>
    <w:lvl w:ilvl="3" w:tplc="36251497" w:tentative="1">
      <w:start w:val="1"/>
      <w:numFmt w:val="decimal"/>
      <w:lvlText w:val="%4."/>
      <w:lvlJc w:val="left"/>
      <w:pPr>
        <w:ind w:left="2880" w:hanging="360"/>
      </w:pPr>
    </w:lvl>
    <w:lvl w:ilvl="4" w:tplc="36251497" w:tentative="1">
      <w:start w:val="1"/>
      <w:numFmt w:val="lowerLetter"/>
      <w:lvlText w:val="%5."/>
      <w:lvlJc w:val="left"/>
      <w:pPr>
        <w:ind w:left="3600" w:hanging="360"/>
      </w:pPr>
    </w:lvl>
    <w:lvl w:ilvl="5" w:tplc="36251497" w:tentative="1">
      <w:start w:val="1"/>
      <w:numFmt w:val="lowerRoman"/>
      <w:lvlText w:val="%6."/>
      <w:lvlJc w:val="right"/>
      <w:pPr>
        <w:ind w:left="4320" w:hanging="180"/>
      </w:pPr>
    </w:lvl>
    <w:lvl w:ilvl="6" w:tplc="36251497" w:tentative="1">
      <w:start w:val="1"/>
      <w:numFmt w:val="decimal"/>
      <w:lvlText w:val="%7."/>
      <w:lvlJc w:val="left"/>
      <w:pPr>
        <w:ind w:left="5040" w:hanging="360"/>
      </w:pPr>
    </w:lvl>
    <w:lvl w:ilvl="7" w:tplc="36251497" w:tentative="1">
      <w:start w:val="1"/>
      <w:numFmt w:val="lowerLetter"/>
      <w:lvlText w:val="%8."/>
      <w:lvlJc w:val="left"/>
      <w:pPr>
        <w:ind w:left="5760" w:hanging="360"/>
      </w:pPr>
    </w:lvl>
    <w:lvl w:ilvl="8" w:tplc="36251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1">
    <w:multiLevelType w:val="hybridMultilevel"/>
    <w:lvl w:ilvl="0" w:tplc="49989915">
      <w:start w:val="1"/>
      <w:numFmt w:val="decimal"/>
      <w:lvlText w:val="%1."/>
      <w:lvlJc w:val="left"/>
      <w:pPr>
        <w:ind w:left="720" w:hanging="360"/>
      </w:pPr>
    </w:lvl>
    <w:lvl w:ilvl="1" w:tplc="49989915" w:tentative="1">
      <w:start w:val="1"/>
      <w:numFmt w:val="lowerLetter"/>
      <w:lvlText w:val="%2."/>
      <w:lvlJc w:val="left"/>
      <w:pPr>
        <w:ind w:left="1440" w:hanging="360"/>
      </w:pPr>
    </w:lvl>
    <w:lvl w:ilvl="2" w:tplc="49989915" w:tentative="1">
      <w:start w:val="1"/>
      <w:numFmt w:val="lowerRoman"/>
      <w:lvlText w:val="%3."/>
      <w:lvlJc w:val="right"/>
      <w:pPr>
        <w:ind w:left="2160" w:hanging="180"/>
      </w:pPr>
    </w:lvl>
    <w:lvl w:ilvl="3" w:tplc="49989915" w:tentative="1">
      <w:start w:val="1"/>
      <w:numFmt w:val="decimal"/>
      <w:lvlText w:val="%4."/>
      <w:lvlJc w:val="left"/>
      <w:pPr>
        <w:ind w:left="2880" w:hanging="360"/>
      </w:pPr>
    </w:lvl>
    <w:lvl w:ilvl="4" w:tplc="49989915" w:tentative="1">
      <w:start w:val="1"/>
      <w:numFmt w:val="lowerLetter"/>
      <w:lvlText w:val="%5."/>
      <w:lvlJc w:val="left"/>
      <w:pPr>
        <w:ind w:left="3600" w:hanging="360"/>
      </w:pPr>
    </w:lvl>
    <w:lvl w:ilvl="5" w:tplc="49989915" w:tentative="1">
      <w:start w:val="1"/>
      <w:numFmt w:val="lowerRoman"/>
      <w:lvlText w:val="%6."/>
      <w:lvlJc w:val="right"/>
      <w:pPr>
        <w:ind w:left="4320" w:hanging="180"/>
      </w:pPr>
    </w:lvl>
    <w:lvl w:ilvl="6" w:tplc="49989915" w:tentative="1">
      <w:start w:val="1"/>
      <w:numFmt w:val="decimal"/>
      <w:lvlText w:val="%7."/>
      <w:lvlJc w:val="left"/>
      <w:pPr>
        <w:ind w:left="5040" w:hanging="360"/>
      </w:pPr>
    </w:lvl>
    <w:lvl w:ilvl="7" w:tplc="49989915" w:tentative="1">
      <w:start w:val="1"/>
      <w:numFmt w:val="lowerLetter"/>
      <w:lvlText w:val="%8."/>
      <w:lvlJc w:val="left"/>
      <w:pPr>
        <w:ind w:left="5760" w:hanging="360"/>
      </w:pPr>
    </w:lvl>
    <w:lvl w:ilvl="8" w:tplc="49989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0">
    <w:multiLevelType w:val="hybridMultilevel"/>
    <w:lvl w:ilvl="0" w:tplc="74256751">
      <w:start w:val="1"/>
      <w:numFmt w:val="decimal"/>
      <w:lvlText w:val="%1."/>
      <w:lvlJc w:val="left"/>
      <w:pPr>
        <w:ind w:left="720" w:hanging="360"/>
      </w:pPr>
    </w:lvl>
    <w:lvl w:ilvl="1" w:tplc="74256751" w:tentative="1">
      <w:start w:val="1"/>
      <w:numFmt w:val="lowerLetter"/>
      <w:lvlText w:val="%2."/>
      <w:lvlJc w:val="left"/>
      <w:pPr>
        <w:ind w:left="1440" w:hanging="360"/>
      </w:pPr>
    </w:lvl>
    <w:lvl w:ilvl="2" w:tplc="74256751" w:tentative="1">
      <w:start w:val="1"/>
      <w:numFmt w:val="lowerRoman"/>
      <w:lvlText w:val="%3."/>
      <w:lvlJc w:val="right"/>
      <w:pPr>
        <w:ind w:left="2160" w:hanging="180"/>
      </w:pPr>
    </w:lvl>
    <w:lvl w:ilvl="3" w:tplc="74256751" w:tentative="1">
      <w:start w:val="1"/>
      <w:numFmt w:val="decimal"/>
      <w:lvlText w:val="%4."/>
      <w:lvlJc w:val="left"/>
      <w:pPr>
        <w:ind w:left="2880" w:hanging="360"/>
      </w:pPr>
    </w:lvl>
    <w:lvl w:ilvl="4" w:tplc="74256751" w:tentative="1">
      <w:start w:val="1"/>
      <w:numFmt w:val="lowerLetter"/>
      <w:lvlText w:val="%5."/>
      <w:lvlJc w:val="left"/>
      <w:pPr>
        <w:ind w:left="3600" w:hanging="360"/>
      </w:pPr>
    </w:lvl>
    <w:lvl w:ilvl="5" w:tplc="74256751" w:tentative="1">
      <w:start w:val="1"/>
      <w:numFmt w:val="lowerRoman"/>
      <w:lvlText w:val="%6."/>
      <w:lvlJc w:val="right"/>
      <w:pPr>
        <w:ind w:left="4320" w:hanging="180"/>
      </w:pPr>
    </w:lvl>
    <w:lvl w:ilvl="6" w:tplc="74256751" w:tentative="1">
      <w:start w:val="1"/>
      <w:numFmt w:val="decimal"/>
      <w:lvlText w:val="%7."/>
      <w:lvlJc w:val="left"/>
      <w:pPr>
        <w:ind w:left="5040" w:hanging="360"/>
      </w:pPr>
    </w:lvl>
    <w:lvl w:ilvl="7" w:tplc="74256751" w:tentative="1">
      <w:start w:val="1"/>
      <w:numFmt w:val="lowerLetter"/>
      <w:lvlText w:val="%8."/>
      <w:lvlJc w:val="left"/>
      <w:pPr>
        <w:ind w:left="5760" w:hanging="360"/>
      </w:pPr>
    </w:lvl>
    <w:lvl w:ilvl="8" w:tplc="74256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9">
    <w:multiLevelType w:val="hybridMultilevel"/>
    <w:lvl w:ilvl="0" w:tplc="77483689">
      <w:start w:val="1"/>
      <w:numFmt w:val="decimal"/>
      <w:lvlText w:val="%1."/>
      <w:lvlJc w:val="left"/>
      <w:pPr>
        <w:ind w:left="720" w:hanging="360"/>
      </w:pPr>
    </w:lvl>
    <w:lvl w:ilvl="1" w:tplc="77483689" w:tentative="1">
      <w:start w:val="1"/>
      <w:numFmt w:val="lowerLetter"/>
      <w:lvlText w:val="%2."/>
      <w:lvlJc w:val="left"/>
      <w:pPr>
        <w:ind w:left="1440" w:hanging="360"/>
      </w:pPr>
    </w:lvl>
    <w:lvl w:ilvl="2" w:tplc="77483689" w:tentative="1">
      <w:start w:val="1"/>
      <w:numFmt w:val="lowerRoman"/>
      <w:lvlText w:val="%3."/>
      <w:lvlJc w:val="right"/>
      <w:pPr>
        <w:ind w:left="2160" w:hanging="180"/>
      </w:pPr>
    </w:lvl>
    <w:lvl w:ilvl="3" w:tplc="77483689" w:tentative="1">
      <w:start w:val="1"/>
      <w:numFmt w:val="decimal"/>
      <w:lvlText w:val="%4."/>
      <w:lvlJc w:val="left"/>
      <w:pPr>
        <w:ind w:left="2880" w:hanging="360"/>
      </w:pPr>
    </w:lvl>
    <w:lvl w:ilvl="4" w:tplc="77483689" w:tentative="1">
      <w:start w:val="1"/>
      <w:numFmt w:val="lowerLetter"/>
      <w:lvlText w:val="%5."/>
      <w:lvlJc w:val="left"/>
      <w:pPr>
        <w:ind w:left="3600" w:hanging="360"/>
      </w:pPr>
    </w:lvl>
    <w:lvl w:ilvl="5" w:tplc="77483689" w:tentative="1">
      <w:start w:val="1"/>
      <w:numFmt w:val="lowerRoman"/>
      <w:lvlText w:val="%6."/>
      <w:lvlJc w:val="right"/>
      <w:pPr>
        <w:ind w:left="4320" w:hanging="180"/>
      </w:pPr>
    </w:lvl>
    <w:lvl w:ilvl="6" w:tplc="77483689" w:tentative="1">
      <w:start w:val="1"/>
      <w:numFmt w:val="decimal"/>
      <w:lvlText w:val="%7."/>
      <w:lvlJc w:val="left"/>
      <w:pPr>
        <w:ind w:left="5040" w:hanging="360"/>
      </w:pPr>
    </w:lvl>
    <w:lvl w:ilvl="7" w:tplc="77483689" w:tentative="1">
      <w:start w:val="1"/>
      <w:numFmt w:val="lowerLetter"/>
      <w:lvlText w:val="%8."/>
      <w:lvlJc w:val="left"/>
      <w:pPr>
        <w:ind w:left="5760" w:hanging="360"/>
      </w:pPr>
    </w:lvl>
    <w:lvl w:ilvl="8" w:tplc="77483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8">
    <w:multiLevelType w:val="hybridMultilevel"/>
    <w:lvl w:ilvl="0" w:tplc="85250951">
      <w:start w:val="1"/>
      <w:numFmt w:val="decimal"/>
      <w:lvlText w:val="%1."/>
      <w:lvlJc w:val="left"/>
      <w:pPr>
        <w:ind w:left="720" w:hanging="360"/>
      </w:pPr>
    </w:lvl>
    <w:lvl w:ilvl="1" w:tplc="85250951" w:tentative="1">
      <w:start w:val="1"/>
      <w:numFmt w:val="lowerLetter"/>
      <w:lvlText w:val="%2."/>
      <w:lvlJc w:val="left"/>
      <w:pPr>
        <w:ind w:left="1440" w:hanging="360"/>
      </w:pPr>
    </w:lvl>
    <w:lvl w:ilvl="2" w:tplc="85250951" w:tentative="1">
      <w:start w:val="1"/>
      <w:numFmt w:val="lowerRoman"/>
      <w:lvlText w:val="%3."/>
      <w:lvlJc w:val="right"/>
      <w:pPr>
        <w:ind w:left="2160" w:hanging="180"/>
      </w:pPr>
    </w:lvl>
    <w:lvl w:ilvl="3" w:tplc="85250951" w:tentative="1">
      <w:start w:val="1"/>
      <w:numFmt w:val="decimal"/>
      <w:lvlText w:val="%4."/>
      <w:lvlJc w:val="left"/>
      <w:pPr>
        <w:ind w:left="2880" w:hanging="360"/>
      </w:pPr>
    </w:lvl>
    <w:lvl w:ilvl="4" w:tplc="85250951" w:tentative="1">
      <w:start w:val="1"/>
      <w:numFmt w:val="lowerLetter"/>
      <w:lvlText w:val="%5."/>
      <w:lvlJc w:val="left"/>
      <w:pPr>
        <w:ind w:left="3600" w:hanging="360"/>
      </w:pPr>
    </w:lvl>
    <w:lvl w:ilvl="5" w:tplc="85250951" w:tentative="1">
      <w:start w:val="1"/>
      <w:numFmt w:val="lowerRoman"/>
      <w:lvlText w:val="%6."/>
      <w:lvlJc w:val="right"/>
      <w:pPr>
        <w:ind w:left="4320" w:hanging="180"/>
      </w:pPr>
    </w:lvl>
    <w:lvl w:ilvl="6" w:tplc="85250951" w:tentative="1">
      <w:start w:val="1"/>
      <w:numFmt w:val="decimal"/>
      <w:lvlText w:val="%7."/>
      <w:lvlJc w:val="left"/>
      <w:pPr>
        <w:ind w:left="5040" w:hanging="360"/>
      </w:pPr>
    </w:lvl>
    <w:lvl w:ilvl="7" w:tplc="85250951" w:tentative="1">
      <w:start w:val="1"/>
      <w:numFmt w:val="lowerLetter"/>
      <w:lvlText w:val="%8."/>
      <w:lvlJc w:val="left"/>
      <w:pPr>
        <w:ind w:left="5760" w:hanging="360"/>
      </w:pPr>
    </w:lvl>
    <w:lvl w:ilvl="8" w:tplc="85250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7">
    <w:multiLevelType w:val="hybridMultilevel"/>
    <w:lvl w:ilvl="0" w:tplc="86473364">
      <w:start w:val="1"/>
      <w:numFmt w:val="decimal"/>
      <w:lvlText w:val="%1."/>
      <w:lvlJc w:val="left"/>
      <w:pPr>
        <w:ind w:left="720" w:hanging="360"/>
      </w:pPr>
    </w:lvl>
    <w:lvl w:ilvl="1" w:tplc="86473364" w:tentative="1">
      <w:start w:val="1"/>
      <w:numFmt w:val="lowerLetter"/>
      <w:lvlText w:val="%2."/>
      <w:lvlJc w:val="left"/>
      <w:pPr>
        <w:ind w:left="1440" w:hanging="360"/>
      </w:pPr>
    </w:lvl>
    <w:lvl w:ilvl="2" w:tplc="86473364" w:tentative="1">
      <w:start w:val="1"/>
      <w:numFmt w:val="lowerRoman"/>
      <w:lvlText w:val="%3."/>
      <w:lvlJc w:val="right"/>
      <w:pPr>
        <w:ind w:left="2160" w:hanging="180"/>
      </w:pPr>
    </w:lvl>
    <w:lvl w:ilvl="3" w:tplc="86473364" w:tentative="1">
      <w:start w:val="1"/>
      <w:numFmt w:val="decimal"/>
      <w:lvlText w:val="%4."/>
      <w:lvlJc w:val="left"/>
      <w:pPr>
        <w:ind w:left="2880" w:hanging="360"/>
      </w:pPr>
    </w:lvl>
    <w:lvl w:ilvl="4" w:tplc="86473364" w:tentative="1">
      <w:start w:val="1"/>
      <w:numFmt w:val="lowerLetter"/>
      <w:lvlText w:val="%5."/>
      <w:lvlJc w:val="left"/>
      <w:pPr>
        <w:ind w:left="3600" w:hanging="360"/>
      </w:pPr>
    </w:lvl>
    <w:lvl w:ilvl="5" w:tplc="86473364" w:tentative="1">
      <w:start w:val="1"/>
      <w:numFmt w:val="lowerRoman"/>
      <w:lvlText w:val="%6."/>
      <w:lvlJc w:val="right"/>
      <w:pPr>
        <w:ind w:left="4320" w:hanging="180"/>
      </w:pPr>
    </w:lvl>
    <w:lvl w:ilvl="6" w:tplc="86473364" w:tentative="1">
      <w:start w:val="1"/>
      <w:numFmt w:val="decimal"/>
      <w:lvlText w:val="%7."/>
      <w:lvlJc w:val="left"/>
      <w:pPr>
        <w:ind w:left="5040" w:hanging="360"/>
      </w:pPr>
    </w:lvl>
    <w:lvl w:ilvl="7" w:tplc="86473364" w:tentative="1">
      <w:start w:val="1"/>
      <w:numFmt w:val="lowerLetter"/>
      <w:lvlText w:val="%8."/>
      <w:lvlJc w:val="left"/>
      <w:pPr>
        <w:ind w:left="5760" w:hanging="360"/>
      </w:pPr>
    </w:lvl>
    <w:lvl w:ilvl="8" w:tplc="86473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6">
    <w:multiLevelType w:val="hybridMultilevel"/>
    <w:lvl w:ilvl="0" w:tplc="95740945">
      <w:start w:val="1"/>
      <w:numFmt w:val="decimal"/>
      <w:lvlText w:val="%1."/>
      <w:lvlJc w:val="left"/>
      <w:pPr>
        <w:ind w:left="720" w:hanging="360"/>
      </w:pPr>
    </w:lvl>
    <w:lvl w:ilvl="1" w:tplc="95740945" w:tentative="1">
      <w:start w:val="1"/>
      <w:numFmt w:val="lowerLetter"/>
      <w:lvlText w:val="%2."/>
      <w:lvlJc w:val="left"/>
      <w:pPr>
        <w:ind w:left="1440" w:hanging="360"/>
      </w:pPr>
    </w:lvl>
    <w:lvl w:ilvl="2" w:tplc="95740945" w:tentative="1">
      <w:start w:val="1"/>
      <w:numFmt w:val="lowerRoman"/>
      <w:lvlText w:val="%3."/>
      <w:lvlJc w:val="right"/>
      <w:pPr>
        <w:ind w:left="2160" w:hanging="180"/>
      </w:pPr>
    </w:lvl>
    <w:lvl w:ilvl="3" w:tplc="95740945" w:tentative="1">
      <w:start w:val="1"/>
      <w:numFmt w:val="decimal"/>
      <w:lvlText w:val="%4."/>
      <w:lvlJc w:val="left"/>
      <w:pPr>
        <w:ind w:left="2880" w:hanging="360"/>
      </w:pPr>
    </w:lvl>
    <w:lvl w:ilvl="4" w:tplc="95740945" w:tentative="1">
      <w:start w:val="1"/>
      <w:numFmt w:val="lowerLetter"/>
      <w:lvlText w:val="%5."/>
      <w:lvlJc w:val="left"/>
      <w:pPr>
        <w:ind w:left="3600" w:hanging="360"/>
      </w:pPr>
    </w:lvl>
    <w:lvl w:ilvl="5" w:tplc="95740945" w:tentative="1">
      <w:start w:val="1"/>
      <w:numFmt w:val="lowerRoman"/>
      <w:lvlText w:val="%6."/>
      <w:lvlJc w:val="right"/>
      <w:pPr>
        <w:ind w:left="4320" w:hanging="180"/>
      </w:pPr>
    </w:lvl>
    <w:lvl w:ilvl="6" w:tplc="95740945" w:tentative="1">
      <w:start w:val="1"/>
      <w:numFmt w:val="decimal"/>
      <w:lvlText w:val="%7."/>
      <w:lvlJc w:val="left"/>
      <w:pPr>
        <w:ind w:left="5040" w:hanging="360"/>
      </w:pPr>
    </w:lvl>
    <w:lvl w:ilvl="7" w:tplc="95740945" w:tentative="1">
      <w:start w:val="1"/>
      <w:numFmt w:val="lowerLetter"/>
      <w:lvlText w:val="%8."/>
      <w:lvlJc w:val="left"/>
      <w:pPr>
        <w:ind w:left="5760" w:hanging="360"/>
      </w:pPr>
    </w:lvl>
    <w:lvl w:ilvl="8" w:tplc="95740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5">
    <w:multiLevelType w:val="hybridMultilevel"/>
    <w:lvl w:ilvl="0" w:tplc="52149049">
      <w:start w:val="1"/>
      <w:numFmt w:val="decimal"/>
      <w:lvlText w:val="%1."/>
      <w:lvlJc w:val="left"/>
      <w:pPr>
        <w:ind w:left="720" w:hanging="360"/>
      </w:pPr>
    </w:lvl>
    <w:lvl w:ilvl="1" w:tplc="52149049" w:tentative="1">
      <w:start w:val="1"/>
      <w:numFmt w:val="lowerLetter"/>
      <w:lvlText w:val="%2."/>
      <w:lvlJc w:val="left"/>
      <w:pPr>
        <w:ind w:left="1440" w:hanging="360"/>
      </w:pPr>
    </w:lvl>
    <w:lvl w:ilvl="2" w:tplc="52149049" w:tentative="1">
      <w:start w:val="1"/>
      <w:numFmt w:val="lowerRoman"/>
      <w:lvlText w:val="%3."/>
      <w:lvlJc w:val="right"/>
      <w:pPr>
        <w:ind w:left="2160" w:hanging="180"/>
      </w:pPr>
    </w:lvl>
    <w:lvl w:ilvl="3" w:tplc="52149049" w:tentative="1">
      <w:start w:val="1"/>
      <w:numFmt w:val="decimal"/>
      <w:lvlText w:val="%4."/>
      <w:lvlJc w:val="left"/>
      <w:pPr>
        <w:ind w:left="2880" w:hanging="360"/>
      </w:pPr>
    </w:lvl>
    <w:lvl w:ilvl="4" w:tplc="52149049" w:tentative="1">
      <w:start w:val="1"/>
      <w:numFmt w:val="lowerLetter"/>
      <w:lvlText w:val="%5."/>
      <w:lvlJc w:val="left"/>
      <w:pPr>
        <w:ind w:left="3600" w:hanging="360"/>
      </w:pPr>
    </w:lvl>
    <w:lvl w:ilvl="5" w:tplc="52149049" w:tentative="1">
      <w:start w:val="1"/>
      <w:numFmt w:val="lowerRoman"/>
      <w:lvlText w:val="%6."/>
      <w:lvlJc w:val="right"/>
      <w:pPr>
        <w:ind w:left="4320" w:hanging="180"/>
      </w:pPr>
    </w:lvl>
    <w:lvl w:ilvl="6" w:tplc="52149049" w:tentative="1">
      <w:start w:val="1"/>
      <w:numFmt w:val="decimal"/>
      <w:lvlText w:val="%7."/>
      <w:lvlJc w:val="left"/>
      <w:pPr>
        <w:ind w:left="5040" w:hanging="360"/>
      </w:pPr>
    </w:lvl>
    <w:lvl w:ilvl="7" w:tplc="52149049" w:tentative="1">
      <w:start w:val="1"/>
      <w:numFmt w:val="lowerLetter"/>
      <w:lvlText w:val="%8."/>
      <w:lvlJc w:val="left"/>
      <w:pPr>
        <w:ind w:left="5760" w:hanging="360"/>
      </w:pPr>
    </w:lvl>
    <w:lvl w:ilvl="8" w:tplc="52149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4">
    <w:multiLevelType w:val="hybridMultilevel"/>
    <w:lvl w:ilvl="0" w:tplc="87286309">
      <w:start w:val="1"/>
      <w:numFmt w:val="decimal"/>
      <w:lvlText w:val="%1."/>
      <w:lvlJc w:val="left"/>
      <w:pPr>
        <w:ind w:left="720" w:hanging="360"/>
      </w:pPr>
    </w:lvl>
    <w:lvl w:ilvl="1" w:tplc="87286309" w:tentative="1">
      <w:start w:val="1"/>
      <w:numFmt w:val="lowerLetter"/>
      <w:lvlText w:val="%2."/>
      <w:lvlJc w:val="left"/>
      <w:pPr>
        <w:ind w:left="1440" w:hanging="360"/>
      </w:pPr>
    </w:lvl>
    <w:lvl w:ilvl="2" w:tplc="87286309" w:tentative="1">
      <w:start w:val="1"/>
      <w:numFmt w:val="lowerRoman"/>
      <w:lvlText w:val="%3."/>
      <w:lvlJc w:val="right"/>
      <w:pPr>
        <w:ind w:left="2160" w:hanging="180"/>
      </w:pPr>
    </w:lvl>
    <w:lvl w:ilvl="3" w:tplc="87286309" w:tentative="1">
      <w:start w:val="1"/>
      <w:numFmt w:val="decimal"/>
      <w:lvlText w:val="%4."/>
      <w:lvlJc w:val="left"/>
      <w:pPr>
        <w:ind w:left="2880" w:hanging="360"/>
      </w:pPr>
    </w:lvl>
    <w:lvl w:ilvl="4" w:tplc="87286309" w:tentative="1">
      <w:start w:val="1"/>
      <w:numFmt w:val="lowerLetter"/>
      <w:lvlText w:val="%5."/>
      <w:lvlJc w:val="left"/>
      <w:pPr>
        <w:ind w:left="3600" w:hanging="360"/>
      </w:pPr>
    </w:lvl>
    <w:lvl w:ilvl="5" w:tplc="87286309" w:tentative="1">
      <w:start w:val="1"/>
      <w:numFmt w:val="lowerRoman"/>
      <w:lvlText w:val="%6."/>
      <w:lvlJc w:val="right"/>
      <w:pPr>
        <w:ind w:left="4320" w:hanging="180"/>
      </w:pPr>
    </w:lvl>
    <w:lvl w:ilvl="6" w:tplc="87286309" w:tentative="1">
      <w:start w:val="1"/>
      <w:numFmt w:val="decimal"/>
      <w:lvlText w:val="%7."/>
      <w:lvlJc w:val="left"/>
      <w:pPr>
        <w:ind w:left="5040" w:hanging="360"/>
      </w:pPr>
    </w:lvl>
    <w:lvl w:ilvl="7" w:tplc="87286309" w:tentative="1">
      <w:start w:val="1"/>
      <w:numFmt w:val="lowerLetter"/>
      <w:lvlText w:val="%8."/>
      <w:lvlJc w:val="left"/>
      <w:pPr>
        <w:ind w:left="5760" w:hanging="360"/>
      </w:pPr>
    </w:lvl>
    <w:lvl w:ilvl="8" w:tplc="87286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3">
    <w:multiLevelType w:val="hybridMultilevel"/>
    <w:lvl w:ilvl="0" w:tplc="10956472">
      <w:start w:val="1"/>
      <w:numFmt w:val="decimal"/>
      <w:lvlText w:val="%1."/>
      <w:lvlJc w:val="left"/>
      <w:pPr>
        <w:ind w:left="720" w:hanging="360"/>
      </w:pPr>
    </w:lvl>
    <w:lvl w:ilvl="1" w:tplc="10956472" w:tentative="1">
      <w:start w:val="1"/>
      <w:numFmt w:val="lowerLetter"/>
      <w:lvlText w:val="%2."/>
      <w:lvlJc w:val="left"/>
      <w:pPr>
        <w:ind w:left="1440" w:hanging="360"/>
      </w:pPr>
    </w:lvl>
    <w:lvl w:ilvl="2" w:tplc="10956472" w:tentative="1">
      <w:start w:val="1"/>
      <w:numFmt w:val="lowerRoman"/>
      <w:lvlText w:val="%3."/>
      <w:lvlJc w:val="right"/>
      <w:pPr>
        <w:ind w:left="2160" w:hanging="180"/>
      </w:pPr>
    </w:lvl>
    <w:lvl w:ilvl="3" w:tplc="10956472" w:tentative="1">
      <w:start w:val="1"/>
      <w:numFmt w:val="decimal"/>
      <w:lvlText w:val="%4."/>
      <w:lvlJc w:val="left"/>
      <w:pPr>
        <w:ind w:left="2880" w:hanging="360"/>
      </w:pPr>
    </w:lvl>
    <w:lvl w:ilvl="4" w:tplc="10956472" w:tentative="1">
      <w:start w:val="1"/>
      <w:numFmt w:val="lowerLetter"/>
      <w:lvlText w:val="%5."/>
      <w:lvlJc w:val="left"/>
      <w:pPr>
        <w:ind w:left="3600" w:hanging="360"/>
      </w:pPr>
    </w:lvl>
    <w:lvl w:ilvl="5" w:tplc="10956472" w:tentative="1">
      <w:start w:val="1"/>
      <w:numFmt w:val="lowerRoman"/>
      <w:lvlText w:val="%6."/>
      <w:lvlJc w:val="right"/>
      <w:pPr>
        <w:ind w:left="4320" w:hanging="180"/>
      </w:pPr>
    </w:lvl>
    <w:lvl w:ilvl="6" w:tplc="10956472" w:tentative="1">
      <w:start w:val="1"/>
      <w:numFmt w:val="decimal"/>
      <w:lvlText w:val="%7."/>
      <w:lvlJc w:val="left"/>
      <w:pPr>
        <w:ind w:left="5040" w:hanging="360"/>
      </w:pPr>
    </w:lvl>
    <w:lvl w:ilvl="7" w:tplc="10956472" w:tentative="1">
      <w:start w:val="1"/>
      <w:numFmt w:val="lowerLetter"/>
      <w:lvlText w:val="%8."/>
      <w:lvlJc w:val="left"/>
      <w:pPr>
        <w:ind w:left="5760" w:hanging="360"/>
      </w:pPr>
    </w:lvl>
    <w:lvl w:ilvl="8" w:tplc="10956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2">
    <w:multiLevelType w:val="hybridMultilevel"/>
    <w:lvl w:ilvl="0" w:tplc="46615651">
      <w:start w:val="1"/>
      <w:numFmt w:val="decimal"/>
      <w:lvlText w:val="%1."/>
      <w:lvlJc w:val="left"/>
      <w:pPr>
        <w:ind w:left="720" w:hanging="360"/>
      </w:pPr>
    </w:lvl>
    <w:lvl w:ilvl="1" w:tplc="46615651" w:tentative="1">
      <w:start w:val="1"/>
      <w:numFmt w:val="lowerLetter"/>
      <w:lvlText w:val="%2."/>
      <w:lvlJc w:val="left"/>
      <w:pPr>
        <w:ind w:left="1440" w:hanging="360"/>
      </w:pPr>
    </w:lvl>
    <w:lvl w:ilvl="2" w:tplc="46615651" w:tentative="1">
      <w:start w:val="1"/>
      <w:numFmt w:val="lowerRoman"/>
      <w:lvlText w:val="%3."/>
      <w:lvlJc w:val="right"/>
      <w:pPr>
        <w:ind w:left="2160" w:hanging="180"/>
      </w:pPr>
    </w:lvl>
    <w:lvl w:ilvl="3" w:tplc="46615651" w:tentative="1">
      <w:start w:val="1"/>
      <w:numFmt w:val="decimal"/>
      <w:lvlText w:val="%4."/>
      <w:lvlJc w:val="left"/>
      <w:pPr>
        <w:ind w:left="2880" w:hanging="360"/>
      </w:pPr>
    </w:lvl>
    <w:lvl w:ilvl="4" w:tplc="46615651" w:tentative="1">
      <w:start w:val="1"/>
      <w:numFmt w:val="lowerLetter"/>
      <w:lvlText w:val="%5."/>
      <w:lvlJc w:val="left"/>
      <w:pPr>
        <w:ind w:left="3600" w:hanging="360"/>
      </w:pPr>
    </w:lvl>
    <w:lvl w:ilvl="5" w:tplc="46615651" w:tentative="1">
      <w:start w:val="1"/>
      <w:numFmt w:val="lowerRoman"/>
      <w:lvlText w:val="%6."/>
      <w:lvlJc w:val="right"/>
      <w:pPr>
        <w:ind w:left="4320" w:hanging="180"/>
      </w:pPr>
    </w:lvl>
    <w:lvl w:ilvl="6" w:tplc="46615651" w:tentative="1">
      <w:start w:val="1"/>
      <w:numFmt w:val="decimal"/>
      <w:lvlText w:val="%7."/>
      <w:lvlJc w:val="left"/>
      <w:pPr>
        <w:ind w:left="5040" w:hanging="360"/>
      </w:pPr>
    </w:lvl>
    <w:lvl w:ilvl="7" w:tplc="46615651" w:tentative="1">
      <w:start w:val="1"/>
      <w:numFmt w:val="lowerLetter"/>
      <w:lvlText w:val="%8."/>
      <w:lvlJc w:val="left"/>
      <w:pPr>
        <w:ind w:left="5760" w:hanging="360"/>
      </w:pPr>
    </w:lvl>
    <w:lvl w:ilvl="8" w:tplc="46615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1">
    <w:multiLevelType w:val="hybridMultilevel"/>
    <w:lvl w:ilvl="0" w:tplc="16062294">
      <w:start w:val="1"/>
      <w:numFmt w:val="decimal"/>
      <w:lvlText w:val="%1."/>
      <w:lvlJc w:val="left"/>
      <w:pPr>
        <w:ind w:left="720" w:hanging="360"/>
      </w:pPr>
    </w:lvl>
    <w:lvl w:ilvl="1" w:tplc="16062294" w:tentative="1">
      <w:start w:val="1"/>
      <w:numFmt w:val="lowerLetter"/>
      <w:lvlText w:val="%2."/>
      <w:lvlJc w:val="left"/>
      <w:pPr>
        <w:ind w:left="1440" w:hanging="360"/>
      </w:pPr>
    </w:lvl>
    <w:lvl w:ilvl="2" w:tplc="16062294" w:tentative="1">
      <w:start w:val="1"/>
      <w:numFmt w:val="lowerRoman"/>
      <w:lvlText w:val="%3."/>
      <w:lvlJc w:val="right"/>
      <w:pPr>
        <w:ind w:left="2160" w:hanging="180"/>
      </w:pPr>
    </w:lvl>
    <w:lvl w:ilvl="3" w:tplc="16062294" w:tentative="1">
      <w:start w:val="1"/>
      <w:numFmt w:val="decimal"/>
      <w:lvlText w:val="%4."/>
      <w:lvlJc w:val="left"/>
      <w:pPr>
        <w:ind w:left="2880" w:hanging="360"/>
      </w:pPr>
    </w:lvl>
    <w:lvl w:ilvl="4" w:tplc="16062294" w:tentative="1">
      <w:start w:val="1"/>
      <w:numFmt w:val="lowerLetter"/>
      <w:lvlText w:val="%5."/>
      <w:lvlJc w:val="left"/>
      <w:pPr>
        <w:ind w:left="3600" w:hanging="360"/>
      </w:pPr>
    </w:lvl>
    <w:lvl w:ilvl="5" w:tplc="16062294" w:tentative="1">
      <w:start w:val="1"/>
      <w:numFmt w:val="lowerRoman"/>
      <w:lvlText w:val="%6."/>
      <w:lvlJc w:val="right"/>
      <w:pPr>
        <w:ind w:left="4320" w:hanging="180"/>
      </w:pPr>
    </w:lvl>
    <w:lvl w:ilvl="6" w:tplc="16062294" w:tentative="1">
      <w:start w:val="1"/>
      <w:numFmt w:val="decimal"/>
      <w:lvlText w:val="%7."/>
      <w:lvlJc w:val="left"/>
      <w:pPr>
        <w:ind w:left="5040" w:hanging="360"/>
      </w:pPr>
    </w:lvl>
    <w:lvl w:ilvl="7" w:tplc="16062294" w:tentative="1">
      <w:start w:val="1"/>
      <w:numFmt w:val="lowerLetter"/>
      <w:lvlText w:val="%8."/>
      <w:lvlJc w:val="left"/>
      <w:pPr>
        <w:ind w:left="5760" w:hanging="360"/>
      </w:pPr>
    </w:lvl>
    <w:lvl w:ilvl="8" w:tplc="16062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0">
    <w:multiLevelType w:val="hybridMultilevel"/>
    <w:lvl w:ilvl="0" w:tplc="66396896">
      <w:start w:val="1"/>
      <w:numFmt w:val="decimal"/>
      <w:lvlText w:val="%1."/>
      <w:lvlJc w:val="left"/>
      <w:pPr>
        <w:ind w:left="720" w:hanging="360"/>
      </w:pPr>
    </w:lvl>
    <w:lvl w:ilvl="1" w:tplc="66396896" w:tentative="1">
      <w:start w:val="1"/>
      <w:numFmt w:val="lowerLetter"/>
      <w:lvlText w:val="%2."/>
      <w:lvlJc w:val="left"/>
      <w:pPr>
        <w:ind w:left="1440" w:hanging="360"/>
      </w:pPr>
    </w:lvl>
    <w:lvl w:ilvl="2" w:tplc="66396896" w:tentative="1">
      <w:start w:val="1"/>
      <w:numFmt w:val="lowerRoman"/>
      <w:lvlText w:val="%3."/>
      <w:lvlJc w:val="right"/>
      <w:pPr>
        <w:ind w:left="2160" w:hanging="180"/>
      </w:pPr>
    </w:lvl>
    <w:lvl w:ilvl="3" w:tplc="66396896" w:tentative="1">
      <w:start w:val="1"/>
      <w:numFmt w:val="decimal"/>
      <w:lvlText w:val="%4."/>
      <w:lvlJc w:val="left"/>
      <w:pPr>
        <w:ind w:left="2880" w:hanging="360"/>
      </w:pPr>
    </w:lvl>
    <w:lvl w:ilvl="4" w:tplc="66396896" w:tentative="1">
      <w:start w:val="1"/>
      <w:numFmt w:val="lowerLetter"/>
      <w:lvlText w:val="%5."/>
      <w:lvlJc w:val="left"/>
      <w:pPr>
        <w:ind w:left="3600" w:hanging="360"/>
      </w:pPr>
    </w:lvl>
    <w:lvl w:ilvl="5" w:tplc="66396896" w:tentative="1">
      <w:start w:val="1"/>
      <w:numFmt w:val="lowerRoman"/>
      <w:lvlText w:val="%6."/>
      <w:lvlJc w:val="right"/>
      <w:pPr>
        <w:ind w:left="4320" w:hanging="180"/>
      </w:pPr>
    </w:lvl>
    <w:lvl w:ilvl="6" w:tplc="66396896" w:tentative="1">
      <w:start w:val="1"/>
      <w:numFmt w:val="decimal"/>
      <w:lvlText w:val="%7."/>
      <w:lvlJc w:val="left"/>
      <w:pPr>
        <w:ind w:left="5040" w:hanging="360"/>
      </w:pPr>
    </w:lvl>
    <w:lvl w:ilvl="7" w:tplc="66396896" w:tentative="1">
      <w:start w:val="1"/>
      <w:numFmt w:val="lowerLetter"/>
      <w:lvlText w:val="%8."/>
      <w:lvlJc w:val="left"/>
      <w:pPr>
        <w:ind w:left="5760" w:hanging="360"/>
      </w:pPr>
    </w:lvl>
    <w:lvl w:ilvl="8" w:tplc="6639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9">
    <w:multiLevelType w:val="hybridMultilevel"/>
    <w:lvl w:ilvl="0" w:tplc="59036652">
      <w:start w:val="1"/>
      <w:numFmt w:val="decimal"/>
      <w:lvlText w:val="%1."/>
      <w:lvlJc w:val="left"/>
      <w:pPr>
        <w:ind w:left="720" w:hanging="360"/>
      </w:pPr>
    </w:lvl>
    <w:lvl w:ilvl="1" w:tplc="59036652" w:tentative="1">
      <w:start w:val="1"/>
      <w:numFmt w:val="lowerLetter"/>
      <w:lvlText w:val="%2."/>
      <w:lvlJc w:val="left"/>
      <w:pPr>
        <w:ind w:left="1440" w:hanging="360"/>
      </w:pPr>
    </w:lvl>
    <w:lvl w:ilvl="2" w:tplc="59036652" w:tentative="1">
      <w:start w:val="1"/>
      <w:numFmt w:val="lowerRoman"/>
      <w:lvlText w:val="%3."/>
      <w:lvlJc w:val="right"/>
      <w:pPr>
        <w:ind w:left="2160" w:hanging="180"/>
      </w:pPr>
    </w:lvl>
    <w:lvl w:ilvl="3" w:tplc="59036652" w:tentative="1">
      <w:start w:val="1"/>
      <w:numFmt w:val="decimal"/>
      <w:lvlText w:val="%4."/>
      <w:lvlJc w:val="left"/>
      <w:pPr>
        <w:ind w:left="2880" w:hanging="360"/>
      </w:pPr>
    </w:lvl>
    <w:lvl w:ilvl="4" w:tplc="59036652" w:tentative="1">
      <w:start w:val="1"/>
      <w:numFmt w:val="lowerLetter"/>
      <w:lvlText w:val="%5."/>
      <w:lvlJc w:val="left"/>
      <w:pPr>
        <w:ind w:left="3600" w:hanging="360"/>
      </w:pPr>
    </w:lvl>
    <w:lvl w:ilvl="5" w:tplc="59036652" w:tentative="1">
      <w:start w:val="1"/>
      <w:numFmt w:val="lowerRoman"/>
      <w:lvlText w:val="%6."/>
      <w:lvlJc w:val="right"/>
      <w:pPr>
        <w:ind w:left="4320" w:hanging="180"/>
      </w:pPr>
    </w:lvl>
    <w:lvl w:ilvl="6" w:tplc="59036652" w:tentative="1">
      <w:start w:val="1"/>
      <w:numFmt w:val="decimal"/>
      <w:lvlText w:val="%7."/>
      <w:lvlJc w:val="left"/>
      <w:pPr>
        <w:ind w:left="5040" w:hanging="360"/>
      </w:pPr>
    </w:lvl>
    <w:lvl w:ilvl="7" w:tplc="59036652" w:tentative="1">
      <w:start w:val="1"/>
      <w:numFmt w:val="lowerLetter"/>
      <w:lvlText w:val="%8."/>
      <w:lvlJc w:val="left"/>
      <w:pPr>
        <w:ind w:left="5760" w:hanging="360"/>
      </w:pPr>
    </w:lvl>
    <w:lvl w:ilvl="8" w:tplc="59036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8">
    <w:multiLevelType w:val="hybridMultilevel"/>
    <w:lvl w:ilvl="0" w:tplc="93826195">
      <w:start w:val="1"/>
      <w:numFmt w:val="decimal"/>
      <w:lvlText w:val="%1."/>
      <w:lvlJc w:val="left"/>
      <w:pPr>
        <w:ind w:left="720" w:hanging="360"/>
      </w:pPr>
    </w:lvl>
    <w:lvl w:ilvl="1" w:tplc="93826195" w:tentative="1">
      <w:start w:val="1"/>
      <w:numFmt w:val="lowerLetter"/>
      <w:lvlText w:val="%2."/>
      <w:lvlJc w:val="left"/>
      <w:pPr>
        <w:ind w:left="1440" w:hanging="360"/>
      </w:pPr>
    </w:lvl>
    <w:lvl w:ilvl="2" w:tplc="93826195" w:tentative="1">
      <w:start w:val="1"/>
      <w:numFmt w:val="lowerRoman"/>
      <w:lvlText w:val="%3."/>
      <w:lvlJc w:val="right"/>
      <w:pPr>
        <w:ind w:left="2160" w:hanging="180"/>
      </w:pPr>
    </w:lvl>
    <w:lvl w:ilvl="3" w:tplc="93826195" w:tentative="1">
      <w:start w:val="1"/>
      <w:numFmt w:val="decimal"/>
      <w:lvlText w:val="%4."/>
      <w:lvlJc w:val="left"/>
      <w:pPr>
        <w:ind w:left="2880" w:hanging="360"/>
      </w:pPr>
    </w:lvl>
    <w:lvl w:ilvl="4" w:tplc="93826195" w:tentative="1">
      <w:start w:val="1"/>
      <w:numFmt w:val="lowerLetter"/>
      <w:lvlText w:val="%5."/>
      <w:lvlJc w:val="left"/>
      <w:pPr>
        <w:ind w:left="3600" w:hanging="360"/>
      </w:pPr>
    </w:lvl>
    <w:lvl w:ilvl="5" w:tplc="93826195" w:tentative="1">
      <w:start w:val="1"/>
      <w:numFmt w:val="lowerRoman"/>
      <w:lvlText w:val="%6."/>
      <w:lvlJc w:val="right"/>
      <w:pPr>
        <w:ind w:left="4320" w:hanging="180"/>
      </w:pPr>
    </w:lvl>
    <w:lvl w:ilvl="6" w:tplc="93826195" w:tentative="1">
      <w:start w:val="1"/>
      <w:numFmt w:val="decimal"/>
      <w:lvlText w:val="%7."/>
      <w:lvlJc w:val="left"/>
      <w:pPr>
        <w:ind w:left="5040" w:hanging="360"/>
      </w:pPr>
    </w:lvl>
    <w:lvl w:ilvl="7" w:tplc="93826195" w:tentative="1">
      <w:start w:val="1"/>
      <w:numFmt w:val="lowerLetter"/>
      <w:lvlText w:val="%8."/>
      <w:lvlJc w:val="left"/>
      <w:pPr>
        <w:ind w:left="5760" w:hanging="360"/>
      </w:pPr>
    </w:lvl>
    <w:lvl w:ilvl="8" w:tplc="9382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7">
    <w:multiLevelType w:val="hybridMultilevel"/>
    <w:lvl w:ilvl="0" w:tplc="62304365">
      <w:start w:val="1"/>
      <w:numFmt w:val="decimal"/>
      <w:lvlText w:val="%1."/>
      <w:lvlJc w:val="left"/>
      <w:pPr>
        <w:ind w:left="720" w:hanging="360"/>
      </w:pPr>
    </w:lvl>
    <w:lvl w:ilvl="1" w:tplc="62304365" w:tentative="1">
      <w:start w:val="1"/>
      <w:numFmt w:val="lowerLetter"/>
      <w:lvlText w:val="%2."/>
      <w:lvlJc w:val="left"/>
      <w:pPr>
        <w:ind w:left="1440" w:hanging="360"/>
      </w:pPr>
    </w:lvl>
    <w:lvl w:ilvl="2" w:tplc="62304365" w:tentative="1">
      <w:start w:val="1"/>
      <w:numFmt w:val="lowerRoman"/>
      <w:lvlText w:val="%3."/>
      <w:lvlJc w:val="right"/>
      <w:pPr>
        <w:ind w:left="2160" w:hanging="180"/>
      </w:pPr>
    </w:lvl>
    <w:lvl w:ilvl="3" w:tplc="62304365" w:tentative="1">
      <w:start w:val="1"/>
      <w:numFmt w:val="decimal"/>
      <w:lvlText w:val="%4."/>
      <w:lvlJc w:val="left"/>
      <w:pPr>
        <w:ind w:left="2880" w:hanging="360"/>
      </w:pPr>
    </w:lvl>
    <w:lvl w:ilvl="4" w:tplc="62304365" w:tentative="1">
      <w:start w:val="1"/>
      <w:numFmt w:val="lowerLetter"/>
      <w:lvlText w:val="%5."/>
      <w:lvlJc w:val="left"/>
      <w:pPr>
        <w:ind w:left="3600" w:hanging="360"/>
      </w:pPr>
    </w:lvl>
    <w:lvl w:ilvl="5" w:tplc="62304365" w:tentative="1">
      <w:start w:val="1"/>
      <w:numFmt w:val="lowerRoman"/>
      <w:lvlText w:val="%6."/>
      <w:lvlJc w:val="right"/>
      <w:pPr>
        <w:ind w:left="4320" w:hanging="180"/>
      </w:pPr>
    </w:lvl>
    <w:lvl w:ilvl="6" w:tplc="62304365" w:tentative="1">
      <w:start w:val="1"/>
      <w:numFmt w:val="decimal"/>
      <w:lvlText w:val="%7."/>
      <w:lvlJc w:val="left"/>
      <w:pPr>
        <w:ind w:left="5040" w:hanging="360"/>
      </w:pPr>
    </w:lvl>
    <w:lvl w:ilvl="7" w:tplc="62304365" w:tentative="1">
      <w:start w:val="1"/>
      <w:numFmt w:val="lowerLetter"/>
      <w:lvlText w:val="%8."/>
      <w:lvlJc w:val="left"/>
      <w:pPr>
        <w:ind w:left="5760" w:hanging="360"/>
      </w:pPr>
    </w:lvl>
    <w:lvl w:ilvl="8" w:tplc="62304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6">
    <w:multiLevelType w:val="hybridMultilevel"/>
    <w:lvl w:ilvl="0" w:tplc="15230256">
      <w:start w:val="1"/>
      <w:numFmt w:val="decimal"/>
      <w:lvlText w:val="%1."/>
      <w:lvlJc w:val="left"/>
      <w:pPr>
        <w:ind w:left="720" w:hanging="360"/>
      </w:pPr>
    </w:lvl>
    <w:lvl w:ilvl="1" w:tplc="15230256" w:tentative="1">
      <w:start w:val="1"/>
      <w:numFmt w:val="lowerLetter"/>
      <w:lvlText w:val="%2."/>
      <w:lvlJc w:val="left"/>
      <w:pPr>
        <w:ind w:left="1440" w:hanging="360"/>
      </w:pPr>
    </w:lvl>
    <w:lvl w:ilvl="2" w:tplc="15230256" w:tentative="1">
      <w:start w:val="1"/>
      <w:numFmt w:val="lowerRoman"/>
      <w:lvlText w:val="%3."/>
      <w:lvlJc w:val="right"/>
      <w:pPr>
        <w:ind w:left="2160" w:hanging="180"/>
      </w:pPr>
    </w:lvl>
    <w:lvl w:ilvl="3" w:tplc="15230256" w:tentative="1">
      <w:start w:val="1"/>
      <w:numFmt w:val="decimal"/>
      <w:lvlText w:val="%4."/>
      <w:lvlJc w:val="left"/>
      <w:pPr>
        <w:ind w:left="2880" w:hanging="360"/>
      </w:pPr>
    </w:lvl>
    <w:lvl w:ilvl="4" w:tplc="15230256" w:tentative="1">
      <w:start w:val="1"/>
      <w:numFmt w:val="lowerLetter"/>
      <w:lvlText w:val="%5."/>
      <w:lvlJc w:val="left"/>
      <w:pPr>
        <w:ind w:left="3600" w:hanging="360"/>
      </w:pPr>
    </w:lvl>
    <w:lvl w:ilvl="5" w:tplc="15230256" w:tentative="1">
      <w:start w:val="1"/>
      <w:numFmt w:val="lowerRoman"/>
      <w:lvlText w:val="%6."/>
      <w:lvlJc w:val="right"/>
      <w:pPr>
        <w:ind w:left="4320" w:hanging="180"/>
      </w:pPr>
    </w:lvl>
    <w:lvl w:ilvl="6" w:tplc="15230256" w:tentative="1">
      <w:start w:val="1"/>
      <w:numFmt w:val="decimal"/>
      <w:lvlText w:val="%7."/>
      <w:lvlJc w:val="left"/>
      <w:pPr>
        <w:ind w:left="5040" w:hanging="360"/>
      </w:pPr>
    </w:lvl>
    <w:lvl w:ilvl="7" w:tplc="15230256" w:tentative="1">
      <w:start w:val="1"/>
      <w:numFmt w:val="lowerLetter"/>
      <w:lvlText w:val="%8."/>
      <w:lvlJc w:val="left"/>
      <w:pPr>
        <w:ind w:left="5760" w:hanging="360"/>
      </w:pPr>
    </w:lvl>
    <w:lvl w:ilvl="8" w:tplc="15230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5">
    <w:multiLevelType w:val="hybridMultilevel"/>
    <w:lvl w:ilvl="0" w:tplc="38459929">
      <w:start w:val="1"/>
      <w:numFmt w:val="decimal"/>
      <w:lvlText w:val="%1."/>
      <w:lvlJc w:val="left"/>
      <w:pPr>
        <w:ind w:left="720" w:hanging="360"/>
      </w:pPr>
    </w:lvl>
    <w:lvl w:ilvl="1" w:tplc="38459929" w:tentative="1">
      <w:start w:val="1"/>
      <w:numFmt w:val="lowerLetter"/>
      <w:lvlText w:val="%2."/>
      <w:lvlJc w:val="left"/>
      <w:pPr>
        <w:ind w:left="1440" w:hanging="360"/>
      </w:pPr>
    </w:lvl>
    <w:lvl w:ilvl="2" w:tplc="38459929" w:tentative="1">
      <w:start w:val="1"/>
      <w:numFmt w:val="lowerRoman"/>
      <w:lvlText w:val="%3."/>
      <w:lvlJc w:val="right"/>
      <w:pPr>
        <w:ind w:left="2160" w:hanging="180"/>
      </w:pPr>
    </w:lvl>
    <w:lvl w:ilvl="3" w:tplc="38459929" w:tentative="1">
      <w:start w:val="1"/>
      <w:numFmt w:val="decimal"/>
      <w:lvlText w:val="%4."/>
      <w:lvlJc w:val="left"/>
      <w:pPr>
        <w:ind w:left="2880" w:hanging="360"/>
      </w:pPr>
    </w:lvl>
    <w:lvl w:ilvl="4" w:tplc="38459929" w:tentative="1">
      <w:start w:val="1"/>
      <w:numFmt w:val="lowerLetter"/>
      <w:lvlText w:val="%5."/>
      <w:lvlJc w:val="left"/>
      <w:pPr>
        <w:ind w:left="3600" w:hanging="360"/>
      </w:pPr>
    </w:lvl>
    <w:lvl w:ilvl="5" w:tplc="38459929" w:tentative="1">
      <w:start w:val="1"/>
      <w:numFmt w:val="lowerRoman"/>
      <w:lvlText w:val="%6."/>
      <w:lvlJc w:val="right"/>
      <w:pPr>
        <w:ind w:left="4320" w:hanging="180"/>
      </w:pPr>
    </w:lvl>
    <w:lvl w:ilvl="6" w:tplc="38459929" w:tentative="1">
      <w:start w:val="1"/>
      <w:numFmt w:val="decimal"/>
      <w:lvlText w:val="%7."/>
      <w:lvlJc w:val="left"/>
      <w:pPr>
        <w:ind w:left="5040" w:hanging="360"/>
      </w:pPr>
    </w:lvl>
    <w:lvl w:ilvl="7" w:tplc="38459929" w:tentative="1">
      <w:start w:val="1"/>
      <w:numFmt w:val="lowerLetter"/>
      <w:lvlText w:val="%8."/>
      <w:lvlJc w:val="left"/>
      <w:pPr>
        <w:ind w:left="5760" w:hanging="360"/>
      </w:pPr>
    </w:lvl>
    <w:lvl w:ilvl="8" w:tplc="38459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4">
    <w:multiLevelType w:val="hybridMultilevel"/>
    <w:lvl w:ilvl="0" w:tplc="33102028">
      <w:start w:val="1"/>
      <w:numFmt w:val="decimal"/>
      <w:lvlText w:val="%1."/>
      <w:lvlJc w:val="left"/>
      <w:pPr>
        <w:ind w:left="720" w:hanging="360"/>
      </w:pPr>
    </w:lvl>
    <w:lvl w:ilvl="1" w:tplc="33102028" w:tentative="1">
      <w:start w:val="1"/>
      <w:numFmt w:val="lowerLetter"/>
      <w:lvlText w:val="%2."/>
      <w:lvlJc w:val="left"/>
      <w:pPr>
        <w:ind w:left="1440" w:hanging="360"/>
      </w:pPr>
    </w:lvl>
    <w:lvl w:ilvl="2" w:tplc="33102028" w:tentative="1">
      <w:start w:val="1"/>
      <w:numFmt w:val="lowerRoman"/>
      <w:lvlText w:val="%3."/>
      <w:lvlJc w:val="right"/>
      <w:pPr>
        <w:ind w:left="2160" w:hanging="180"/>
      </w:pPr>
    </w:lvl>
    <w:lvl w:ilvl="3" w:tplc="33102028" w:tentative="1">
      <w:start w:val="1"/>
      <w:numFmt w:val="decimal"/>
      <w:lvlText w:val="%4."/>
      <w:lvlJc w:val="left"/>
      <w:pPr>
        <w:ind w:left="2880" w:hanging="360"/>
      </w:pPr>
    </w:lvl>
    <w:lvl w:ilvl="4" w:tplc="33102028" w:tentative="1">
      <w:start w:val="1"/>
      <w:numFmt w:val="lowerLetter"/>
      <w:lvlText w:val="%5."/>
      <w:lvlJc w:val="left"/>
      <w:pPr>
        <w:ind w:left="3600" w:hanging="360"/>
      </w:pPr>
    </w:lvl>
    <w:lvl w:ilvl="5" w:tplc="33102028" w:tentative="1">
      <w:start w:val="1"/>
      <w:numFmt w:val="lowerRoman"/>
      <w:lvlText w:val="%6."/>
      <w:lvlJc w:val="right"/>
      <w:pPr>
        <w:ind w:left="4320" w:hanging="180"/>
      </w:pPr>
    </w:lvl>
    <w:lvl w:ilvl="6" w:tplc="33102028" w:tentative="1">
      <w:start w:val="1"/>
      <w:numFmt w:val="decimal"/>
      <w:lvlText w:val="%7."/>
      <w:lvlJc w:val="left"/>
      <w:pPr>
        <w:ind w:left="5040" w:hanging="360"/>
      </w:pPr>
    </w:lvl>
    <w:lvl w:ilvl="7" w:tplc="33102028" w:tentative="1">
      <w:start w:val="1"/>
      <w:numFmt w:val="lowerLetter"/>
      <w:lvlText w:val="%8."/>
      <w:lvlJc w:val="left"/>
      <w:pPr>
        <w:ind w:left="5760" w:hanging="360"/>
      </w:pPr>
    </w:lvl>
    <w:lvl w:ilvl="8" w:tplc="3310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3">
    <w:multiLevelType w:val="hybridMultilevel"/>
    <w:lvl w:ilvl="0" w:tplc="49017273">
      <w:start w:val="1"/>
      <w:numFmt w:val="decimal"/>
      <w:lvlText w:val="%1."/>
      <w:lvlJc w:val="left"/>
      <w:pPr>
        <w:ind w:left="720" w:hanging="360"/>
      </w:pPr>
    </w:lvl>
    <w:lvl w:ilvl="1" w:tplc="49017273" w:tentative="1">
      <w:start w:val="1"/>
      <w:numFmt w:val="lowerLetter"/>
      <w:lvlText w:val="%2."/>
      <w:lvlJc w:val="left"/>
      <w:pPr>
        <w:ind w:left="1440" w:hanging="360"/>
      </w:pPr>
    </w:lvl>
    <w:lvl w:ilvl="2" w:tplc="49017273" w:tentative="1">
      <w:start w:val="1"/>
      <w:numFmt w:val="lowerRoman"/>
      <w:lvlText w:val="%3."/>
      <w:lvlJc w:val="right"/>
      <w:pPr>
        <w:ind w:left="2160" w:hanging="180"/>
      </w:pPr>
    </w:lvl>
    <w:lvl w:ilvl="3" w:tplc="49017273" w:tentative="1">
      <w:start w:val="1"/>
      <w:numFmt w:val="decimal"/>
      <w:lvlText w:val="%4."/>
      <w:lvlJc w:val="left"/>
      <w:pPr>
        <w:ind w:left="2880" w:hanging="360"/>
      </w:pPr>
    </w:lvl>
    <w:lvl w:ilvl="4" w:tplc="49017273" w:tentative="1">
      <w:start w:val="1"/>
      <w:numFmt w:val="lowerLetter"/>
      <w:lvlText w:val="%5."/>
      <w:lvlJc w:val="left"/>
      <w:pPr>
        <w:ind w:left="3600" w:hanging="360"/>
      </w:pPr>
    </w:lvl>
    <w:lvl w:ilvl="5" w:tplc="49017273" w:tentative="1">
      <w:start w:val="1"/>
      <w:numFmt w:val="lowerRoman"/>
      <w:lvlText w:val="%6."/>
      <w:lvlJc w:val="right"/>
      <w:pPr>
        <w:ind w:left="4320" w:hanging="180"/>
      </w:pPr>
    </w:lvl>
    <w:lvl w:ilvl="6" w:tplc="49017273" w:tentative="1">
      <w:start w:val="1"/>
      <w:numFmt w:val="decimal"/>
      <w:lvlText w:val="%7."/>
      <w:lvlJc w:val="left"/>
      <w:pPr>
        <w:ind w:left="5040" w:hanging="360"/>
      </w:pPr>
    </w:lvl>
    <w:lvl w:ilvl="7" w:tplc="49017273" w:tentative="1">
      <w:start w:val="1"/>
      <w:numFmt w:val="lowerLetter"/>
      <w:lvlText w:val="%8."/>
      <w:lvlJc w:val="left"/>
      <w:pPr>
        <w:ind w:left="5760" w:hanging="360"/>
      </w:pPr>
    </w:lvl>
    <w:lvl w:ilvl="8" w:tplc="49017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2">
    <w:multiLevelType w:val="hybridMultilevel"/>
    <w:lvl w:ilvl="0" w:tplc="52671461">
      <w:start w:val="1"/>
      <w:numFmt w:val="decimal"/>
      <w:lvlText w:val="%1."/>
      <w:lvlJc w:val="left"/>
      <w:pPr>
        <w:ind w:left="720" w:hanging="360"/>
      </w:pPr>
    </w:lvl>
    <w:lvl w:ilvl="1" w:tplc="52671461" w:tentative="1">
      <w:start w:val="1"/>
      <w:numFmt w:val="lowerLetter"/>
      <w:lvlText w:val="%2."/>
      <w:lvlJc w:val="left"/>
      <w:pPr>
        <w:ind w:left="1440" w:hanging="360"/>
      </w:pPr>
    </w:lvl>
    <w:lvl w:ilvl="2" w:tplc="52671461" w:tentative="1">
      <w:start w:val="1"/>
      <w:numFmt w:val="lowerRoman"/>
      <w:lvlText w:val="%3."/>
      <w:lvlJc w:val="right"/>
      <w:pPr>
        <w:ind w:left="2160" w:hanging="180"/>
      </w:pPr>
    </w:lvl>
    <w:lvl w:ilvl="3" w:tplc="52671461" w:tentative="1">
      <w:start w:val="1"/>
      <w:numFmt w:val="decimal"/>
      <w:lvlText w:val="%4."/>
      <w:lvlJc w:val="left"/>
      <w:pPr>
        <w:ind w:left="2880" w:hanging="360"/>
      </w:pPr>
    </w:lvl>
    <w:lvl w:ilvl="4" w:tplc="52671461" w:tentative="1">
      <w:start w:val="1"/>
      <w:numFmt w:val="lowerLetter"/>
      <w:lvlText w:val="%5."/>
      <w:lvlJc w:val="left"/>
      <w:pPr>
        <w:ind w:left="3600" w:hanging="360"/>
      </w:pPr>
    </w:lvl>
    <w:lvl w:ilvl="5" w:tplc="52671461" w:tentative="1">
      <w:start w:val="1"/>
      <w:numFmt w:val="lowerRoman"/>
      <w:lvlText w:val="%6."/>
      <w:lvlJc w:val="right"/>
      <w:pPr>
        <w:ind w:left="4320" w:hanging="180"/>
      </w:pPr>
    </w:lvl>
    <w:lvl w:ilvl="6" w:tplc="52671461" w:tentative="1">
      <w:start w:val="1"/>
      <w:numFmt w:val="decimal"/>
      <w:lvlText w:val="%7."/>
      <w:lvlJc w:val="left"/>
      <w:pPr>
        <w:ind w:left="5040" w:hanging="360"/>
      </w:pPr>
    </w:lvl>
    <w:lvl w:ilvl="7" w:tplc="52671461" w:tentative="1">
      <w:start w:val="1"/>
      <w:numFmt w:val="lowerLetter"/>
      <w:lvlText w:val="%8."/>
      <w:lvlJc w:val="left"/>
      <w:pPr>
        <w:ind w:left="5760" w:hanging="360"/>
      </w:pPr>
    </w:lvl>
    <w:lvl w:ilvl="8" w:tplc="52671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1">
    <w:multiLevelType w:val="hybridMultilevel"/>
    <w:lvl w:ilvl="0" w:tplc="45135330">
      <w:start w:val="1"/>
      <w:numFmt w:val="decimal"/>
      <w:lvlText w:val="%1."/>
      <w:lvlJc w:val="left"/>
      <w:pPr>
        <w:ind w:left="720" w:hanging="360"/>
      </w:pPr>
    </w:lvl>
    <w:lvl w:ilvl="1" w:tplc="45135330" w:tentative="1">
      <w:start w:val="1"/>
      <w:numFmt w:val="lowerLetter"/>
      <w:lvlText w:val="%2."/>
      <w:lvlJc w:val="left"/>
      <w:pPr>
        <w:ind w:left="1440" w:hanging="360"/>
      </w:pPr>
    </w:lvl>
    <w:lvl w:ilvl="2" w:tplc="45135330" w:tentative="1">
      <w:start w:val="1"/>
      <w:numFmt w:val="lowerRoman"/>
      <w:lvlText w:val="%3."/>
      <w:lvlJc w:val="right"/>
      <w:pPr>
        <w:ind w:left="2160" w:hanging="180"/>
      </w:pPr>
    </w:lvl>
    <w:lvl w:ilvl="3" w:tplc="45135330" w:tentative="1">
      <w:start w:val="1"/>
      <w:numFmt w:val="decimal"/>
      <w:lvlText w:val="%4."/>
      <w:lvlJc w:val="left"/>
      <w:pPr>
        <w:ind w:left="2880" w:hanging="360"/>
      </w:pPr>
    </w:lvl>
    <w:lvl w:ilvl="4" w:tplc="45135330" w:tentative="1">
      <w:start w:val="1"/>
      <w:numFmt w:val="lowerLetter"/>
      <w:lvlText w:val="%5."/>
      <w:lvlJc w:val="left"/>
      <w:pPr>
        <w:ind w:left="3600" w:hanging="360"/>
      </w:pPr>
    </w:lvl>
    <w:lvl w:ilvl="5" w:tplc="45135330" w:tentative="1">
      <w:start w:val="1"/>
      <w:numFmt w:val="lowerRoman"/>
      <w:lvlText w:val="%6."/>
      <w:lvlJc w:val="right"/>
      <w:pPr>
        <w:ind w:left="4320" w:hanging="180"/>
      </w:pPr>
    </w:lvl>
    <w:lvl w:ilvl="6" w:tplc="45135330" w:tentative="1">
      <w:start w:val="1"/>
      <w:numFmt w:val="decimal"/>
      <w:lvlText w:val="%7."/>
      <w:lvlJc w:val="left"/>
      <w:pPr>
        <w:ind w:left="5040" w:hanging="360"/>
      </w:pPr>
    </w:lvl>
    <w:lvl w:ilvl="7" w:tplc="45135330" w:tentative="1">
      <w:start w:val="1"/>
      <w:numFmt w:val="lowerLetter"/>
      <w:lvlText w:val="%8."/>
      <w:lvlJc w:val="left"/>
      <w:pPr>
        <w:ind w:left="5760" w:hanging="360"/>
      </w:pPr>
    </w:lvl>
    <w:lvl w:ilvl="8" w:tplc="45135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0">
    <w:multiLevelType w:val="hybridMultilevel"/>
    <w:lvl w:ilvl="0" w:tplc="81206655">
      <w:start w:val="1"/>
      <w:numFmt w:val="decimal"/>
      <w:lvlText w:val="%1."/>
      <w:lvlJc w:val="left"/>
      <w:pPr>
        <w:ind w:left="720" w:hanging="360"/>
      </w:pPr>
    </w:lvl>
    <w:lvl w:ilvl="1" w:tplc="81206655" w:tentative="1">
      <w:start w:val="1"/>
      <w:numFmt w:val="lowerLetter"/>
      <w:lvlText w:val="%2."/>
      <w:lvlJc w:val="left"/>
      <w:pPr>
        <w:ind w:left="1440" w:hanging="360"/>
      </w:pPr>
    </w:lvl>
    <w:lvl w:ilvl="2" w:tplc="81206655" w:tentative="1">
      <w:start w:val="1"/>
      <w:numFmt w:val="lowerRoman"/>
      <w:lvlText w:val="%3."/>
      <w:lvlJc w:val="right"/>
      <w:pPr>
        <w:ind w:left="2160" w:hanging="180"/>
      </w:pPr>
    </w:lvl>
    <w:lvl w:ilvl="3" w:tplc="81206655" w:tentative="1">
      <w:start w:val="1"/>
      <w:numFmt w:val="decimal"/>
      <w:lvlText w:val="%4."/>
      <w:lvlJc w:val="left"/>
      <w:pPr>
        <w:ind w:left="2880" w:hanging="360"/>
      </w:pPr>
    </w:lvl>
    <w:lvl w:ilvl="4" w:tplc="81206655" w:tentative="1">
      <w:start w:val="1"/>
      <w:numFmt w:val="lowerLetter"/>
      <w:lvlText w:val="%5."/>
      <w:lvlJc w:val="left"/>
      <w:pPr>
        <w:ind w:left="3600" w:hanging="360"/>
      </w:pPr>
    </w:lvl>
    <w:lvl w:ilvl="5" w:tplc="81206655" w:tentative="1">
      <w:start w:val="1"/>
      <w:numFmt w:val="lowerRoman"/>
      <w:lvlText w:val="%6."/>
      <w:lvlJc w:val="right"/>
      <w:pPr>
        <w:ind w:left="4320" w:hanging="180"/>
      </w:pPr>
    </w:lvl>
    <w:lvl w:ilvl="6" w:tplc="81206655" w:tentative="1">
      <w:start w:val="1"/>
      <w:numFmt w:val="decimal"/>
      <w:lvlText w:val="%7."/>
      <w:lvlJc w:val="left"/>
      <w:pPr>
        <w:ind w:left="5040" w:hanging="360"/>
      </w:pPr>
    </w:lvl>
    <w:lvl w:ilvl="7" w:tplc="81206655" w:tentative="1">
      <w:start w:val="1"/>
      <w:numFmt w:val="lowerLetter"/>
      <w:lvlText w:val="%8."/>
      <w:lvlJc w:val="left"/>
      <w:pPr>
        <w:ind w:left="5760" w:hanging="360"/>
      </w:pPr>
    </w:lvl>
    <w:lvl w:ilvl="8" w:tplc="81206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9">
    <w:multiLevelType w:val="hybridMultilevel"/>
    <w:lvl w:ilvl="0" w:tplc="33225662">
      <w:start w:val="1"/>
      <w:numFmt w:val="decimal"/>
      <w:lvlText w:val="%1."/>
      <w:lvlJc w:val="left"/>
      <w:pPr>
        <w:ind w:left="720" w:hanging="360"/>
      </w:pPr>
    </w:lvl>
    <w:lvl w:ilvl="1" w:tplc="33225662" w:tentative="1">
      <w:start w:val="1"/>
      <w:numFmt w:val="lowerLetter"/>
      <w:lvlText w:val="%2."/>
      <w:lvlJc w:val="left"/>
      <w:pPr>
        <w:ind w:left="1440" w:hanging="360"/>
      </w:pPr>
    </w:lvl>
    <w:lvl w:ilvl="2" w:tplc="33225662" w:tentative="1">
      <w:start w:val="1"/>
      <w:numFmt w:val="lowerRoman"/>
      <w:lvlText w:val="%3."/>
      <w:lvlJc w:val="right"/>
      <w:pPr>
        <w:ind w:left="2160" w:hanging="180"/>
      </w:pPr>
    </w:lvl>
    <w:lvl w:ilvl="3" w:tplc="33225662" w:tentative="1">
      <w:start w:val="1"/>
      <w:numFmt w:val="decimal"/>
      <w:lvlText w:val="%4."/>
      <w:lvlJc w:val="left"/>
      <w:pPr>
        <w:ind w:left="2880" w:hanging="360"/>
      </w:pPr>
    </w:lvl>
    <w:lvl w:ilvl="4" w:tplc="33225662" w:tentative="1">
      <w:start w:val="1"/>
      <w:numFmt w:val="lowerLetter"/>
      <w:lvlText w:val="%5."/>
      <w:lvlJc w:val="left"/>
      <w:pPr>
        <w:ind w:left="3600" w:hanging="360"/>
      </w:pPr>
    </w:lvl>
    <w:lvl w:ilvl="5" w:tplc="33225662" w:tentative="1">
      <w:start w:val="1"/>
      <w:numFmt w:val="lowerRoman"/>
      <w:lvlText w:val="%6."/>
      <w:lvlJc w:val="right"/>
      <w:pPr>
        <w:ind w:left="4320" w:hanging="180"/>
      </w:pPr>
    </w:lvl>
    <w:lvl w:ilvl="6" w:tplc="33225662" w:tentative="1">
      <w:start w:val="1"/>
      <w:numFmt w:val="decimal"/>
      <w:lvlText w:val="%7."/>
      <w:lvlJc w:val="left"/>
      <w:pPr>
        <w:ind w:left="5040" w:hanging="360"/>
      </w:pPr>
    </w:lvl>
    <w:lvl w:ilvl="7" w:tplc="33225662" w:tentative="1">
      <w:start w:val="1"/>
      <w:numFmt w:val="lowerLetter"/>
      <w:lvlText w:val="%8."/>
      <w:lvlJc w:val="left"/>
      <w:pPr>
        <w:ind w:left="5760" w:hanging="360"/>
      </w:pPr>
    </w:lvl>
    <w:lvl w:ilvl="8" w:tplc="33225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8">
    <w:multiLevelType w:val="hybridMultilevel"/>
    <w:lvl w:ilvl="0" w:tplc="72077543">
      <w:start w:val="1"/>
      <w:numFmt w:val="decimal"/>
      <w:lvlText w:val="%1."/>
      <w:lvlJc w:val="left"/>
      <w:pPr>
        <w:ind w:left="720" w:hanging="360"/>
      </w:pPr>
    </w:lvl>
    <w:lvl w:ilvl="1" w:tplc="72077543" w:tentative="1">
      <w:start w:val="1"/>
      <w:numFmt w:val="lowerLetter"/>
      <w:lvlText w:val="%2."/>
      <w:lvlJc w:val="left"/>
      <w:pPr>
        <w:ind w:left="1440" w:hanging="360"/>
      </w:pPr>
    </w:lvl>
    <w:lvl w:ilvl="2" w:tplc="72077543" w:tentative="1">
      <w:start w:val="1"/>
      <w:numFmt w:val="lowerRoman"/>
      <w:lvlText w:val="%3."/>
      <w:lvlJc w:val="right"/>
      <w:pPr>
        <w:ind w:left="2160" w:hanging="180"/>
      </w:pPr>
    </w:lvl>
    <w:lvl w:ilvl="3" w:tplc="72077543" w:tentative="1">
      <w:start w:val="1"/>
      <w:numFmt w:val="decimal"/>
      <w:lvlText w:val="%4."/>
      <w:lvlJc w:val="left"/>
      <w:pPr>
        <w:ind w:left="2880" w:hanging="360"/>
      </w:pPr>
    </w:lvl>
    <w:lvl w:ilvl="4" w:tplc="72077543" w:tentative="1">
      <w:start w:val="1"/>
      <w:numFmt w:val="lowerLetter"/>
      <w:lvlText w:val="%5."/>
      <w:lvlJc w:val="left"/>
      <w:pPr>
        <w:ind w:left="3600" w:hanging="360"/>
      </w:pPr>
    </w:lvl>
    <w:lvl w:ilvl="5" w:tplc="72077543" w:tentative="1">
      <w:start w:val="1"/>
      <w:numFmt w:val="lowerRoman"/>
      <w:lvlText w:val="%6."/>
      <w:lvlJc w:val="right"/>
      <w:pPr>
        <w:ind w:left="4320" w:hanging="180"/>
      </w:pPr>
    </w:lvl>
    <w:lvl w:ilvl="6" w:tplc="72077543" w:tentative="1">
      <w:start w:val="1"/>
      <w:numFmt w:val="decimal"/>
      <w:lvlText w:val="%7."/>
      <w:lvlJc w:val="left"/>
      <w:pPr>
        <w:ind w:left="5040" w:hanging="360"/>
      </w:pPr>
    </w:lvl>
    <w:lvl w:ilvl="7" w:tplc="72077543" w:tentative="1">
      <w:start w:val="1"/>
      <w:numFmt w:val="lowerLetter"/>
      <w:lvlText w:val="%8."/>
      <w:lvlJc w:val="left"/>
      <w:pPr>
        <w:ind w:left="5760" w:hanging="360"/>
      </w:pPr>
    </w:lvl>
    <w:lvl w:ilvl="8" w:tplc="72077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7">
    <w:multiLevelType w:val="hybridMultilevel"/>
    <w:lvl w:ilvl="0" w:tplc="10080779">
      <w:start w:val="1"/>
      <w:numFmt w:val="decimal"/>
      <w:lvlText w:val="%1."/>
      <w:lvlJc w:val="left"/>
      <w:pPr>
        <w:ind w:left="720" w:hanging="360"/>
      </w:pPr>
    </w:lvl>
    <w:lvl w:ilvl="1" w:tplc="10080779" w:tentative="1">
      <w:start w:val="1"/>
      <w:numFmt w:val="lowerLetter"/>
      <w:lvlText w:val="%2."/>
      <w:lvlJc w:val="left"/>
      <w:pPr>
        <w:ind w:left="1440" w:hanging="360"/>
      </w:pPr>
    </w:lvl>
    <w:lvl w:ilvl="2" w:tplc="10080779" w:tentative="1">
      <w:start w:val="1"/>
      <w:numFmt w:val="lowerRoman"/>
      <w:lvlText w:val="%3."/>
      <w:lvlJc w:val="right"/>
      <w:pPr>
        <w:ind w:left="2160" w:hanging="180"/>
      </w:pPr>
    </w:lvl>
    <w:lvl w:ilvl="3" w:tplc="10080779" w:tentative="1">
      <w:start w:val="1"/>
      <w:numFmt w:val="decimal"/>
      <w:lvlText w:val="%4."/>
      <w:lvlJc w:val="left"/>
      <w:pPr>
        <w:ind w:left="2880" w:hanging="360"/>
      </w:pPr>
    </w:lvl>
    <w:lvl w:ilvl="4" w:tplc="10080779" w:tentative="1">
      <w:start w:val="1"/>
      <w:numFmt w:val="lowerLetter"/>
      <w:lvlText w:val="%5."/>
      <w:lvlJc w:val="left"/>
      <w:pPr>
        <w:ind w:left="3600" w:hanging="360"/>
      </w:pPr>
    </w:lvl>
    <w:lvl w:ilvl="5" w:tplc="10080779" w:tentative="1">
      <w:start w:val="1"/>
      <w:numFmt w:val="lowerRoman"/>
      <w:lvlText w:val="%6."/>
      <w:lvlJc w:val="right"/>
      <w:pPr>
        <w:ind w:left="4320" w:hanging="180"/>
      </w:pPr>
    </w:lvl>
    <w:lvl w:ilvl="6" w:tplc="10080779" w:tentative="1">
      <w:start w:val="1"/>
      <w:numFmt w:val="decimal"/>
      <w:lvlText w:val="%7."/>
      <w:lvlJc w:val="left"/>
      <w:pPr>
        <w:ind w:left="5040" w:hanging="360"/>
      </w:pPr>
    </w:lvl>
    <w:lvl w:ilvl="7" w:tplc="10080779" w:tentative="1">
      <w:start w:val="1"/>
      <w:numFmt w:val="lowerLetter"/>
      <w:lvlText w:val="%8."/>
      <w:lvlJc w:val="left"/>
      <w:pPr>
        <w:ind w:left="5760" w:hanging="360"/>
      </w:pPr>
    </w:lvl>
    <w:lvl w:ilvl="8" w:tplc="1008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6">
    <w:multiLevelType w:val="hybridMultilevel"/>
    <w:lvl w:ilvl="0" w:tplc="46786569">
      <w:start w:val="1"/>
      <w:numFmt w:val="decimal"/>
      <w:lvlText w:val="%1."/>
      <w:lvlJc w:val="left"/>
      <w:pPr>
        <w:ind w:left="720" w:hanging="360"/>
      </w:pPr>
    </w:lvl>
    <w:lvl w:ilvl="1" w:tplc="46786569" w:tentative="1">
      <w:start w:val="1"/>
      <w:numFmt w:val="lowerLetter"/>
      <w:lvlText w:val="%2."/>
      <w:lvlJc w:val="left"/>
      <w:pPr>
        <w:ind w:left="1440" w:hanging="360"/>
      </w:pPr>
    </w:lvl>
    <w:lvl w:ilvl="2" w:tplc="46786569" w:tentative="1">
      <w:start w:val="1"/>
      <w:numFmt w:val="lowerRoman"/>
      <w:lvlText w:val="%3."/>
      <w:lvlJc w:val="right"/>
      <w:pPr>
        <w:ind w:left="2160" w:hanging="180"/>
      </w:pPr>
    </w:lvl>
    <w:lvl w:ilvl="3" w:tplc="46786569" w:tentative="1">
      <w:start w:val="1"/>
      <w:numFmt w:val="decimal"/>
      <w:lvlText w:val="%4."/>
      <w:lvlJc w:val="left"/>
      <w:pPr>
        <w:ind w:left="2880" w:hanging="360"/>
      </w:pPr>
    </w:lvl>
    <w:lvl w:ilvl="4" w:tplc="46786569" w:tentative="1">
      <w:start w:val="1"/>
      <w:numFmt w:val="lowerLetter"/>
      <w:lvlText w:val="%5."/>
      <w:lvlJc w:val="left"/>
      <w:pPr>
        <w:ind w:left="3600" w:hanging="360"/>
      </w:pPr>
    </w:lvl>
    <w:lvl w:ilvl="5" w:tplc="46786569" w:tentative="1">
      <w:start w:val="1"/>
      <w:numFmt w:val="lowerRoman"/>
      <w:lvlText w:val="%6."/>
      <w:lvlJc w:val="right"/>
      <w:pPr>
        <w:ind w:left="4320" w:hanging="180"/>
      </w:pPr>
    </w:lvl>
    <w:lvl w:ilvl="6" w:tplc="46786569" w:tentative="1">
      <w:start w:val="1"/>
      <w:numFmt w:val="decimal"/>
      <w:lvlText w:val="%7."/>
      <w:lvlJc w:val="left"/>
      <w:pPr>
        <w:ind w:left="5040" w:hanging="360"/>
      </w:pPr>
    </w:lvl>
    <w:lvl w:ilvl="7" w:tplc="46786569" w:tentative="1">
      <w:start w:val="1"/>
      <w:numFmt w:val="lowerLetter"/>
      <w:lvlText w:val="%8."/>
      <w:lvlJc w:val="left"/>
      <w:pPr>
        <w:ind w:left="5760" w:hanging="360"/>
      </w:pPr>
    </w:lvl>
    <w:lvl w:ilvl="8" w:tplc="46786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5">
    <w:multiLevelType w:val="hybridMultilevel"/>
    <w:lvl w:ilvl="0" w:tplc="46235121">
      <w:start w:val="1"/>
      <w:numFmt w:val="decimal"/>
      <w:lvlText w:val="%1."/>
      <w:lvlJc w:val="left"/>
      <w:pPr>
        <w:ind w:left="720" w:hanging="360"/>
      </w:pPr>
    </w:lvl>
    <w:lvl w:ilvl="1" w:tplc="46235121" w:tentative="1">
      <w:start w:val="1"/>
      <w:numFmt w:val="lowerLetter"/>
      <w:lvlText w:val="%2."/>
      <w:lvlJc w:val="left"/>
      <w:pPr>
        <w:ind w:left="1440" w:hanging="360"/>
      </w:pPr>
    </w:lvl>
    <w:lvl w:ilvl="2" w:tplc="46235121" w:tentative="1">
      <w:start w:val="1"/>
      <w:numFmt w:val="lowerRoman"/>
      <w:lvlText w:val="%3."/>
      <w:lvlJc w:val="right"/>
      <w:pPr>
        <w:ind w:left="2160" w:hanging="180"/>
      </w:pPr>
    </w:lvl>
    <w:lvl w:ilvl="3" w:tplc="46235121" w:tentative="1">
      <w:start w:val="1"/>
      <w:numFmt w:val="decimal"/>
      <w:lvlText w:val="%4."/>
      <w:lvlJc w:val="left"/>
      <w:pPr>
        <w:ind w:left="2880" w:hanging="360"/>
      </w:pPr>
    </w:lvl>
    <w:lvl w:ilvl="4" w:tplc="46235121" w:tentative="1">
      <w:start w:val="1"/>
      <w:numFmt w:val="lowerLetter"/>
      <w:lvlText w:val="%5."/>
      <w:lvlJc w:val="left"/>
      <w:pPr>
        <w:ind w:left="3600" w:hanging="360"/>
      </w:pPr>
    </w:lvl>
    <w:lvl w:ilvl="5" w:tplc="46235121" w:tentative="1">
      <w:start w:val="1"/>
      <w:numFmt w:val="lowerRoman"/>
      <w:lvlText w:val="%6."/>
      <w:lvlJc w:val="right"/>
      <w:pPr>
        <w:ind w:left="4320" w:hanging="180"/>
      </w:pPr>
    </w:lvl>
    <w:lvl w:ilvl="6" w:tplc="46235121" w:tentative="1">
      <w:start w:val="1"/>
      <w:numFmt w:val="decimal"/>
      <w:lvlText w:val="%7."/>
      <w:lvlJc w:val="left"/>
      <w:pPr>
        <w:ind w:left="5040" w:hanging="360"/>
      </w:pPr>
    </w:lvl>
    <w:lvl w:ilvl="7" w:tplc="46235121" w:tentative="1">
      <w:start w:val="1"/>
      <w:numFmt w:val="lowerLetter"/>
      <w:lvlText w:val="%8."/>
      <w:lvlJc w:val="left"/>
      <w:pPr>
        <w:ind w:left="5760" w:hanging="360"/>
      </w:pPr>
    </w:lvl>
    <w:lvl w:ilvl="8" w:tplc="46235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4">
    <w:multiLevelType w:val="hybridMultilevel"/>
    <w:lvl w:ilvl="0" w:tplc="945639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564">
    <w:abstractNumId w:val="18564"/>
  </w:num>
  <w:num w:numId="18565">
    <w:abstractNumId w:val="18565"/>
  </w:num>
  <w:num w:numId="18566">
    <w:abstractNumId w:val="18566"/>
  </w:num>
  <w:num w:numId="18567">
    <w:abstractNumId w:val="18567"/>
  </w:num>
  <w:num w:numId="18568">
    <w:abstractNumId w:val="18568"/>
  </w:num>
  <w:num w:numId="18569">
    <w:abstractNumId w:val="18569"/>
  </w:num>
  <w:num w:numId="18570">
    <w:abstractNumId w:val="18570"/>
  </w:num>
  <w:num w:numId="18571">
    <w:abstractNumId w:val="18571"/>
  </w:num>
  <w:num w:numId="18572">
    <w:abstractNumId w:val="18572"/>
  </w:num>
  <w:num w:numId="18573">
    <w:abstractNumId w:val="18573"/>
  </w:num>
  <w:num w:numId="18574">
    <w:abstractNumId w:val="18574"/>
  </w:num>
  <w:num w:numId="18575">
    <w:abstractNumId w:val="18575"/>
  </w:num>
  <w:num w:numId="18576">
    <w:abstractNumId w:val="18576"/>
  </w:num>
  <w:num w:numId="18577">
    <w:abstractNumId w:val="18577"/>
  </w:num>
  <w:num w:numId="18578">
    <w:abstractNumId w:val="18578"/>
  </w:num>
  <w:num w:numId="18579">
    <w:abstractNumId w:val="18579"/>
  </w:num>
  <w:num w:numId="18580">
    <w:abstractNumId w:val="18580"/>
  </w:num>
  <w:num w:numId="18581">
    <w:abstractNumId w:val="18581"/>
  </w:num>
  <w:num w:numId="18582">
    <w:abstractNumId w:val="18582"/>
  </w:num>
  <w:num w:numId="18583">
    <w:abstractNumId w:val="18583"/>
  </w:num>
  <w:num w:numId="18584">
    <w:abstractNumId w:val="18584"/>
  </w:num>
  <w:num w:numId="18585">
    <w:abstractNumId w:val="18585"/>
  </w:num>
  <w:num w:numId="18586">
    <w:abstractNumId w:val="18586"/>
  </w:num>
  <w:num w:numId="18587">
    <w:abstractNumId w:val="18587"/>
  </w:num>
  <w:num w:numId="18588">
    <w:abstractNumId w:val="18588"/>
  </w:num>
  <w:num w:numId="18589">
    <w:abstractNumId w:val="18589"/>
  </w:num>
  <w:num w:numId="18590">
    <w:abstractNumId w:val="18590"/>
  </w:num>
  <w:num w:numId="18591">
    <w:abstractNumId w:val="18591"/>
  </w:num>
  <w:num w:numId="18592">
    <w:abstractNumId w:val="18592"/>
  </w:num>
  <w:num w:numId="18593">
    <w:abstractNumId w:val="18593"/>
  </w:num>
  <w:num w:numId="18594">
    <w:abstractNumId w:val="18594"/>
  </w:num>
  <w:num w:numId="18595">
    <w:abstractNumId w:val="18595"/>
  </w:num>
  <w:num w:numId="18596">
    <w:abstractNumId w:val="18596"/>
  </w:num>
  <w:num w:numId="18597">
    <w:abstractNumId w:val="18597"/>
  </w:num>
  <w:num w:numId="18598">
    <w:abstractNumId w:val="18598"/>
  </w:num>
  <w:num w:numId="18599">
    <w:abstractNumId w:val="18599"/>
  </w:num>
  <w:num w:numId="18600">
    <w:abstractNumId w:val="18600"/>
  </w:num>
  <w:num w:numId="18601">
    <w:abstractNumId w:val="18601"/>
  </w:num>
  <w:num w:numId="18602">
    <w:abstractNumId w:val="18602"/>
  </w:num>
  <w:num w:numId="18603">
    <w:abstractNumId w:val="18603"/>
  </w:num>
  <w:num w:numId="18604">
    <w:abstractNumId w:val="18604"/>
  </w:num>
  <w:num w:numId="18605">
    <w:abstractNumId w:val="18605"/>
  </w:num>
  <w:num w:numId="18606">
    <w:abstractNumId w:val="18606"/>
  </w:num>
  <w:num w:numId="18607">
    <w:abstractNumId w:val="18607"/>
  </w:num>
  <w:num w:numId="18608">
    <w:abstractNumId w:val="18608"/>
  </w:num>
  <w:num w:numId="18609">
    <w:abstractNumId w:val="18609"/>
  </w:num>
  <w:num w:numId="18610">
    <w:abstractNumId w:val="18610"/>
  </w:num>
  <w:num w:numId="18611">
    <w:abstractNumId w:val="18611"/>
  </w:num>
  <w:num w:numId="18612">
    <w:abstractNumId w:val="18612"/>
  </w:num>
  <w:num w:numId="18613">
    <w:abstractNumId w:val="18613"/>
  </w:num>
  <w:num w:numId="18614">
    <w:abstractNumId w:val="18614"/>
  </w:num>
  <w:num w:numId="18615">
    <w:abstractNumId w:val="18615"/>
  </w:num>
  <w:num w:numId="18616">
    <w:abstractNumId w:val="18616"/>
  </w:num>
  <w:num w:numId="18617">
    <w:abstractNumId w:val="18617"/>
  </w:num>
  <w:num w:numId="18618">
    <w:abstractNumId w:val="18618"/>
  </w:num>
  <w:num w:numId="18619">
    <w:abstractNumId w:val="18619"/>
  </w:num>
  <w:num w:numId="18620">
    <w:abstractNumId w:val="18620"/>
  </w:num>
  <w:num w:numId="18621">
    <w:abstractNumId w:val="18621"/>
  </w:num>
  <w:num w:numId="18622">
    <w:abstractNumId w:val="18622"/>
  </w:num>
  <w:num w:numId="18623">
    <w:abstractNumId w:val="18623"/>
  </w:num>
  <w:num w:numId="18624">
    <w:abstractNumId w:val="18624"/>
  </w:num>
  <w:num w:numId="18625">
    <w:abstractNumId w:val="18625"/>
  </w:num>
  <w:num w:numId="18626">
    <w:abstractNumId w:val="18626"/>
  </w:num>
  <w:num w:numId="18627">
    <w:abstractNumId w:val="18627"/>
  </w:num>
  <w:num w:numId="18628">
    <w:abstractNumId w:val="18628"/>
  </w:num>
  <w:num w:numId="18629">
    <w:abstractNumId w:val="18629"/>
  </w:num>
  <w:num w:numId="18630">
    <w:abstractNumId w:val="18630"/>
  </w:num>
  <w:num w:numId="18631">
    <w:abstractNumId w:val="18631"/>
  </w:num>
  <w:num w:numId="18632">
    <w:abstractNumId w:val="18632"/>
  </w:num>
  <w:num w:numId="18633">
    <w:abstractNumId w:val="18633"/>
  </w:num>
  <w:num w:numId="18634">
    <w:abstractNumId w:val="18634"/>
  </w:num>
  <w:num w:numId="18635">
    <w:abstractNumId w:val="18635"/>
  </w:num>
  <w:num w:numId="18636">
    <w:abstractNumId w:val="18636"/>
  </w:num>
  <w:num w:numId="18637">
    <w:abstractNumId w:val="18637"/>
  </w:num>
  <w:num w:numId="18638">
    <w:abstractNumId w:val="18638"/>
  </w:num>
  <w:num w:numId="18639">
    <w:abstractNumId w:val="18639"/>
  </w:num>
  <w:num w:numId="18640">
    <w:abstractNumId w:val="186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1724036" Type="http://schemas.openxmlformats.org/officeDocument/2006/relationships/comments" Target="comments.xml"/><Relationship Id="rId273673837" Type="http://schemas.microsoft.com/office/2011/relationships/commentsExtended" Target="commentsExtended.xml"/><Relationship Id="rId93068770" Type="http://schemas.openxmlformats.org/officeDocument/2006/relationships/image" Target="media/imgrId93068770.jpg"/><Relationship Id="rId1494662cac42a6193" Type="http://schemas.openxmlformats.org/officeDocument/2006/relationships/hyperlink" Target="https://iservice.lombardini.it/jsp/Template2/manuale.jsp?id=259&amp;parent=1136" TargetMode="External"/><Relationship Id="rId3407662cac42a64a7" Type="http://schemas.openxmlformats.org/officeDocument/2006/relationships/hyperlink" Target="https://iservice.lombardini.it/jsp/Template2/manuale.jsp?id=260&amp;parent=1136" TargetMode="External"/><Relationship Id="rId6012662cac42a6b1f" Type="http://schemas.openxmlformats.org/officeDocument/2006/relationships/hyperlink" Target="https://iservice.lombardini.it/jsp/Template2/manuale.jsp?id=341&amp;parent=1136" TargetMode="External"/><Relationship Id="rId8711662cac42a6fc4" Type="http://schemas.openxmlformats.org/officeDocument/2006/relationships/hyperlink" Target="https://iservice.lombardini.it/jsp/Template2/manuale.jsp?id=341&amp;parent=1136" TargetMode="External"/><Relationship Id="rId5873662cac42a7585" Type="http://schemas.openxmlformats.org/officeDocument/2006/relationships/hyperlink" Target="https://iservice.lombardini.it/jsp/Template2/manuale.jsp?id=341&amp;parent=1136" TargetMode="External"/><Relationship Id="rId9578662cac42a7a26" Type="http://schemas.openxmlformats.org/officeDocument/2006/relationships/hyperlink" Target="https://iservice.lombardini.it/jsp/Template2/manuale.jsp?id=343&amp;parent=1136" TargetMode="External"/><Relationship Id="rId2042662cac42a7f78" Type="http://schemas.openxmlformats.org/officeDocument/2006/relationships/hyperlink" Target="https://iservice.lombardini.it/jsp/Template2/manuale.jsp?id=344&amp;parent=1136" TargetMode="External"/><Relationship Id="rId3508662cac42a8869" Type="http://schemas.openxmlformats.org/officeDocument/2006/relationships/hyperlink" Target="https://iservice.lombardini.it/jsp/Template2/manuale.jsp?id=345&amp;parent=1136" TargetMode="External"/><Relationship Id="rId9478662cac42a8e6b" Type="http://schemas.openxmlformats.org/officeDocument/2006/relationships/hyperlink" Target="https://iservice.lombardini.it/jsp/Template2/manuale.jsp?id=346&amp;parent=1136" TargetMode="External"/><Relationship Id="rId4513662cac42a9446" Type="http://schemas.openxmlformats.org/officeDocument/2006/relationships/hyperlink" Target="https://iservice.lombardini.it/jsp/Template2/manuale.jsp?id=347&amp;parent=1136" TargetMode="External"/><Relationship Id="rId4606662cac42a9bdf" Type="http://schemas.openxmlformats.org/officeDocument/2006/relationships/hyperlink" Target="https://iservice.lombardini.it/jsp/Template2/manuale.jsp?id=348&amp;parent=1136" TargetMode="External"/><Relationship Id="rId4871662cac42aa027" Type="http://schemas.openxmlformats.org/officeDocument/2006/relationships/hyperlink" Target="https://iservice.lombardini.it/jsp/Template2/manuale.jsp?id=349&amp;parent=1136" TargetMode="External"/><Relationship Id="rId7810662cac42aa47f" Type="http://schemas.openxmlformats.org/officeDocument/2006/relationships/hyperlink" Target="https://iservice.lombardini.it/jsp/Template2/manuale.jsp?id=350&amp;parent=1136" TargetMode="External"/><Relationship Id="rId9956662cac42aaaa4" Type="http://schemas.openxmlformats.org/officeDocument/2006/relationships/hyperlink" Target="https://iservice.lombardini.it/jsp/Template2/manuale.jsp?id=351&amp;parent=1136" TargetMode="External"/><Relationship Id="rId3325662cac42ab01d" Type="http://schemas.openxmlformats.org/officeDocument/2006/relationships/hyperlink" Target="https://iservice.lombardini.it/jsp/Template2/manuale.jsp?id=352&amp;parent=1136" TargetMode="External"/><Relationship Id="rId8895662cac42ab51c" Type="http://schemas.openxmlformats.org/officeDocument/2006/relationships/hyperlink" Target="https://iservice.lombardini.it/jsp/Template2/manuale.jsp?id=353&amp;parent=1136" TargetMode="External"/><Relationship Id="rId4325662cac42aba8b" Type="http://schemas.openxmlformats.org/officeDocument/2006/relationships/hyperlink" Target="https://iservice.lombardini.it/jsp/Template2/manuale.jsp?id=354&amp;parent=1136" TargetMode="External"/><Relationship Id="rId5610662cac42ac5ab" Type="http://schemas.openxmlformats.org/officeDocument/2006/relationships/hyperlink" Target="https://iservice.lombardini.it/jsp/Template2/manuale.jsp?id=339&amp;parent=1136" TargetMode="External"/><Relationship Id="rId9077662cac42ac9a9" Type="http://schemas.openxmlformats.org/officeDocument/2006/relationships/hyperlink" Target="https://iservice.lombardini.it/jsp/Template2/manuale.jsp?id=191&amp;parent=1088" TargetMode="External"/><Relationship Id="rId1552662cac42b8fd2" Type="http://schemas.openxmlformats.org/officeDocument/2006/relationships/hyperlink" Target="https://iservice.lombardini.it/jsp/Template2/manuale.jsp?id=283&amp;parent=1136" TargetMode="External"/><Relationship Id="rId4766662cac42c0138" Type="http://schemas.openxmlformats.org/officeDocument/2006/relationships/hyperlink" Target="https://iservice.lombardini.it/jsp/Template2/manuale.jsp?id=312&amp;parent=1136" TargetMode="External"/><Relationship Id="rId7784662cac430f4b9" Type="http://schemas.openxmlformats.org/officeDocument/2006/relationships/hyperlink" Target="https://iservice.lombardini.it/jsp/Template2/manuale.jsp?id=314&amp;parent=1136" TargetMode="External"/><Relationship Id="rId5677662cac4332e5c" Type="http://schemas.openxmlformats.org/officeDocument/2006/relationships/hyperlink" Target="https://iservice.lombardini.it/jsp/Template2/manuale.jsp?id=314&amp;parent=1136" TargetMode="External"/><Relationship Id="rId8711662cac4344ac6" Type="http://schemas.openxmlformats.org/officeDocument/2006/relationships/hyperlink" Target="https://iservice.lombardini.it/jsp/Template2/manuale.jsp?id=314&amp;parent=1136" TargetMode="External"/><Relationship Id="rId7173662cac4356304" Type="http://schemas.openxmlformats.org/officeDocument/2006/relationships/hyperlink" Target="https://iservice.lombardini.it/jsp/Template2/manuale.jsp?id=315&amp;parent=1136" TargetMode="External"/><Relationship Id="rId8096662cac43600db" Type="http://schemas.openxmlformats.org/officeDocument/2006/relationships/hyperlink" Target="https://iservice.lombardini.it/jsp/Template2/manuale.jsp?id=315&amp;parent=1136" TargetMode="External"/><Relationship Id="rId6921662cac436ff7c" Type="http://schemas.openxmlformats.org/officeDocument/2006/relationships/hyperlink" Target="https://iservice.lombardini.it/jsp/Template2/manuale.jsp?id=315&amp;parent=1136" TargetMode="External"/><Relationship Id="rId3598662cac438ed97" Type="http://schemas.openxmlformats.org/officeDocument/2006/relationships/hyperlink" Target="https://iservice.lombardini.it/jsp/Template2/manuale.jsp?id=315&amp;parent=1136" TargetMode="External"/><Relationship Id="rId1113662cac43a5bdc" Type="http://schemas.openxmlformats.org/officeDocument/2006/relationships/hyperlink" Target="https://iservice.lombardini.it/jsp/Template2/manuale.jsp?id=309&amp;parent=1136" TargetMode="External"/><Relationship Id="rId8133662cac449011a" Type="http://schemas.openxmlformats.org/officeDocument/2006/relationships/hyperlink" Target="https://iservice.lombardini.it/jsp/Template2/manuale.jsp?id=339&amp;parent=1136" TargetMode="External"/><Relationship Id="rId5396662cac449152b" Type="http://schemas.openxmlformats.org/officeDocument/2006/relationships/hyperlink" Target="https://iservice.lombardini.it/jsp/Template2/manuale.jsp?id=339&amp;parent=1136" TargetMode="External"/><Relationship Id="rId5663662cac4491b0c" Type="http://schemas.openxmlformats.org/officeDocument/2006/relationships/hyperlink" Target="https://iservice.lombardini.it/jsp/Template2/manuale.jsp?id=339&amp;parent=1136" TargetMode="External"/><Relationship Id="rId7277662cac449220c" Type="http://schemas.openxmlformats.org/officeDocument/2006/relationships/hyperlink" Target="https://iservice.lombardini.it/jsp/Template2/manuale.jsp?id=339&amp;parent=1136" TargetMode="External"/><Relationship Id="rId8244662cac44dcbc4" Type="http://schemas.openxmlformats.org/officeDocument/2006/relationships/hyperlink" Target="https://iservice.lombardini.it/jsp/Template2/manuale.jsp?id=291&amp;parent=1136" TargetMode="External"/><Relationship Id="rId2162662cac44e8298" Type="http://schemas.openxmlformats.org/officeDocument/2006/relationships/hyperlink" Target="https://iservice.lombardini.it/jsp/Template2/manuale.jsp?id=339&amp;parent=1136" TargetMode="External"/><Relationship Id="rId7348662cac44e8df0" Type="http://schemas.openxmlformats.org/officeDocument/2006/relationships/hyperlink" Target="https://iservice.lombardini.it/jsp/Template2/manuale.jsp?id=339&amp;parent=1136" TargetMode="External"/><Relationship Id="rId5218662cac44e906f" Type="http://schemas.openxmlformats.org/officeDocument/2006/relationships/hyperlink" Target="https://iservice.lombardini.it/jsp/Template2/manuale.jsp?id=339&amp;parent=1136" TargetMode="External"/><Relationship Id="rId4622662cac44e953d" Type="http://schemas.openxmlformats.org/officeDocument/2006/relationships/hyperlink" Target="https://iservice.lombardini.it/jsp/Template2/manuale.jsp?id=339&amp;parent=1136" TargetMode="External"/><Relationship Id="rId6004662cac452455f" Type="http://schemas.openxmlformats.org/officeDocument/2006/relationships/hyperlink" Target="https://iservice.lombardini.it/jsp/Template2/manuale.jsp?id=316&amp;parent=1136" TargetMode="External"/><Relationship Id="rId5265662cac45258ed" Type="http://schemas.openxmlformats.org/officeDocument/2006/relationships/hyperlink" Target="https://iservice.lombardini.it/jsp/Template2/manuale.jsp?id=339&amp;parent=1136" TargetMode="External"/><Relationship Id="rId1993662cac453d501" Type="http://schemas.openxmlformats.org/officeDocument/2006/relationships/hyperlink" Target="https://iservice.lombardini.it/jsp/Template2/manuale.jsp?id=339&amp;parent=1136" TargetMode="External"/><Relationship Id="rId4675662cac4551dfb" Type="http://schemas.openxmlformats.org/officeDocument/2006/relationships/hyperlink" Target="https://iservice.lombardini.it/jsp/Template2/manuale.jsp?id=307&amp;parent=1136" TargetMode="External"/><Relationship Id="rId4030662cac4553b37" Type="http://schemas.openxmlformats.org/officeDocument/2006/relationships/hyperlink" Target="https://iservice.lombardini.it/jsp/Template2/manuale.jsp?id=339&amp;parent=1136" TargetMode="External"/><Relationship Id="rId8334662cac45547e6" Type="http://schemas.openxmlformats.org/officeDocument/2006/relationships/hyperlink" Target="https://iservice.lombardini.it/jsp/Template2/manuale.jsp?id=339&amp;parent=1136" TargetMode="External"/><Relationship Id="rId8477662cac4555088" Type="http://schemas.openxmlformats.org/officeDocument/2006/relationships/hyperlink" Target="https://iservice.lombardini.it/jsp/Template2/manuale.jsp?id=339&amp;parent=1136" TargetMode="External"/><Relationship Id="rId9490662cac45563ae" Type="http://schemas.openxmlformats.org/officeDocument/2006/relationships/hyperlink" Target="https://iservice.lombardini.it/jsp/Template2/manuale.jsp?id=339&amp;parent=1136" TargetMode="External"/><Relationship Id="rId8576662cac4556a5c" Type="http://schemas.openxmlformats.org/officeDocument/2006/relationships/hyperlink" Target="https://iservice.lombardini.it/jsp/Template2/manuale.jsp?id=339&amp;parent=1136" TargetMode="External"/><Relationship Id="rId8064662cac456a2e9" Type="http://schemas.openxmlformats.org/officeDocument/2006/relationships/hyperlink" Target="https://iservice.lombardini.it/jsp/Template2/manuale.jsp?id=339&amp;parent=1136" TargetMode="External"/><Relationship Id="rId5176662cac4620b53" Type="http://schemas.openxmlformats.org/officeDocument/2006/relationships/hyperlink" Target="https://iservice.lombardini.it/jsp/Template2/manuale.jsp?id=269&amp;parent=1136" TargetMode="External"/><Relationship Id="rId8245662cac4648cb2" Type="http://schemas.openxmlformats.org/officeDocument/2006/relationships/hyperlink" Target="https://iservice.lombardini.it/jsp/Template2/manuale.jsp?id=339&amp;parent=1136" TargetMode="External"/><Relationship Id="rId2292662cac465e750" Type="http://schemas.openxmlformats.org/officeDocument/2006/relationships/hyperlink" Target="https://iservice.lombardini.it/jsp/Template2/manuale.jsp?id=339&amp;parent=1136" TargetMode="External"/><Relationship Id="rId4021662cac465eed5" Type="http://schemas.openxmlformats.org/officeDocument/2006/relationships/hyperlink" Target="https://iservice.lombardini.it/jsp/Template2/manuale.jsp?id=339&amp;parent=1136" TargetMode="External"/><Relationship Id="rId6767662cac465fad6" Type="http://schemas.openxmlformats.org/officeDocument/2006/relationships/hyperlink" Target="https://iservice.lombardini.it/jsp/Template2/manuale.jsp?id=339&amp;parent=1136" TargetMode="External"/><Relationship Id="rId9571662cac468e560" Type="http://schemas.openxmlformats.org/officeDocument/2006/relationships/hyperlink" Target="https://iservice.lombardini.it/jsp/Template2/manuale.jsp?id=296&amp;parent=1136" TargetMode="External"/><Relationship Id="rId7833662cac469ca8f" Type="http://schemas.openxmlformats.org/officeDocument/2006/relationships/hyperlink" Target="https://iservice.lombardini.it/jsp/Template2/manuale.jsp?id=339&amp;parent=1136" TargetMode="External"/><Relationship Id="rId5715662cac46cb507" Type="http://schemas.openxmlformats.org/officeDocument/2006/relationships/hyperlink" Target="https://iservice.lombardini.it/jsp/Template2/manuale.jsp?id=317&amp;parent=1136" TargetMode="External"/><Relationship Id="rId4908662cac46cd474" Type="http://schemas.openxmlformats.org/officeDocument/2006/relationships/hyperlink" Target="https://iservice.lombardini.it/jsp/Template2/manuale.jsp?id=271&amp;parent=1136" TargetMode="External"/><Relationship Id="rId8808662cac46e60dd" Type="http://schemas.openxmlformats.org/officeDocument/2006/relationships/hyperlink" Target="https://iservice.lombardini.it/jsp/Template2/manuale.jsp?id=339&amp;parent=1136" TargetMode="External"/><Relationship Id="rId8603662cac46f3901" Type="http://schemas.openxmlformats.org/officeDocument/2006/relationships/hyperlink" Target="https://iservice.lombardini.it/jsp/Template2/manuale.jsp?id=339&amp;parent=1136" TargetMode="External"/><Relationship Id="rId8384662cac4719d90" Type="http://schemas.openxmlformats.org/officeDocument/2006/relationships/hyperlink" Target="https://iservice.lombardini.it/jsp/Template2/manuale.jsp?id=339&amp;parent=1136" TargetMode="External"/><Relationship Id="rId3027662cac4737a11" Type="http://schemas.openxmlformats.org/officeDocument/2006/relationships/hyperlink" Target="https://iservice.lombardini.it/jsp/Template2/manuale.jsp?id=339&amp;parent=1136" TargetMode="External"/><Relationship Id="rId8839662cac47a0066" Type="http://schemas.openxmlformats.org/officeDocument/2006/relationships/hyperlink" Target="https://iservice.lombardini.it/jsp/Template2/manuale.jsp?id=339&amp;parent=1136" TargetMode="External"/><Relationship Id="rId2903662cac42b3e6b" Type="http://schemas.openxmlformats.org/officeDocument/2006/relationships/image" Target="media/imgrId2903662cac42b3e6b.jpg"/><Relationship Id="rId4596662cac42b8506" Type="http://schemas.openxmlformats.org/officeDocument/2006/relationships/image" Target="media/imgrId4596662cac42b8506.jpg"/><Relationship Id="rId8539662cac42bf6e1" Type="http://schemas.openxmlformats.org/officeDocument/2006/relationships/image" Target="media/imgrId8539662cac42bf6e1.jpg"/><Relationship Id="rId8538662cac42c471d" Type="http://schemas.openxmlformats.org/officeDocument/2006/relationships/image" Target="media/imgrId8538662cac42c471d.jpg"/><Relationship Id="rId6105662cac42cfadc" Type="http://schemas.openxmlformats.org/officeDocument/2006/relationships/image" Target="media/imgrId6105662cac42cfadc.jpg"/><Relationship Id="rId1206662cac42dcfb0" Type="http://schemas.openxmlformats.org/officeDocument/2006/relationships/image" Target="media/imgrId1206662cac42dcfb0.jpg"/><Relationship Id="rId7326662cac42e6a41" Type="http://schemas.openxmlformats.org/officeDocument/2006/relationships/image" Target="media/imgrId7326662cac42e6a41.jpg"/><Relationship Id="rId4508662cac42f2ce4" Type="http://schemas.openxmlformats.org/officeDocument/2006/relationships/image" Target="media/imgrId4508662cac42f2ce4.jpg"/><Relationship Id="rId8844662cac4309816" Type="http://schemas.openxmlformats.org/officeDocument/2006/relationships/image" Target="media/imgrId8844662cac4309816.jpg"/><Relationship Id="rId1064662cac430ea4a" Type="http://schemas.openxmlformats.org/officeDocument/2006/relationships/image" Target="media/imgrId1064662cac430ea4a.jpg"/><Relationship Id="rId2144662cac4318abc" Type="http://schemas.openxmlformats.org/officeDocument/2006/relationships/image" Target="media/imgrId2144662cac4318abc.jpg"/><Relationship Id="rId7749662cac432262b" Type="http://schemas.openxmlformats.org/officeDocument/2006/relationships/image" Target="media/imgrId7749662cac432262b.jpg"/><Relationship Id="rId1996662cac432bc8f" Type="http://schemas.openxmlformats.org/officeDocument/2006/relationships/image" Target="media/imgrId1996662cac432bc8f.jpg"/><Relationship Id="rId9180662cac432f912" Type="http://schemas.openxmlformats.org/officeDocument/2006/relationships/image" Target="media/imgrId9180662cac432f912.jpg"/><Relationship Id="rId9369662cac4341f5a" Type="http://schemas.openxmlformats.org/officeDocument/2006/relationships/image" Target="media/imgrId9369662cac4341f5a.jpg"/><Relationship Id="rId6453662cac4355941" Type="http://schemas.openxmlformats.org/officeDocument/2006/relationships/image" Target="media/imgrId6453662cac4355941.jpg"/><Relationship Id="rId6948662cac435fa05" Type="http://schemas.openxmlformats.org/officeDocument/2006/relationships/image" Target="media/imgrId6948662cac435fa05.jpg"/><Relationship Id="rId9349662cac436b771" Type="http://schemas.openxmlformats.org/officeDocument/2006/relationships/image" Target="media/imgrId9349662cac436b771.png"/><Relationship Id="rId3276662cac436f571" Type="http://schemas.openxmlformats.org/officeDocument/2006/relationships/image" Target="media/imgrId3276662cac436f571.jpg"/><Relationship Id="rId8718662cac437c364" Type="http://schemas.openxmlformats.org/officeDocument/2006/relationships/image" Target="media/imgrId8718662cac437c364.jpg"/><Relationship Id="rId5984662cac43881c0" Type="http://schemas.openxmlformats.org/officeDocument/2006/relationships/image" Target="media/imgrId5984662cac43881c0.jpg"/><Relationship Id="rId1276662cac438e246" Type="http://schemas.openxmlformats.org/officeDocument/2006/relationships/image" Target="media/imgrId1276662cac438e246.jpg"/><Relationship Id="rId2169662cac439d1f1" Type="http://schemas.openxmlformats.org/officeDocument/2006/relationships/image" Target="media/imgrId2169662cac439d1f1.jpg"/><Relationship Id="rId2455662cac43a4823" Type="http://schemas.openxmlformats.org/officeDocument/2006/relationships/image" Target="media/imgrId2455662cac43a4823.jpg"/><Relationship Id="rId9115662cac43c2ebd" Type="http://schemas.openxmlformats.org/officeDocument/2006/relationships/image" Target="media/imgrId9115662cac43c2ebd.jpg"/><Relationship Id="rId3686662cac43ca4ca" Type="http://schemas.openxmlformats.org/officeDocument/2006/relationships/image" Target="media/imgrId3686662cac43ca4ca.jpg"/><Relationship Id="rId3226662cac43e8f28" Type="http://schemas.openxmlformats.org/officeDocument/2006/relationships/image" Target="media/imgrId3226662cac43e8f28.jpg"/><Relationship Id="rId8716662cac43ee41b" Type="http://schemas.openxmlformats.org/officeDocument/2006/relationships/image" Target="media/imgrId8716662cac43ee41b.jpg"/><Relationship Id="rId5859662cac440665d" Type="http://schemas.openxmlformats.org/officeDocument/2006/relationships/image" Target="media/imgrId5859662cac440665d.jpg"/><Relationship Id="rId9192662cac441aede" Type="http://schemas.openxmlformats.org/officeDocument/2006/relationships/image" Target="media/imgrId9192662cac441aede.jpg"/><Relationship Id="rId2701662cac44217ac" Type="http://schemas.openxmlformats.org/officeDocument/2006/relationships/image" Target="media/imgrId2701662cac44217ac.jpg"/><Relationship Id="rId2284662cac442d442" Type="http://schemas.openxmlformats.org/officeDocument/2006/relationships/image" Target="media/imgrId2284662cac442d442.jpg"/><Relationship Id="rId7306662cac443b51d" Type="http://schemas.openxmlformats.org/officeDocument/2006/relationships/image" Target="media/imgrId7306662cac443b51d.jpg"/><Relationship Id="rId7122662cac443f3a6" Type="http://schemas.openxmlformats.org/officeDocument/2006/relationships/image" Target="media/imgrId7122662cac443f3a6.jpg"/><Relationship Id="rId8715662cac444aa59" Type="http://schemas.openxmlformats.org/officeDocument/2006/relationships/image" Target="media/imgrId8715662cac444aa59.jpg"/><Relationship Id="rId7738662cac4453b64" Type="http://schemas.openxmlformats.org/officeDocument/2006/relationships/image" Target="media/imgrId7738662cac4453b64.jpg"/><Relationship Id="rId6165662cac4457bb8" Type="http://schemas.openxmlformats.org/officeDocument/2006/relationships/image" Target="media/imgrId6165662cac4457bb8.jpg"/><Relationship Id="rId6852662cac44669c3" Type="http://schemas.openxmlformats.org/officeDocument/2006/relationships/image" Target="media/imgrId6852662cac44669c3.jpg"/><Relationship Id="rId9536662cac446d258" Type="http://schemas.openxmlformats.org/officeDocument/2006/relationships/image" Target="media/imgrId9536662cac446d258.jpg"/><Relationship Id="rId1372662cac447998d" Type="http://schemas.openxmlformats.org/officeDocument/2006/relationships/image" Target="media/imgrId1372662cac447998d.jpg"/><Relationship Id="rId3239662cac447d241" Type="http://schemas.openxmlformats.org/officeDocument/2006/relationships/image" Target="media/imgrId3239662cac447d241.jpg"/><Relationship Id="rId3887662cac4485a62" Type="http://schemas.openxmlformats.org/officeDocument/2006/relationships/image" Target="media/imgrId3887662cac4485a62.jpg"/><Relationship Id="rId1635662cac448eb3c" Type="http://schemas.openxmlformats.org/officeDocument/2006/relationships/image" Target="media/imgrId1635662cac448eb3c.jpg"/><Relationship Id="rId6003662cac44a0319" Type="http://schemas.openxmlformats.org/officeDocument/2006/relationships/image" Target="media/imgrId6003662cac44a0319.jpg"/><Relationship Id="rId7306662cac44afbbe" Type="http://schemas.openxmlformats.org/officeDocument/2006/relationships/image" Target="media/imgrId7306662cac44afbbe.jpg"/><Relationship Id="rId2553662cac44b74bf" Type="http://schemas.openxmlformats.org/officeDocument/2006/relationships/image" Target="media/imgrId2553662cac44b74bf.jpg"/><Relationship Id="rId2374662cac44c1b0b" Type="http://schemas.openxmlformats.org/officeDocument/2006/relationships/image" Target="media/imgrId2374662cac44c1b0b.jpg"/><Relationship Id="rId9124662cac44c5bbb" Type="http://schemas.openxmlformats.org/officeDocument/2006/relationships/image" Target="media/imgrId9124662cac44c5bbb.jpg"/><Relationship Id="rId8481662cac44cdffe" Type="http://schemas.openxmlformats.org/officeDocument/2006/relationships/image" Target="media/imgrId8481662cac44cdffe.jpg"/><Relationship Id="rId1920662cac44d7433" Type="http://schemas.openxmlformats.org/officeDocument/2006/relationships/image" Target="media/imgrId1920662cac44d7433.jpg"/><Relationship Id="rId2718662cac44db852" Type="http://schemas.openxmlformats.org/officeDocument/2006/relationships/image" Target="media/imgrId2718662cac44db852.jpg"/><Relationship Id="rId9577662cac44e6ff3" Type="http://schemas.openxmlformats.org/officeDocument/2006/relationships/image" Target="media/imgrId9577662cac44e6ff3.jpg"/><Relationship Id="rId3186662cac4504d53" Type="http://schemas.openxmlformats.org/officeDocument/2006/relationships/image" Target="media/imgrId3186662cac4504d53.jpg"/><Relationship Id="rId6138662cac450b9c3" Type="http://schemas.openxmlformats.org/officeDocument/2006/relationships/image" Target="media/imgrId6138662cac450b9c3.jpg"/><Relationship Id="rId5842662cac4515d3a" Type="http://schemas.openxmlformats.org/officeDocument/2006/relationships/image" Target="media/imgrId5842662cac4515d3a.jpg"/><Relationship Id="rId5079662cac451f29c" Type="http://schemas.openxmlformats.org/officeDocument/2006/relationships/image" Target="media/imgrId5079662cac451f29c.jpg"/><Relationship Id="rId2663662cac4523909" Type="http://schemas.openxmlformats.org/officeDocument/2006/relationships/image" Target="media/imgrId2663662cac4523909.jpg"/><Relationship Id="rId8471662cac452f319" Type="http://schemas.openxmlformats.org/officeDocument/2006/relationships/image" Target="media/imgrId8471662cac452f319.jpg"/><Relationship Id="rId9880662cac45335c8" Type="http://schemas.openxmlformats.org/officeDocument/2006/relationships/image" Target="media/imgrId9880662cac45335c8.gif"/><Relationship Id="rId3005662cac453be0c" Type="http://schemas.openxmlformats.org/officeDocument/2006/relationships/image" Target="media/imgrId3005662cac453be0c.jpg"/><Relationship Id="rId5192662cac4547339" Type="http://schemas.openxmlformats.org/officeDocument/2006/relationships/image" Target="media/imgrId5192662cac4547339.jpg"/><Relationship Id="rId9722662cac4551034" Type="http://schemas.openxmlformats.org/officeDocument/2006/relationships/image" Target="media/imgrId9722662cac4551034.jpg"/><Relationship Id="rId5402662cac455c81a" Type="http://schemas.openxmlformats.org/officeDocument/2006/relationships/image" Target="media/imgrId5402662cac455c81a.jpg"/><Relationship Id="rId1271662cac45627a4" Type="http://schemas.openxmlformats.org/officeDocument/2006/relationships/image" Target="media/imgrId1271662cac45627a4.jpg"/><Relationship Id="rId3422662cac4568914" Type="http://schemas.openxmlformats.org/officeDocument/2006/relationships/image" Target="media/imgrId3422662cac4568914.jpg"/><Relationship Id="rId8606662cac45703ad" Type="http://schemas.openxmlformats.org/officeDocument/2006/relationships/image" Target="media/imgrId8606662cac45703ad.jpg"/><Relationship Id="rId6875662cac457741e" Type="http://schemas.openxmlformats.org/officeDocument/2006/relationships/image" Target="media/imgrId6875662cac457741e.jpg"/><Relationship Id="rId1768662cac457bb30" Type="http://schemas.openxmlformats.org/officeDocument/2006/relationships/image" Target="media/imgrId1768662cac457bb30.jpg"/><Relationship Id="rId1062662cac45807d2" Type="http://schemas.openxmlformats.org/officeDocument/2006/relationships/image" Target="media/imgrId1062662cac45807d2.jpg"/><Relationship Id="rId8744662cac4586d42" Type="http://schemas.openxmlformats.org/officeDocument/2006/relationships/image" Target="media/imgrId8744662cac4586d42.jpg"/><Relationship Id="rId4984662cac458c3bf" Type="http://schemas.openxmlformats.org/officeDocument/2006/relationships/image" Target="media/imgrId4984662cac458c3bf.jpg"/><Relationship Id="rId9175662cac459697a" Type="http://schemas.openxmlformats.org/officeDocument/2006/relationships/image" Target="media/imgrId9175662cac459697a.jpg"/><Relationship Id="rId3578662cac459c32f" Type="http://schemas.openxmlformats.org/officeDocument/2006/relationships/image" Target="media/imgrId3578662cac459c32f.jpg"/><Relationship Id="rId1474662cac45a989b" Type="http://schemas.openxmlformats.org/officeDocument/2006/relationships/image" Target="media/imgrId1474662cac45a989b.jpg"/><Relationship Id="rId5826662cac45ad597" Type="http://schemas.openxmlformats.org/officeDocument/2006/relationships/image" Target="media/imgrId5826662cac45ad597.jpg"/><Relationship Id="rId6887662cac45b7271" Type="http://schemas.openxmlformats.org/officeDocument/2006/relationships/image" Target="media/imgrId6887662cac45b7271.jpg"/><Relationship Id="rId2102662cac45c2762" Type="http://schemas.openxmlformats.org/officeDocument/2006/relationships/image" Target="media/imgrId2102662cac45c2762.jpg"/><Relationship Id="rId5360662cac45c73fb" Type="http://schemas.openxmlformats.org/officeDocument/2006/relationships/image" Target="media/imgrId5360662cac45c73fb.jpg"/><Relationship Id="rId2912662cac45ce6df" Type="http://schemas.openxmlformats.org/officeDocument/2006/relationships/image" Target="media/imgrId2912662cac45ce6df.jpg"/><Relationship Id="rId1684662cac45d4d52" Type="http://schemas.openxmlformats.org/officeDocument/2006/relationships/image" Target="media/imgrId1684662cac45d4d52.jpg"/><Relationship Id="rId6429662cac45d90ec" Type="http://schemas.openxmlformats.org/officeDocument/2006/relationships/image" Target="media/imgrId6429662cac45d90ec.jpg"/><Relationship Id="rId5032662cac45e39a6" Type="http://schemas.openxmlformats.org/officeDocument/2006/relationships/image" Target="media/imgrId5032662cac45e39a6.jpg"/><Relationship Id="rId4980662cac45e965c" Type="http://schemas.openxmlformats.org/officeDocument/2006/relationships/image" Target="media/imgrId4980662cac45e965c.jpg"/><Relationship Id="rId3810662cac45ed39e" Type="http://schemas.openxmlformats.org/officeDocument/2006/relationships/image" Target="media/imgrId3810662cac45ed39e.jpg"/><Relationship Id="rId1381662cac4601fd5" Type="http://schemas.openxmlformats.org/officeDocument/2006/relationships/image" Target="media/imgrId1381662cac4601fd5.jpg"/><Relationship Id="rId1437662cac4607b42" Type="http://schemas.openxmlformats.org/officeDocument/2006/relationships/image" Target="media/imgrId1437662cac4607b42.jpg"/><Relationship Id="rId9911662cac460cd03" Type="http://schemas.openxmlformats.org/officeDocument/2006/relationships/image" Target="media/imgrId9911662cac460cd03.jpg"/><Relationship Id="rId7711662cac461ba52" Type="http://schemas.openxmlformats.org/officeDocument/2006/relationships/image" Target="media/imgrId7711662cac461ba52.jpg"/><Relationship Id="rId5883662cac461fde5" Type="http://schemas.openxmlformats.org/officeDocument/2006/relationships/image" Target="media/imgrId5883662cac461fde5.jpg"/><Relationship Id="rId2804662cac462bd3b" Type="http://schemas.openxmlformats.org/officeDocument/2006/relationships/image" Target="media/imgrId2804662cac462bd3b.jpg"/><Relationship Id="rId3628662cac4634ce5" Type="http://schemas.openxmlformats.org/officeDocument/2006/relationships/image" Target="media/imgrId3628662cac4634ce5.jpg"/><Relationship Id="rId6941662cac463e1b3" Type="http://schemas.openxmlformats.org/officeDocument/2006/relationships/image" Target="media/imgrId6941662cac463e1b3.jpg"/><Relationship Id="rId3954662cac46482fe" Type="http://schemas.openxmlformats.org/officeDocument/2006/relationships/image" Target="media/imgrId3954662cac46482fe.jpg"/><Relationship Id="rId6062662cac4651854" Type="http://schemas.openxmlformats.org/officeDocument/2006/relationships/image" Target="media/imgrId6062662cac4651854.jpg"/><Relationship Id="rId4771662cac465ce41" Type="http://schemas.openxmlformats.org/officeDocument/2006/relationships/image" Target="media/imgrId4771662cac465ce41.jpg"/><Relationship Id="rId7290662cac465de3b" Type="http://schemas.openxmlformats.org/officeDocument/2006/relationships/image" Target="media/imgrId7290662cac465de3b.png"/><Relationship Id="rId9985662cac466a763" Type="http://schemas.openxmlformats.org/officeDocument/2006/relationships/image" Target="media/imgrId9985662cac466a763.jpg"/><Relationship Id="rId5502662cac46732c6" Type="http://schemas.openxmlformats.org/officeDocument/2006/relationships/image" Target="media/imgrId5502662cac46732c6.jpg"/><Relationship Id="rId2355662cac467cc0b" Type="http://schemas.openxmlformats.org/officeDocument/2006/relationships/image" Target="media/imgrId2355662cac467cc0b.jpg"/><Relationship Id="rId2290662cac4680cbe" Type="http://schemas.openxmlformats.org/officeDocument/2006/relationships/image" Target="media/imgrId2290662cac4680cbe.jpg"/><Relationship Id="rId4689662cac468cd54" Type="http://schemas.openxmlformats.org/officeDocument/2006/relationships/image" Target="media/imgrId4689662cac468cd54.jpg"/><Relationship Id="rId6474662cac46974da" Type="http://schemas.openxmlformats.org/officeDocument/2006/relationships/image" Target="media/imgrId6474662cac46974da.jpg"/><Relationship Id="rId6321662cac469b8de" Type="http://schemas.openxmlformats.org/officeDocument/2006/relationships/image" Target="media/imgrId6321662cac469b8de.jpg"/><Relationship Id="rId2232662cac46a7f22" Type="http://schemas.openxmlformats.org/officeDocument/2006/relationships/image" Target="media/imgrId2232662cac46a7f22.jpg"/><Relationship Id="rId4562662cac46ac074" Type="http://schemas.openxmlformats.org/officeDocument/2006/relationships/image" Target="media/imgrId4562662cac46ac074.jpg"/><Relationship Id="rId7195662cac46b9328" Type="http://schemas.openxmlformats.org/officeDocument/2006/relationships/image" Target="media/imgrId7195662cac46b9328.jpg"/><Relationship Id="rId7634662cac46bde3d" Type="http://schemas.openxmlformats.org/officeDocument/2006/relationships/image" Target="media/imgrId7634662cac46bde3d.jpg"/><Relationship Id="rId7582662cac46ca70d" Type="http://schemas.openxmlformats.org/officeDocument/2006/relationships/image" Target="media/imgrId7582662cac46ca70d.jpg"/><Relationship Id="rId1386662cac46d574c" Type="http://schemas.openxmlformats.org/officeDocument/2006/relationships/image" Target="media/imgrId1386662cac46d574c.jpg"/><Relationship Id="rId3606662cac46e1133" Type="http://schemas.openxmlformats.org/officeDocument/2006/relationships/image" Target="media/imgrId3606662cac46e1133.jpg"/><Relationship Id="rId1840662cac46e5531" Type="http://schemas.openxmlformats.org/officeDocument/2006/relationships/image" Target="media/imgrId1840662cac46e5531.jpg"/><Relationship Id="rId2776662cac46f2f5a" Type="http://schemas.openxmlformats.org/officeDocument/2006/relationships/image" Target="media/imgrId2776662cac46f2f5a.jpg"/><Relationship Id="rId2287662cac470a70c" Type="http://schemas.openxmlformats.org/officeDocument/2006/relationships/image" Target="media/imgrId2287662cac470a70c.jpg"/><Relationship Id="rId9656662cac471383b" Type="http://schemas.openxmlformats.org/officeDocument/2006/relationships/image" Target="media/imgrId9656662cac471383b.jpg"/><Relationship Id="rId4276662cac4717fc0" Type="http://schemas.openxmlformats.org/officeDocument/2006/relationships/image" Target="media/imgrId4276662cac4717fc0.jpg"/><Relationship Id="rId7309662cac4723f3f" Type="http://schemas.openxmlformats.org/officeDocument/2006/relationships/image" Target="media/imgrId7309662cac4723f3f.jpg"/><Relationship Id="rId9190662cac47290c5" Type="http://schemas.openxmlformats.org/officeDocument/2006/relationships/image" Target="media/imgrId9190662cac47290c5.jpg"/><Relationship Id="rId9870662cac4734ffe" Type="http://schemas.openxmlformats.org/officeDocument/2006/relationships/image" Target="media/imgrId9870662cac4734ffe.jpg"/><Relationship Id="rId1131662cac4741018" Type="http://schemas.openxmlformats.org/officeDocument/2006/relationships/image" Target="media/imgrId1131662cac4741018.jpg"/><Relationship Id="rId6907662cac4745d3a" Type="http://schemas.openxmlformats.org/officeDocument/2006/relationships/image" Target="media/imgrId6907662cac4745d3a.jpg"/><Relationship Id="rId4687662cac47524e5" Type="http://schemas.openxmlformats.org/officeDocument/2006/relationships/image" Target="media/imgrId4687662cac47524e5.jpg"/><Relationship Id="rId2705662cac47565a9" Type="http://schemas.openxmlformats.org/officeDocument/2006/relationships/image" Target="media/imgrId2705662cac47565a9.jpg"/><Relationship Id="rId8278662cac47617a2" Type="http://schemas.openxmlformats.org/officeDocument/2006/relationships/image" Target="media/imgrId8278662cac47617a2.jpg"/><Relationship Id="rId4671662cac476c6f3" Type="http://schemas.openxmlformats.org/officeDocument/2006/relationships/image" Target="media/imgrId4671662cac476c6f3.jpg"/><Relationship Id="rId9135662cac4777961" Type="http://schemas.openxmlformats.org/officeDocument/2006/relationships/image" Target="media/imgrId9135662cac4777961.jpg"/><Relationship Id="rId4078662cac4782237" Type="http://schemas.openxmlformats.org/officeDocument/2006/relationships/image" Target="media/imgrId4078662cac4782237.jpg"/><Relationship Id="rId7619662cac478e2f9" Type="http://schemas.openxmlformats.org/officeDocument/2006/relationships/image" Target="media/imgrId7619662cac478e2f9.jpg"/><Relationship Id="rId2483662cac478ea09" Type="http://schemas.openxmlformats.org/officeDocument/2006/relationships/image" Target="media/imgrId2483662cac478ea09.png"/><Relationship Id="rId1956662cac479b5f0" Type="http://schemas.openxmlformats.org/officeDocument/2006/relationships/image" Target="media/imgrId1956662cac479b5f0.jpg"/><Relationship Id="rId1077662cac479f654" Type="http://schemas.openxmlformats.org/officeDocument/2006/relationships/image" Target="media/imgrId1077662cac479f654.jpg"/><Relationship Id="rId1242662cac47a8584" Type="http://schemas.openxmlformats.org/officeDocument/2006/relationships/image" Target="media/imgrId1242662cac47a858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68770" Type="http://schemas.openxmlformats.org/officeDocument/2006/relationships/image" Target="media/imgrId930687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68770" Type="http://schemas.openxmlformats.org/officeDocument/2006/relationships/image" Target="media/imgrId930687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68770" Type="http://schemas.openxmlformats.org/officeDocument/2006/relationships/image" Target="media/imgrId930687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68770" Type="http://schemas.openxmlformats.org/officeDocument/2006/relationships/image" Target="media/imgrId930687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68770" Type="http://schemas.openxmlformats.org/officeDocument/2006/relationships/image" Target="media/imgrId930687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68770" Type="http://schemas.openxmlformats.org/officeDocument/2006/relationships/image" Target="media/imgrId930687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