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7848990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831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2791027" w:name="ctxt"/>
    <w:bookmarkEnd w:id="6279102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01438" name="name5060662caf8e2c3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2662caf8e2c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05662caf8e2cf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140662caf8e2da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1517662caf8e2df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68474445" name="name9947662caf8e36427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2960662caf8e36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82721428" name="name7473662caf8e425c9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3214662caf8e42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97898059" name="name4204662caf8e567ba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4551662caf8e56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7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7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6611498" name="name2998662caf8e6e909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2339662caf8e6e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7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61486938" name="name2518662caf8e7935a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9700662caf8e79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789662caf8e7b0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10389054" name="name4273662caf8e891c6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7820662caf8e89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5922852" name="name8267662caf8e93463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8377662caf8e93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7876" name="name4628662caf8e974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8662caf8e97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2351662caf8e982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4332662caf8e987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5497662caf8e98d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256662caf8e99e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7789662caf8e9a4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85886434" name="name9269662caf8ea97a2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7793662caf8ea9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98423810" name="name8335662caf8ebe8bf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5633662caf8ebe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911176" name="name1927662caf8ecbe65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5654662caf8ecb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1024662caf8ecc9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1186662caf8ecd2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2209662caf8ecd5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7652662caf8ecdf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49515968" name="name2432662caf8edc2cc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5881662caf8edc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6177070" name="name9504662caf8eecfb6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5476662caf8eec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8102662caf8eed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06587" name="name3744662caf8f054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5662caf8f05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7476662caf8f061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4100662caf8f069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33070494" name="name4988662caf8f147ad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1801662caf8f14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73722506" name="name5008662caf8f22eaf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9358662caf8f22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9214662caf8f235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5571662caf8f241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68810484" name="name9235662caf8f36d04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4002662caf8f36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068662caf8f379e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7456662caf8f398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14970" name="name9298662caf8f422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3662caf8f42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15820015" name="name2225662caf8f4f589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3837662caf8f4f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621880" name="name6081662caf8f5e542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5994662caf8f5e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3347662caf8f5f7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4473662caf8f5fa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53380006" name="name6222662caf8f72ca6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4548662caf8f72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2101206" name="name6168662caf8f7e356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2967662caf8f7e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01662caf8f7ee7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29657" name="name7605662caf8f82e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0662caf8f82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3202662caf8f839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7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61854800" name="name7821662caf8f8c185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3028662caf8f8c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91423705" name="name4784662caf8f96047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9805662caf8f96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32924016" name="name5122662caf8f9ffaf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1152662caf8f9f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8019662caf8fa07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0864631" name="name9849662caf8fa9714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763662caf8fa9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658662caf8faa0e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24952808" name="name7765662caf8fb4a7f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2025662caf8fb4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42473" name="name3175662caf8fb91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1662caf8fb9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3749662caf8fba0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31985" name="name6319662caf8fbf0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0662caf8fbf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9546662caf8fbfc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15528605" name="name6480662caf8fc93f4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6884662caf8fc9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43022299" name="name3253662caf8fd38f4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6485662caf8fd3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9765925" name="name8597662caf8fdd5f6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3164662caf8fdd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24873613" name="name5889662caf8fe76b9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9763662caf8fe7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673" name="name4346662caf8febb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4662caf8feb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58518981" name="name4084662caf90043a0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1118662caf9004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43125933" w:name="__mcenew"/>
            <w:bookmarkEnd w:id="43125933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13585096" name="name5938662caf9012a88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3180662caf9012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1517662caf9013c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15322" name="name2526662caf9017a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1662caf9017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67662caf90187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2718330" name="name4373662caf902558d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6267662caf9025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544298" name="name9737662caf902fca4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9653662caf902f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89036" name="name8227662caf90342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5662caf9034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956772" name="name4480662caf9043f0d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6260662caf9043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56750543" name="name7378662caf9053533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3964662caf9053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17750" name="name2123662caf90580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0662caf9058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93662caf9058e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919662caf90593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1920662caf9059e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1939462" name="name6210662caf90666a6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7036662caf9066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2388120" name="name2859662caf9071ab3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4087662caf9071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3134662caf90743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8134918" name="name6584662caf907d82e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2873662caf907d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45237" name="name2806662caf90821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6662caf9082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2098662caf9082e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9768662caf9083c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883662caf90846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4478" name="name8964662caf90887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1662caf9088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32662caf90891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44799112" name="name5780662caf9094f20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6999662caf9094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3842889" name="name1196662caf90a14aa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4839662caf90a1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3383028" name="name8705662caf90ab4c7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7165662caf90ab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02698" name="name2561662caf90afa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9662caf90af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691662caf90b05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4613662caf90b1e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261662caf90b34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1577917" name="name4236662caf90bcb62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2488662caf90bc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3014761" name="name5781662caf90c9015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1480662caf90c9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58294" name="name3872662caf90cec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9662caf90ce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38837242" name="name5764662caf90ddbed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7068662caf90dd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917662caf90dea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9914655" name="name4348662caf90e9e27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5703662caf90e9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19949781" name="name1563662caf9101fd5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8362662caf9101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60662caf9102c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73662caf91037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24356" name="name5783662caf91092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0662caf9109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18662caf9109f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13401073" name="name9096662caf91161dc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1939662caf9116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4796" name="name3715662caf911b5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9662caf911b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627662caf911c4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41381356" name="name1686662caf9129c4a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2659662caf9129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32662caf912b1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01662caf912b6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7079592" name="name4312662caf9136f99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5588662caf9136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44861548" name="name1802662caf91445cc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2005662caf9144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7412" name="name2987662caf914a3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3662caf914a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238662caf914af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6712" name="name1424662caf91519c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799662caf9151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80279" name="name5106662caf91585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3662caf9158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477630" name="name9817662caf9163f04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808662caf9163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66169262" w:name="__mcenew"/>
            <w:bookmarkEnd w:id="66169262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062852" name="name7035662caf916cae4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9790662caf916c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35460" name="name7933662caf917222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11662caf9172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2324378" name="name7137662caf917c901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896662caf917c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7445862" name="name8615662caf9184d00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163662caf9184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458662caf918537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704">
    <w:multiLevelType w:val="hybridMultilevel"/>
    <w:lvl w:ilvl="0" w:tplc="85845238">
      <w:start w:val="1"/>
      <w:numFmt w:val="decimal"/>
      <w:lvlText w:val="%1."/>
      <w:lvlJc w:val="left"/>
      <w:pPr>
        <w:ind w:left="720" w:hanging="360"/>
      </w:pPr>
    </w:lvl>
    <w:lvl w:ilvl="1" w:tplc="85845238" w:tentative="1">
      <w:start w:val="1"/>
      <w:numFmt w:val="lowerLetter"/>
      <w:lvlText w:val="%2."/>
      <w:lvlJc w:val="left"/>
      <w:pPr>
        <w:ind w:left="1440" w:hanging="360"/>
      </w:pPr>
    </w:lvl>
    <w:lvl w:ilvl="2" w:tplc="85845238" w:tentative="1">
      <w:start w:val="1"/>
      <w:numFmt w:val="lowerRoman"/>
      <w:lvlText w:val="%3."/>
      <w:lvlJc w:val="right"/>
      <w:pPr>
        <w:ind w:left="2160" w:hanging="180"/>
      </w:pPr>
    </w:lvl>
    <w:lvl w:ilvl="3" w:tplc="85845238" w:tentative="1">
      <w:start w:val="1"/>
      <w:numFmt w:val="decimal"/>
      <w:lvlText w:val="%4."/>
      <w:lvlJc w:val="left"/>
      <w:pPr>
        <w:ind w:left="2880" w:hanging="360"/>
      </w:pPr>
    </w:lvl>
    <w:lvl w:ilvl="4" w:tplc="85845238" w:tentative="1">
      <w:start w:val="1"/>
      <w:numFmt w:val="lowerLetter"/>
      <w:lvlText w:val="%5."/>
      <w:lvlJc w:val="left"/>
      <w:pPr>
        <w:ind w:left="3600" w:hanging="360"/>
      </w:pPr>
    </w:lvl>
    <w:lvl w:ilvl="5" w:tplc="85845238" w:tentative="1">
      <w:start w:val="1"/>
      <w:numFmt w:val="lowerRoman"/>
      <w:lvlText w:val="%6."/>
      <w:lvlJc w:val="right"/>
      <w:pPr>
        <w:ind w:left="4320" w:hanging="180"/>
      </w:pPr>
    </w:lvl>
    <w:lvl w:ilvl="6" w:tplc="85845238" w:tentative="1">
      <w:start w:val="1"/>
      <w:numFmt w:val="decimal"/>
      <w:lvlText w:val="%7."/>
      <w:lvlJc w:val="left"/>
      <w:pPr>
        <w:ind w:left="5040" w:hanging="360"/>
      </w:pPr>
    </w:lvl>
    <w:lvl w:ilvl="7" w:tplc="85845238" w:tentative="1">
      <w:start w:val="1"/>
      <w:numFmt w:val="lowerLetter"/>
      <w:lvlText w:val="%8."/>
      <w:lvlJc w:val="left"/>
      <w:pPr>
        <w:ind w:left="5760" w:hanging="360"/>
      </w:pPr>
    </w:lvl>
    <w:lvl w:ilvl="8" w:tplc="85845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3">
    <w:multiLevelType w:val="hybridMultilevel"/>
    <w:lvl w:ilvl="0" w:tplc="71704369">
      <w:start w:val="1"/>
      <w:numFmt w:val="decimal"/>
      <w:lvlText w:val="%1."/>
      <w:lvlJc w:val="left"/>
      <w:pPr>
        <w:ind w:left="720" w:hanging="360"/>
      </w:pPr>
    </w:lvl>
    <w:lvl w:ilvl="1" w:tplc="71704369" w:tentative="1">
      <w:start w:val="1"/>
      <w:numFmt w:val="lowerLetter"/>
      <w:lvlText w:val="%2."/>
      <w:lvlJc w:val="left"/>
      <w:pPr>
        <w:ind w:left="1440" w:hanging="360"/>
      </w:pPr>
    </w:lvl>
    <w:lvl w:ilvl="2" w:tplc="71704369" w:tentative="1">
      <w:start w:val="1"/>
      <w:numFmt w:val="lowerRoman"/>
      <w:lvlText w:val="%3."/>
      <w:lvlJc w:val="right"/>
      <w:pPr>
        <w:ind w:left="2160" w:hanging="180"/>
      </w:pPr>
    </w:lvl>
    <w:lvl w:ilvl="3" w:tplc="71704369" w:tentative="1">
      <w:start w:val="1"/>
      <w:numFmt w:val="decimal"/>
      <w:lvlText w:val="%4."/>
      <w:lvlJc w:val="left"/>
      <w:pPr>
        <w:ind w:left="2880" w:hanging="360"/>
      </w:pPr>
    </w:lvl>
    <w:lvl w:ilvl="4" w:tplc="71704369" w:tentative="1">
      <w:start w:val="1"/>
      <w:numFmt w:val="lowerLetter"/>
      <w:lvlText w:val="%5."/>
      <w:lvlJc w:val="left"/>
      <w:pPr>
        <w:ind w:left="3600" w:hanging="360"/>
      </w:pPr>
    </w:lvl>
    <w:lvl w:ilvl="5" w:tplc="71704369" w:tentative="1">
      <w:start w:val="1"/>
      <w:numFmt w:val="lowerRoman"/>
      <w:lvlText w:val="%6."/>
      <w:lvlJc w:val="right"/>
      <w:pPr>
        <w:ind w:left="4320" w:hanging="180"/>
      </w:pPr>
    </w:lvl>
    <w:lvl w:ilvl="6" w:tplc="71704369" w:tentative="1">
      <w:start w:val="1"/>
      <w:numFmt w:val="decimal"/>
      <w:lvlText w:val="%7."/>
      <w:lvlJc w:val="left"/>
      <w:pPr>
        <w:ind w:left="5040" w:hanging="360"/>
      </w:pPr>
    </w:lvl>
    <w:lvl w:ilvl="7" w:tplc="71704369" w:tentative="1">
      <w:start w:val="1"/>
      <w:numFmt w:val="lowerLetter"/>
      <w:lvlText w:val="%8."/>
      <w:lvlJc w:val="left"/>
      <w:pPr>
        <w:ind w:left="5760" w:hanging="360"/>
      </w:pPr>
    </w:lvl>
    <w:lvl w:ilvl="8" w:tplc="71704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2">
    <w:multiLevelType w:val="hybridMultilevel"/>
    <w:lvl w:ilvl="0" w:tplc="81386180">
      <w:start w:val="1"/>
      <w:numFmt w:val="decimal"/>
      <w:lvlText w:val="%1."/>
      <w:lvlJc w:val="left"/>
      <w:pPr>
        <w:ind w:left="720" w:hanging="360"/>
      </w:pPr>
    </w:lvl>
    <w:lvl w:ilvl="1" w:tplc="81386180" w:tentative="1">
      <w:start w:val="1"/>
      <w:numFmt w:val="lowerLetter"/>
      <w:lvlText w:val="%2."/>
      <w:lvlJc w:val="left"/>
      <w:pPr>
        <w:ind w:left="1440" w:hanging="360"/>
      </w:pPr>
    </w:lvl>
    <w:lvl w:ilvl="2" w:tplc="81386180" w:tentative="1">
      <w:start w:val="1"/>
      <w:numFmt w:val="lowerRoman"/>
      <w:lvlText w:val="%3."/>
      <w:lvlJc w:val="right"/>
      <w:pPr>
        <w:ind w:left="2160" w:hanging="180"/>
      </w:pPr>
    </w:lvl>
    <w:lvl w:ilvl="3" w:tplc="81386180" w:tentative="1">
      <w:start w:val="1"/>
      <w:numFmt w:val="decimal"/>
      <w:lvlText w:val="%4."/>
      <w:lvlJc w:val="left"/>
      <w:pPr>
        <w:ind w:left="2880" w:hanging="360"/>
      </w:pPr>
    </w:lvl>
    <w:lvl w:ilvl="4" w:tplc="81386180" w:tentative="1">
      <w:start w:val="1"/>
      <w:numFmt w:val="lowerLetter"/>
      <w:lvlText w:val="%5."/>
      <w:lvlJc w:val="left"/>
      <w:pPr>
        <w:ind w:left="3600" w:hanging="360"/>
      </w:pPr>
    </w:lvl>
    <w:lvl w:ilvl="5" w:tplc="81386180" w:tentative="1">
      <w:start w:val="1"/>
      <w:numFmt w:val="lowerRoman"/>
      <w:lvlText w:val="%6."/>
      <w:lvlJc w:val="right"/>
      <w:pPr>
        <w:ind w:left="4320" w:hanging="180"/>
      </w:pPr>
    </w:lvl>
    <w:lvl w:ilvl="6" w:tplc="81386180" w:tentative="1">
      <w:start w:val="1"/>
      <w:numFmt w:val="decimal"/>
      <w:lvlText w:val="%7."/>
      <w:lvlJc w:val="left"/>
      <w:pPr>
        <w:ind w:left="5040" w:hanging="360"/>
      </w:pPr>
    </w:lvl>
    <w:lvl w:ilvl="7" w:tplc="81386180" w:tentative="1">
      <w:start w:val="1"/>
      <w:numFmt w:val="lowerLetter"/>
      <w:lvlText w:val="%8."/>
      <w:lvlJc w:val="left"/>
      <w:pPr>
        <w:ind w:left="5760" w:hanging="360"/>
      </w:pPr>
    </w:lvl>
    <w:lvl w:ilvl="8" w:tplc="81386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1">
    <w:multiLevelType w:val="hybridMultilevel"/>
    <w:lvl w:ilvl="0" w:tplc="60653040">
      <w:start w:val="1"/>
      <w:numFmt w:val="decimal"/>
      <w:lvlText w:val="%1."/>
      <w:lvlJc w:val="left"/>
      <w:pPr>
        <w:ind w:left="720" w:hanging="360"/>
      </w:pPr>
    </w:lvl>
    <w:lvl w:ilvl="1" w:tplc="60653040" w:tentative="1">
      <w:start w:val="1"/>
      <w:numFmt w:val="lowerLetter"/>
      <w:lvlText w:val="%2."/>
      <w:lvlJc w:val="left"/>
      <w:pPr>
        <w:ind w:left="1440" w:hanging="360"/>
      </w:pPr>
    </w:lvl>
    <w:lvl w:ilvl="2" w:tplc="60653040" w:tentative="1">
      <w:start w:val="1"/>
      <w:numFmt w:val="lowerRoman"/>
      <w:lvlText w:val="%3."/>
      <w:lvlJc w:val="right"/>
      <w:pPr>
        <w:ind w:left="2160" w:hanging="180"/>
      </w:pPr>
    </w:lvl>
    <w:lvl w:ilvl="3" w:tplc="60653040" w:tentative="1">
      <w:start w:val="1"/>
      <w:numFmt w:val="decimal"/>
      <w:lvlText w:val="%4."/>
      <w:lvlJc w:val="left"/>
      <w:pPr>
        <w:ind w:left="2880" w:hanging="360"/>
      </w:pPr>
    </w:lvl>
    <w:lvl w:ilvl="4" w:tplc="60653040" w:tentative="1">
      <w:start w:val="1"/>
      <w:numFmt w:val="lowerLetter"/>
      <w:lvlText w:val="%5."/>
      <w:lvlJc w:val="left"/>
      <w:pPr>
        <w:ind w:left="3600" w:hanging="360"/>
      </w:pPr>
    </w:lvl>
    <w:lvl w:ilvl="5" w:tplc="60653040" w:tentative="1">
      <w:start w:val="1"/>
      <w:numFmt w:val="lowerRoman"/>
      <w:lvlText w:val="%6."/>
      <w:lvlJc w:val="right"/>
      <w:pPr>
        <w:ind w:left="4320" w:hanging="180"/>
      </w:pPr>
    </w:lvl>
    <w:lvl w:ilvl="6" w:tplc="60653040" w:tentative="1">
      <w:start w:val="1"/>
      <w:numFmt w:val="decimal"/>
      <w:lvlText w:val="%7."/>
      <w:lvlJc w:val="left"/>
      <w:pPr>
        <w:ind w:left="5040" w:hanging="360"/>
      </w:pPr>
    </w:lvl>
    <w:lvl w:ilvl="7" w:tplc="60653040" w:tentative="1">
      <w:start w:val="1"/>
      <w:numFmt w:val="lowerLetter"/>
      <w:lvlText w:val="%8."/>
      <w:lvlJc w:val="left"/>
      <w:pPr>
        <w:ind w:left="5760" w:hanging="360"/>
      </w:pPr>
    </w:lvl>
    <w:lvl w:ilvl="8" w:tplc="60653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0">
    <w:multiLevelType w:val="hybridMultilevel"/>
    <w:lvl w:ilvl="0" w:tplc="88792503">
      <w:start w:val="1"/>
      <w:numFmt w:val="decimal"/>
      <w:lvlText w:val="%1."/>
      <w:lvlJc w:val="left"/>
      <w:pPr>
        <w:ind w:left="720" w:hanging="360"/>
      </w:pPr>
    </w:lvl>
    <w:lvl w:ilvl="1" w:tplc="88792503" w:tentative="1">
      <w:start w:val="1"/>
      <w:numFmt w:val="lowerLetter"/>
      <w:lvlText w:val="%2."/>
      <w:lvlJc w:val="left"/>
      <w:pPr>
        <w:ind w:left="1440" w:hanging="360"/>
      </w:pPr>
    </w:lvl>
    <w:lvl w:ilvl="2" w:tplc="88792503" w:tentative="1">
      <w:start w:val="1"/>
      <w:numFmt w:val="lowerRoman"/>
      <w:lvlText w:val="%3."/>
      <w:lvlJc w:val="right"/>
      <w:pPr>
        <w:ind w:left="2160" w:hanging="180"/>
      </w:pPr>
    </w:lvl>
    <w:lvl w:ilvl="3" w:tplc="88792503" w:tentative="1">
      <w:start w:val="1"/>
      <w:numFmt w:val="decimal"/>
      <w:lvlText w:val="%4."/>
      <w:lvlJc w:val="left"/>
      <w:pPr>
        <w:ind w:left="2880" w:hanging="360"/>
      </w:pPr>
    </w:lvl>
    <w:lvl w:ilvl="4" w:tplc="88792503" w:tentative="1">
      <w:start w:val="1"/>
      <w:numFmt w:val="lowerLetter"/>
      <w:lvlText w:val="%5."/>
      <w:lvlJc w:val="left"/>
      <w:pPr>
        <w:ind w:left="3600" w:hanging="360"/>
      </w:pPr>
    </w:lvl>
    <w:lvl w:ilvl="5" w:tplc="88792503" w:tentative="1">
      <w:start w:val="1"/>
      <w:numFmt w:val="lowerRoman"/>
      <w:lvlText w:val="%6."/>
      <w:lvlJc w:val="right"/>
      <w:pPr>
        <w:ind w:left="4320" w:hanging="180"/>
      </w:pPr>
    </w:lvl>
    <w:lvl w:ilvl="6" w:tplc="88792503" w:tentative="1">
      <w:start w:val="1"/>
      <w:numFmt w:val="decimal"/>
      <w:lvlText w:val="%7."/>
      <w:lvlJc w:val="left"/>
      <w:pPr>
        <w:ind w:left="5040" w:hanging="360"/>
      </w:pPr>
    </w:lvl>
    <w:lvl w:ilvl="7" w:tplc="88792503" w:tentative="1">
      <w:start w:val="1"/>
      <w:numFmt w:val="lowerLetter"/>
      <w:lvlText w:val="%8."/>
      <w:lvlJc w:val="left"/>
      <w:pPr>
        <w:ind w:left="5760" w:hanging="360"/>
      </w:pPr>
    </w:lvl>
    <w:lvl w:ilvl="8" w:tplc="88792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9">
    <w:multiLevelType w:val="hybridMultilevel"/>
    <w:lvl w:ilvl="0" w:tplc="37977815">
      <w:start w:val="1"/>
      <w:numFmt w:val="decimal"/>
      <w:lvlText w:val="%1."/>
      <w:lvlJc w:val="left"/>
      <w:pPr>
        <w:ind w:left="720" w:hanging="360"/>
      </w:pPr>
    </w:lvl>
    <w:lvl w:ilvl="1" w:tplc="37977815" w:tentative="1">
      <w:start w:val="1"/>
      <w:numFmt w:val="lowerLetter"/>
      <w:lvlText w:val="%2."/>
      <w:lvlJc w:val="left"/>
      <w:pPr>
        <w:ind w:left="1440" w:hanging="360"/>
      </w:pPr>
    </w:lvl>
    <w:lvl w:ilvl="2" w:tplc="37977815" w:tentative="1">
      <w:start w:val="1"/>
      <w:numFmt w:val="lowerRoman"/>
      <w:lvlText w:val="%3."/>
      <w:lvlJc w:val="right"/>
      <w:pPr>
        <w:ind w:left="2160" w:hanging="180"/>
      </w:pPr>
    </w:lvl>
    <w:lvl w:ilvl="3" w:tplc="37977815" w:tentative="1">
      <w:start w:val="1"/>
      <w:numFmt w:val="decimal"/>
      <w:lvlText w:val="%4."/>
      <w:lvlJc w:val="left"/>
      <w:pPr>
        <w:ind w:left="2880" w:hanging="360"/>
      </w:pPr>
    </w:lvl>
    <w:lvl w:ilvl="4" w:tplc="37977815" w:tentative="1">
      <w:start w:val="1"/>
      <w:numFmt w:val="lowerLetter"/>
      <w:lvlText w:val="%5."/>
      <w:lvlJc w:val="left"/>
      <w:pPr>
        <w:ind w:left="3600" w:hanging="360"/>
      </w:pPr>
    </w:lvl>
    <w:lvl w:ilvl="5" w:tplc="37977815" w:tentative="1">
      <w:start w:val="1"/>
      <w:numFmt w:val="lowerRoman"/>
      <w:lvlText w:val="%6."/>
      <w:lvlJc w:val="right"/>
      <w:pPr>
        <w:ind w:left="4320" w:hanging="180"/>
      </w:pPr>
    </w:lvl>
    <w:lvl w:ilvl="6" w:tplc="37977815" w:tentative="1">
      <w:start w:val="1"/>
      <w:numFmt w:val="decimal"/>
      <w:lvlText w:val="%7."/>
      <w:lvlJc w:val="left"/>
      <w:pPr>
        <w:ind w:left="5040" w:hanging="360"/>
      </w:pPr>
    </w:lvl>
    <w:lvl w:ilvl="7" w:tplc="37977815" w:tentative="1">
      <w:start w:val="1"/>
      <w:numFmt w:val="lowerLetter"/>
      <w:lvlText w:val="%8."/>
      <w:lvlJc w:val="left"/>
      <w:pPr>
        <w:ind w:left="5760" w:hanging="360"/>
      </w:pPr>
    </w:lvl>
    <w:lvl w:ilvl="8" w:tplc="37977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8">
    <w:multiLevelType w:val="hybridMultilevel"/>
    <w:lvl w:ilvl="0" w:tplc="29084597">
      <w:start w:val="1"/>
      <w:numFmt w:val="decimal"/>
      <w:lvlText w:val="%1."/>
      <w:lvlJc w:val="left"/>
      <w:pPr>
        <w:ind w:left="720" w:hanging="360"/>
      </w:pPr>
    </w:lvl>
    <w:lvl w:ilvl="1" w:tplc="29084597" w:tentative="1">
      <w:start w:val="1"/>
      <w:numFmt w:val="lowerLetter"/>
      <w:lvlText w:val="%2."/>
      <w:lvlJc w:val="left"/>
      <w:pPr>
        <w:ind w:left="1440" w:hanging="360"/>
      </w:pPr>
    </w:lvl>
    <w:lvl w:ilvl="2" w:tplc="29084597" w:tentative="1">
      <w:start w:val="1"/>
      <w:numFmt w:val="lowerRoman"/>
      <w:lvlText w:val="%3."/>
      <w:lvlJc w:val="right"/>
      <w:pPr>
        <w:ind w:left="2160" w:hanging="180"/>
      </w:pPr>
    </w:lvl>
    <w:lvl w:ilvl="3" w:tplc="29084597" w:tentative="1">
      <w:start w:val="1"/>
      <w:numFmt w:val="decimal"/>
      <w:lvlText w:val="%4."/>
      <w:lvlJc w:val="left"/>
      <w:pPr>
        <w:ind w:left="2880" w:hanging="360"/>
      </w:pPr>
    </w:lvl>
    <w:lvl w:ilvl="4" w:tplc="29084597" w:tentative="1">
      <w:start w:val="1"/>
      <w:numFmt w:val="lowerLetter"/>
      <w:lvlText w:val="%5."/>
      <w:lvlJc w:val="left"/>
      <w:pPr>
        <w:ind w:left="3600" w:hanging="360"/>
      </w:pPr>
    </w:lvl>
    <w:lvl w:ilvl="5" w:tplc="29084597" w:tentative="1">
      <w:start w:val="1"/>
      <w:numFmt w:val="lowerRoman"/>
      <w:lvlText w:val="%6."/>
      <w:lvlJc w:val="right"/>
      <w:pPr>
        <w:ind w:left="4320" w:hanging="180"/>
      </w:pPr>
    </w:lvl>
    <w:lvl w:ilvl="6" w:tplc="29084597" w:tentative="1">
      <w:start w:val="1"/>
      <w:numFmt w:val="decimal"/>
      <w:lvlText w:val="%7."/>
      <w:lvlJc w:val="left"/>
      <w:pPr>
        <w:ind w:left="5040" w:hanging="360"/>
      </w:pPr>
    </w:lvl>
    <w:lvl w:ilvl="7" w:tplc="29084597" w:tentative="1">
      <w:start w:val="1"/>
      <w:numFmt w:val="lowerLetter"/>
      <w:lvlText w:val="%8."/>
      <w:lvlJc w:val="left"/>
      <w:pPr>
        <w:ind w:left="5760" w:hanging="360"/>
      </w:pPr>
    </w:lvl>
    <w:lvl w:ilvl="8" w:tplc="29084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7">
    <w:multiLevelType w:val="hybridMultilevel"/>
    <w:lvl w:ilvl="0" w:tplc="15501588">
      <w:start w:val="1"/>
      <w:numFmt w:val="decimal"/>
      <w:lvlText w:val="%1."/>
      <w:lvlJc w:val="left"/>
      <w:pPr>
        <w:ind w:left="720" w:hanging="360"/>
      </w:pPr>
    </w:lvl>
    <w:lvl w:ilvl="1" w:tplc="15501588" w:tentative="1">
      <w:start w:val="1"/>
      <w:numFmt w:val="lowerLetter"/>
      <w:lvlText w:val="%2."/>
      <w:lvlJc w:val="left"/>
      <w:pPr>
        <w:ind w:left="1440" w:hanging="360"/>
      </w:pPr>
    </w:lvl>
    <w:lvl w:ilvl="2" w:tplc="15501588" w:tentative="1">
      <w:start w:val="1"/>
      <w:numFmt w:val="lowerRoman"/>
      <w:lvlText w:val="%3."/>
      <w:lvlJc w:val="right"/>
      <w:pPr>
        <w:ind w:left="2160" w:hanging="180"/>
      </w:pPr>
    </w:lvl>
    <w:lvl w:ilvl="3" w:tplc="15501588" w:tentative="1">
      <w:start w:val="1"/>
      <w:numFmt w:val="decimal"/>
      <w:lvlText w:val="%4."/>
      <w:lvlJc w:val="left"/>
      <w:pPr>
        <w:ind w:left="2880" w:hanging="360"/>
      </w:pPr>
    </w:lvl>
    <w:lvl w:ilvl="4" w:tplc="15501588" w:tentative="1">
      <w:start w:val="1"/>
      <w:numFmt w:val="lowerLetter"/>
      <w:lvlText w:val="%5."/>
      <w:lvlJc w:val="left"/>
      <w:pPr>
        <w:ind w:left="3600" w:hanging="360"/>
      </w:pPr>
    </w:lvl>
    <w:lvl w:ilvl="5" w:tplc="15501588" w:tentative="1">
      <w:start w:val="1"/>
      <w:numFmt w:val="lowerRoman"/>
      <w:lvlText w:val="%6."/>
      <w:lvlJc w:val="right"/>
      <w:pPr>
        <w:ind w:left="4320" w:hanging="180"/>
      </w:pPr>
    </w:lvl>
    <w:lvl w:ilvl="6" w:tplc="15501588" w:tentative="1">
      <w:start w:val="1"/>
      <w:numFmt w:val="decimal"/>
      <w:lvlText w:val="%7."/>
      <w:lvlJc w:val="left"/>
      <w:pPr>
        <w:ind w:left="5040" w:hanging="360"/>
      </w:pPr>
    </w:lvl>
    <w:lvl w:ilvl="7" w:tplc="15501588" w:tentative="1">
      <w:start w:val="1"/>
      <w:numFmt w:val="lowerLetter"/>
      <w:lvlText w:val="%8."/>
      <w:lvlJc w:val="left"/>
      <w:pPr>
        <w:ind w:left="5760" w:hanging="360"/>
      </w:pPr>
    </w:lvl>
    <w:lvl w:ilvl="8" w:tplc="15501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6">
    <w:multiLevelType w:val="hybridMultilevel"/>
    <w:lvl w:ilvl="0" w:tplc="56777208">
      <w:start w:val="1"/>
      <w:numFmt w:val="decimal"/>
      <w:lvlText w:val="%1."/>
      <w:lvlJc w:val="left"/>
      <w:pPr>
        <w:ind w:left="720" w:hanging="360"/>
      </w:pPr>
    </w:lvl>
    <w:lvl w:ilvl="1" w:tplc="56777208" w:tentative="1">
      <w:start w:val="1"/>
      <w:numFmt w:val="lowerLetter"/>
      <w:lvlText w:val="%2."/>
      <w:lvlJc w:val="left"/>
      <w:pPr>
        <w:ind w:left="1440" w:hanging="360"/>
      </w:pPr>
    </w:lvl>
    <w:lvl w:ilvl="2" w:tplc="56777208" w:tentative="1">
      <w:start w:val="1"/>
      <w:numFmt w:val="lowerRoman"/>
      <w:lvlText w:val="%3."/>
      <w:lvlJc w:val="right"/>
      <w:pPr>
        <w:ind w:left="2160" w:hanging="180"/>
      </w:pPr>
    </w:lvl>
    <w:lvl w:ilvl="3" w:tplc="56777208" w:tentative="1">
      <w:start w:val="1"/>
      <w:numFmt w:val="decimal"/>
      <w:lvlText w:val="%4."/>
      <w:lvlJc w:val="left"/>
      <w:pPr>
        <w:ind w:left="2880" w:hanging="360"/>
      </w:pPr>
    </w:lvl>
    <w:lvl w:ilvl="4" w:tplc="56777208" w:tentative="1">
      <w:start w:val="1"/>
      <w:numFmt w:val="lowerLetter"/>
      <w:lvlText w:val="%5."/>
      <w:lvlJc w:val="left"/>
      <w:pPr>
        <w:ind w:left="3600" w:hanging="360"/>
      </w:pPr>
    </w:lvl>
    <w:lvl w:ilvl="5" w:tplc="56777208" w:tentative="1">
      <w:start w:val="1"/>
      <w:numFmt w:val="lowerRoman"/>
      <w:lvlText w:val="%6."/>
      <w:lvlJc w:val="right"/>
      <w:pPr>
        <w:ind w:left="4320" w:hanging="180"/>
      </w:pPr>
    </w:lvl>
    <w:lvl w:ilvl="6" w:tplc="56777208" w:tentative="1">
      <w:start w:val="1"/>
      <w:numFmt w:val="decimal"/>
      <w:lvlText w:val="%7."/>
      <w:lvlJc w:val="left"/>
      <w:pPr>
        <w:ind w:left="5040" w:hanging="360"/>
      </w:pPr>
    </w:lvl>
    <w:lvl w:ilvl="7" w:tplc="56777208" w:tentative="1">
      <w:start w:val="1"/>
      <w:numFmt w:val="lowerLetter"/>
      <w:lvlText w:val="%8."/>
      <w:lvlJc w:val="left"/>
      <w:pPr>
        <w:ind w:left="5760" w:hanging="360"/>
      </w:pPr>
    </w:lvl>
    <w:lvl w:ilvl="8" w:tplc="56777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5">
    <w:multiLevelType w:val="hybridMultilevel"/>
    <w:lvl w:ilvl="0" w:tplc="29208984">
      <w:start w:val="1"/>
      <w:numFmt w:val="decimal"/>
      <w:lvlText w:val="%1."/>
      <w:lvlJc w:val="left"/>
      <w:pPr>
        <w:ind w:left="720" w:hanging="360"/>
      </w:pPr>
    </w:lvl>
    <w:lvl w:ilvl="1" w:tplc="29208984" w:tentative="1">
      <w:start w:val="1"/>
      <w:numFmt w:val="lowerLetter"/>
      <w:lvlText w:val="%2."/>
      <w:lvlJc w:val="left"/>
      <w:pPr>
        <w:ind w:left="1440" w:hanging="360"/>
      </w:pPr>
    </w:lvl>
    <w:lvl w:ilvl="2" w:tplc="29208984" w:tentative="1">
      <w:start w:val="1"/>
      <w:numFmt w:val="lowerRoman"/>
      <w:lvlText w:val="%3."/>
      <w:lvlJc w:val="right"/>
      <w:pPr>
        <w:ind w:left="2160" w:hanging="180"/>
      </w:pPr>
    </w:lvl>
    <w:lvl w:ilvl="3" w:tplc="29208984" w:tentative="1">
      <w:start w:val="1"/>
      <w:numFmt w:val="decimal"/>
      <w:lvlText w:val="%4."/>
      <w:lvlJc w:val="left"/>
      <w:pPr>
        <w:ind w:left="2880" w:hanging="360"/>
      </w:pPr>
    </w:lvl>
    <w:lvl w:ilvl="4" w:tplc="29208984" w:tentative="1">
      <w:start w:val="1"/>
      <w:numFmt w:val="lowerLetter"/>
      <w:lvlText w:val="%5."/>
      <w:lvlJc w:val="left"/>
      <w:pPr>
        <w:ind w:left="3600" w:hanging="360"/>
      </w:pPr>
    </w:lvl>
    <w:lvl w:ilvl="5" w:tplc="29208984" w:tentative="1">
      <w:start w:val="1"/>
      <w:numFmt w:val="lowerRoman"/>
      <w:lvlText w:val="%6."/>
      <w:lvlJc w:val="right"/>
      <w:pPr>
        <w:ind w:left="4320" w:hanging="180"/>
      </w:pPr>
    </w:lvl>
    <w:lvl w:ilvl="6" w:tplc="29208984" w:tentative="1">
      <w:start w:val="1"/>
      <w:numFmt w:val="decimal"/>
      <w:lvlText w:val="%7."/>
      <w:lvlJc w:val="left"/>
      <w:pPr>
        <w:ind w:left="5040" w:hanging="360"/>
      </w:pPr>
    </w:lvl>
    <w:lvl w:ilvl="7" w:tplc="29208984" w:tentative="1">
      <w:start w:val="1"/>
      <w:numFmt w:val="lowerLetter"/>
      <w:lvlText w:val="%8."/>
      <w:lvlJc w:val="left"/>
      <w:pPr>
        <w:ind w:left="5760" w:hanging="360"/>
      </w:pPr>
    </w:lvl>
    <w:lvl w:ilvl="8" w:tplc="29208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4">
    <w:multiLevelType w:val="hybridMultilevel"/>
    <w:lvl w:ilvl="0" w:tplc="59953152">
      <w:start w:val="1"/>
      <w:numFmt w:val="decimal"/>
      <w:lvlText w:val="%1."/>
      <w:lvlJc w:val="left"/>
      <w:pPr>
        <w:ind w:left="720" w:hanging="360"/>
      </w:pPr>
    </w:lvl>
    <w:lvl w:ilvl="1" w:tplc="59953152" w:tentative="1">
      <w:start w:val="1"/>
      <w:numFmt w:val="lowerLetter"/>
      <w:lvlText w:val="%2."/>
      <w:lvlJc w:val="left"/>
      <w:pPr>
        <w:ind w:left="1440" w:hanging="360"/>
      </w:pPr>
    </w:lvl>
    <w:lvl w:ilvl="2" w:tplc="59953152" w:tentative="1">
      <w:start w:val="1"/>
      <w:numFmt w:val="lowerRoman"/>
      <w:lvlText w:val="%3."/>
      <w:lvlJc w:val="right"/>
      <w:pPr>
        <w:ind w:left="2160" w:hanging="180"/>
      </w:pPr>
    </w:lvl>
    <w:lvl w:ilvl="3" w:tplc="59953152" w:tentative="1">
      <w:start w:val="1"/>
      <w:numFmt w:val="decimal"/>
      <w:lvlText w:val="%4."/>
      <w:lvlJc w:val="left"/>
      <w:pPr>
        <w:ind w:left="2880" w:hanging="360"/>
      </w:pPr>
    </w:lvl>
    <w:lvl w:ilvl="4" w:tplc="59953152" w:tentative="1">
      <w:start w:val="1"/>
      <w:numFmt w:val="lowerLetter"/>
      <w:lvlText w:val="%5."/>
      <w:lvlJc w:val="left"/>
      <w:pPr>
        <w:ind w:left="3600" w:hanging="360"/>
      </w:pPr>
    </w:lvl>
    <w:lvl w:ilvl="5" w:tplc="59953152" w:tentative="1">
      <w:start w:val="1"/>
      <w:numFmt w:val="lowerRoman"/>
      <w:lvlText w:val="%6."/>
      <w:lvlJc w:val="right"/>
      <w:pPr>
        <w:ind w:left="4320" w:hanging="180"/>
      </w:pPr>
    </w:lvl>
    <w:lvl w:ilvl="6" w:tplc="59953152" w:tentative="1">
      <w:start w:val="1"/>
      <w:numFmt w:val="decimal"/>
      <w:lvlText w:val="%7."/>
      <w:lvlJc w:val="left"/>
      <w:pPr>
        <w:ind w:left="5040" w:hanging="360"/>
      </w:pPr>
    </w:lvl>
    <w:lvl w:ilvl="7" w:tplc="59953152" w:tentative="1">
      <w:start w:val="1"/>
      <w:numFmt w:val="lowerLetter"/>
      <w:lvlText w:val="%8."/>
      <w:lvlJc w:val="left"/>
      <w:pPr>
        <w:ind w:left="5760" w:hanging="360"/>
      </w:pPr>
    </w:lvl>
    <w:lvl w:ilvl="8" w:tplc="59953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3">
    <w:multiLevelType w:val="hybridMultilevel"/>
    <w:lvl w:ilvl="0" w:tplc="76020379">
      <w:start w:val="1"/>
      <w:numFmt w:val="decimal"/>
      <w:lvlText w:val="%1."/>
      <w:lvlJc w:val="left"/>
      <w:pPr>
        <w:ind w:left="720" w:hanging="360"/>
      </w:pPr>
    </w:lvl>
    <w:lvl w:ilvl="1" w:tplc="76020379" w:tentative="1">
      <w:start w:val="1"/>
      <w:numFmt w:val="lowerLetter"/>
      <w:lvlText w:val="%2."/>
      <w:lvlJc w:val="left"/>
      <w:pPr>
        <w:ind w:left="1440" w:hanging="360"/>
      </w:pPr>
    </w:lvl>
    <w:lvl w:ilvl="2" w:tplc="76020379" w:tentative="1">
      <w:start w:val="1"/>
      <w:numFmt w:val="lowerRoman"/>
      <w:lvlText w:val="%3."/>
      <w:lvlJc w:val="right"/>
      <w:pPr>
        <w:ind w:left="2160" w:hanging="180"/>
      </w:pPr>
    </w:lvl>
    <w:lvl w:ilvl="3" w:tplc="76020379" w:tentative="1">
      <w:start w:val="1"/>
      <w:numFmt w:val="decimal"/>
      <w:lvlText w:val="%4."/>
      <w:lvlJc w:val="left"/>
      <w:pPr>
        <w:ind w:left="2880" w:hanging="360"/>
      </w:pPr>
    </w:lvl>
    <w:lvl w:ilvl="4" w:tplc="76020379" w:tentative="1">
      <w:start w:val="1"/>
      <w:numFmt w:val="lowerLetter"/>
      <w:lvlText w:val="%5."/>
      <w:lvlJc w:val="left"/>
      <w:pPr>
        <w:ind w:left="3600" w:hanging="360"/>
      </w:pPr>
    </w:lvl>
    <w:lvl w:ilvl="5" w:tplc="76020379" w:tentative="1">
      <w:start w:val="1"/>
      <w:numFmt w:val="lowerRoman"/>
      <w:lvlText w:val="%6."/>
      <w:lvlJc w:val="right"/>
      <w:pPr>
        <w:ind w:left="4320" w:hanging="180"/>
      </w:pPr>
    </w:lvl>
    <w:lvl w:ilvl="6" w:tplc="76020379" w:tentative="1">
      <w:start w:val="1"/>
      <w:numFmt w:val="decimal"/>
      <w:lvlText w:val="%7."/>
      <w:lvlJc w:val="left"/>
      <w:pPr>
        <w:ind w:left="5040" w:hanging="360"/>
      </w:pPr>
    </w:lvl>
    <w:lvl w:ilvl="7" w:tplc="76020379" w:tentative="1">
      <w:start w:val="1"/>
      <w:numFmt w:val="lowerLetter"/>
      <w:lvlText w:val="%8."/>
      <w:lvlJc w:val="left"/>
      <w:pPr>
        <w:ind w:left="5760" w:hanging="360"/>
      </w:pPr>
    </w:lvl>
    <w:lvl w:ilvl="8" w:tplc="76020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2">
    <w:multiLevelType w:val="hybridMultilevel"/>
    <w:lvl w:ilvl="0" w:tplc="16617884">
      <w:start w:val="1"/>
      <w:numFmt w:val="decimal"/>
      <w:lvlText w:val="%1."/>
      <w:lvlJc w:val="left"/>
      <w:pPr>
        <w:ind w:left="720" w:hanging="360"/>
      </w:pPr>
    </w:lvl>
    <w:lvl w:ilvl="1" w:tplc="16617884" w:tentative="1">
      <w:start w:val="1"/>
      <w:numFmt w:val="lowerLetter"/>
      <w:lvlText w:val="%2."/>
      <w:lvlJc w:val="left"/>
      <w:pPr>
        <w:ind w:left="1440" w:hanging="360"/>
      </w:pPr>
    </w:lvl>
    <w:lvl w:ilvl="2" w:tplc="16617884" w:tentative="1">
      <w:start w:val="1"/>
      <w:numFmt w:val="lowerRoman"/>
      <w:lvlText w:val="%3."/>
      <w:lvlJc w:val="right"/>
      <w:pPr>
        <w:ind w:left="2160" w:hanging="180"/>
      </w:pPr>
    </w:lvl>
    <w:lvl w:ilvl="3" w:tplc="16617884" w:tentative="1">
      <w:start w:val="1"/>
      <w:numFmt w:val="decimal"/>
      <w:lvlText w:val="%4."/>
      <w:lvlJc w:val="left"/>
      <w:pPr>
        <w:ind w:left="2880" w:hanging="360"/>
      </w:pPr>
    </w:lvl>
    <w:lvl w:ilvl="4" w:tplc="16617884" w:tentative="1">
      <w:start w:val="1"/>
      <w:numFmt w:val="lowerLetter"/>
      <w:lvlText w:val="%5."/>
      <w:lvlJc w:val="left"/>
      <w:pPr>
        <w:ind w:left="3600" w:hanging="360"/>
      </w:pPr>
    </w:lvl>
    <w:lvl w:ilvl="5" w:tplc="16617884" w:tentative="1">
      <w:start w:val="1"/>
      <w:numFmt w:val="lowerRoman"/>
      <w:lvlText w:val="%6."/>
      <w:lvlJc w:val="right"/>
      <w:pPr>
        <w:ind w:left="4320" w:hanging="180"/>
      </w:pPr>
    </w:lvl>
    <w:lvl w:ilvl="6" w:tplc="16617884" w:tentative="1">
      <w:start w:val="1"/>
      <w:numFmt w:val="decimal"/>
      <w:lvlText w:val="%7."/>
      <w:lvlJc w:val="left"/>
      <w:pPr>
        <w:ind w:left="5040" w:hanging="360"/>
      </w:pPr>
    </w:lvl>
    <w:lvl w:ilvl="7" w:tplc="16617884" w:tentative="1">
      <w:start w:val="1"/>
      <w:numFmt w:val="lowerLetter"/>
      <w:lvlText w:val="%8."/>
      <w:lvlJc w:val="left"/>
      <w:pPr>
        <w:ind w:left="5760" w:hanging="360"/>
      </w:pPr>
    </w:lvl>
    <w:lvl w:ilvl="8" w:tplc="16617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1">
    <w:multiLevelType w:val="hybridMultilevel"/>
    <w:lvl w:ilvl="0" w:tplc="74935611">
      <w:start w:val="1"/>
      <w:numFmt w:val="decimal"/>
      <w:lvlText w:val="%1."/>
      <w:lvlJc w:val="left"/>
      <w:pPr>
        <w:ind w:left="720" w:hanging="360"/>
      </w:pPr>
    </w:lvl>
    <w:lvl w:ilvl="1" w:tplc="74935611" w:tentative="1">
      <w:start w:val="1"/>
      <w:numFmt w:val="lowerLetter"/>
      <w:lvlText w:val="%2."/>
      <w:lvlJc w:val="left"/>
      <w:pPr>
        <w:ind w:left="1440" w:hanging="360"/>
      </w:pPr>
    </w:lvl>
    <w:lvl w:ilvl="2" w:tplc="74935611" w:tentative="1">
      <w:start w:val="1"/>
      <w:numFmt w:val="lowerRoman"/>
      <w:lvlText w:val="%3."/>
      <w:lvlJc w:val="right"/>
      <w:pPr>
        <w:ind w:left="2160" w:hanging="180"/>
      </w:pPr>
    </w:lvl>
    <w:lvl w:ilvl="3" w:tplc="74935611" w:tentative="1">
      <w:start w:val="1"/>
      <w:numFmt w:val="decimal"/>
      <w:lvlText w:val="%4."/>
      <w:lvlJc w:val="left"/>
      <w:pPr>
        <w:ind w:left="2880" w:hanging="360"/>
      </w:pPr>
    </w:lvl>
    <w:lvl w:ilvl="4" w:tplc="74935611" w:tentative="1">
      <w:start w:val="1"/>
      <w:numFmt w:val="lowerLetter"/>
      <w:lvlText w:val="%5."/>
      <w:lvlJc w:val="left"/>
      <w:pPr>
        <w:ind w:left="3600" w:hanging="360"/>
      </w:pPr>
    </w:lvl>
    <w:lvl w:ilvl="5" w:tplc="74935611" w:tentative="1">
      <w:start w:val="1"/>
      <w:numFmt w:val="lowerRoman"/>
      <w:lvlText w:val="%6."/>
      <w:lvlJc w:val="right"/>
      <w:pPr>
        <w:ind w:left="4320" w:hanging="180"/>
      </w:pPr>
    </w:lvl>
    <w:lvl w:ilvl="6" w:tplc="74935611" w:tentative="1">
      <w:start w:val="1"/>
      <w:numFmt w:val="decimal"/>
      <w:lvlText w:val="%7."/>
      <w:lvlJc w:val="left"/>
      <w:pPr>
        <w:ind w:left="5040" w:hanging="360"/>
      </w:pPr>
    </w:lvl>
    <w:lvl w:ilvl="7" w:tplc="74935611" w:tentative="1">
      <w:start w:val="1"/>
      <w:numFmt w:val="lowerLetter"/>
      <w:lvlText w:val="%8."/>
      <w:lvlJc w:val="left"/>
      <w:pPr>
        <w:ind w:left="5760" w:hanging="360"/>
      </w:pPr>
    </w:lvl>
    <w:lvl w:ilvl="8" w:tplc="74935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0">
    <w:multiLevelType w:val="hybridMultilevel"/>
    <w:lvl w:ilvl="0" w:tplc="72154725">
      <w:start w:val="1"/>
      <w:numFmt w:val="decimal"/>
      <w:lvlText w:val="%1."/>
      <w:lvlJc w:val="left"/>
      <w:pPr>
        <w:ind w:left="720" w:hanging="360"/>
      </w:pPr>
    </w:lvl>
    <w:lvl w:ilvl="1" w:tplc="72154725" w:tentative="1">
      <w:start w:val="1"/>
      <w:numFmt w:val="lowerLetter"/>
      <w:lvlText w:val="%2."/>
      <w:lvlJc w:val="left"/>
      <w:pPr>
        <w:ind w:left="1440" w:hanging="360"/>
      </w:pPr>
    </w:lvl>
    <w:lvl w:ilvl="2" w:tplc="72154725" w:tentative="1">
      <w:start w:val="1"/>
      <w:numFmt w:val="lowerRoman"/>
      <w:lvlText w:val="%3."/>
      <w:lvlJc w:val="right"/>
      <w:pPr>
        <w:ind w:left="2160" w:hanging="180"/>
      </w:pPr>
    </w:lvl>
    <w:lvl w:ilvl="3" w:tplc="72154725" w:tentative="1">
      <w:start w:val="1"/>
      <w:numFmt w:val="decimal"/>
      <w:lvlText w:val="%4."/>
      <w:lvlJc w:val="left"/>
      <w:pPr>
        <w:ind w:left="2880" w:hanging="360"/>
      </w:pPr>
    </w:lvl>
    <w:lvl w:ilvl="4" w:tplc="72154725" w:tentative="1">
      <w:start w:val="1"/>
      <w:numFmt w:val="lowerLetter"/>
      <w:lvlText w:val="%5."/>
      <w:lvlJc w:val="left"/>
      <w:pPr>
        <w:ind w:left="3600" w:hanging="360"/>
      </w:pPr>
    </w:lvl>
    <w:lvl w:ilvl="5" w:tplc="72154725" w:tentative="1">
      <w:start w:val="1"/>
      <w:numFmt w:val="lowerRoman"/>
      <w:lvlText w:val="%6."/>
      <w:lvlJc w:val="right"/>
      <w:pPr>
        <w:ind w:left="4320" w:hanging="180"/>
      </w:pPr>
    </w:lvl>
    <w:lvl w:ilvl="6" w:tplc="72154725" w:tentative="1">
      <w:start w:val="1"/>
      <w:numFmt w:val="decimal"/>
      <w:lvlText w:val="%7."/>
      <w:lvlJc w:val="left"/>
      <w:pPr>
        <w:ind w:left="5040" w:hanging="360"/>
      </w:pPr>
    </w:lvl>
    <w:lvl w:ilvl="7" w:tplc="72154725" w:tentative="1">
      <w:start w:val="1"/>
      <w:numFmt w:val="lowerLetter"/>
      <w:lvlText w:val="%8."/>
      <w:lvlJc w:val="left"/>
      <w:pPr>
        <w:ind w:left="5760" w:hanging="360"/>
      </w:pPr>
    </w:lvl>
    <w:lvl w:ilvl="8" w:tplc="72154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9">
    <w:multiLevelType w:val="hybridMultilevel"/>
    <w:lvl w:ilvl="0" w:tplc="81219590">
      <w:start w:val="1"/>
      <w:numFmt w:val="decimal"/>
      <w:lvlText w:val="%1."/>
      <w:lvlJc w:val="left"/>
      <w:pPr>
        <w:ind w:left="720" w:hanging="360"/>
      </w:pPr>
    </w:lvl>
    <w:lvl w:ilvl="1" w:tplc="81219590" w:tentative="1">
      <w:start w:val="1"/>
      <w:numFmt w:val="lowerLetter"/>
      <w:lvlText w:val="%2."/>
      <w:lvlJc w:val="left"/>
      <w:pPr>
        <w:ind w:left="1440" w:hanging="360"/>
      </w:pPr>
    </w:lvl>
    <w:lvl w:ilvl="2" w:tplc="81219590" w:tentative="1">
      <w:start w:val="1"/>
      <w:numFmt w:val="lowerRoman"/>
      <w:lvlText w:val="%3."/>
      <w:lvlJc w:val="right"/>
      <w:pPr>
        <w:ind w:left="2160" w:hanging="180"/>
      </w:pPr>
    </w:lvl>
    <w:lvl w:ilvl="3" w:tplc="81219590" w:tentative="1">
      <w:start w:val="1"/>
      <w:numFmt w:val="decimal"/>
      <w:lvlText w:val="%4."/>
      <w:lvlJc w:val="left"/>
      <w:pPr>
        <w:ind w:left="2880" w:hanging="360"/>
      </w:pPr>
    </w:lvl>
    <w:lvl w:ilvl="4" w:tplc="81219590" w:tentative="1">
      <w:start w:val="1"/>
      <w:numFmt w:val="lowerLetter"/>
      <w:lvlText w:val="%5."/>
      <w:lvlJc w:val="left"/>
      <w:pPr>
        <w:ind w:left="3600" w:hanging="360"/>
      </w:pPr>
    </w:lvl>
    <w:lvl w:ilvl="5" w:tplc="81219590" w:tentative="1">
      <w:start w:val="1"/>
      <w:numFmt w:val="lowerRoman"/>
      <w:lvlText w:val="%6."/>
      <w:lvlJc w:val="right"/>
      <w:pPr>
        <w:ind w:left="4320" w:hanging="180"/>
      </w:pPr>
    </w:lvl>
    <w:lvl w:ilvl="6" w:tplc="81219590" w:tentative="1">
      <w:start w:val="1"/>
      <w:numFmt w:val="decimal"/>
      <w:lvlText w:val="%7."/>
      <w:lvlJc w:val="left"/>
      <w:pPr>
        <w:ind w:left="5040" w:hanging="360"/>
      </w:pPr>
    </w:lvl>
    <w:lvl w:ilvl="7" w:tplc="81219590" w:tentative="1">
      <w:start w:val="1"/>
      <w:numFmt w:val="lowerLetter"/>
      <w:lvlText w:val="%8."/>
      <w:lvlJc w:val="left"/>
      <w:pPr>
        <w:ind w:left="5760" w:hanging="360"/>
      </w:pPr>
    </w:lvl>
    <w:lvl w:ilvl="8" w:tplc="81219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8">
    <w:multiLevelType w:val="hybridMultilevel"/>
    <w:lvl w:ilvl="0" w:tplc="71430195">
      <w:start w:val="1"/>
      <w:numFmt w:val="decimal"/>
      <w:lvlText w:val="%1."/>
      <w:lvlJc w:val="left"/>
      <w:pPr>
        <w:ind w:left="720" w:hanging="360"/>
      </w:pPr>
    </w:lvl>
    <w:lvl w:ilvl="1" w:tplc="71430195" w:tentative="1">
      <w:start w:val="1"/>
      <w:numFmt w:val="lowerLetter"/>
      <w:lvlText w:val="%2."/>
      <w:lvlJc w:val="left"/>
      <w:pPr>
        <w:ind w:left="1440" w:hanging="360"/>
      </w:pPr>
    </w:lvl>
    <w:lvl w:ilvl="2" w:tplc="71430195" w:tentative="1">
      <w:start w:val="1"/>
      <w:numFmt w:val="lowerRoman"/>
      <w:lvlText w:val="%3."/>
      <w:lvlJc w:val="right"/>
      <w:pPr>
        <w:ind w:left="2160" w:hanging="180"/>
      </w:pPr>
    </w:lvl>
    <w:lvl w:ilvl="3" w:tplc="71430195" w:tentative="1">
      <w:start w:val="1"/>
      <w:numFmt w:val="decimal"/>
      <w:lvlText w:val="%4."/>
      <w:lvlJc w:val="left"/>
      <w:pPr>
        <w:ind w:left="2880" w:hanging="360"/>
      </w:pPr>
    </w:lvl>
    <w:lvl w:ilvl="4" w:tplc="71430195" w:tentative="1">
      <w:start w:val="1"/>
      <w:numFmt w:val="lowerLetter"/>
      <w:lvlText w:val="%5."/>
      <w:lvlJc w:val="left"/>
      <w:pPr>
        <w:ind w:left="3600" w:hanging="360"/>
      </w:pPr>
    </w:lvl>
    <w:lvl w:ilvl="5" w:tplc="71430195" w:tentative="1">
      <w:start w:val="1"/>
      <w:numFmt w:val="lowerRoman"/>
      <w:lvlText w:val="%6."/>
      <w:lvlJc w:val="right"/>
      <w:pPr>
        <w:ind w:left="4320" w:hanging="180"/>
      </w:pPr>
    </w:lvl>
    <w:lvl w:ilvl="6" w:tplc="71430195" w:tentative="1">
      <w:start w:val="1"/>
      <w:numFmt w:val="decimal"/>
      <w:lvlText w:val="%7."/>
      <w:lvlJc w:val="left"/>
      <w:pPr>
        <w:ind w:left="5040" w:hanging="360"/>
      </w:pPr>
    </w:lvl>
    <w:lvl w:ilvl="7" w:tplc="71430195" w:tentative="1">
      <w:start w:val="1"/>
      <w:numFmt w:val="lowerLetter"/>
      <w:lvlText w:val="%8."/>
      <w:lvlJc w:val="left"/>
      <w:pPr>
        <w:ind w:left="5760" w:hanging="360"/>
      </w:pPr>
    </w:lvl>
    <w:lvl w:ilvl="8" w:tplc="71430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7">
    <w:multiLevelType w:val="hybridMultilevel"/>
    <w:lvl w:ilvl="0" w:tplc="79121081">
      <w:start w:val="1"/>
      <w:numFmt w:val="decimal"/>
      <w:lvlText w:val="%1."/>
      <w:lvlJc w:val="left"/>
      <w:pPr>
        <w:ind w:left="720" w:hanging="360"/>
      </w:pPr>
    </w:lvl>
    <w:lvl w:ilvl="1" w:tplc="79121081" w:tentative="1">
      <w:start w:val="1"/>
      <w:numFmt w:val="lowerLetter"/>
      <w:lvlText w:val="%2."/>
      <w:lvlJc w:val="left"/>
      <w:pPr>
        <w:ind w:left="1440" w:hanging="360"/>
      </w:pPr>
    </w:lvl>
    <w:lvl w:ilvl="2" w:tplc="79121081" w:tentative="1">
      <w:start w:val="1"/>
      <w:numFmt w:val="lowerRoman"/>
      <w:lvlText w:val="%3."/>
      <w:lvlJc w:val="right"/>
      <w:pPr>
        <w:ind w:left="2160" w:hanging="180"/>
      </w:pPr>
    </w:lvl>
    <w:lvl w:ilvl="3" w:tplc="79121081" w:tentative="1">
      <w:start w:val="1"/>
      <w:numFmt w:val="decimal"/>
      <w:lvlText w:val="%4."/>
      <w:lvlJc w:val="left"/>
      <w:pPr>
        <w:ind w:left="2880" w:hanging="360"/>
      </w:pPr>
    </w:lvl>
    <w:lvl w:ilvl="4" w:tplc="79121081" w:tentative="1">
      <w:start w:val="1"/>
      <w:numFmt w:val="lowerLetter"/>
      <w:lvlText w:val="%5."/>
      <w:lvlJc w:val="left"/>
      <w:pPr>
        <w:ind w:left="3600" w:hanging="360"/>
      </w:pPr>
    </w:lvl>
    <w:lvl w:ilvl="5" w:tplc="79121081" w:tentative="1">
      <w:start w:val="1"/>
      <w:numFmt w:val="lowerRoman"/>
      <w:lvlText w:val="%6."/>
      <w:lvlJc w:val="right"/>
      <w:pPr>
        <w:ind w:left="4320" w:hanging="180"/>
      </w:pPr>
    </w:lvl>
    <w:lvl w:ilvl="6" w:tplc="79121081" w:tentative="1">
      <w:start w:val="1"/>
      <w:numFmt w:val="decimal"/>
      <w:lvlText w:val="%7."/>
      <w:lvlJc w:val="left"/>
      <w:pPr>
        <w:ind w:left="5040" w:hanging="360"/>
      </w:pPr>
    </w:lvl>
    <w:lvl w:ilvl="7" w:tplc="79121081" w:tentative="1">
      <w:start w:val="1"/>
      <w:numFmt w:val="lowerLetter"/>
      <w:lvlText w:val="%8."/>
      <w:lvlJc w:val="left"/>
      <w:pPr>
        <w:ind w:left="5760" w:hanging="360"/>
      </w:pPr>
    </w:lvl>
    <w:lvl w:ilvl="8" w:tplc="79121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6">
    <w:multiLevelType w:val="hybridMultilevel"/>
    <w:lvl w:ilvl="0" w:tplc="14395764">
      <w:start w:val="1"/>
      <w:numFmt w:val="decimal"/>
      <w:lvlText w:val="%1."/>
      <w:lvlJc w:val="left"/>
      <w:pPr>
        <w:ind w:left="720" w:hanging="360"/>
      </w:pPr>
    </w:lvl>
    <w:lvl w:ilvl="1" w:tplc="14395764" w:tentative="1">
      <w:start w:val="1"/>
      <w:numFmt w:val="lowerLetter"/>
      <w:lvlText w:val="%2."/>
      <w:lvlJc w:val="left"/>
      <w:pPr>
        <w:ind w:left="1440" w:hanging="360"/>
      </w:pPr>
    </w:lvl>
    <w:lvl w:ilvl="2" w:tplc="14395764" w:tentative="1">
      <w:start w:val="1"/>
      <w:numFmt w:val="lowerRoman"/>
      <w:lvlText w:val="%3."/>
      <w:lvlJc w:val="right"/>
      <w:pPr>
        <w:ind w:left="2160" w:hanging="180"/>
      </w:pPr>
    </w:lvl>
    <w:lvl w:ilvl="3" w:tplc="14395764" w:tentative="1">
      <w:start w:val="1"/>
      <w:numFmt w:val="decimal"/>
      <w:lvlText w:val="%4."/>
      <w:lvlJc w:val="left"/>
      <w:pPr>
        <w:ind w:left="2880" w:hanging="360"/>
      </w:pPr>
    </w:lvl>
    <w:lvl w:ilvl="4" w:tplc="14395764" w:tentative="1">
      <w:start w:val="1"/>
      <w:numFmt w:val="lowerLetter"/>
      <w:lvlText w:val="%5."/>
      <w:lvlJc w:val="left"/>
      <w:pPr>
        <w:ind w:left="3600" w:hanging="360"/>
      </w:pPr>
    </w:lvl>
    <w:lvl w:ilvl="5" w:tplc="14395764" w:tentative="1">
      <w:start w:val="1"/>
      <w:numFmt w:val="lowerRoman"/>
      <w:lvlText w:val="%6."/>
      <w:lvlJc w:val="right"/>
      <w:pPr>
        <w:ind w:left="4320" w:hanging="180"/>
      </w:pPr>
    </w:lvl>
    <w:lvl w:ilvl="6" w:tplc="14395764" w:tentative="1">
      <w:start w:val="1"/>
      <w:numFmt w:val="decimal"/>
      <w:lvlText w:val="%7."/>
      <w:lvlJc w:val="left"/>
      <w:pPr>
        <w:ind w:left="5040" w:hanging="360"/>
      </w:pPr>
    </w:lvl>
    <w:lvl w:ilvl="7" w:tplc="14395764" w:tentative="1">
      <w:start w:val="1"/>
      <w:numFmt w:val="lowerLetter"/>
      <w:lvlText w:val="%8."/>
      <w:lvlJc w:val="left"/>
      <w:pPr>
        <w:ind w:left="5760" w:hanging="360"/>
      </w:pPr>
    </w:lvl>
    <w:lvl w:ilvl="8" w:tplc="14395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5">
    <w:multiLevelType w:val="hybridMultilevel"/>
    <w:lvl w:ilvl="0" w:tplc="31744945">
      <w:start w:val="1"/>
      <w:numFmt w:val="decimal"/>
      <w:lvlText w:val="%1."/>
      <w:lvlJc w:val="left"/>
      <w:pPr>
        <w:ind w:left="720" w:hanging="360"/>
      </w:pPr>
    </w:lvl>
    <w:lvl w:ilvl="1" w:tplc="31744945" w:tentative="1">
      <w:start w:val="1"/>
      <w:numFmt w:val="lowerLetter"/>
      <w:lvlText w:val="%2."/>
      <w:lvlJc w:val="left"/>
      <w:pPr>
        <w:ind w:left="1440" w:hanging="360"/>
      </w:pPr>
    </w:lvl>
    <w:lvl w:ilvl="2" w:tplc="31744945" w:tentative="1">
      <w:start w:val="1"/>
      <w:numFmt w:val="lowerRoman"/>
      <w:lvlText w:val="%3."/>
      <w:lvlJc w:val="right"/>
      <w:pPr>
        <w:ind w:left="2160" w:hanging="180"/>
      </w:pPr>
    </w:lvl>
    <w:lvl w:ilvl="3" w:tplc="31744945" w:tentative="1">
      <w:start w:val="1"/>
      <w:numFmt w:val="decimal"/>
      <w:lvlText w:val="%4."/>
      <w:lvlJc w:val="left"/>
      <w:pPr>
        <w:ind w:left="2880" w:hanging="360"/>
      </w:pPr>
    </w:lvl>
    <w:lvl w:ilvl="4" w:tplc="31744945" w:tentative="1">
      <w:start w:val="1"/>
      <w:numFmt w:val="lowerLetter"/>
      <w:lvlText w:val="%5."/>
      <w:lvlJc w:val="left"/>
      <w:pPr>
        <w:ind w:left="3600" w:hanging="360"/>
      </w:pPr>
    </w:lvl>
    <w:lvl w:ilvl="5" w:tplc="31744945" w:tentative="1">
      <w:start w:val="1"/>
      <w:numFmt w:val="lowerRoman"/>
      <w:lvlText w:val="%6."/>
      <w:lvlJc w:val="right"/>
      <w:pPr>
        <w:ind w:left="4320" w:hanging="180"/>
      </w:pPr>
    </w:lvl>
    <w:lvl w:ilvl="6" w:tplc="31744945" w:tentative="1">
      <w:start w:val="1"/>
      <w:numFmt w:val="decimal"/>
      <w:lvlText w:val="%7."/>
      <w:lvlJc w:val="left"/>
      <w:pPr>
        <w:ind w:left="5040" w:hanging="360"/>
      </w:pPr>
    </w:lvl>
    <w:lvl w:ilvl="7" w:tplc="31744945" w:tentative="1">
      <w:start w:val="1"/>
      <w:numFmt w:val="lowerLetter"/>
      <w:lvlText w:val="%8."/>
      <w:lvlJc w:val="left"/>
      <w:pPr>
        <w:ind w:left="5760" w:hanging="360"/>
      </w:pPr>
    </w:lvl>
    <w:lvl w:ilvl="8" w:tplc="31744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4">
    <w:multiLevelType w:val="hybridMultilevel"/>
    <w:lvl w:ilvl="0" w:tplc="33849348">
      <w:start w:val="1"/>
      <w:numFmt w:val="decimal"/>
      <w:lvlText w:val="%1."/>
      <w:lvlJc w:val="left"/>
      <w:pPr>
        <w:ind w:left="720" w:hanging="360"/>
      </w:pPr>
    </w:lvl>
    <w:lvl w:ilvl="1" w:tplc="33849348" w:tentative="1">
      <w:start w:val="1"/>
      <w:numFmt w:val="lowerLetter"/>
      <w:lvlText w:val="%2."/>
      <w:lvlJc w:val="left"/>
      <w:pPr>
        <w:ind w:left="1440" w:hanging="360"/>
      </w:pPr>
    </w:lvl>
    <w:lvl w:ilvl="2" w:tplc="33849348" w:tentative="1">
      <w:start w:val="1"/>
      <w:numFmt w:val="lowerRoman"/>
      <w:lvlText w:val="%3."/>
      <w:lvlJc w:val="right"/>
      <w:pPr>
        <w:ind w:left="2160" w:hanging="180"/>
      </w:pPr>
    </w:lvl>
    <w:lvl w:ilvl="3" w:tplc="33849348" w:tentative="1">
      <w:start w:val="1"/>
      <w:numFmt w:val="decimal"/>
      <w:lvlText w:val="%4."/>
      <w:lvlJc w:val="left"/>
      <w:pPr>
        <w:ind w:left="2880" w:hanging="360"/>
      </w:pPr>
    </w:lvl>
    <w:lvl w:ilvl="4" w:tplc="33849348" w:tentative="1">
      <w:start w:val="1"/>
      <w:numFmt w:val="lowerLetter"/>
      <w:lvlText w:val="%5."/>
      <w:lvlJc w:val="left"/>
      <w:pPr>
        <w:ind w:left="3600" w:hanging="360"/>
      </w:pPr>
    </w:lvl>
    <w:lvl w:ilvl="5" w:tplc="33849348" w:tentative="1">
      <w:start w:val="1"/>
      <w:numFmt w:val="lowerRoman"/>
      <w:lvlText w:val="%6."/>
      <w:lvlJc w:val="right"/>
      <w:pPr>
        <w:ind w:left="4320" w:hanging="180"/>
      </w:pPr>
    </w:lvl>
    <w:lvl w:ilvl="6" w:tplc="33849348" w:tentative="1">
      <w:start w:val="1"/>
      <w:numFmt w:val="decimal"/>
      <w:lvlText w:val="%7."/>
      <w:lvlJc w:val="left"/>
      <w:pPr>
        <w:ind w:left="5040" w:hanging="360"/>
      </w:pPr>
    </w:lvl>
    <w:lvl w:ilvl="7" w:tplc="33849348" w:tentative="1">
      <w:start w:val="1"/>
      <w:numFmt w:val="lowerLetter"/>
      <w:lvlText w:val="%8."/>
      <w:lvlJc w:val="left"/>
      <w:pPr>
        <w:ind w:left="5760" w:hanging="360"/>
      </w:pPr>
    </w:lvl>
    <w:lvl w:ilvl="8" w:tplc="33849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3">
    <w:multiLevelType w:val="hybridMultilevel"/>
    <w:lvl w:ilvl="0" w:tplc="74107381">
      <w:start w:val="1"/>
      <w:numFmt w:val="decimal"/>
      <w:lvlText w:val="%1."/>
      <w:lvlJc w:val="left"/>
      <w:pPr>
        <w:ind w:left="720" w:hanging="360"/>
      </w:pPr>
    </w:lvl>
    <w:lvl w:ilvl="1" w:tplc="74107381" w:tentative="1">
      <w:start w:val="1"/>
      <w:numFmt w:val="lowerLetter"/>
      <w:lvlText w:val="%2."/>
      <w:lvlJc w:val="left"/>
      <w:pPr>
        <w:ind w:left="1440" w:hanging="360"/>
      </w:pPr>
    </w:lvl>
    <w:lvl w:ilvl="2" w:tplc="74107381" w:tentative="1">
      <w:start w:val="1"/>
      <w:numFmt w:val="lowerRoman"/>
      <w:lvlText w:val="%3."/>
      <w:lvlJc w:val="right"/>
      <w:pPr>
        <w:ind w:left="2160" w:hanging="180"/>
      </w:pPr>
    </w:lvl>
    <w:lvl w:ilvl="3" w:tplc="74107381" w:tentative="1">
      <w:start w:val="1"/>
      <w:numFmt w:val="decimal"/>
      <w:lvlText w:val="%4."/>
      <w:lvlJc w:val="left"/>
      <w:pPr>
        <w:ind w:left="2880" w:hanging="360"/>
      </w:pPr>
    </w:lvl>
    <w:lvl w:ilvl="4" w:tplc="74107381" w:tentative="1">
      <w:start w:val="1"/>
      <w:numFmt w:val="lowerLetter"/>
      <w:lvlText w:val="%5."/>
      <w:lvlJc w:val="left"/>
      <w:pPr>
        <w:ind w:left="3600" w:hanging="360"/>
      </w:pPr>
    </w:lvl>
    <w:lvl w:ilvl="5" w:tplc="74107381" w:tentative="1">
      <w:start w:val="1"/>
      <w:numFmt w:val="lowerRoman"/>
      <w:lvlText w:val="%6."/>
      <w:lvlJc w:val="right"/>
      <w:pPr>
        <w:ind w:left="4320" w:hanging="180"/>
      </w:pPr>
    </w:lvl>
    <w:lvl w:ilvl="6" w:tplc="74107381" w:tentative="1">
      <w:start w:val="1"/>
      <w:numFmt w:val="decimal"/>
      <w:lvlText w:val="%7."/>
      <w:lvlJc w:val="left"/>
      <w:pPr>
        <w:ind w:left="5040" w:hanging="360"/>
      </w:pPr>
    </w:lvl>
    <w:lvl w:ilvl="7" w:tplc="74107381" w:tentative="1">
      <w:start w:val="1"/>
      <w:numFmt w:val="lowerLetter"/>
      <w:lvlText w:val="%8."/>
      <w:lvlJc w:val="left"/>
      <w:pPr>
        <w:ind w:left="5760" w:hanging="360"/>
      </w:pPr>
    </w:lvl>
    <w:lvl w:ilvl="8" w:tplc="74107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2">
    <w:multiLevelType w:val="hybridMultilevel"/>
    <w:lvl w:ilvl="0" w:tplc="42990680">
      <w:start w:val="1"/>
      <w:numFmt w:val="decimal"/>
      <w:lvlText w:val="%1."/>
      <w:lvlJc w:val="left"/>
      <w:pPr>
        <w:ind w:left="720" w:hanging="360"/>
      </w:pPr>
    </w:lvl>
    <w:lvl w:ilvl="1" w:tplc="42990680" w:tentative="1">
      <w:start w:val="1"/>
      <w:numFmt w:val="lowerLetter"/>
      <w:lvlText w:val="%2."/>
      <w:lvlJc w:val="left"/>
      <w:pPr>
        <w:ind w:left="1440" w:hanging="360"/>
      </w:pPr>
    </w:lvl>
    <w:lvl w:ilvl="2" w:tplc="42990680" w:tentative="1">
      <w:start w:val="1"/>
      <w:numFmt w:val="lowerRoman"/>
      <w:lvlText w:val="%3."/>
      <w:lvlJc w:val="right"/>
      <w:pPr>
        <w:ind w:left="2160" w:hanging="180"/>
      </w:pPr>
    </w:lvl>
    <w:lvl w:ilvl="3" w:tplc="42990680" w:tentative="1">
      <w:start w:val="1"/>
      <w:numFmt w:val="decimal"/>
      <w:lvlText w:val="%4."/>
      <w:lvlJc w:val="left"/>
      <w:pPr>
        <w:ind w:left="2880" w:hanging="360"/>
      </w:pPr>
    </w:lvl>
    <w:lvl w:ilvl="4" w:tplc="42990680" w:tentative="1">
      <w:start w:val="1"/>
      <w:numFmt w:val="lowerLetter"/>
      <w:lvlText w:val="%5."/>
      <w:lvlJc w:val="left"/>
      <w:pPr>
        <w:ind w:left="3600" w:hanging="360"/>
      </w:pPr>
    </w:lvl>
    <w:lvl w:ilvl="5" w:tplc="42990680" w:tentative="1">
      <w:start w:val="1"/>
      <w:numFmt w:val="lowerRoman"/>
      <w:lvlText w:val="%6."/>
      <w:lvlJc w:val="right"/>
      <w:pPr>
        <w:ind w:left="4320" w:hanging="180"/>
      </w:pPr>
    </w:lvl>
    <w:lvl w:ilvl="6" w:tplc="42990680" w:tentative="1">
      <w:start w:val="1"/>
      <w:numFmt w:val="decimal"/>
      <w:lvlText w:val="%7."/>
      <w:lvlJc w:val="left"/>
      <w:pPr>
        <w:ind w:left="5040" w:hanging="360"/>
      </w:pPr>
    </w:lvl>
    <w:lvl w:ilvl="7" w:tplc="42990680" w:tentative="1">
      <w:start w:val="1"/>
      <w:numFmt w:val="lowerLetter"/>
      <w:lvlText w:val="%8."/>
      <w:lvlJc w:val="left"/>
      <w:pPr>
        <w:ind w:left="5760" w:hanging="360"/>
      </w:pPr>
    </w:lvl>
    <w:lvl w:ilvl="8" w:tplc="42990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1">
    <w:multiLevelType w:val="hybridMultilevel"/>
    <w:lvl w:ilvl="0" w:tplc="12052095">
      <w:start w:val="1"/>
      <w:numFmt w:val="decimal"/>
      <w:lvlText w:val="%1."/>
      <w:lvlJc w:val="left"/>
      <w:pPr>
        <w:ind w:left="720" w:hanging="360"/>
      </w:pPr>
    </w:lvl>
    <w:lvl w:ilvl="1" w:tplc="12052095" w:tentative="1">
      <w:start w:val="1"/>
      <w:numFmt w:val="lowerLetter"/>
      <w:lvlText w:val="%2."/>
      <w:lvlJc w:val="left"/>
      <w:pPr>
        <w:ind w:left="1440" w:hanging="360"/>
      </w:pPr>
    </w:lvl>
    <w:lvl w:ilvl="2" w:tplc="12052095" w:tentative="1">
      <w:start w:val="1"/>
      <w:numFmt w:val="lowerRoman"/>
      <w:lvlText w:val="%3."/>
      <w:lvlJc w:val="right"/>
      <w:pPr>
        <w:ind w:left="2160" w:hanging="180"/>
      </w:pPr>
    </w:lvl>
    <w:lvl w:ilvl="3" w:tplc="12052095" w:tentative="1">
      <w:start w:val="1"/>
      <w:numFmt w:val="decimal"/>
      <w:lvlText w:val="%4."/>
      <w:lvlJc w:val="left"/>
      <w:pPr>
        <w:ind w:left="2880" w:hanging="360"/>
      </w:pPr>
    </w:lvl>
    <w:lvl w:ilvl="4" w:tplc="12052095" w:tentative="1">
      <w:start w:val="1"/>
      <w:numFmt w:val="lowerLetter"/>
      <w:lvlText w:val="%5."/>
      <w:lvlJc w:val="left"/>
      <w:pPr>
        <w:ind w:left="3600" w:hanging="360"/>
      </w:pPr>
    </w:lvl>
    <w:lvl w:ilvl="5" w:tplc="12052095" w:tentative="1">
      <w:start w:val="1"/>
      <w:numFmt w:val="lowerRoman"/>
      <w:lvlText w:val="%6."/>
      <w:lvlJc w:val="right"/>
      <w:pPr>
        <w:ind w:left="4320" w:hanging="180"/>
      </w:pPr>
    </w:lvl>
    <w:lvl w:ilvl="6" w:tplc="12052095" w:tentative="1">
      <w:start w:val="1"/>
      <w:numFmt w:val="decimal"/>
      <w:lvlText w:val="%7."/>
      <w:lvlJc w:val="left"/>
      <w:pPr>
        <w:ind w:left="5040" w:hanging="360"/>
      </w:pPr>
    </w:lvl>
    <w:lvl w:ilvl="7" w:tplc="12052095" w:tentative="1">
      <w:start w:val="1"/>
      <w:numFmt w:val="lowerLetter"/>
      <w:lvlText w:val="%8."/>
      <w:lvlJc w:val="left"/>
      <w:pPr>
        <w:ind w:left="5760" w:hanging="360"/>
      </w:pPr>
    </w:lvl>
    <w:lvl w:ilvl="8" w:tplc="12052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0">
    <w:multiLevelType w:val="hybridMultilevel"/>
    <w:lvl w:ilvl="0" w:tplc="97572273">
      <w:start w:val="1"/>
      <w:numFmt w:val="decimal"/>
      <w:lvlText w:val="%1."/>
      <w:lvlJc w:val="left"/>
      <w:pPr>
        <w:ind w:left="720" w:hanging="360"/>
      </w:pPr>
    </w:lvl>
    <w:lvl w:ilvl="1" w:tplc="97572273" w:tentative="1">
      <w:start w:val="1"/>
      <w:numFmt w:val="lowerLetter"/>
      <w:lvlText w:val="%2."/>
      <w:lvlJc w:val="left"/>
      <w:pPr>
        <w:ind w:left="1440" w:hanging="360"/>
      </w:pPr>
    </w:lvl>
    <w:lvl w:ilvl="2" w:tplc="97572273" w:tentative="1">
      <w:start w:val="1"/>
      <w:numFmt w:val="lowerRoman"/>
      <w:lvlText w:val="%3."/>
      <w:lvlJc w:val="right"/>
      <w:pPr>
        <w:ind w:left="2160" w:hanging="180"/>
      </w:pPr>
    </w:lvl>
    <w:lvl w:ilvl="3" w:tplc="97572273" w:tentative="1">
      <w:start w:val="1"/>
      <w:numFmt w:val="decimal"/>
      <w:lvlText w:val="%4."/>
      <w:lvlJc w:val="left"/>
      <w:pPr>
        <w:ind w:left="2880" w:hanging="360"/>
      </w:pPr>
    </w:lvl>
    <w:lvl w:ilvl="4" w:tplc="97572273" w:tentative="1">
      <w:start w:val="1"/>
      <w:numFmt w:val="lowerLetter"/>
      <w:lvlText w:val="%5."/>
      <w:lvlJc w:val="left"/>
      <w:pPr>
        <w:ind w:left="3600" w:hanging="360"/>
      </w:pPr>
    </w:lvl>
    <w:lvl w:ilvl="5" w:tplc="97572273" w:tentative="1">
      <w:start w:val="1"/>
      <w:numFmt w:val="lowerRoman"/>
      <w:lvlText w:val="%6."/>
      <w:lvlJc w:val="right"/>
      <w:pPr>
        <w:ind w:left="4320" w:hanging="180"/>
      </w:pPr>
    </w:lvl>
    <w:lvl w:ilvl="6" w:tplc="97572273" w:tentative="1">
      <w:start w:val="1"/>
      <w:numFmt w:val="decimal"/>
      <w:lvlText w:val="%7."/>
      <w:lvlJc w:val="left"/>
      <w:pPr>
        <w:ind w:left="5040" w:hanging="360"/>
      </w:pPr>
    </w:lvl>
    <w:lvl w:ilvl="7" w:tplc="97572273" w:tentative="1">
      <w:start w:val="1"/>
      <w:numFmt w:val="lowerLetter"/>
      <w:lvlText w:val="%8."/>
      <w:lvlJc w:val="left"/>
      <w:pPr>
        <w:ind w:left="5760" w:hanging="360"/>
      </w:pPr>
    </w:lvl>
    <w:lvl w:ilvl="8" w:tplc="97572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9">
    <w:multiLevelType w:val="hybridMultilevel"/>
    <w:lvl w:ilvl="0" w:tplc="13190383">
      <w:start w:val="1"/>
      <w:numFmt w:val="decimal"/>
      <w:lvlText w:val="%1."/>
      <w:lvlJc w:val="left"/>
      <w:pPr>
        <w:ind w:left="720" w:hanging="360"/>
      </w:pPr>
    </w:lvl>
    <w:lvl w:ilvl="1" w:tplc="13190383" w:tentative="1">
      <w:start w:val="1"/>
      <w:numFmt w:val="lowerLetter"/>
      <w:lvlText w:val="%2."/>
      <w:lvlJc w:val="left"/>
      <w:pPr>
        <w:ind w:left="1440" w:hanging="360"/>
      </w:pPr>
    </w:lvl>
    <w:lvl w:ilvl="2" w:tplc="13190383" w:tentative="1">
      <w:start w:val="1"/>
      <w:numFmt w:val="lowerRoman"/>
      <w:lvlText w:val="%3."/>
      <w:lvlJc w:val="right"/>
      <w:pPr>
        <w:ind w:left="2160" w:hanging="180"/>
      </w:pPr>
    </w:lvl>
    <w:lvl w:ilvl="3" w:tplc="13190383" w:tentative="1">
      <w:start w:val="1"/>
      <w:numFmt w:val="decimal"/>
      <w:lvlText w:val="%4."/>
      <w:lvlJc w:val="left"/>
      <w:pPr>
        <w:ind w:left="2880" w:hanging="360"/>
      </w:pPr>
    </w:lvl>
    <w:lvl w:ilvl="4" w:tplc="13190383" w:tentative="1">
      <w:start w:val="1"/>
      <w:numFmt w:val="lowerLetter"/>
      <w:lvlText w:val="%5."/>
      <w:lvlJc w:val="left"/>
      <w:pPr>
        <w:ind w:left="3600" w:hanging="360"/>
      </w:pPr>
    </w:lvl>
    <w:lvl w:ilvl="5" w:tplc="13190383" w:tentative="1">
      <w:start w:val="1"/>
      <w:numFmt w:val="lowerRoman"/>
      <w:lvlText w:val="%6."/>
      <w:lvlJc w:val="right"/>
      <w:pPr>
        <w:ind w:left="4320" w:hanging="180"/>
      </w:pPr>
    </w:lvl>
    <w:lvl w:ilvl="6" w:tplc="13190383" w:tentative="1">
      <w:start w:val="1"/>
      <w:numFmt w:val="decimal"/>
      <w:lvlText w:val="%7."/>
      <w:lvlJc w:val="left"/>
      <w:pPr>
        <w:ind w:left="5040" w:hanging="360"/>
      </w:pPr>
    </w:lvl>
    <w:lvl w:ilvl="7" w:tplc="13190383" w:tentative="1">
      <w:start w:val="1"/>
      <w:numFmt w:val="lowerLetter"/>
      <w:lvlText w:val="%8."/>
      <w:lvlJc w:val="left"/>
      <w:pPr>
        <w:ind w:left="5760" w:hanging="360"/>
      </w:pPr>
    </w:lvl>
    <w:lvl w:ilvl="8" w:tplc="13190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8">
    <w:multiLevelType w:val="hybridMultilevel"/>
    <w:lvl w:ilvl="0" w:tplc="58753031">
      <w:start w:val="1"/>
      <w:numFmt w:val="decimal"/>
      <w:lvlText w:val="%1."/>
      <w:lvlJc w:val="left"/>
      <w:pPr>
        <w:ind w:left="720" w:hanging="360"/>
      </w:pPr>
    </w:lvl>
    <w:lvl w:ilvl="1" w:tplc="58753031" w:tentative="1">
      <w:start w:val="1"/>
      <w:numFmt w:val="lowerLetter"/>
      <w:lvlText w:val="%2."/>
      <w:lvlJc w:val="left"/>
      <w:pPr>
        <w:ind w:left="1440" w:hanging="360"/>
      </w:pPr>
    </w:lvl>
    <w:lvl w:ilvl="2" w:tplc="58753031" w:tentative="1">
      <w:start w:val="1"/>
      <w:numFmt w:val="lowerRoman"/>
      <w:lvlText w:val="%3."/>
      <w:lvlJc w:val="right"/>
      <w:pPr>
        <w:ind w:left="2160" w:hanging="180"/>
      </w:pPr>
    </w:lvl>
    <w:lvl w:ilvl="3" w:tplc="58753031" w:tentative="1">
      <w:start w:val="1"/>
      <w:numFmt w:val="decimal"/>
      <w:lvlText w:val="%4."/>
      <w:lvlJc w:val="left"/>
      <w:pPr>
        <w:ind w:left="2880" w:hanging="360"/>
      </w:pPr>
    </w:lvl>
    <w:lvl w:ilvl="4" w:tplc="58753031" w:tentative="1">
      <w:start w:val="1"/>
      <w:numFmt w:val="lowerLetter"/>
      <w:lvlText w:val="%5."/>
      <w:lvlJc w:val="left"/>
      <w:pPr>
        <w:ind w:left="3600" w:hanging="360"/>
      </w:pPr>
    </w:lvl>
    <w:lvl w:ilvl="5" w:tplc="58753031" w:tentative="1">
      <w:start w:val="1"/>
      <w:numFmt w:val="lowerRoman"/>
      <w:lvlText w:val="%6."/>
      <w:lvlJc w:val="right"/>
      <w:pPr>
        <w:ind w:left="4320" w:hanging="180"/>
      </w:pPr>
    </w:lvl>
    <w:lvl w:ilvl="6" w:tplc="58753031" w:tentative="1">
      <w:start w:val="1"/>
      <w:numFmt w:val="decimal"/>
      <w:lvlText w:val="%7."/>
      <w:lvlJc w:val="left"/>
      <w:pPr>
        <w:ind w:left="5040" w:hanging="360"/>
      </w:pPr>
    </w:lvl>
    <w:lvl w:ilvl="7" w:tplc="58753031" w:tentative="1">
      <w:start w:val="1"/>
      <w:numFmt w:val="lowerLetter"/>
      <w:lvlText w:val="%8."/>
      <w:lvlJc w:val="left"/>
      <w:pPr>
        <w:ind w:left="5760" w:hanging="360"/>
      </w:pPr>
    </w:lvl>
    <w:lvl w:ilvl="8" w:tplc="58753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7">
    <w:multiLevelType w:val="hybridMultilevel"/>
    <w:lvl w:ilvl="0" w:tplc="22163562">
      <w:start w:val="1"/>
      <w:numFmt w:val="decimal"/>
      <w:lvlText w:val="%1."/>
      <w:lvlJc w:val="left"/>
      <w:pPr>
        <w:ind w:left="720" w:hanging="360"/>
      </w:pPr>
    </w:lvl>
    <w:lvl w:ilvl="1" w:tplc="22163562" w:tentative="1">
      <w:start w:val="1"/>
      <w:numFmt w:val="lowerLetter"/>
      <w:lvlText w:val="%2."/>
      <w:lvlJc w:val="left"/>
      <w:pPr>
        <w:ind w:left="1440" w:hanging="360"/>
      </w:pPr>
    </w:lvl>
    <w:lvl w:ilvl="2" w:tplc="22163562" w:tentative="1">
      <w:start w:val="1"/>
      <w:numFmt w:val="lowerRoman"/>
      <w:lvlText w:val="%3."/>
      <w:lvlJc w:val="right"/>
      <w:pPr>
        <w:ind w:left="2160" w:hanging="180"/>
      </w:pPr>
    </w:lvl>
    <w:lvl w:ilvl="3" w:tplc="22163562" w:tentative="1">
      <w:start w:val="1"/>
      <w:numFmt w:val="decimal"/>
      <w:lvlText w:val="%4."/>
      <w:lvlJc w:val="left"/>
      <w:pPr>
        <w:ind w:left="2880" w:hanging="360"/>
      </w:pPr>
    </w:lvl>
    <w:lvl w:ilvl="4" w:tplc="22163562" w:tentative="1">
      <w:start w:val="1"/>
      <w:numFmt w:val="lowerLetter"/>
      <w:lvlText w:val="%5."/>
      <w:lvlJc w:val="left"/>
      <w:pPr>
        <w:ind w:left="3600" w:hanging="360"/>
      </w:pPr>
    </w:lvl>
    <w:lvl w:ilvl="5" w:tplc="22163562" w:tentative="1">
      <w:start w:val="1"/>
      <w:numFmt w:val="lowerRoman"/>
      <w:lvlText w:val="%6."/>
      <w:lvlJc w:val="right"/>
      <w:pPr>
        <w:ind w:left="4320" w:hanging="180"/>
      </w:pPr>
    </w:lvl>
    <w:lvl w:ilvl="6" w:tplc="22163562" w:tentative="1">
      <w:start w:val="1"/>
      <w:numFmt w:val="decimal"/>
      <w:lvlText w:val="%7."/>
      <w:lvlJc w:val="left"/>
      <w:pPr>
        <w:ind w:left="5040" w:hanging="360"/>
      </w:pPr>
    </w:lvl>
    <w:lvl w:ilvl="7" w:tplc="22163562" w:tentative="1">
      <w:start w:val="1"/>
      <w:numFmt w:val="lowerLetter"/>
      <w:lvlText w:val="%8."/>
      <w:lvlJc w:val="left"/>
      <w:pPr>
        <w:ind w:left="5760" w:hanging="360"/>
      </w:pPr>
    </w:lvl>
    <w:lvl w:ilvl="8" w:tplc="22163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6">
    <w:multiLevelType w:val="hybridMultilevel"/>
    <w:lvl w:ilvl="0" w:tplc="16877030">
      <w:start w:val="1"/>
      <w:numFmt w:val="decimal"/>
      <w:lvlText w:val="%1."/>
      <w:lvlJc w:val="left"/>
      <w:pPr>
        <w:ind w:left="720" w:hanging="360"/>
      </w:pPr>
    </w:lvl>
    <w:lvl w:ilvl="1" w:tplc="16877030" w:tentative="1">
      <w:start w:val="1"/>
      <w:numFmt w:val="lowerLetter"/>
      <w:lvlText w:val="%2."/>
      <w:lvlJc w:val="left"/>
      <w:pPr>
        <w:ind w:left="1440" w:hanging="360"/>
      </w:pPr>
    </w:lvl>
    <w:lvl w:ilvl="2" w:tplc="16877030" w:tentative="1">
      <w:start w:val="1"/>
      <w:numFmt w:val="lowerRoman"/>
      <w:lvlText w:val="%3."/>
      <w:lvlJc w:val="right"/>
      <w:pPr>
        <w:ind w:left="2160" w:hanging="180"/>
      </w:pPr>
    </w:lvl>
    <w:lvl w:ilvl="3" w:tplc="16877030" w:tentative="1">
      <w:start w:val="1"/>
      <w:numFmt w:val="decimal"/>
      <w:lvlText w:val="%4."/>
      <w:lvlJc w:val="left"/>
      <w:pPr>
        <w:ind w:left="2880" w:hanging="360"/>
      </w:pPr>
    </w:lvl>
    <w:lvl w:ilvl="4" w:tplc="16877030" w:tentative="1">
      <w:start w:val="1"/>
      <w:numFmt w:val="lowerLetter"/>
      <w:lvlText w:val="%5."/>
      <w:lvlJc w:val="left"/>
      <w:pPr>
        <w:ind w:left="3600" w:hanging="360"/>
      </w:pPr>
    </w:lvl>
    <w:lvl w:ilvl="5" w:tplc="16877030" w:tentative="1">
      <w:start w:val="1"/>
      <w:numFmt w:val="lowerRoman"/>
      <w:lvlText w:val="%6."/>
      <w:lvlJc w:val="right"/>
      <w:pPr>
        <w:ind w:left="4320" w:hanging="180"/>
      </w:pPr>
    </w:lvl>
    <w:lvl w:ilvl="6" w:tplc="16877030" w:tentative="1">
      <w:start w:val="1"/>
      <w:numFmt w:val="decimal"/>
      <w:lvlText w:val="%7."/>
      <w:lvlJc w:val="left"/>
      <w:pPr>
        <w:ind w:left="5040" w:hanging="360"/>
      </w:pPr>
    </w:lvl>
    <w:lvl w:ilvl="7" w:tplc="16877030" w:tentative="1">
      <w:start w:val="1"/>
      <w:numFmt w:val="lowerLetter"/>
      <w:lvlText w:val="%8."/>
      <w:lvlJc w:val="left"/>
      <w:pPr>
        <w:ind w:left="5760" w:hanging="360"/>
      </w:pPr>
    </w:lvl>
    <w:lvl w:ilvl="8" w:tplc="16877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5">
    <w:multiLevelType w:val="hybridMultilevel"/>
    <w:lvl w:ilvl="0" w:tplc="10114977">
      <w:start w:val="1"/>
      <w:numFmt w:val="decimal"/>
      <w:lvlText w:val="%1."/>
      <w:lvlJc w:val="left"/>
      <w:pPr>
        <w:ind w:left="720" w:hanging="360"/>
      </w:pPr>
    </w:lvl>
    <w:lvl w:ilvl="1" w:tplc="10114977" w:tentative="1">
      <w:start w:val="1"/>
      <w:numFmt w:val="lowerLetter"/>
      <w:lvlText w:val="%2."/>
      <w:lvlJc w:val="left"/>
      <w:pPr>
        <w:ind w:left="1440" w:hanging="360"/>
      </w:pPr>
    </w:lvl>
    <w:lvl w:ilvl="2" w:tplc="10114977" w:tentative="1">
      <w:start w:val="1"/>
      <w:numFmt w:val="lowerRoman"/>
      <w:lvlText w:val="%3."/>
      <w:lvlJc w:val="right"/>
      <w:pPr>
        <w:ind w:left="2160" w:hanging="180"/>
      </w:pPr>
    </w:lvl>
    <w:lvl w:ilvl="3" w:tplc="10114977" w:tentative="1">
      <w:start w:val="1"/>
      <w:numFmt w:val="decimal"/>
      <w:lvlText w:val="%4."/>
      <w:lvlJc w:val="left"/>
      <w:pPr>
        <w:ind w:left="2880" w:hanging="360"/>
      </w:pPr>
    </w:lvl>
    <w:lvl w:ilvl="4" w:tplc="10114977" w:tentative="1">
      <w:start w:val="1"/>
      <w:numFmt w:val="lowerLetter"/>
      <w:lvlText w:val="%5."/>
      <w:lvlJc w:val="left"/>
      <w:pPr>
        <w:ind w:left="3600" w:hanging="360"/>
      </w:pPr>
    </w:lvl>
    <w:lvl w:ilvl="5" w:tplc="10114977" w:tentative="1">
      <w:start w:val="1"/>
      <w:numFmt w:val="lowerRoman"/>
      <w:lvlText w:val="%6."/>
      <w:lvlJc w:val="right"/>
      <w:pPr>
        <w:ind w:left="4320" w:hanging="180"/>
      </w:pPr>
    </w:lvl>
    <w:lvl w:ilvl="6" w:tplc="10114977" w:tentative="1">
      <w:start w:val="1"/>
      <w:numFmt w:val="decimal"/>
      <w:lvlText w:val="%7."/>
      <w:lvlJc w:val="left"/>
      <w:pPr>
        <w:ind w:left="5040" w:hanging="360"/>
      </w:pPr>
    </w:lvl>
    <w:lvl w:ilvl="7" w:tplc="10114977" w:tentative="1">
      <w:start w:val="1"/>
      <w:numFmt w:val="lowerLetter"/>
      <w:lvlText w:val="%8."/>
      <w:lvlJc w:val="left"/>
      <w:pPr>
        <w:ind w:left="5760" w:hanging="360"/>
      </w:pPr>
    </w:lvl>
    <w:lvl w:ilvl="8" w:tplc="10114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4">
    <w:multiLevelType w:val="hybridMultilevel"/>
    <w:lvl w:ilvl="0" w:tplc="12785452">
      <w:start w:val="1"/>
      <w:numFmt w:val="decimal"/>
      <w:lvlText w:val="%1."/>
      <w:lvlJc w:val="left"/>
      <w:pPr>
        <w:ind w:left="720" w:hanging="360"/>
      </w:pPr>
    </w:lvl>
    <w:lvl w:ilvl="1" w:tplc="12785452" w:tentative="1">
      <w:start w:val="1"/>
      <w:numFmt w:val="lowerLetter"/>
      <w:lvlText w:val="%2."/>
      <w:lvlJc w:val="left"/>
      <w:pPr>
        <w:ind w:left="1440" w:hanging="360"/>
      </w:pPr>
    </w:lvl>
    <w:lvl w:ilvl="2" w:tplc="12785452" w:tentative="1">
      <w:start w:val="1"/>
      <w:numFmt w:val="lowerRoman"/>
      <w:lvlText w:val="%3."/>
      <w:lvlJc w:val="right"/>
      <w:pPr>
        <w:ind w:left="2160" w:hanging="180"/>
      </w:pPr>
    </w:lvl>
    <w:lvl w:ilvl="3" w:tplc="12785452" w:tentative="1">
      <w:start w:val="1"/>
      <w:numFmt w:val="decimal"/>
      <w:lvlText w:val="%4."/>
      <w:lvlJc w:val="left"/>
      <w:pPr>
        <w:ind w:left="2880" w:hanging="360"/>
      </w:pPr>
    </w:lvl>
    <w:lvl w:ilvl="4" w:tplc="12785452" w:tentative="1">
      <w:start w:val="1"/>
      <w:numFmt w:val="lowerLetter"/>
      <w:lvlText w:val="%5."/>
      <w:lvlJc w:val="left"/>
      <w:pPr>
        <w:ind w:left="3600" w:hanging="360"/>
      </w:pPr>
    </w:lvl>
    <w:lvl w:ilvl="5" w:tplc="12785452" w:tentative="1">
      <w:start w:val="1"/>
      <w:numFmt w:val="lowerRoman"/>
      <w:lvlText w:val="%6."/>
      <w:lvlJc w:val="right"/>
      <w:pPr>
        <w:ind w:left="4320" w:hanging="180"/>
      </w:pPr>
    </w:lvl>
    <w:lvl w:ilvl="6" w:tplc="12785452" w:tentative="1">
      <w:start w:val="1"/>
      <w:numFmt w:val="decimal"/>
      <w:lvlText w:val="%7."/>
      <w:lvlJc w:val="left"/>
      <w:pPr>
        <w:ind w:left="5040" w:hanging="360"/>
      </w:pPr>
    </w:lvl>
    <w:lvl w:ilvl="7" w:tplc="12785452" w:tentative="1">
      <w:start w:val="1"/>
      <w:numFmt w:val="lowerLetter"/>
      <w:lvlText w:val="%8."/>
      <w:lvlJc w:val="left"/>
      <w:pPr>
        <w:ind w:left="5760" w:hanging="360"/>
      </w:pPr>
    </w:lvl>
    <w:lvl w:ilvl="8" w:tplc="12785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3">
    <w:multiLevelType w:val="hybridMultilevel"/>
    <w:lvl w:ilvl="0" w:tplc="33563414">
      <w:start w:val="1"/>
      <w:numFmt w:val="decimal"/>
      <w:lvlText w:val="%1."/>
      <w:lvlJc w:val="left"/>
      <w:pPr>
        <w:ind w:left="720" w:hanging="360"/>
      </w:pPr>
    </w:lvl>
    <w:lvl w:ilvl="1" w:tplc="33563414" w:tentative="1">
      <w:start w:val="1"/>
      <w:numFmt w:val="lowerLetter"/>
      <w:lvlText w:val="%2."/>
      <w:lvlJc w:val="left"/>
      <w:pPr>
        <w:ind w:left="1440" w:hanging="360"/>
      </w:pPr>
    </w:lvl>
    <w:lvl w:ilvl="2" w:tplc="33563414" w:tentative="1">
      <w:start w:val="1"/>
      <w:numFmt w:val="lowerRoman"/>
      <w:lvlText w:val="%3."/>
      <w:lvlJc w:val="right"/>
      <w:pPr>
        <w:ind w:left="2160" w:hanging="180"/>
      </w:pPr>
    </w:lvl>
    <w:lvl w:ilvl="3" w:tplc="33563414" w:tentative="1">
      <w:start w:val="1"/>
      <w:numFmt w:val="decimal"/>
      <w:lvlText w:val="%4."/>
      <w:lvlJc w:val="left"/>
      <w:pPr>
        <w:ind w:left="2880" w:hanging="360"/>
      </w:pPr>
    </w:lvl>
    <w:lvl w:ilvl="4" w:tplc="33563414" w:tentative="1">
      <w:start w:val="1"/>
      <w:numFmt w:val="lowerLetter"/>
      <w:lvlText w:val="%5."/>
      <w:lvlJc w:val="left"/>
      <w:pPr>
        <w:ind w:left="3600" w:hanging="360"/>
      </w:pPr>
    </w:lvl>
    <w:lvl w:ilvl="5" w:tplc="33563414" w:tentative="1">
      <w:start w:val="1"/>
      <w:numFmt w:val="lowerRoman"/>
      <w:lvlText w:val="%6."/>
      <w:lvlJc w:val="right"/>
      <w:pPr>
        <w:ind w:left="4320" w:hanging="180"/>
      </w:pPr>
    </w:lvl>
    <w:lvl w:ilvl="6" w:tplc="33563414" w:tentative="1">
      <w:start w:val="1"/>
      <w:numFmt w:val="decimal"/>
      <w:lvlText w:val="%7."/>
      <w:lvlJc w:val="left"/>
      <w:pPr>
        <w:ind w:left="5040" w:hanging="360"/>
      </w:pPr>
    </w:lvl>
    <w:lvl w:ilvl="7" w:tplc="33563414" w:tentative="1">
      <w:start w:val="1"/>
      <w:numFmt w:val="lowerLetter"/>
      <w:lvlText w:val="%8."/>
      <w:lvlJc w:val="left"/>
      <w:pPr>
        <w:ind w:left="5760" w:hanging="360"/>
      </w:pPr>
    </w:lvl>
    <w:lvl w:ilvl="8" w:tplc="33563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2">
    <w:multiLevelType w:val="hybridMultilevel"/>
    <w:lvl w:ilvl="0" w:tplc="31562509">
      <w:start w:val="1"/>
      <w:numFmt w:val="decimal"/>
      <w:lvlText w:val="%1."/>
      <w:lvlJc w:val="left"/>
      <w:pPr>
        <w:ind w:left="720" w:hanging="360"/>
      </w:pPr>
    </w:lvl>
    <w:lvl w:ilvl="1" w:tplc="31562509" w:tentative="1">
      <w:start w:val="1"/>
      <w:numFmt w:val="lowerLetter"/>
      <w:lvlText w:val="%2."/>
      <w:lvlJc w:val="left"/>
      <w:pPr>
        <w:ind w:left="1440" w:hanging="360"/>
      </w:pPr>
    </w:lvl>
    <w:lvl w:ilvl="2" w:tplc="31562509" w:tentative="1">
      <w:start w:val="1"/>
      <w:numFmt w:val="lowerRoman"/>
      <w:lvlText w:val="%3."/>
      <w:lvlJc w:val="right"/>
      <w:pPr>
        <w:ind w:left="2160" w:hanging="180"/>
      </w:pPr>
    </w:lvl>
    <w:lvl w:ilvl="3" w:tplc="31562509" w:tentative="1">
      <w:start w:val="1"/>
      <w:numFmt w:val="decimal"/>
      <w:lvlText w:val="%4."/>
      <w:lvlJc w:val="left"/>
      <w:pPr>
        <w:ind w:left="2880" w:hanging="360"/>
      </w:pPr>
    </w:lvl>
    <w:lvl w:ilvl="4" w:tplc="31562509" w:tentative="1">
      <w:start w:val="1"/>
      <w:numFmt w:val="lowerLetter"/>
      <w:lvlText w:val="%5."/>
      <w:lvlJc w:val="left"/>
      <w:pPr>
        <w:ind w:left="3600" w:hanging="360"/>
      </w:pPr>
    </w:lvl>
    <w:lvl w:ilvl="5" w:tplc="31562509" w:tentative="1">
      <w:start w:val="1"/>
      <w:numFmt w:val="lowerRoman"/>
      <w:lvlText w:val="%6."/>
      <w:lvlJc w:val="right"/>
      <w:pPr>
        <w:ind w:left="4320" w:hanging="180"/>
      </w:pPr>
    </w:lvl>
    <w:lvl w:ilvl="6" w:tplc="31562509" w:tentative="1">
      <w:start w:val="1"/>
      <w:numFmt w:val="decimal"/>
      <w:lvlText w:val="%7."/>
      <w:lvlJc w:val="left"/>
      <w:pPr>
        <w:ind w:left="5040" w:hanging="360"/>
      </w:pPr>
    </w:lvl>
    <w:lvl w:ilvl="7" w:tplc="31562509" w:tentative="1">
      <w:start w:val="1"/>
      <w:numFmt w:val="lowerLetter"/>
      <w:lvlText w:val="%8."/>
      <w:lvlJc w:val="left"/>
      <w:pPr>
        <w:ind w:left="5760" w:hanging="360"/>
      </w:pPr>
    </w:lvl>
    <w:lvl w:ilvl="8" w:tplc="31562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1">
    <w:multiLevelType w:val="hybridMultilevel"/>
    <w:lvl w:ilvl="0" w:tplc="94864593">
      <w:start w:val="1"/>
      <w:numFmt w:val="decimal"/>
      <w:lvlText w:val="%1."/>
      <w:lvlJc w:val="left"/>
      <w:pPr>
        <w:ind w:left="720" w:hanging="360"/>
      </w:pPr>
    </w:lvl>
    <w:lvl w:ilvl="1" w:tplc="94864593" w:tentative="1">
      <w:start w:val="1"/>
      <w:numFmt w:val="lowerLetter"/>
      <w:lvlText w:val="%2."/>
      <w:lvlJc w:val="left"/>
      <w:pPr>
        <w:ind w:left="1440" w:hanging="360"/>
      </w:pPr>
    </w:lvl>
    <w:lvl w:ilvl="2" w:tplc="94864593" w:tentative="1">
      <w:start w:val="1"/>
      <w:numFmt w:val="lowerRoman"/>
      <w:lvlText w:val="%3."/>
      <w:lvlJc w:val="right"/>
      <w:pPr>
        <w:ind w:left="2160" w:hanging="180"/>
      </w:pPr>
    </w:lvl>
    <w:lvl w:ilvl="3" w:tplc="94864593" w:tentative="1">
      <w:start w:val="1"/>
      <w:numFmt w:val="decimal"/>
      <w:lvlText w:val="%4."/>
      <w:lvlJc w:val="left"/>
      <w:pPr>
        <w:ind w:left="2880" w:hanging="360"/>
      </w:pPr>
    </w:lvl>
    <w:lvl w:ilvl="4" w:tplc="94864593" w:tentative="1">
      <w:start w:val="1"/>
      <w:numFmt w:val="lowerLetter"/>
      <w:lvlText w:val="%5."/>
      <w:lvlJc w:val="left"/>
      <w:pPr>
        <w:ind w:left="3600" w:hanging="360"/>
      </w:pPr>
    </w:lvl>
    <w:lvl w:ilvl="5" w:tplc="94864593" w:tentative="1">
      <w:start w:val="1"/>
      <w:numFmt w:val="lowerRoman"/>
      <w:lvlText w:val="%6."/>
      <w:lvlJc w:val="right"/>
      <w:pPr>
        <w:ind w:left="4320" w:hanging="180"/>
      </w:pPr>
    </w:lvl>
    <w:lvl w:ilvl="6" w:tplc="94864593" w:tentative="1">
      <w:start w:val="1"/>
      <w:numFmt w:val="decimal"/>
      <w:lvlText w:val="%7."/>
      <w:lvlJc w:val="left"/>
      <w:pPr>
        <w:ind w:left="5040" w:hanging="360"/>
      </w:pPr>
    </w:lvl>
    <w:lvl w:ilvl="7" w:tplc="94864593" w:tentative="1">
      <w:start w:val="1"/>
      <w:numFmt w:val="lowerLetter"/>
      <w:lvlText w:val="%8."/>
      <w:lvlJc w:val="left"/>
      <w:pPr>
        <w:ind w:left="5760" w:hanging="360"/>
      </w:pPr>
    </w:lvl>
    <w:lvl w:ilvl="8" w:tplc="94864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0">
    <w:multiLevelType w:val="hybridMultilevel"/>
    <w:lvl w:ilvl="0" w:tplc="54988195">
      <w:start w:val="1"/>
      <w:numFmt w:val="decimal"/>
      <w:lvlText w:val="%1."/>
      <w:lvlJc w:val="left"/>
      <w:pPr>
        <w:ind w:left="720" w:hanging="360"/>
      </w:pPr>
    </w:lvl>
    <w:lvl w:ilvl="1" w:tplc="54988195" w:tentative="1">
      <w:start w:val="1"/>
      <w:numFmt w:val="lowerLetter"/>
      <w:lvlText w:val="%2."/>
      <w:lvlJc w:val="left"/>
      <w:pPr>
        <w:ind w:left="1440" w:hanging="360"/>
      </w:pPr>
    </w:lvl>
    <w:lvl w:ilvl="2" w:tplc="54988195" w:tentative="1">
      <w:start w:val="1"/>
      <w:numFmt w:val="lowerRoman"/>
      <w:lvlText w:val="%3."/>
      <w:lvlJc w:val="right"/>
      <w:pPr>
        <w:ind w:left="2160" w:hanging="180"/>
      </w:pPr>
    </w:lvl>
    <w:lvl w:ilvl="3" w:tplc="54988195" w:tentative="1">
      <w:start w:val="1"/>
      <w:numFmt w:val="decimal"/>
      <w:lvlText w:val="%4."/>
      <w:lvlJc w:val="left"/>
      <w:pPr>
        <w:ind w:left="2880" w:hanging="360"/>
      </w:pPr>
    </w:lvl>
    <w:lvl w:ilvl="4" w:tplc="54988195" w:tentative="1">
      <w:start w:val="1"/>
      <w:numFmt w:val="lowerLetter"/>
      <w:lvlText w:val="%5."/>
      <w:lvlJc w:val="left"/>
      <w:pPr>
        <w:ind w:left="3600" w:hanging="360"/>
      </w:pPr>
    </w:lvl>
    <w:lvl w:ilvl="5" w:tplc="54988195" w:tentative="1">
      <w:start w:val="1"/>
      <w:numFmt w:val="lowerRoman"/>
      <w:lvlText w:val="%6."/>
      <w:lvlJc w:val="right"/>
      <w:pPr>
        <w:ind w:left="4320" w:hanging="180"/>
      </w:pPr>
    </w:lvl>
    <w:lvl w:ilvl="6" w:tplc="54988195" w:tentative="1">
      <w:start w:val="1"/>
      <w:numFmt w:val="decimal"/>
      <w:lvlText w:val="%7."/>
      <w:lvlJc w:val="left"/>
      <w:pPr>
        <w:ind w:left="5040" w:hanging="360"/>
      </w:pPr>
    </w:lvl>
    <w:lvl w:ilvl="7" w:tplc="54988195" w:tentative="1">
      <w:start w:val="1"/>
      <w:numFmt w:val="lowerLetter"/>
      <w:lvlText w:val="%8."/>
      <w:lvlJc w:val="left"/>
      <w:pPr>
        <w:ind w:left="5760" w:hanging="360"/>
      </w:pPr>
    </w:lvl>
    <w:lvl w:ilvl="8" w:tplc="54988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69">
    <w:multiLevelType w:val="hybridMultilevel"/>
    <w:lvl w:ilvl="0" w:tplc="68113795">
      <w:start w:val="1"/>
      <w:numFmt w:val="decimal"/>
      <w:lvlText w:val="%1."/>
      <w:lvlJc w:val="left"/>
      <w:pPr>
        <w:ind w:left="720" w:hanging="360"/>
      </w:pPr>
    </w:lvl>
    <w:lvl w:ilvl="1" w:tplc="68113795" w:tentative="1">
      <w:start w:val="1"/>
      <w:numFmt w:val="lowerLetter"/>
      <w:lvlText w:val="%2."/>
      <w:lvlJc w:val="left"/>
      <w:pPr>
        <w:ind w:left="1440" w:hanging="360"/>
      </w:pPr>
    </w:lvl>
    <w:lvl w:ilvl="2" w:tplc="68113795" w:tentative="1">
      <w:start w:val="1"/>
      <w:numFmt w:val="lowerRoman"/>
      <w:lvlText w:val="%3."/>
      <w:lvlJc w:val="right"/>
      <w:pPr>
        <w:ind w:left="2160" w:hanging="180"/>
      </w:pPr>
    </w:lvl>
    <w:lvl w:ilvl="3" w:tplc="68113795" w:tentative="1">
      <w:start w:val="1"/>
      <w:numFmt w:val="decimal"/>
      <w:lvlText w:val="%4."/>
      <w:lvlJc w:val="left"/>
      <w:pPr>
        <w:ind w:left="2880" w:hanging="360"/>
      </w:pPr>
    </w:lvl>
    <w:lvl w:ilvl="4" w:tplc="68113795" w:tentative="1">
      <w:start w:val="1"/>
      <w:numFmt w:val="lowerLetter"/>
      <w:lvlText w:val="%5."/>
      <w:lvlJc w:val="left"/>
      <w:pPr>
        <w:ind w:left="3600" w:hanging="360"/>
      </w:pPr>
    </w:lvl>
    <w:lvl w:ilvl="5" w:tplc="68113795" w:tentative="1">
      <w:start w:val="1"/>
      <w:numFmt w:val="lowerRoman"/>
      <w:lvlText w:val="%6."/>
      <w:lvlJc w:val="right"/>
      <w:pPr>
        <w:ind w:left="4320" w:hanging="180"/>
      </w:pPr>
    </w:lvl>
    <w:lvl w:ilvl="6" w:tplc="68113795" w:tentative="1">
      <w:start w:val="1"/>
      <w:numFmt w:val="decimal"/>
      <w:lvlText w:val="%7."/>
      <w:lvlJc w:val="left"/>
      <w:pPr>
        <w:ind w:left="5040" w:hanging="360"/>
      </w:pPr>
    </w:lvl>
    <w:lvl w:ilvl="7" w:tplc="68113795" w:tentative="1">
      <w:start w:val="1"/>
      <w:numFmt w:val="lowerLetter"/>
      <w:lvlText w:val="%8."/>
      <w:lvlJc w:val="left"/>
      <w:pPr>
        <w:ind w:left="5760" w:hanging="360"/>
      </w:pPr>
    </w:lvl>
    <w:lvl w:ilvl="8" w:tplc="68113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68">
    <w:multiLevelType w:val="hybridMultilevel"/>
    <w:lvl w:ilvl="0" w:tplc="17685311">
      <w:start w:val="1"/>
      <w:numFmt w:val="decimal"/>
      <w:lvlText w:val="%1."/>
      <w:lvlJc w:val="left"/>
      <w:pPr>
        <w:ind w:left="720" w:hanging="360"/>
      </w:pPr>
    </w:lvl>
    <w:lvl w:ilvl="1" w:tplc="17685311" w:tentative="1">
      <w:start w:val="1"/>
      <w:numFmt w:val="lowerLetter"/>
      <w:lvlText w:val="%2."/>
      <w:lvlJc w:val="left"/>
      <w:pPr>
        <w:ind w:left="1440" w:hanging="360"/>
      </w:pPr>
    </w:lvl>
    <w:lvl w:ilvl="2" w:tplc="17685311" w:tentative="1">
      <w:start w:val="1"/>
      <w:numFmt w:val="lowerRoman"/>
      <w:lvlText w:val="%3."/>
      <w:lvlJc w:val="right"/>
      <w:pPr>
        <w:ind w:left="2160" w:hanging="180"/>
      </w:pPr>
    </w:lvl>
    <w:lvl w:ilvl="3" w:tplc="17685311" w:tentative="1">
      <w:start w:val="1"/>
      <w:numFmt w:val="decimal"/>
      <w:lvlText w:val="%4."/>
      <w:lvlJc w:val="left"/>
      <w:pPr>
        <w:ind w:left="2880" w:hanging="360"/>
      </w:pPr>
    </w:lvl>
    <w:lvl w:ilvl="4" w:tplc="17685311" w:tentative="1">
      <w:start w:val="1"/>
      <w:numFmt w:val="lowerLetter"/>
      <w:lvlText w:val="%5."/>
      <w:lvlJc w:val="left"/>
      <w:pPr>
        <w:ind w:left="3600" w:hanging="360"/>
      </w:pPr>
    </w:lvl>
    <w:lvl w:ilvl="5" w:tplc="17685311" w:tentative="1">
      <w:start w:val="1"/>
      <w:numFmt w:val="lowerRoman"/>
      <w:lvlText w:val="%6."/>
      <w:lvlJc w:val="right"/>
      <w:pPr>
        <w:ind w:left="4320" w:hanging="180"/>
      </w:pPr>
    </w:lvl>
    <w:lvl w:ilvl="6" w:tplc="17685311" w:tentative="1">
      <w:start w:val="1"/>
      <w:numFmt w:val="decimal"/>
      <w:lvlText w:val="%7."/>
      <w:lvlJc w:val="left"/>
      <w:pPr>
        <w:ind w:left="5040" w:hanging="360"/>
      </w:pPr>
    </w:lvl>
    <w:lvl w:ilvl="7" w:tplc="17685311" w:tentative="1">
      <w:start w:val="1"/>
      <w:numFmt w:val="lowerLetter"/>
      <w:lvlText w:val="%8."/>
      <w:lvlJc w:val="left"/>
      <w:pPr>
        <w:ind w:left="5760" w:hanging="360"/>
      </w:pPr>
    </w:lvl>
    <w:lvl w:ilvl="8" w:tplc="17685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67">
    <w:multiLevelType w:val="hybridMultilevel"/>
    <w:lvl w:ilvl="0" w:tplc="2857729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667">
    <w:abstractNumId w:val="7667"/>
  </w:num>
  <w:num w:numId="7668">
    <w:abstractNumId w:val="7668"/>
  </w:num>
  <w:num w:numId="7669">
    <w:abstractNumId w:val="7669"/>
  </w:num>
  <w:num w:numId="7670">
    <w:abstractNumId w:val="7670"/>
  </w:num>
  <w:num w:numId="7671">
    <w:abstractNumId w:val="7671"/>
  </w:num>
  <w:num w:numId="7672">
    <w:abstractNumId w:val="7672"/>
  </w:num>
  <w:num w:numId="7673">
    <w:abstractNumId w:val="7673"/>
  </w:num>
  <w:num w:numId="7674">
    <w:abstractNumId w:val="7674"/>
  </w:num>
  <w:num w:numId="7675">
    <w:abstractNumId w:val="7675"/>
  </w:num>
  <w:num w:numId="7676">
    <w:abstractNumId w:val="7676"/>
  </w:num>
  <w:num w:numId="7677">
    <w:abstractNumId w:val="7677"/>
  </w:num>
  <w:num w:numId="7678">
    <w:abstractNumId w:val="7678"/>
  </w:num>
  <w:num w:numId="7679">
    <w:abstractNumId w:val="7679"/>
  </w:num>
  <w:num w:numId="7680">
    <w:abstractNumId w:val="7680"/>
  </w:num>
  <w:num w:numId="7681">
    <w:abstractNumId w:val="7681"/>
  </w:num>
  <w:num w:numId="7682">
    <w:abstractNumId w:val="7682"/>
  </w:num>
  <w:num w:numId="7683">
    <w:abstractNumId w:val="7683"/>
  </w:num>
  <w:num w:numId="7684">
    <w:abstractNumId w:val="7684"/>
  </w:num>
  <w:num w:numId="7685">
    <w:abstractNumId w:val="7685"/>
  </w:num>
  <w:num w:numId="7686">
    <w:abstractNumId w:val="7686"/>
  </w:num>
  <w:num w:numId="7687">
    <w:abstractNumId w:val="7687"/>
  </w:num>
  <w:num w:numId="7688">
    <w:abstractNumId w:val="7688"/>
  </w:num>
  <w:num w:numId="7689">
    <w:abstractNumId w:val="7689"/>
  </w:num>
  <w:num w:numId="7690">
    <w:abstractNumId w:val="7690"/>
  </w:num>
  <w:num w:numId="7691">
    <w:abstractNumId w:val="7691"/>
  </w:num>
  <w:num w:numId="7692">
    <w:abstractNumId w:val="7692"/>
  </w:num>
  <w:num w:numId="7693">
    <w:abstractNumId w:val="7693"/>
  </w:num>
  <w:num w:numId="7694">
    <w:abstractNumId w:val="7694"/>
  </w:num>
  <w:num w:numId="7695">
    <w:abstractNumId w:val="7695"/>
  </w:num>
  <w:num w:numId="7696">
    <w:abstractNumId w:val="7696"/>
  </w:num>
  <w:num w:numId="7697">
    <w:abstractNumId w:val="7697"/>
  </w:num>
  <w:num w:numId="7698">
    <w:abstractNumId w:val="7698"/>
  </w:num>
  <w:num w:numId="7699">
    <w:abstractNumId w:val="7699"/>
  </w:num>
  <w:num w:numId="7700">
    <w:abstractNumId w:val="7700"/>
  </w:num>
  <w:num w:numId="7701">
    <w:abstractNumId w:val="7701"/>
  </w:num>
  <w:num w:numId="7702">
    <w:abstractNumId w:val="7702"/>
  </w:num>
  <w:num w:numId="7703">
    <w:abstractNumId w:val="7703"/>
  </w:num>
  <w:num w:numId="7704">
    <w:abstractNumId w:val="770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05151236" Type="http://schemas.openxmlformats.org/officeDocument/2006/relationships/comments" Target="comments.xml"/><Relationship Id="rId935224559" Type="http://schemas.microsoft.com/office/2011/relationships/commentsExtended" Target="commentsExtended.xml"/><Relationship Id="rId91831189" Type="http://schemas.openxmlformats.org/officeDocument/2006/relationships/image" Target="media/imgrId91831189.jpg"/><Relationship Id="rId7705662caf8e2cff9" Type="http://schemas.openxmlformats.org/officeDocument/2006/relationships/hyperlink" Target="https://iservice.lombardini.it/jsp/Template2/manuale.jsp?id=283&amp;parent=1136" TargetMode="External"/><Relationship Id="rId9140662caf8e2dab4" Type="http://schemas.openxmlformats.org/officeDocument/2006/relationships/hyperlink" Target="https://iservice.lombardini.it/jsp/Template2/manuale.jsp?id=279&amp;parent=1136&amp;txts=2.18" TargetMode="External"/><Relationship Id="rId1517662caf8e2dff8" Type="http://schemas.openxmlformats.org/officeDocument/2006/relationships/hyperlink" Target="https://iservice.lombardini.it/jsp/Template2/manuale.jsp?id=269&amp;parent=1136" TargetMode="External"/><Relationship Id="rId5789662caf8e7b047" Type="http://schemas.openxmlformats.org/officeDocument/2006/relationships/hyperlink" Target="https://iservice.lombardini.it/jsp/Template2/manuale.jsp?id=269&amp;parent=1136" TargetMode="External"/><Relationship Id="rId2351662caf8e982a4" Type="http://schemas.openxmlformats.org/officeDocument/2006/relationships/hyperlink" Target="https://iservice.lombardini.it/jsp/Template2/manuale.jsp?id=269&amp;parent=1136" TargetMode="External"/><Relationship Id="rId4332662caf8e98758" Type="http://schemas.openxmlformats.org/officeDocument/2006/relationships/hyperlink" Target="https://partners.lombardini.it/App/SparepartCatalogue/Default/Catalogue.aspx" TargetMode="External"/><Relationship Id="rId5497662caf8e98d19" Type="http://schemas.openxmlformats.org/officeDocument/2006/relationships/hyperlink" Target="https://iservice.lombardini.it/jsp/Template2/manuale.jsp?id=339&amp;parent=1136" TargetMode="External"/><Relationship Id="rId7256662caf8e99e8f" Type="http://schemas.openxmlformats.org/officeDocument/2006/relationships/hyperlink" Target="https://iservice.lombardini.it/jsp/Template2/manuale.jsp?id=339&amp;parent=1136" TargetMode="External"/><Relationship Id="rId7789662caf8e9a4fb" Type="http://schemas.openxmlformats.org/officeDocument/2006/relationships/hyperlink" Target="https://iservice.lombardini.it/jsp/Template2/manuale.jsp?id=339&amp;parent=1136" TargetMode="External"/><Relationship Id="rId1024662caf8ecc98a" Type="http://schemas.openxmlformats.org/officeDocument/2006/relationships/hyperlink" Target="https://iservice.lombardini.it/jsp/Template2/manuale.jsp?id=339&amp;parent=1136" TargetMode="External"/><Relationship Id="rId1186662caf8ecd20d" Type="http://schemas.openxmlformats.org/officeDocument/2006/relationships/hyperlink" Target="https://iservice.lombardini.it/jsp/Template2/manuale.jsp?id=339&amp;parent=1136" TargetMode="External"/><Relationship Id="rId2209662caf8ecd5a6" Type="http://schemas.openxmlformats.org/officeDocument/2006/relationships/hyperlink" Target="https://iservice.lombardini.it/jsp/Template2/manuale.jsp?id=339&amp;parent=1136" TargetMode="External"/><Relationship Id="rId7652662caf8ecdfc3" Type="http://schemas.openxmlformats.org/officeDocument/2006/relationships/hyperlink" Target="https://iservice.lombardini.it/jsp/Template2/manuale.jsp?id=339&amp;parent=1136" TargetMode="External"/><Relationship Id="rId8102662caf8eed6be" Type="http://schemas.openxmlformats.org/officeDocument/2006/relationships/hyperlink" Target="https://iservice.lombardini.it/jsp/Template2/manuale.jsp?id=339&amp;parent=1136" TargetMode="External"/><Relationship Id="rId7476662caf8f06127" Type="http://schemas.openxmlformats.org/officeDocument/2006/relationships/hyperlink" Target="https://iservice.lombardini.it/jsp/Template2/manuale.jsp?id=339&amp;parent=1136" TargetMode="External"/><Relationship Id="rId4100662caf8f0698f" Type="http://schemas.openxmlformats.org/officeDocument/2006/relationships/hyperlink" Target="https://iservice.lombardini.it/jsp/Template2/manuale.jsp?id=339&amp;parent=1136" TargetMode="External"/><Relationship Id="rId9214662caf8f235d7" Type="http://schemas.openxmlformats.org/officeDocument/2006/relationships/hyperlink" Target="https://iservice.lombardini.it/jsp/Template2/manuale.jsp?id=339&amp;parent=1136" TargetMode="External"/><Relationship Id="rId5571662caf8f24154" Type="http://schemas.openxmlformats.org/officeDocument/2006/relationships/hyperlink" Target="https://iservice.lombardini.it/jsp/Template2/manuale.jsp?id=339&amp;parent=1136" TargetMode="External"/><Relationship Id="rId4068662caf8f379e7" Type="http://schemas.openxmlformats.org/officeDocument/2006/relationships/hyperlink" Target="https://www.youtube.com/embed/zqY-GFl8lG0?rel=0" TargetMode="External"/><Relationship Id="rId7456662caf8f39884" Type="http://schemas.openxmlformats.org/officeDocument/2006/relationships/hyperlink" Target="https://iservice.lombardini.it/jsp/Template2/manuale.jsp?id=339&amp;parent=1136" TargetMode="External"/><Relationship Id="rId3347662caf8f5f7e0" Type="http://schemas.openxmlformats.org/officeDocument/2006/relationships/hyperlink" Target="https://iservice.lombardini.it/jsp/Template2/manuale.jsp?id=339&amp;parent=1136" TargetMode="External"/><Relationship Id="rId4473662caf8f5fa1c" Type="http://schemas.openxmlformats.org/officeDocument/2006/relationships/hyperlink" Target="https://iservice.lombardini.it/jsp/Template2/manuale.jsp?id=339&amp;parent=1136" TargetMode="External"/><Relationship Id="rId6501662caf8f7ee71" Type="http://schemas.openxmlformats.org/officeDocument/2006/relationships/hyperlink" Target="https://www.youtube.com/embed/RJLCkTqlczU?rel=0" TargetMode="External"/><Relationship Id="rId3202662caf8f8394d" Type="http://schemas.openxmlformats.org/officeDocument/2006/relationships/hyperlink" Target="https://iservice.lombardini.it/jsp/Template2/manuale.jsp?id=269&amp;parent=1136" TargetMode="External"/><Relationship Id="rId8019662caf8fa07ac" Type="http://schemas.openxmlformats.org/officeDocument/2006/relationships/hyperlink" Target="https://iservice.lombardini.it/jsp/Template2/manuale.jsp?id=339&amp;parent=1136" TargetMode="External"/><Relationship Id="rId1658662caf8faa0e9" Type="http://schemas.openxmlformats.org/officeDocument/2006/relationships/hyperlink" Target="https://www.youtube.com/embed/Kcv-_3Edask?rel=0" TargetMode="External"/><Relationship Id="rId3749662caf8fba039" Type="http://schemas.openxmlformats.org/officeDocument/2006/relationships/hyperlink" Target="https://iservice.lombardini.it/jsp/Template2/manuale.jsp?id=339&amp;parent=1136" TargetMode="External"/><Relationship Id="rId9546662caf8fbfce0" Type="http://schemas.openxmlformats.org/officeDocument/2006/relationships/hyperlink" Target="https://iservice.lombardini.it/jsp/Template2/manuale.jsp?id=339&amp;parent=1136" TargetMode="External"/><Relationship Id="rId1517662caf9013ca2" Type="http://schemas.openxmlformats.org/officeDocument/2006/relationships/hyperlink" Target="https://iservice.lombardini.it/jsp/Template2/manuale.jsp?id=289&amp;parent=1136" TargetMode="External"/><Relationship Id="rId8467662caf9018773" Type="http://schemas.openxmlformats.org/officeDocument/2006/relationships/hyperlink" Target="https://iservice.lombardini.it/jsp/Template2/manuale.jsp?id=283&amp;parent=1136" TargetMode="External"/><Relationship Id="rId9593662caf9058e4c" Type="http://schemas.openxmlformats.org/officeDocument/2006/relationships/hyperlink" Target="https://iservice.lombardini.it/jsp/Template2/manuale.jsp?id=283&amp;parent=1136" TargetMode="External"/><Relationship Id="rId4919662caf90593e0" Type="http://schemas.openxmlformats.org/officeDocument/2006/relationships/hyperlink" Target="https://iservice.lombardini.it/jsp/Template2/manuale.jsp?id=291&amp;parent=1136" TargetMode="External"/><Relationship Id="rId1920662caf9059ef0" Type="http://schemas.openxmlformats.org/officeDocument/2006/relationships/hyperlink" Target="https://iservice.lombardini.it/jsp/Template2/manuale.jsp?id=292&amp;parent=1136" TargetMode="External"/><Relationship Id="rId3134662caf9074313" Type="http://schemas.openxmlformats.org/officeDocument/2006/relationships/hyperlink" Target="https://iservice.lombardini.it/jsp/Template2/manuale.jsp?id=339&amp;parent=1136" TargetMode="External"/><Relationship Id="rId2098662caf9082e58" Type="http://schemas.openxmlformats.org/officeDocument/2006/relationships/hyperlink" Target="https://iservice.lombardini.it/jsp/Template2/manuale.jsp?id=283&amp;parent=1136" TargetMode="External"/><Relationship Id="rId9768662caf9083cd2" Type="http://schemas.openxmlformats.org/officeDocument/2006/relationships/hyperlink" Target="https://iservice.lombardini.it/jsp/Template2/manuale.jsp?id=292&amp;parent=1136" TargetMode="External"/><Relationship Id="rId3883662caf90846ef" Type="http://schemas.openxmlformats.org/officeDocument/2006/relationships/hyperlink" Target="https://iservice.lombardini.it/jsp/Template2/manuale.jsp?id=337&amp;parent=1136" TargetMode="External"/><Relationship Id="rId8432662caf90891c4" Type="http://schemas.openxmlformats.org/officeDocument/2006/relationships/hyperlink" Target="https://iservice.lombardini.it/jsp/Template2/manuale.jsp?id=290&amp;parent=1136" TargetMode="External"/><Relationship Id="rId2691662caf90b0524" Type="http://schemas.openxmlformats.org/officeDocument/2006/relationships/hyperlink" Target="https://iservice.lombardini.it/jsp/Template2/manuale.jsp?id=317&amp;parent=1136" TargetMode="External"/><Relationship Id="rId4613662caf90b1ed8" Type="http://schemas.openxmlformats.org/officeDocument/2006/relationships/hyperlink" Target="https://iservice.lombardini.it/jsp/Template2/manuale.jsp?id=271&amp;parent=1136" TargetMode="External"/><Relationship Id="rId7261662caf90b34a9" Type="http://schemas.openxmlformats.org/officeDocument/2006/relationships/hyperlink" Target="https://iservice.lombardini.it/jsp/Template2/manuale.jsp?id=339&amp;parent=1136" TargetMode="External"/><Relationship Id="rId1917662caf90dea44" Type="http://schemas.openxmlformats.org/officeDocument/2006/relationships/hyperlink" Target="https://iservice.lombardini.it/jsp/Template2/manuale.jsp?id=339&amp;parent=1136" TargetMode="External"/><Relationship Id="rId2960662caf9102ca4" Type="http://schemas.openxmlformats.org/officeDocument/2006/relationships/hyperlink" Target="https://iservice.lombardini.it/jsp/Template2/manuale.jsp?id=337&amp;parent=1136" TargetMode="External"/><Relationship Id="rId8573662caf910375a" Type="http://schemas.openxmlformats.org/officeDocument/2006/relationships/hyperlink" Target="https://iservice.lombardini.it/jsp/Template2/manuale.jsp?id=292&amp;parent=1136" TargetMode="External"/><Relationship Id="rId6018662caf9109f90" Type="http://schemas.openxmlformats.org/officeDocument/2006/relationships/hyperlink" Target="https://iservice.lombardini.it/jsp/Template2/manuale.jsp?id=283&amp;parent=1136" TargetMode="External"/><Relationship Id="rId7627662caf911c453" Type="http://schemas.openxmlformats.org/officeDocument/2006/relationships/hyperlink" Target="https://iservice.lombardini.it/jsp/Template2/manuale.jsp?id=317&amp;parent=1136" TargetMode="External"/><Relationship Id="rId8132662caf912b1f3" Type="http://schemas.openxmlformats.org/officeDocument/2006/relationships/hyperlink" Target="https://iservice.lombardini.it/jsp/Template2/manuale.jsp?id=283&amp;parent=1136" TargetMode="External"/><Relationship Id="rId3101662caf912b6e8" Type="http://schemas.openxmlformats.org/officeDocument/2006/relationships/hyperlink" Target="https://iservice.lombardini.it/jsp/Template2/manuale.jsp?id=290&amp;parent=1136" TargetMode="External"/><Relationship Id="rId5238662caf914af8e" Type="http://schemas.openxmlformats.org/officeDocument/2006/relationships/hyperlink" Target="https://iservice.lombardini.it/jsp/Template2/manuale.jsp?id=283&amp;parent=1136" TargetMode="External"/><Relationship Id="rId6458662caf918537f" Type="http://schemas.openxmlformats.org/officeDocument/2006/relationships/hyperlink" Target="https://www.youtube.com/embed/meko2s8_-U0?rel=0" TargetMode="External"/><Relationship Id="rId4742662caf8e2c3dc" Type="http://schemas.openxmlformats.org/officeDocument/2006/relationships/image" Target="media/imgrId4742662caf8e2c3dc.jpg"/><Relationship Id="rId2960662caf8e36423" Type="http://schemas.openxmlformats.org/officeDocument/2006/relationships/image" Target="media/imgrId2960662caf8e36423.jpg"/><Relationship Id="rId3214662caf8e425c5" Type="http://schemas.openxmlformats.org/officeDocument/2006/relationships/image" Target="media/imgrId3214662caf8e425c5.jpg"/><Relationship Id="rId4551662caf8e567b6" Type="http://schemas.openxmlformats.org/officeDocument/2006/relationships/image" Target="media/imgrId4551662caf8e567b6.jpg"/><Relationship Id="rId2339662caf8e6e904" Type="http://schemas.openxmlformats.org/officeDocument/2006/relationships/image" Target="media/imgrId2339662caf8e6e904.jpg"/><Relationship Id="rId9700662caf8e79356" Type="http://schemas.openxmlformats.org/officeDocument/2006/relationships/image" Target="media/imgrId9700662caf8e79356.jpg"/><Relationship Id="rId7820662caf8e891c2" Type="http://schemas.openxmlformats.org/officeDocument/2006/relationships/image" Target="media/imgrId7820662caf8e891c2.jpg"/><Relationship Id="rId8377662caf8e9345e" Type="http://schemas.openxmlformats.org/officeDocument/2006/relationships/image" Target="media/imgrId8377662caf8e9345e.jpg"/><Relationship Id="rId5878662caf8e97441" Type="http://schemas.openxmlformats.org/officeDocument/2006/relationships/image" Target="media/imgrId5878662caf8e97441.jpg"/><Relationship Id="rId7793662caf8ea979e" Type="http://schemas.openxmlformats.org/officeDocument/2006/relationships/image" Target="media/imgrId7793662caf8ea979e.jpg"/><Relationship Id="rId5633662caf8ebe8bb" Type="http://schemas.openxmlformats.org/officeDocument/2006/relationships/image" Target="media/imgrId5633662caf8ebe8bb.jpg"/><Relationship Id="rId5654662caf8ecbe61" Type="http://schemas.openxmlformats.org/officeDocument/2006/relationships/image" Target="media/imgrId5654662caf8ecbe61.jpg"/><Relationship Id="rId5881662caf8edc2c8" Type="http://schemas.openxmlformats.org/officeDocument/2006/relationships/image" Target="media/imgrId5881662caf8edc2c8.jpg"/><Relationship Id="rId5476662caf8eecfb2" Type="http://schemas.openxmlformats.org/officeDocument/2006/relationships/image" Target="media/imgrId5476662caf8eecfb2.jpg"/><Relationship Id="rId8855662caf8f054b6" Type="http://schemas.openxmlformats.org/officeDocument/2006/relationships/image" Target="media/imgrId8855662caf8f054b6.jpg"/><Relationship Id="rId1801662caf8f147a9" Type="http://schemas.openxmlformats.org/officeDocument/2006/relationships/image" Target="media/imgrId1801662caf8f147a9.jpg"/><Relationship Id="rId9358662caf8f22eab" Type="http://schemas.openxmlformats.org/officeDocument/2006/relationships/image" Target="media/imgrId9358662caf8f22eab.jpg"/><Relationship Id="rId4002662caf8f36d00" Type="http://schemas.openxmlformats.org/officeDocument/2006/relationships/image" Target="media/imgrId4002662caf8f36d00.jpg"/><Relationship Id="rId1683662caf8f422c2" Type="http://schemas.openxmlformats.org/officeDocument/2006/relationships/image" Target="media/imgrId1683662caf8f422c2.jpg"/><Relationship Id="rId3837662caf8f4f584" Type="http://schemas.openxmlformats.org/officeDocument/2006/relationships/image" Target="media/imgrId3837662caf8f4f584.jpg"/><Relationship Id="rId5994662caf8f5e53e" Type="http://schemas.openxmlformats.org/officeDocument/2006/relationships/image" Target="media/imgrId5994662caf8f5e53e.png"/><Relationship Id="rId4548662caf8f72ca2" Type="http://schemas.openxmlformats.org/officeDocument/2006/relationships/image" Target="media/imgrId4548662caf8f72ca2.jpg"/><Relationship Id="rId2967662caf8f7e353" Type="http://schemas.openxmlformats.org/officeDocument/2006/relationships/image" Target="media/imgrId2967662caf8f7e353.jpg"/><Relationship Id="rId6990662caf8f82e7c" Type="http://schemas.openxmlformats.org/officeDocument/2006/relationships/image" Target="media/imgrId6990662caf8f82e7c.jpg"/><Relationship Id="rId3028662caf8f8c181" Type="http://schemas.openxmlformats.org/officeDocument/2006/relationships/image" Target="media/imgrId3028662caf8f8c181.jpg"/><Relationship Id="rId9805662caf8f96043" Type="http://schemas.openxmlformats.org/officeDocument/2006/relationships/image" Target="media/imgrId9805662caf8f96043.jpg"/><Relationship Id="rId1152662caf8f9ffaa" Type="http://schemas.openxmlformats.org/officeDocument/2006/relationships/image" Target="media/imgrId1152662caf8f9ffaa.jpg"/><Relationship Id="rId6763662caf8fa9711" Type="http://schemas.openxmlformats.org/officeDocument/2006/relationships/image" Target="media/imgrId6763662caf8fa9711.jpg"/><Relationship Id="rId2025662caf8fb4a7c" Type="http://schemas.openxmlformats.org/officeDocument/2006/relationships/image" Target="media/imgrId2025662caf8fb4a7c.jpg"/><Relationship Id="rId7221662caf8fb9171" Type="http://schemas.openxmlformats.org/officeDocument/2006/relationships/image" Target="media/imgrId7221662caf8fb9171.jpg"/><Relationship Id="rId5770662caf8fbf0fb" Type="http://schemas.openxmlformats.org/officeDocument/2006/relationships/image" Target="media/imgrId5770662caf8fbf0fb.jpg"/><Relationship Id="rId6884662caf8fc93f0" Type="http://schemas.openxmlformats.org/officeDocument/2006/relationships/image" Target="media/imgrId6884662caf8fc93f0.jpg"/><Relationship Id="rId6485662caf8fd38f0" Type="http://schemas.openxmlformats.org/officeDocument/2006/relationships/image" Target="media/imgrId6485662caf8fd38f0.jpg"/><Relationship Id="rId3164662caf8fdd5f2" Type="http://schemas.openxmlformats.org/officeDocument/2006/relationships/image" Target="media/imgrId3164662caf8fdd5f2.jpg"/><Relationship Id="rId9763662caf8fe76b5" Type="http://schemas.openxmlformats.org/officeDocument/2006/relationships/image" Target="media/imgrId9763662caf8fe76b5.jpg"/><Relationship Id="rId2954662caf8febb6e" Type="http://schemas.openxmlformats.org/officeDocument/2006/relationships/image" Target="media/imgrId2954662caf8febb6e.jpg"/><Relationship Id="rId1118662caf900439a" Type="http://schemas.openxmlformats.org/officeDocument/2006/relationships/image" Target="media/imgrId1118662caf900439a.jpg"/><Relationship Id="rId3180662caf9012a84" Type="http://schemas.openxmlformats.org/officeDocument/2006/relationships/image" Target="media/imgrId3180662caf9012a84.jpg"/><Relationship Id="rId6511662caf9017a99" Type="http://schemas.openxmlformats.org/officeDocument/2006/relationships/image" Target="media/imgrId6511662caf9017a99.jpg"/><Relationship Id="rId6267662caf9025589" Type="http://schemas.openxmlformats.org/officeDocument/2006/relationships/image" Target="media/imgrId6267662caf9025589.jpg"/><Relationship Id="rId9653662caf902fca0" Type="http://schemas.openxmlformats.org/officeDocument/2006/relationships/image" Target="media/imgrId9653662caf902fca0.jpg"/><Relationship Id="rId4105662caf9034219" Type="http://schemas.openxmlformats.org/officeDocument/2006/relationships/image" Target="media/imgrId4105662caf9034219.jpg"/><Relationship Id="rId6260662caf9043f09" Type="http://schemas.openxmlformats.org/officeDocument/2006/relationships/image" Target="media/imgrId6260662caf9043f09.jpg"/><Relationship Id="rId3964662caf9053530" Type="http://schemas.openxmlformats.org/officeDocument/2006/relationships/image" Target="media/imgrId3964662caf9053530.jpg"/><Relationship Id="rId2840662caf90580c6" Type="http://schemas.openxmlformats.org/officeDocument/2006/relationships/image" Target="media/imgrId2840662caf90580c6.jpg"/><Relationship Id="rId7036662caf90666a2" Type="http://schemas.openxmlformats.org/officeDocument/2006/relationships/image" Target="media/imgrId7036662caf90666a2.jpg"/><Relationship Id="rId4087662caf9071aaf" Type="http://schemas.openxmlformats.org/officeDocument/2006/relationships/image" Target="media/imgrId4087662caf9071aaf.jpg"/><Relationship Id="rId2873662caf907d82a" Type="http://schemas.openxmlformats.org/officeDocument/2006/relationships/image" Target="media/imgrId2873662caf907d82a.jpg"/><Relationship Id="rId2616662caf90821a7" Type="http://schemas.openxmlformats.org/officeDocument/2006/relationships/image" Target="media/imgrId2616662caf90821a7.jpg"/><Relationship Id="rId1591662caf9088708" Type="http://schemas.openxmlformats.org/officeDocument/2006/relationships/image" Target="media/imgrId1591662caf9088708.jpg"/><Relationship Id="rId6999662caf9094f1d" Type="http://schemas.openxmlformats.org/officeDocument/2006/relationships/image" Target="media/imgrId6999662caf9094f1d.jpg"/><Relationship Id="rId4839662caf90a14a5" Type="http://schemas.openxmlformats.org/officeDocument/2006/relationships/image" Target="media/imgrId4839662caf90a14a5.jpg"/><Relationship Id="rId7165662caf90ab4c4" Type="http://schemas.openxmlformats.org/officeDocument/2006/relationships/image" Target="media/imgrId7165662caf90ab4c4.jpg"/><Relationship Id="rId7999662caf90afa32" Type="http://schemas.openxmlformats.org/officeDocument/2006/relationships/image" Target="media/imgrId7999662caf90afa32.jpg"/><Relationship Id="rId2488662caf90bcb5e" Type="http://schemas.openxmlformats.org/officeDocument/2006/relationships/image" Target="media/imgrId2488662caf90bcb5e.jpg"/><Relationship Id="rId1480662caf90c9012" Type="http://schemas.openxmlformats.org/officeDocument/2006/relationships/image" Target="media/imgrId1480662caf90c9012.jpg"/><Relationship Id="rId6299662caf90cecf3" Type="http://schemas.openxmlformats.org/officeDocument/2006/relationships/image" Target="media/imgrId6299662caf90cecf3.jpg"/><Relationship Id="rId7068662caf90ddbe9" Type="http://schemas.openxmlformats.org/officeDocument/2006/relationships/image" Target="media/imgrId7068662caf90ddbe9.jpg"/><Relationship Id="rId5703662caf90e9e23" Type="http://schemas.openxmlformats.org/officeDocument/2006/relationships/image" Target="media/imgrId5703662caf90e9e23.jpg"/><Relationship Id="rId8362662caf9101fd1" Type="http://schemas.openxmlformats.org/officeDocument/2006/relationships/image" Target="media/imgrId8362662caf9101fd1.jpg"/><Relationship Id="rId8270662caf91092bb" Type="http://schemas.openxmlformats.org/officeDocument/2006/relationships/image" Target="media/imgrId8270662caf91092bb.jpg"/><Relationship Id="rId1939662caf91161d9" Type="http://schemas.openxmlformats.org/officeDocument/2006/relationships/image" Target="media/imgrId1939662caf91161d9.jpg"/><Relationship Id="rId8169662caf911b5cf" Type="http://schemas.openxmlformats.org/officeDocument/2006/relationships/image" Target="media/imgrId8169662caf911b5cf.jpg"/><Relationship Id="rId2659662caf9129c47" Type="http://schemas.openxmlformats.org/officeDocument/2006/relationships/image" Target="media/imgrId2659662caf9129c47.jpg"/><Relationship Id="rId5588662caf9136f95" Type="http://schemas.openxmlformats.org/officeDocument/2006/relationships/image" Target="media/imgrId5588662caf9136f95.jpg"/><Relationship Id="rId2005662caf91445c8" Type="http://schemas.openxmlformats.org/officeDocument/2006/relationships/image" Target="media/imgrId2005662caf91445c8.jpg"/><Relationship Id="rId7483662caf914a3ae" Type="http://schemas.openxmlformats.org/officeDocument/2006/relationships/image" Target="media/imgrId7483662caf914a3ae.jpg"/><Relationship Id="rId4799662caf91519bd" Type="http://schemas.openxmlformats.org/officeDocument/2006/relationships/image" Target="media/imgrId4799662caf91519bd.jpg"/><Relationship Id="rId1373662caf9158550" Type="http://schemas.openxmlformats.org/officeDocument/2006/relationships/image" Target="media/imgrId1373662caf9158550.jpg"/><Relationship Id="rId7808662caf9163f00" Type="http://schemas.openxmlformats.org/officeDocument/2006/relationships/image" Target="media/imgrId7808662caf9163f00.jpg"/><Relationship Id="rId9790662caf916cadf" Type="http://schemas.openxmlformats.org/officeDocument/2006/relationships/image" Target="media/imgrId9790662caf916cadf.jpg"/><Relationship Id="rId3711662caf9172229" Type="http://schemas.openxmlformats.org/officeDocument/2006/relationships/image" Target="media/imgrId3711662caf9172229.jpg"/><Relationship Id="rId4896662caf917c8fe" Type="http://schemas.openxmlformats.org/officeDocument/2006/relationships/image" Target="media/imgrId4896662caf917c8fe.png"/><Relationship Id="rId2163662caf9184cfc" Type="http://schemas.openxmlformats.org/officeDocument/2006/relationships/image" Target="media/imgrId2163662caf9184cfc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31189" Type="http://schemas.openxmlformats.org/officeDocument/2006/relationships/image" Target="media/imgrId9183118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31189" Type="http://schemas.openxmlformats.org/officeDocument/2006/relationships/image" Target="media/imgrId9183118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31189" Type="http://schemas.openxmlformats.org/officeDocument/2006/relationships/image" Target="media/imgrId9183118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31189" Type="http://schemas.openxmlformats.org/officeDocument/2006/relationships/image" Target="media/imgrId9183118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31189" Type="http://schemas.openxmlformats.org/officeDocument/2006/relationships/image" Target="media/imgrId9183118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31189" Type="http://schemas.openxmlformats.org/officeDocument/2006/relationships/image" Target="media/imgrId9183118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