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662356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68936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3417563" w:name="ctxt"/>
    <w:bookmarkEnd w:id="43417563"/>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6516501"/>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86516501"/>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86516501"/>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86516501"/>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86516501"/>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8651650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86516501"/>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86516501"/>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86516501"/>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6516501"/>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8109600aa1a23ac02"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9046600aa1a23ac26"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6358600aa1a23ac5c"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docPr id="70332649" name="name4064600aa1a279bfd"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2075600aa1a279bf4"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19398264" name="name6128600aa1a29a109"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087600aa1a29a10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86516501"/>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86516501"/>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86516501"/>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w:t>
      </w:r>
      <w:r>
        <w:rPr>
          <w:b/>
          <w:bCs/>
          <w:color w:val="00274C"/>
          <w:sz w:val="20"/>
          <w:szCs w:val="20"/>
        </w:rPr>
        <w:t xml:space="preserve">A</w:t>
      </w:r>
      <w:r>
        <w:rPr>
          <w:color w:val="00274C"/>
          <w:sz w:val="20"/>
          <w:szCs w:val="20"/>
        </w:rPr>
        <w:t xml:space="preserve"> o sul lato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8195770" name="name2306600aa1a2b4ad4"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7550600aa1a2b4acb" cstate="print"/>
                    <a:stretch>
                      <a:fillRect/>
                    </a:stretch>
                  </pic:blipFill>
                  <pic:spPr>
                    <a:xfrm>
                      <a:off x="0" y="0"/>
                      <a:ext cx="4752000" cy="32112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89138451" name="name7803600aa1a2d1b12"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1519600aa1a2d1b0d"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Etichetta per Norme EPA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49463726" name="name8565600aa1a2f181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987600aa1a2f1814"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8497490" name="name3407600aa1a31b60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308600aa1a31b60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64962637" name="name5010600aa1a33660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763600aa1a3365f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950719" name="name4551600aa1a396a37"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299600aa1a396a2f"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36479933" name="name6994600aa1a3bccf9"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427600aa1a3bccf2"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docPr id="74145070" name="name6407600aa1a3e0cec"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228600aa1a3e0ce4"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94438" name="name1065600aa1a40198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44600aa1a4019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6516501"/>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86516501"/>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86516501"/>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86516501"/>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86516501"/>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39721" name="name2832600aa1a41458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06600aa1a41457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16501"/>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86516501"/>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86516501"/>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4838600aa1a415337"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86516501"/>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86516501"/>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widowControl w:val="on"/>
        <w:pBdr/>
        <w:spacing w:before="0" w:after="0" w:line="262" w:lineRule="auto"/>
        <w:ind w:left="0" w:right="0"/>
        <w:jc w:val="left"/>
      </w:pPr>
      <w:r>
        <w:rPr>
          <w:color w:val="00274C"/>
          <w:sz w:val="20"/>
          <w:szCs w:val="20"/>
        </w:rPr>
        <w:t xml:space="preserve"> </w:t>
      </w:r>
    </w:p>
    <w:p>
      <w:pPr>
        <w:numPr>
          <w:ilvl w:val="0"/>
          <w:numId w:val="86516501"/>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86516501"/>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86516501"/>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79148" name="name5678600aa1a4255a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2600aa1a4255a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16501"/>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86516501"/>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033686" name="name2318600aa1a4370e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43600aa1a4370d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16501"/>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86516501"/>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86516501"/>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86516501"/>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non certificati (motori senza EGR)</w:t>
      </w:r>
    </w:p>
    <w:p>
      <w:pPr>
        <w:numPr>
          <w:ilvl w:val="0"/>
          <w:numId w:val="86516501"/>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86516501"/>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86516501"/>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86516501"/>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86516501"/>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86516501"/>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De- Contented a iniezione elettronica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86516501"/>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62458261" name="name6916600aa1a44f8a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53600aa1a44f89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86516501"/>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86516501"/>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23242620" name="name2748600aa1a46b1b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381600aa1a46b1ab"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6516501"/>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86516501"/>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8651650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86516501"/>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8651650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8651650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86516501"/>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86516501"/>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86516501"/>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86516501"/>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86516501"/>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86516501"/>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86516501"/>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86516501"/>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86516501"/>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86516501"/>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86516501"/>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86516501"/>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86516501"/>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86516501"/>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86516501"/>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86516501"/>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86516501"/>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86516501"/>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86516501"/>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86516501"/>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86516501"/>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86516501"/>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86516501"/>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86516501"/>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86516501"/>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86516501"/>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86516501"/>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86516501"/>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86516501"/>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86516501"/>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86516501"/>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86516501"/>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86516501"/>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86516501"/>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10210" name="name3581600aa1a47ad2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41600aa1a47ad2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16501"/>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86516501"/>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86516501"/>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86516501"/>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86516501"/>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docPr id="32023063" name="name8571600aa1a49bf12"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7141600aa1a49bf09"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86516501"/>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86516501"/>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86516501"/>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86516501"/>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8405806" name="name8742600aa1a4aea24"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770600aa1a4aea1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7748129" name="name9215600aa1a4c1692"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483600aa1a4c168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6054917" name="name4671600aa1a4d047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462600aa1a4d047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0096284" name="name5344600aa1a4e084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296600aa1a4e083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7084144" name="name5013600aa1a4ee50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908600aa1a4ee50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8394357" name="name7335600aa1a50be4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841600aa1a50be3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5938607" name="name2182600aa1a51fcd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84600aa1a51fcd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800938" name="name4104600aa1a531e5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710600aa1a531e4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87319386" name="name9391600aa1a543cb0"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767600aa1a543cad"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0273909" name="name3759600aa1a55778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965600aa1a55777b"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99643322" name="name6091600aa1a567c70"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377600aa1a567c6b"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3791936" name="name8628600aa1a57d47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70600aa1a57d47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4501705" name="name4448600aa1a58c14e"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845600aa1a58c14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8918826" name="name9170600aa1a59e51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361600aa1a59e51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3416121" name="name8836600aa1a5aebb9"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546600aa1a5aebb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8749138" name="name9713600aa1a5c33b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98600aa1a5c33b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8143332" name="name8964600aa1a5d50ad"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571600aa1a5d50a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2339999" name="name7324600aa1a5ed01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19600aa1a5ed01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794137" name="name7006600aa1a60cf2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369600aa1a60cf2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7319207" name="name3749600aa1a61c4d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68600aa1a61c4d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467472" name="name1226600aa1a62d64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700600aa1a62d63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1449188" name="name9488600aa1a63c5c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83600aa1a63c5c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913318" name="name5440600aa1a64add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760600aa1a64add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2449923" name="name7947600aa1a65b0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37600aa1a65b00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2878522" name="name4791600aa1a66e33f"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844600aa1a66e33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4196266" name="name7694600aa1a68026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64600aa1a68025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7490499" name="name3564600aa1a68ed7e"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016600aa1a68ed7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5747983" name="name6475600aa1a6a08d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23600aa1a6a08c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1862785" name="name1904600aa1a6b215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754600aa1a6b215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321251" name="name3144600aa1a6c29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35600aa1a6c297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2743200"/>
            <wp:docPr id="26278898" name="name9303600aa1a6ef400"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5467600aa1a6ef3f7"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86516501"/>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0801" name="name6698600aa1a7088a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96600aa1a7088a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16501"/>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86516501"/>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86516503"/>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8540600aa1a709c90" w:history="1">
        <w:r>
          <w:rPr>
            <w:b/>
            <w:bCs/>
            <w:color w:val="0000FF"/>
            <w:sz w:val="20"/>
            <w:szCs w:val="20"/>
            <w:u w:val="single"/>
          </w:rPr>
          <w:t xml:space="preserve">Par. 4.5</w:t>
        </w:r>
      </w:hyperlink>
      <w:r>
        <w:rPr>
          <w:color w:val="00274C"/>
          <w:sz w:val="20"/>
          <w:szCs w:val="20"/>
        </w:rPr>
        <w:t xml:space="preserve"> e </w:t>
      </w:r>
      <w:hyperlink r:id="rId2848600aa1a709cca" w:history="1">
        <w:r>
          <w:rPr>
            <w:b/>
            <w:bCs/>
            <w:color w:val="0000FF"/>
            <w:sz w:val="20"/>
            <w:szCs w:val="20"/>
            <w:u w:val="single"/>
          </w:rPr>
          <w:t xml:space="preserve">Par. 4.6</w:t>
        </w:r>
      </w:hyperlink>
      <w:r>
        <w:rPr>
          <w:color w:val="00274C"/>
          <w:sz w:val="20"/>
          <w:szCs w:val="20"/>
        </w:rPr>
        <w:t xml:space="preserve"> ).</w:t>
      </w:r>
    </w:p>
    <w:p>
      <w:pPr>
        <w:numPr>
          <w:ilvl w:val="0"/>
          <w:numId w:val="86516503"/>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86516503"/>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86516503"/>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05991" name="name4998600aa1a7169b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20600aa1a7169b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16501"/>
        </w:numPr>
        <w:spacing w:before="0" w:after="0" w:line="240" w:lineRule="auto"/>
        <w:jc w:val="left"/>
        <w:rPr>
          <w:color w:val="00274C"/>
          <w:sz w:val="20"/>
          <w:szCs w:val="20"/>
        </w:rPr>
      </w:pPr>
      <w:r>
        <w:rPr>
          <w:color w:val="00274C"/>
          <w:sz w:val="20"/>
          <w:szCs w:val="20"/>
        </w:rPr>
        <w:t xml:space="preserve">Al primo rifonimento o nel caso in cui il serbatoio rimanesse vuoto eseguire il riempimento circuito carburante </w:t>
      </w:r>
      <w:hyperlink r:id="rId8384600aa1a717452" w:history="1">
        <w:r>
          <w:rPr>
            <w:b/>
            <w:bCs/>
            <w:color w:val="0000FF"/>
            <w:sz w:val="20"/>
            <w:szCs w:val="20"/>
          </w:rPr>
          <w:t xml:space="preserve">(Par. 6.4 punto 8)</w:t>
        </w:r>
      </w:hyperlink>
      <w:r>
        <w:rPr>
          <w:color w:val="00274C"/>
          <w:sz w:val="20"/>
          <w:szCs w:val="20"/>
        </w:rPr>
        <w:t xml:space="preserve"> .</w:t>
      </w:r>
    </w:p>
    <w:p>
      <w:pPr>
        <w:numPr>
          <w:ilvl w:val="0"/>
          <w:numId w:val="86516501"/>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86516501"/>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7261600aa1a717502" w:history="1">
        <w:r>
          <w:rPr>
            <w:b/>
            <w:bCs/>
            <w:color w:val="0000FF"/>
            <w:sz w:val="20"/>
            <w:szCs w:val="20"/>
            <w:u w:val="single"/>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94449" name="name5596600aa1a727e1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80600aa1a727e1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16501"/>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86516501"/>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86516504"/>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86516504"/>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86516504"/>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01525" name="name7821600aa1a73885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52600aa1a73884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6516501"/>
        </w:numPr>
        <w:spacing w:before="0" w:after="0" w:line="240" w:lineRule="auto"/>
        <w:jc w:val="left"/>
        <w:rPr>
          <w:color w:val="00274C"/>
          <w:sz w:val="20"/>
          <w:szCs w:val="20"/>
        </w:rPr>
      </w:pPr>
      <w:r>
        <w:rPr>
          <w:color w:val="00274C"/>
          <w:sz w:val="20"/>
          <w:szCs w:val="20"/>
        </w:rPr>
        <w:t xml:space="preserve"> Prima di eseguire l'operazione vedere il </w:t>
      </w:r>
      <w:hyperlink r:id="rId7559600aa1a739328"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61942" name="name3494600aa1a74974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83600aa1a74974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16501"/>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86516501"/>
        </w:numPr>
        <w:spacing w:before="0" w:after="0" w:line="240" w:lineRule="auto"/>
        <w:jc w:val="left"/>
        <w:rPr>
          <w:color w:val="00274C"/>
          <w:sz w:val="20"/>
          <w:szCs w:val="20"/>
        </w:rPr>
      </w:pPr>
      <w:r>
        <w:rPr>
          <w:color w:val="00274C"/>
          <w:sz w:val="20"/>
          <w:szCs w:val="20"/>
        </w:rPr>
        <w:t xml:space="preserve">Gli unici carburanti ammessi sono quelli riportati in </w:t>
      </w:r>
      <w:hyperlink r:id="rId7587600aa1a74a316" w:history="1">
        <w:r>
          <w:rPr>
            <w:b/>
            <w:bCs/>
            <w:color w:val="0000FF"/>
            <w:sz w:val="20"/>
            <w:szCs w:val="20"/>
            <w:u w:val="single"/>
          </w:rPr>
          <w:t xml:space="preserve">Tab. 2.3</w:t>
        </w:r>
      </w:hyperlink>
      <w:r>
        <w:rPr>
          <w:color w:val="00274C"/>
          <w:sz w:val="20"/>
          <w:szCs w:val="20"/>
        </w:rPr>
        <w:t xml:space="preserve"> .</w:t>
      </w:r>
    </w:p>
    <w:p>
      <w:pPr>
        <w:numPr>
          <w:ilvl w:val="0"/>
          <w:numId w:val="86516501"/>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86516501"/>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86516501"/>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86516501"/>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86516501"/>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86516501"/>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numPr>
          <w:ilvl w:val="0"/>
          <w:numId w:val="86516501"/>
        </w:numPr>
        <w:spacing w:before="0" w:after="0" w:line="240" w:lineRule="auto"/>
        <w:jc w:val="left"/>
        <w:rPr>
          <w:color w:val="00274C"/>
          <w:sz w:val="20"/>
          <w:szCs w:val="20"/>
        </w:rPr>
      </w:pPr>
      <w:r>
        <w:rPr>
          <w:color w:val="00274C"/>
          <w:sz w:val="20"/>
          <w:szCs w:val="20"/>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2405600aa1a74a527" w:history="1">
        <w:r>
          <w:rPr>
            <w:b/>
            <w:bCs/>
            <w:color w:val="0000FF"/>
            <w:sz w:val="20"/>
            <w:szCs w:val="20"/>
          </w:rPr>
          <w:t xml:space="preserve">(Par. 6.4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073799" name="name6289600aa1a75af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85600aa1a75af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Per le avvertenze di sicurezze vedere </w:t>
            </w:r>
            <w:hyperlink r:id="rId2266600aa1a75b473" w:history="1">
              <w:r>
                <w:rPr>
                  <w:b/>
                  <w:bCs/>
                  <w:color w:val="0000FF"/>
                  <w:position w:val="-2"/>
                  <w:sz w:val="20"/>
                  <w:szCs w:val="20"/>
                </w:rPr>
                <w:t xml:space="preserve">Par. 2.4</w:t>
              </w:r>
            </w:hyperlink>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065600aa1a75b4a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86516505"/>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86516505"/>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9715600aa1a75b8a0" w:history="1">
              <w:r>
                <w:rPr>
                  <w:b/>
                  <w:bCs/>
                  <w:color w:val="0000FF"/>
                  <w:position w:val="-2"/>
                  <w:sz w:val="20"/>
                  <w:szCs w:val="20"/>
                  <w:u w:val="single"/>
                </w:rPr>
                <w:t xml:space="preserve">Tab. 2.1</w:t>
              </w:r>
            </w:hyperlink>
            <w:r>
              <w:rPr>
                <w:color w:val="00274C"/>
                <w:position w:val="-2"/>
                <w:sz w:val="20"/>
                <w:szCs w:val="20"/>
              </w:rPr>
              <w:t xml:space="preserve"> e </w:t>
            </w:r>
            <w:hyperlink r:id="rId3862600aa1a75b8b8"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5541317" name="name2733600aa1a770ebb"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7568600aa1a770eb5"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86516506"/>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86516506"/>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86516506"/>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86516506"/>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2099481" name="name8822600aa1a78b52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532600aa1a78b521"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594600aa1a78c4fe"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92463" name="name9127600aa1a79b0b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69600aa1a79b0b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6516501"/>
        </w:numPr>
        <w:spacing w:before="0" w:after="0" w:line="240" w:lineRule="auto"/>
        <w:jc w:val="left"/>
        <w:rPr>
          <w:color w:val="00274C"/>
          <w:sz w:val="20"/>
          <w:szCs w:val="20"/>
        </w:rPr>
      </w:pPr>
      <w:r>
        <w:rPr>
          <w:color w:val="00274C"/>
          <w:sz w:val="20"/>
          <w:szCs w:val="20"/>
        </w:rPr>
        <w:t xml:space="preserve">Prima di eseguire l’operazione vedere  </w:t>
      </w:r>
      <w:hyperlink r:id="rId3755600aa1a79b838"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73162" name="name7475600aa1a7aae3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31600aa1a7aae3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16501"/>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86516501"/>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86516501"/>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86516501"/>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050848" name="name9987600aa1a7bca2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14600aa1a7bca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86516507"/>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86516507"/>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86516507"/>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86516507"/>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86516507"/>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86516507"/>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refrigerante torni ad una temperatura prossima all'ambiente 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2497765" name="name1788600aa1a7d72b9"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4107600aa1a7d72b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62678059" name="name1983600aa1a7ec924"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3396600aa1a7ec91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25488606" name="name7171600aa1a81760f"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6638600aa1a817606"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2943600aa1a818443"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7402600aa1a81897a"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13262695" name="name7467600aa1a82cdd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506600aa1a82cdc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7335246" name="name5375600aa1a83cf1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164600aa1a83cf1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86831552" name="name2083600aa1a8528e6"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296600aa1a8528d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06845" name="name9203600aa1a862b1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28600aa1a862b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86516501"/>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86516501"/>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86516501"/>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86516501"/>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86516501"/>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86516501"/>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86516501"/>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86516501"/>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86516501"/>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86516501"/>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8157600aa1a863f77" w:history="1">
        <w:r>
          <w:rPr>
            <w:b/>
            <w:bCs/>
            <w:color w:val="0000FF"/>
            <w:sz w:val="20"/>
            <w:szCs w:val="20"/>
            <w:u w:val="single"/>
          </w:rPr>
          <w:t xml:space="preserve">Tab. 5.1 e Tab. 5.2</w:t>
        </w:r>
      </w:hyperlink>
      <w:r>
        <w:rPr>
          <w:color w:val="00274C"/>
          <w:sz w:val="20"/>
          <w:szCs w:val="20"/>
        </w:rPr>
        <w:t xml:space="preserve"> .</w:t>
      </w:r>
    </w:p>
    <w:p>
      <w:pPr>
        <w:numPr>
          <w:ilvl w:val="0"/>
          <w:numId w:val="86516501"/>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86516501"/>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86516501"/>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484827" name="name7647600aa1a87880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99600aa1a8787f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16501"/>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86516501"/>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86516501"/>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911544" name="name9134600aa1a88be8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12600aa1a88be7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6516501"/>
        </w:numPr>
        <w:spacing w:before="0" w:after="0" w:line="240" w:lineRule="auto"/>
        <w:jc w:val="left"/>
        <w:rPr>
          <w:color w:val="00274C"/>
          <w:sz w:val="20"/>
          <w:szCs w:val="20"/>
        </w:rPr>
      </w:pPr>
      <w:r>
        <w:rPr>
          <w:color w:val="00274C"/>
          <w:sz w:val="20"/>
          <w:szCs w:val="20"/>
        </w:rPr>
        <w:t xml:space="preserve">Prima di eseguire l'operazione vedere il  </w:t>
      </w:r>
      <w:hyperlink r:id="rId3705600aa1a88c7c8"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142829" name="name5221600aa1a89b7b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19600aa1a89b7a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16501"/>
        </w:numPr>
        <w:spacing w:before="0" w:after="0" w:line="240" w:lineRule="auto"/>
        <w:jc w:val="left"/>
        <w:rPr>
          <w:color w:val="00274C"/>
          <w:sz w:val="20"/>
          <w:szCs w:val="20"/>
        </w:rPr>
      </w:pPr>
      <w:r>
        <w:rPr>
          <w:color w:val="00274C"/>
          <w:sz w:val="20"/>
          <w:szCs w:val="20"/>
        </w:rPr>
        <w:t xml:space="preserve">Per le avvertenze di sicurezza vedere </w:t>
      </w:r>
      <w:hyperlink r:id="rId8259600aa1a89bf8e"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w:t>
            </w:r>
            <w:r>
              <w:rPr>
                <w:b/>
                <w:bCs/>
                <w:color w:val="00274C"/>
                <w:position w:val="-2"/>
                <w:sz w:val="20"/>
                <w:szCs w:val="20"/>
              </w:rPr>
              <w:t xml:space="preserve">Tab. 5.2,</w:t>
            </w:r>
            <w:r>
              <w:rPr>
                <w:color w:val="00274C"/>
                <w:position w:val="-2"/>
                <w:sz w:val="20"/>
                <w:szCs w:val="20"/>
              </w:rPr>
              <w:t xml:space="preserve"> </w:t>
            </w:r>
            <w:r>
              <w:rPr>
                <w:b/>
                <w:bCs/>
                <w:color w:val="00274C"/>
                <w:position w:val="-2"/>
                <w:sz w:val="20"/>
                <w:szCs w:val="20"/>
              </w:rPr>
              <w:t xml:space="preserve">Tab. 5.3 e</w:t>
            </w:r>
            <w:r>
              <w:rPr>
                <w:color w:val="00274C"/>
                <w:position w:val="-2"/>
                <w:sz w:val="20"/>
                <w:szCs w:val="20"/>
              </w:rPr>
              <w:t xml:space="preserve"> </w:t>
            </w:r>
            <w:r>
              <w:rPr>
                <w:b/>
                <w:bCs/>
                <w:color w:val="00274C"/>
                <w:position w:val="-2"/>
                <w:sz w:val="20"/>
                <w:szCs w:val="20"/>
              </w:rPr>
              <w:t xml:space="preserve">Tab. 5.4</w:t>
            </w:r>
            <w:r>
              <w:rPr>
                <w:color w:val="00274C"/>
                <w:position w:val="-2"/>
                <w:sz w:val="20"/>
                <w:szCs w:val="20"/>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39600aa1a89cb88" w:history="1">
                    <w:r>
                      <w:rPr>
                        <w:color w:val="0000FF"/>
                        <w:position w:val="-2"/>
                        <w:sz w:val="20"/>
                        <w:szCs w:val="20"/>
                        <w:u w:val="single"/>
                        <w:shd w:val="clear" w:color="auto" w:fill="E1E2E0"/>
                      </w:rPr>
                      <w:t xml:space="preserve">Livello olio motore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93600aa1a89d0a5"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62600aa1a8aa642"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22600aa1a8aa828"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17600aa1a8aa9f3" w:history="1">
                    <w:r>
                      <w:rPr>
                        <w:color w:val="0000FF"/>
                        <w:position w:val="-2"/>
                        <w:sz w:val="20"/>
                        <w:szCs w:val="20"/>
                        <w:u w:val="single"/>
                        <w:shd w:val="clear" w:color="auto" w:fill="E1E2E0"/>
                      </w:rPr>
                      <w:t xml:space="preserve">Cinghia alternatore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11600aa1a8aabb7" w:history="1">
                    <w:r>
                      <w:rPr>
                        <w:color w:val="0000FF"/>
                        <w:position w:val="-2"/>
                        <w:sz w:val="20"/>
                        <w:szCs w:val="20"/>
                        <w:u w:val="single"/>
                        <w:shd w:val="clear" w:color="auto" w:fill="E1E2E0"/>
                      </w:rPr>
                      <w:t xml:space="preserve">Cinghia alternatore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72600aa1a8aad8d"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33600aa1a8abc1f"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(trapezoidale)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99600aa1a8acb33"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8594600aa1a8ad3b4" w:history="1">
                    <w:r>
                      <w:rPr>
                        <w:b/>
                        <w:bCs/>
                        <w:color w:val="0000FF"/>
                        <w:position w:val="-2"/>
                        <w:sz w:val="20"/>
                        <w:szCs w:val="20"/>
                        <w:u w:val="single"/>
                        <w:shd w:val="clear" w:color="auto" w:fill="E1E2E0"/>
                      </w:rPr>
                      <w:t xml:space="preserve">6.1</w:t>
                    </w:r>
                  </w:hyperlink>
                  <w:r>
                    <w:rPr>
                      <w:b/>
                      <w:bCs/>
                      <w:color w:val="00274C"/>
                      <w:position w:val="-2"/>
                      <w:sz w:val="20"/>
                      <w:szCs w:val="20"/>
                      <w:shd w:val="clear" w:color="auto" w:fill="E1E2E0"/>
                    </w:rPr>
                    <w:t xml:space="preserve"> - </w:t>
                  </w:r>
                  <w:hyperlink r:id="rId1208600aa1a8ad3cd" w:history="1">
                    <w:r>
                      <w:rPr>
                        <w:b/>
                        <w:bCs/>
                        <w:color w:val="0000FF"/>
                        <w:position w:val="-2"/>
                        <w:sz w:val="20"/>
                        <w:szCs w:val="20"/>
                        <w:u w:val="single"/>
                        <w:shd w:val="clear" w:color="auto" w:fill="E1E2E0"/>
                      </w:rPr>
                      <w:t xml:space="preserve">6.2</w:t>
                    </w:r>
                  </w:hyperlink>
                  <w:r>
                    <w:rPr>
                      <w:b/>
                      <w:bCs/>
                      <w:color w:val="00274C"/>
                      <w:position w:val="-2"/>
                      <w:sz w:val="20"/>
                      <w:szCs w:val="20"/>
                      <w:shd w:val="clear" w:color="auto" w:fill="E1E2E0"/>
                    </w:rPr>
                    <w:t xml:space="preserve"> - </w:t>
                  </w:r>
                  <w:hyperlink r:id="rId5174600aa1a8ad3e2"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  </w:t>
                  </w:r>
                  <w:r>
                    <w:rPr>
                      <w:color w:val="00274C"/>
                      <w:position w:val="3"/>
                      <w:sz w:val="16"/>
                      <w:szCs w:val="16"/>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5252600aa1a8ae07a"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rPr>
              <w:t xml:space="preserve">(4) - Per motori con sistema ATS ( </w:t>
            </w:r>
            <w:hyperlink r:id="rId8467600aa1a8aeaf5" w:history="1">
              <w:r>
                <w:rPr>
                  <w:b/>
                  <w:bCs/>
                  <w:color w:val="0000FF"/>
                  <w:position w:val="-2"/>
                  <w:sz w:val="20"/>
                  <w:szCs w:val="20"/>
                  <w:u w:val="single"/>
                </w:rPr>
                <w:t xml:space="preserve">vedi Par. 1.6</w:t>
              </w:r>
            </w:hyperlink>
            <w:r>
              <w:rPr>
                <w:color w:val="00274C"/>
                <w:position w:val="-2"/>
                <w:sz w:val="20"/>
                <w:szCs w:val="20"/>
              </w:rPr>
              <w:t xml:space="preserve"> ) il controllo deve essere eseguito ogni 50 ore o ogni settimana.</w:t>
            </w:r>
            <w:r>
              <w:rPr>
                <w:color w:val="00274C"/>
                <w:position w:val="-2"/>
                <w:sz w:val="20"/>
                <w:szCs w:val="20"/>
              </w:rPr>
              <w:br/>
              <w:t xml:space="preserve">(6) - Rivolgersi alle officine autorizzate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rPr>
              <w:t xml:space="preserve">(8) - </w:t>
            </w:r>
            <w:r>
              <w:rPr>
                <w:b/>
                <w:bCs/>
                <w:color w:val="00274C"/>
                <w:position w:val="-2"/>
                <w:sz w:val="20"/>
                <w:szCs w:val="20"/>
              </w:rPr>
              <w:t xml:space="preserve">Il primo controllo</w:t>
            </w:r>
            <w:r>
              <w:rPr>
                <w:color w:val="00274C"/>
                <w:position w:val="-2"/>
                <w:sz w:val="20"/>
                <w:szCs w:val="20"/>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677099" name="name6149600aa1a8bfa6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74600aa1a8bfa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150600aa1a8c0046"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86516501"/>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86516501"/>
              </w:numPr>
              <w:spacing w:before="0" w:after="0" w:line="262" w:lineRule="auto"/>
              <w:jc w:val="left"/>
              <w:rPr>
                <w:color w:val="00274C"/>
                <w:sz w:val="20"/>
                <w:szCs w:val="20"/>
              </w:rPr>
            </w:pPr>
            <w:r>
              <w:rPr>
                <w:color w:val="00274C"/>
                <w:position w:val="-2"/>
                <w:sz w:val="20"/>
                <w:szCs w:val="20"/>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8"/>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86516508"/>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86516508"/>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86516508"/>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96361556" name="name4750600aa1a8dc247"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651600aa1a8dc240"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23225085" name="name1160600aa1a8f0c0d"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562600aa1a8f0c08"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321977" name="name6601600aa1a910b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50600aa1a910b2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6516501"/>
        </w:numPr>
        <w:spacing w:before="0" w:after="0" w:line="240" w:lineRule="auto"/>
        <w:jc w:val="left"/>
        <w:rPr>
          <w:color w:val="00274C"/>
          <w:sz w:val="20"/>
          <w:szCs w:val="20"/>
        </w:rPr>
      </w:pPr>
      <w:r>
        <w:rPr>
          <w:color w:val="00274C"/>
          <w:sz w:val="20"/>
          <w:szCs w:val="20"/>
        </w:rPr>
        <w:t xml:space="preserve"> Prima di eseguire l'operazione vedere il </w:t>
      </w:r>
      <w:hyperlink r:id="rId2466600aa1a91160c"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39281054" name="name8160600aa1a92e0f1"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340600aa1a92e0e9"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5566" name="name6696600aa1a94186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41600aa1a9418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538600aa1a94245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Quando la cartuccia </w:t>
            </w:r>
            <w:r>
              <w:rPr>
                <w:b/>
                <w:bCs/>
                <w:color w:val="00274C"/>
                <w:position w:val="-2"/>
                <w:sz w:val="20"/>
                <w:szCs w:val="20"/>
              </w:rPr>
              <w:t xml:space="preserve">G</w:t>
            </w:r>
            <w:r>
              <w:rPr>
                <w:color w:val="00274C"/>
                <w:position w:val="-2"/>
                <w:sz w:val="20"/>
                <w:szCs w:val="20"/>
              </w:rPr>
              <w:t xml:space="preserve"> risulta sporca, non pulire ma sostituire le cartuccie </w:t>
            </w:r>
            <w:r>
              <w:rPr>
                <w:b/>
                <w:bCs/>
                <w:color w:val="00274C"/>
                <w:position w:val="-2"/>
                <w:sz w:val="20"/>
                <w:szCs w:val="20"/>
              </w:rPr>
              <w:t xml:space="preserve">B e G.</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
          <w:p>
            <w:pPr>
              <w:numPr>
                <w:ilvl w:val="0"/>
                <w:numId w:val="86516509"/>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86516509"/>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86516509"/>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86516509"/>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86516509"/>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cartuccia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5281197" name="name4358600aa1a961de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082600aa1a961dd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962428" name="name4159600aa1a974e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84600aa1a974e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Per le avvertenze di sicurezza vedere  </w:t>
            </w:r>
            <w:hyperlink r:id="rId8786600aa1a9756cd"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560684" name="name8688600aa1a98664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00600aa1a9866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075600aa1a986bf5"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86516501"/>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10"/>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86516510"/>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38440984" name="name3979600aa1a9a266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140600aa1a9a266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41231" name="name3128600aa1a9b5d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43600aa1a9b5d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Per le avvertenze di sicurezza vedere </w:t>
            </w:r>
            <w:hyperlink r:id="rId7639600aa1a9b692a"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57739" name="name9307600aa1a9c983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09600aa1a9c98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919600aa1a9ca4a3"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50534286" name="name5516600aa1a9e5017"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187600aa1a9e500f"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86516511"/>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dell'aria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Manicotto per il circuito di ritorno olio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7940978" name="name8229600aa1aa0eb40"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292600aa1aa0eb37"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3230" name="name5926600aa1aa212b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14600aa1aa212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818600aa1aa21abd"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338606" name="name4717600aa1aa331d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60600aa1aa331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Per le avvertenze di sicurezza vedere </w:t>
            </w:r>
            <w:hyperlink r:id="rId3718600aa1aa33946"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89129" name="name4971600aa1aa4174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16600aa1aa417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12"/>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86516512"/>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86516512"/>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86516512"/>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86516512"/>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86516512"/>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6485600aa1aa425ff"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350730" name="name3228600aa1aa53be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37600aa1aa53b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86516501"/>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19352981" name="name1389600aa1aa66062"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181600aa1aa6605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22905697" name="name7169600aa1aa79848"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9113600aa1aa79843"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78547" name="name1210600aa1aa8df4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57600aa1aa8df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Per le avvertenze di sicurezza vedi </w:t>
            </w:r>
            <w:hyperlink r:id="rId3690600aa1aa8e691"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Controllo</w:t>
            </w:r>
          </w:p>
          <w:p/>
          <w:p/>
          <w:p>
            <w:pPr>
              <w:numPr>
                <w:ilvl w:val="0"/>
                <w:numId w:val="86516513"/>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86516513"/>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è possibile verificare il corrispondente valore in Newton compreso tra </w:t>
            </w:r>
            <w:r>
              <w:rPr>
                <w:b/>
                <w:bCs/>
                <w:color w:val="00274C"/>
                <w:position w:val="-2"/>
                <w:sz w:val="20"/>
                <w:szCs w:val="20"/>
              </w:rPr>
              <w:t xml:space="preserve">350 e 450 N.</w:t>
            </w:r>
          </w:p>
          <w:p/>
          <w:p/>
          <w:p>
            <w:pPr>
              <w:widowControl w:val="on"/>
              <w:pBdr/>
              <w:spacing w:before="0" w:after="0" w:line="262" w:lineRule="auto"/>
              <w:ind w:left="0" w:right="0"/>
              <w:jc w:val="left"/>
              <w:textAlignment w:val="center"/>
            </w:pPr>
            <w:r>
              <w:rPr>
                <w:color w:val="00274C"/>
                <w:position w:val="-2"/>
                <w:sz w:val="20"/>
                <w:szCs w:val="20"/>
              </w:rP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Regolazione</w:t>
            </w:r>
          </w:p>
          <w:p>
            <w:pPr>
              <w:numPr>
                <w:ilvl w:val="0"/>
                <w:numId w:val="86516514"/>
              </w:numPr>
              <w:spacing w:before="0" w:after="0" w:line="262" w:lineRule="auto"/>
              <w:jc w:val="left"/>
              <w:rPr>
                <w:color w:val="00274C"/>
                <w:sz w:val="20"/>
                <w:szCs w:val="20"/>
              </w:rPr>
            </w:pPr>
            <w:r>
              <w:rPr>
                <w:color w:val="00274C"/>
                <w:position w:val="-2"/>
                <w:sz w:val="20"/>
                <w:szCs w:val="20"/>
              </w:rP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86516514"/>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86516514"/>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 e C.</w:t>
            </w:r>
          </w:p>
          <w:p>
            <w:pPr>
              <w:numPr>
                <w:ilvl w:val="0"/>
                <w:numId w:val="86516514"/>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86516514"/>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invece è possibile verificare il corrispondente valore in Newton compreso tra </w:t>
            </w:r>
            <w:r>
              <w:rPr>
                <w:b/>
                <w:bCs/>
                <w:color w:val="00274C"/>
                <w:position w:val="-2"/>
                <w:sz w:val="20"/>
                <w:szCs w:val="20"/>
              </w:rPr>
              <w:t xml:space="preserve">350 e 450 N.</w:t>
            </w:r>
          </w:p>
          <w:p>
            <w:pPr>
              <w:widowControl w:val="on"/>
              <w:pBdr/>
              <w:spacing w:before="0" w:after="0" w:line="262" w:lineRule="auto"/>
              <w:ind w:left="0" w:right="0"/>
              <w:jc w:val="left"/>
              <w:textAlignment w:val="center"/>
            </w:pPr>
            <w:r>
              <w:rPr>
                <w:color w:val="00274C"/>
                <w:position w:val="-2"/>
                <w:sz w:val="20"/>
                <w:szCs w:val="20"/>
              </w:rPr>
              <w:br/>
              <w:t xml:space="preserve">In assenza di stumenti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 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68800"/>
                  <wp:docPr id="92829475" name="name6080600aa1aaa50b8"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7145600aa1aaa50b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93766453" name="name7543600aa1aab8b63"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6144600aa1aab8b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96244272" name="name1264600aa1aad0119"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972600aa1aad011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51329" name="name9861600aa1aadec3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48600aa1aadec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133600aa1aadf98f"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Per le avvertenze di sicurezza vedere </w:t>
            </w:r>
            <w:hyperlink r:id="rId7812600aa1aadfa07"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86516515"/>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15"/>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2763617" name="name6946600aa1ab04a8a"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201600aa1ab04a8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98353233" name="name2317600aa1ab1ba3a"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420600aa1ab1ba33"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35361" name="name9897600aa1ab310e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93600aa1ab310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361600aa1ab31887"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03968" name="name3583600aa1ab41d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19600aa1ab41d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Per le avvertenze di sicurezza vedere </w:t>
            </w:r>
            <w:hyperlink r:id="rId5658600aa1ab42313"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Quando si accende la spia presenza acqua nella cartuccia filtro carburante fare riferimento al Par. 6.4.</w:t>
            </w:r>
          </w:p>
          <w:p/>
          <w:p/>
          <w:p>
            <w:pPr>
              <w:numPr>
                <w:ilvl w:val="0"/>
                <w:numId w:val="86516516"/>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86516516"/>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86516516"/>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75892918" name="name2853600aa1ab5840e"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946600aa1ab5840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95348" name="name2434600aa1ab6ab5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09600aa1ab6ab5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16501"/>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5678600aa1ab6b23a"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86516501"/>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6055600aa1ab6b2bb"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86516501"/>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86516501"/>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86516501"/>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86516501"/>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1545600aa1ab6c030" w:history="1">
        <w:r>
          <w:rPr>
            <w:b/>
            <w:bCs/>
            <w:color w:val="0000FF"/>
            <w:sz w:val="20"/>
            <w:szCs w:val="20"/>
            <w:u w:val="single"/>
          </w:rPr>
          <w:t xml:space="preserve">Par. 5.13</w:t>
        </w:r>
      </w:hyperlink>
      <w:r>
        <w:rPr>
          <w:b/>
          <w:bCs/>
          <w:color w:val="00274C"/>
          <w:sz w:val="20"/>
          <w:szCs w:val="20"/>
        </w:rPr>
        <w:t xml:space="preserve"> .</w:t>
      </w:r>
    </w:p>
    <w:p>
      <w:pPr>
        <w:numPr>
          <w:ilvl w:val="0"/>
          <w:numId w:val="86516517"/>
        </w:numPr>
        <w:spacing w:before="0" w:after="0" w:line="240" w:lineRule="auto"/>
        <w:jc w:val="left"/>
        <w:rPr>
          <w:color w:val="00274C"/>
          <w:sz w:val="20"/>
          <w:szCs w:val="20"/>
        </w:rPr>
      </w:pPr>
      <w:r>
        <w:rPr>
          <w:color w:val="00274C"/>
          <w:sz w:val="20"/>
          <w:szCs w:val="20"/>
        </w:rPr>
        <w:t xml:space="preserve">Sostituire l'olio motore </w:t>
      </w:r>
      <w:hyperlink r:id="rId3401600aa1ab6c085"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86516517"/>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86516517"/>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86516517"/>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86516517"/>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86516517"/>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86516517"/>
        </w:numPr>
        <w:spacing w:before="0" w:after="0" w:line="240" w:lineRule="auto"/>
        <w:jc w:val="left"/>
        <w:rPr>
          <w:color w:val="00274C"/>
          <w:sz w:val="20"/>
          <w:szCs w:val="20"/>
        </w:rPr>
      </w:pPr>
      <w:r>
        <w:rPr>
          <w:color w:val="00274C"/>
          <w:sz w:val="20"/>
          <w:szCs w:val="20"/>
        </w:rPr>
        <w:t xml:space="preserve">Spegnere il motore.</w:t>
      </w:r>
    </w:p>
    <w:p>
      <w:pPr>
        <w:numPr>
          <w:ilvl w:val="0"/>
          <w:numId w:val="86516517"/>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86516517"/>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86516517"/>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86516517"/>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86516517"/>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86516518"/>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86516518"/>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86516518"/>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86516518"/>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86516518"/>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86516518"/>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86516518"/>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86516518"/>
        </w:numPr>
        <w:spacing w:before="0" w:after="0" w:line="240" w:lineRule="auto"/>
        <w:jc w:val="left"/>
        <w:rPr>
          <w:color w:val="00274C"/>
          <w:sz w:val="20"/>
          <w:szCs w:val="20"/>
        </w:rPr>
      </w:pPr>
      <w:r>
        <w:rPr>
          <w:color w:val="00274C"/>
          <w:sz w:val="20"/>
          <w:szCs w:val="20"/>
        </w:rPr>
        <w:t xml:space="preserve">Spegnere il motore e con olio ancora caldo </w:t>
      </w:r>
      <w:hyperlink r:id="rId1739600aa1ab6c58d"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23064" name="name8231600aa1ab7c89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24600aa1ab7c89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1610600aa1ab7ce66"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6516518"/>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86516518"/>
        </w:numPr>
        <w:spacing w:before="0" w:after="0" w:line="240" w:lineRule="auto"/>
        <w:jc w:val="left"/>
        <w:rPr>
          <w:color w:val="00274C"/>
          <w:sz w:val="20"/>
          <w:szCs w:val="20"/>
        </w:rPr>
      </w:pPr>
      <w:r>
        <w:rPr>
          <w:color w:val="00274C"/>
          <w:sz w:val="20"/>
          <w:szCs w:val="20"/>
        </w:rPr>
        <w:t xml:space="preserve">Introdurre l'olio nuovo </w:t>
      </w:r>
      <w:hyperlink r:id="rId9054600aa1ab7cef9"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86516518"/>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9753600aa1ab7cf44"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rPr>
              <w:t xml:space="preserve">5.16.1 Operazioni per il motore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w:t>
                  </w:r>
                </w:p>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w:t>
                  </w:r>
                </w:p>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86516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3550" name="name2116600aa1ab927e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64600aa1ab927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79139" name="name7007600aa1aba237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67600aa1aba23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914600aa1aba2a4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86516501"/>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5179600aa1aba2ab4" w:history="1">
              <w:r>
                <w:rPr>
                  <w:b/>
                  <w:bCs/>
                  <w:color w:val="0000FF"/>
                  <w:position w:val="-2"/>
                  <w:sz w:val="20"/>
                  <w:szCs w:val="20"/>
                  <w:u w:val="single"/>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19"/>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86516519"/>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86516519"/>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86516519"/>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3486600aa1aba2bca"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86516519"/>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86516519"/>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35 Nm</w:t>
            </w:r>
            <w:r>
              <w:rPr>
                <w:color w:val="00274C"/>
                <w:position w:val="-2"/>
                <w:sz w:val="20"/>
                <w:szCs w:val="20"/>
              </w:rPr>
              <w:t xml:space="preserve"> ).</w:t>
            </w:r>
          </w:p>
          <w:p>
            <w:pPr>
              <w:numPr>
                <w:ilvl w:val="0"/>
                <w:numId w:val="86516519"/>
              </w:numPr>
              <w:spacing w:before="0" w:after="0" w:line="262" w:lineRule="auto"/>
              <w:jc w:val="left"/>
              <w:rPr>
                <w:color w:val="00274C"/>
                <w:sz w:val="20"/>
                <w:szCs w:val="20"/>
              </w:rPr>
            </w:pPr>
            <w:r>
              <w:rPr>
                <w:color w:val="00274C"/>
                <w:position w:val="-2"/>
                <w:sz w:val="20"/>
                <w:szCs w:val="20"/>
              </w:rPr>
              <w:t xml:space="preserve">Eseguire le operazioni descritte al </w:t>
            </w:r>
            <w:hyperlink r:id="rId6291600aa1aba2c58" w:history="1">
              <w:r>
                <w:rPr>
                  <w:b/>
                  <w:bCs/>
                  <w:color w:val="0000FF"/>
                  <w:position w:val="-2"/>
                  <w:sz w:val="20"/>
                  <w:szCs w:val="20"/>
                  <w:u w:val="single"/>
                </w:rPr>
                <w:t xml:space="preserve">Par. 6.2</w:t>
              </w:r>
            </w:hyperlink>
            <w:r>
              <w:rPr>
                <w:color w:val="00274C"/>
                <w:position w:val="-2"/>
                <w:sz w:val="20"/>
                <w:szCs w:val="20"/>
              </w:rPr>
              <w:t xml:space="preserve">   dal punto 2 al punto 5.</w:t>
            </w:r>
          </w:p>
          <w:p>
            <w:pPr>
              <w:numPr>
                <w:ilvl w:val="0"/>
                <w:numId w:val="86516519"/>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8076600aa1aba2c85" w:history="1">
              <w:r>
                <w:rPr>
                  <w:b/>
                  <w:bCs/>
                  <w:color w:val="0000FF"/>
                  <w:position w:val="-2"/>
                  <w:sz w:val="20"/>
                  <w:szCs w:val="20"/>
                </w:rPr>
                <w:t xml:space="preserve">Tab. 2.1</w:t>
              </w:r>
            </w:hyperlink>
            <w:r>
              <w:rPr>
                <w:color w:val="00274C"/>
                <w:position w:val="-2"/>
                <w:sz w:val="20"/>
                <w:szCs w:val="20"/>
              </w:rPr>
              <w:t xml:space="preserve"> e </w:t>
            </w:r>
            <w:hyperlink r:id="rId4491600aa1aba2c9b" w:history="1">
              <w:r>
                <w:rPr>
                  <w:b/>
                  <w:bCs/>
                  <w:color w:val="0000FF"/>
                  <w:position w:val="-2"/>
                  <w:sz w:val="20"/>
                  <w:szCs w:val="20"/>
                </w:rPr>
                <w:t xml:space="preserve">Tab. 2.2</w:t>
              </w:r>
            </w:hyperlink>
            <w:r>
              <w:rPr>
                <w:color w:val="00274C"/>
                <w:position w:val="-2"/>
                <w:sz w:val="20"/>
                <w:szCs w:val="20"/>
              </w:rPr>
              <w:t xml:space="preserve"> ).</w:t>
            </w:r>
          </w:p>
          <w:p>
            <w:pPr>
              <w:numPr>
                <w:ilvl w:val="0"/>
                <w:numId w:val="86516519"/>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10040" name="name3701600aa1abb2ba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76600aa1abb2b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86516520"/>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86516520"/>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86516520"/>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70580651" name="name1790600aa1abcd1d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187600aa1abcd1c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92676650" name="name1680600aa1abdf8d3"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862600aa1abdf8c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48827579" name="name8737600aa1ac08d97"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261600aa1ac08d8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57068736" name="name5702600aa1ac1e9de"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580600aa1ac1e9d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2819600aa1ac2085f"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75777" name="name8807600aa1ac30b3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31600aa1ac30b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212600aa1ac31749"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73248" name="name1301600aa1ac41b0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26600aa1ac41b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86516501"/>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86516501"/>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1439600aa1ac4247c" w:history="1">
              <w:r>
                <w:rPr>
                  <w:b/>
                  <w:bCs/>
                  <w:color w:val="0000FF"/>
                  <w:position w:val="-2"/>
                  <w:sz w:val="20"/>
                  <w:szCs w:val="20"/>
                  <w:u w:val="single"/>
                </w:rPr>
                <w:t xml:space="preserve">Par. 6.6 DISMISSIONE e ROTTAMAZIONE</w:t>
              </w:r>
            </w:hyperlink>
            <w:r>
              <w:rPr>
                <w:color w:val="00274C"/>
                <w:position w:val="-2"/>
                <w:sz w:val="20"/>
                <w:szCs w:val="20"/>
              </w:rPr>
              <w:t xml:space="preserve"> .</w:t>
            </w:r>
          </w:p>
          <w:p/>
          <w:p/>
          <w:p>
            <w:pPr>
              <w:numPr>
                <w:ilvl w:val="0"/>
                <w:numId w:val="86516521"/>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86516522"/>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86516522"/>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73641288" name="name8913600aa1ac521bd"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9481600aa1ac521b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86516523"/>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28288156" name="name6127600aa1ac67b38"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8109600aa1ac67b2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86516524"/>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6"/>
              </w:rPr>
              <w:drawing>
                <wp:inline distT="0" distB="0" distL="0" distR="0">
                  <wp:extent cx="2232000" cy="1483200"/>
                  <wp:docPr id="3705956" name="name2906600aa1ac8445d"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1286600aa1ac8445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984600aa1ac8566f"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74589" name="name9033600aa1ac9708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92600aa1ac970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691600aa1ac97c8c" w:history="1">
              <w:r>
                <w:rPr>
                  <w:b/>
                  <w:bCs/>
                  <w:color w:val="0000FF"/>
                  <w:position w:val="-2"/>
                  <w:sz w:val="20"/>
                  <w:szCs w:val="20"/>
                  <w:u w:val="single"/>
                </w:rPr>
                <w:t xml:space="preserve">Par. 3.2.2.</w:t>
              </w:r>
            </w:hyperlink>
          </w:p>
          <w:p>
            <w:pPr>
              <w:numPr>
                <w:ilvl w:val="0"/>
                <w:numId w:val="86516525"/>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86516525"/>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4"/>
              </w:rPr>
              <w:drawing>
                <wp:inline distT="0" distB="0" distL="0" distR="0">
                  <wp:extent cx="2232000" cy="1476000"/>
                  <wp:docPr id="31372434" name="name7305600aa1acac5a3"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9944600aa1acac59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658035" name="name7766600aa1acbe40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27600aa1acbe4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404600aa1acbeaa8"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66567" name="name1957600aa1acd1c9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31600aa1acd1c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86516501"/>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6677600aa1acd2b88" w:history="1">
              <w:r>
                <w:rPr>
                  <w:b/>
                  <w:bCs/>
                  <w:color w:val="0000FF"/>
                  <w:position w:val="-2"/>
                  <w:sz w:val="20"/>
                  <w:szCs w:val="20"/>
                </w:rPr>
                <w:t xml:space="preserve">Par. 6.6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26"/>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86516526"/>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86516526"/>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 </w:t>
            </w:r>
            <w:r>
              <w:rPr>
                <w:b/>
                <w:bCs/>
                <w:color w:val="00274C"/>
                <w:position w:val="-2"/>
                <w:sz w:val="20"/>
                <w:szCs w:val="20"/>
              </w:rPr>
              <w:t xml:space="preserve">F (Fig. 6.10)</w:t>
            </w:r>
            <w:r>
              <w:rPr>
                <w:color w:val="00274C"/>
                <w:position w:val="-2"/>
                <w:sz w:val="20"/>
                <w:szCs w:val="20"/>
              </w:rPr>
              <w:t xml:space="preserve"> .</w:t>
            </w:r>
          </w:p>
          <w:p>
            <w:pPr>
              <w:numPr>
                <w:ilvl w:val="0"/>
                <w:numId w:val="86516526"/>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49612" name="name4614600aa1ace10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42600aa1ace10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26"/>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6.10</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17 Nm</w:t>
            </w:r>
            <w:r>
              <w:rPr>
                <w:color w:val="00274C"/>
                <w:position w:val="-2"/>
                <w:sz w:val="20"/>
                <w:szCs w:val="20"/>
              </w:rPr>
              <w:t xml:space="preserve"> ).</w:t>
            </w:r>
          </w:p>
          <w:p>
            <w:pPr>
              <w:numPr>
                <w:ilvl w:val="0"/>
                <w:numId w:val="86516526"/>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86516526"/>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w:t>
            </w:r>
          </w:p>
          <w:p>
            <w:pPr>
              <w:numPr>
                <w:ilvl w:val="0"/>
                <w:numId w:val="86516526"/>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p/>
          <w:p/>
        </w:tc>
        <w:tc>
          <w:tcPr>
            <w:tcMar>
              <w:top w:w="150" w:type="dxa"/>
              <w:bottom w:w="150" w:type="dxa"/>
            </w:tcMar>
            <w:vAlign w:val="top"/>
          </w:tcPr>
          <w:p>
            <w:r>
              <w:rPr>
                <w:position w:val="-226"/>
              </w:rPr>
              <w:drawing>
                <wp:inline distT="0" distB="0" distL="0" distR="0">
                  <wp:extent cx="2232000" cy="1483200"/>
                  <wp:docPr id="16084146" name="name4187600aa1ad060e2"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3446600aa1ad060d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86787684" name="name7342600aa1ad1b1ec"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9609600aa1ad1b1e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526600aa1ad1c856"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90420" name="name1732600aa1ad2e31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81600aa1ad2e3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466600aa1ad2ec00"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27"/>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86516527"/>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86516527"/>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nuove cartucce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43554094" name="name2744600aa1ad42e1b"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7374600aa1ad42e1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da sostituire presso le officine autorizzate KOHLER.</w:t>
            </w:r>
          </w:p>
          <w:p/>
          <w:p/>
          <w:p>
            <w:pPr>
              <w:numPr>
                <w:ilvl w:val="0"/>
                <w:numId w:val="86516528"/>
              </w:numPr>
              <w:spacing w:before="0" w:after="0" w:line="262" w:lineRule="auto"/>
              <w:jc w:val="left"/>
              <w:rPr>
                <w:color w:val="00274C"/>
                <w:sz w:val="20"/>
                <w:szCs w:val="20"/>
              </w:rPr>
            </w:pPr>
            <w:r>
              <w:rPr>
                <w:color w:val="00274C"/>
                <w:position w:val="-2"/>
                <w:sz w:val="20"/>
                <w:szCs w:val="20"/>
              </w:rPr>
              <w:t xml:space="preserve">Una spia si attiverà per indicare che il filtro DPF è da sostituire.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Consultare il manuale della macchina.</w:t>
            </w:r>
          </w:p>
          <w:p/>
          <w:p/>
          <w:p>
            <w:pPr>
              <w:numPr>
                <w:ilvl w:val="0"/>
                <w:numId w:val="86516529"/>
              </w:numPr>
              <w:spacing w:before="0" w:after="0" w:line="262" w:lineRule="auto"/>
              <w:jc w:val="left"/>
              <w:rPr>
                <w:color w:val="00274C"/>
                <w:sz w:val="20"/>
                <w:szCs w:val="20"/>
              </w:rPr>
            </w:pPr>
            <w:r>
              <w:rPr>
                <w:color w:val="00274C"/>
                <w:position w:val="-2"/>
                <w:sz w:val="20"/>
                <w:szCs w:val="20"/>
              </w:rPr>
              <w:t xml:space="preserve">Sono disponibili KIT DPF nuovi o rigenerati</w:t>
            </w:r>
          </w:p>
          <w:p>
            <w:pPr>
              <w:numPr>
                <w:ilvl w:val="0"/>
                <w:numId w:val="86516501"/>
              </w:numPr>
              <w:spacing w:before="0" w:after="0" w:line="262" w:lineRule="auto"/>
              <w:jc w:val="left"/>
              <w:rPr>
                <w:color w:val="00274C"/>
                <w:sz w:val="20"/>
                <w:szCs w:val="20"/>
              </w:rPr>
            </w:pPr>
            <w:r>
              <w:rPr>
                <w:color w:val="00274C"/>
                <w:position w:val="-2"/>
                <w:sz w:val="20"/>
                <w:szCs w:val="20"/>
              </w:rPr>
              <w:t xml:space="preserve">I KIT rigenerati sono certificati e coperti da una specifica garanzia KOHLER.</w:t>
            </w:r>
          </w:p>
          <w:p>
            <w:pPr>
              <w:numPr>
                <w:ilvl w:val="0"/>
                <w:numId w:val="86516501"/>
              </w:numPr>
              <w:spacing w:before="0" w:after="0" w:line="262" w:lineRule="auto"/>
              <w:jc w:val="left"/>
              <w:rPr>
                <w:color w:val="00274C"/>
                <w:sz w:val="20"/>
                <w:szCs w:val="20"/>
              </w:rPr>
            </w:pPr>
            <w:r>
              <w:rPr>
                <w:color w:val="00274C"/>
                <w:position w:val="-2"/>
                <w:sz w:val="20"/>
                <w:szCs w:val="20"/>
              </w:rPr>
              <w:t xml:space="preserve">Processi di pulizia non certifati KOHLER potrebbero causare il danneggiamento irreversibile del filtro DPF o del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6516501"/>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86516501"/>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86516501"/>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86516501"/>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86516501"/>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86516501"/>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86516501"/>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50600aa1ad4979f"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34600aa1ad49c73"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42600aa1ad4a13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62600aa1ad4be6b"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95600aa1ad4c36f"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52600aa1ad4c5fa"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99600aa1ad4caf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91600aa1ad4d4f3"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62600aa1ad4da1a"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16501"/>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86516501"/>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86516501"/>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86516501"/>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86516501"/>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86516501"/>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86516501"/>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908600aa1ad5074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5363600aa1ad5079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068600aa1ad507d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614600aa1ad50820"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86516530"/>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86516530"/>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86516530"/>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86516530"/>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2021820" name="name9581600aa1ad7667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699600aa1ad7666c"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8314095" name="name3358600aa1ad841a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414600aa1ad841a4"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6516530">
    <w:multiLevelType w:val="hybridMultilevel"/>
    <w:lvl w:ilvl="0" w:tplc="79582251">
      <w:start w:val="1"/>
      <w:numFmt w:val="decimal"/>
      <w:lvlText w:val="%1."/>
      <w:lvlJc w:val="left"/>
      <w:pPr>
        <w:ind w:left="720" w:hanging="360"/>
      </w:pPr>
    </w:lvl>
    <w:lvl w:ilvl="1" w:tplc="79582251" w:tentative="1">
      <w:start w:val="1"/>
      <w:numFmt w:val="lowerLetter"/>
      <w:lvlText w:val="%2."/>
      <w:lvlJc w:val="left"/>
      <w:pPr>
        <w:ind w:left="1440" w:hanging="360"/>
      </w:pPr>
    </w:lvl>
    <w:lvl w:ilvl="2" w:tplc="79582251" w:tentative="1">
      <w:start w:val="1"/>
      <w:numFmt w:val="lowerRoman"/>
      <w:lvlText w:val="%3."/>
      <w:lvlJc w:val="right"/>
      <w:pPr>
        <w:ind w:left="2160" w:hanging="180"/>
      </w:pPr>
    </w:lvl>
    <w:lvl w:ilvl="3" w:tplc="79582251" w:tentative="1">
      <w:start w:val="1"/>
      <w:numFmt w:val="decimal"/>
      <w:lvlText w:val="%4."/>
      <w:lvlJc w:val="left"/>
      <w:pPr>
        <w:ind w:left="2880" w:hanging="360"/>
      </w:pPr>
    </w:lvl>
    <w:lvl w:ilvl="4" w:tplc="79582251" w:tentative="1">
      <w:start w:val="1"/>
      <w:numFmt w:val="lowerLetter"/>
      <w:lvlText w:val="%5."/>
      <w:lvlJc w:val="left"/>
      <w:pPr>
        <w:ind w:left="3600" w:hanging="360"/>
      </w:pPr>
    </w:lvl>
    <w:lvl w:ilvl="5" w:tplc="79582251" w:tentative="1">
      <w:start w:val="1"/>
      <w:numFmt w:val="lowerRoman"/>
      <w:lvlText w:val="%6."/>
      <w:lvlJc w:val="right"/>
      <w:pPr>
        <w:ind w:left="4320" w:hanging="180"/>
      </w:pPr>
    </w:lvl>
    <w:lvl w:ilvl="6" w:tplc="79582251" w:tentative="1">
      <w:start w:val="1"/>
      <w:numFmt w:val="decimal"/>
      <w:lvlText w:val="%7."/>
      <w:lvlJc w:val="left"/>
      <w:pPr>
        <w:ind w:left="5040" w:hanging="360"/>
      </w:pPr>
    </w:lvl>
    <w:lvl w:ilvl="7" w:tplc="79582251" w:tentative="1">
      <w:start w:val="1"/>
      <w:numFmt w:val="lowerLetter"/>
      <w:lvlText w:val="%8."/>
      <w:lvlJc w:val="left"/>
      <w:pPr>
        <w:ind w:left="5760" w:hanging="360"/>
      </w:pPr>
    </w:lvl>
    <w:lvl w:ilvl="8" w:tplc="79582251" w:tentative="1">
      <w:start w:val="1"/>
      <w:numFmt w:val="lowerRoman"/>
      <w:lvlText w:val="%9."/>
      <w:lvlJc w:val="right"/>
      <w:pPr>
        <w:ind w:left="6480" w:hanging="180"/>
      </w:pPr>
    </w:lvl>
  </w:abstractNum>
  <w:abstractNum w:abstractNumId="86516529">
    <w:multiLevelType w:val="hybridMultilevel"/>
    <w:lvl w:ilvl="0" w:tplc="13198705">
      <w:start w:val="1"/>
      <w:numFmt w:val="decimal"/>
      <w:lvlText w:val="%1."/>
      <w:lvlJc w:val="left"/>
      <w:pPr>
        <w:ind w:left="720" w:hanging="360"/>
      </w:pPr>
    </w:lvl>
    <w:lvl w:ilvl="1" w:tplc="13198705" w:tentative="1">
      <w:start w:val="1"/>
      <w:numFmt w:val="lowerLetter"/>
      <w:lvlText w:val="%2."/>
      <w:lvlJc w:val="left"/>
      <w:pPr>
        <w:ind w:left="1440" w:hanging="360"/>
      </w:pPr>
    </w:lvl>
    <w:lvl w:ilvl="2" w:tplc="13198705" w:tentative="1">
      <w:start w:val="1"/>
      <w:numFmt w:val="lowerRoman"/>
      <w:lvlText w:val="%3."/>
      <w:lvlJc w:val="right"/>
      <w:pPr>
        <w:ind w:left="2160" w:hanging="180"/>
      </w:pPr>
    </w:lvl>
    <w:lvl w:ilvl="3" w:tplc="13198705" w:tentative="1">
      <w:start w:val="1"/>
      <w:numFmt w:val="decimal"/>
      <w:lvlText w:val="%4."/>
      <w:lvlJc w:val="left"/>
      <w:pPr>
        <w:ind w:left="2880" w:hanging="360"/>
      </w:pPr>
    </w:lvl>
    <w:lvl w:ilvl="4" w:tplc="13198705" w:tentative="1">
      <w:start w:val="1"/>
      <w:numFmt w:val="lowerLetter"/>
      <w:lvlText w:val="%5."/>
      <w:lvlJc w:val="left"/>
      <w:pPr>
        <w:ind w:left="3600" w:hanging="360"/>
      </w:pPr>
    </w:lvl>
    <w:lvl w:ilvl="5" w:tplc="13198705" w:tentative="1">
      <w:start w:val="1"/>
      <w:numFmt w:val="lowerRoman"/>
      <w:lvlText w:val="%6."/>
      <w:lvlJc w:val="right"/>
      <w:pPr>
        <w:ind w:left="4320" w:hanging="180"/>
      </w:pPr>
    </w:lvl>
    <w:lvl w:ilvl="6" w:tplc="13198705" w:tentative="1">
      <w:start w:val="1"/>
      <w:numFmt w:val="decimal"/>
      <w:lvlText w:val="%7."/>
      <w:lvlJc w:val="left"/>
      <w:pPr>
        <w:ind w:left="5040" w:hanging="360"/>
      </w:pPr>
    </w:lvl>
    <w:lvl w:ilvl="7" w:tplc="13198705" w:tentative="1">
      <w:start w:val="1"/>
      <w:numFmt w:val="lowerLetter"/>
      <w:lvlText w:val="%8."/>
      <w:lvlJc w:val="left"/>
      <w:pPr>
        <w:ind w:left="5760" w:hanging="360"/>
      </w:pPr>
    </w:lvl>
    <w:lvl w:ilvl="8" w:tplc="13198705" w:tentative="1">
      <w:start w:val="1"/>
      <w:numFmt w:val="lowerRoman"/>
      <w:lvlText w:val="%9."/>
      <w:lvlJc w:val="right"/>
      <w:pPr>
        <w:ind w:left="6480" w:hanging="180"/>
      </w:pPr>
    </w:lvl>
  </w:abstractNum>
  <w:abstractNum w:abstractNumId="86516528">
    <w:multiLevelType w:val="hybridMultilevel"/>
    <w:lvl w:ilvl="0" w:tplc="95237337">
      <w:start w:val="1"/>
      <w:numFmt w:val="decimal"/>
      <w:lvlText w:val="%1."/>
      <w:lvlJc w:val="left"/>
      <w:pPr>
        <w:ind w:left="720" w:hanging="360"/>
      </w:pPr>
    </w:lvl>
    <w:lvl w:ilvl="1" w:tplc="95237337" w:tentative="1">
      <w:start w:val="1"/>
      <w:numFmt w:val="lowerLetter"/>
      <w:lvlText w:val="%2."/>
      <w:lvlJc w:val="left"/>
      <w:pPr>
        <w:ind w:left="1440" w:hanging="360"/>
      </w:pPr>
    </w:lvl>
    <w:lvl w:ilvl="2" w:tplc="95237337" w:tentative="1">
      <w:start w:val="1"/>
      <w:numFmt w:val="lowerRoman"/>
      <w:lvlText w:val="%3."/>
      <w:lvlJc w:val="right"/>
      <w:pPr>
        <w:ind w:left="2160" w:hanging="180"/>
      </w:pPr>
    </w:lvl>
    <w:lvl w:ilvl="3" w:tplc="95237337" w:tentative="1">
      <w:start w:val="1"/>
      <w:numFmt w:val="decimal"/>
      <w:lvlText w:val="%4."/>
      <w:lvlJc w:val="left"/>
      <w:pPr>
        <w:ind w:left="2880" w:hanging="360"/>
      </w:pPr>
    </w:lvl>
    <w:lvl w:ilvl="4" w:tplc="95237337" w:tentative="1">
      <w:start w:val="1"/>
      <w:numFmt w:val="lowerLetter"/>
      <w:lvlText w:val="%5."/>
      <w:lvlJc w:val="left"/>
      <w:pPr>
        <w:ind w:left="3600" w:hanging="360"/>
      </w:pPr>
    </w:lvl>
    <w:lvl w:ilvl="5" w:tplc="95237337" w:tentative="1">
      <w:start w:val="1"/>
      <w:numFmt w:val="lowerRoman"/>
      <w:lvlText w:val="%6."/>
      <w:lvlJc w:val="right"/>
      <w:pPr>
        <w:ind w:left="4320" w:hanging="180"/>
      </w:pPr>
    </w:lvl>
    <w:lvl w:ilvl="6" w:tplc="95237337" w:tentative="1">
      <w:start w:val="1"/>
      <w:numFmt w:val="decimal"/>
      <w:lvlText w:val="%7."/>
      <w:lvlJc w:val="left"/>
      <w:pPr>
        <w:ind w:left="5040" w:hanging="360"/>
      </w:pPr>
    </w:lvl>
    <w:lvl w:ilvl="7" w:tplc="95237337" w:tentative="1">
      <w:start w:val="1"/>
      <w:numFmt w:val="lowerLetter"/>
      <w:lvlText w:val="%8."/>
      <w:lvlJc w:val="left"/>
      <w:pPr>
        <w:ind w:left="5760" w:hanging="360"/>
      </w:pPr>
    </w:lvl>
    <w:lvl w:ilvl="8" w:tplc="95237337" w:tentative="1">
      <w:start w:val="1"/>
      <w:numFmt w:val="lowerRoman"/>
      <w:lvlText w:val="%9."/>
      <w:lvlJc w:val="right"/>
      <w:pPr>
        <w:ind w:left="6480" w:hanging="180"/>
      </w:pPr>
    </w:lvl>
  </w:abstractNum>
  <w:abstractNum w:abstractNumId="86516527">
    <w:multiLevelType w:val="hybridMultilevel"/>
    <w:lvl w:ilvl="0" w:tplc="16619150">
      <w:start w:val="1"/>
      <w:numFmt w:val="decimal"/>
      <w:lvlText w:val="%1."/>
      <w:lvlJc w:val="left"/>
      <w:pPr>
        <w:ind w:left="720" w:hanging="360"/>
      </w:pPr>
    </w:lvl>
    <w:lvl w:ilvl="1" w:tplc="16619150" w:tentative="1">
      <w:start w:val="1"/>
      <w:numFmt w:val="lowerLetter"/>
      <w:lvlText w:val="%2."/>
      <w:lvlJc w:val="left"/>
      <w:pPr>
        <w:ind w:left="1440" w:hanging="360"/>
      </w:pPr>
    </w:lvl>
    <w:lvl w:ilvl="2" w:tplc="16619150" w:tentative="1">
      <w:start w:val="1"/>
      <w:numFmt w:val="lowerRoman"/>
      <w:lvlText w:val="%3."/>
      <w:lvlJc w:val="right"/>
      <w:pPr>
        <w:ind w:left="2160" w:hanging="180"/>
      </w:pPr>
    </w:lvl>
    <w:lvl w:ilvl="3" w:tplc="16619150" w:tentative="1">
      <w:start w:val="1"/>
      <w:numFmt w:val="decimal"/>
      <w:lvlText w:val="%4."/>
      <w:lvlJc w:val="left"/>
      <w:pPr>
        <w:ind w:left="2880" w:hanging="360"/>
      </w:pPr>
    </w:lvl>
    <w:lvl w:ilvl="4" w:tplc="16619150" w:tentative="1">
      <w:start w:val="1"/>
      <w:numFmt w:val="lowerLetter"/>
      <w:lvlText w:val="%5."/>
      <w:lvlJc w:val="left"/>
      <w:pPr>
        <w:ind w:left="3600" w:hanging="360"/>
      </w:pPr>
    </w:lvl>
    <w:lvl w:ilvl="5" w:tplc="16619150" w:tentative="1">
      <w:start w:val="1"/>
      <w:numFmt w:val="lowerRoman"/>
      <w:lvlText w:val="%6."/>
      <w:lvlJc w:val="right"/>
      <w:pPr>
        <w:ind w:left="4320" w:hanging="180"/>
      </w:pPr>
    </w:lvl>
    <w:lvl w:ilvl="6" w:tplc="16619150" w:tentative="1">
      <w:start w:val="1"/>
      <w:numFmt w:val="decimal"/>
      <w:lvlText w:val="%7."/>
      <w:lvlJc w:val="left"/>
      <w:pPr>
        <w:ind w:left="5040" w:hanging="360"/>
      </w:pPr>
    </w:lvl>
    <w:lvl w:ilvl="7" w:tplc="16619150" w:tentative="1">
      <w:start w:val="1"/>
      <w:numFmt w:val="lowerLetter"/>
      <w:lvlText w:val="%8."/>
      <w:lvlJc w:val="left"/>
      <w:pPr>
        <w:ind w:left="5760" w:hanging="360"/>
      </w:pPr>
    </w:lvl>
    <w:lvl w:ilvl="8" w:tplc="16619150" w:tentative="1">
      <w:start w:val="1"/>
      <w:numFmt w:val="lowerRoman"/>
      <w:lvlText w:val="%9."/>
      <w:lvlJc w:val="right"/>
      <w:pPr>
        <w:ind w:left="6480" w:hanging="180"/>
      </w:pPr>
    </w:lvl>
  </w:abstractNum>
  <w:abstractNum w:abstractNumId="86516526">
    <w:multiLevelType w:val="hybridMultilevel"/>
    <w:lvl w:ilvl="0" w:tplc="89432231">
      <w:start w:val="1"/>
      <w:numFmt w:val="decimal"/>
      <w:lvlText w:val="%1."/>
      <w:lvlJc w:val="left"/>
      <w:pPr>
        <w:ind w:left="720" w:hanging="360"/>
      </w:pPr>
    </w:lvl>
    <w:lvl w:ilvl="1" w:tplc="89432231" w:tentative="1">
      <w:start w:val="1"/>
      <w:numFmt w:val="lowerLetter"/>
      <w:lvlText w:val="%2."/>
      <w:lvlJc w:val="left"/>
      <w:pPr>
        <w:ind w:left="1440" w:hanging="360"/>
      </w:pPr>
    </w:lvl>
    <w:lvl w:ilvl="2" w:tplc="89432231" w:tentative="1">
      <w:start w:val="1"/>
      <w:numFmt w:val="lowerRoman"/>
      <w:lvlText w:val="%3."/>
      <w:lvlJc w:val="right"/>
      <w:pPr>
        <w:ind w:left="2160" w:hanging="180"/>
      </w:pPr>
    </w:lvl>
    <w:lvl w:ilvl="3" w:tplc="89432231" w:tentative="1">
      <w:start w:val="1"/>
      <w:numFmt w:val="decimal"/>
      <w:lvlText w:val="%4."/>
      <w:lvlJc w:val="left"/>
      <w:pPr>
        <w:ind w:left="2880" w:hanging="360"/>
      </w:pPr>
    </w:lvl>
    <w:lvl w:ilvl="4" w:tplc="89432231" w:tentative="1">
      <w:start w:val="1"/>
      <w:numFmt w:val="lowerLetter"/>
      <w:lvlText w:val="%5."/>
      <w:lvlJc w:val="left"/>
      <w:pPr>
        <w:ind w:left="3600" w:hanging="360"/>
      </w:pPr>
    </w:lvl>
    <w:lvl w:ilvl="5" w:tplc="89432231" w:tentative="1">
      <w:start w:val="1"/>
      <w:numFmt w:val="lowerRoman"/>
      <w:lvlText w:val="%6."/>
      <w:lvlJc w:val="right"/>
      <w:pPr>
        <w:ind w:left="4320" w:hanging="180"/>
      </w:pPr>
    </w:lvl>
    <w:lvl w:ilvl="6" w:tplc="89432231" w:tentative="1">
      <w:start w:val="1"/>
      <w:numFmt w:val="decimal"/>
      <w:lvlText w:val="%7."/>
      <w:lvlJc w:val="left"/>
      <w:pPr>
        <w:ind w:left="5040" w:hanging="360"/>
      </w:pPr>
    </w:lvl>
    <w:lvl w:ilvl="7" w:tplc="89432231" w:tentative="1">
      <w:start w:val="1"/>
      <w:numFmt w:val="lowerLetter"/>
      <w:lvlText w:val="%8."/>
      <w:lvlJc w:val="left"/>
      <w:pPr>
        <w:ind w:left="5760" w:hanging="360"/>
      </w:pPr>
    </w:lvl>
    <w:lvl w:ilvl="8" w:tplc="89432231" w:tentative="1">
      <w:start w:val="1"/>
      <w:numFmt w:val="lowerRoman"/>
      <w:lvlText w:val="%9."/>
      <w:lvlJc w:val="right"/>
      <w:pPr>
        <w:ind w:left="6480" w:hanging="180"/>
      </w:pPr>
    </w:lvl>
  </w:abstractNum>
  <w:abstractNum w:abstractNumId="86516525">
    <w:multiLevelType w:val="hybridMultilevel"/>
    <w:lvl w:ilvl="0" w:tplc="82176825">
      <w:start w:val="1"/>
      <w:numFmt w:val="decimal"/>
      <w:lvlText w:val="%1."/>
      <w:lvlJc w:val="left"/>
      <w:pPr>
        <w:ind w:left="720" w:hanging="360"/>
      </w:pPr>
    </w:lvl>
    <w:lvl w:ilvl="1" w:tplc="82176825" w:tentative="1">
      <w:start w:val="1"/>
      <w:numFmt w:val="lowerLetter"/>
      <w:lvlText w:val="%2."/>
      <w:lvlJc w:val="left"/>
      <w:pPr>
        <w:ind w:left="1440" w:hanging="360"/>
      </w:pPr>
    </w:lvl>
    <w:lvl w:ilvl="2" w:tplc="82176825" w:tentative="1">
      <w:start w:val="1"/>
      <w:numFmt w:val="lowerRoman"/>
      <w:lvlText w:val="%3."/>
      <w:lvlJc w:val="right"/>
      <w:pPr>
        <w:ind w:left="2160" w:hanging="180"/>
      </w:pPr>
    </w:lvl>
    <w:lvl w:ilvl="3" w:tplc="82176825" w:tentative="1">
      <w:start w:val="1"/>
      <w:numFmt w:val="decimal"/>
      <w:lvlText w:val="%4."/>
      <w:lvlJc w:val="left"/>
      <w:pPr>
        <w:ind w:left="2880" w:hanging="360"/>
      </w:pPr>
    </w:lvl>
    <w:lvl w:ilvl="4" w:tplc="82176825" w:tentative="1">
      <w:start w:val="1"/>
      <w:numFmt w:val="lowerLetter"/>
      <w:lvlText w:val="%5."/>
      <w:lvlJc w:val="left"/>
      <w:pPr>
        <w:ind w:left="3600" w:hanging="360"/>
      </w:pPr>
    </w:lvl>
    <w:lvl w:ilvl="5" w:tplc="82176825" w:tentative="1">
      <w:start w:val="1"/>
      <w:numFmt w:val="lowerRoman"/>
      <w:lvlText w:val="%6."/>
      <w:lvlJc w:val="right"/>
      <w:pPr>
        <w:ind w:left="4320" w:hanging="180"/>
      </w:pPr>
    </w:lvl>
    <w:lvl w:ilvl="6" w:tplc="82176825" w:tentative="1">
      <w:start w:val="1"/>
      <w:numFmt w:val="decimal"/>
      <w:lvlText w:val="%7."/>
      <w:lvlJc w:val="left"/>
      <w:pPr>
        <w:ind w:left="5040" w:hanging="360"/>
      </w:pPr>
    </w:lvl>
    <w:lvl w:ilvl="7" w:tplc="82176825" w:tentative="1">
      <w:start w:val="1"/>
      <w:numFmt w:val="lowerLetter"/>
      <w:lvlText w:val="%8."/>
      <w:lvlJc w:val="left"/>
      <w:pPr>
        <w:ind w:left="5760" w:hanging="360"/>
      </w:pPr>
    </w:lvl>
    <w:lvl w:ilvl="8" w:tplc="82176825" w:tentative="1">
      <w:start w:val="1"/>
      <w:numFmt w:val="lowerRoman"/>
      <w:lvlText w:val="%9."/>
      <w:lvlJc w:val="right"/>
      <w:pPr>
        <w:ind w:left="6480" w:hanging="180"/>
      </w:pPr>
    </w:lvl>
  </w:abstractNum>
  <w:abstractNum w:abstractNumId="86516524">
    <w:multiLevelType w:val="hybridMultilevel"/>
    <w:lvl w:ilvl="0" w:tplc="99056739">
      <w:start w:val="1"/>
      <w:numFmt w:val="decimal"/>
      <w:lvlText w:val="%1."/>
      <w:lvlJc w:val="left"/>
      <w:pPr>
        <w:ind w:left="720" w:hanging="360"/>
      </w:pPr>
    </w:lvl>
    <w:lvl w:ilvl="1" w:tplc="99056739" w:tentative="1">
      <w:start w:val="1"/>
      <w:numFmt w:val="lowerLetter"/>
      <w:lvlText w:val="%2."/>
      <w:lvlJc w:val="left"/>
      <w:pPr>
        <w:ind w:left="1440" w:hanging="360"/>
      </w:pPr>
    </w:lvl>
    <w:lvl w:ilvl="2" w:tplc="99056739" w:tentative="1">
      <w:start w:val="1"/>
      <w:numFmt w:val="lowerRoman"/>
      <w:lvlText w:val="%3."/>
      <w:lvlJc w:val="right"/>
      <w:pPr>
        <w:ind w:left="2160" w:hanging="180"/>
      </w:pPr>
    </w:lvl>
    <w:lvl w:ilvl="3" w:tplc="99056739" w:tentative="1">
      <w:start w:val="1"/>
      <w:numFmt w:val="decimal"/>
      <w:lvlText w:val="%4."/>
      <w:lvlJc w:val="left"/>
      <w:pPr>
        <w:ind w:left="2880" w:hanging="360"/>
      </w:pPr>
    </w:lvl>
    <w:lvl w:ilvl="4" w:tplc="99056739" w:tentative="1">
      <w:start w:val="1"/>
      <w:numFmt w:val="lowerLetter"/>
      <w:lvlText w:val="%5."/>
      <w:lvlJc w:val="left"/>
      <w:pPr>
        <w:ind w:left="3600" w:hanging="360"/>
      </w:pPr>
    </w:lvl>
    <w:lvl w:ilvl="5" w:tplc="99056739" w:tentative="1">
      <w:start w:val="1"/>
      <w:numFmt w:val="lowerRoman"/>
      <w:lvlText w:val="%6."/>
      <w:lvlJc w:val="right"/>
      <w:pPr>
        <w:ind w:left="4320" w:hanging="180"/>
      </w:pPr>
    </w:lvl>
    <w:lvl w:ilvl="6" w:tplc="99056739" w:tentative="1">
      <w:start w:val="1"/>
      <w:numFmt w:val="decimal"/>
      <w:lvlText w:val="%7."/>
      <w:lvlJc w:val="left"/>
      <w:pPr>
        <w:ind w:left="5040" w:hanging="360"/>
      </w:pPr>
    </w:lvl>
    <w:lvl w:ilvl="7" w:tplc="99056739" w:tentative="1">
      <w:start w:val="1"/>
      <w:numFmt w:val="lowerLetter"/>
      <w:lvlText w:val="%8."/>
      <w:lvlJc w:val="left"/>
      <w:pPr>
        <w:ind w:left="5760" w:hanging="360"/>
      </w:pPr>
    </w:lvl>
    <w:lvl w:ilvl="8" w:tplc="99056739" w:tentative="1">
      <w:start w:val="1"/>
      <w:numFmt w:val="lowerRoman"/>
      <w:lvlText w:val="%9."/>
      <w:lvlJc w:val="right"/>
      <w:pPr>
        <w:ind w:left="6480" w:hanging="180"/>
      </w:pPr>
    </w:lvl>
  </w:abstractNum>
  <w:abstractNum w:abstractNumId="86516523">
    <w:multiLevelType w:val="hybridMultilevel"/>
    <w:lvl w:ilvl="0" w:tplc="25061110">
      <w:start w:val="1"/>
      <w:numFmt w:val="decimal"/>
      <w:lvlText w:val="%1."/>
      <w:lvlJc w:val="left"/>
      <w:pPr>
        <w:ind w:left="720" w:hanging="360"/>
      </w:pPr>
    </w:lvl>
    <w:lvl w:ilvl="1" w:tplc="25061110" w:tentative="1">
      <w:start w:val="1"/>
      <w:numFmt w:val="lowerLetter"/>
      <w:lvlText w:val="%2."/>
      <w:lvlJc w:val="left"/>
      <w:pPr>
        <w:ind w:left="1440" w:hanging="360"/>
      </w:pPr>
    </w:lvl>
    <w:lvl w:ilvl="2" w:tplc="25061110" w:tentative="1">
      <w:start w:val="1"/>
      <w:numFmt w:val="lowerRoman"/>
      <w:lvlText w:val="%3."/>
      <w:lvlJc w:val="right"/>
      <w:pPr>
        <w:ind w:left="2160" w:hanging="180"/>
      </w:pPr>
    </w:lvl>
    <w:lvl w:ilvl="3" w:tplc="25061110" w:tentative="1">
      <w:start w:val="1"/>
      <w:numFmt w:val="decimal"/>
      <w:lvlText w:val="%4."/>
      <w:lvlJc w:val="left"/>
      <w:pPr>
        <w:ind w:left="2880" w:hanging="360"/>
      </w:pPr>
    </w:lvl>
    <w:lvl w:ilvl="4" w:tplc="25061110" w:tentative="1">
      <w:start w:val="1"/>
      <w:numFmt w:val="lowerLetter"/>
      <w:lvlText w:val="%5."/>
      <w:lvlJc w:val="left"/>
      <w:pPr>
        <w:ind w:left="3600" w:hanging="360"/>
      </w:pPr>
    </w:lvl>
    <w:lvl w:ilvl="5" w:tplc="25061110" w:tentative="1">
      <w:start w:val="1"/>
      <w:numFmt w:val="lowerRoman"/>
      <w:lvlText w:val="%6."/>
      <w:lvlJc w:val="right"/>
      <w:pPr>
        <w:ind w:left="4320" w:hanging="180"/>
      </w:pPr>
    </w:lvl>
    <w:lvl w:ilvl="6" w:tplc="25061110" w:tentative="1">
      <w:start w:val="1"/>
      <w:numFmt w:val="decimal"/>
      <w:lvlText w:val="%7."/>
      <w:lvlJc w:val="left"/>
      <w:pPr>
        <w:ind w:left="5040" w:hanging="360"/>
      </w:pPr>
    </w:lvl>
    <w:lvl w:ilvl="7" w:tplc="25061110" w:tentative="1">
      <w:start w:val="1"/>
      <w:numFmt w:val="lowerLetter"/>
      <w:lvlText w:val="%8."/>
      <w:lvlJc w:val="left"/>
      <w:pPr>
        <w:ind w:left="5760" w:hanging="360"/>
      </w:pPr>
    </w:lvl>
    <w:lvl w:ilvl="8" w:tplc="25061110" w:tentative="1">
      <w:start w:val="1"/>
      <w:numFmt w:val="lowerRoman"/>
      <w:lvlText w:val="%9."/>
      <w:lvlJc w:val="right"/>
      <w:pPr>
        <w:ind w:left="6480" w:hanging="180"/>
      </w:pPr>
    </w:lvl>
  </w:abstractNum>
  <w:abstractNum w:abstractNumId="86516522">
    <w:multiLevelType w:val="hybridMultilevel"/>
    <w:lvl w:ilvl="0" w:tplc="80771957">
      <w:start w:val="1"/>
      <w:numFmt w:val="decimal"/>
      <w:lvlText w:val="%1."/>
      <w:lvlJc w:val="left"/>
      <w:pPr>
        <w:ind w:left="720" w:hanging="360"/>
      </w:pPr>
    </w:lvl>
    <w:lvl w:ilvl="1" w:tplc="80771957" w:tentative="1">
      <w:start w:val="1"/>
      <w:numFmt w:val="lowerLetter"/>
      <w:lvlText w:val="%2."/>
      <w:lvlJc w:val="left"/>
      <w:pPr>
        <w:ind w:left="1440" w:hanging="360"/>
      </w:pPr>
    </w:lvl>
    <w:lvl w:ilvl="2" w:tplc="80771957" w:tentative="1">
      <w:start w:val="1"/>
      <w:numFmt w:val="lowerRoman"/>
      <w:lvlText w:val="%3."/>
      <w:lvlJc w:val="right"/>
      <w:pPr>
        <w:ind w:left="2160" w:hanging="180"/>
      </w:pPr>
    </w:lvl>
    <w:lvl w:ilvl="3" w:tplc="80771957" w:tentative="1">
      <w:start w:val="1"/>
      <w:numFmt w:val="decimal"/>
      <w:lvlText w:val="%4."/>
      <w:lvlJc w:val="left"/>
      <w:pPr>
        <w:ind w:left="2880" w:hanging="360"/>
      </w:pPr>
    </w:lvl>
    <w:lvl w:ilvl="4" w:tplc="80771957" w:tentative="1">
      <w:start w:val="1"/>
      <w:numFmt w:val="lowerLetter"/>
      <w:lvlText w:val="%5."/>
      <w:lvlJc w:val="left"/>
      <w:pPr>
        <w:ind w:left="3600" w:hanging="360"/>
      </w:pPr>
    </w:lvl>
    <w:lvl w:ilvl="5" w:tplc="80771957" w:tentative="1">
      <w:start w:val="1"/>
      <w:numFmt w:val="lowerRoman"/>
      <w:lvlText w:val="%6."/>
      <w:lvlJc w:val="right"/>
      <w:pPr>
        <w:ind w:left="4320" w:hanging="180"/>
      </w:pPr>
    </w:lvl>
    <w:lvl w:ilvl="6" w:tplc="80771957" w:tentative="1">
      <w:start w:val="1"/>
      <w:numFmt w:val="decimal"/>
      <w:lvlText w:val="%7."/>
      <w:lvlJc w:val="left"/>
      <w:pPr>
        <w:ind w:left="5040" w:hanging="360"/>
      </w:pPr>
    </w:lvl>
    <w:lvl w:ilvl="7" w:tplc="80771957" w:tentative="1">
      <w:start w:val="1"/>
      <w:numFmt w:val="lowerLetter"/>
      <w:lvlText w:val="%8."/>
      <w:lvlJc w:val="left"/>
      <w:pPr>
        <w:ind w:left="5760" w:hanging="360"/>
      </w:pPr>
    </w:lvl>
    <w:lvl w:ilvl="8" w:tplc="80771957" w:tentative="1">
      <w:start w:val="1"/>
      <w:numFmt w:val="lowerRoman"/>
      <w:lvlText w:val="%9."/>
      <w:lvlJc w:val="right"/>
      <w:pPr>
        <w:ind w:left="6480" w:hanging="180"/>
      </w:pPr>
    </w:lvl>
  </w:abstractNum>
  <w:abstractNum w:abstractNumId="86516521">
    <w:multiLevelType w:val="hybridMultilevel"/>
    <w:lvl w:ilvl="0" w:tplc="27534842">
      <w:start w:val="1"/>
      <w:numFmt w:val="decimal"/>
      <w:lvlText w:val="%1."/>
      <w:lvlJc w:val="left"/>
      <w:pPr>
        <w:ind w:left="720" w:hanging="360"/>
      </w:pPr>
    </w:lvl>
    <w:lvl w:ilvl="1" w:tplc="27534842" w:tentative="1">
      <w:start w:val="1"/>
      <w:numFmt w:val="lowerLetter"/>
      <w:lvlText w:val="%2."/>
      <w:lvlJc w:val="left"/>
      <w:pPr>
        <w:ind w:left="1440" w:hanging="360"/>
      </w:pPr>
    </w:lvl>
    <w:lvl w:ilvl="2" w:tplc="27534842" w:tentative="1">
      <w:start w:val="1"/>
      <w:numFmt w:val="lowerRoman"/>
      <w:lvlText w:val="%3."/>
      <w:lvlJc w:val="right"/>
      <w:pPr>
        <w:ind w:left="2160" w:hanging="180"/>
      </w:pPr>
    </w:lvl>
    <w:lvl w:ilvl="3" w:tplc="27534842" w:tentative="1">
      <w:start w:val="1"/>
      <w:numFmt w:val="decimal"/>
      <w:lvlText w:val="%4."/>
      <w:lvlJc w:val="left"/>
      <w:pPr>
        <w:ind w:left="2880" w:hanging="360"/>
      </w:pPr>
    </w:lvl>
    <w:lvl w:ilvl="4" w:tplc="27534842" w:tentative="1">
      <w:start w:val="1"/>
      <w:numFmt w:val="lowerLetter"/>
      <w:lvlText w:val="%5."/>
      <w:lvlJc w:val="left"/>
      <w:pPr>
        <w:ind w:left="3600" w:hanging="360"/>
      </w:pPr>
    </w:lvl>
    <w:lvl w:ilvl="5" w:tplc="27534842" w:tentative="1">
      <w:start w:val="1"/>
      <w:numFmt w:val="lowerRoman"/>
      <w:lvlText w:val="%6."/>
      <w:lvlJc w:val="right"/>
      <w:pPr>
        <w:ind w:left="4320" w:hanging="180"/>
      </w:pPr>
    </w:lvl>
    <w:lvl w:ilvl="6" w:tplc="27534842" w:tentative="1">
      <w:start w:val="1"/>
      <w:numFmt w:val="decimal"/>
      <w:lvlText w:val="%7."/>
      <w:lvlJc w:val="left"/>
      <w:pPr>
        <w:ind w:left="5040" w:hanging="360"/>
      </w:pPr>
    </w:lvl>
    <w:lvl w:ilvl="7" w:tplc="27534842" w:tentative="1">
      <w:start w:val="1"/>
      <w:numFmt w:val="lowerLetter"/>
      <w:lvlText w:val="%8."/>
      <w:lvlJc w:val="left"/>
      <w:pPr>
        <w:ind w:left="5760" w:hanging="360"/>
      </w:pPr>
    </w:lvl>
    <w:lvl w:ilvl="8" w:tplc="27534842" w:tentative="1">
      <w:start w:val="1"/>
      <w:numFmt w:val="lowerRoman"/>
      <w:lvlText w:val="%9."/>
      <w:lvlJc w:val="right"/>
      <w:pPr>
        <w:ind w:left="6480" w:hanging="180"/>
      </w:pPr>
    </w:lvl>
  </w:abstractNum>
  <w:abstractNum w:abstractNumId="86516520">
    <w:multiLevelType w:val="hybridMultilevel"/>
    <w:lvl w:ilvl="0" w:tplc="49766409">
      <w:start w:val="1"/>
      <w:numFmt w:val="decimal"/>
      <w:lvlText w:val="%1."/>
      <w:lvlJc w:val="left"/>
      <w:pPr>
        <w:ind w:left="720" w:hanging="360"/>
      </w:pPr>
    </w:lvl>
    <w:lvl w:ilvl="1" w:tplc="49766409" w:tentative="1">
      <w:start w:val="1"/>
      <w:numFmt w:val="lowerLetter"/>
      <w:lvlText w:val="%2."/>
      <w:lvlJc w:val="left"/>
      <w:pPr>
        <w:ind w:left="1440" w:hanging="360"/>
      </w:pPr>
    </w:lvl>
    <w:lvl w:ilvl="2" w:tplc="49766409" w:tentative="1">
      <w:start w:val="1"/>
      <w:numFmt w:val="lowerRoman"/>
      <w:lvlText w:val="%3."/>
      <w:lvlJc w:val="right"/>
      <w:pPr>
        <w:ind w:left="2160" w:hanging="180"/>
      </w:pPr>
    </w:lvl>
    <w:lvl w:ilvl="3" w:tplc="49766409" w:tentative="1">
      <w:start w:val="1"/>
      <w:numFmt w:val="decimal"/>
      <w:lvlText w:val="%4."/>
      <w:lvlJc w:val="left"/>
      <w:pPr>
        <w:ind w:left="2880" w:hanging="360"/>
      </w:pPr>
    </w:lvl>
    <w:lvl w:ilvl="4" w:tplc="49766409" w:tentative="1">
      <w:start w:val="1"/>
      <w:numFmt w:val="lowerLetter"/>
      <w:lvlText w:val="%5."/>
      <w:lvlJc w:val="left"/>
      <w:pPr>
        <w:ind w:left="3600" w:hanging="360"/>
      </w:pPr>
    </w:lvl>
    <w:lvl w:ilvl="5" w:tplc="49766409" w:tentative="1">
      <w:start w:val="1"/>
      <w:numFmt w:val="lowerRoman"/>
      <w:lvlText w:val="%6."/>
      <w:lvlJc w:val="right"/>
      <w:pPr>
        <w:ind w:left="4320" w:hanging="180"/>
      </w:pPr>
    </w:lvl>
    <w:lvl w:ilvl="6" w:tplc="49766409" w:tentative="1">
      <w:start w:val="1"/>
      <w:numFmt w:val="decimal"/>
      <w:lvlText w:val="%7."/>
      <w:lvlJc w:val="left"/>
      <w:pPr>
        <w:ind w:left="5040" w:hanging="360"/>
      </w:pPr>
    </w:lvl>
    <w:lvl w:ilvl="7" w:tplc="49766409" w:tentative="1">
      <w:start w:val="1"/>
      <w:numFmt w:val="lowerLetter"/>
      <w:lvlText w:val="%8."/>
      <w:lvlJc w:val="left"/>
      <w:pPr>
        <w:ind w:left="5760" w:hanging="360"/>
      </w:pPr>
    </w:lvl>
    <w:lvl w:ilvl="8" w:tplc="49766409" w:tentative="1">
      <w:start w:val="1"/>
      <w:numFmt w:val="lowerRoman"/>
      <w:lvlText w:val="%9."/>
      <w:lvlJc w:val="right"/>
      <w:pPr>
        <w:ind w:left="6480" w:hanging="180"/>
      </w:pPr>
    </w:lvl>
  </w:abstractNum>
  <w:abstractNum w:abstractNumId="86516519">
    <w:multiLevelType w:val="hybridMultilevel"/>
    <w:lvl w:ilvl="0" w:tplc="11768356">
      <w:start w:val="1"/>
      <w:numFmt w:val="decimal"/>
      <w:lvlText w:val="%1."/>
      <w:lvlJc w:val="left"/>
      <w:pPr>
        <w:ind w:left="720" w:hanging="360"/>
      </w:pPr>
    </w:lvl>
    <w:lvl w:ilvl="1" w:tplc="11768356" w:tentative="1">
      <w:start w:val="1"/>
      <w:numFmt w:val="lowerLetter"/>
      <w:lvlText w:val="%2."/>
      <w:lvlJc w:val="left"/>
      <w:pPr>
        <w:ind w:left="1440" w:hanging="360"/>
      </w:pPr>
    </w:lvl>
    <w:lvl w:ilvl="2" w:tplc="11768356" w:tentative="1">
      <w:start w:val="1"/>
      <w:numFmt w:val="lowerRoman"/>
      <w:lvlText w:val="%3."/>
      <w:lvlJc w:val="right"/>
      <w:pPr>
        <w:ind w:left="2160" w:hanging="180"/>
      </w:pPr>
    </w:lvl>
    <w:lvl w:ilvl="3" w:tplc="11768356" w:tentative="1">
      <w:start w:val="1"/>
      <w:numFmt w:val="decimal"/>
      <w:lvlText w:val="%4."/>
      <w:lvlJc w:val="left"/>
      <w:pPr>
        <w:ind w:left="2880" w:hanging="360"/>
      </w:pPr>
    </w:lvl>
    <w:lvl w:ilvl="4" w:tplc="11768356" w:tentative="1">
      <w:start w:val="1"/>
      <w:numFmt w:val="lowerLetter"/>
      <w:lvlText w:val="%5."/>
      <w:lvlJc w:val="left"/>
      <w:pPr>
        <w:ind w:left="3600" w:hanging="360"/>
      </w:pPr>
    </w:lvl>
    <w:lvl w:ilvl="5" w:tplc="11768356" w:tentative="1">
      <w:start w:val="1"/>
      <w:numFmt w:val="lowerRoman"/>
      <w:lvlText w:val="%6."/>
      <w:lvlJc w:val="right"/>
      <w:pPr>
        <w:ind w:left="4320" w:hanging="180"/>
      </w:pPr>
    </w:lvl>
    <w:lvl w:ilvl="6" w:tplc="11768356" w:tentative="1">
      <w:start w:val="1"/>
      <w:numFmt w:val="decimal"/>
      <w:lvlText w:val="%7."/>
      <w:lvlJc w:val="left"/>
      <w:pPr>
        <w:ind w:left="5040" w:hanging="360"/>
      </w:pPr>
    </w:lvl>
    <w:lvl w:ilvl="7" w:tplc="11768356" w:tentative="1">
      <w:start w:val="1"/>
      <w:numFmt w:val="lowerLetter"/>
      <w:lvlText w:val="%8."/>
      <w:lvlJc w:val="left"/>
      <w:pPr>
        <w:ind w:left="5760" w:hanging="360"/>
      </w:pPr>
    </w:lvl>
    <w:lvl w:ilvl="8" w:tplc="11768356" w:tentative="1">
      <w:start w:val="1"/>
      <w:numFmt w:val="lowerRoman"/>
      <w:lvlText w:val="%9."/>
      <w:lvlJc w:val="right"/>
      <w:pPr>
        <w:ind w:left="6480" w:hanging="180"/>
      </w:pPr>
    </w:lvl>
  </w:abstractNum>
  <w:abstractNum w:abstractNumId="86516518">
    <w:multiLevelType w:val="hybridMultilevel"/>
    <w:lvl w:ilvl="0" w:tplc="32893939">
      <w:start w:val="1"/>
      <w:numFmt w:val="decimal"/>
      <w:lvlText w:val="%1."/>
      <w:lvlJc w:val="left"/>
      <w:pPr>
        <w:ind w:left="720" w:hanging="360"/>
      </w:pPr>
    </w:lvl>
    <w:lvl w:ilvl="1" w:tplc="32893939" w:tentative="1">
      <w:start w:val="1"/>
      <w:numFmt w:val="lowerLetter"/>
      <w:lvlText w:val="%2."/>
      <w:lvlJc w:val="left"/>
      <w:pPr>
        <w:ind w:left="1440" w:hanging="360"/>
      </w:pPr>
    </w:lvl>
    <w:lvl w:ilvl="2" w:tplc="32893939" w:tentative="1">
      <w:start w:val="1"/>
      <w:numFmt w:val="lowerRoman"/>
      <w:lvlText w:val="%3."/>
      <w:lvlJc w:val="right"/>
      <w:pPr>
        <w:ind w:left="2160" w:hanging="180"/>
      </w:pPr>
    </w:lvl>
    <w:lvl w:ilvl="3" w:tplc="32893939" w:tentative="1">
      <w:start w:val="1"/>
      <w:numFmt w:val="decimal"/>
      <w:lvlText w:val="%4."/>
      <w:lvlJc w:val="left"/>
      <w:pPr>
        <w:ind w:left="2880" w:hanging="360"/>
      </w:pPr>
    </w:lvl>
    <w:lvl w:ilvl="4" w:tplc="32893939" w:tentative="1">
      <w:start w:val="1"/>
      <w:numFmt w:val="lowerLetter"/>
      <w:lvlText w:val="%5."/>
      <w:lvlJc w:val="left"/>
      <w:pPr>
        <w:ind w:left="3600" w:hanging="360"/>
      </w:pPr>
    </w:lvl>
    <w:lvl w:ilvl="5" w:tplc="32893939" w:tentative="1">
      <w:start w:val="1"/>
      <w:numFmt w:val="lowerRoman"/>
      <w:lvlText w:val="%6."/>
      <w:lvlJc w:val="right"/>
      <w:pPr>
        <w:ind w:left="4320" w:hanging="180"/>
      </w:pPr>
    </w:lvl>
    <w:lvl w:ilvl="6" w:tplc="32893939" w:tentative="1">
      <w:start w:val="1"/>
      <w:numFmt w:val="decimal"/>
      <w:lvlText w:val="%7."/>
      <w:lvlJc w:val="left"/>
      <w:pPr>
        <w:ind w:left="5040" w:hanging="360"/>
      </w:pPr>
    </w:lvl>
    <w:lvl w:ilvl="7" w:tplc="32893939" w:tentative="1">
      <w:start w:val="1"/>
      <w:numFmt w:val="lowerLetter"/>
      <w:lvlText w:val="%8."/>
      <w:lvlJc w:val="left"/>
      <w:pPr>
        <w:ind w:left="5760" w:hanging="360"/>
      </w:pPr>
    </w:lvl>
    <w:lvl w:ilvl="8" w:tplc="32893939" w:tentative="1">
      <w:start w:val="1"/>
      <w:numFmt w:val="lowerRoman"/>
      <w:lvlText w:val="%9."/>
      <w:lvlJc w:val="right"/>
      <w:pPr>
        <w:ind w:left="6480" w:hanging="180"/>
      </w:pPr>
    </w:lvl>
  </w:abstractNum>
  <w:abstractNum w:abstractNumId="86516517">
    <w:multiLevelType w:val="hybridMultilevel"/>
    <w:lvl w:ilvl="0" w:tplc="28866738">
      <w:start w:val="1"/>
      <w:numFmt w:val="decimal"/>
      <w:lvlText w:val="%1."/>
      <w:lvlJc w:val="left"/>
      <w:pPr>
        <w:ind w:left="720" w:hanging="360"/>
      </w:pPr>
    </w:lvl>
    <w:lvl w:ilvl="1" w:tplc="28866738" w:tentative="1">
      <w:start w:val="1"/>
      <w:numFmt w:val="lowerLetter"/>
      <w:lvlText w:val="%2."/>
      <w:lvlJc w:val="left"/>
      <w:pPr>
        <w:ind w:left="1440" w:hanging="360"/>
      </w:pPr>
    </w:lvl>
    <w:lvl w:ilvl="2" w:tplc="28866738" w:tentative="1">
      <w:start w:val="1"/>
      <w:numFmt w:val="lowerRoman"/>
      <w:lvlText w:val="%3."/>
      <w:lvlJc w:val="right"/>
      <w:pPr>
        <w:ind w:left="2160" w:hanging="180"/>
      </w:pPr>
    </w:lvl>
    <w:lvl w:ilvl="3" w:tplc="28866738" w:tentative="1">
      <w:start w:val="1"/>
      <w:numFmt w:val="decimal"/>
      <w:lvlText w:val="%4."/>
      <w:lvlJc w:val="left"/>
      <w:pPr>
        <w:ind w:left="2880" w:hanging="360"/>
      </w:pPr>
    </w:lvl>
    <w:lvl w:ilvl="4" w:tplc="28866738" w:tentative="1">
      <w:start w:val="1"/>
      <w:numFmt w:val="lowerLetter"/>
      <w:lvlText w:val="%5."/>
      <w:lvlJc w:val="left"/>
      <w:pPr>
        <w:ind w:left="3600" w:hanging="360"/>
      </w:pPr>
    </w:lvl>
    <w:lvl w:ilvl="5" w:tplc="28866738" w:tentative="1">
      <w:start w:val="1"/>
      <w:numFmt w:val="lowerRoman"/>
      <w:lvlText w:val="%6."/>
      <w:lvlJc w:val="right"/>
      <w:pPr>
        <w:ind w:left="4320" w:hanging="180"/>
      </w:pPr>
    </w:lvl>
    <w:lvl w:ilvl="6" w:tplc="28866738" w:tentative="1">
      <w:start w:val="1"/>
      <w:numFmt w:val="decimal"/>
      <w:lvlText w:val="%7."/>
      <w:lvlJc w:val="left"/>
      <w:pPr>
        <w:ind w:left="5040" w:hanging="360"/>
      </w:pPr>
    </w:lvl>
    <w:lvl w:ilvl="7" w:tplc="28866738" w:tentative="1">
      <w:start w:val="1"/>
      <w:numFmt w:val="lowerLetter"/>
      <w:lvlText w:val="%8."/>
      <w:lvlJc w:val="left"/>
      <w:pPr>
        <w:ind w:left="5760" w:hanging="360"/>
      </w:pPr>
    </w:lvl>
    <w:lvl w:ilvl="8" w:tplc="28866738" w:tentative="1">
      <w:start w:val="1"/>
      <w:numFmt w:val="lowerRoman"/>
      <w:lvlText w:val="%9."/>
      <w:lvlJc w:val="right"/>
      <w:pPr>
        <w:ind w:left="6480" w:hanging="180"/>
      </w:pPr>
    </w:lvl>
  </w:abstractNum>
  <w:abstractNum w:abstractNumId="86516516">
    <w:multiLevelType w:val="hybridMultilevel"/>
    <w:lvl w:ilvl="0" w:tplc="87741694">
      <w:start w:val="1"/>
      <w:numFmt w:val="decimal"/>
      <w:lvlText w:val="%1."/>
      <w:lvlJc w:val="left"/>
      <w:pPr>
        <w:ind w:left="720" w:hanging="360"/>
      </w:pPr>
    </w:lvl>
    <w:lvl w:ilvl="1" w:tplc="87741694" w:tentative="1">
      <w:start w:val="1"/>
      <w:numFmt w:val="lowerLetter"/>
      <w:lvlText w:val="%2."/>
      <w:lvlJc w:val="left"/>
      <w:pPr>
        <w:ind w:left="1440" w:hanging="360"/>
      </w:pPr>
    </w:lvl>
    <w:lvl w:ilvl="2" w:tplc="87741694" w:tentative="1">
      <w:start w:val="1"/>
      <w:numFmt w:val="lowerRoman"/>
      <w:lvlText w:val="%3."/>
      <w:lvlJc w:val="right"/>
      <w:pPr>
        <w:ind w:left="2160" w:hanging="180"/>
      </w:pPr>
    </w:lvl>
    <w:lvl w:ilvl="3" w:tplc="87741694" w:tentative="1">
      <w:start w:val="1"/>
      <w:numFmt w:val="decimal"/>
      <w:lvlText w:val="%4."/>
      <w:lvlJc w:val="left"/>
      <w:pPr>
        <w:ind w:left="2880" w:hanging="360"/>
      </w:pPr>
    </w:lvl>
    <w:lvl w:ilvl="4" w:tplc="87741694" w:tentative="1">
      <w:start w:val="1"/>
      <w:numFmt w:val="lowerLetter"/>
      <w:lvlText w:val="%5."/>
      <w:lvlJc w:val="left"/>
      <w:pPr>
        <w:ind w:left="3600" w:hanging="360"/>
      </w:pPr>
    </w:lvl>
    <w:lvl w:ilvl="5" w:tplc="87741694" w:tentative="1">
      <w:start w:val="1"/>
      <w:numFmt w:val="lowerRoman"/>
      <w:lvlText w:val="%6."/>
      <w:lvlJc w:val="right"/>
      <w:pPr>
        <w:ind w:left="4320" w:hanging="180"/>
      </w:pPr>
    </w:lvl>
    <w:lvl w:ilvl="6" w:tplc="87741694" w:tentative="1">
      <w:start w:val="1"/>
      <w:numFmt w:val="decimal"/>
      <w:lvlText w:val="%7."/>
      <w:lvlJc w:val="left"/>
      <w:pPr>
        <w:ind w:left="5040" w:hanging="360"/>
      </w:pPr>
    </w:lvl>
    <w:lvl w:ilvl="7" w:tplc="87741694" w:tentative="1">
      <w:start w:val="1"/>
      <w:numFmt w:val="lowerLetter"/>
      <w:lvlText w:val="%8."/>
      <w:lvlJc w:val="left"/>
      <w:pPr>
        <w:ind w:left="5760" w:hanging="360"/>
      </w:pPr>
    </w:lvl>
    <w:lvl w:ilvl="8" w:tplc="87741694" w:tentative="1">
      <w:start w:val="1"/>
      <w:numFmt w:val="lowerRoman"/>
      <w:lvlText w:val="%9."/>
      <w:lvlJc w:val="right"/>
      <w:pPr>
        <w:ind w:left="6480" w:hanging="180"/>
      </w:pPr>
    </w:lvl>
  </w:abstractNum>
  <w:abstractNum w:abstractNumId="86516515">
    <w:multiLevelType w:val="hybridMultilevel"/>
    <w:lvl w:ilvl="0" w:tplc="43634600">
      <w:start w:val="1"/>
      <w:numFmt w:val="decimal"/>
      <w:lvlText w:val="%1."/>
      <w:lvlJc w:val="left"/>
      <w:pPr>
        <w:ind w:left="720" w:hanging="360"/>
      </w:pPr>
    </w:lvl>
    <w:lvl w:ilvl="1" w:tplc="43634600" w:tentative="1">
      <w:start w:val="1"/>
      <w:numFmt w:val="lowerLetter"/>
      <w:lvlText w:val="%2."/>
      <w:lvlJc w:val="left"/>
      <w:pPr>
        <w:ind w:left="1440" w:hanging="360"/>
      </w:pPr>
    </w:lvl>
    <w:lvl w:ilvl="2" w:tplc="43634600" w:tentative="1">
      <w:start w:val="1"/>
      <w:numFmt w:val="lowerRoman"/>
      <w:lvlText w:val="%3."/>
      <w:lvlJc w:val="right"/>
      <w:pPr>
        <w:ind w:left="2160" w:hanging="180"/>
      </w:pPr>
    </w:lvl>
    <w:lvl w:ilvl="3" w:tplc="43634600" w:tentative="1">
      <w:start w:val="1"/>
      <w:numFmt w:val="decimal"/>
      <w:lvlText w:val="%4."/>
      <w:lvlJc w:val="left"/>
      <w:pPr>
        <w:ind w:left="2880" w:hanging="360"/>
      </w:pPr>
    </w:lvl>
    <w:lvl w:ilvl="4" w:tplc="43634600" w:tentative="1">
      <w:start w:val="1"/>
      <w:numFmt w:val="lowerLetter"/>
      <w:lvlText w:val="%5."/>
      <w:lvlJc w:val="left"/>
      <w:pPr>
        <w:ind w:left="3600" w:hanging="360"/>
      </w:pPr>
    </w:lvl>
    <w:lvl w:ilvl="5" w:tplc="43634600" w:tentative="1">
      <w:start w:val="1"/>
      <w:numFmt w:val="lowerRoman"/>
      <w:lvlText w:val="%6."/>
      <w:lvlJc w:val="right"/>
      <w:pPr>
        <w:ind w:left="4320" w:hanging="180"/>
      </w:pPr>
    </w:lvl>
    <w:lvl w:ilvl="6" w:tplc="43634600" w:tentative="1">
      <w:start w:val="1"/>
      <w:numFmt w:val="decimal"/>
      <w:lvlText w:val="%7."/>
      <w:lvlJc w:val="left"/>
      <w:pPr>
        <w:ind w:left="5040" w:hanging="360"/>
      </w:pPr>
    </w:lvl>
    <w:lvl w:ilvl="7" w:tplc="43634600" w:tentative="1">
      <w:start w:val="1"/>
      <w:numFmt w:val="lowerLetter"/>
      <w:lvlText w:val="%8."/>
      <w:lvlJc w:val="left"/>
      <w:pPr>
        <w:ind w:left="5760" w:hanging="360"/>
      </w:pPr>
    </w:lvl>
    <w:lvl w:ilvl="8" w:tplc="43634600" w:tentative="1">
      <w:start w:val="1"/>
      <w:numFmt w:val="lowerRoman"/>
      <w:lvlText w:val="%9."/>
      <w:lvlJc w:val="right"/>
      <w:pPr>
        <w:ind w:left="6480" w:hanging="180"/>
      </w:pPr>
    </w:lvl>
  </w:abstractNum>
  <w:abstractNum w:abstractNumId="86516514">
    <w:multiLevelType w:val="hybridMultilevel"/>
    <w:lvl w:ilvl="0" w:tplc="99134338">
      <w:start w:val="1"/>
      <w:numFmt w:val="decimal"/>
      <w:lvlText w:val="%1."/>
      <w:lvlJc w:val="left"/>
      <w:pPr>
        <w:ind w:left="720" w:hanging="360"/>
      </w:pPr>
    </w:lvl>
    <w:lvl w:ilvl="1" w:tplc="99134338" w:tentative="1">
      <w:start w:val="1"/>
      <w:numFmt w:val="lowerLetter"/>
      <w:lvlText w:val="%2."/>
      <w:lvlJc w:val="left"/>
      <w:pPr>
        <w:ind w:left="1440" w:hanging="360"/>
      </w:pPr>
    </w:lvl>
    <w:lvl w:ilvl="2" w:tplc="99134338" w:tentative="1">
      <w:start w:val="1"/>
      <w:numFmt w:val="lowerRoman"/>
      <w:lvlText w:val="%3."/>
      <w:lvlJc w:val="right"/>
      <w:pPr>
        <w:ind w:left="2160" w:hanging="180"/>
      </w:pPr>
    </w:lvl>
    <w:lvl w:ilvl="3" w:tplc="99134338" w:tentative="1">
      <w:start w:val="1"/>
      <w:numFmt w:val="decimal"/>
      <w:lvlText w:val="%4."/>
      <w:lvlJc w:val="left"/>
      <w:pPr>
        <w:ind w:left="2880" w:hanging="360"/>
      </w:pPr>
    </w:lvl>
    <w:lvl w:ilvl="4" w:tplc="99134338" w:tentative="1">
      <w:start w:val="1"/>
      <w:numFmt w:val="lowerLetter"/>
      <w:lvlText w:val="%5."/>
      <w:lvlJc w:val="left"/>
      <w:pPr>
        <w:ind w:left="3600" w:hanging="360"/>
      </w:pPr>
    </w:lvl>
    <w:lvl w:ilvl="5" w:tplc="99134338" w:tentative="1">
      <w:start w:val="1"/>
      <w:numFmt w:val="lowerRoman"/>
      <w:lvlText w:val="%6."/>
      <w:lvlJc w:val="right"/>
      <w:pPr>
        <w:ind w:left="4320" w:hanging="180"/>
      </w:pPr>
    </w:lvl>
    <w:lvl w:ilvl="6" w:tplc="99134338" w:tentative="1">
      <w:start w:val="1"/>
      <w:numFmt w:val="decimal"/>
      <w:lvlText w:val="%7."/>
      <w:lvlJc w:val="left"/>
      <w:pPr>
        <w:ind w:left="5040" w:hanging="360"/>
      </w:pPr>
    </w:lvl>
    <w:lvl w:ilvl="7" w:tplc="99134338" w:tentative="1">
      <w:start w:val="1"/>
      <w:numFmt w:val="lowerLetter"/>
      <w:lvlText w:val="%8."/>
      <w:lvlJc w:val="left"/>
      <w:pPr>
        <w:ind w:left="5760" w:hanging="360"/>
      </w:pPr>
    </w:lvl>
    <w:lvl w:ilvl="8" w:tplc="99134338" w:tentative="1">
      <w:start w:val="1"/>
      <w:numFmt w:val="lowerRoman"/>
      <w:lvlText w:val="%9."/>
      <w:lvlJc w:val="right"/>
      <w:pPr>
        <w:ind w:left="6480" w:hanging="180"/>
      </w:pPr>
    </w:lvl>
  </w:abstractNum>
  <w:abstractNum w:abstractNumId="86516513">
    <w:multiLevelType w:val="hybridMultilevel"/>
    <w:lvl w:ilvl="0" w:tplc="34182266">
      <w:start w:val="1"/>
      <w:numFmt w:val="decimal"/>
      <w:lvlText w:val="%1."/>
      <w:lvlJc w:val="left"/>
      <w:pPr>
        <w:ind w:left="720" w:hanging="360"/>
      </w:pPr>
    </w:lvl>
    <w:lvl w:ilvl="1" w:tplc="34182266" w:tentative="1">
      <w:start w:val="1"/>
      <w:numFmt w:val="lowerLetter"/>
      <w:lvlText w:val="%2."/>
      <w:lvlJc w:val="left"/>
      <w:pPr>
        <w:ind w:left="1440" w:hanging="360"/>
      </w:pPr>
    </w:lvl>
    <w:lvl w:ilvl="2" w:tplc="34182266" w:tentative="1">
      <w:start w:val="1"/>
      <w:numFmt w:val="lowerRoman"/>
      <w:lvlText w:val="%3."/>
      <w:lvlJc w:val="right"/>
      <w:pPr>
        <w:ind w:left="2160" w:hanging="180"/>
      </w:pPr>
    </w:lvl>
    <w:lvl w:ilvl="3" w:tplc="34182266" w:tentative="1">
      <w:start w:val="1"/>
      <w:numFmt w:val="decimal"/>
      <w:lvlText w:val="%4."/>
      <w:lvlJc w:val="left"/>
      <w:pPr>
        <w:ind w:left="2880" w:hanging="360"/>
      </w:pPr>
    </w:lvl>
    <w:lvl w:ilvl="4" w:tplc="34182266" w:tentative="1">
      <w:start w:val="1"/>
      <w:numFmt w:val="lowerLetter"/>
      <w:lvlText w:val="%5."/>
      <w:lvlJc w:val="left"/>
      <w:pPr>
        <w:ind w:left="3600" w:hanging="360"/>
      </w:pPr>
    </w:lvl>
    <w:lvl w:ilvl="5" w:tplc="34182266" w:tentative="1">
      <w:start w:val="1"/>
      <w:numFmt w:val="lowerRoman"/>
      <w:lvlText w:val="%6."/>
      <w:lvlJc w:val="right"/>
      <w:pPr>
        <w:ind w:left="4320" w:hanging="180"/>
      </w:pPr>
    </w:lvl>
    <w:lvl w:ilvl="6" w:tplc="34182266" w:tentative="1">
      <w:start w:val="1"/>
      <w:numFmt w:val="decimal"/>
      <w:lvlText w:val="%7."/>
      <w:lvlJc w:val="left"/>
      <w:pPr>
        <w:ind w:left="5040" w:hanging="360"/>
      </w:pPr>
    </w:lvl>
    <w:lvl w:ilvl="7" w:tplc="34182266" w:tentative="1">
      <w:start w:val="1"/>
      <w:numFmt w:val="lowerLetter"/>
      <w:lvlText w:val="%8."/>
      <w:lvlJc w:val="left"/>
      <w:pPr>
        <w:ind w:left="5760" w:hanging="360"/>
      </w:pPr>
    </w:lvl>
    <w:lvl w:ilvl="8" w:tplc="34182266" w:tentative="1">
      <w:start w:val="1"/>
      <w:numFmt w:val="lowerRoman"/>
      <w:lvlText w:val="%9."/>
      <w:lvlJc w:val="right"/>
      <w:pPr>
        <w:ind w:left="6480" w:hanging="180"/>
      </w:pPr>
    </w:lvl>
  </w:abstractNum>
  <w:abstractNum w:abstractNumId="86516512">
    <w:multiLevelType w:val="hybridMultilevel"/>
    <w:lvl w:ilvl="0" w:tplc="42194736">
      <w:start w:val="1"/>
      <w:numFmt w:val="decimal"/>
      <w:lvlText w:val="%1."/>
      <w:lvlJc w:val="left"/>
      <w:pPr>
        <w:ind w:left="720" w:hanging="360"/>
      </w:pPr>
    </w:lvl>
    <w:lvl w:ilvl="1" w:tplc="42194736" w:tentative="1">
      <w:start w:val="1"/>
      <w:numFmt w:val="lowerLetter"/>
      <w:lvlText w:val="%2."/>
      <w:lvlJc w:val="left"/>
      <w:pPr>
        <w:ind w:left="1440" w:hanging="360"/>
      </w:pPr>
    </w:lvl>
    <w:lvl w:ilvl="2" w:tplc="42194736" w:tentative="1">
      <w:start w:val="1"/>
      <w:numFmt w:val="lowerRoman"/>
      <w:lvlText w:val="%3."/>
      <w:lvlJc w:val="right"/>
      <w:pPr>
        <w:ind w:left="2160" w:hanging="180"/>
      </w:pPr>
    </w:lvl>
    <w:lvl w:ilvl="3" w:tplc="42194736" w:tentative="1">
      <w:start w:val="1"/>
      <w:numFmt w:val="decimal"/>
      <w:lvlText w:val="%4."/>
      <w:lvlJc w:val="left"/>
      <w:pPr>
        <w:ind w:left="2880" w:hanging="360"/>
      </w:pPr>
    </w:lvl>
    <w:lvl w:ilvl="4" w:tplc="42194736" w:tentative="1">
      <w:start w:val="1"/>
      <w:numFmt w:val="lowerLetter"/>
      <w:lvlText w:val="%5."/>
      <w:lvlJc w:val="left"/>
      <w:pPr>
        <w:ind w:left="3600" w:hanging="360"/>
      </w:pPr>
    </w:lvl>
    <w:lvl w:ilvl="5" w:tplc="42194736" w:tentative="1">
      <w:start w:val="1"/>
      <w:numFmt w:val="lowerRoman"/>
      <w:lvlText w:val="%6."/>
      <w:lvlJc w:val="right"/>
      <w:pPr>
        <w:ind w:left="4320" w:hanging="180"/>
      </w:pPr>
    </w:lvl>
    <w:lvl w:ilvl="6" w:tplc="42194736" w:tentative="1">
      <w:start w:val="1"/>
      <w:numFmt w:val="decimal"/>
      <w:lvlText w:val="%7."/>
      <w:lvlJc w:val="left"/>
      <w:pPr>
        <w:ind w:left="5040" w:hanging="360"/>
      </w:pPr>
    </w:lvl>
    <w:lvl w:ilvl="7" w:tplc="42194736" w:tentative="1">
      <w:start w:val="1"/>
      <w:numFmt w:val="lowerLetter"/>
      <w:lvlText w:val="%8."/>
      <w:lvlJc w:val="left"/>
      <w:pPr>
        <w:ind w:left="5760" w:hanging="360"/>
      </w:pPr>
    </w:lvl>
    <w:lvl w:ilvl="8" w:tplc="42194736" w:tentative="1">
      <w:start w:val="1"/>
      <w:numFmt w:val="lowerRoman"/>
      <w:lvlText w:val="%9."/>
      <w:lvlJc w:val="right"/>
      <w:pPr>
        <w:ind w:left="6480" w:hanging="180"/>
      </w:pPr>
    </w:lvl>
  </w:abstractNum>
  <w:abstractNum w:abstractNumId="86516511">
    <w:multiLevelType w:val="hybridMultilevel"/>
    <w:lvl w:ilvl="0" w:tplc="44634790">
      <w:start w:val="1"/>
      <w:numFmt w:val="decimal"/>
      <w:lvlText w:val="%1."/>
      <w:lvlJc w:val="left"/>
      <w:pPr>
        <w:ind w:left="720" w:hanging="360"/>
      </w:pPr>
    </w:lvl>
    <w:lvl w:ilvl="1" w:tplc="44634790" w:tentative="1">
      <w:start w:val="1"/>
      <w:numFmt w:val="lowerLetter"/>
      <w:lvlText w:val="%2."/>
      <w:lvlJc w:val="left"/>
      <w:pPr>
        <w:ind w:left="1440" w:hanging="360"/>
      </w:pPr>
    </w:lvl>
    <w:lvl w:ilvl="2" w:tplc="44634790" w:tentative="1">
      <w:start w:val="1"/>
      <w:numFmt w:val="lowerRoman"/>
      <w:lvlText w:val="%3."/>
      <w:lvlJc w:val="right"/>
      <w:pPr>
        <w:ind w:left="2160" w:hanging="180"/>
      </w:pPr>
    </w:lvl>
    <w:lvl w:ilvl="3" w:tplc="44634790" w:tentative="1">
      <w:start w:val="1"/>
      <w:numFmt w:val="decimal"/>
      <w:lvlText w:val="%4."/>
      <w:lvlJc w:val="left"/>
      <w:pPr>
        <w:ind w:left="2880" w:hanging="360"/>
      </w:pPr>
    </w:lvl>
    <w:lvl w:ilvl="4" w:tplc="44634790" w:tentative="1">
      <w:start w:val="1"/>
      <w:numFmt w:val="lowerLetter"/>
      <w:lvlText w:val="%5."/>
      <w:lvlJc w:val="left"/>
      <w:pPr>
        <w:ind w:left="3600" w:hanging="360"/>
      </w:pPr>
    </w:lvl>
    <w:lvl w:ilvl="5" w:tplc="44634790" w:tentative="1">
      <w:start w:val="1"/>
      <w:numFmt w:val="lowerRoman"/>
      <w:lvlText w:val="%6."/>
      <w:lvlJc w:val="right"/>
      <w:pPr>
        <w:ind w:left="4320" w:hanging="180"/>
      </w:pPr>
    </w:lvl>
    <w:lvl w:ilvl="6" w:tplc="44634790" w:tentative="1">
      <w:start w:val="1"/>
      <w:numFmt w:val="decimal"/>
      <w:lvlText w:val="%7."/>
      <w:lvlJc w:val="left"/>
      <w:pPr>
        <w:ind w:left="5040" w:hanging="360"/>
      </w:pPr>
    </w:lvl>
    <w:lvl w:ilvl="7" w:tplc="44634790" w:tentative="1">
      <w:start w:val="1"/>
      <w:numFmt w:val="lowerLetter"/>
      <w:lvlText w:val="%8."/>
      <w:lvlJc w:val="left"/>
      <w:pPr>
        <w:ind w:left="5760" w:hanging="360"/>
      </w:pPr>
    </w:lvl>
    <w:lvl w:ilvl="8" w:tplc="44634790" w:tentative="1">
      <w:start w:val="1"/>
      <w:numFmt w:val="lowerRoman"/>
      <w:lvlText w:val="%9."/>
      <w:lvlJc w:val="right"/>
      <w:pPr>
        <w:ind w:left="6480" w:hanging="180"/>
      </w:pPr>
    </w:lvl>
  </w:abstractNum>
  <w:abstractNum w:abstractNumId="86516510">
    <w:multiLevelType w:val="hybridMultilevel"/>
    <w:lvl w:ilvl="0" w:tplc="74105722">
      <w:start w:val="1"/>
      <w:numFmt w:val="decimal"/>
      <w:lvlText w:val="%1."/>
      <w:lvlJc w:val="left"/>
      <w:pPr>
        <w:ind w:left="720" w:hanging="360"/>
      </w:pPr>
    </w:lvl>
    <w:lvl w:ilvl="1" w:tplc="74105722" w:tentative="1">
      <w:start w:val="1"/>
      <w:numFmt w:val="lowerLetter"/>
      <w:lvlText w:val="%2."/>
      <w:lvlJc w:val="left"/>
      <w:pPr>
        <w:ind w:left="1440" w:hanging="360"/>
      </w:pPr>
    </w:lvl>
    <w:lvl w:ilvl="2" w:tplc="74105722" w:tentative="1">
      <w:start w:val="1"/>
      <w:numFmt w:val="lowerRoman"/>
      <w:lvlText w:val="%3."/>
      <w:lvlJc w:val="right"/>
      <w:pPr>
        <w:ind w:left="2160" w:hanging="180"/>
      </w:pPr>
    </w:lvl>
    <w:lvl w:ilvl="3" w:tplc="74105722" w:tentative="1">
      <w:start w:val="1"/>
      <w:numFmt w:val="decimal"/>
      <w:lvlText w:val="%4."/>
      <w:lvlJc w:val="left"/>
      <w:pPr>
        <w:ind w:left="2880" w:hanging="360"/>
      </w:pPr>
    </w:lvl>
    <w:lvl w:ilvl="4" w:tplc="74105722" w:tentative="1">
      <w:start w:val="1"/>
      <w:numFmt w:val="lowerLetter"/>
      <w:lvlText w:val="%5."/>
      <w:lvlJc w:val="left"/>
      <w:pPr>
        <w:ind w:left="3600" w:hanging="360"/>
      </w:pPr>
    </w:lvl>
    <w:lvl w:ilvl="5" w:tplc="74105722" w:tentative="1">
      <w:start w:val="1"/>
      <w:numFmt w:val="lowerRoman"/>
      <w:lvlText w:val="%6."/>
      <w:lvlJc w:val="right"/>
      <w:pPr>
        <w:ind w:left="4320" w:hanging="180"/>
      </w:pPr>
    </w:lvl>
    <w:lvl w:ilvl="6" w:tplc="74105722" w:tentative="1">
      <w:start w:val="1"/>
      <w:numFmt w:val="decimal"/>
      <w:lvlText w:val="%7."/>
      <w:lvlJc w:val="left"/>
      <w:pPr>
        <w:ind w:left="5040" w:hanging="360"/>
      </w:pPr>
    </w:lvl>
    <w:lvl w:ilvl="7" w:tplc="74105722" w:tentative="1">
      <w:start w:val="1"/>
      <w:numFmt w:val="lowerLetter"/>
      <w:lvlText w:val="%8."/>
      <w:lvlJc w:val="left"/>
      <w:pPr>
        <w:ind w:left="5760" w:hanging="360"/>
      </w:pPr>
    </w:lvl>
    <w:lvl w:ilvl="8" w:tplc="74105722" w:tentative="1">
      <w:start w:val="1"/>
      <w:numFmt w:val="lowerRoman"/>
      <w:lvlText w:val="%9."/>
      <w:lvlJc w:val="right"/>
      <w:pPr>
        <w:ind w:left="6480" w:hanging="180"/>
      </w:pPr>
    </w:lvl>
  </w:abstractNum>
  <w:abstractNum w:abstractNumId="86516509">
    <w:multiLevelType w:val="hybridMultilevel"/>
    <w:lvl w:ilvl="0" w:tplc="90052330">
      <w:start w:val="1"/>
      <w:numFmt w:val="decimal"/>
      <w:lvlText w:val="%1."/>
      <w:lvlJc w:val="left"/>
      <w:pPr>
        <w:ind w:left="720" w:hanging="360"/>
      </w:pPr>
    </w:lvl>
    <w:lvl w:ilvl="1" w:tplc="90052330" w:tentative="1">
      <w:start w:val="1"/>
      <w:numFmt w:val="lowerLetter"/>
      <w:lvlText w:val="%2."/>
      <w:lvlJc w:val="left"/>
      <w:pPr>
        <w:ind w:left="1440" w:hanging="360"/>
      </w:pPr>
    </w:lvl>
    <w:lvl w:ilvl="2" w:tplc="90052330" w:tentative="1">
      <w:start w:val="1"/>
      <w:numFmt w:val="lowerRoman"/>
      <w:lvlText w:val="%3."/>
      <w:lvlJc w:val="right"/>
      <w:pPr>
        <w:ind w:left="2160" w:hanging="180"/>
      </w:pPr>
    </w:lvl>
    <w:lvl w:ilvl="3" w:tplc="90052330" w:tentative="1">
      <w:start w:val="1"/>
      <w:numFmt w:val="decimal"/>
      <w:lvlText w:val="%4."/>
      <w:lvlJc w:val="left"/>
      <w:pPr>
        <w:ind w:left="2880" w:hanging="360"/>
      </w:pPr>
    </w:lvl>
    <w:lvl w:ilvl="4" w:tplc="90052330" w:tentative="1">
      <w:start w:val="1"/>
      <w:numFmt w:val="lowerLetter"/>
      <w:lvlText w:val="%5."/>
      <w:lvlJc w:val="left"/>
      <w:pPr>
        <w:ind w:left="3600" w:hanging="360"/>
      </w:pPr>
    </w:lvl>
    <w:lvl w:ilvl="5" w:tplc="90052330" w:tentative="1">
      <w:start w:val="1"/>
      <w:numFmt w:val="lowerRoman"/>
      <w:lvlText w:val="%6."/>
      <w:lvlJc w:val="right"/>
      <w:pPr>
        <w:ind w:left="4320" w:hanging="180"/>
      </w:pPr>
    </w:lvl>
    <w:lvl w:ilvl="6" w:tplc="90052330" w:tentative="1">
      <w:start w:val="1"/>
      <w:numFmt w:val="decimal"/>
      <w:lvlText w:val="%7."/>
      <w:lvlJc w:val="left"/>
      <w:pPr>
        <w:ind w:left="5040" w:hanging="360"/>
      </w:pPr>
    </w:lvl>
    <w:lvl w:ilvl="7" w:tplc="90052330" w:tentative="1">
      <w:start w:val="1"/>
      <w:numFmt w:val="lowerLetter"/>
      <w:lvlText w:val="%8."/>
      <w:lvlJc w:val="left"/>
      <w:pPr>
        <w:ind w:left="5760" w:hanging="360"/>
      </w:pPr>
    </w:lvl>
    <w:lvl w:ilvl="8" w:tplc="90052330" w:tentative="1">
      <w:start w:val="1"/>
      <w:numFmt w:val="lowerRoman"/>
      <w:lvlText w:val="%9."/>
      <w:lvlJc w:val="right"/>
      <w:pPr>
        <w:ind w:left="6480" w:hanging="180"/>
      </w:pPr>
    </w:lvl>
  </w:abstractNum>
  <w:abstractNum w:abstractNumId="86516508">
    <w:multiLevelType w:val="hybridMultilevel"/>
    <w:lvl w:ilvl="0" w:tplc="31663168">
      <w:start w:val="1"/>
      <w:numFmt w:val="decimal"/>
      <w:lvlText w:val="%1."/>
      <w:lvlJc w:val="left"/>
      <w:pPr>
        <w:ind w:left="720" w:hanging="360"/>
      </w:pPr>
    </w:lvl>
    <w:lvl w:ilvl="1" w:tplc="31663168" w:tentative="1">
      <w:start w:val="1"/>
      <w:numFmt w:val="lowerLetter"/>
      <w:lvlText w:val="%2."/>
      <w:lvlJc w:val="left"/>
      <w:pPr>
        <w:ind w:left="1440" w:hanging="360"/>
      </w:pPr>
    </w:lvl>
    <w:lvl w:ilvl="2" w:tplc="31663168" w:tentative="1">
      <w:start w:val="1"/>
      <w:numFmt w:val="lowerRoman"/>
      <w:lvlText w:val="%3."/>
      <w:lvlJc w:val="right"/>
      <w:pPr>
        <w:ind w:left="2160" w:hanging="180"/>
      </w:pPr>
    </w:lvl>
    <w:lvl w:ilvl="3" w:tplc="31663168" w:tentative="1">
      <w:start w:val="1"/>
      <w:numFmt w:val="decimal"/>
      <w:lvlText w:val="%4."/>
      <w:lvlJc w:val="left"/>
      <w:pPr>
        <w:ind w:left="2880" w:hanging="360"/>
      </w:pPr>
    </w:lvl>
    <w:lvl w:ilvl="4" w:tplc="31663168" w:tentative="1">
      <w:start w:val="1"/>
      <w:numFmt w:val="lowerLetter"/>
      <w:lvlText w:val="%5."/>
      <w:lvlJc w:val="left"/>
      <w:pPr>
        <w:ind w:left="3600" w:hanging="360"/>
      </w:pPr>
    </w:lvl>
    <w:lvl w:ilvl="5" w:tplc="31663168" w:tentative="1">
      <w:start w:val="1"/>
      <w:numFmt w:val="lowerRoman"/>
      <w:lvlText w:val="%6."/>
      <w:lvlJc w:val="right"/>
      <w:pPr>
        <w:ind w:left="4320" w:hanging="180"/>
      </w:pPr>
    </w:lvl>
    <w:lvl w:ilvl="6" w:tplc="31663168" w:tentative="1">
      <w:start w:val="1"/>
      <w:numFmt w:val="decimal"/>
      <w:lvlText w:val="%7."/>
      <w:lvlJc w:val="left"/>
      <w:pPr>
        <w:ind w:left="5040" w:hanging="360"/>
      </w:pPr>
    </w:lvl>
    <w:lvl w:ilvl="7" w:tplc="31663168" w:tentative="1">
      <w:start w:val="1"/>
      <w:numFmt w:val="lowerLetter"/>
      <w:lvlText w:val="%8."/>
      <w:lvlJc w:val="left"/>
      <w:pPr>
        <w:ind w:left="5760" w:hanging="360"/>
      </w:pPr>
    </w:lvl>
    <w:lvl w:ilvl="8" w:tplc="31663168" w:tentative="1">
      <w:start w:val="1"/>
      <w:numFmt w:val="lowerRoman"/>
      <w:lvlText w:val="%9."/>
      <w:lvlJc w:val="right"/>
      <w:pPr>
        <w:ind w:left="6480" w:hanging="180"/>
      </w:pPr>
    </w:lvl>
  </w:abstractNum>
  <w:abstractNum w:abstractNumId="86516507">
    <w:multiLevelType w:val="hybridMultilevel"/>
    <w:lvl w:ilvl="0" w:tplc="30415602">
      <w:start w:val="1"/>
      <w:numFmt w:val="decimal"/>
      <w:lvlText w:val="%1."/>
      <w:lvlJc w:val="left"/>
      <w:pPr>
        <w:ind w:left="720" w:hanging="360"/>
      </w:pPr>
    </w:lvl>
    <w:lvl w:ilvl="1" w:tplc="30415602" w:tentative="1">
      <w:start w:val="1"/>
      <w:numFmt w:val="lowerLetter"/>
      <w:lvlText w:val="%2."/>
      <w:lvlJc w:val="left"/>
      <w:pPr>
        <w:ind w:left="1440" w:hanging="360"/>
      </w:pPr>
    </w:lvl>
    <w:lvl w:ilvl="2" w:tplc="30415602" w:tentative="1">
      <w:start w:val="1"/>
      <w:numFmt w:val="lowerRoman"/>
      <w:lvlText w:val="%3."/>
      <w:lvlJc w:val="right"/>
      <w:pPr>
        <w:ind w:left="2160" w:hanging="180"/>
      </w:pPr>
    </w:lvl>
    <w:lvl w:ilvl="3" w:tplc="30415602" w:tentative="1">
      <w:start w:val="1"/>
      <w:numFmt w:val="decimal"/>
      <w:lvlText w:val="%4."/>
      <w:lvlJc w:val="left"/>
      <w:pPr>
        <w:ind w:left="2880" w:hanging="360"/>
      </w:pPr>
    </w:lvl>
    <w:lvl w:ilvl="4" w:tplc="30415602" w:tentative="1">
      <w:start w:val="1"/>
      <w:numFmt w:val="lowerLetter"/>
      <w:lvlText w:val="%5."/>
      <w:lvlJc w:val="left"/>
      <w:pPr>
        <w:ind w:left="3600" w:hanging="360"/>
      </w:pPr>
    </w:lvl>
    <w:lvl w:ilvl="5" w:tplc="30415602" w:tentative="1">
      <w:start w:val="1"/>
      <w:numFmt w:val="lowerRoman"/>
      <w:lvlText w:val="%6."/>
      <w:lvlJc w:val="right"/>
      <w:pPr>
        <w:ind w:left="4320" w:hanging="180"/>
      </w:pPr>
    </w:lvl>
    <w:lvl w:ilvl="6" w:tplc="30415602" w:tentative="1">
      <w:start w:val="1"/>
      <w:numFmt w:val="decimal"/>
      <w:lvlText w:val="%7."/>
      <w:lvlJc w:val="left"/>
      <w:pPr>
        <w:ind w:left="5040" w:hanging="360"/>
      </w:pPr>
    </w:lvl>
    <w:lvl w:ilvl="7" w:tplc="30415602" w:tentative="1">
      <w:start w:val="1"/>
      <w:numFmt w:val="lowerLetter"/>
      <w:lvlText w:val="%8."/>
      <w:lvlJc w:val="left"/>
      <w:pPr>
        <w:ind w:left="5760" w:hanging="360"/>
      </w:pPr>
    </w:lvl>
    <w:lvl w:ilvl="8" w:tplc="30415602" w:tentative="1">
      <w:start w:val="1"/>
      <w:numFmt w:val="lowerRoman"/>
      <w:lvlText w:val="%9."/>
      <w:lvlJc w:val="right"/>
      <w:pPr>
        <w:ind w:left="6480" w:hanging="180"/>
      </w:pPr>
    </w:lvl>
  </w:abstractNum>
  <w:abstractNum w:abstractNumId="86516506">
    <w:multiLevelType w:val="hybridMultilevel"/>
    <w:lvl w:ilvl="0" w:tplc="23635608">
      <w:start w:val="1"/>
      <w:numFmt w:val="decimal"/>
      <w:lvlText w:val="%1."/>
      <w:lvlJc w:val="left"/>
      <w:pPr>
        <w:ind w:left="720" w:hanging="360"/>
      </w:pPr>
    </w:lvl>
    <w:lvl w:ilvl="1" w:tplc="23635608" w:tentative="1">
      <w:start w:val="1"/>
      <w:numFmt w:val="lowerLetter"/>
      <w:lvlText w:val="%2."/>
      <w:lvlJc w:val="left"/>
      <w:pPr>
        <w:ind w:left="1440" w:hanging="360"/>
      </w:pPr>
    </w:lvl>
    <w:lvl w:ilvl="2" w:tplc="23635608" w:tentative="1">
      <w:start w:val="1"/>
      <w:numFmt w:val="lowerRoman"/>
      <w:lvlText w:val="%3."/>
      <w:lvlJc w:val="right"/>
      <w:pPr>
        <w:ind w:left="2160" w:hanging="180"/>
      </w:pPr>
    </w:lvl>
    <w:lvl w:ilvl="3" w:tplc="23635608" w:tentative="1">
      <w:start w:val="1"/>
      <w:numFmt w:val="decimal"/>
      <w:lvlText w:val="%4."/>
      <w:lvlJc w:val="left"/>
      <w:pPr>
        <w:ind w:left="2880" w:hanging="360"/>
      </w:pPr>
    </w:lvl>
    <w:lvl w:ilvl="4" w:tplc="23635608" w:tentative="1">
      <w:start w:val="1"/>
      <w:numFmt w:val="lowerLetter"/>
      <w:lvlText w:val="%5."/>
      <w:lvlJc w:val="left"/>
      <w:pPr>
        <w:ind w:left="3600" w:hanging="360"/>
      </w:pPr>
    </w:lvl>
    <w:lvl w:ilvl="5" w:tplc="23635608" w:tentative="1">
      <w:start w:val="1"/>
      <w:numFmt w:val="lowerRoman"/>
      <w:lvlText w:val="%6."/>
      <w:lvlJc w:val="right"/>
      <w:pPr>
        <w:ind w:left="4320" w:hanging="180"/>
      </w:pPr>
    </w:lvl>
    <w:lvl w:ilvl="6" w:tplc="23635608" w:tentative="1">
      <w:start w:val="1"/>
      <w:numFmt w:val="decimal"/>
      <w:lvlText w:val="%7."/>
      <w:lvlJc w:val="left"/>
      <w:pPr>
        <w:ind w:left="5040" w:hanging="360"/>
      </w:pPr>
    </w:lvl>
    <w:lvl w:ilvl="7" w:tplc="23635608" w:tentative="1">
      <w:start w:val="1"/>
      <w:numFmt w:val="lowerLetter"/>
      <w:lvlText w:val="%8."/>
      <w:lvlJc w:val="left"/>
      <w:pPr>
        <w:ind w:left="5760" w:hanging="360"/>
      </w:pPr>
    </w:lvl>
    <w:lvl w:ilvl="8" w:tplc="23635608" w:tentative="1">
      <w:start w:val="1"/>
      <w:numFmt w:val="lowerRoman"/>
      <w:lvlText w:val="%9."/>
      <w:lvlJc w:val="right"/>
      <w:pPr>
        <w:ind w:left="6480" w:hanging="180"/>
      </w:pPr>
    </w:lvl>
  </w:abstractNum>
  <w:abstractNum w:abstractNumId="86516505">
    <w:multiLevelType w:val="hybridMultilevel"/>
    <w:lvl w:ilvl="0" w:tplc="29552055">
      <w:start w:val="1"/>
      <w:numFmt w:val="decimal"/>
      <w:lvlText w:val="%1."/>
      <w:lvlJc w:val="left"/>
      <w:pPr>
        <w:ind w:left="720" w:hanging="360"/>
      </w:pPr>
    </w:lvl>
    <w:lvl w:ilvl="1" w:tplc="29552055" w:tentative="1">
      <w:start w:val="1"/>
      <w:numFmt w:val="lowerLetter"/>
      <w:lvlText w:val="%2."/>
      <w:lvlJc w:val="left"/>
      <w:pPr>
        <w:ind w:left="1440" w:hanging="360"/>
      </w:pPr>
    </w:lvl>
    <w:lvl w:ilvl="2" w:tplc="29552055" w:tentative="1">
      <w:start w:val="1"/>
      <w:numFmt w:val="lowerRoman"/>
      <w:lvlText w:val="%3."/>
      <w:lvlJc w:val="right"/>
      <w:pPr>
        <w:ind w:left="2160" w:hanging="180"/>
      </w:pPr>
    </w:lvl>
    <w:lvl w:ilvl="3" w:tplc="29552055" w:tentative="1">
      <w:start w:val="1"/>
      <w:numFmt w:val="decimal"/>
      <w:lvlText w:val="%4."/>
      <w:lvlJc w:val="left"/>
      <w:pPr>
        <w:ind w:left="2880" w:hanging="360"/>
      </w:pPr>
    </w:lvl>
    <w:lvl w:ilvl="4" w:tplc="29552055" w:tentative="1">
      <w:start w:val="1"/>
      <w:numFmt w:val="lowerLetter"/>
      <w:lvlText w:val="%5."/>
      <w:lvlJc w:val="left"/>
      <w:pPr>
        <w:ind w:left="3600" w:hanging="360"/>
      </w:pPr>
    </w:lvl>
    <w:lvl w:ilvl="5" w:tplc="29552055" w:tentative="1">
      <w:start w:val="1"/>
      <w:numFmt w:val="lowerRoman"/>
      <w:lvlText w:val="%6."/>
      <w:lvlJc w:val="right"/>
      <w:pPr>
        <w:ind w:left="4320" w:hanging="180"/>
      </w:pPr>
    </w:lvl>
    <w:lvl w:ilvl="6" w:tplc="29552055" w:tentative="1">
      <w:start w:val="1"/>
      <w:numFmt w:val="decimal"/>
      <w:lvlText w:val="%7."/>
      <w:lvlJc w:val="left"/>
      <w:pPr>
        <w:ind w:left="5040" w:hanging="360"/>
      </w:pPr>
    </w:lvl>
    <w:lvl w:ilvl="7" w:tplc="29552055" w:tentative="1">
      <w:start w:val="1"/>
      <w:numFmt w:val="lowerLetter"/>
      <w:lvlText w:val="%8."/>
      <w:lvlJc w:val="left"/>
      <w:pPr>
        <w:ind w:left="5760" w:hanging="360"/>
      </w:pPr>
    </w:lvl>
    <w:lvl w:ilvl="8" w:tplc="29552055" w:tentative="1">
      <w:start w:val="1"/>
      <w:numFmt w:val="lowerRoman"/>
      <w:lvlText w:val="%9."/>
      <w:lvlJc w:val="right"/>
      <w:pPr>
        <w:ind w:left="6480" w:hanging="180"/>
      </w:pPr>
    </w:lvl>
  </w:abstractNum>
  <w:abstractNum w:abstractNumId="86516504">
    <w:multiLevelType w:val="hybridMultilevel"/>
    <w:lvl w:ilvl="0" w:tplc="58323011">
      <w:start w:val="1"/>
      <w:numFmt w:val="decimal"/>
      <w:lvlText w:val="%1."/>
      <w:lvlJc w:val="left"/>
      <w:pPr>
        <w:ind w:left="720" w:hanging="360"/>
      </w:pPr>
    </w:lvl>
    <w:lvl w:ilvl="1" w:tplc="58323011" w:tentative="1">
      <w:start w:val="1"/>
      <w:numFmt w:val="lowerLetter"/>
      <w:lvlText w:val="%2."/>
      <w:lvlJc w:val="left"/>
      <w:pPr>
        <w:ind w:left="1440" w:hanging="360"/>
      </w:pPr>
    </w:lvl>
    <w:lvl w:ilvl="2" w:tplc="58323011" w:tentative="1">
      <w:start w:val="1"/>
      <w:numFmt w:val="lowerRoman"/>
      <w:lvlText w:val="%3."/>
      <w:lvlJc w:val="right"/>
      <w:pPr>
        <w:ind w:left="2160" w:hanging="180"/>
      </w:pPr>
    </w:lvl>
    <w:lvl w:ilvl="3" w:tplc="58323011" w:tentative="1">
      <w:start w:val="1"/>
      <w:numFmt w:val="decimal"/>
      <w:lvlText w:val="%4."/>
      <w:lvlJc w:val="left"/>
      <w:pPr>
        <w:ind w:left="2880" w:hanging="360"/>
      </w:pPr>
    </w:lvl>
    <w:lvl w:ilvl="4" w:tplc="58323011" w:tentative="1">
      <w:start w:val="1"/>
      <w:numFmt w:val="lowerLetter"/>
      <w:lvlText w:val="%5."/>
      <w:lvlJc w:val="left"/>
      <w:pPr>
        <w:ind w:left="3600" w:hanging="360"/>
      </w:pPr>
    </w:lvl>
    <w:lvl w:ilvl="5" w:tplc="58323011" w:tentative="1">
      <w:start w:val="1"/>
      <w:numFmt w:val="lowerRoman"/>
      <w:lvlText w:val="%6."/>
      <w:lvlJc w:val="right"/>
      <w:pPr>
        <w:ind w:left="4320" w:hanging="180"/>
      </w:pPr>
    </w:lvl>
    <w:lvl w:ilvl="6" w:tplc="58323011" w:tentative="1">
      <w:start w:val="1"/>
      <w:numFmt w:val="decimal"/>
      <w:lvlText w:val="%7."/>
      <w:lvlJc w:val="left"/>
      <w:pPr>
        <w:ind w:left="5040" w:hanging="360"/>
      </w:pPr>
    </w:lvl>
    <w:lvl w:ilvl="7" w:tplc="58323011" w:tentative="1">
      <w:start w:val="1"/>
      <w:numFmt w:val="lowerLetter"/>
      <w:lvlText w:val="%8."/>
      <w:lvlJc w:val="left"/>
      <w:pPr>
        <w:ind w:left="5760" w:hanging="360"/>
      </w:pPr>
    </w:lvl>
    <w:lvl w:ilvl="8" w:tplc="58323011" w:tentative="1">
      <w:start w:val="1"/>
      <w:numFmt w:val="lowerRoman"/>
      <w:lvlText w:val="%9."/>
      <w:lvlJc w:val="right"/>
      <w:pPr>
        <w:ind w:left="6480" w:hanging="180"/>
      </w:pPr>
    </w:lvl>
  </w:abstractNum>
  <w:abstractNum w:abstractNumId="86516503">
    <w:multiLevelType w:val="hybridMultilevel"/>
    <w:lvl w:ilvl="0" w:tplc="15794725">
      <w:start w:val="1"/>
      <w:numFmt w:val="decimal"/>
      <w:lvlText w:val="%1."/>
      <w:lvlJc w:val="left"/>
      <w:pPr>
        <w:ind w:left="720" w:hanging="360"/>
      </w:pPr>
    </w:lvl>
    <w:lvl w:ilvl="1" w:tplc="15794725" w:tentative="1">
      <w:start w:val="1"/>
      <w:numFmt w:val="lowerLetter"/>
      <w:lvlText w:val="%2."/>
      <w:lvlJc w:val="left"/>
      <w:pPr>
        <w:ind w:left="1440" w:hanging="360"/>
      </w:pPr>
    </w:lvl>
    <w:lvl w:ilvl="2" w:tplc="15794725" w:tentative="1">
      <w:start w:val="1"/>
      <w:numFmt w:val="lowerRoman"/>
      <w:lvlText w:val="%3."/>
      <w:lvlJc w:val="right"/>
      <w:pPr>
        <w:ind w:left="2160" w:hanging="180"/>
      </w:pPr>
    </w:lvl>
    <w:lvl w:ilvl="3" w:tplc="15794725" w:tentative="1">
      <w:start w:val="1"/>
      <w:numFmt w:val="decimal"/>
      <w:lvlText w:val="%4."/>
      <w:lvlJc w:val="left"/>
      <w:pPr>
        <w:ind w:left="2880" w:hanging="360"/>
      </w:pPr>
    </w:lvl>
    <w:lvl w:ilvl="4" w:tplc="15794725" w:tentative="1">
      <w:start w:val="1"/>
      <w:numFmt w:val="lowerLetter"/>
      <w:lvlText w:val="%5."/>
      <w:lvlJc w:val="left"/>
      <w:pPr>
        <w:ind w:left="3600" w:hanging="360"/>
      </w:pPr>
    </w:lvl>
    <w:lvl w:ilvl="5" w:tplc="15794725" w:tentative="1">
      <w:start w:val="1"/>
      <w:numFmt w:val="lowerRoman"/>
      <w:lvlText w:val="%6."/>
      <w:lvlJc w:val="right"/>
      <w:pPr>
        <w:ind w:left="4320" w:hanging="180"/>
      </w:pPr>
    </w:lvl>
    <w:lvl w:ilvl="6" w:tplc="15794725" w:tentative="1">
      <w:start w:val="1"/>
      <w:numFmt w:val="decimal"/>
      <w:lvlText w:val="%7."/>
      <w:lvlJc w:val="left"/>
      <w:pPr>
        <w:ind w:left="5040" w:hanging="360"/>
      </w:pPr>
    </w:lvl>
    <w:lvl w:ilvl="7" w:tplc="15794725" w:tentative="1">
      <w:start w:val="1"/>
      <w:numFmt w:val="lowerLetter"/>
      <w:lvlText w:val="%8."/>
      <w:lvlJc w:val="left"/>
      <w:pPr>
        <w:ind w:left="5760" w:hanging="360"/>
      </w:pPr>
    </w:lvl>
    <w:lvl w:ilvl="8" w:tplc="15794725" w:tentative="1">
      <w:start w:val="1"/>
      <w:numFmt w:val="lowerRoman"/>
      <w:lvlText w:val="%9."/>
      <w:lvlJc w:val="right"/>
      <w:pPr>
        <w:ind w:left="6480" w:hanging="180"/>
      </w:pPr>
    </w:lvl>
  </w:abstractNum>
  <w:abstractNum w:abstractNumId="86516502">
    <w:multiLevelType w:val="hybridMultilevel"/>
    <w:lvl w:ilvl="0" w:tplc="10128909">
      <w:start w:val="1"/>
      <w:numFmt w:val="decimal"/>
      <w:lvlText w:val="%1."/>
      <w:lvlJc w:val="left"/>
      <w:pPr>
        <w:ind w:left="720" w:hanging="360"/>
      </w:pPr>
    </w:lvl>
    <w:lvl w:ilvl="1" w:tplc="10128909" w:tentative="1">
      <w:start w:val="1"/>
      <w:numFmt w:val="lowerLetter"/>
      <w:lvlText w:val="%2."/>
      <w:lvlJc w:val="left"/>
      <w:pPr>
        <w:ind w:left="1440" w:hanging="360"/>
      </w:pPr>
    </w:lvl>
    <w:lvl w:ilvl="2" w:tplc="10128909" w:tentative="1">
      <w:start w:val="1"/>
      <w:numFmt w:val="lowerRoman"/>
      <w:lvlText w:val="%3."/>
      <w:lvlJc w:val="right"/>
      <w:pPr>
        <w:ind w:left="2160" w:hanging="180"/>
      </w:pPr>
    </w:lvl>
    <w:lvl w:ilvl="3" w:tplc="10128909" w:tentative="1">
      <w:start w:val="1"/>
      <w:numFmt w:val="decimal"/>
      <w:lvlText w:val="%4."/>
      <w:lvlJc w:val="left"/>
      <w:pPr>
        <w:ind w:left="2880" w:hanging="360"/>
      </w:pPr>
    </w:lvl>
    <w:lvl w:ilvl="4" w:tplc="10128909" w:tentative="1">
      <w:start w:val="1"/>
      <w:numFmt w:val="lowerLetter"/>
      <w:lvlText w:val="%5."/>
      <w:lvlJc w:val="left"/>
      <w:pPr>
        <w:ind w:left="3600" w:hanging="360"/>
      </w:pPr>
    </w:lvl>
    <w:lvl w:ilvl="5" w:tplc="10128909" w:tentative="1">
      <w:start w:val="1"/>
      <w:numFmt w:val="lowerRoman"/>
      <w:lvlText w:val="%6."/>
      <w:lvlJc w:val="right"/>
      <w:pPr>
        <w:ind w:left="4320" w:hanging="180"/>
      </w:pPr>
    </w:lvl>
    <w:lvl w:ilvl="6" w:tplc="10128909" w:tentative="1">
      <w:start w:val="1"/>
      <w:numFmt w:val="decimal"/>
      <w:lvlText w:val="%7."/>
      <w:lvlJc w:val="left"/>
      <w:pPr>
        <w:ind w:left="5040" w:hanging="360"/>
      </w:pPr>
    </w:lvl>
    <w:lvl w:ilvl="7" w:tplc="10128909" w:tentative="1">
      <w:start w:val="1"/>
      <w:numFmt w:val="lowerLetter"/>
      <w:lvlText w:val="%8."/>
      <w:lvlJc w:val="left"/>
      <w:pPr>
        <w:ind w:left="5760" w:hanging="360"/>
      </w:pPr>
    </w:lvl>
    <w:lvl w:ilvl="8" w:tplc="10128909" w:tentative="1">
      <w:start w:val="1"/>
      <w:numFmt w:val="lowerRoman"/>
      <w:lvlText w:val="%9."/>
      <w:lvlJc w:val="right"/>
      <w:pPr>
        <w:ind w:left="6480" w:hanging="180"/>
      </w:pPr>
    </w:lvl>
  </w:abstractNum>
  <w:abstractNum w:abstractNumId="86516501">
    <w:multiLevelType w:val="hybridMultilevel"/>
    <w:lvl w:ilvl="0" w:tplc="562459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6516501">
    <w:abstractNumId w:val="86516501"/>
  </w:num>
  <w:num w:numId="86516502">
    <w:abstractNumId w:val="86516502"/>
  </w:num>
  <w:num w:numId="86516503">
    <w:abstractNumId w:val="86516503"/>
  </w:num>
  <w:num w:numId="86516504">
    <w:abstractNumId w:val="86516504"/>
  </w:num>
  <w:num w:numId="86516505">
    <w:abstractNumId w:val="86516505"/>
  </w:num>
  <w:num w:numId="86516506">
    <w:abstractNumId w:val="86516506"/>
  </w:num>
  <w:num w:numId="86516507">
    <w:abstractNumId w:val="86516507"/>
  </w:num>
  <w:num w:numId="86516508">
    <w:abstractNumId w:val="86516508"/>
  </w:num>
  <w:num w:numId="86516509">
    <w:abstractNumId w:val="86516509"/>
  </w:num>
  <w:num w:numId="86516510">
    <w:abstractNumId w:val="86516510"/>
  </w:num>
  <w:num w:numId="86516511">
    <w:abstractNumId w:val="86516511"/>
  </w:num>
  <w:num w:numId="86516512">
    <w:abstractNumId w:val="86516512"/>
  </w:num>
  <w:num w:numId="86516513">
    <w:abstractNumId w:val="86516513"/>
  </w:num>
  <w:num w:numId="86516514">
    <w:abstractNumId w:val="86516514"/>
  </w:num>
  <w:num w:numId="86516515">
    <w:abstractNumId w:val="86516515"/>
  </w:num>
  <w:num w:numId="86516516">
    <w:abstractNumId w:val="86516516"/>
  </w:num>
  <w:num w:numId="86516517">
    <w:abstractNumId w:val="86516517"/>
  </w:num>
  <w:num w:numId="86516518">
    <w:abstractNumId w:val="86516518"/>
  </w:num>
  <w:num w:numId="86516519">
    <w:abstractNumId w:val="86516519"/>
  </w:num>
  <w:num w:numId="86516520">
    <w:abstractNumId w:val="86516520"/>
  </w:num>
  <w:num w:numId="86516521">
    <w:abstractNumId w:val="86516521"/>
  </w:num>
  <w:num w:numId="86516522">
    <w:abstractNumId w:val="86516522"/>
  </w:num>
  <w:num w:numId="86516523">
    <w:abstractNumId w:val="86516523"/>
  </w:num>
  <w:num w:numId="86516524">
    <w:abstractNumId w:val="86516524"/>
  </w:num>
  <w:num w:numId="86516525">
    <w:abstractNumId w:val="86516525"/>
  </w:num>
  <w:num w:numId="86516526">
    <w:abstractNumId w:val="86516526"/>
  </w:num>
  <w:num w:numId="86516527">
    <w:abstractNumId w:val="86516527"/>
  </w:num>
  <w:num w:numId="86516528">
    <w:abstractNumId w:val="86516528"/>
  </w:num>
  <w:num w:numId="86516529">
    <w:abstractNumId w:val="86516529"/>
  </w:num>
  <w:num w:numId="86516530">
    <w:abstractNumId w:val="865165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4525772" Type="http://schemas.openxmlformats.org/officeDocument/2006/relationships/comments" Target="comments.xml"/><Relationship Id="rId21689369" Type="http://schemas.openxmlformats.org/officeDocument/2006/relationships/image" Target="media/imgrId21689369.jpg"/><Relationship Id="rId8109600aa1a23ac02" Type="http://schemas.openxmlformats.org/officeDocument/2006/relationships/hyperlink" Target="http://www.kohlerengines.com/home.htm" TargetMode="External"/><Relationship Id="rId9046600aa1a23ac26" Type="http://schemas.openxmlformats.org/officeDocument/2006/relationships/hyperlink" Target="http://dealers.kohlerpower.it/" TargetMode="External"/><Relationship Id="rId6358600aa1a23ac5c" Type="http://schemas.openxmlformats.org/officeDocument/2006/relationships/hyperlink" Target="http://www.kohlerengines.com/home.htm" TargetMode="External"/><Relationship Id="rId4838600aa1a415337" Type="http://schemas.openxmlformats.org/officeDocument/2006/relationships/hyperlink" Target="https://iservice.lombardini.it/jsp/Template2/manuale.jsp?id=203&amp;parent=1000" TargetMode="External"/><Relationship Id="rId8540600aa1a709c90" Type="http://schemas.openxmlformats.org/officeDocument/2006/relationships/hyperlink" Target="https://iservice.lombardini.it/jsp/Template2/manuale.jsp?id=71&amp;parent=962" TargetMode="External"/><Relationship Id="rId2848600aa1a709cca" Type="http://schemas.openxmlformats.org/officeDocument/2006/relationships/hyperlink" Target="https://iservice.lombardini.it/jsp/Template2/manuale.jsp?id=70&amp;parent=962" TargetMode="External"/><Relationship Id="rId8384600aa1a717452" Type="http://schemas.openxmlformats.org/officeDocument/2006/relationships/hyperlink" Target="https://iservice.lombardini.it/jsp/Template2/manuale.jsp?id=86&amp;parent=1034" TargetMode="External"/><Relationship Id="rId7261600aa1a717502" Type="http://schemas.openxmlformats.org/officeDocument/2006/relationships/hyperlink" Target="https://iservice.lombardini.it/jsp/Template2/manuale.jsp?id=89&amp;parent=962" TargetMode="External"/><Relationship Id="rId7559600aa1a739328" Type="http://schemas.openxmlformats.org/officeDocument/2006/relationships/hyperlink" Target="https://iservice.lombardini.it/jsp/Template2/manuale.jsp?id=60&amp;parent=962" TargetMode="External"/><Relationship Id="rId7587600aa1a74a316" Type="http://schemas.openxmlformats.org/officeDocument/2006/relationships/hyperlink" Target="https://iservice.lombardini.it/jsp/Template2/manuale.jsp?id=56&amp;parent=962" TargetMode="External"/><Relationship Id="rId2405600aa1a74a527" Type="http://schemas.openxmlformats.org/officeDocument/2006/relationships/hyperlink" Target="https://iservice.lombardini.it/jsp/Template2/manuale.jsp?id=86&amp;parent=1034" TargetMode="External"/><Relationship Id="rId2266600aa1a75b473" Type="http://schemas.openxmlformats.org/officeDocument/2006/relationships/hyperlink" Target="https://iservice.lombardini.it/jsp/Template2/manuale.jsp?id=55&amp;parent=962" TargetMode="External"/><Relationship Id="rId7065600aa1a75b4ac" Type="http://schemas.openxmlformats.org/officeDocument/2006/relationships/hyperlink" Target="https://iservice.lombardini.it/jsp/Template2/manuale.jsp?id=60&amp;parent=962" TargetMode="External"/><Relationship Id="rId9715600aa1a75b8a0" Type="http://schemas.openxmlformats.org/officeDocument/2006/relationships/hyperlink" Target="https://iservice.lombardini.it/jsp/Template2/manuale.jsp?id=53&amp;parent=962" TargetMode="External"/><Relationship Id="rId3862600aa1a75b8b8" Type="http://schemas.openxmlformats.org/officeDocument/2006/relationships/hyperlink" Target="https://iservice.lombardini.it/jsp/Template2/manuale.jsp?id=55&amp;parent=962" TargetMode="External"/><Relationship Id="rId8594600aa1a78c4fe" Type="http://schemas.openxmlformats.org/officeDocument/2006/relationships/hyperlink" Target="https://www.youtube.com/embed/cVpoy_m253A?rel=0" TargetMode="External"/><Relationship Id="rId3755600aa1a79b838" Type="http://schemas.openxmlformats.org/officeDocument/2006/relationships/hyperlink" Target="https://iservice.lombardini.it/jsp/Template2/manuale.jsp?id=60&amp;parent=962" TargetMode="External"/><Relationship Id="rId2943600aa1a818443" Type="http://schemas.openxmlformats.org/officeDocument/2006/relationships/hyperlink" Target="https://www.youtube.com/embed/S79xPhTZMps?rel=0" TargetMode="External"/><Relationship Id="rId7402600aa1a81897a" Type="http://schemas.openxmlformats.org/officeDocument/2006/relationships/hyperlink" Target="https://iservice.lombardini.it/jsp/Template4/manuale.jsp?id=2664&amp;parent=962" TargetMode="External"/><Relationship Id="rId8157600aa1a863f77" Type="http://schemas.openxmlformats.org/officeDocument/2006/relationships/hyperlink" Target="https://iservice.lombardini.it/jsp/Template2/manuale.jsp?id=41&amp;parent=962" TargetMode="External"/><Relationship Id="rId3705600aa1a88c7c8" Type="http://schemas.openxmlformats.org/officeDocument/2006/relationships/hyperlink" Target="https://iservice.lombardini.it/jsp/Template2/manuale.jsp?id=60&amp;parent=962" TargetMode="External"/><Relationship Id="rId8259600aa1a89bf8e" Type="http://schemas.openxmlformats.org/officeDocument/2006/relationships/hyperlink" Target="https://iservice.lombardini.it/jsp/Template2/manuale.jsp?id=59&amp;parent=962" TargetMode="External"/><Relationship Id="rId6839600aa1a89cb88" Type="http://schemas.openxmlformats.org/officeDocument/2006/relationships/hyperlink" Target="https://iservice.lombardini.it/jsp/Template2/manuale.jsp?id=42&amp;parent=962" TargetMode="External"/><Relationship Id="rId4293600aa1a89d0a5" Type="http://schemas.openxmlformats.org/officeDocument/2006/relationships/hyperlink" Target="https://iservice.lombardini.it/jsp/Template2/manuale.jsp?id=75&amp;parent=962" TargetMode="External"/><Relationship Id="rId3062600aa1a8aa642" Type="http://schemas.openxmlformats.org/officeDocument/2006/relationships/hyperlink" Target="https://iservice.lombardini.it/jsp/Template2/manuale.jsp?id=44&amp;parent=962" TargetMode="External"/><Relationship Id="rId7322600aa1a8aa828" Type="http://schemas.openxmlformats.org/officeDocument/2006/relationships/hyperlink" Target="https://iservice.lombardini.it/jsp/Template2/manuale.jsp?id=73&amp;parent=962" TargetMode="External"/><Relationship Id="rId6617600aa1a8aa9f3" Type="http://schemas.openxmlformats.org/officeDocument/2006/relationships/hyperlink" Target="https://iservice.lombardini.it/jsp/Template2/manuale.jsp?id=76&amp;parent=962" TargetMode="External"/><Relationship Id="rId4911600aa1a8aabb7" Type="http://schemas.openxmlformats.org/officeDocument/2006/relationships/hyperlink" Target="https://iservice.lombardini.it/jsp/Template2/manuale.jsp?id=77&amp;parent=962" TargetMode="External"/><Relationship Id="rId2972600aa1a8aad8d" Type="http://schemas.openxmlformats.org/officeDocument/2006/relationships/hyperlink" Target="https://iservice.lombardini.it/jsp/Template2/manuale.jsp?id=74&amp;parent=962" TargetMode="External"/><Relationship Id="rId3333600aa1a8abc1f" Type="http://schemas.openxmlformats.org/officeDocument/2006/relationships/hyperlink" Target="https://iservice.lombardini.it/jsp/Template2/manuale.jsp?id=87&amp;parent=962" TargetMode="External"/><Relationship Id="rId1999600aa1a8acb33" Type="http://schemas.openxmlformats.org/officeDocument/2006/relationships/hyperlink" Target="https://iservice.lombardini.it/jsp/Template4/manuale.jsp?id=2669&amp;parent=1034" TargetMode="External"/><Relationship Id="rId8594600aa1a8ad3b4" Type="http://schemas.openxmlformats.org/officeDocument/2006/relationships/hyperlink" Target="https://iservice.lombardini.it/jsp/Template2/manuale.jsp?id=83&amp;parent=962" TargetMode="External"/><Relationship Id="rId1208600aa1a8ad3cd" Type="http://schemas.openxmlformats.org/officeDocument/2006/relationships/hyperlink" Target="https://iservice.lombardini.it/jsp/Template2/manuale.jsp?id=84&amp;parent=962" TargetMode="External"/><Relationship Id="rId5174600aa1a8ad3e2" Type="http://schemas.openxmlformats.org/officeDocument/2006/relationships/hyperlink" Target="https://iservice.lombardini.it/jsp/Template2/manuale.jsp?id=85&amp;parent=962" TargetMode="External"/><Relationship Id="rId5252600aa1a8ae07a" Type="http://schemas.openxmlformats.org/officeDocument/2006/relationships/hyperlink" Target="https://iservice.lombardini.it/jsp/Template2/manuale.jsp?id=86&amp;parent=962" TargetMode="External"/><Relationship Id="rId8467600aa1a8aeaf5" Type="http://schemas.openxmlformats.org/officeDocument/2006/relationships/hyperlink" Target="https://iservice.lombardini.it/jsp/Template4/manuale.jsp?id=2664&amp;parent=1034" TargetMode="External"/><Relationship Id="rId2150600aa1a8c0046" Type="http://schemas.openxmlformats.org/officeDocument/2006/relationships/hyperlink" Target="https://iservice.lombardini.it/jsp/Template2/manuale.jsp?id=60&amp;parent=962" TargetMode="External"/><Relationship Id="rId2466600aa1a91160c" Type="http://schemas.openxmlformats.org/officeDocument/2006/relationships/hyperlink" Target="https://iservice.lombardini.it/jsp/Template2/manuale.jsp?id=60&amp;parent=962" TargetMode="External"/><Relationship Id="rId7538600aa1a94245a" Type="http://schemas.openxmlformats.org/officeDocument/2006/relationships/hyperlink" Target="https://iservice.lombardini.it/jsp/Template2/manuale.jsp?id=60&amp;parent=962" TargetMode="External"/><Relationship Id="rId8786600aa1a9756cd" Type="http://schemas.openxmlformats.org/officeDocument/2006/relationships/hyperlink" Target="https://iservice.lombardini.it/jsp/Template2/manuale.jsp?id=59&amp;parent=962" TargetMode="External"/><Relationship Id="rId3075600aa1a986bf5" Type="http://schemas.openxmlformats.org/officeDocument/2006/relationships/hyperlink" Target="https://iservice.lombardini.it/jsp/Template2/manuale.jsp?id=60&amp;parent=962" TargetMode="External"/><Relationship Id="rId7639600aa1a9b692a" Type="http://schemas.openxmlformats.org/officeDocument/2006/relationships/hyperlink" Target="https://iservice.lombardini.it/jsp/Template2/manuale.jsp?id=59&amp;parent=962" TargetMode="External"/><Relationship Id="rId5919600aa1a9ca4a3" Type="http://schemas.openxmlformats.org/officeDocument/2006/relationships/hyperlink" Target="https://iservice.lombardini.it/jsp/Template2/manuale.jsp?id=60&amp;parent=962" TargetMode="External"/><Relationship Id="rId8818600aa1aa21abd" Type="http://schemas.openxmlformats.org/officeDocument/2006/relationships/hyperlink" Target="https://iservice.lombardini.it/jsp/Template2/manuale.jsp?id=60&amp;parent=962" TargetMode="External"/><Relationship Id="rId3718600aa1aa33946" Type="http://schemas.openxmlformats.org/officeDocument/2006/relationships/hyperlink" Target="https://iservice.lombardini.it/jsp/Template2/manuale.jsp?id=59&amp;parent=962" TargetMode="External"/><Relationship Id="rId6485600aa1aa425ff" Type="http://schemas.openxmlformats.org/officeDocument/2006/relationships/hyperlink" Target="https://iservice.lombardini.it/jsp/Template2/manuale.jsp?id=70&amp;parent=962" TargetMode="External"/><Relationship Id="rId3690600aa1aa8e691" Type="http://schemas.openxmlformats.org/officeDocument/2006/relationships/hyperlink" Target="https://iservice.lombardini.it/jsp/Template2/manuale.jsp?id=59&amp;parent=962" TargetMode="External"/><Relationship Id="rId9133600aa1aadf98f" Type="http://schemas.openxmlformats.org/officeDocument/2006/relationships/hyperlink" Target="https://iservice.lombardini.it/jsp/Template2/manuale.jsp?id=60&amp;parent=962" TargetMode="External"/><Relationship Id="rId7812600aa1aadfa07" Type="http://schemas.openxmlformats.org/officeDocument/2006/relationships/hyperlink" Target="https://iservice.lombardini.it/jsp/Template2/manuale.jsp?id=59&amp;parent=962" TargetMode="External"/><Relationship Id="rId9361600aa1ab31887" Type="http://schemas.openxmlformats.org/officeDocument/2006/relationships/hyperlink" Target="https://iservice.lombardini.it/jsp/Template2/manuale.jsp?id=60&amp;parent=962" TargetMode="External"/><Relationship Id="rId5658600aa1ab42313" Type="http://schemas.openxmlformats.org/officeDocument/2006/relationships/hyperlink" Target="https://iservice.lombardini.it/jsp/Template2/manuale.jsp?id=59&amp;parent=962" TargetMode="External"/><Relationship Id="rId5678600aa1ab6b23a" Type="http://schemas.openxmlformats.org/officeDocument/2006/relationships/hyperlink" Target="https://iservice.lombardini.it/jsp/Template2/manuale.jsp?id=80&amp;parent=962" TargetMode="External"/><Relationship Id="rId6055600aa1ab6b2bb" Type="http://schemas.openxmlformats.org/officeDocument/2006/relationships/hyperlink" Target="https://iservice.lombardini.it/jsp/Template2/manuale.jsp?id=81&amp;parent=962" TargetMode="External"/><Relationship Id="rId1545600aa1ab6c030" Type="http://schemas.openxmlformats.org/officeDocument/2006/relationships/hyperlink" Target="https://iservice.lombardini.it/jsp/Template2/manuale.jsp?id=80&amp;parent=962" TargetMode="External"/><Relationship Id="rId3401600aa1ab6c085" Type="http://schemas.openxmlformats.org/officeDocument/2006/relationships/hyperlink" Target="https://iservice.lombardini.it/jsp/Template2/manuale.jsp?id=83&amp;parent=962" TargetMode="External"/><Relationship Id="rId1739600aa1ab6c58d" Type="http://schemas.openxmlformats.org/officeDocument/2006/relationships/hyperlink" Target="https://iservice.lombardini.it/jsp/Template2/manuale.jsp?id=83&amp;parent=962" TargetMode="External"/><Relationship Id="rId1610600aa1ab7ce66" Type="http://schemas.openxmlformats.org/officeDocument/2006/relationships/hyperlink" Target="https://iservice.lombardini.it/jsp/Template2/manuale.jsp?id=41&amp;parent=962" TargetMode="External"/><Relationship Id="rId9054600aa1ab7cef9" Type="http://schemas.openxmlformats.org/officeDocument/2006/relationships/hyperlink" Target="https://iservice.lombardini.it/jsp/Template2/manuale.jsp?id=71&amp;parent=962" TargetMode="External"/><Relationship Id="rId9753600aa1ab7cf44" Type="http://schemas.openxmlformats.org/officeDocument/2006/relationships/hyperlink" Target="https://iservice.lombardini.it/jsp/Template2/manuale.jsp?id=70&amp;parent=962" TargetMode="External"/><Relationship Id="rId5914600aa1aba2a4b" Type="http://schemas.openxmlformats.org/officeDocument/2006/relationships/hyperlink" Target="https://iservice.lombardini.it/jsp/Template2/manuale.jsp?id=60&amp;parent=962" TargetMode="External"/><Relationship Id="rId5179600aa1aba2ab4" Type="http://schemas.openxmlformats.org/officeDocument/2006/relationships/hyperlink" Target="https://iservice.lombardini.it/jsp/Template2/manuale.jsp?id=84&amp;parent=962" TargetMode="External"/><Relationship Id="rId3486600aa1aba2bca" Type="http://schemas.openxmlformats.org/officeDocument/2006/relationships/hyperlink" Target="https://iservice.lombardini.it/jsp/Template2/manuale.jsp?id=88&amp;parent=962" TargetMode="External"/><Relationship Id="rId6291600aa1aba2c58" Type="http://schemas.openxmlformats.org/officeDocument/2006/relationships/hyperlink" Target="https://iservice.lombardini.it/jsp/Template2/manuale.jsp?id=84&amp;parent=962" TargetMode="External"/><Relationship Id="rId8076600aa1aba2c85" Type="http://schemas.openxmlformats.org/officeDocument/2006/relationships/hyperlink" Target="https://iservice.lombardini.it/jsp/Template2/manuale.jsp?id=53&amp;parent=962" TargetMode="External"/><Relationship Id="rId4491600aa1aba2c9b" Type="http://schemas.openxmlformats.org/officeDocument/2006/relationships/hyperlink" Target="https://iservice.lombardini.it/jsp/Template2/manuale.jsp?id=55&amp;parent=962" TargetMode="External"/><Relationship Id="rId2819600aa1ac2085f" Type="http://schemas.openxmlformats.org/officeDocument/2006/relationships/hyperlink" Target="https://www.youtube.com/embed/IBL-IEYm16U?rel=0" TargetMode="External"/><Relationship Id="rId7212600aa1ac31749" Type="http://schemas.openxmlformats.org/officeDocument/2006/relationships/hyperlink" Target="https://iservice.lombardini.it/jsp/Template2/manuale.jsp?id=60&amp;parent=962" TargetMode="External"/><Relationship Id="rId1439600aa1ac4247c" Type="http://schemas.openxmlformats.org/officeDocument/2006/relationships/hyperlink" Target="https://iservice.lombardini.it/jsp/Template2/manuale.jsp?id=88&amp;parent=962" TargetMode="External"/><Relationship Id="rId3984600aa1ac8566f" Type="http://schemas.openxmlformats.org/officeDocument/2006/relationships/hyperlink" Target="https://www.youtube.com/embed/jr0sXe8Cdro?rel=0" TargetMode="External"/><Relationship Id="rId9691600aa1ac97c8c" Type="http://schemas.openxmlformats.org/officeDocument/2006/relationships/hyperlink" Target="https://iservice.lombardini.it/jsp/Template2/manuale.jsp?id=60&amp;parent=962" TargetMode="External"/><Relationship Id="rId2404600aa1acbeaa8" Type="http://schemas.openxmlformats.org/officeDocument/2006/relationships/hyperlink" Target="https://iservice.lombardini.it/jsp/Template2/manuale.jsp?id=60&amp;parent=962" TargetMode="External"/><Relationship Id="rId6677600aa1acd2b88" Type="http://schemas.openxmlformats.org/officeDocument/2006/relationships/hyperlink" Target="https://iservice.lombardini.it/jsp/Template2/manuale.jsp?id=88&amp;parent=962" TargetMode="External"/><Relationship Id="rId3526600aa1ad1c856" Type="http://schemas.openxmlformats.org/officeDocument/2006/relationships/hyperlink" Target="https://www.youtube.com/embed/MXs9IUimUi4?rel=0" TargetMode="External"/><Relationship Id="rId8466600aa1ad2ec00" Type="http://schemas.openxmlformats.org/officeDocument/2006/relationships/hyperlink" Target="https://iservice.lombardini.it/jsp/Template2/manuale.jsp?id=60&amp;parent=962" TargetMode="External"/><Relationship Id="rId4650600aa1ad4979f" Type="http://schemas.openxmlformats.org/officeDocument/2006/relationships/hyperlink" Target="https://iservice.lombardini.it/jsp/Template2/manuale.jsp?id=69&amp;parent=962" TargetMode="External"/><Relationship Id="rId4734600aa1ad49c73" Type="http://schemas.openxmlformats.org/officeDocument/2006/relationships/hyperlink" Target="https://iservice.lombardini.it/jsp/Template2/manuale.jsp?id=86&amp;parent=962" TargetMode="External"/><Relationship Id="rId5642600aa1ad4a132" Type="http://schemas.openxmlformats.org/officeDocument/2006/relationships/hyperlink" Target="https://iservice.lombardini.it/jsp/Template2/manuale.jsp?id=87&amp;parent=962" TargetMode="External"/><Relationship Id="rId6662600aa1ad4be6b" Type="http://schemas.openxmlformats.org/officeDocument/2006/relationships/hyperlink" Target="https://iservice.lombardini.it/jsp/Template2/manuale.jsp?id=56&amp;parent=962" TargetMode="External"/><Relationship Id="rId8095600aa1ad4c36f" Type="http://schemas.openxmlformats.org/officeDocument/2006/relationships/hyperlink" Target="https://iservice.lombardini.it/jsp/Template2/manuale.jsp?id=87&amp;parent=962" TargetMode="External"/><Relationship Id="rId4852600aa1ad4c5fa" Type="http://schemas.openxmlformats.org/officeDocument/2006/relationships/hyperlink" Target="https://iservice.lombardini.it/jsp/Template2/manuale.jsp?id=87&amp;parent=962" TargetMode="External"/><Relationship Id="rId3799600aa1ad4caf6" Type="http://schemas.openxmlformats.org/officeDocument/2006/relationships/hyperlink" Target="https://iservice.lombardini.it/jsp/Template2/manuale.jsp?id=87&amp;parent=962" TargetMode="External"/><Relationship Id="rId9291600aa1ad4d4f3" Type="http://schemas.openxmlformats.org/officeDocument/2006/relationships/hyperlink" Target="https://iservice.lombardini.it/jsp/Template2/manuale.jsp?id=86&amp;parent=962" TargetMode="External"/><Relationship Id="rId6962600aa1ad4da1a" Type="http://schemas.openxmlformats.org/officeDocument/2006/relationships/hyperlink" Target="https://iservice.lombardini.it/jsp/Template2/manuale.jsp?id=70&amp;parent=962" TargetMode="External"/><Relationship Id="rId2908600aa1ad5074e" Type="http://schemas.openxmlformats.org/officeDocument/2006/relationships/hyperlink" Target="http://dealers.kohlerpower.it/" TargetMode="External"/><Relationship Id="rId5363600aa1ad50792" Type="http://schemas.openxmlformats.org/officeDocument/2006/relationships/hyperlink" Target="http://dealers.kohlerpower.it/" TargetMode="External"/><Relationship Id="rId8068600aa1ad507dc" Type="http://schemas.openxmlformats.org/officeDocument/2006/relationships/hyperlink" Target="http://dealers.kohlerpower.it/" TargetMode="External"/><Relationship Id="rId4614600aa1ad50820" Type="http://schemas.openxmlformats.org/officeDocument/2006/relationships/hyperlink" Target="http://dealers.kohlerpower.it/" TargetMode="External"/><Relationship Id="rId2075600aa1a279bf4" Type="http://schemas.openxmlformats.org/officeDocument/2006/relationships/image" Target="media/imgrId2075600aa1a279bf4.jpg"/><Relationship Id="rId8087600aa1a29a105" Type="http://schemas.openxmlformats.org/officeDocument/2006/relationships/image" Target="media/imgrId8087600aa1a29a105.jpg"/><Relationship Id="rId7550600aa1a2b4acb" Type="http://schemas.openxmlformats.org/officeDocument/2006/relationships/image" Target="media/imgrId7550600aa1a2b4acb.jpg"/><Relationship Id="rId1519600aa1a2d1b0d" Type="http://schemas.openxmlformats.org/officeDocument/2006/relationships/image" Target="media/imgrId1519600aa1a2d1b0d.jpg"/><Relationship Id="rId7987600aa1a2f1814" Type="http://schemas.openxmlformats.org/officeDocument/2006/relationships/image" Target="media/imgrId7987600aa1a2f1814.jpg"/><Relationship Id="rId4308600aa1a31b605" Type="http://schemas.openxmlformats.org/officeDocument/2006/relationships/image" Target="media/imgrId4308600aa1a31b605.jpg"/><Relationship Id="rId1763600aa1a3365fc" Type="http://schemas.openxmlformats.org/officeDocument/2006/relationships/image" Target="media/imgrId1763600aa1a3365fc.jpg"/><Relationship Id="rId4299600aa1a396a2f" Type="http://schemas.openxmlformats.org/officeDocument/2006/relationships/image" Target="media/imgrId4299600aa1a396a2f.jpg"/><Relationship Id="rId3427600aa1a3bccf2" Type="http://schemas.openxmlformats.org/officeDocument/2006/relationships/image" Target="media/imgrId3427600aa1a3bccf2.jpg"/><Relationship Id="rId3228600aa1a3e0ce4" Type="http://schemas.openxmlformats.org/officeDocument/2006/relationships/image" Target="media/imgrId3228600aa1a3e0ce4.jpg"/><Relationship Id="rId5344600aa1a40197c" Type="http://schemas.openxmlformats.org/officeDocument/2006/relationships/image" Target="media/imgrId5344600aa1a40197c.jpg"/><Relationship Id="rId9706600aa1a41457e" Type="http://schemas.openxmlformats.org/officeDocument/2006/relationships/image" Target="media/imgrId9706600aa1a41457e.jpg"/><Relationship Id="rId7802600aa1a4255a5" Type="http://schemas.openxmlformats.org/officeDocument/2006/relationships/image" Target="media/imgrId7802600aa1a4255a5.jpg"/><Relationship Id="rId2743600aa1a4370de" Type="http://schemas.openxmlformats.org/officeDocument/2006/relationships/image" Target="media/imgrId2743600aa1a4370de.jpg"/><Relationship Id="rId4253600aa1a44f899" Type="http://schemas.openxmlformats.org/officeDocument/2006/relationships/image" Target="media/imgrId4253600aa1a44f899.png"/><Relationship Id="rId9381600aa1a46b1ab" Type="http://schemas.openxmlformats.org/officeDocument/2006/relationships/image" Target="media/imgrId9381600aa1a46b1ab.jpg"/><Relationship Id="rId4141600aa1a47ad27" Type="http://schemas.openxmlformats.org/officeDocument/2006/relationships/image" Target="media/imgrId4141600aa1a47ad27.jpg"/><Relationship Id="rId7141600aa1a49bf09" Type="http://schemas.openxmlformats.org/officeDocument/2006/relationships/image" Target="media/imgrId7141600aa1a49bf09.jpg"/><Relationship Id="rId6770600aa1a4aea1d" Type="http://schemas.openxmlformats.org/officeDocument/2006/relationships/image" Target="media/imgrId6770600aa1a4aea1d.jpg"/><Relationship Id="rId2483600aa1a4c168a" Type="http://schemas.openxmlformats.org/officeDocument/2006/relationships/image" Target="media/imgrId2483600aa1a4c168a.jpg"/><Relationship Id="rId3462600aa1a4d0470" Type="http://schemas.openxmlformats.org/officeDocument/2006/relationships/image" Target="media/imgrId3462600aa1a4d0470.jpg"/><Relationship Id="rId1296600aa1a4e0839" Type="http://schemas.openxmlformats.org/officeDocument/2006/relationships/image" Target="media/imgrId1296600aa1a4e0839.jpg"/><Relationship Id="rId9908600aa1a4ee503" Type="http://schemas.openxmlformats.org/officeDocument/2006/relationships/image" Target="media/imgrId9908600aa1a4ee503.jpg"/><Relationship Id="rId6841600aa1a50be3d" Type="http://schemas.openxmlformats.org/officeDocument/2006/relationships/image" Target="media/imgrId6841600aa1a50be3d.png"/><Relationship Id="rId9184600aa1a51fcd7" Type="http://schemas.openxmlformats.org/officeDocument/2006/relationships/image" Target="media/imgrId9184600aa1a51fcd7.png"/><Relationship Id="rId4710600aa1a531e4f" Type="http://schemas.openxmlformats.org/officeDocument/2006/relationships/image" Target="media/imgrId4710600aa1a531e4f.png"/><Relationship Id="rId3767600aa1a543cad" Type="http://schemas.openxmlformats.org/officeDocument/2006/relationships/image" Target="media/imgrId3767600aa1a543cad.jpg"/><Relationship Id="rId9965600aa1a55777b" Type="http://schemas.openxmlformats.org/officeDocument/2006/relationships/image" Target="media/imgrId9965600aa1a55777b.jpg"/><Relationship Id="rId3377600aa1a567c6b" Type="http://schemas.openxmlformats.org/officeDocument/2006/relationships/image" Target="media/imgrId3377600aa1a567c6b.jpg"/><Relationship Id="rId5370600aa1a57d47a" Type="http://schemas.openxmlformats.org/officeDocument/2006/relationships/image" Target="media/imgrId5370600aa1a57d47a.jpg"/><Relationship Id="rId1845600aa1a58c147" Type="http://schemas.openxmlformats.org/officeDocument/2006/relationships/image" Target="media/imgrId1845600aa1a58c147.jpg"/><Relationship Id="rId6361600aa1a59e512" Type="http://schemas.openxmlformats.org/officeDocument/2006/relationships/image" Target="media/imgrId6361600aa1a59e512.jpg"/><Relationship Id="rId7546600aa1a5aebb2" Type="http://schemas.openxmlformats.org/officeDocument/2006/relationships/image" Target="media/imgrId7546600aa1a5aebb2.jpg"/><Relationship Id="rId5298600aa1a5c33b5" Type="http://schemas.openxmlformats.org/officeDocument/2006/relationships/image" Target="media/imgrId5298600aa1a5c33b5.jpg"/><Relationship Id="rId6571600aa1a5d50a7" Type="http://schemas.openxmlformats.org/officeDocument/2006/relationships/image" Target="media/imgrId6571600aa1a5d50a7.jpg"/><Relationship Id="rId7419600aa1a5ed011" Type="http://schemas.openxmlformats.org/officeDocument/2006/relationships/image" Target="media/imgrId7419600aa1a5ed011.jpg"/><Relationship Id="rId9369600aa1a60cf29" Type="http://schemas.openxmlformats.org/officeDocument/2006/relationships/image" Target="media/imgrId9369600aa1a60cf29.jpg"/><Relationship Id="rId5468600aa1a61c4d2" Type="http://schemas.openxmlformats.org/officeDocument/2006/relationships/image" Target="media/imgrId5468600aa1a61c4d2.jpg"/><Relationship Id="rId1700600aa1a62d63d" Type="http://schemas.openxmlformats.org/officeDocument/2006/relationships/image" Target="media/imgrId1700600aa1a62d63d.jpg"/><Relationship Id="rId6283600aa1a63c5c6" Type="http://schemas.openxmlformats.org/officeDocument/2006/relationships/image" Target="media/imgrId6283600aa1a63c5c6.jpg"/><Relationship Id="rId3760600aa1a64add5" Type="http://schemas.openxmlformats.org/officeDocument/2006/relationships/image" Target="media/imgrId3760600aa1a64add5.jpg"/><Relationship Id="rId3437600aa1a65b00e" Type="http://schemas.openxmlformats.org/officeDocument/2006/relationships/image" Target="media/imgrId3437600aa1a65b00e.jpg"/><Relationship Id="rId7844600aa1a66e338" Type="http://schemas.openxmlformats.org/officeDocument/2006/relationships/image" Target="media/imgrId7844600aa1a66e338.jpg"/><Relationship Id="rId5464600aa1a68025f" Type="http://schemas.openxmlformats.org/officeDocument/2006/relationships/image" Target="media/imgrId5464600aa1a68025f.jpg"/><Relationship Id="rId8016600aa1a68ed78" Type="http://schemas.openxmlformats.org/officeDocument/2006/relationships/image" Target="media/imgrId8016600aa1a68ed78.jpg"/><Relationship Id="rId4223600aa1a6a08cb" Type="http://schemas.openxmlformats.org/officeDocument/2006/relationships/image" Target="media/imgrId4223600aa1a6a08cb.jpg"/><Relationship Id="rId9754600aa1a6b2155" Type="http://schemas.openxmlformats.org/officeDocument/2006/relationships/image" Target="media/imgrId9754600aa1a6b2155.jpg"/><Relationship Id="rId9535600aa1a6c2975" Type="http://schemas.openxmlformats.org/officeDocument/2006/relationships/image" Target="media/imgrId9535600aa1a6c2975.jpg"/><Relationship Id="rId5467600aa1a6ef3f7" Type="http://schemas.openxmlformats.org/officeDocument/2006/relationships/image" Target="media/imgrId5467600aa1a6ef3f7.jpg"/><Relationship Id="rId5296600aa1a7088a7" Type="http://schemas.openxmlformats.org/officeDocument/2006/relationships/image" Target="media/imgrId5296600aa1a7088a7.jpg"/><Relationship Id="rId5920600aa1a7169b3" Type="http://schemas.openxmlformats.org/officeDocument/2006/relationships/image" Target="media/imgrId5920600aa1a7169b3.jpg"/><Relationship Id="rId3280600aa1a727e16" Type="http://schemas.openxmlformats.org/officeDocument/2006/relationships/image" Target="media/imgrId3280600aa1a727e16.jpg"/><Relationship Id="rId8752600aa1a73884e" Type="http://schemas.openxmlformats.org/officeDocument/2006/relationships/image" Target="media/imgrId8752600aa1a73884e.jpg"/><Relationship Id="rId2183600aa1a749742" Type="http://schemas.openxmlformats.org/officeDocument/2006/relationships/image" Target="media/imgrId2183600aa1a749742.jpg"/><Relationship Id="rId3185600aa1a75af4f" Type="http://schemas.openxmlformats.org/officeDocument/2006/relationships/image" Target="media/imgrId3185600aa1a75af4f.jpg"/><Relationship Id="rId7568600aa1a770eb5" Type="http://schemas.openxmlformats.org/officeDocument/2006/relationships/image" Target="media/imgrId7568600aa1a770eb5.jpg"/><Relationship Id="rId4532600aa1a78b521" Type="http://schemas.openxmlformats.org/officeDocument/2006/relationships/image" Target="media/imgrId4532600aa1a78b521.jpg"/><Relationship Id="rId7469600aa1a79b0b6" Type="http://schemas.openxmlformats.org/officeDocument/2006/relationships/image" Target="media/imgrId7469600aa1a79b0b6.jpg"/><Relationship Id="rId7731600aa1a7aae37" Type="http://schemas.openxmlformats.org/officeDocument/2006/relationships/image" Target="media/imgrId7731600aa1a7aae37.jpg"/><Relationship Id="rId6214600aa1a7bca1e" Type="http://schemas.openxmlformats.org/officeDocument/2006/relationships/image" Target="media/imgrId6214600aa1a7bca1e.jpg"/><Relationship Id="rId4107600aa1a7d72b0" Type="http://schemas.openxmlformats.org/officeDocument/2006/relationships/image" Target="media/imgrId4107600aa1a7d72b0.jpg"/><Relationship Id="rId3396600aa1a7ec91b" Type="http://schemas.openxmlformats.org/officeDocument/2006/relationships/image" Target="media/imgrId3396600aa1a7ec91b.jpg"/><Relationship Id="rId6638600aa1a817606" Type="http://schemas.openxmlformats.org/officeDocument/2006/relationships/image" Target="media/imgrId6638600aa1a817606.jpg"/><Relationship Id="rId4506600aa1a82cdca" Type="http://schemas.openxmlformats.org/officeDocument/2006/relationships/image" Target="media/imgrId4506600aa1a82cdca.png"/><Relationship Id="rId6164600aa1a83cf14" Type="http://schemas.openxmlformats.org/officeDocument/2006/relationships/image" Target="media/imgrId6164600aa1a83cf14.png"/><Relationship Id="rId2296600aa1a8528df" Type="http://schemas.openxmlformats.org/officeDocument/2006/relationships/image" Target="media/imgrId2296600aa1a8528df.png"/><Relationship Id="rId2428600aa1a862b0f" Type="http://schemas.openxmlformats.org/officeDocument/2006/relationships/image" Target="media/imgrId2428600aa1a862b0f.jpg"/><Relationship Id="rId2199600aa1a8787ff" Type="http://schemas.openxmlformats.org/officeDocument/2006/relationships/image" Target="media/imgrId2199600aa1a8787ff.jpg"/><Relationship Id="rId2312600aa1a88be7e" Type="http://schemas.openxmlformats.org/officeDocument/2006/relationships/image" Target="media/imgrId2312600aa1a88be7e.jpg"/><Relationship Id="rId2419600aa1a89b7af" Type="http://schemas.openxmlformats.org/officeDocument/2006/relationships/image" Target="media/imgrId2419600aa1a89b7af.jpg"/><Relationship Id="rId1174600aa1a8bfa6b" Type="http://schemas.openxmlformats.org/officeDocument/2006/relationships/image" Target="media/imgrId1174600aa1a8bfa6b.jpg"/><Relationship Id="rId9651600aa1a8dc240" Type="http://schemas.openxmlformats.org/officeDocument/2006/relationships/image" Target="media/imgrId9651600aa1a8dc240.jpg"/><Relationship Id="rId9562600aa1a8f0c08" Type="http://schemas.openxmlformats.org/officeDocument/2006/relationships/image" Target="media/imgrId9562600aa1a8f0c08.jpg"/><Relationship Id="rId3650600aa1a910b23" Type="http://schemas.openxmlformats.org/officeDocument/2006/relationships/image" Target="media/imgrId3650600aa1a910b23.jpg"/><Relationship Id="rId6340600aa1a92e0e9" Type="http://schemas.openxmlformats.org/officeDocument/2006/relationships/image" Target="media/imgrId6340600aa1a92e0e9.jpg"/><Relationship Id="rId7241600aa1a941868" Type="http://schemas.openxmlformats.org/officeDocument/2006/relationships/image" Target="media/imgrId7241600aa1a941868.jpg"/><Relationship Id="rId7082600aa1a961dd9" Type="http://schemas.openxmlformats.org/officeDocument/2006/relationships/image" Target="media/imgrId7082600aa1a961dd9.jpg"/><Relationship Id="rId5884600aa1a974edf" Type="http://schemas.openxmlformats.org/officeDocument/2006/relationships/image" Target="media/imgrId5884600aa1a974edf.jpg"/><Relationship Id="rId7500600aa1a986640" Type="http://schemas.openxmlformats.org/officeDocument/2006/relationships/image" Target="media/imgrId7500600aa1a986640.jpg"/><Relationship Id="rId1140600aa1a9a2663" Type="http://schemas.openxmlformats.org/officeDocument/2006/relationships/image" Target="media/imgrId1140600aa1a9a2663.jpg"/><Relationship Id="rId5243600aa1a9b5d27" Type="http://schemas.openxmlformats.org/officeDocument/2006/relationships/image" Target="media/imgrId5243600aa1a9b5d27.jpg"/><Relationship Id="rId9909600aa1a9c982a" Type="http://schemas.openxmlformats.org/officeDocument/2006/relationships/image" Target="media/imgrId9909600aa1a9c982a.jpg"/><Relationship Id="rId5187600aa1a9e500f" Type="http://schemas.openxmlformats.org/officeDocument/2006/relationships/image" Target="media/imgrId5187600aa1a9e500f.jpg"/><Relationship Id="rId5292600aa1aa0eb37" Type="http://schemas.openxmlformats.org/officeDocument/2006/relationships/image" Target="media/imgrId5292600aa1aa0eb37.jpg"/><Relationship Id="rId5914600aa1aa212b9" Type="http://schemas.openxmlformats.org/officeDocument/2006/relationships/image" Target="media/imgrId5914600aa1aa212b9.jpg"/><Relationship Id="rId4360600aa1aa331da" Type="http://schemas.openxmlformats.org/officeDocument/2006/relationships/image" Target="media/imgrId4360600aa1aa331da.jpg"/><Relationship Id="rId3416600aa1aa41738" Type="http://schemas.openxmlformats.org/officeDocument/2006/relationships/image" Target="media/imgrId3416600aa1aa41738.jpg"/><Relationship Id="rId5337600aa1aa53be7" Type="http://schemas.openxmlformats.org/officeDocument/2006/relationships/image" Target="media/imgrId5337600aa1aa53be7.jpg"/><Relationship Id="rId5181600aa1aa6605a" Type="http://schemas.openxmlformats.org/officeDocument/2006/relationships/image" Target="media/imgrId5181600aa1aa6605a.jpg"/><Relationship Id="rId9113600aa1aa79843" Type="http://schemas.openxmlformats.org/officeDocument/2006/relationships/image" Target="media/imgrId9113600aa1aa79843.jpg"/><Relationship Id="rId2257600aa1aa8df3e" Type="http://schemas.openxmlformats.org/officeDocument/2006/relationships/image" Target="media/imgrId2257600aa1aa8df3e.jpg"/><Relationship Id="rId7145600aa1aaa50b2" Type="http://schemas.openxmlformats.org/officeDocument/2006/relationships/image" Target="media/imgrId7145600aa1aaa50b2.jpg"/><Relationship Id="rId6144600aa1aab8b5d" Type="http://schemas.openxmlformats.org/officeDocument/2006/relationships/image" Target="media/imgrId6144600aa1aab8b5d.jpg"/><Relationship Id="rId4972600aa1aad0112" Type="http://schemas.openxmlformats.org/officeDocument/2006/relationships/image" Target="media/imgrId4972600aa1aad0112.jpg"/><Relationship Id="rId7448600aa1aadec31" Type="http://schemas.openxmlformats.org/officeDocument/2006/relationships/image" Target="media/imgrId7448600aa1aadec31.jpg"/><Relationship Id="rId7201600aa1ab04a81" Type="http://schemas.openxmlformats.org/officeDocument/2006/relationships/image" Target="media/imgrId7201600aa1ab04a81.png"/><Relationship Id="rId9420600aa1ab1ba33" Type="http://schemas.openxmlformats.org/officeDocument/2006/relationships/image" Target="media/imgrId9420600aa1ab1ba33.jpg"/><Relationship Id="rId5793600aa1ab310e9" Type="http://schemas.openxmlformats.org/officeDocument/2006/relationships/image" Target="media/imgrId5793600aa1ab310e9.jpg"/><Relationship Id="rId6319600aa1ab41da1" Type="http://schemas.openxmlformats.org/officeDocument/2006/relationships/image" Target="media/imgrId6319600aa1ab41da1.jpg"/><Relationship Id="rId4946600aa1ab58408" Type="http://schemas.openxmlformats.org/officeDocument/2006/relationships/image" Target="media/imgrId4946600aa1ab58408.jpg"/><Relationship Id="rId3709600aa1ab6ab59" Type="http://schemas.openxmlformats.org/officeDocument/2006/relationships/image" Target="media/imgrId3709600aa1ab6ab59.jpg"/><Relationship Id="rId4924600aa1ab7c895" Type="http://schemas.openxmlformats.org/officeDocument/2006/relationships/image" Target="media/imgrId4924600aa1ab7c895.jpg"/><Relationship Id="rId8964600aa1ab927ea" Type="http://schemas.openxmlformats.org/officeDocument/2006/relationships/image" Target="media/imgrId8964600aa1ab927ea.jpg"/><Relationship Id="rId7667600aa1aba2370" Type="http://schemas.openxmlformats.org/officeDocument/2006/relationships/image" Target="media/imgrId7667600aa1aba2370.jpg"/><Relationship Id="rId5576600aa1abb2b9d" Type="http://schemas.openxmlformats.org/officeDocument/2006/relationships/image" Target="media/imgrId5576600aa1abb2b9d.jpg"/><Relationship Id="rId8187600aa1abcd1cc" Type="http://schemas.openxmlformats.org/officeDocument/2006/relationships/image" Target="media/imgrId8187600aa1abcd1cc.jpg"/><Relationship Id="rId4862600aa1abdf8cb" Type="http://schemas.openxmlformats.org/officeDocument/2006/relationships/image" Target="media/imgrId4862600aa1abdf8cb.jpg"/><Relationship Id="rId8261600aa1ac08d8f" Type="http://schemas.openxmlformats.org/officeDocument/2006/relationships/image" Target="media/imgrId8261600aa1ac08d8f.jpg"/><Relationship Id="rId6580600aa1ac1e9d6" Type="http://schemas.openxmlformats.org/officeDocument/2006/relationships/image" Target="media/imgrId6580600aa1ac1e9d6.jpg"/><Relationship Id="rId2131600aa1ac30b38" Type="http://schemas.openxmlformats.org/officeDocument/2006/relationships/image" Target="media/imgrId2131600aa1ac30b38.jpg"/><Relationship Id="rId3426600aa1ac41b07" Type="http://schemas.openxmlformats.org/officeDocument/2006/relationships/image" Target="media/imgrId3426600aa1ac41b07.jpg"/><Relationship Id="rId9481600aa1ac521b4" Type="http://schemas.openxmlformats.org/officeDocument/2006/relationships/image" Target="media/imgrId9481600aa1ac521b4.jpg"/><Relationship Id="rId8109600aa1ac67b2f" Type="http://schemas.openxmlformats.org/officeDocument/2006/relationships/image" Target="media/imgrId8109600aa1ac67b2f.jpg"/><Relationship Id="rId1286600aa1ac84455" Type="http://schemas.openxmlformats.org/officeDocument/2006/relationships/image" Target="media/imgrId1286600aa1ac84455.jpg"/><Relationship Id="rId3192600aa1ac97084" Type="http://schemas.openxmlformats.org/officeDocument/2006/relationships/image" Target="media/imgrId3192600aa1ac97084.jpg"/><Relationship Id="rId9944600aa1acac59c" Type="http://schemas.openxmlformats.org/officeDocument/2006/relationships/image" Target="media/imgrId9944600aa1acac59c.jpg"/><Relationship Id="rId6527600aa1acbe404" Type="http://schemas.openxmlformats.org/officeDocument/2006/relationships/image" Target="media/imgrId6527600aa1acbe404.jpg"/><Relationship Id="rId8731600aa1acd1c84" Type="http://schemas.openxmlformats.org/officeDocument/2006/relationships/image" Target="media/imgrId8731600aa1acd1c84.jpg"/><Relationship Id="rId5042600aa1ace104a" Type="http://schemas.openxmlformats.org/officeDocument/2006/relationships/image" Target="media/imgrId5042600aa1ace104a.jpg"/><Relationship Id="rId3446600aa1ad060dc" Type="http://schemas.openxmlformats.org/officeDocument/2006/relationships/image" Target="media/imgrId3446600aa1ad060dc.jpg"/><Relationship Id="rId9609600aa1ad1b1e8" Type="http://schemas.openxmlformats.org/officeDocument/2006/relationships/image" Target="media/imgrId9609600aa1ad1b1e8.jpg"/><Relationship Id="rId6481600aa1ad2e31b" Type="http://schemas.openxmlformats.org/officeDocument/2006/relationships/image" Target="media/imgrId6481600aa1ad2e31b.jpg"/><Relationship Id="rId7374600aa1ad42e13" Type="http://schemas.openxmlformats.org/officeDocument/2006/relationships/image" Target="media/imgrId7374600aa1ad42e13.png"/><Relationship Id="rId9699600aa1ad7666c" Type="http://schemas.openxmlformats.org/officeDocument/2006/relationships/image" Target="media/imgrId9699600aa1ad7666c.png"/><Relationship Id="rId9414600aa1ad841a4" Type="http://schemas.openxmlformats.org/officeDocument/2006/relationships/image" Target="media/imgrId9414600aa1ad841a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1689369" Type="http://schemas.openxmlformats.org/officeDocument/2006/relationships/image" Target="media/imgrId2168936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1689369" Type="http://schemas.openxmlformats.org/officeDocument/2006/relationships/image" Target="media/imgrId2168936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1689369" Type="http://schemas.openxmlformats.org/officeDocument/2006/relationships/image" Target="media/imgrId2168936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1689369" Type="http://schemas.openxmlformats.org/officeDocument/2006/relationships/image" Target="media/imgrId2168936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1689369" Type="http://schemas.openxmlformats.org/officeDocument/2006/relationships/image" Target="media/imgrId2168936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1689369" Type="http://schemas.openxmlformats.org/officeDocument/2006/relationships/image" Target="media/imgrId216893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