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KDI3404TCR-DPF+SCR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TCR-SCR+DPF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77969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6628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122897" w:name="ctxt"/>
    <w:bookmarkEnd w:id="3412289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067749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067749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067749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067749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067749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067749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067749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067749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398600ae028defc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601600ae028defe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038600ae028df022"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9301853" name="name8493600ae0291f74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972600ae0291f741"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43370729" name="name2506600ae0293cfbd"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9636600ae0293cfb4"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3488277" name="name4121600ae0295b9a0"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5962600ae0295b99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25891850" name="name3721600ae02984097"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773600ae0298409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7331850" name="name4441600ae029a0906"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986600ae029a0901"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1528727" name="name4003600ae029bdec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059600ae029bdec1"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40671838" name="name1950600ae029dbe7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035600ae029dbe5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4024810" name="name2830600ae02a16ba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521600ae02a16ba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33716306" name="name4260600ae02a344da"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9354600ae02a344d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88924231" name="name3684600ae02a68da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965600ae02a68da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9770919" name="name4763600ae02a8942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591600ae02a8941e"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0876535" name="name1656600ae02aa051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298600ae02aa050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8619415" name="name5305600ae02ac248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306600ae02ac247a"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97756125" name="name3358600ae02ad6119"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272600ae02ad6115"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83704" name="name7401600ae02ae8c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3600ae02ae8c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67749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067749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067749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067749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067749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51565" name="name2115600ae02b078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6600ae02b078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67749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067749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067749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901600ae02b085a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067749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067749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50677497"/>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0677497"/>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067749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631400" name="name5383600ae02b1ad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55600ae02b1ad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50677497"/>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2679857" name="name7965600ae02b2d6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24600ae02b2d6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0677497"/>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50677497"/>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50677497"/>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50677497"/>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50677497"/>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50677497"/>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50677497"/>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0677499"/>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50677497"/>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0677497"/>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0677497"/>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0677497"/>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0677500"/>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50677500"/>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50677500"/>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50677500"/>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50677500"/>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7249782" name="name5121600ae02b3e9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13600ae02b3e9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50677497"/>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50677497"/>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50677497"/>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50677497"/>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50677497"/>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50677497"/>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50677497"/>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50677497"/>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067749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0251111" name="name9911600ae02b53c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78600ae02b53c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067749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 *</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50677497"/>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50677497"/>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50677497"/>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50677497"/>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50677497"/>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50677497"/>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50677497"/>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5067749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5067749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50677497"/>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50677497"/>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50677497"/>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 *</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5067749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5067749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5067749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50677497"/>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6583483" name="name9552600ae02b6914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34600ae02b6913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067749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067749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067749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067749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067749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50677497"/>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50677497"/>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50677497"/>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0677497"/>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0677497"/>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50677497"/>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0677497"/>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50677497"/>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0677497"/>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50677497"/>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50677497"/>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50677497"/>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50677497"/>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50677497"/>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50677497"/>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50677497"/>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90815050" name="name1970600ae02b7b7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10600ae02b7b6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0677497"/>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0677497"/>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50677497"/>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50677497"/>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0677497"/>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0677497"/>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50677497"/>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0677497"/>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067749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067749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067749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9819252" name="name4513600ae02b912f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787600ae02b912f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9152946" name="name7085600ae02ba4e2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922600ae02ba4e1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9597882" name="name6351600ae02bb52d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546600ae02bb52c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726068" name="name5770600ae02bc886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97600ae02bc885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277616" name="name6470600ae02bdb30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591600ae02bdb30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820087" name="name6128600ae02beaeb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05600ae02beaea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3314908" name="name3215600ae02c08f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23600ae02c08f7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38096" name="name8768600ae02c192c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47600ae02c192c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4680614" name="name5356600ae02c2908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76600ae02c2908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5187147" name="name7066600ae02c3c6f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79600ae02c3c6f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4460238" name="name6250600ae02c4f19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189600ae02c4f19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884287" name="name7602600ae02c5e1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7600ae02c5e1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377394" name="name4660600ae02c6df0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662600ae02c6df0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918750" name="name4104600ae02c81bb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448600ae02c81ba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7094691" name="name3295600ae02c8df8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70600ae02c8df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6092" name="name6872600ae02ca0d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9600ae02ca0d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96314" name="name4469600ae02caf47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475600ae02caf4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402469" name="name7702600ae02cc42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5600ae02cc42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93910" name="name2810600ae02cd386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872600ae02cd38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748402" name="name7192600ae02ce58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78600ae02ce58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380839" name="name5398600ae02cf378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241600ae02cf37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234943" name="name5964600ae02d118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7600ae02d118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202985" name="name8364600ae02d2298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026600ae02d229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82324" name="name1487600ae02d30d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7600ae02d30d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475143" name="name9391600ae02d4109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949600ae02d410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316774" name="name9660600ae02d541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3600ae02d541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843766" name="name9849600ae02d633a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86600ae02d633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948192" name="name3379600ae02d773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1600ae02d773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902123" name="name7301600ae02d8639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113600ae02d863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359701" name="name8346600ae02d977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7600ae02d977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2392763" name="name7662600ae02dae3a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66600ae02dae3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50677497"/>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50677497"/>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50677497"/>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50677501"/>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4628600ae02db074b" w:history="1">
              <w:r>
                <w:rPr>
                  <w:b/>
                  <w:bCs/>
                  <w:color w:val="0000FF"/>
                  <w:position w:val="-2"/>
                  <w:sz w:val="20"/>
                  <w:szCs w:val="20"/>
                </w:rPr>
                <w:t xml:space="preserve">Par. 4.5</w:t>
              </w:r>
            </w:hyperlink>
            <w:r>
              <w:rPr>
                <w:color w:val="00274C"/>
                <w:position w:val="-2"/>
                <w:sz w:val="20"/>
                <w:szCs w:val="20"/>
              </w:rPr>
              <w:t xml:space="preserve"> e </w:t>
            </w:r>
            <w:hyperlink r:id="rId4266600ae02db0770" w:history="1">
              <w:r>
                <w:rPr>
                  <w:b/>
                  <w:bCs/>
                  <w:color w:val="0000FF"/>
                  <w:position w:val="-2"/>
                  <w:sz w:val="20"/>
                  <w:szCs w:val="20"/>
                </w:rPr>
                <w:t xml:space="preserve">Par. 4.6</w:t>
              </w:r>
            </w:hyperlink>
            <w:r>
              <w:rPr>
                <w:color w:val="00274C"/>
                <w:position w:val="-2"/>
                <w:sz w:val="20"/>
                <w:szCs w:val="20"/>
              </w:rPr>
              <w:t xml:space="preserve"> ).</w:t>
            </w:r>
          </w:p>
          <w:p>
            <w:pPr>
              <w:numPr>
                <w:ilvl w:val="0"/>
                <w:numId w:val="50677501"/>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50677501"/>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50677501"/>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57646463" name="name7833600ae02dc46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29600ae02dc46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0677497"/>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2019600ae02dc4ce1"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1557139" name="name6993600ae02dd4c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32600ae02dd4c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50677497"/>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50677497"/>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50677502"/>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50677502"/>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50677502"/>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3655757" name="name7808600ae02dead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6600ae02dead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1278600ae02deb39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7136317" name="name6467600ae02e0958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75600ae02e095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0677497"/>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50677497"/>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7248600ae02e09bbf" w:history="1">
              <w:r>
                <w:rPr>
                  <w:b/>
                  <w:bCs/>
                  <w:color w:val="0000FF"/>
                  <w:position w:val="-2"/>
                  <w:sz w:val="20"/>
                  <w:szCs w:val="20"/>
                </w:rPr>
                <w:t xml:space="preserve">Tab. 2.3</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50677497"/>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50677497"/>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50677497"/>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50677497"/>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50677497"/>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0677497"/>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8895600ae02e0a04e"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6943726" name="name3980600ae02e1b9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7600ae02e1b9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Per le avvertenze di sicurezze vedere </w:t>
            </w:r>
            <w:hyperlink r:id="rId2737600ae02e1c27d" w:history="1">
              <w:r>
                <w:rPr>
                  <w:b/>
                  <w:bCs/>
                  <w:color w:val="0000FF"/>
                  <w:position w:val="-2"/>
                  <w:sz w:val="20"/>
                  <w:szCs w:val="20"/>
                </w:rPr>
                <w:t xml:space="preserve">Par. 2.4</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052600ae02e1c2c3"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0677503"/>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5067750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340600ae02e1c7f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57820259" name="name3437600ae02e31aa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817600ae02e31a9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067750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50677504"/>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5067750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50677504"/>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39850690" name="name4050600ae02e478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3600ae02e478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5860882" name="name4232600ae02e622a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320600ae02e622a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58093" name="name5557600ae02e769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600ae02e769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677497"/>
        </w:numPr>
        <w:spacing w:before="0" w:after="0" w:line="240" w:lineRule="auto"/>
        <w:jc w:val="left"/>
        <w:rPr>
          <w:color w:val="00274C"/>
          <w:sz w:val="20"/>
          <w:szCs w:val="20"/>
        </w:rPr>
      </w:pPr>
      <w:r>
        <w:rPr>
          <w:color w:val="00274C"/>
          <w:sz w:val="20"/>
          <w:szCs w:val="20"/>
        </w:rPr>
        <w:t xml:space="preserve">Prima di eseguire l’operazione vedere  </w:t>
      </w:r>
      <w:hyperlink r:id="rId1833600ae02e7756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05425" name="name5025600ae02e887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42600ae02e887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677497"/>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0677497"/>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0677497"/>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0677497"/>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95782" name="name2708600ae02e9db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9600ae02e9db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067750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067750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067750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067750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0677505"/>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81774134" name="name2255600ae02eb58f6"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8929600ae02eb58f0"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44081013" name="name4305600ae02ecf783"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910600ae02ecf77d"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vengono elencate le spie che potrebbero comparire sul quadro macchina che segnalano i livelli di inducement. *</w:t>
            </w:r>
          </w:p>
          <w:p>
            <w:pPr>
              <w:widowControl w:val="on"/>
              <w:pBdr/>
              <w:spacing w:before="0" w:after="0" w:line="262" w:lineRule="auto"/>
              <w:ind w:left="0" w:right="0"/>
              <w:jc w:val="left"/>
              <w:textAlignment w:val="center"/>
            </w:pPr>
            <w:r>
              <w:rPr>
                <w:color w:val="00274C"/>
                <w:position w:val="-2"/>
                <w:sz w:val="20"/>
                <w:szCs w:val="20"/>
              </w:rPr>
              <w:t xml:space="preserve">Consultare il manuale della macchina per le operazioni da eseguire in base alle spie visualizzate. *</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SPIA *</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MODO DI VISUALIZZAZIONE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INDUCEMENT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Basso livello di AdBlue®/DEF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17354055" name="name6728600ae02ee63f2"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7911600ae02ee63ee"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70711753" name="name9304600ae02f06930"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3860600ae02f06927"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1 attivato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54064776" name="name1019600ae02f18c4d"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1335600ae02f18c4a"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2 attivato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 vuoto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65305226" name="name1294600ae02f2d88e"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6194600ae02f2d888"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8205128" name="name3730600ae02f40e97"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476600ae02f40e8d"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di livello 3 attivato *</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4760600ae02f4302d"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7048872" name="name2582600ae02f56f0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94600ae02f56f0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1240033" name="name7650600ae02f685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49600ae02f685e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1160181" name="name9632600ae02f7cf8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391600ae02f7cf8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20544" name="name8117600ae02f8cbd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9600ae02f8cb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50677497"/>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0677497"/>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0677497"/>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0677497"/>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0677497"/>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0677497"/>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0677497"/>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0677497"/>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0677497"/>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50677497"/>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50677497"/>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50677497"/>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50677497"/>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7575916" name="name2252600ae02f9fe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06600ae02f9fd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1559600ae02fa0686"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8789225" name="name2382600ae02fb557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45600ae02fb55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0677497"/>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50677497"/>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50677497"/>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3600ae02fb76f2"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6600ae02fb78e7"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9724600ae02fb791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30600ae02fb7ae1"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45600ae02fb7cc6"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49600ae02fb7eae"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51600ae02fb8097"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13600ae02fb8c98"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63600ae02fb8e86"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70600ae02fb906b"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9600ae02fb925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7600ae02fb9445"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0677506"/>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50677506"/>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50677506"/>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50677506"/>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2491870" name="name6989600ae02fcab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50600ae02fcab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0677497"/>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0677497"/>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5316161" name="name8851600ae02fde44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039600ae02fde44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57148285" name="name9247600ae02ff2d7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083600ae02ff2d72"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0677507"/>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0677507"/>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50677507"/>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50677507"/>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3177119" name="name8188600ae03012db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018600ae03012da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69182" name="name2811600ae030242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0600ae030242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50677508"/>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0677508"/>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2328610" name="name3812600ae0303729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385600ae0303729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1817998" name="name8578600ae03054ba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245600ae03054ba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67070" name="name6194600ae0306b9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7600ae0306b9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347600ae0306c0f1"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42473" name="name4643600ae0307c8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7600ae0307c8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65600ae0307cf37"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067749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50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067750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37974966" name="name6198600ae0308ff82"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3853600ae0308ff7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48298519" name="name7797600ae030a451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24600ae030a45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0677497"/>
              </w:numPr>
              <w:spacing w:before="0" w:after="0" w:line="262" w:lineRule="auto"/>
              <w:jc w:val="left"/>
              <w:rPr>
                <w:color w:val="00274C"/>
                <w:sz w:val="20"/>
                <w:szCs w:val="20"/>
              </w:rPr>
            </w:pPr>
            <w:r>
              <w:rPr>
                <w:color w:val="00274C"/>
                <w:position w:val="-2"/>
                <w:sz w:val="20"/>
                <w:szCs w:val="20"/>
              </w:rPr>
              <w:t xml:space="preserve">Per le avvertenze di sicurezza vedere </w:t>
            </w:r>
            <w:hyperlink r:id="rId8395600ae030a4bb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66330689" name="name5271600ae030b70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45600ae030b70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93600ae030b78c1" w:history="1">
              <w:r>
                <w:rPr>
                  <w:b/>
                  <w:bCs/>
                  <w:color w:val="0000FF"/>
                  <w:position w:val="-2"/>
                  <w:sz w:val="20"/>
                  <w:szCs w:val="20"/>
                </w:rPr>
                <w:t xml:space="preserve">Par. 3.2.2</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17934295" name="name3835600ae030d2903"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1526600ae030d28fb"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0677510"/>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5630660" name="name4577600ae030e8706"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5063600ae030e86fe"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36369" name="name3877600ae031064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00ae031064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50600ae03106a8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93084" name="name4420600ae031133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7600ae03113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Per le avvertenze di sicurezza vedere </w:t>
            </w:r>
            <w:hyperlink r:id="rId8614600ae0311391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7717" name="name7592600ae031216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2600ae03121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51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067751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0677511"/>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067751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067751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067751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972600ae0312270c"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67841" name="name5989600ae031338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1600ae03133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067749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5448771" name="name2365600ae0314aa3c"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8643600ae0314aa36"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19981762" name="name1158600ae0315b973"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912600ae0315b96c"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1337443" name="name1210600ae0316d8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77600ae0316d81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018600ae0316e1f8"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4728087" name="name5205600ae0318069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53600ae031806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067749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47600ae0318151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50677512"/>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5067751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0677512"/>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5264102" name="name1398600ae0319e63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363600ae0319e63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233135" name="name3691600ae031b44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89600ae031b44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5450600ae031b4b8c"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5923600ae031b4bd3"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067749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067749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067749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8541600ae031b60b2"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0677513"/>
              </w:numPr>
              <w:spacing w:before="0" w:after="0" w:line="262" w:lineRule="auto"/>
              <w:jc w:val="left"/>
              <w:rPr>
                <w:color w:val="00274C"/>
                <w:sz w:val="20"/>
                <w:szCs w:val="20"/>
              </w:rPr>
            </w:pPr>
            <w:r>
              <w:rPr>
                <w:color w:val="00274C"/>
                <w:position w:val="-2"/>
                <w:sz w:val="20"/>
                <w:szCs w:val="20"/>
              </w:rPr>
              <w:t xml:space="preserve">Sostituire l'olio motore ( </w:t>
            </w:r>
            <w:hyperlink r:id="rId9821600ae031b60fb" w:history="1">
              <w:r>
                <w:rPr>
                  <w:b/>
                  <w:bCs/>
                  <w:color w:val="0000FF"/>
                  <w:position w:val="-2"/>
                  <w:sz w:val="20"/>
                  <w:szCs w:val="20"/>
                </w:rPr>
                <w:t xml:space="preserve">Par. 6.1</w:t>
              </w:r>
            </w:hyperlink>
            <w:r>
              <w:rPr>
                <w:color w:val="00274C"/>
                <w:position w:val="-2"/>
                <w:sz w:val="20"/>
                <w:szCs w:val="20"/>
              </w:rPr>
              <w:t xml:space="preserve"> ).</w:t>
            </w:r>
          </w:p>
          <w:p>
            <w:pPr>
              <w:numPr>
                <w:ilvl w:val="0"/>
                <w:numId w:val="50677513"/>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50677513"/>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50677513"/>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50677513"/>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50677513"/>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0677513"/>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50677513"/>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50677513"/>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50677513"/>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50677513"/>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50677513"/>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50677513"/>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677514"/>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50677514"/>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50677514"/>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50677514"/>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50677514"/>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50677514"/>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50677514"/>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5067751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5067751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0677514"/>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8935600ae031b6cea"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14630643" name="name1288600ae031cb4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54600ae031cb42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50677497"/>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2916600ae031cc212"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50677515"/>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50677515"/>
              </w:numPr>
              <w:spacing w:before="0" w:after="0" w:line="262" w:lineRule="auto"/>
              <w:jc w:val="left"/>
              <w:rPr>
                <w:color w:val="00274C"/>
                <w:sz w:val="20"/>
                <w:szCs w:val="20"/>
              </w:rPr>
            </w:pPr>
            <w:r>
              <w:rPr>
                <w:color w:val="00274C"/>
                <w:position w:val="-2"/>
                <w:sz w:val="20"/>
                <w:szCs w:val="20"/>
              </w:rPr>
              <w:t xml:space="preserve">Introdurre l’olio nuovo ( </w:t>
            </w:r>
            <w:hyperlink r:id="rId1621600ae031cc2eb"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50677515"/>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6279600ae031cc35a"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5067749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97768" name="name7555600ae031e3d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8600ae031e3d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06763" name="name2862600ae031f2e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4600ae031f2e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490600ae031f3491" w:history="1">
              <w:r>
                <w:rPr>
                  <w:b/>
                  <w:bCs/>
                  <w:color w:val="0000FF"/>
                  <w:position w:val="-2"/>
                  <w:sz w:val="20"/>
                  <w:szCs w:val="20"/>
                </w:rPr>
                <w:t xml:space="preserve">Par. 3.2.2</w:t>
              </w:r>
            </w:hyperlink>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9807600ae031f34ec"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067751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5336600ae031f3601"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50677516"/>
              </w:numPr>
              <w:spacing w:before="0" w:after="0" w:line="262" w:lineRule="auto"/>
              <w:jc w:val="left"/>
              <w:rPr>
                <w:color w:val="00274C"/>
                <w:sz w:val="20"/>
                <w:szCs w:val="20"/>
              </w:rPr>
            </w:pPr>
            <w:r>
              <w:rPr>
                <w:color w:val="00274C"/>
                <w:position w:val="-2"/>
                <w:sz w:val="20"/>
                <w:szCs w:val="20"/>
              </w:rPr>
              <w:t xml:space="preserve">Eseguire le operazioni descritte al </w:t>
            </w:r>
            <w:hyperlink r:id="rId4593600ae031f36a1"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5067751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7934600ae031f36d0" w:history="1">
              <w:r>
                <w:rPr>
                  <w:b/>
                  <w:bCs/>
                  <w:color w:val="0000FF"/>
                  <w:position w:val="-2"/>
                  <w:sz w:val="20"/>
                  <w:szCs w:val="20"/>
                </w:rPr>
                <w:t xml:space="preserve">Tab. 2.1</w:t>
              </w:r>
            </w:hyperlink>
            <w:r>
              <w:rPr>
                <w:color w:val="00274C"/>
                <w:position w:val="-2"/>
                <w:sz w:val="20"/>
                <w:szCs w:val="20"/>
              </w:rPr>
              <w:t xml:space="preserve"> e </w:t>
            </w:r>
            <w:hyperlink r:id="rId5737600ae031f36e7"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1809" name="name6900600ae0320e2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4600ae0320e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067751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067751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67751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33549463" name="name2939600ae03229ea8"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842600ae03229e9f"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59780151" name="name6816600ae03240759"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6958600ae03240753"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4980605" name="name7791600ae0325ac1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532600ae0325ac08"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19477" name="name9992600ae0326c1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3600ae0326c1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22600ae0326c71f"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87708" name="name4843600ae0327a5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38600ae0327a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067749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67749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673600ae0327abdd"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5067751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067751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0677519"/>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10823586" name="name4260600ae0329719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373600ae0329718a"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0677520"/>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96654607" name="name4030600ae032aa2b3"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595600ae032aa2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0677521"/>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99208935" name="name7447600ae032bc986"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5709600ae032bc97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827600ae032bda9a"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81673" name="name1386600ae032cb4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0600ae032cb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05600ae032cb9a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8308" name="name6547600ae032d96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8600ae032d96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67749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805600ae032da25b"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50677522"/>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50677522"/>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27999" name="name5679600ae032ed1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9600ae032ed1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522"/>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69940029" name="name3361600ae0330b2b8"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421600ae0330b2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15226319" name="name5934600ae0332161b"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584600ae03321616"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313600ae0332228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80024" name="name4828600ae033347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89600ae033347d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4130600ae03335587"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50677523"/>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0677523"/>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6885215" name="name5894600ae0334b89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126600ae0334b89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50677524"/>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50677524"/>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0677524"/>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2580193" name="name1695600ae0336039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53600ae0336038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7700433" name="name6447600ae03371b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9600ae03371b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603600ae033721d8" w:history="1">
              <w:r>
                <w:rPr>
                  <w:b/>
                  <w:bCs/>
                  <w:color w:val="0000FF"/>
                  <w:position w:val="-2"/>
                  <w:sz w:val="20"/>
                  <w:szCs w:val="20"/>
                </w:rPr>
                <w:t xml:space="preserve">Par. 3.2.2</w:t>
              </w:r>
            </w:hyperlink>
          </w:p>
          <w:p>
            <w:pPr>
              <w:numPr>
                <w:ilvl w:val="0"/>
                <w:numId w:val="50677497"/>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50677497"/>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50677497"/>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50677525"/>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8702755" name="name2129600ae03386f0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089600ae03386ef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0677526"/>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50677526"/>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50677526"/>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50677526"/>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50677526"/>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50677526"/>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3753864" name="name5077600ae0339ead2"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065600ae0339eac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067749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067749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067749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067749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677497"/>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18600ae033a30d4"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1600ae033a359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62600ae033a3a3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37600ae033a56a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2600ae033a5c6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7600ae033a5ef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58600ae033a63f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14600ae033a6da3"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41600ae033a72b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67749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067749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067749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067749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067749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067749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067749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54600ae033aa2c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400600ae033aa3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63600ae033aa34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871600ae033aa38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0677527"/>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0677527"/>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0677527"/>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0677527"/>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794985" name="name5291600ae033d2cc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25600ae033d2cc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522489" name="name3848600ae033e3fe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90600ae033e3fe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677527">
    <w:multiLevelType w:val="hybridMultilevel"/>
    <w:lvl w:ilvl="0" w:tplc="20140402">
      <w:start w:val="1"/>
      <w:numFmt w:val="decimal"/>
      <w:lvlText w:val="%1."/>
      <w:lvlJc w:val="left"/>
      <w:pPr>
        <w:ind w:left="720" w:hanging="360"/>
      </w:pPr>
    </w:lvl>
    <w:lvl w:ilvl="1" w:tplc="20140402" w:tentative="1">
      <w:start w:val="1"/>
      <w:numFmt w:val="lowerLetter"/>
      <w:lvlText w:val="%2."/>
      <w:lvlJc w:val="left"/>
      <w:pPr>
        <w:ind w:left="1440" w:hanging="360"/>
      </w:pPr>
    </w:lvl>
    <w:lvl w:ilvl="2" w:tplc="20140402" w:tentative="1">
      <w:start w:val="1"/>
      <w:numFmt w:val="lowerRoman"/>
      <w:lvlText w:val="%3."/>
      <w:lvlJc w:val="right"/>
      <w:pPr>
        <w:ind w:left="2160" w:hanging="180"/>
      </w:pPr>
    </w:lvl>
    <w:lvl w:ilvl="3" w:tplc="20140402" w:tentative="1">
      <w:start w:val="1"/>
      <w:numFmt w:val="decimal"/>
      <w:lvlText w:val="%4."/>
      <w:lvlJc w:val="left"/>
      <w:pPr>
        <w:ind w:left="2880" w:hanging="360"/>
      </w:pPr>
    </w:lvl>
    <w:lvl w:ilvl="4" w:tplc="20140402" w:tentative="1">
      <w:start w:val="1"/>
      <w:numFmt w:val="lowerLetter"/>
      <w:lvlText w:val="%5."/>
      <w:lvlJc w:val="left"/>
      <w:pPr>
        <w:ind w:left="3600" w:hanging="360"/>
      </w:pPr>
    </w:lvl>
    <w:lvl w:ilvl="5" w:tplc="20140402" w:tentative="1">
      <w:start w:val="1"/>
      <w:numFmt w:val="lowerRoman"/>
      <w:lvlText w:val="%6."/>
      <w:lvlJc w:val="right"/>
      <w:pPr>
        <w:ind w:left="4320" w:hanging="180"/>
      </w:pPr>
    </w:lvl>
    <w:lvl w:ilvl="6" w:tplc="20140402" w:tentative="1">
      <w:start w:val="1"/>
      <w:numFmt w:val="decimal"/>
      <w:lvlText w:val="%7."/>
      <w:lvlJc w:val="left"/>
      <w:pPr>
        <w:ind w:left="5040" w:hanging="360"/>
      </w:pPr>
    </w:lvl>
    <w:lvl w:ilvl="7" w:tplc="20140402" w:tentative="1">
      <w:start w:val="1"/>
      <w:numFmt w:val="lowerLetter"/>
      <w:lvlText w:val="%8."/>
      <w:lvlJc w:val="left"/>
      <w:pPr>
        <w:ind w:left="5760" w:hanging="360"/>
      </w:pPr>
    </w:lvl>
    <w:lvl w:ilvl="8" w:tplc="20140402" w:tentative="1">
      <w:start w:val="1"/>
      <w:numFmt w:val="lowerRoman"/>
      <w:lvlText w:val="%9."/>
      <w:lvlJc w:val="right"/>
      <w:pPr>
        <w:ind w:left="6480" w:hanging="180"/>
      </w:pPr>
    </w:lvl>
  </w:abstractNum>
  <w:abstractNum w:abstractNumId="50677526">
    <w:multiLevelType w:val="hybridMultilevel"/>
    <w:lvl w:ilvl="0" w:tplc="14263629">
      <w:start w:val="1"/>
      <w:numFmt w:val="decimal"/>
      <w:lvlText w:val="%1."/>
      <w:lvlJc w:val="left"/>
      <w:pPr>
        <w:ind w:left="720" w:hanging="360"/>
      </w:pPr>
    </w:lvl>
    <w:lvl w:ilvl="1" w:tplc="14263629" w:tentative="1">
      <w:start w:val="1"/>
      <w:numFmt w:val="lowerLetter"/>
      <w:lvlText w:val="%2."/>
      <w:lvlJc w:val="left"/>
      <w:pPr>
        <w:ind w:left="1440" w:hanging="360"/>
      </w:pPr>
    </w:lvl>
    <w:lvl w:ilvl="2" w:tplc="14263629" w:tentative="1">
      <w:start w:val="1"/>
      <w:numFmt w:val="lowerRoman"/>
      <w:lvlText w:val="%3."/>
      <w:lvlJc w:val="right"/>
      <w:pPr>
        <w:ind w:left="2160" w:hanging="180"/>
      </w:pPr>
    </w:lvl>
    <w:lvl w:ilvl="3" w:tplc="14263629" w:tentative="1">
      <w:start w:val="1"/>
      <w:numFmt w:val="decimal"/>
      <w:lvlText w:val="%4."/>
      <w:lvlJc w:val="left"/>
      <w:pPr>
        <w:ind w:left="2880" w:hanging="360"/>
      </w:pPr>
    </w:lvl>
    <w:lvl w:ilvl="4" w:tplc="14263629" w:tentative="1">
      <w:start w:val="1"/>
      <w:numFmt w:val="lowerLetter"/>
      <w:lvlText w:val="%5."/>
      <w:lvlJc w:val="left"/>
      <w:pPr>
        <w:ind w:left="3600" w:hanging="360"/>
      </w:pPr>
    </w:lvl>
    <w:lvl w:ilvl="5" w:tplc="14263629" w:tentative="1">
      <w:start w:val="1"/>
      <w:numFmt w:val="lowerRoman"/>
      <w:lvlText w:val="%6."/>
      <w:lvlJc w:val="right"/>
      <w:pPr>
        <w:ind w:left="4320" w:hanging="180"/>
      </w:pPr>
    </w:lvl>
    <w:lvl w:ilvl="6" w:tplc="14263629" w:tentative="1">
      <w:start w:val="1"/>
      <w:numFmt w:val="decimal"/>
      <w:lvlText w:val="%7."/>
      <w:lvlJc w:val="left"/>
      <w:pPr>
        <w:ind w:left="5040" w:hanging="360"/>
      </w:pPr>
    </w:lvl>
    <w:lvl w:ilvl="7" w:tplc="14263629" w:tentative="1">
      <w:start w:val="1"/>
      <w:numFmt w:val="lowerLetter"/>
      <w:lvlText w:val="%8."/>
      <w:lvlJc w:val="left"/>
      <w:pPr>
        <w:ind w:left="5760" w:hanging="360"/>
      </w:pPr>
    </w:lvl>
    <w:lvl w:ilvl="8" w:tplc="14263629" w:tentative="1">
      <w:start w:val="1"/>
      <w:numFmt w:val="lowerRoman"/>
      <w:lvlText w:val="%9."/>
      <w:lvlJc w:val="right"/>
      <w:pPr>
        <w:ind w:left="6480" w:hanging="180"/>
      </w:pPr>
    </w:lvl>
  </w:abstractNum>
  <w:abstractNum w:abstractNumId="50677525">
    <w:multiLevelType w:val="hybridMultilevel"/>
    <w:lvl w:ilvl="0" w:tplc="70928237">
      <w:start w:val="1"/>
      <w:numFmt w:val="decimal"/>
      <w:lvlText w:val="%1."/>
      <w:lvlJc w:val="left"/>
      <w:pPr>
        <w:ind w:left="720" w:hanging="360"/>
      </w:pPr>
    </w:lvl>
    <w:lvl w:ilvl="1" w:tplc="70928237" w:tentative="1">
      <w:start w:val="1"/>
      <w:numFmt w:val="lowerLetter"/>
      <w:lvlText w:val="%2."/>
      <w:lvlJc w:val="left"/>
      <w:pPr>
        <w:ind w:left="1440" w:hanging="360"/>
      </w:pPr>
    </w:lvl>
    <w:lvl w:ilvl="2" w:tplc="70928237" w:tentative="1">
      <w:start w:val="1"/>
      <w:numFmt w:val="lowerRoman"/>
      <w:lvlText w:val="%3."/>
      <w:lvlJc w:val="right"/>
      <w:pPr>
        <w:ind w:left="2160" w:hanging="180"/>
      </w:pPr>
    </w:lvl>
    <w:lvl w:ilvl="3" w:tplc="70928237" w:tentative="1">
      <w:start w:val="1"/>
      <w:numFmt w:val="decimal"/>
      <w:lvlText w:val="%4."/>
      <w:lvlJc w:val="left"/>
      <w:pPr>
        <w:ind w:left="2880" w:hanging="360"/>
      </w:pPr>
    </w:lvl>
    <w:lvl w:ilvl="4" w:tplc="70928237" w:tentative="1">
      <w:start w:val="1"/>
      <w:numFmt w:val="lowerLetter"/>
      <w:lvlText w:val="%5."/>
      <w:lvlJc w:val="left"/>
      <w:pPr>
        <w:ind w:left="3600" w:hanging="360"/>
      </w:pPr>
    </w:lvl>
    <w:lvl w:ilvl="5" w:tplc="70928237" w:tentative="1">
      <w:start w:val="1"/>
      <w:numFmt w:val="lowerRoman"/>
      <w:lvlText w:val="%6."/>
      <w:lvlJc w:val="right"/>
      <w:pPr>
        <w:ind w:left="4320" w:hanging="180"/>
      </w:pPr>
    </w:lvl>
    <w:lvl w:ilvl="6" w:tplc="70928237" w:tentative="1">
      <w:start w:val="1"/>
      <w:numFmt w:val="decimal"/>
      <w:lvlText w:val="%7."/>
      <w:lvlJc w:val="left"/>
      <w:pPr>
        <w:ind w:left="5040" w:hanging="360"/>
      </w:pPr>
    </w:lvl>
    <w:lvl w:ilvl="7" w:tplc="70928237" w:tentative="1">
      <w:start w:val="1"/>
      <w:numFmt w:val="lowerLetter"/>
      <w:lvlText w:val="%8."/>
      <w:lvlJc w:val="left"/>
      <w:pPr>
        <w:ind w:left="5760" w:hanging="360"/>
      </w:pPr>
    </w:lvl>
    <w:lvl w:ilvl="8" w:tplc="70928237" w:tentative="1">
      <w:start w:val="1"/>
      <w:numFmt w:val="lowerRoman"/>
      <w:lvlText w:val="%9."/>
      <w:lvlJc w:val="right"/>
      <w:pPr>
        <w:ind w:left="6480" w:hanging="180"/>
      </w:pPr>
    </w:lvl>
  </w:abstractNum>
  <w:abstractNum w:abstractNumId="50677524">
    <w:multiLevelType w:val="hybridMultilevel"/>
    <w:lvl w:ilvl="0" w:tplc="54288721">
      <w:start w:val="1"/>
      <w:numFmt w:val="decimal"/>
      <w:lvlText w:val="%1."/>
      <w:lvlJc w:val="left"/>
      <w:pPr>
        <w:ind w:left="720" w:hanging="360"/>
      </w:pPr>
    </w:lvl>
    <w:lvl w:ilvl="1" w:tplc="54288721" w:tentative="1">
      <w:start w:val="1"/>
      <w:numFmt w:val="lowerLetter"/>
      <w:lvlText w:val="%2."/>
      <w:lvlJc w:val="left"/>
      <w:pPr>
        <w:ind w:left="1440" w:hanging="360"/>
      </w:pPr>
    </w:lvl>
    <w:lvl w:ilvl="2" w:tplc="54288721" w:tentative="1">
      <w:start w:val="1"/>
      <w:numFmt w:val="lowerRoman"/>
      <w:lvlText w:val="%3."/>
      <w:lvlJc w:val="right"/>
      <w:pPr>
        <w:ind w:left="2160" w:hanging="180"/>
      </w:pPr>
    </w:lvl>
    <w:lvl w:ilvl="3" w:tplc="54288721" w:tentative="1">
      <w:start w:val="1"/>
      <w:numFmt w:val="decimal"/>
      <w:lvlText w:val="%4."/>
      <w:lvlJc w:val="left"/>
      <w:pPr>
        <w:ind w:left="2880" w:hanging="360"/>
      </w:pPr>
    </w:lvl>
    <w:lvl w:ilvl="4" w:tplc="54288721" w:tentative="1">
      <w:start w:val="1"/>
      <w:numFmt w:val="lowerLetter"/>
      <w:lvlText w:val="%5."/>
      <w:lvlJc w:val="left"/>
      <w:pPr>
        <w:ind w:left="3600" w:hanging="360"/>
      </w:pPr>
    </w:lvl>
    <w:lvl w:ilvl="5" w:tplc="54288721" w:tentative="1">
      <w:start w:val="1"/>
      <w:numFmt w:val="lowerRoman"/>
      <w:lvlText w:val="%6."/>
      <w:lvlJc w:val="right"/>
      <w:pPr>
        <w:ind w:left="4320" w:hanging="180"/>
      </w:pPr>
    </w:lvl>
    <w:lvl w:ilvl="6" w:tplc="54288721" w:tentative="1">
      <w:start w:val="1"/>
      <w:numFmt w:val="decimal"/>
      <w:lvlText w:val="%7."/>
      <w:lvlJc w:val="left"/>
      <w:pPr>
        <w:ind w:left="5040" w:hanging="360"/>
      </w:pPr>
    </w:lvl>
    <w:lvl w:ilvl="7" w:tplc="54288721" w:tentative="1">
      <w:start w:val="1"/>
      <w:numFmt w:val="lowerLetter"/>
      <w:lvlText w:val="%8."/>
      <w:lvlJc w:val="left"/>
      <w:pPr>
        <w:ind w:left="5760" w:hanging="360"/>
      </w:pPr>
    </w:lvl>
    <w:lvl w:ilvl="8" w:tplc="54288721" w:tentative="1">
      <w:start w:val="1"/>
      <w:numFmt w:val="lowerRoman"/>
      <w:lvlText w:val="%9."/>
      <w:lvlJc w:val="right"/>
      <w:pPr>
        <w:ind w:left="6480" w:hanging="180"/>
      </w:pPr>
    </w:lvl>
  </w:abstractNum>
  <w:abstractNum w:abstractNumId="50677523">
    <w:multiLevelType w:val="hybridMultilevel"/>
    <w:lvl w:ilvl="0" w:tplc="71722910">
      <w:start w:val="1"/>
      <w:numFmt w:val="decimal"/>
      <w:lvlText w:val="%1."/>
      <w:lvlJc w:val="left"/>
      <w:pPr>
        <w:ind w:left="720" w:hanging="360"/>
      </w:pPr>
    </w:lvl>
    <w:lvl w:ilvl="1" w:tplc="71722910" w:tentative="1">
      <w:start w:val="1"/>
      <w:numFmt w:val="lowerLetter"/>
      <w:lvlText w:val="%2."/>
      <w:lvlJc w:val="left"/>
      <w:pPr>
        <w:ind w:left="1440" w:hanging="360"/>
      </w:pPr>
    </w:lvl>
    <w:lvl w:ilvl="2" w:tplc="71722910" w:tentative="1">
      <w:start w:val="1"/>
      <w:numFmt w:val="lowerRoman"/>
      <w:lvlText w:val="%3."/>
      <w:lvlJc w:val="right"/>
      <w:pPr>
        <w:ind w:left="2160" w:hanging="180"/>
      </w:pPr>
    </w:lvl>
    <w:lvl w:ilvl="3" w:tplc="71722910" w:tentative="1">
      <w:start w:val="1"/>
      <w:numFmt w:val="decimal"/>
      <w:lvlText w:val="%4."/>
      <w:lvlJc w:val="left"/>
      <w:pPr>
        <w:ind w:left="2880" w:hanging="360"/>
      </w:pPr>
    </w:lvl>
    <w:lvl w:ilvl="4" w:tplc="71722910" w:tentative="1">
      <w:start w:val="1"/>
      <w:numFmt w:val="lowerLetter"/>
      <w:lvlText w:val="%5."/>
      <w:lvlJc w:val="left"/>
      <w:pPr>
        <w:ind w:left="3600" w:hanging="360"/>
      </w:pPr>
    </w:lvl>
    <w:lvl w:ilvl="5" w:tplc="71722910" w:tentative="1">
      <w:start w:val="1"/>
      <w:numFmt w:val="lowerRoman"/>
      <w:lvlText w:val="%6."/>
      <w:lvlJc w:val="right"/>
      <w:pPr>
        <w:ind w:left="4320" w:hanging="180"/>
      </w:pPr>
    </w:lvl>
    <w:lvl w:ilvl="6" w:tplc="71722910" w:tentative="1">
      <w:start w:val="1"/>
      <w:numFmt w:val="decimal"/>
      <w:lvlText w:val="%7."/>
      <w:lvlJc w:val="left"/>
      <w:pPr>
        <w:ind w:left="5040" w:hanging="360"/>
      </w:pPr>
    </w:lvl>
    <w:lvl w:ilvl="7" w:tplc="71722910" w:tentative="1">
      <w:start w:val="1"/>
      <w:numFmt w:val="lowerLetter"/>
      <w:lvlText w:val="%8."/>
      <w:lvlJc w:val="left"/>
      <w:pPr>
        <w:ind w:left="5760" w:hanging="360"/>
      </w:pPr>
    </w:lvl>
    <w:lvl w:ilvl="8" w:tplc="71722910" w:tentative="1">
      <w:start w:val="1"/>
      <w:numFmt w:val="lowerRoman"/>
      <w:lvlText w:val="%9."/>
      <w:lvlJc w:val="right"/>
      <w:pPr>
        <w:ind w:left="6480" w:hanging="180"/>
      </w:pPr>
    </w:lvl>
  </w:abstractNum>
  <w:abstractNum w:abstractNumId="50677522">
    <w:multiLevelType w:val="hybridMultilevel"/>
    <w:lvl w:ilvl="0" w:tplc="48725212">
      <w:start w:val="1"/>
      <w:numFmt w:val="decimal"/>
      <w:lvlText w:val="%1."/>
      <w:lvlJc w:val="left"/>
      <w:pPr>
        <w:ind w:left="720" w:hanging="360"/>
      </w:pPr>
    </w:lvl>
    <w:lvl w:ilvl="1" w:tplc="48725212" w:tentative="1">
      <w:start w:val="1"/>
      <w:numFmt w:val="lowerLetter"/>
      <w:lvlText w:val="%2."/>
      <w:lvlJc w:val="left"/>
      <w:pPr>
        <w:ind w:left="1440" w:hanging="360"/>
      </w:pPr>
    </w:lvl>
    <w:lvl w:ilvl="2" w:tplc="48725212" w:tentative="1">
      <w:start w:val="1"/>
      <w:numFmt w:val="lowerRoman"/>
      <w:lvlText w:val="%3."/>
      <w:lvlJc w:val="right"/>
      <w:pPr>
        <w:ind w:left="2160" w:hanging="180"/>
      </w:pPr>
    </w:lvl>
    <w:lvl w:ilvl="3" w:tplc="48725212" w:tentative="1">
      <w:start w:val="1"/>
      <w:numFmt w:val="decimal"/>
      <w:lvlText w:val="%4."/>
      <w:lvlJc w:val="left"/>
      <w:pPr>
        <w:ind w:left="2880" w:hanging="360"/>
      </w:pPr>
    </w:lvl>
    <w:lvl w:ilvl="4" w:tplc="48725212" w:tentative="1">
      <w:start w:val="1"/>
      <w:numFmt w:val="lowerLetter"/>
      <w:lvlText w:val="%5."/>
      <w:lvlJc w:val="left"/>
      <w:pPr>
        <w:ind w:left="3600" w:hanging="360"/>
      </w:pPr>
    </w:lvl>
    <w:lvl w:ilvl="5" w:tplc="48725212" w:tentative="1">
      <w:start w:val="1"/>
      <w:numFmt w:val="lowerRoman"/>
      <w:lvlText w:val="%6."/>
      <w:lvlJc w:val="right"/>
      <w:pPr>
        <w:ind w:left="4320" w:hanging="180"/>
      </w:pPr>
    </w:lvl>
    <w:lvl w:ilvl="6" w:tplc="48725212" w:tentative="1">
      <w:start w:val="1"/>
      <w:numFmt w:val="decimal"/>
      <w:lvlText w:val="%7."/>
      <w:lvlJc w:val="left"/>
      <w:pPr>
        <w:ind w:left="5040" w:hanging="360"/>
      </w:pPr>
    </w:lvl>
    <w:lvl w:ilvl="7" w:tplc="48725212" w:tentative="1">
      <w:start w:val="1"/>
      <w:numFmt w:val="lowerLetter"/>
      <w:lvlText w:val="%8."/>
      <w:lvlJc w:val="left"/>
      <w:pPr>
        <w:ind w:left="5760" w:hanging="360"/>
      </w:pPr>
    </w:lvl>
    <w:lvl w:ilvl="8" w:tplc="48725212" w:tentative="1">
      <w:start w:val="1"/>
      <w:numFmt w:val="lowerRoman"/>
      <w:lvlText w:val="%9."/>
      <w:lvlJc w:val="right"/>
      <w:pPr>
        <w:ind w:left="6480" w:hanging="180"/>
      </w:pPr>
    </w:lvl>
  </w:abstractNum>
  <w:abstractNum w:abstractNumId="50677521">
    <w:multiLevelType w:val="hybridMultilevel"/>
    <w:lvl w:ilvl="0" w:tplc="57276319">
      <w:start w:val="1"/>
      <w:numFmt w:val="decimal"/>
      <w:lvlText w:val="%1."/>
      <w:lvlJc w:val="left"/>
      <w:pPr>
        <w:ind w:left="720" w:hanging="360"/>
      </w:pPr>
    </w:lvl>
    <w:lvl w:ilvl="1" w:tplc="57276319" w:tentative="1">
      <w:start w:val="1"/>
      <w:numFmt w:val="lowerLetter"/>
      <w:lvlText w:val="%2."/>
      <w:lvlJc w:val="left"/>
      <w:pPr>
        <w:ind w:left="1440" w:hanging="360"/>
      </w:pPr>
    </w:lvl>
    <w:lvl w:ilvl="2" w:tplc="57276319" w:tentative="1">
      <w:start w:val="1"/>
      <w:numFmt w:val="lowerRoman"/>
      <w:lvlText w:val="%3."/>
      <w:lvlJc w:val="right"/>
      <w:pPr>
        <w:ind w:left="2160" w:hanging="180"/>
      </w:pPr>
    </w:lvl>
    <w:lvl w:ilvl="3" w:tplc="57276319" w:tentative="1">
      <w:start w:val="1"/>
      <w:numFmt w:val="decimal"/>
      <w:lvlText w:val="%4."/>
      <w:lvlJc w:val="left"/>
      <w:pPr>
        <w:ind w:left="2880" w:hanging="360"/>
      </w:pPr>
    </w:lvl>
    <w:lvl w:ilvl="4" w:tplc="57276319" w:tentative="1">
      <w:start w:val="1"/>
      <w:numFmt w:val="lowerLetter"/>
      <w:lvlText w:val="%5."/>
      <w:lvlJc w:val="left"/>
      <w:pPr>
        <w:ind w:left="3600" w:hanging="360"/>
      </w:pPr>
    </w:lvl>
    <w:lvl w:ilvl="5" w:tplc="57276319" w:tentative="1">
      <w:start w:val="1"/>
      <w:numFmt w:val="lowerRoman"/>
      <w:lvlText w:val="%6."/>
      <w:lvlJc w:val="right"/>
      <w:pPr>
        <w:ind w:left="4320" w:hanging="180"/>
      </w:pPr>
    </w:lvl>
    <w:lvl w:ilvl="6" w:tplc="57276319" w:tentative="1">
      <w:start w:val="1"/>
      <w:numFmt w:val="decimal"/>
      <w:lvlText w:val="%7."/>
      <w:lvlJc w:val="left"/>
      <w:pPr>
        <w:ind w:left="5040" w:hanging="360"/>
      </w:pPr>
    </w:lvl>
    <w:lvl w:ilvl="7" w:tplc="57276319" w:tentative="1">
      <w:start w:val="1"/>
      <w:numFmt w:val="lowerLetter"/>
      <w:lvlText w:val="%8."/>
      <w:lvlJc w:val="left"/>
      <w:pPr>
        <w:ind w:left="5760" w:hanging="360"/>
      </w:pPr>
    </w:lvl>
    <w:lvl w:ilvl="8" w:tplc="57276319" w:tentative="1">
      <w:start w:val="1"/>
      <w:numFmt w:val="lowerRoman"/>
      <w:lvlText w:val="%9."/>
      <w:lvlJc w:val="right"/>
      <w:pPr>
        <w:ind w:left="6480" w:hanging="180"/>
      </w:pPr>
    </w:lvl>
  </w:abstractNum>
  <w:abstractNum w:abstractNumId="50677520">
    <w:multiLevelType w:val="hybridMultilevel"/>
    <w:lvl w:ilvl="0" w:tplc="25068008">
      <w:start w:val="1"/>
      <w:numFmt w:val="decimal"/>
      <w:lvlText w:val="%1."/>
      <w:lvlJc w:val="left"/>
      <w:pPr>
        <w:ind w:left="720" w:hanging="360"/>
      </w:pPr>
    </w:lvl>
    <w:lvl w:ilvl="1" w:tplc="25068008" w:tentative="1">
      <w:start w:val="1"/>
      <w:numFmt w:val="lowerLetter"/>
      <w:lvlText w:val="%2."/>
      <w:lvlJc w:val="left"/>
      <w:pPr>
        <w:ind w:left="1440" w:hanging="360"/>
      </w:pPr>
    </w:lvl>
    <w:lvl w:ilvl="2" w:tplc="25068008" w:tentative="1">
      <w:start w:val="1"/>
      <w:numFmt w:val="lowerRoman"/>
      <w:lvlText w:val="%3."/>
      <w:lvlJc w:val="right"/>
      <w:pPr>
        <w:ind w:left="2160" w:hanging="180"/>
      </w:pPr>
    </w:lvl>
    <w:lvl w:ilvl="3" w:tplc="25068008" w:tentative="1">
      <w:start w:val="1"/>
      <w:numFmt w:val="decimal"/>
      <w:lvlText w:val="%4."/>
      <w:lvlJc w:val="left"/>
      <w:pPr>
        <w:ind w:left="2880" w:hanging="360"/>
      </w:pPr>
    </w:lvl>
    <w:lvl w:ilvl="4" w:tplc="25068008" w:tentative="1">
      <w:start w:val="1"/>
      <w:numFmt w:val="lowerLetter"/>
      <w:lvlText w:val="%5."/>
      <w:lvlJc w:val="left"/>
      <w:pPr>
        <w:ind w:left="3600" w:hanging="360"/>
      </w:pPr>
    </w:lvl>
    <w:lvl w:ilvl="5" w:tplc="25068008" w:tentative="1">
      <w:start w:val="1"/>
      <w:numFmt w:val="lowerRoman"/>
      <w:lvlText w:val="%6."/>
      <w:lvlJc w:val="right"/>
      <w:pPr>
        <w:ind w:left="4320" w:hanging="180"/>
      </w:pPr>
    </w:lvl>
    <w:lvl w:ilvl="6" w:tplc="25068008" w:tentative="1">
      <w:start w:val="1"/>
      <w:numFmt w:val="decimal"/>
      <w:lvlText w:val="%7."/>
      <w:lvlJc w:val="left"/>
      <w:pPr>
        <w:ind w:left="5040" w:hanging="360"/>
      </w:pPr>
    </w:lvl>
    <w:lvl w:ilvl="7" w:tplc="25068008" w:tentative="1">
      <w:start w:val="1"/>
      <w:numFmt w:val="lowerLetter"/>
      <w:lvlText w:val="%8."/>
      <w:lvlJc w:val="left"/>
      <w:pPr>
        <w:ind w:left="5760" w:hanging="360"/>
      </w:pPr>
    </w:lvl>
    <w:lvl w:ilvl="8" w:tplc="25068008" w:tentative="1">
      <w:start w:val="1"/>
      <w:numFmt w:val="lowerRoman"/>
      <w:lvlText w:val="%9."/>
      <w:lvlJc w:val="right"/>
      <w:pPr>
        <w:ind w:left="6480" w:hanging="180"/>
      </w:pPr>
    </w:lvl>
  </w:abstractNum>
  <w:abstractNum w:abstractNumId="50677519">
    <w:multiLevelType w:val="hybridMultilevel"/>
    <w:lvl w:ilvl="0" w:tplc="52265267">
      <w:start w:val="1"/>
      <w:numFmt w:val="decimal"/>
      <w:lvlText w:val="%1."/>
      <w:lvlJc w:val="left"/>
      <w:pPr>
        <w:ind w:left="720" w:hanging="360"/>
      </w:pPr>
    </w:lvl>
    <w:lvl w:ilvl="1" w:tplc="52265267" w:tentative="1">
      <w:start w:val="1"/>
      <w:numFmt w:val="lowerLetter"/>
      <w:lvlText w:val="%2."/>
      <w:lvlJc w:val="left"/>
      <w:pPr>
        <w:ind w:left="1440" w:hanging="360"/>
      </w:pPr>
    </w:lvl>
    <w:lvl w:ilvl="2" w:tplc="52265267" w:tentative="1">
      <w:start w:val="1"/>
      <w:numFmt w:val="lowerRoman"/>
      <w:lvlText w:val="%3."/>
      <w:lvlJc w:val="right"/>
      <w:pPr>
        <w:ind w:left="2160" w:hanging="180"/>
      </w:pPr>
    </w:lvl>
    <w:lvl w:ilvl="3" w:tplc="52265267" w:tentative="1">
      <w:start w:val="1"/>
      <w:numFmt w:val="decimal"/>
      <w:lvlText w:val="%4."/>
      <w:lvlJc w:val="left"/>
      <w:pPr>
        <w:ind w:left="2880" w:hanging="360"/>
      </w:pPr>
    </w:lvl>
    <w:lvl w:ilvl="4" w:tplc="52265267" w:tentative="1">
      <w:start w:val="1"/>
      <w:numFmt w:val="lowerLetter"/>
      <w:lvlText w:val="%5."/>
      <w:lvlJc w:val="left"/>
      <w:pPr>
        <w:ind w:left="3600" w:hanging="360"/>
      </w:pPr>
    </w:lvl>
    <w:lvl w:ilvl="5" w:tplc="52265267" w:tentative="1">
      <w:start w:val="1"/>
      <w:numFmt w:val="lowerRoman"/>
      <w:lvlText w:val="%6."/>
      <w:lvlJc w:val="right"/>
      <w:pPr>
        <w:ind w:left="4320" w:hanging="180"/>
      </w:pPr>
    </w:lvl>
    <w:lvl w:ilvl="6" w:tplc="52265267" w:tentative="1">
      <w:start w:val="1"/>
      <w:numFmt w:val="decimal"/>
      <w:lvlText w:val="%7."/>
      <w:lvlJc w:val="left"/>
      <w:pPr>
        <w:ind w:left="5040" w:hanging="360"/>
      </w:pPr>
    </w:lvl>
    <w:lvl w:ilvl="7" w:tplc="52265267" w:tentative="1">
      <w:start w:val="1"/>
      <w:numFmt w:val="lowerLetter"/>
      <w:lvlText w:val="%8."/>
      <w:lvlJc w:val="left"/>
      <w:pPr>
        <w:ind w:left="5760" w:hanging="360"/>
      </w:pPr>
    </w:lvl>
    <w:lvl w:ilvl="8" w:tplc="52265267" w:tentative="1">
      <w:start w:val="1"/>
      <w:numFmt w:val="lowerRoman"/>
      <w:lvlText w:val="%9."/>
      <w:lvlJc w:val="right"/>
      <w:pPr>
        <w:ind w:left="6480" w:hanging="180"/>
      </w:pPr>
    </w:lvl>
  </w:abstractNum>
  <w:abstractNum w:abstractNumId="50677518">
    <w:multiLevelType w:val="hybridMultilevel"/>
    <w:lvl w:ilvl="0" w:tplc="69741047">
      <w:start w:val="1"/>
      <w:numFmt w:val="decimal"/>
      <w:lvlText w:val="%1."/>
      <w:lvlJc w:val="left"/>
      <w:pPr>
        <w:ind w:left="720" w:hanging="360"/>
      </w:pPr>
    </w:lvl>
    <w:lvl w:ilvl="1" w:tplc="69741047" w:tentative="1">
      <w:start w:val="1"/>
      <w:numFmt w:val="lowerLetter"/>
      <w:lvlText w:val="%2."/>
      <w:lvlJc w:val="left"/>
      <w:pPr>
        <w:ind w:left="1440" w:hanging="360"/>
      </w:pPr>
    </w:lvl>
    <w:lvl w:ilvl="2" w:tplc="69741047" w:tentative="1">
      <w:start w:val="1"/>
      <w:numFmt w:val="lowerRoman"/>
      <w:lvlText w:val="%3."/>
      <w:lvlJc w:val="right"/>
      <w:pPr>
        <w:ind w:left="2160" w:hanging="180"/>
      </w:pPr>
    </w:lvl>
    <w:lvl w:ilvl="3" w:tplc="69741047" w:tentative="1">
      <w:start w:val="1"/>
      <w:numFmt w:val="decimal"/>
      <w:lvlText w:val="%4."/>
      <w:lvlJc w:val="left"/>
      <w:pPr>
        <w:ind w:left="2880" w:hanging="360"/>
      </w:pPr>
    </w:lvl>
    <w:lvl w:ilvl="4" w:tplc="69741047" w:tentative="1">
      <w:start w:val="1"/>
      <w:numFmt w:val="lowerLetter"/>
      <w:lvlText w:val="%5."/>
      <w:lvlJc w:val="left"/>
      <w:pPr>
        <w:ind w:left="3600" w:hanging="360"/>
      </w:pPr>
    </w:lvl>
    <w:lvl w:ilvl="5" w:tplc="69741047" w:tentative="1">
      <w:start w:val="1"/>
      <w:numFmt w:val="lowerRoman"/>
      <w:lvlText w:val="%6."/>
      <w:lvlJc w:val="right"/>
      <w:pPr>
        <w:ind w:left="4320" w:hanging="180"/>
      </w:pPr>
    </w:lvl>
    <w:lvl w:ilvl="6" w:tplc="69741047" w:tentative="1">
      <w:start w:val="1"/>
      <w:numFmt w:val="decimal"/>
      <w:lvlText w:val="%7."/>
      <w:lvlJc w:val="left"/>
      <w:pPr>
        <w:ind w:left="5040" w:hanging="360"/>
      </w:pPr>
    </w:lvl>
    <w:lvl w:ilvl="7" w:tplc="69741047" w:tentative="1">
      <w:start w:val="1"/>
      <w:numFmt w:val="lowerLetter"/>
      <w:lvlText w:val="%8."/>
      <w:lvlJc w:val="left"/>
      <w:pPr>
        <w:ind w:left="5760" w:hanging="360"/>
      </w:pPr>
    </w:lvl>
    <w:lvl w:ilvl="8" w:tplc="69741047" w:tentative="1">
      <w:start w:val="1"/>
      <w:numFmt w:val="lowerRoman"/>
      <w:lvlText w:val="%9."/>
      <w:lvlJc w:val="right"/>
      <w:pPr>
        <w:ind w:left="6480" w:hanging="180"/>
      </w:pPr>
    </w:lvl>
  </w:abstractNum>
  <w:abstractNum w:abstractNumId="50677517">
    <w:multiLevelType w:val="hybridMultilevel"/>
    <w:lvl w:ilvl="0" w:tplc="87402544">
      <w:start w:val="1"/>
      <w:numFmt w:val="decimal"/>
      <w:lvlText w:val="%1."/>
      <w:lvlJc w:val="left"/>
      <w:pPr>
        <w:ind w:left="720" w:hanging="360"/>
      </w:pPr>
    </w:lvl>
    <w:lvl w:ilvl="1" w:tplc="87402544" w:tentative="1">
      <w:start w:val="1"/>
      <w:numFmt w:val="lowerLetter"/>
      <w:lvlText w:val="%2."/>
      <w:lvlJc w:val="left"/>
      <w:pPr>
        <w:ind w:left="1440" w:hanging="360"/>
      </w:pPr>
    </w:lvl>
    <w:lvl w:ilvl="2" w:tplc="87402544" w:tentative="1">
      <w:start w:val="1"/>
      <w:numFmt w:val="lowerRoman"/>
      <w:lvlText w:val="%3."/>
      <w:lvlJc w:val="right"/>
      <w:pPr>
        <w:ind w:left="2160" w:hanging="180"/>
      </w:pPr>
    </w:lvl>
    <w:lvl w:ilvl="3" w:tplc="87402544" w:tentative="1">
      <w:start w:val="1"/>
      <w:numFmt w:val="decimal"/>
      <w:lvlText w:val="%4."/>
      <w:lvlJc w:val="left"/>
      <w:pPr>
        <w:ind w:left="2880" w:hanging="360"/>
      </w:pPr>
    </w:lvl>
    <w:lvl w:ilvl="4" w:tplc="87402544" w:tentative="1">
      <w:start w:val="1"/>
      <w:numFmt w:val="lowerLetter"/>
      <w:lvlText w:val="%5."/>
      <w:lvlJc w:val="left"/>
      <w:pPr>
        <w:ind w:left="3600" w:hanging="360"/>
      </w:pPr>
    </w:lvl>
    <w:lvl w:ilvl="5" w:tplc="87402544" w:tentative="1">
      <w:start w:val="1"/>
      <w:numFmt w:val="lowerRoman"/>
      <w:lvlText w:val="%6."/>
      <w:lvlJc w:val="right"/>
      <w:pPr>
        <w:ind w:left="4320" w:hanging="180"/>
      </w:pPr>
    </w:lvl>
    <w:lvl w:ilvl="6" w:tplc="87402544" w:tentative="1">
      <w:start w:val="1"/>
      <w:numFmt w:val="decimal"/>
      <w:lvlText w:val="%7."/>
      <w:lvlJc w:val="left"/>
      <w:pPr>
        <w:ind w:left="5040" w:hanging="360"/>
      </w:pPr>
    </w:lvl>
    <w:lvl w:ilvl="7" w:tplc="87402544" w:tentative="1">
      <w:start w:val="1"/>
      <w:numFmt w:val="lowerLetter"/>
      <w:lvlText w:val="%8."/>
      <w:lvlJc w:val="left"/>
      <w:pPr>
        <w:ind w:left="5760" w:hanging="360"/>
      </w:pPr>
    </w:lvl>
    <w:lvl w:ilvl="8" w:tplc="87402544" w:tentative="1">
      <w:start w:val="1"/>
      <w:numFmt w:val="lowerRoman"/>
      <w:lvlText w:val="%9."/>
      <w:lvlJc w:val="right"/>
      <w:pPr>
        <w:ind w:left="6480" w:hanging="180"/>
      </w:pPr>
    </w:lvl>
  </w:abstractNum>
  <w:abstractNum w:abstractNumId="50677516">
    <w:multiLevelType w:val="hybridMultilevel"/>
    <w:lvl w:ilvl="0" w:tplc="94671153">
      <w:start w:val="1"/>
      <w:numFmt w:val="decimal"/>
      <w:lvlText w:val="%1."/>
      <w:lvlJc w:val="left"/>
      <w:pPr>
        <w:ind w:left="720" w:hanging="360"/>
      </w:pPr>
    </w:lvl>
    <w:lvl w:ilvl="1" w:tplc="94671153" w:tentative="1">
      <w:start w:val="1"/>
      <w:numFmt w:val="lowerLetter"/>
      <w:lvlText w:val="%2."/>
      <w:lvlJc w:val="left"/>
      <w:pPr>
        <w:ind w:left="1440" w:hanging="360"/>
      </w:pPr>
    </w:lvl>
    <w:lvl w:ilvl="2" w:tplc="94671153" w:tentative="1">
      <w:start w:val="1"/>
      <w:numFmt w:val="lowerRoman"/>
      <w:lvlText w:val="%3."/>
      <w:lvlJc w:val="right"/>
      <w:pPr>
        <w:ind w:left="2160" w:hanging="180"/>
      </w:pPr>
    </w:lvl>
    <w:lvl w:ilvl="3" w:tplc="94671153" w:tentative="1">
      <w:start w:val="1"/>
      <w:numFmt w:val="decimal"/>
      <w:lvlText w:val="%4."/>
      <w:lvlJc w:val="left"/>
      <w:pPr>
        <w:ind w:left="2880" w:hanging="360"/>
      </w:pPr>
    </w:lvl>
    <w:lvl w:ilvl="4" w:tplc="94671153" w:tentative="1">
      <w:start w:val="1"/>
      <w:numFmt w:val="lowerLetter"/>
      <w:lvlText w:val="%5."/>
      <w:lvlJc w:val="left"/>
      <w:pPr>
        <w:ind w:left="3600" w:hanging="360"/>
      </w:pPr>
    </w:lvl>
    <w:lvl w:ilvl="5" w:tplc="94671153" w:tentative="1">
      <w:start w:val="1"/>
      <w:numFmt w:val="lowerRoman"/>
      <w:lvlText w:val="%6."/>
      <w:lvlJc w:val="right"/>
      <w:pPr>
        <w:ind w:left="4320" w:hanging="180"/>
      </w:pPr>
    </w:lvl>
    <w:lvl w:ilvl="6" w:tplc="94671153" w:tentative="1">
      <w:start w:val="1"/>
      <w:numFmt w:val="decimal"/>
      <w:lvlText w:val="%7."/>
      <w:lvlJc w:val="left"/>
      <w:pPr>
        <w:ind w:left="5040" w:hanging="360"/>
      </w:pPr>
    </w:lvl>
    <w:lvl w:ilvl="7" w:tplc="94671153" w:tentative="1">
      <w:start w:val="1"/>
      <w:numFmt w:val="lowerLetter"/>
      <w:lvlText w:val="%8."/>
      <w:lvlJc w:val="left"/>
      <w:pPr>
        <w:ind w:left="5760" w:hanging="360"/>
      </w:pPr>
    </w:lvl>
    <w:lvl w:ilvl="8" w:tplc="94671153" w:tentative="1">
      <w:start w:val="1"/>
      <w:numFmt w:val="lowerRoman"/>
      <w:lvlText w:val="%9."/>
      <w:lvlJc w:val="right"/>
      <w:pPr>
        <w:ind w:left="6480" w:hanging="180"/>
      </w:pPr>
    </w:lvl>
  </w:abstractNum>
  <w:abstractNum w:abstractNumId="50677515">
    <w:multiLevelType w:val="hybridMultilevel"/>
    <w:lvl w:ilvl="0" w:tplc="24306753">
      <w:start w:val="1"/>
      <w:numFmt w:val="decimal"/>
      <w:lvlText w:val="%1."/>
      <w:lvlJc w:val="left"/>
      <w:pPr>
        <w:ind w:left="720" w:hanging="360"/>
      </w:pPr>
    </w:lvl>
    <w:lvl w:ilvl="1" w:tplc="24306753" w:tentative="1">
      <w:start w:val="1"/>
      <w:numFmt w:val="lowerLetter"/>
      <w:lvlText w:val="%2."/>
      <w:lvlJc w:val="left"/>
      <w:pPr>
        <w:ind w:left="1440" w:hanging="360"/>
      </w:pPr>
    </w:lvl>
    <w:lvl w:ilvl="2" w:tplc="24306753" w:tentative="1">
      <w:start w:val="1"/>
      <w:numFmt w:val="lowerRoman"/>
      <w:lvlText w:val="%3."/>
      <w:lvlJc w:val="right"/>
      <w:pPr>
        <w:ind w:left="2160" w:hanging="180"/>
      </w:pPr>
    </w:lvl>
    <w:lvl w:ilvl="3" w:tplc="24306753" w:tentative="1">
      <w:start w:val="1"/>
      <w:numFmt w:val="decimal"/>
      <w:lvlText w:val="%4."/>
      <w:lvlJc w:val="left"/>
      <w:pPr>
        <w:ind w:left="2880" w:hanging="360"/>
      </w:pPr>
    </w:lvl>
    <w:lvl w:ilvl="4" w:tplc="24306753" w:tentative="1">
      <w:start w:val="1"/>
      <w:numFmt w:val="lowerLetter"/>
      <w:lvlText w:val="%5."/>
      <w:lvlJc w:val="left"/>
      <w:pPr>
        <w:ind w:left="3600" w:hanging="360"/>
      </w:pPr>
    </w:lvl>
    <w:lvl w:ilvl="5" w:tplc="24306753" w:tentative="1">
      <w:start w:val="1"/>
      <w:numFmt w:val="lowerRoman"/>
      <w:lvlText w:val="%6."/>
      <w:lvlJc w:val="right"/>
      <w:pPr>
        <w:ind w:left="4320" w:hanging="180"/>
      </w:pPr>
    </w:lvl>
    <w:lvl w:ilvl="6" w:tplc="24306753" w:tentative="1">
      <w:start w:val="1"/>
      <w:numFmt w:val="decimal"/>
      <w:lvlText w:val="%7."/>
      <w:lvlJc w:val="left"/>
      <w:pPr>
        <w:ind w:left="5040" w:hanging="360"/>
      </w:pPr>
    </w:lvl>
    <w:lvl w:ilvl="7" w:tplc="24306753" w:tentative="1">
      <w:start w:val="1"/>
      <w:numFmt w:val="lowerLetter"/>
      <w:lvlText w:val="%8."/>
      <w:lvlJc w:val="left"/>
      <w:pPr>
        <w:ind w:left="5760" w:hanging="360"/>
      </w:pPr>
    </w:lvl>
    <w:lvl w:ilvl="8" w:tplc="24306753" w:tentative="1">
      <w:start w:val="1"/>
      <w:numFmt w:val="lowerRoman"/>
      <w:lvlText w:val="%9."/>
      <w:lvlJc w:val="right"/>
      <w:pPr>
        <w:ind w:left="6480" w:hanging="180"/>
      </w:pPr>
    </w:lvl>
  </w:abstractNum>
  <w:abstractNum w:abstractNumId="50677514">
    <w:multiLevelType w:val="hybridMultilevel"/>
    <w:lvl w:ilvl="0" w:tplc="59737436">
      <w:start w:val="1"/>
      <w:numFmt w:val="decimal"/>
      <w:lvlText w:val="%1."/>
      <w:lvlJc w:val="left"/>
      <w:pPr>
        <w:ind w:left="720" w:hanging="360"/>
      </w:pPr>
    </w:lvl>
    <w:lvl w:ilvl="1" w:tplc="59737436" w:tentative="1">
      <w:start w:val="1"/>
      <w:numFmt w:val="lowerLetter"/>
      <w:lvlText w:val="%2."/>
      <w:lvlJc w:val="left"/>
      <w:pPr>
        <w:ind w:left="1440" w:hanging="360"/>
      </w:pPr>
    </w:lvl>
    <w:lvl w:ilvl="2" w:tplc="59737436" w:tentative="1">
      <w:start w:val="1"/>
      <w:numFmt w:val="lowerRoman"/>
      <w:lvlText w:val="%3."/>
      <w:lvlJc w:val="right"/>
      <w:pPr>
        <w:ind w:left="2160" w:hanging="180"/>
      </w:pPr>
    </w:lvl>
    <w:lvl w:ilvl="3" w:tplc="59737436" w:tentative="1">
      <w:start w:val="1"/>
      <w:numFmt w:val="decimal"/>
      <w:lvlText w:val="%4."/>
      <w:lvlJc w:val="left"/>
      <w:pPr>
        <w:ind w:left="2880" w:hanging="360"/>
      </w:pPr>
    </w:lvl>
    <w:lvl w:ilvl="4" w:tplc="59737436" w:tentative="1">
      <w:start w:val="1"/>
      <w:numFmt w:val="lowerLetter"/>
      <w:lvlText w:val="%5."/>
      <w:lvlJc w:val="left"/>
      <w:pPr>
        <w:ind w:left="3600" w:hanging="360"/>
      </w:pPr>
    </w:lvl>
    <w:lvl w:ilvl="5" w:tplc="59737436" w:tentative="1">
      <w:start w:val="1"/>
      <w:numFmt w:val="lowerRoman"/>
      <w:lvlText w:val="%6."/>
      <w:lvlJc w:val="right"/>
      <w:pPr>
        <w:ind w:left="4320" w:hanging="180"/>
      </w:pPr>
    </w:lvl>
    <w:lvl w:ilvl="6" w:tplc="59737436" w:tentative="1">
      <w:start w:val="1"/>
      <w:numFmt w:val="decimal"/>
      <w:lvlText w:val="%7."/>
      <w:lvlJc w:val="left"/>
      <w:pPr>
        <w:ind w:left="5040" w:hanging="360"/>
      </w:pPr>
    </w:lvl>
    <w:lvl w:ilvl="7" w:tplc="59737436" w:tentative="1">
      <w:start w:val="1"/>
      <w:numFmt w:val="lowerLetter"/>
      <w:lvlText w:val="%8."/>
      <w:lvlJc w:val="left"/>
      <w:pPr>
        <w:ind w:left="5760" w:hanging="360"/>
      </w:pPr>
    </w:lvl>
    <w:lvl w:ilvl="8" w:tplc="59737436" w:tentative="1">
      <w:start w:val="1"/>
      <w:numFmt w:val="lowerRoman"/>
      <w:lvlText w:val="%9."/>
      <w:lvlJc w:val="right"/>
      <w:pPr>
        <w:ind w:left="6480" w:hanging="180"/>
      </w:pPr>
    </w:lvl>
  </w:abstractNum>
  <w:abstractNum w:abstractNumId="50677513">
    <w:multiLevelType w:val="hybridMultilevel"/>
    <w:lvl w:ilvl="0" w:tplc="52468592">
      <w:start w:val="1"/>
      <w:numFmt w:val="decimal"/>
      <w:lvlText w:val="%1."/>
      <w:lvlJc w:val="left"/>
      <w:pPr>
        <w:ind w:left="720" w:hanging="360"/>
      </w:pPr>
    </w:lvl>
    <w:lvl w:ilvl="1" w:tplc="52468592" w:tentative="1">
      <w:start w:val="1"/>
      <w:numFmt w:val="lowerLetter"/>
      <w:lvlText w:val="%2."/>
      <w:lvlJc w:val="left"/>
      <w:pPr>
        <w:ind w:left="1440" w:hanging="360"/>
      </w:pPr>
    </w:lvl>
    <w:lvl w:ilvl="2" w:tplc="52468592" w:tentative="1">
      <w:start w:val="1"/>
      <w:numFmt w:val="lowerRoman"/>
      <w:lvlText w:val="%3."/>
      <w:lvlJc w:val="right"/>
      <w:pPr>
        <w:ind w:left="2160" w:hanging="180"/>
      </w:pPr>
    </w:lvl>
    <w:lvl w:ilvl="3" w:tplc="52468592" w:tentative="1">
      <w:start w:val="1"/>
      <w:numFmt w:val="decimal"/>
      <w:lvlText w:val="%4."/>
      <w:lvlJc w:val="left"/>
      <w:pPr>
        <w:ind w:left="2880" w:hanging="360"/>
      </w:pPr>
    </w:lvl>
    <w:lvl w:ilvl="4" w:tplc="52468592" w:tentative="1">
      <w:start w:val="1"/>
      <w:numFmt w:val="lowerLetter"/>
      <w:lvlText w:val="%5."/>
      <w:lvlJc w:val="left"/>
      <w:pPr>
        <w:ind w:left="3600" w:hanging="360"/>
      </w:pPr>
    </w:lvl>
    <w:lvl w:ilvl="5" w:tplc="52468592" w:tentative="1">
      <w:start w:val="1"/>
      <w:numFmt w:val="lowerRoman"/>
      <w:lvlText w:val="%6."/>
      <w:lvlJc w:val="right"/>
      <w:pPr>
        <w:ind w:left="4320" w:hanging="180"/>
      </w:pPr>
    </w:lvl>
    <w:lvl w:ilvl="6" w:tplc="52468592" w:tentative="1">
      <w:start w:val="1"/>
      <w:numFmt w:val="decimal"/>
      <w:lvlText w:val="%7."/>
      <w:lvlJc w:val="left"/>
      <w:pPr>
        <w:ind w:left="5040" w:hanging="360"/>
      </w:pPr>
    </w:lvl>
    <w:lvl w:ilvl="7" w:tplc="52468592" w:tentative="1">
      <w:start w:val="1"/>
      <w:numFmt w:val="lowerLetter"/>
      <w:lvlText w:val="%8."/>
      <w:lvlJc w:val="left"/>
      <w:pPr>
        <w:ind w:left="5760" w:hanging="360"/>
      </w:pPr>
    </w:lvl>
    <w:lvl w:ilvl="8" w:tplc="52468592" w:tentative="1">
      <w:start w:val="1"/>
      <w:numFmt w:val="lowerRoman"/>
      <w:lvlText w:val="%9."/>
      <w:lvlJc w:val="right"/>
      <w:pPr>
        <w:ind w:left="6480" w:hanging="180"/>
      </w:pPr>
    </w:lvl>
  </w:abstractNum>
  <w:abstractNum w:abstractNumId="50677512">
    <w:multiLevelType w:val="hybridMultilevel"/>
    <w:lvl w:ilvl="0" w:tplc="79319974">
      <w:start w:val="1"/>
      <w:numFmt w:val="decimal"/>
      <w:lvlText w:val="%1."/>
      <w:lvlJc w:val="left"/>
      <w:pPr>
        <w:ind w:left="720" w:hanging="360"/>
      </w:pPr>
    </w:lvl>
    <w:lvl w:ilvl="1" w:tplc="79319974" w:tentative="1">
      <w:start w:val="1"/>
      <w:numFmt w:val="lowerLetter"/>
      <w:lvlText w:val="%2."/>
      <w:lvlJc w:val="left"/>
      <w:pPr>
        <w:ind w:left="1440" w:hanging="360"/>
      </w:pPr>
    </w:lvl>
    <w:lvl w:ilvl="2" w:tplc="79319974" w:tentative="1">
      <w:start w:val="1"/>
      <w:numFmt w:val="lowerRoman"/>
      <w:lvlText w:val="%3."/>
      <w:lvlJc w:val="right"/>
      <w:pPr>
        <w:ind w:left="2160" w:hanging="180"/>
      </w:pPr>
    </w:lvl>
    <w:lvl w:ilvl="3" w:tplc="79319974" w:tentative="1">
      <w:start w:val="1"/>
      <w:numFmt w:val="decimal"/>
      <w:lvlText w:val="%4."/>
      <w:lvlJc w:val="left"/>
      <w:pPr>
        <w:ind w:left="2880" w:hanging="360"/>
      </w:pPr>
    </w:lvl>
    <w:lvl w:ilvl="4" w:tplc="79319974" w:tentative="1">
      <w:start w:val="1"/>
      <w:numFmt w:val="lowerLetter"/>
      <w:lvlText w:val="%5."/>
      <w:lvlJc w:val="left"/>
      <w:pPr>
        <w:ind w:left="3600" w:hanging="360"/>
      </w:pPr>
    </w:lvl>
    <w:lvl w:ilvl="5" w:tplc="79319974" w:tentative="1">
      <w:start w:val="1"/>
      <w:numFmt w:val="lowerRoman"/>
      <w:lvlText w:val="%6."/>
      <w:lvlJc w:val="right"/>
      <w:pPr>
        <w:ind w:left="4320" w:hanging="180"/>
      </w:pPr>
    </w:lvl>
    <w:lvl w:ilvl="6" w:tplc="79319974" w:tentative="1">
      <w:start w:val="1"/>
      <w:numFmt w:val="decimal"/>
      <w:lvlText w:val="%7."/>
      <w:lvlJc w:val="left"/>
      <w:pPr>
        <w:ind w:left="5040" w:hanging="360"/>
      </w:pPr>
    </w:lvl>
    <w:lvl w:ilvl="7" w:tplc="79319974" w:tentative="1">
      <w:start w:val="1"/>
      <w:numFmt w:val="lowerLetter"/>
      <w:lvlText w:val="%8."/>
      <w:lvlJc w:val="left"/>
      <w:pPr>
        <w:ind w:left="5760" w:hanging="360"/>
      </w:pPr>
    </w:lvl>
    <w:lvl w:ilvl="8" w:tplc="79319974" w:tentative="1">
      <w:start w:val="1"/>
      <w:numFmt w:val="lowerRoman"/>
      <w:lvlText w:val="%9."/>
      <w:lvlJc w:val="right"/>
      <w:pPr>
        <w:ind w:left="6480" w:hanging="180"/>
      </w:pPr>
    </w:lvl>
  </w:abstractNum>
  <w:abstractNum w:abstractNumId="50677511">
    <w:multiLevelType w:val="hybridMultilevel"/>
    <w:lvl w:ilvl="0" w:tplc="54102374">
      <w:start w:val="1"/>
      <w:numFmt w:val="decimal"/>
      <w:lvlText w:val="%1."/>
      <w:lvlJc w:val="left"/>
      <w:pPr>
        <w:ind w:left="720" w:hanging="360"/>
      </w:pPr>
    </w:lvl>
    <w:lvl w:ilvl="1" w:tplc="54102374" w:tentative="1">
      <w:start w:val="1"/>
      <w:numFmt w:val="lowerLetter"/>
      <w:lvlText w:val="%2."/>
      <w:lvlJc w:val="left"/>
      <w:pPr>
        <w:ind w:left="1440" w:hanging="360"/>
      </w:pPr>
    </w:lvl>
    <w:lvl w:ilvl="2" w:tplc="54102374" w:tentative="1">
      <w:start w:val="1"/>
      <w:numFmt w:val="lowerRoman"/>
      <w:lvlText w:val="%3."/>
      <w:lvlJc w:val="right"/>
      <w:pPr>
        <w:ind w:left="2160" w:hanging="180"/>
      </w:pPr>
    </w:lvl>
    <w:lvl w:ilvl="3" w:tplc="54102374" w:tentative="1">
      <w:start w:val="1"/>
      <w:numFmt w:val="decimal"/>
      <w:lvlText w:val="%4."/>
      <w:lvlJc w:val="left"/>
      <w:pPr>
        <w:ind w:left="2880" w:hanging="360"/>
      </w:pPr>
    </w:lvl>
    <w:lvl w:ilvl="4" w:tplc="54102374" w:tentative="1">
      <w:start w:val="1"/>
      <w:numFmt w:val="lowerLetter"/>
      <w:lvlText w:val="%5."/>
      <w:lvlJc w:val="left"/>
      <w:pPr>
        <w:ind w:left="3600" w:hanging="360"/>
      </w:pPr>
    </w:lvl>
    <w:lvl w:ilvl="5" w:tplc="54102374" w:tentative="1">
      <w:start w:val="1"/>
      <w:numFmt w:val="lowerRoman"/>
      <w:lvlText w:val="%6."/>
      <w:lvlJc w:val="right"/>
      <w:pPr>
        <w:ind w:left="4320" w:hanging="180"/>
      </w:pPr>
    </w:lvl>
    <w:lvl w:ilvl="6" w:tplc="54102374" w:tentative="1">
      <w:start w:val="1"/>
      <w:numFmt w:val="decimal"/>
      <w:lvlText w:val="%7."/>
      <w:lvlJc w:val="left"/>
      <w:pPr>
        <w:ind w:left="5040" w:hanging="360"/>
      </w:pPr>
    </w:lvl>
    <w:lvl w:ilvl="7" w:tplc="54102374" w:tentative="1">
      <w:start w:val="1"/>
      <w:numFmt w:val="lowerLetter"/>
      <w:lvlText w:val="%8."/>
      <w:lvlJc w:val="left"/>
      <w:pPr>
        <w:ind w:left="5760" w:hanging="360"/>
      </w:pPr>
    </w:lvl>
    <w:lvl w:ilvl="8" w:tplc="54102374" w:tentative="1">
      <w:start w:val="1"/>
      <w:numFmt w:val="lowerRoman"/>
      <w:lvlText w:val="%9."/>
      <w:lvlJc w:val="right"/>
      <w:pPr>
        <w:ind w:left="6480" w:hanging="180"/>
      </w:pPr>
    </w:lvl>
  </w:abstractNum>
  <w:abstractNum w:abstractNumId="50677510">
    <w:multiLevelType w:val="hybridMultilevel"/>
    <w:lvl w:ilvl="0" w:tplc="44092838">
      <w:start w:val="1"/>
      <w:numFmt w:val="decimal"/>
      <w:lvlText w:val="%1."/>
      <w:lvlJc w:val="left"/>
      <w:pPr>
        <w:ind w:left="720" w:hanging="360"/>
      </w:pPr>
    </w:lvl>
    <w:lvl w:ilvl="1" w:tplc="44092838" w:tentative="1">
      <w:start w:val="1"/>
      <w:numFmt w:val="lowerLetter"/>
      <w:lvlText w:val="%2."/>
      <w:lvlJc w:val="left"/>
      <w:pPr>
        <w:ind w:left="1440" w:hanging="360"/>
      </w:pPr>
    </w:lvl>
    <w:lvl w:ilvl="2" w:tplc="44092838" w:tentative="1">
      <w:start w:val="1"/>
      <w:numFmt w:val="lowerRoman"/>
      <w:lvlText w:val="%3."/>
      <w:lvlJc w:val="right"/>
      <w:pPr>
        <w:ind w:left="2160" w:hanging="180"/>
      </w:pPr>
    </w:lvl>
    <w:lvl w:ilvl="3" w:tplc="44092838" w:tentative="1">
      <w:start w:val="1"/>
      <w:numFmt w:val="decimal"/>
      <w:lvlText w:val="%4."/>
      <w:lvlJc w:val="left"/>
      <w:pPr>
        <w:ind w:left="2880" w:hanging="360"/>
      </w:pPr>
    </w:lvl>
    <w:lvl w:ilvl="4" w:tplc="44092838" w:tentative="1">
      <w:start w:val="1"/>
      <w:numFmt w:val="lowerLetter"/>
      <w:lvlText w:val="%5."/>
      <w:lvlJc w:val="left"/>
      <w:pPr>
        <w:ind w:left="3600" w:hanging="360"/>
      </w:pPr>
    </w:lvl>
    <w:lvl w:ilvl="5" w:tplc="44092838" w:tentative="1">
      <w:start w:val="1"/>
      <w:numFmt w:val="lowerRoman"/>
      <w:lvlText w:val="%6."/>
      <w:lvlJc w:val="right"/>
      <w:pPr>
        <w:ind w:left="4320" w:hanging="180"/>
      </w:pPr>
    </w:lvl>
    <w:lvl w:ilvl="6" w:tplc="44092838" w:tentative="1">
      <w:start w:val="1"/>
      <w:numFmt w:val="decimal"/>
      <w:lvlText w:val="%7."/>
      <w:lvlJc w:val="left"/>
      <w:pPr>
        <w:ind w:left="5040" w:hanging="360"/>
      </w:pPr>
    </w:lvl>
    <w:lvl w:ilvl="7" w:tplc="44092838" w:tentative="1">
      <w:start w:val="1"/>
      <w:numFmt w:val="lowerLetter"/>
      <w:lvlText w:val="%8."/>
      <w:lvlJc w:val="left"/>
      <w:pPr>
        <w:ind w:left="5760" w:hanging="360"/>
      </w:pPr>
    </w:lvl>
    <w:lvl w:ilvl="8" w:tplc="44092838" w:tentative="1">
      <w:start w:val="1"/>
      <w:numFmt w:val="lowerRoman"/>
      <w:lvlText w:val="%9."/>
      <w:lvlJc w:val="right"/>
      <w:pPr>
        <w:ind w:left="6480" w:hanging="180"/>
      </w:pPr>
    </w:lvl>
  </w:abstractNum>
  <w:abstractNum w:abstractNumId="50677509">
    <w:multiLevelType w:val="hybridMultilevel"/>
    <w:lvl w:ilvl="0" w:tplc="78864522">
      <w:start w:val="1"/>
      <w:numFmt w:val="decimal"/>
      <w:lvlText w:val="%1."/>
      <w:lvlJc w:val="left"/>
      <w:pPr>
        <w:ind w:left="720" w:hanging="360"/>
      </w:pPr>
    </w:lvl>
    <w:lvl w:ilvl="1" w:tplc="78864522" w:tentative="1">
      <w:start w:val="1"/>
      <w:numFmt w:val="lowerLetter"/>
      <w:lvlText w:val="%2."/>
      <w:lvlJc w:val="left"/>
      <w:pPr>
        <w:ind w:left="1440" w:hanging="360"/>
      </w:pPr>
    </w:lvl>
    <w:lvl w:ilvl="2" w:tplc="78864522" w:tentative="1">
      <w:start w:val="1"/>
      <w:numFmt w:val="lowerRoman"/>
      <w:lvlText w:val="%3."/>
      <w:lvlJc w:val="right"/>
      <w:pPr>
        <w:ind w:left="2160" w:hanging="180"/>
      </w:pPr>
    </w:lvl>
    <w:lvl w:ilvl="3" w:tplc="78864522" w:tentative="1">
      <w:start w:val="1"/>
      <w:numFmt w:val="decimal"/>
      <w:lvlText w:val="%4."/>
      <w:lvlJc w:val="left"/>
      <w:pPr>
        <w:ind w:left="2880" w:hanging="360"/>
      </w:pPr>
    </w:lvl>
    <w:lvl w:ilvl="4" w:tplc="78864522" w:tentative="1">
      <w:start w:val="1"/>
      <w:numFmt w:val="lowerLetter"/>
      <w:lvlText w:val="%5."/>
      <w:lvlJc w:val="left"/>
      <w:pPr>
        <w:ind w:left="3600" w:hanging="360"/>
      </w:pPr>
    </w:lvl>
    <w:lvl w:ilvl="5" w:tplc="78864522" w:tentative="1">
      <w:start w:val="1"/>
      <w:numFmt w:val="lowerRoman"/>
      <w:lvlText w:val="%6."/>
      <w:lvlJc w:val="right"/>
      <w:pPr>
        <w:ind w:left="4320" w:hanging="180"/>
      </w:pPr>
    </w:lvl>
    <w:lvl w:ilvl="6" w:tplc="78864522" w:tentative="1">
      <w:start w:val="1"/>
      <w:numFmt w:val="decimal"/>
      <w:lvlText w:val="%7."/>
      <w:lvlJc w:val="left"/>
      <w:pPr>
        <w:ind w:left="5040" w:hanging="360"/>
      </w:pPr>
    </w:lvl>
    <w:lvl w:ilvl="7" w:tplc="78864522" w:tentative="1">
      <w:start w:val="1"/>
      <w:numFmt w:val="lowerLetter"/>
      <w:lvlText w:val="%8."/>
      <w:lvlJc w:val="left"/>
      <w:pPr>
        <w:ind w:left="5760" w:hanging="360"/>
      </w:pPr>
    </w:lvl>
    <w:lvl w:ilvl="8" w:tplc="78864522" w:tentative="1">
      <w:start w:val="1"/>
      <w:numFmt w:val="lowerRoman"/>
      <w:lvlText w:val="%9."/>
      <w:lvlJc w:val="right"/>
      <w:pPr>
        <w:ind w:left="6480" w:hanging="180"/>
      </w:pPr>
    </w:lvl>
  </w:abstractNum>
  <w:abstractNum w:abstractNumId="50677508">
    <w:multiLevelType w:val="hybridMultilevel"/>
    <w:lvl w:ilvl="0" w:tplc="85163250">
      <w:start w:val="1"/>
      <w:numFmt w:val="decimal"/>
      <w:lvlText w:val="%1."/>
      <w:lvlJc w:val="left"/>
      <w:pPr>
        <w:ind w:left="720" w:hanging="360"/>
      </w:pPr>
    </w:lvl>
    <w:lvl w:ilvl="1" w:tplc="85163250" w:tentative="1">
      <w:start w:val="1"/>
      <w:numFmt w:val="lowerLetter"/>
      <w:lvlText w:val="%2."/>
      <w:lvlJc w:val="left"/>
      <w:pPr>
        <w:ind w:left="1440" w:hanging="360"/>
      </w:pPr>
    </w:lvl>
    <w:lvl w:ilvl="2" w:tplc="85163250" w:tentative="1">
      <w:start w:val="1"/>
      <w:numFmt w:val="lowerRoman"/>
      <w:lvlText w:val="%3."/>
      <w:lvlJc w:val="right"/>
      <w:pPr>
        <w:ind w:left="2160" w:hanging="180"/>
      </w:pPr>
    </w:lvl>
    <w:lvl w:ilvl="3" w:tplc="85163250" w:tentative="1">
      <w:start w:val="1"/>
      <w:numFmt w:val="decimal"/>
      <w:lvlText w:val="%4."/>
      <w:lvlJc w:val="left"/>
      <w:pPr>
        <w:ind w:left="2880" w:hanging="360"/>
      </w:pPr>
    </w:lvl>
    <w:lvl w:ilvl="4" w:tplc="85163250" w:tentative="1">
      <w:start w:val="1"/>
      <w:numFmt w:val="lowerLetter"/>
      <w:lvlText w:val="%5."/>
      <w:lvlJc w:val="left"/>
      <w:pPr>
        <w:ind w:left="3600" w:hanging="360"/>
      </w:pPr>
    </w:lvl>
    <w:lvl w:ilvl="5" w:tplc="85163250" w:tentative="1">
      <w:start w:val="1"/>
      <w:numFmt w:val="lowerRoman"/>
      <w:lvlText w:val="%6."/>
      <w:lvlJc w:val="right"/>
      <w:pPr>
        <w:ind w:left="4320" w:hanging="180"/>
      </w:pPr>
    </w:lvl>
    <w:lvl w:ilvl="6" w:tplc="85163250" w:tentative="1">
      <w:start w:val="1"/>
      <w:numFmt w:val="decimal"/>
      <w:lvlText w:val="%7."/>
      <w:lvlJc w:val="left"/>
      <w:pPr>
        <w:ind w:left="5040" w:hanging="360"/>
      </w:pPr>
    </w:lvl>
    <w:lvl w:ilvl="7" w:tplc="85163250" w:tentative="1">
      <w:start w:val="1"/>
      <w:numFmt w:val="lowerLetter"/>
      <w:lvlText w:val="%8."/>
      <w:lvlJc w:val="left"/>
      <w:pPr>
        <w:ind w:left="5760" w:hanging="360"/>
      </w:pPr>
    </w:lvl>
    <w:lvl w:ilvl="8" w:tplc="85163250" w:tentative="1">
      <w:start w:val="1"/>
      <w:numFmt w:val="lowerRoman"/>
      <w:lvlText w:val="%9."/>
      <w:lvlJc w:val="right"/>
      <w:pPr>
        <w:ind w:left="6480" w:hanging="180"/>
      </w:pPr>
    </w:lvl>
  </w:abstractNum>
  <w:abstractNum w:abstractNumId="50677507">
    <w:multiLevelType w:val="hybridMultilevel"/>
    <w:lvl w:ilvl="0" w:tplc="66916342">
      <w:start w:val="1"/>
      <w:numFmt w:val="decimal"/>
      <w:lvlText w:val="%1."/>
      <w:lvlJc w:val="left"/>
      <w:pPr>
        <w:ind w:left="720" w:hanging="360"/>
      </w:pPr>
    </w:lvl>
    <w:lvl w:ilvl="1" w:tplc="66916342" w:tentative="1">
      <w:start w:val="1"/>
      <w:numFmt w:val="lowerLetter"/>
      <w:lvlText w:val="%2."/>
      <w:lvlJc w:val="left"/>
      <w:pPr>
        <w:ind w:left="1440" w:hanging="360"/>
      </w:pPr>
    </w:lvl>
    <w:lvl w:ilvl="2" w:tplc="66916342" w:tentative="1">
      <w:start w:val="1"/>
      <w:numFmt w:val="lowerRoman"/>
      <w:lvlText w:val="%3."/>
      <w:lvlJc w:val="right"/>
      <w:pPr>
        <w:ind w:left="2160" w:hanging="180"/>
      </w:pPr>
    </w:lvl>
    <w:lvl w:ilvl="3" w:tplc="66916342" w:tentative="1">
      <w:start w:val="1"/>
      <w:numFmt w:val="decimal"/>
      <w:lvlText w:val="%4."/>
      <w:lvlJc w:val="left"/>
      <w:pPr>
        <w:ind w:left="2880" w:hanging="360"/>
      </w:pPr>
    </w:lvl>
    <w:lvl w:ilvl="4" w:tplc="66916342" w:tentative="1">
      <w:start w:val="1"/>
      <w:numFmt w:val="lowerLetter"/>
      <w:lvlText w:val="%5."/>
      <w:lvlJc w:val="left"/>
      <w:pPr>
        <w:ind w:left="3600" w:hanging="360"/>
      </w:pPr>
    </w:lvl>
    <w:lvl w:ilvl="5" w:tplc="66916342" w:tentative="1">
      <w:start w:val="1"/>
      <w:numFmt w:val="lowerRoman"/>
      <w:lvlText w:val="%6."/>
      <w:lvlJc w:val="right"/>
      <w:pPr>
        <w:ind w:left="4320" w:hanging="180"/>
      </w:pPr>
    </w:lvl>
    <w:lvl w:ilvl="6" w:tplc="66916342" w:tentative="1">
      <w:start w:val="1"/>
      <w:numFmt w:val="decimal"/>
      <w:lvlText w:val="%7."/>
      <w:lvlJc w:val="left"/>
      <w:pPr>
        <w:ind w:left="5040" w:hanging="360"/>
      </w:pPr>
    </w:lvl>
    <w:lvl w:ilvl="7" w:tplc="66916342" w:tentative="1">
      <w:start w:val="1"/>
      <w:numFmt w:val="lowerLetter"/>
      <w:lvlText w:val="%8."/>
      <w:lvlJc w:val="left"/>
      <w:pPr>
        <w:ind w:left="5760" w:hanging="360"/>
      </w:pPr>
    </w:lvl>
    <w:lvl w:ilvl="8" w:tplc="66916342" w:tentative="1">
      <w:start w:val="1"/>
      <w:numFmt w:val="lowerRoman"/>
      <w:lvlText w:val="%9."/>
      <w:lvlJc w:val="right"/>
      <w:pPr>
        <w:ind w:left="6480" w:hanging="180"/>
      </w:pPr>
    </w:lvl>
  </w:abstractNum>
  <w:abstractNum w:abstractNumId="50677506">
    <w:multiLevelType w:val="hybridMultilevel"/>
    <w:lvl w:ilvl="0" w:tplc="84913555">
      <w:start w:val="1"/>
      <w:numFmt w:val="decimal"/>
      <w:lvlText w:val="%1."/>
      <w:lvlJc w:val="left"/>
      <w:pPr>
        <w:ind w:left="720" w:hanging="360"/>
      </w:pPr>
    </w:lvl>
    <w:lvl w:ilvl="1" w:tplc="84913555" w:tentative="1">
      <w:start w:val="1"/>
      <w:numFmt w:val="lowerLetter"/>
      <w:lvlText w:val="%2."/>
      <w:lvlJc w:val="left"/>
      <w:pPr>
        <w:ind w:left="1440" w:hanging="360"/>
      </w:pPr>
    </w:lvl>
    <w:lvl w:ilvl="2" w:tplc="84913555" w:tentative="1">
      <w:start w:val="1"/>
      <w:numFmt w:val="lowerRoman"/>
      <w:lvlText w:val="%3."/>
      <w:lvlJc w:val="right"/>
      <w:pPr>
        <w:ind w:left="2160" w:hanging="180"/>
      </w:pPr>
    </w:lvl>
    <w:lvl w:ilvl="3" w:tplc="84913555" w:tentative="1">
      <w:start w:val="1"/>
      <w:numFmt w:val="decimal"/>
      <w:lvlText w:val="%4."/>
      <w:lvlJc w:val="left"/>
      <w:pPr>
        <w:ind w:left="2880" w:hanging="360"/>
      </w:pPr>
    </w:lvl>
    <w:lvl w:ilvl="4" w:tplc="84913555" w:tentative="1">
      <w:start w:val="1"/>
      <w:numFmt w:val="lowerLetter"/>
      <w:lvlText w:val="%5."/>
      <w:lvlJc w:val="left"/>
      <w:pPr>
        <w:ind w:left="3600" w:hanging="360"/>
      </w:pPr>
    </w:lvl>
    <w:lvl w:ilvl="5" w:tplc="84913555" w:tentative="1">
      <w:start w:val="1"/>
      <w:numFmt w:val="lowerRoman"/>
      <w:lvlText w:val="%6."/>
      <w:lvlJc w:val="right"/>
      <w:pPr>
        <w:ind w:left="4320" w:hanging="180"/>
      </w:pPr>
    </w:lvl>
    <w:lvl w:ilvl="6" w:tplc="84913555" w:tentative="1">
      <w:start w:val="1"/>
      <w:numFmt w:val="decimal"/>
      <w:lvlText w:val="%7."/>
      <w:lvlJc w:val="left"/>
      <w:pPr>
        <w:ind w:left="5040" w:hanging="360"/>
      </w:pPr>
    </w:lvl>
    <w:lvl w:ilvl="7" w:tplc="84913555" w:tentative="1">
      <w:start w:val="1"/>
      <w:numFmt w:val="lowerLetter"/>
      <w:lvlText w:val="%8."/>
      <w:lvlJc w:val="left"/>
      <w:pPr>
        <w:ind w:left="5760" w:hanging="360"/>
      </w:pPr>
    </w:lvl>
    <w:lvl w:ilvl="8" w:tplc="84913555" w:tentative="1">
      <w:start w:val="1"/>
      <w:numFmt w:val="lowerRoman"/>
      <w:lvlText w:val="%9."/>
      <w:lvlJc w:val="right"/>
      <w:pPr>
        <w:ind w:left="6480" w:hanging="180"/>
      </w:pPr>
    </w:lvl>
  </w:abstractNum>
  <w:abstractNum w:abstractNumId="50677505">
    <w:multiLevelType w:val="hybridMultilevel"/>
    <w:lvl w:ilvl="0" w:tplc="76760315">
      <w:start w:val="1"/>
      <w:numFmt w:val="decimal"/>
      <w:lvlText w:val="%1."/>
      <w:lvlJc w:val="left"/>
      <w:pPr>
        <w:ind w:left="720" w:hanging="360"/>
      </w:pPr>
    </w:lvl>
    <w:lvl w:ilvl="1" w:tplc="76760315" w:tentative="1">
      <w:start w:val="1"/>
      <w:numFmt w:val="lowerLetter"/>
      <w:lvlText w:val="%2."/>
      <w:lvlJc w:val="left"/>
      <w:pPr>
        <w:ind w:left="1440" w:hanging="360"/>
      </w:pPr>
    </w:lvl>
    <w:lvl w:ilvl="2" w:tplc="76760315" w:tentative="1">
      <w:start w:val="1"/>
      <w:numFmt w:val="lowerRoman"/>
      <w:lvlText w:val="%3."/>
      <w:lvlJc w:val="right"/>
      <w:pPr>
        <w:ind w:left="2160" w:hanging="180"/>
      </w:pPr>
    </w:lvl>
    <w:lvl w:ilvl="3" w:tplc="76760315" w:tentative="1">
      <w:start w:val="1"/>
      <w:numFmt w:val="decimal"/>
      <w:lvlText w:val="%4."/>
      <w:lvlJc w:val="left"/>
      <w:pPr>
        <w:ind w:left="2880" w:hanging="360"/>
      </w:pPr>
    </w:lvl>
    <w:lvl w:ilvl="4" w:tplc="76760315" w:tentative="1">
      <w:start w:val="1"/>
      <w:numFmt w:val="lowerLetter"/>
      <w:lvlText w:val="%5."/>
      <w:lvlJc w:val="left"/>
      <w:pPr>
        <w:ind w:left="3600" w:hanging="360"/>
      </w:pPr>
    </w:lvl>
    <w:lvl w:ilvl="5" w:tplc="76760315" w:tentative="1">
      <w:start w:val="1"/>
      <w:numFmt w:val="lowerRoman"/>
      <w:lvlText w:val="%6."/>
      <w:lvlJc w:val="right"/>
      <w:pPr>
        <w:ind w:left="4320" w:hanging="180"/>
      </w:pPr>
    </w:lvl>
    <w:lvl w:ilvl="6" w:tplc="76760315" w:tentative="1">
      <w:start w:val="1"/>
      <w:numFmt w:val="decimal"/>
      <w:lvlText w:val="%7."/>
      <w:lvlJc w:val="left"/>
      <w:pPr>
        <w:ind w:left="5040" w:hanging="360"/>
      </w:pPr>
    </w:lvl>
    <w:lvl w:ilvl="7" w:tplc="76760315" w:tentative="1">
      <w:start w:val="1"/>
      <w:numFmt w:val="lowerLetter"/>
      <w:lvlText w:val="%8."/>
      <w:lvlJc w:val="left"/>
      <w:pPr>
        <w:ind w:left="5760" w:hanging="360"/>
      </w:pPr>
    </w:lvl>
    <w:lvl w:ilvl="8" w:tplc="76760315" w:tentative="1">
      <w:start w:val="1"/>
      <w:numFmt w:val="lowerRoman"/>
      <w:lvlText w:val="%9."/>
      <w:lvlJc w:val="right"/>
      <w:pPr>
        <w:ind w:left="6480" w:hanging="180"/>
      </w:pPr>
    </w:lvl>
  </w:abstractNum>
  <w:abstractNum w:abstractNumId="50677504">
    <w:multiLevelType w:val="hybridMultilevel"/>
    <w:lvl w:ilvl="0" w:tplc="37499444">
      <w:start w:val="1"/>
      <w:numFmt w:val="decimal"/>
      <w:lvlText w:val="%1."/>
      <w:lvlJc w:val="left"/>
      <w:pPr>
        <w:ind w:left="720" w:hanging="360"/>
      </w:pPr>
    </w:lvl>
    <w:lvl w:ilvl="1" w:tplc="37499444" w:tentative="1">
      <w:start w:val="1"/>
      <w:numFmt w:val="lowerLetter"/>
      <w:lvlText w:val="%2."/>
      <w:lvlJc w:val="left"/>
      <w:pPr>
        <w:ind w:left="1440" w:hanging="360"/>
      </w:pPr>
    </w:lvl>
    <w:lvl w:ilvl="2" w:tplc="37499444" w:tentative="1">
      <w:start w:val="1"/>
      <w:numFmt w:val="lowerRoman"/>
      <w:lvlText w:val="%3."/>
      <w:lvlJc w:val="right"/>
      <w:pPr>
        <w:ind w:left="2160" w:hanging="180"/>
      </w:pPr>
    </w:lvl>
    <w:lvl w:ilvl="3" w:tplc="37499444" w:tentative="1">
      <w:start w:val="1"/>
      <w:numFmt w:val="decimal"/>
      <w:lvlText w:val="%4."/>
      <w:lvlJc w:val="left"/>
      <w:pPr>
        <w:ind w:left="2880" w:hanging="360"/>
      </w:pPr>
    </w:lvl>
    <w:lvl w:ilvl="4" w:tplc="37499444" w:tentative="1">
      <w:start w:val="1"/>
      <w:numFmt w:val="lowerLetter"/>
      <w:lvlText w:val="%5."/>
      <w:lvlJc w:val="left"/>
      <w:pPr>
        <w:ind w:left="3600" w:hanging="360"/>
      </w:pPr>
    </w:lvl>
    <w:lvl w:ilvl="5" w:tplc="37499444" w:tentative="1">
      <w:start w:val="1"/>
      <w:numFmt w:val="lowerRoman"/>
      <w:lvlText w:val="%6."/>
      <w:lvlJc w:val="right"/>
      <w:pPr>
        <w:ind w:left="4320" w:hanging="180"/>
      </w:pPr>
    </w:lvl>
    <w:lvl w:ilvl="6" w:tplc="37499444" w:tentative="1">
      <w:start w:val="1"/>
      <w:numFmt w:val="decimal"/>
      <w:lvlText w:val="%7."/>
      <w:lvlJc w:val="left"/>
      <w:pPr>
        <w:ind w:left="5040" w:hanging="360"/>
      </w:pPr>
    </w:lvl>
    <w:lvl w:ilvl="7" w:tplc="37499444" w:tentative="1">
      <w:start w:val="1"/>
      <w:numFmt w:val="lowerLetter"/>
      <w:lvlText w:val="%8."/>
      <w:lvlJc w:val="left"/>
      <w:pPr>
        <w:ind w:left="5760" w:hanging="360"/>
      </w:pPr>
    </w:lvl>
    <w:lvl w:ilvl="8" w:tplc="37499444" w:tentative="1">
      <w:start w:val="1"/>
      <w:numFmt w:val="lowerRoman"/>
      <w:lvlText w:val="%9."/>
      <w:lvlJc w:val="right"/>
      <w:pPr>
        <w:ind w:left="6480" w:hanging="180"/>
      </w:pPr>
    </w:lvl>
  </w:abstractNum>
  <w:abstractNum w:abstractNumId="50677503">
    <w:multiLevelType w:val="hybridMultilevel"/>
    <w:lvl w:ilvl="0" w:tplc="47458991">
      <w:start w:val="1"/>
      <w:numFmt w:val="decimal"/>
      <w:lvlText w:val="%1."/>
      <w:lvlJc w:val="left"/>
      <w:pPr>
        <w:ind w:left="720" w:hanging="360"/>
      </w:pPr>
    </w:lvl>
    <w:lvl w:ilvl="1" w:tplc="47458991" w:tentative="1">
      <w:start w:val="1"/>
      <w:numFmt w:val="lowerLetter"/>
      <w:lvlText w:val="%2."/>
      <w:lvlJc w:val="left"/>
      <w:pPr>
        <w:ind w:left="1440" w:hanging="360"/>
      </w:pPr>
    </w:lvl>
    <w:lvl w:ilvl="2" w:tplc="47458991" w:tentative="1">
      <w:start w:val="1"/>
      <w:numFmt w:val="lowerRoman"/>
      <w:lvlText w:val="%3."/>
      <w:lvlJc w:val="right"/>
      <w:pPr>
        <w:ind w:left="2160" w:hanging="180"/>
      </w:pPr>
    </w:lvl>
    <w:lvl w:ilvl="3" w:tplc="47458991" w:tentative="1">
      <w:start w:val="1"/>
      <w:numFmt w:val="decimal"/>
      <w:lvlText w:val="%4."/>
      <w:lvlJc w:val="left"/>
      <w:pPr>
        <w:ind w:left="2880" w:hanging="360"/>
      </w:pPr>
    </w:lvl>
    <w:lvl w:ilvl="4" w:tplc="47458991" w:tentative="1">
      <w:start w:val="1"/>
      <w:numFmt w:val="lowerLetter"/>
      <w:lvlText w:val="%5."/>
      <w:lvlJc w:val="left"/>
      <w:pPr>
        <w:ind w:left="3600" w:hanging="360"/>
      </w:pPr>
    </w:lvl>
    <w:lvl w:ilvl="5" w:tplc="47458991" w:tentative="1">
      <w:start w:val="1"/>
      <w:numFmt w:val="lowerRoman"/>
      <w:lvlText w:val="%6."/>
      <w:lvlJc w:val="right"/>
      <w:pPr>
        <w:ind w:left="4320" w:hanging="180"/>
      </w:pPr>
    </w:lvl>
    <w:lvl w:ilvl="6" w:tplc="47458991" w:tentative="1">
      <w:start w:val="1"/>
      <w:numFmt w:val="decimal"/>
      <w:lvlText w:val="%7."/>
      <w:lvlJc w:val="left"/>
      <w:pPr>
        <w:ind w:left="5040" w:hanging="360"/>
      </w:pPr>
    </w:lvl>
    <w:lvl w:ilvl="7" w:tplc="47458991" w:tentative="1">
      <w:start w:val="1"/>
      <w:numFmt w:val="lowerLetter"/>
      <w:lvlText w:val="%8."/>
      <w:lvlJc w:val="left"/>
      <w:pPr>
        <w:ind w:left="5760" w:hanging="360"/>
      </w:pPr>
    </w:lvl>
    <w:lvl w:ilvl="8" w:tplc="47458991" w:tentative="1">
      <w:start w:val="1"/>
      <w:numFmt w:val="lowerRoman"/>
      <w:lvlText w:val="%9."/>
      <w:lvlJc w:val="right"/>
      <w:pPr>
        <w:ind w:left="6480" w:hanging="180"/>
      </w:pPr>
    </w:lvl>
  </w:abstractNum>
  <w:abstractNum w:abstractNumId="50677502">
    <w:multiLevelType w:val="hybridMultilevel"/>
    <w:lvl w:ilvl="0" w:tplc="31989158">
      <w:start w:val="1"/>
      <w:numFmt w:val="decimal"/>
      <w:lvlText w:val="%1."/>
      <w:lvlJc w:val="left"/>
      <w:pPr>
        <w:ind w:left="720" w:hanging="360"/>
      </w:pPr>
    </w:lvl>
    <w:lvl w:ilvl="1" w:tplc="31989158" w:tentative="1">
      <w:start w:val="1"/>
      <w:numFmt w:val="lowerLetter"/>
      <w:lvlText w:val="%2."/>
      <w:lvlJc w:val="left"/>
      <w:pPr>
        <w:ind w:left="1440" w:hanging="360"/>
      </w:pPr>
    </w:lvl>
    <w:lvl w:ilvl="2" w:tplc="31989158" w:tentative="1">
      <w:start w:val="1"/>
      <w:numFmt w:val="lowerRoman"/>
      <w:lvlText w:val="%3."/>
      <w:lvlJc w:val="right"/>
      <w:pPr>
        <w:ind w:left="2160" w:hanging="180"/>
      </w:pPr>
    </w:lvl>
    <w:lvl w:ilvl="3" w:tplc="31989158" w:tentative="1">
      <w:start w:val="1"/>
      <w:numFmt w:val="decimal"/>
      <w:lvlText w:val="%4."/>
      <w:lvlJc w:val="left"/>
      <w:pPr>
        <w:ind w:left="2880" w:hanging="360"/>
      </w:pPr>
    </w:lvl>
    <w:lvl w:ilvl="4" w:tplc="31989158" w:tentative="1">
      <w:start w:val="1"/>
      <w:numFmt w:val="lowerLetter"/>
      <w:lvlText w:val="%5."/>
      <w:lvlJc w:val="left"/>
      <w:pPr>
        <w:ind w:left="3600" w:hanging="360"/>
      </w:pPr>
    </w:lvl>
    <w:lvl w:ilvl="5" w:tplc="31989158" w:tentative="1">
      <w:start w:val="1"/>
      <w:numFmt w:val="lowerRoman"/>
      <w:lvlText w:val="%6."/>
      <w:lvlJc w:val="right"/>
      <w:pPr>
        <w:ind w:left="4320" w:hanging="180"/>
      </w:pPr>
    </w:lvl>
    <w:lvl w:ilvl="6" w:tplc="31989158" w:tentative="1">
      <w:start w:val="1"/>
      <w:numFmt w:val="decimal"/>
      <w:lvlText w:val="%7."/>
      <w:lvlJc w:val="left"/>
      <w:pPr>
        <w:ind w:left="5040" w:hanging="360"/>
      </w:pPr>
    </w:lvl>
    <w:lvl w:ilvl="7" w:tplc="31989158" w:tentative="1">
      <w:start w:val="1"/>
      <w:numFmt w:val="lowerLetter"/>
      <w:lvlText w:val="%8."/>
      <w:lvlJc w:val="left"/>
      <w:pPr>
        <w:ind w:left="5760" w:hanging="360"/>
      </w:pPr>
    </w:lvl>
    <w:lvl w:ilvl="8" w:tplc="31989158" w:tentative="1">
      <w:start w:val="1"/>
      <w:numFmt w:val="lowerRoman"/>
      <w:lvlText w:val="%9."/>
      <w:lvlJc w:val="right"/>
      <w:pPr>
        <w:ind w:left="6480" w:hanging="180"/>
      </w:pPr>
    </w:lvl>
  </w:abstractNum>
  <w:abstractNum w:abstractNumId="50677501">
    <w:multiLevelType w:val="hybridMultilevel"/>
    <w:lvl w:ilvl="0" w:tplc="17908980">
      <w:start w:val="1"/>
      <w:numFmt w:val="decimal"/>
      <w:lvlText w:val="%1."/>
      <w:lvlJc w:val="left"/>
      <w:pPr>
        <w:ind w:left="720" w:hanging="360"/>
      </w:pPr>
    </w:lvl>
    <w:lvl w:ilvl="1" w:tplc="17908980" w:tentative="1">
      <w:start w:val="1"/>
      <w:numFmt w:val="lowerLetter"/>
      <w:lvlText w:val="%2."/>
      <w:lvlJc w:val="left"/>
      <w:pPr>
        <w:ind w:left="1440" w:hanging="360"/>
      </w:pPr>
    </w:lvl>
    <w:lvl w:ilvl="2" w:tplc="17908980" w:tentative="1">
      <w:start w:val="1"/>
      <w:numFmt w:val="lowerRoman"/>
      <w:lvlText w:val="%3."/>
      <w:lvlJc w:val="right"/>
      <w:pPr>
        <w:ind w:left="2160" w:hanging="180"/>
      </w:pPr>
    </w:lvl>
    <w:lvl w:ilvl="3" w:tplc="17908980" w:tentative="1">
      <w:start w:val="1"/>
      <w:numFmt w:val="decimal"/>
      <w:lvlText w:val="%4."/>
      <w:lvlJc w:val="left"/>
      <w:pPr>
        <w:ind w:left="2880" w:hanging="360"/>
      </w:pPr>
    </w:lvl>
    <w:lvl w:ilvl="4" w:tplc="17908980" w:tentative="1">
      <w:start w:val="1"/>
      <w:numFmt w:val="lowerLetter"/>
      <w:lvlText w:val="%5."/>
      <w:lvlJc w:val="left"/>
      <w:pPr>
        <w:ind w:left="3600" w:hanging="360"/>
      </w:pPr>
    </w:lvl>
    <w:lvl w:ilvl="5" w:tplc="17908980" w:tentative="1">
      <w:start w:val="1"/>
      <w:numFmt w:val="lowerRoman"/>
      <w:lvlText w:val="%6."/>
      <w:lvlJc w:val="right"/>
      <w:pPr>
        <w:ind w:left="4320" w:hanging="180"/>
      </w:pPr>
    </w:lvl>
    <w:lvl w:ilvl="6" w:tplc="17908980" w:tentative="1">
      <w:start w:val="1"/>
      <w:numFmt w:val="decimal"/>
      <w:lvlText w:val="%7."/>
      <w:lvlJc w:val="left"/>
      <w:pPr>
        <w:ind w:left="5040" w:hanging="360"/>
      </w:pPr>
    </w:lvl>
    <w:lvl w:ilvl="7" w:tplc="17908980" w:tentative="1">
      <w:start w:val="1"/>
      <w:numFmt w:val="lowerLetter"/>
      <w:lvlText w:val="%8."/>
      <w:lvlJc w:val="left"/>
      <w:pPr>
        <w:ind w:left="5760" w:hanging="360"/>
      </w:pPr>
    </w:lvl>
    <w:lvl w:ilvl="8" w:tplc="17908980" w:tentative="1">
      <w:start w:val="1"/>
      <w:numFmt w:val="lowerRoman"/>
      <w:lvlText w:val="%9."/>
      <w:lvlJc w:val="right"/>
      <w:pPr>
        <w:ind w:left="6480" w:hanging="180"/>
      </w:pPr>
    </w:lvl>
  </w:abstractNum>
  <w:abstractNum w:abstractNumId="50677500">
    <w:multiLevelType w:val="hybridMultilevel"/>
    <w:lvl w:ilvl="0" w:tplc="11120626">
      <w:start w:val="1"/>
      <w:numFmt w:val="decimal"/>
      <w:lvlText w:val="%1."/>
      <w:lvlJc w:val="left"/>
      <w:pPr>
        <w:ind w:left="720" w:hanging="360"/>
      </w:pPr>
    </w:lvl>
    <w:lvl w:ilvl="1" w:tplc="11120626" w:tentative="1">
      <w:start w:val="1"/>
      <w:numFmt w:val="lowerLetter"/>
      <w:lvlText w:val="%2."/>
      <w:lvlJc w:val="left"/>
      <w:pPr>
        <w:ind w:left="1440" w:hanging="360"/>
      </w:pPr>
    </w:lvl>
    <w:lvl w:ilvl="2" w:tplc="11120626" w:tentative="1">
      <w:start w:val="1"/>
      <w:numFmt w:val="lowerRoman"/>
      <w:lvlText w:val="%3."/>
      <w:lvlJc w:val="right"/>
      <w:pPr>
        <w:ind w:left="2160" w:hanging="180"/>
      </w:pPr>
    </w:lvl>
    <w:lvl w:ilvl="3" w:tplc="11120626" w:tentative="1">
      <w:start w:val="1"/>
      <w:numFmt w:val="decimal"/>
      <w:lvlText w:val="%4."/>
      <w:lvlJc w:val="left"/>
      <w:pPr>
        <w:ind w:left="2880" w:hanging="360"/>
      </w:pPr>
    </w:lvl>
    <w:lvl w:ilvl="4" w:tplc="11120626" w:tentative="1">
      <w:start w:val="1"/>
      <w:numFmt w:val="lowerLetter"/>
      <w:lvlText w:val="%5."/>
      <w:lvlJc w:val="left"/>
      <w:pPr>
        <w:ind w:left="3600" w:hanging="360"/>
      </w:pPr>
    </w:lvl>
    <w:lvl w:ilvl="5" w:tplc="11120626" w:tentative="1">
      <w:start w:val="1"/>
      <w:numFmt w:val="lowerRoman"/>
      <w:lvlText w:val="%6."/>
      <w:lvlJc w:val="right"/>
      <w:pPr>
        <w:ind w:left="4320" w:hanging="180"/>
      </w:pPr>
    </w:lvl>
    <w:lvl w:ilvl="6" w:tplc="11120626" w:tentative="1">
      <w:start w:val="1"/>
      <w:numFmt w:val="decimal"/>
      <w:lvlText w:val="%7."/>
      <w:lvlJc w:val="left"/>
      <w:pPr>
        <w:ind w:left="5040" w:hanging="360"/>
      </w:pPr>
    </w:lvl>
    <w:lvl w:ilvl="7" w:tplc="11120626" w:tentative="1">
      <w:start w:val="1"/>
      <w:numFmt w:val="lowerLetter"/>
      <w:lvlText w:val="%8."/>
      <w:lvlJc w:val="left"/>
      <w:pPr>
        <w:ind w:left="5760" w:hanging="360"/>
      </w:pPr>
    </w:lvl>
    <w:lvl w:ilvl="8" w:tplc="11120626" w:tentative="1">
      <w:start w:val="1"/>
      <w:numFmt w:val="lowerRoman"/>
      <w:lvlText w:val="%9."/>
      <w:lvlJc w:val="right"/>
      <w:pPr>
        <w:ind w:left="6480" w:hanging="180"/>
      </w:pPr>
    </w:lvl>
  </w:abstractNum>
  <w:abstractNum w:abstractNumId="50677499">
    <w:multiLevelType w:val="hybridMultilevel"/>
    <w:lvl w:ilvl="0" w:tplc="86080832">
      <w:start w:val="1"/>
      <w:numFmt w:val="decimal"/>
      <w:lvlText w:val="%1."/>
      <w:lvlJc w:val="left"/>
      <w:pPr>
        <w:ind w:left="720" w:hanging="360"/>
      </w:pPr>
    </w:lvl>
    <w:lvl w:ilvl="1" w:tplc="86080832" w:tentative="1">
      <w:start w:val="1"/>
      <w:numFmt w:val="lowerLetter"/>
      <w:lvlText w:val="%2."/>
      <w:lvlJc w:val="left"/>
      <w:pPr>
        <w:ind w:left="1440" w:hanging="360"/>
      </w:pPr>
    </w:lvl>
    <w:lvl w:ilvl="2" w:tplc="86080832" w:tentative="1">
      <w:start w:val="1"/>
      <w:numFmt w:val="lowerRoman"/>
      <w:lvlText w:val="%3."/>
      <w:lvlJc w:val="right"/>
      <w:pPr>
        <w:ind w:left="2160" w:hanging="180"/>
      </w:pPr>
    </w:lvl>
    <w:lvl w:ilvl="3" w:tplc="86080832" w:tentative="1">
      <w:start w:val="1"/>
      <w:numFmt w:val="decimal"/>
      <w:lvlText w:val="%4."/>
      <w:lvlJc w:val="left"/>
      <w:pPr>
        <w:ind w:left="2880" w:hanging="360"/>
      </w:pPr>
    </w:lvl>
    <w:lvl w:ilvl="4" w:tplc="86080832" w:tentative="1">
      <w:start w:val="1"/>
      <w:numFmt w:val="lowerLetter"/>
      <w:lvlText w:val="%5."/>
      <w:lvlJc w:val="left"/>
      <w:pPr>
        <w:ind w:left="3600" w:hanging="360"/>
      </w:pPr>
    </w:lvl>
    <w:lvl w:ilvl="5" w:tplc="86080832" w:tentative="1">
      <w:start w:val="1"/>
      <w:numFmt w:val="lowerRoman"/>
      <w:lvlText w:val="%6."/>
      <w:lvlJc w:val="right"/>
      <w:pPr>
        <w:ind w:left="4320" w:hanging="180"/>
      </w:pPr>
    </w:lvl>
    <w:lvl w:ilvl="6" w:tplc="86080832" w:tentative="1">
      <w:start w:val="1"/>
      <w:numFmt w:val="decimal"/>
      <w:lvlText w:val="%7."/>
      <w:lvlJc w:val="left"/>
      <w:pPr>
        <w:ind w:left="5040" w:hanging="360"/>
      </w:pPr>
    </w:lvl>
    <w:lvl w:ilvl="7" w:tplc="86080832" w:tentative="1">
      <w:start w:val="1"/>
      <w:numFmt w:val="lowerLetter"/>
      <w:lvlText w:val="%8."/>
      <w:lvlJc w:val="left"/>
      <w:pPr>
        <w:ind w:left="5760" w:hanging="360"/>
      </w:pPr>
    </w:lvl>
    <w:lvl w:ilvl="8" w:tplc="86080832" w:tentative="1">
      <w:start w:val="1"/>
      <w:numFmt w:val="lowerRoman"/>
      <w:lvlText w:val="%9."/>
      <w:lvlJc w:val="right"/>
      <w:pPr>
        <w:ind w:left="6480" w:hanging="180"/>
      </w:pPr>
    </w:lvl>
  </w:abstractNum>
  <w:abstractNum w:abstractNumId="50677498">
    <w:multiLevelType w:val="hybridMultilevel"/>
    <w:lvl w:ilvl="0" w:tplc="84527031">
      <w:start w:val="1"/>
      <w:numFmt w:val="decimal"/>
      <w:lvlText w:val="%1."/>
      <w:lvlJc w:val="left"/>
      <w:pPr>
        <w:ind w:left="720" w:hanging="360"/>
      </w:pPr>
    </w:lvl>
    <w:lvl w:ilvl="1" w:tplc="84527031" w:tentative="1">
      <w:start w:val="1"/>
      <w:numFmt w:val="lowerLetter"/>
      <w:lvlText w:val="%2."/>
      <w:lvlJc w:val="left"/>
      <w:pPr>
        <w:ind w:left="1440" w:hanging="360"/>
      </w:pPr>
    </w:lvl>
    <w:lvl w:ilvl="2" w:tplc="84527031" w:tentative="1">
      <w:start w:val="1"/>
      <w:numFmt w:val="lowerRoman"/>
      <w:lvlText w:val="%3."/>
      <w:lvlJc w:val="right"/>
      <w:pPr>
        <w:ind w:left="2160" w:hanging="180"/>
      </w:pPr>
    </w:lvl>
    <w:lvl w:ilvl="3" w:tplc="84527031" w:tentative="1">
      <w:start w:val="1"/>
      <w:numFmt w:val="decimal"/>
      <w:lvlText w:val="%4."/>
      <w:lvlJc w:val="left"/>
      <w:pPr>
        <w:ind w:left="2880" w:hanging="360"/>
      </w:pPr>
    </w:lvl>
    <w:lvl w:ilvl="4" w:tplc="84527031" w:tentative="1">
      <w:start w:val="1"/>
      <w:numFmt w:val="lowerLetter"/>
      <w:lvlText w:val="%5."/>
      <w:lvlJc w:val="left"/>
      <w:pPr>
        <w:ind w:left="3600" w:hanging="360"/>
      </w:pPr>
    </w:lvl>
    <w:lvl w:ilvl="5" w:tplc="84527031" w:tentative="1">
      <w:start w:val="1"/>
      <w:numFmt w:val="lowerRoman"/>
      <w:lvlText w:val="%6."/>
      <w:lvlJc w:val="right"/>
      <w:pPr>
        <w:ind w:left="4320" w:hanging="180"/>
      </w:pPr>
    </w:lvl>
    <w:lvl w:ilvl="6" w:tplc="84527031" w:tentative="1">
      <w:start w:val="1"/>
      <w:numFmt w:val="decimal"/>
      <w:lvlText w:val="%7."/>
      <w:lvlJc w:val="left"/>
      <w:pPr>
        <w:ind w:left="5040" w:hanging="360"/>
      </w:pPr>
    </w:lvl>
    <w:lvl w:ilvl="7" w:tplc="84527031" w:tentative="1">
      <w:start w:val="1"/>
      <w:numFmt w:val="lowerLetter"/>
      <w:lvlText w:val="%8."/>
      <w:lvlJc w:val="left"/>
      <w:pPr>
        <w:ind w:left="5760" w:hanging="360"/>
      </w:pPr>
    </w:lvl>
    <w:lvl w:ilvl="8" w:tplc="84527031" w:tentative="1">
      <w:start w:val="1"/>
      <w:numFmt w:val="lowerRoman"/>
      <w:lvlText w:val="%9."/>
      <w:lvlJc w:val="right"/>
      <w:pPr>
        <w:ind w:left="6480" w:hanging="180"/>
      </w:pPr>
    </w:lvl>
  </w:abstractNum>
  <w:abstractNum w:abstractNumId="50677497">
    <w:multiLevelType w:val="hybridMultilevel"/>
    <w:lvl w:ilvl="0" w:tplc="634770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677497">
    <w:abstractNumId w:val="50677497"/>
  </w:num>
  <w:num w:numId="50677498">
    <w:abstractNumId w:val="50677498"/>
  </w:num>
  <w:num w:numId="50677499">
    <w:abstractNumId w:val="50677499"/>
  </w:num>
  <w:num w:numId="50677500">
    <w:abstractNumId w:val="50677500"/>
  </w:num>
  <w:num w:numId="50677501">
    <w:abstractNumId w:val="50677501"/>
  </w:num>
  <w:num w:numId="50677502">
    <w:abstractNumId w:val="50677502"/>
  </w:num>
  <w:num w:numId="50677503">
    <w:abstractNumId w:val="50677503"/>
  </w:num>
  <w:num w:numId="50677504">
    <w:abstractNumId w:val="50677504"/>
  </w:num>
  <w:num w:numId="50677505">
    <w:abstractNumId w:val="50677505"/>
  </w:num>
  <w:num w:numId="50677506">
    <w:abstractNumId w:val="50677506"/>
  </w:num>
  <w:num w:numId="50677507">
    <w:abstractNumId w:val="50677507"/>
  </w:num>
  <w:num w:numId="50677508">
    <w:abstractNumId w:val="50677508"/>
  </w:num>
  <w:num w:numId="50677509">
    <w:abstractNumId w:val="50677509"/>
  </w:num>
  <w:num w:numId="50677510">
    <w:abstractNumId w:val="50677510"/>
  </w:num>
  <w:num w:numId="50677511">
    <w:abstractNumId w:val="50677511"/>
  </w:num>
  <w:num w:numId="50677512">
    <w:abstractNumId w:val="50677512"/>
  </w:num>
  <w:num w:numId="50677513">
    <w:abstractNumId w:val="50677513"/>
  </w:num>
  <w:num w:numId="50677514">
    <w:abstractNumId w:val="50677514"/>
  </w:num>
  <w:num w:numId="50677515">
    <w:abstractNumId w:val="50677515"/>
  </w:num>
  <w:num w:numId="50677516">
    <w:abstractNumId w:val="50677516"/>
  </w:num>
  <w:num w:numId="50677517">
    <w:abstractNumId w:val="50677517"/>
  </w:num>
  <w:num w:numId="50677518">
    <w:abstractNumId w:val="50677518"/>
  </w:num>
  <w:num w:numId="50677519">
    <w:abstractNumId w:val="50677519"/>
  </w:num>
  <w:num w:numId="50677520">
    <w:abstractNumId w:val="50677520"/>
  </w:num>
  <w:num w:numId="50677521">
    <w:abstractNumId w:val="50677521"/>
  </w:num>
  <w:num w:numId="50677522">
    <w:abstractNumId w:val="50677522"/>
  </w:num>
  <w:num w:numId="50677523">
    <w:abstractNumId w:val="50677523"/>
  </w:num>
  <w:num w:numId="50677524">
    <w:abstractNumId w:val="50677524"/>
  </w:num>
  <w:num w:numId="50677525">
    <w:abstractNumId w:val="50677525"/>
  </w:num>
  <w:num w:numId="50677526">
    <w:abstractNumId w:val="50677526"/>
  </w:num>
  <w:num w:numId="50677527">
    <w:abstractNumId w:val="506775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3543400" Type="http://schemas.openxmlformats.org/officeDocument/2006/relationships/comments" Target="comments.xml"/><Relationship Id="rId90662809" Type="http://schemas.openxmlformats.org/officeDocument/2006/relationships/image" Target="media/imgrId90662809.jpg"/><Relationship Id="rId6398600ae028defcb" Type="http://schemas.openxmlformats.org/officeDocument/2006/relationships/hyperlink" Target="http://www.kohlerengines.com/home.htm" TargetMode="External"/><Relationship Id="rId5601600ae028defec" Type="http://schemas.openxmlformats.org/officeDocument/2006/relationships/hyperlink" Target="http://dealers.kohlerpower.it/" TargetMode="External"/><Relationship Id="rId6038600ae028df022" Type="http://schemas.openxmlformats.org/officeDocument/2006/relationships/hyperlink" Target="http://www.kohlerengines.com/home.htm" TargetMode="External"/><Relationship Id="rId7901600ae02b085a9" Type="http://schemas.openxmlformats.org/officeDocument/2006/relationships/hyperlink" Target="https://iservice.lombardini.it/jsp/Template2/manuale.jsp?id=203&amp;parent=1000" TargetMode="External"/><Relationship Id="rId4628600ae02db074b" Type="http://schemas.openxmlformats.org/officeDocument/2006/relationships/hyperlink" Target="https://iservice.lombardini.it/jsp/Template2/manuale.jsp?id=2532&amp;parent=1972" TargetMode="External"/><Relationship Id="rId4266600ae02db0770" Type="http://schemas.openxmlformats.org/officeDocument/2006/relationships/hyperlink" Target="https://iservice.lombardini.it/jsp/Template2/manuale.jsp?id=2533&amp;parent=1972" TargetMode="External"/><Relationship Id="rId2019600ae02dc4ce1" Type="http://schemas.openxmlformats.org/officeDocument/2006/relationships/hyperlink" Target="https://iservice.lombardini.it/jsp/Template2/manuale.jsp?id=2547&amp;parent=1972" TargetMode="External"/><Relationship Id="rId1278600ae02deb396" Type="http://schemas.openxmlformats.org/officeDocument/2006/relationships/hyperlink" Target="https://iservice.lombardini.it/jsp/Template2/manuale.jsp?id=2527&amp;parent=1972" TargetMode="External"/><Relationship Id="rId7248600ae02e09bbf" Type="http://schemas.openxmlformats.org/officeDocument/2006/relationships/hyperlink" Target="https://iservice.lombardini.it/jsp/Template2/manuale.jsp?id=2523&amp;parent=1972" TargetMode="External"/><Relationship Id="rId8895600ae02e0a04e" Type="http://schemas.openxmlformats.org/officeDocument/2006/relationships/hyperlink" Target="https://iservice.lombardini.it/jsp/Template2/manuale.jsp?id=2546&amp;parent=1972" TargetMode="External"/><Relationship Id="rId2737600ae02e1c27d" Type="http://schemas.openxmlformats.org/officeDocument/2006/relationships/hyperlink" Target="https://iservice.lombardini.it/jsp/Template2/manuale.jsp?id=2522&amp;parent=1972" TargetMode="External"/><Relationship Id="rId2052600ae02e1c2c3" Type="http://schemas.openxmlformats.org/officeDocument/2006/relationships/hyperlink" Target="https://iservice.lombardini.it/jsp/Template2/manuale.jsp?id=2527&amp;parent=1972" TargetMode="External"/><Relationship Id="rId7340600ae02e1c7f7" Type="http://schemas.openxmlformats.org/officeDocument/2006/relationships/hyperlink" Target="https://iservice.lombardini.it/jsp/Template2/manuale.jsp?id=2522&amp;parent=1972" TargetMode="External"/><Relationship Id="rId1833600ae02e77568" Type="http://schemas.openxmlformats.org/officeDocument/2006/relationships/hyperlink" Target="https://iservice.lombardini.it/jsp/Template2/manuale.jsp?id=60&amp;parent=962" TargetMode="External"/><Relationship Id="rId4760600ae02f4302d" Type="http://schemas.openxmlformats.org/officeDocument/2006/relationships/hyperlink" Target="https://iservice.lombardini.it/jsp/Template4/manuale.jsp?id=2676&amp;parent=1263" TargetMode="External"/><Relationship Id="rId1559600ae02fa0686" Type="http://schemas.openxmlformats.org/officeDocument/2006/relationships/hyperlink" Target="https://iservice.lombardini.it/jsp/Template2/manuale.jsp?id=2527&amp;parent=1972" TargetMode="External"/><Relationship Id="rId9603600ae02fb76f2" Type="http://schemas.openxmlformats.org/officeDocument/2006/relationships/hyperlink" Target="https://iservice.lombardini.it/jsp/Template4/manuale.jsp?id=2537&amp;parent=1972" TargetMode="External"/><Relationship Id="rId6616600ae02fb78e7" Type="http://schemas.openxmlformats.org/officeDocument/2006/relationships/hyperlink" Target="https://iservice.lombardini.it/jsp/Template4/manuale.jsp?id=381&amp;parent=1972" TargetMode="External"/><Relationship Id="rId9724600ae02fb7917" Type="http://schemas.openxmlformats.org/officeDocument/2006/relationships/hyperlink" Target="https://iservice.lombardini.it/jsp/Template4/manuale.jsp?id=381&amp;parent=1972" TargetMode="External"/><Relationship Id="rId3030600ae02fb7ae1" Type="http://schemas.openxmlformats.org/officeDocument/2006/relationships/hyperlink" Target="https://iservice.lombardini.it/jsp/Template4/manuale.jsp?id=378&amp;parent=1972" TargetMode="External"/><Relationship Id="rId2745600ae02fb7cc6" Type="http://schemas.openxmlformats.org/officeDocument/2006/relationships/hyperlink" Target="https://iservice.lombardini.it/jsp/Template4/manuale.jsp?id=379&amp;parent=1972" TargetMode="External"/><Relationship Id="rId3849600ae02fb7eae" Type="http://schemas.openxmlformats.org/officeDocument/2006/relationships/hyperlink" Target="https://iservice.lombardini.it/jsp/Template4/manuale.jsp?id=2538&amp;parent=1972" TargetMode="External"/><Relationship Id="rId2651600ae02fb8097" Type="http://schemas.openxmlformats.org/officeDocument/2006/relationships/hyperlink" Target="https://iservice.lombardini.it/jsp/Template4/manuale.jsp?id=2538&amp;parent=1972" TargetMode="External"/><Relationship Id="rId5413600ae02fb8c98" Type="http://schemas.openxmlformats.org/officeDocument/2006/relationships/hyperlink" Target="https://iservice.lombardini.it/jsp/Template4/manuale.jsp?id=2544&amp;parent=1972" TargetMode="External"/><Relationship Id="rId9263600ae02fb8e86" Type="http://schemas.openxmlformats.org/officeDocument/2006/relationships/hyperlink" Target="https://iservice.lombardini.it/jsp/Template4/manuale.jsp?id=2545&amp;parent=1972" TargetMode="External"/><Relationship Id="rId8170600ae02fb906b" Type="http://schemas.openxmlformats.org/officeDocument/2006/relationships/hyperlink" Target="https://iservice.lombardini.it/jsp/Template4/manuale.jsp?id=2546&amp;parent=1972" TargetMode="External"/><Relationship Id="rId9849600ae02fb9254" Type="http://schemas.openxmlformats.org/officeDocument/2006/relationships/hyperlink" Target="https://iservice.lombardini.it/jsp/Template4/manuale.jsp?id=389&amp;parent=1972" TargetMode="External"/><Relationship Id="rId4347600ae02fb9445" Type="http://schemas.openxmlformats.org/officeDocument/2006/relationships/hyperlink" Target="https://iservice.lombardini.it/jsp/Manuals/jsp/Template4/manuale.jsp?id=88&amp;parent=1972" TargetMode="External"/><Relationship Id="rId3347600ae0306c0f1" Type="http://schemas.openxmlformats.org/officeDocument/2006/relationships/hyperlink" Target="https://iservice.lombardini.it/jsp/Template2/manuale.jsp?id=59&amp;parent=1369" TargetMode="External"/><Relationship Id="rId2965600ae0307cf37" Type="http://schemas.openxmlformats.org/officeDocument/2006/relationships/hyperlink" Target="https://iservice.lombardini.it/jsp/Template2/manuale.jsp?id=404&amp;parent=1369" TargetMode="External"/><Relationship Id="rId8395600ae030a4bbf" Type="http://schemas.openxmlformats.org/officeDocument/2006/relationships/hyperlink" Target="https://iservice.lombardini.it/jsp/Template2/manuale.jsp?id=59&amp;parent=1972" TargetMode="External"/><Relationship Id="rId4793600ae030b78c1" Type="http://schemas.openxmlformats.org/officeDocument/2006/relationships/hyperlink" Target="https://iservice.lombardini.it/jsp/Template2/manuale.jsp?id=2527&amp;parent=1972" TargetMode="External"/><Relationship Id="rId6250600ae03106a83" Type="http://schemas.openxmlformats.org/officeDocument/2006/relationships/hyperlink" Target="https://iservice.lombardini.it/jsp/Template2/manuale.jsp?id=404&amp;parent=1369" TargetMode="External"/><Relationship Id="rId8614600ae0311391b" Type="http://schemas.openxmlformats.org/officeDocument/2006/relationships/hyperlink" Target="https://iservice.lombardini.it/jsp/Template2/manuale.jsp?id=59&amp;parent=1369" TargetMode="External"/><Relationship Id="rId8972600ae0312270c" Type="http://schemas.openxmlformats.org/officeDocument/2006/relationships/hyperlink" Target="https://iservice.lombardini.it/jsp/Template2/manuale.jsp?id=410&amp;parent=1369" TargetMode="External"/><Relationship Id="rId2018600ae0316e1f8" Type="http://schemas.openxmlformats.org/officeDocument/2006/relationships/hyperlink" Target="https://iservice.lombardini.it/jsp/Template2/manuale.jsp?id=2527&amp;parent=1972" TargetMode="External"/><Relationship Id="rId7447600ae0318151e" Type="http://schemas.openxmlformats.org/officeDocument/2006/relationships/hyperlink" Target="https://iservice.lombardini.it/jsp/Template2/manuale.jsp?id=59&amp;parent=1972" TargetMode="External"/><Relationship Id="rId5450600ae031b4b8c" Type="http://schemas.openxmlformats.org/officeDocument/2006/relationships/hyperlink" Target="https://iservice.lombardini.it/jsp/Template2/manuale.jsp?id=80&amp;parent=1972" TargetMode="External"/><Relationship Id="rId5923600ae031b4bd3" Type="http://schemas.openxmlformats.org/officeDocument/2006/relationships/hyperlink" Target="https://iservice.lombardini.it/jsp/Template2/manuale.jsp?id=2542&amp;parent=1972" TargetMode="External"/><Relationship Id="rId8541600ae031b60b2" Type="http://schemas.openxmlformats.org/officeDocument/2006/relationships/hyperlink" Target="https://iservice.lombardini.it/jsp/Template2/manuale.jsp?id=80&amp;parent=1972" TargetMode="External"/><Relationship Id="rId9821600ae031b60fb" Type="http://schemas.openxmlformats.org/officeDocument/2006/relationships/hyperlink" Target="https://iservice.lombardini.it/jsp/Template2/manuale.jsp?id=2544&amp;parent=1972" TargetMode="External"/><Relationship Id="rId8935600ae031b6cea" Type="http://schemas.openxmlformats.org/officeDocument/2006/relationships/hyperlink" Target="https://iservice.lombardini.it/jsp/Template2/manuale.jsp?id=2544&amp;parent=1972" TargetMode="External"/><Relationship Id="rId2916600ae031cc212" Type="http://schemas.openxmlformats.org/officeDocument/2006/relationships/hyperlink" Target="https://iservice.lombardini.it/jsp/Template2/manuale.jsp?id=2536&amp;parent=1972" TargetMode="External"/><Relationship Id="rId1621600ae031cc2eb" Type="http://schemas.openxmlformats.org/officeDocument/2006/relationships/hyperlink" Target="https://iservice.lombardini.it/jsp/Template2/manuale.jsp?id=2532&amp;parent=1972" TargetMode="External"/><Relationship Id="rId6279600ae031cc35a" Type="http://schemas.openxmlformats.org/officeDocument/2006/relationships/hyperlink" Target="https://iservice.lombardini.it/jsp/Template2/manuale.jsp?id=2533&amp;parent=1972" TargetMode="External"/><Relationship Id="rId6490600ae031f3491" Type="http://schemas.openxmlformats.org/officeDocument/2006/relationships/hyperlink" Target="https://iservice.lombardini.it/jsp/Template2/manuale.jsp?id=372&amp;parent=1263" TargetMode="External"/><Relationship Id="rId9807600ae031f34ec" Type="http://schemas.openxmlformats.org/officeDocument/2006/relationships/hyperlink" Target="https://iservice.lombardini.it/jsp/Template2/manuale.jsp?id=386&amp;parent=1263" TargetMode="External"/><Relationship Id="rId5336600ae031f3601" Type="http://schemas.openxmlformats.org/officeDocument/2006/relationships/hyperlink" Target="https://iservice.lombardini.it/jsp/Template2/manuale.jsp?id=88&amp;parent=962" TargetMode="External"/><Relationship Id="rId4593600ae031f36a1" Type="http://schemas.openxmlformats.org/officeDocument/2006/relationships/hyperlink" Target="https://iservice.lombardini.it/jsp/Template2/manuale.jsp?id=386&amp;parent=1263" TargetMode="External"/><Relationship Id="rId7934600ae031f36d0" Type="http://schemas.openxmlformats.org/officeDocument/2006/relationships/hyperlink" Target="https://iservice.lombardini.it/jsp/Template2/manuale.jsp?id=371&amp;parent=1263" TargetMode="External"/><Relationship Id="rId5737600ae031f36e7" Type="http://schemas.openxmlformats.org/officeDocument/2006/relationships/hyperlink" Target="https://iservice.lombardini.it/jsp/Template2/manuale.jsp?id=55&amp;parent=1263" TargetMode="External"/><Relationship Id="rId2222600ae0326c71f" Type="http://schemas.openxmlformats.org/officeDocument/2006/relationships/hyperlink" Target="https://iservice.lombardini.it/jsp/Template2/manuale.jsp?id=372&amp;parent=1263" TargetMode="External"/><Relationship Id="rId9673600ae0327abdd" Type="http://schemas.openxmlformats.org/officeDocument/2006/relationships/hyperlink" Target="https://iservice.lombardini.it/jsp/Template2/manuale.jsp?id=88&amp;parent=1263" TargetMode="External"/><Relationship Id="rId4827600ae032bda9a" Type="http://schemas.openxmlformats.org/officeDocument/2006/relationships/hyperlink" Target="https://www.youtube.com/embed/eTL3NSUrZHQ?rel=0?rel=0" TargetMode="External"/><Relationship Id="rId9005600ae032cb9a5" Type="http://schemas.openxmlformats.org/officeDocument/2006/relationships/hyperlink" Target="https://iservice.lombardini.it/jsp/Template2/manuale.jsp?id=372&amp;parent=1263" TargetMode="External"/><Relationship Id="rId5805600ae032da25b" Type="http://schemas.openxmlformats.org/officeDocument/2006/relationships/hyperlink" Target="https://iservice.lombardini.it/jsp/Template2/manuale.jsp?id=88&amp;parent=1263" TargetMode="External"/><Relationship Id="rId6313600ae0332228c" Type="http://schemas.openxmlformats.org/officeDocument/2006/relationships/hyperlink" Target="https://www.youtube.com/embed/eHPkX9yprM4?rel=0?rel=0" TargetMode="External"/><Relationship Id="rId4130600ae03335587" Type="http://schemas.openxmlformats.org/officeDocument/2006/relationships/hyperlink" Target="https://iservice.lombardini.it/jsp/Template2/manuale.jsp?id=372&amp;parent=1263" TargetMode="External"/><Relationship Id="rId5603600ae033721d8" Type="http://schemas.openxmlformats.org/officeDocument/2006/relationships/hyperlink" Target="https://iservice.lombardini.it/jsp/Template2/manuale.jsp?id=372&amp;parent=1263" TargetMode="External"/><Relationship Id="rId6218600ae033a30d4" Type="http://schemas.openxmlformats.org/officeDocument/2006/relationships/hyperlink" Target="https://iservice.lombardini.it/jsp/Template2/manuale.jsp?id=2531&amp;parent=1972" TargetMode="External"/><Relationship Id="rId2751600ae033a3591" Type="http://schemas.openxmlformats.org/officeDocument/2006/relationships/hyperlink" Target="https://iservice.lombardini.it/jsp/Template2/manuale.jsp?id=2546&amp;parent=1972" TargetMode="External"/><Relationship Id="rId8262600ae033a3a32" Type="http://schemas.openxmlformats.org/officeDocument/2006/relationships/hyperlink" Target="https://iservice.lombardini.it/jsp/Template2/manuale.jsp?id=389&amp;parent=1972" TargetMode="External"/><Relationship Id="rId2337600ae033a56a1" Type="http://schemas.openxmlformats.org/officeDocument/2006/relationships/hyperlink" Target="https://iservice.lombardini.it/jsp/Template2/manuale.jsp?id=2523&amp;parent=1972" TargetMode="External"/><Relationship Id="rId5812600ae033a5c62" Type="http://schemas.openxmlformats.org/officeDocument/2006/relationships/hyperlink" Target="https://iservice.lombardini.it/jsp/Template2/manuale.jsp?id=389&amp;parent=1972" TargetMode="External"/><Relationship Id="rId4187600ae033a5ef2" Type="http://schemas.openxmlformats.org/officeDocument/2006/relationships/hyperlink" Target="https://iservice.lombardini.it/jsp/Template2/manuale.jsp?id=389&amp;parent=1972" TargetMode="External"/><Relationship Id="rId4058600ae033a63f6" Type="http://schemas.openxmlformats.org/officeDocument/2006/relationships/hyperlink" Target="https://iservice.lombardini.it/jsp/Template2/manuale.jsp?id=389&amp;parent=1972" TargetMode="External"/><Relationship Id="rId7014600ae033a6da3" Type="http://schemas.openxmlformats.org/officeDocument/2006/relationships/hyperlink" Target="https://iservice.lombardini.it/jsp/Template2/manuale.jsp?id=2546&amp;parent=1972" TargetMode="External"/><Relationship Id="rId6841600ae033a72b7" Type="http://schemas.openxmlformats.org/officeDocument/2006/relationships/hyperlink" Target="https://iservice.lombardini.it/jsp/Template2/manuale.jsp?id=2533&amp;parent=1972" TargetMode="External"/><Relationship Id="rId1054600ae033aa2c9" Type="http://schemas.openxmlformats.org/officeDocument/2006/relationships/hyperlink" Target="http://dealers.kohlerpower.it/" TargetMode="External"/><Relationship Id="rId4400600ae033aa30f" Type="http://schemas.openxmlformats.org/officeDocument/2006/relationships/hyperlink" Target="http://dealers.kohlerpower.it/" TargetMode="External"/><Relationship Id="rId8163600ae033aa34d" Type="http://schemas.openxmlformats.org/officeDocument/2006/relationships/hyperlink" Target="http://dealers.kohlerpower.it/" TargetMode="External"/><Relationship Id="rId9871600ae033aa389" Type="http://schemas.openxmlformats.org/officeDocument/2006/relationships/hyperlink" Target="http://dealers.kohlerpower.it/" TargetMode="External"/><Relationship Id="rId9972600ae0291f741" Type="http://schemas.openxmlformats.org/officeDocument/2006/relationships/image" Target="media/imgrId9972600ae0291f741.png"/><Relationship Id="rId9636600ae0293cfb4" Type="http://schemas.openxmlformats.org/officeDocument/2006/relationships/image" Target="media/imgrId9636600ae0293cfb4.png"/><Relationship Id="rId5962600ae0295b997" Type="http://schemas.openxmlformats.org/officeDocument/2006/relationships/image" Target="media/imgrId5962600ae0295b997.png"/><Relationship Id="rId2773600ae02984092" Type="http://schemas.openxmlformats.org/officeDocument/2006/relationships/image" Target="media/imgrId2773600ae02984092.png"/><Relationship Id="rId5986600ae029a0901" Type="http://schemas.openxmlformats.org/officeDocument/2006/relationships/image" Target="media/imgrId5986600ae029a0901.png"/><Relationship Id="rId8059600ae029bdec1" Type="http://schemas.openxmlformats.org/officeDocument/2006/relationships/image" Target="media/imgrId8059600ae029bdec1.png"/><Relationship Id="rId4035600ae029dbe5a" Type="http://schemas.openxmlformats.org/officeDocument/2006/relationships/image" Target="media/imgrId4035600ae029dbe5a.png"/><Relationship Id="rId3521600ae02a16ba1" Type="http://schemas.openxmlformats.org/officeDocument/2006/relationships/image" Target="media/imgrId3521600ae02a16ba1.png"/><Relationship Id="rId9354600ae02a344d1" Type="http://schemas.openxmlformats.org/officeDocument/2006/relationships/image" Target="media/imgrId9354600ae02a344d1.png"/><Relationship Id="rId3965600ae02a68da1" Type="http://schemas.openxmlformats.org/officeDocument/2006/relationships/image" Target="media/imgrId3965600ae02a68da1.png"/><Relationship Id="rId4591600ae02a8941e" Type="http://schemas.openxmlformats.org/officeDocument/2006/relationships/image" Target="media/imgrId4591600ae02a8941e.jpg"/><Relationship Id="rId4298600ae02aa0509" Type="http://schemas.openxmlformats.org/officeDocument/2006/relationships/image" Target="media/imgrId4298600ae02aa0509.jpg"/><Relationship Id="rId6306600ae02ac247a" Type="http://schemas.openxmlformats.org/officeDocument/2006/relationships/image" Target="media/imgrId6306600ae02ac247a.jpg"/><Relationship Id="rId5272600ae02ad6115" Type="http://schemas.openxmlformats.org/officeDocument/2006/relationships/image" Target="media/imgrId5272600ae02ad6115.png"/><Relationship Id="rId6993600ae02ae8c44" Type="http://schemas.openxmlformats.org/officeDocument/2006/relationships/image" Target="media/imgrId6993600ae02ae8c44.jpg"/><Relationship Id="rId1066600ae02b078a4" Type="http://schemas.openxmlformats.org/officeDocument/2006/relationships/image" Target="media/imgrId1066600ae02b078a4.jpg"/><Relationship Id="rId5855600ae02b1adda" Type="http://schemas.openxmlformats.org/officeDocument/2006/relationships/image" Target="media/imgrId5855600ae02b1adda.png"/><Relationship Id="rId7624600ae02b2d697" Type="http://schemas.openxmlformats.org/officeDocument/2006/relationships/image" Target="media/imgrId7624600ae02b2d697.png"/><Relationship Id="rId7713600ae02b3e974" Type="http://schemas.openxmlformats.org/officeDocument/2006/relationships/image" Target="media/imgrId7713600ae02b3e974.png"/><Relationship Id="rId3378600ae02b53c1c" Type="http://schemas.openxmlformats.org/officeDocument/2006/relationships/image" Target="media/imgrId3378600ae02b53c1c.png"/><Relationship Id="rId2334600ae02b69139" Type="http://schemas.openxmlformats.org/officeDocument/2006/relationships/image" Target="media/imgrId2334600ae02b69139.jpg"/><Relationship Id="rId1910600ae02b7b6f9" Type="http://schemas.openxmlformats.org/officeDocument/2006/relationships/image" Target="media/imgrId1910600ae02b7b6f9.png"/><Relationship Id="rId7787600ae02b912f1" Type="http://schemas.openxmlformats.org/officeDocument/2006/relationships/image" Target="media/imgrId7787600ae02b912f1.jpg"/><Relationship Id="rId9922600ae02ba4e1c" Type="http://schemas.openxmlformats.org/officeDocument/2006/relationships/image" Target="media/imgrId9922600ae02ba4e1c.jpg"/><Relationship Id="rId4546600ae02bb52ce" Type="http://schemas.openxmlformats.org/officeDocument/2006/relationships/image" Target="media/imgrId4546600ae02bb52ce.jpg"/><Relationship Id="rId9797600ae02bc8859" Type="http://schemas.openxmlformats.org/officeDocument/2006/relationships/image" Target="media/imgrId9797600ae02bc8859.jpg"/><Relationship Id="rId8591600ae02bdb304" Type="http://schemas.openxmlformats.org/officeDocument/2006/relationships/image" Target="media/imgrId8591600ae02bdb304.jpg"/><Relationship Id="rId2305600ae02beaeaf" Type="http://schemas.openxmlformats.org/officeDocument/2006/relationships/image" Target="media/imgrId2305600ae02beaeaf.png"/><Relationship Id="rId4223600ae02c08f77" Type="http://schemas.openxmlformats.org/officeDocument/2006/relationships/image" Target="media/imgrId4223600ae02c08f77.png"/><Relationship Id="rId7247600ae02c192c2" Type="http://schemas.openxmlformats.org/officeDocument/2006/relationships/image" Target="media/imgrId7247600ae02c192c2.png"/><Relationship Id="rId2776600ae02c29080" Type="http://schemas.openxmlformats.org/officeDocument/2006/relationships/image" Target="media/imgrId2776600ae02c29080.jpg"/><Relationship Id="rId1979600ae02c3c6f5" Type="http://schemas.openxmlformats.org/officeDocument/2006/relationships/image" Target="media/imgrId1979600ae02c3c6f5.jpg"/><Relationship Id="rId3189600ae02c4f191" Type="http://schemas.openxmlformats.org/officeDocument/2006/relationships/image" Target="media/imgrId3189600ae02c4f191.jpg"/><Relationship Id="rId4027600ae02c5e1ec" Type="http://schemas.openxmlformats.org/officeDocument/2006/relationships/image" Target="media/imgrId4027600ae02c5e1ec.jpg"/><Relationship Id="rId7662600ae02c6df01" Type="http://schemas.openxmlformats.org/officeDocument/2006/relationships/image" Target="media/imgrId7662600ae02c6df01.jpg"/><Relationship Id="rId1448600ae02c81bad" Type="http://schemas.openxmlformats.org/officeDocument/2006/relationships/image" Target="media/imgrId1448600ae02c81bad.jpg"/><Relationship Id="rId8570600ae02c8df82" Type="http://schemas.openxmlformats.org/officeDocument/2006/relationships/image" Target="media/imgrId8570600ae02c8df82.jpg"/><Relationship Id="rId4849600ae02ca0d4b" Type="http://schemas.openxmlformats.org/officeDocument/2006/relationships/image" Target="media/imgrId4849600ae02ca0d4b.jpg"/><Relationship Id="rId4475600ae02caf474" Type="http://schemas.openxmlformats.org/officeDocument/2006/relationships/image" Target="media/imgrId4475600ae02caf474.jpg"/><Relationship Id="rId5365600ae02cc4202" Type="http://schemas.openxmlformats.org/officeDocument/2006/relationships/image" Target="media/imgrId5365600ae02cc4202.jpg"/><Relationship Id="rId5872600ae02cd385b" Type="http://schemas.openxmlformats.org/officeDocument/2006/relationships/image" Target="media/imgrId5872600ae02cd385b.jpg"/><Relationship Id="rId5978600ae02ce58a7" Type="http://schemas.openxmlformats.org/officeDocument/2006/relationships/image" Target="media/imgrId5978600ae02ce58a7.jpg"/><Relationship Id="rId5241600ae02cf3789" Type="http://schemas.openxmlformats.org/officeDocument/2006/relationships/image" Target="media/imgrId5241600ae02cf3789.jpg"/><Relationship Id="rId2237600ae02d1185a" Type="http://schemas.openxmlformats.org/officeDocument/2006/relationships/image" Target="media/imgrId2237600ae02d1185a.jpg"/><Relationship Id="rId1026600ae02d22986" Type="http://schemas.openxmlformats.org/officeDocument/2006/relationships/image" Target="media/imgrId1026600ae02d22986.jpg"/><Relationship Id="rId9537600ae02d30d8f" Type="http://schemas.openxmlformats.org/officeDocument/2006/relationships/image" Target="media/imgrId9537600ae02d30d8f.jpg"/><Relationship Id="rId3949600ae02d41097" Type="http://schemas.openxmlformats.org/officeDocument/2006/relationships/image" Target="media/imgrId3949600ae02d41097.jpg"/><Relationship Id="rId1843600ae02d54161" Type="http://schemas.openxmlformats.org/officeDocument/2006/relationships/image" Target="media/imgrId1843600ae02d54161.jpg"/><Relationship Id="rId7286600ae02d633a7" Type="http://schemas.openxmlformats.org/officeDocument/2006/relationships/image" Target="media/imgrId7286600ae02d633a7.jpg"/><Relationship Id="rId9081600ae02d773d1" Type="http://schemas.openxmlformats.org/officeDocument/2006/relationships/image" Target="media/imgrId9081600ae02d773d1.jpg"/><Relationship Id="rId2113600ae02d8638b" Type="http://schemas.openxmlformats.org/officeDocument/2006/relationships/image" Target="media/imgrId2113600ae02d8638b.jpg"/><Relationship Id="rId9947600ae02d97781" Type="http://schemas.openxmlformats.org/officeDocument/2006/relationships/image" Target="media/imgrId9947600ae02d97781.jpg"/><Relationship Id="rId1366600ae02dae39a" Type="http://schemas.openxmlformats.org/officeDocument/2006/relationships/image" Target="media/imgrId1366600ae02dae39a.png"/><Relationship Id="rId3529600ae02dc4600" Type="http://schemas.openxmlformats.org/officeDocument/2006/relationships/image" Target="media/imgrId3529600ae02dc4600.png"/><Relationship Id="rId5432600ae02dd4cd6" Type="http://schemas.openxmlformats.org/officeDocument/2006/relationships/image" Target="media/imgrId5432600ae02dd4cd6.png"/><Relationship Id="rId5706600ae02deadf5" Type="http://schemas.openxmlformats.org/officeDocument/2006/relationships/image" Target="media/imgrId5706600ae02deadf5.png"/><Relationship Id="rId4975600ae02e09587" Type="http://schemas.openxmlformats.org/officeDocument/2006/relationships/image" Target="media/imgrId4975600ae02e09587.png"/><Relationship Id="rId4247600ae02e1b998" Type="http://schemas.openxmlformats.org/officeDocument/2006/relationships/image" Target="media/imgrId4247600ae02e1b998.png"/><Relationship Id="rId2817600ae02e31a9c" Type="http://schemas.openxmlformats.org/officeDocument/2006/relationships/image" Target="media/imgrId2817600ae02e31a9c.png"/><Relationship Id="rId2873600ae02e4788a" Type="http://schemas.openxmlformats.org/officeDocument/2006/relationships/image" Target="media/imgrId2873600ae02e4788a.png"/><Relationship Id="rId4320600ae02e622a4" Type="http://schemas.openxmlformats.org/officeDocument/2006/relationships/image" Target="media/imgrId4320600ae02e622a4.png"/><Relationship Id="rId3938600ae02e769c4" Type="http://schemas.openxmlformats.org/officeDocument/2006/relationships/image" Target="media/imgrId3938600ae02e769c4.jpg"/><Relationship Id="rId1242600ae02e88729" Type="http://schemas.openxmlformats.org/officeDocument/2006/relationships/image" Target="media/imgrId1242600ae02e88729.jpg"/><Relationship Id="rId5459600ae02e9db9d" Type="http://schemas.openxmlformats.org/officeDocument/2006/relationships/image" Target="media/imgrId5459600ae02e9db9d.jpg"/><Relationship Id="rId8929600ae02eb58f0" Type="http://schemas.openxmlformats.org/officeDocument/2006/relationships/image" Target="media/imgrId8929600ae02eb58f0.png"/><Relationship Id="rId2910600ae02ecf77d" Type="http://schemas.openxmlformats.org/officeDocument/2006/relationships/image" Target="media/imgrId2910600ae02ecf77d.png"/><Relationship Id="rId7911600ae02ee63ee" Type="http://schemas.openxmlformats.org/officeDocument/2006/relationships/image" Target="media/imgrId7911600ae02ee63ee.png"/><Relationship Id="rId3860600ae02f06927" Type="http://schemas.openxmlformats.org/officeDocument/2006/relationships/image" Target="media/imgrId3860600ae02f06927.png"/><Relationship Id="rId1335600ae02f18c4a" Type="http://schemas.openxmlformats.org/officeDocument/2006/relationships/image" Target="media/imgrId1335600ae02f18c4a.png"/><Relationship Id="rId6194600ae02f2d888" Type="http://schemas.openxmlformats.org/officeDocument/2006/relationships/image" Target="media/imgrId6194600ae02f2d888.png"/><Relationship Id="rId2476600ae02f40e8d" Type="http://schemas.openxmlformats.org/officeDocument/2006/relationships/image" Target="media/imgrId2476600ae02f40e8d.png"/><Relationship Id="rId3394600ae02f56f08" Type="http://schemas.openxmlformats.org/officeDocument/2006/relationships/image" Target="media/imgrId3394600ae02f56f08.png"/><Relationship Id="rId9149600ae02f685ef" Type="http://schemas.openxmlformats.org/officeDocument/2006/relationships/image" Target="media/imgrId9149600ae02f685ef.png"/><Relationship Id="rId2391600ae02f7cf80" Type="http://schemas.openxmlformats.org/officeDocument/2006/relationships/image" Target="media/imgrId2391600ae02f7cf80.png"/><Relationship Id="rId1319600ae02f8cbcf" Type="http://schemas.openxmlformats.org/officeDocument/2006/relationships/image" Target="media/imgrId1319600ae02f8cbcf.jpg"/><Relationship Id="rId4806600ae02f9fdfb" Type="http://schemas.openxmlformats.org/officeDocument/2006/relationships/image" Target="media/imgrId4806600ae02f9fdfb.png"/><Relationship Id="rId3245600ae02fb5578" Type="http://schemas.openxmlformats.org/officeDocument/2006/relationships/image" Target="media/imgrId3245600ae02fb5578.png"/><Relationship Id="rId8650600ae02fcab40" Type="http://schemas.openxmlformats.org/officeDocument/2006/relationships/image" Target="media/imgrId8650600ae02fcab40.png"/><Relationship Id="rId8039600ae02fde440" Type="http://schemas.openxmlformats.org/officeDocument/2006/relationships/image" Target="media/imgrId8039600ae02fde440.png"/><Relationship Id="rId9083600ae02ff2d72" Type="http://schemas.openxmlformats.org/officeDocument/2006/relationships/image" Target="media/imgrId9083600ae02ff2d72.png"/><Relationship Id="rId6018600ae03012dae" Type="http://schemas.openxmlformats.org/officeDocument/2006/relationships/image" Target="media/imgrId6018600ae03012dae.jpg"/><Relationship Id="rId4570600ae03024211" Type="http://schemas.openxmlformats.org/officeDocument/2006/relationships/image" Target="media/imgrId4570600ae03024211.jpg"/><Relationship Id="rId9385600ae03037290" Type="http://schemas.openxmlformats.org/officeDocument/2006/relationships/image" Target="media/imgrId9385600ae03037290.jpg"/><Relationship Id="rId3245600ae03054ba2" Type="http://schemas.openxmlformats.org/officeDocument/2006/relationships/image" Target="media/imgrId3245600ae03054ba2.jpg"/><Relationship Id="rId1507600ae0306b9ba" Type="http://schemas.openxmlformats.org/officeDocument/2006/relationships/image" Target="media/imgrId1507600ae0306b9ba.jpg"/><Relationship Id="rId2927600ae0307c865" Type="http://schemas.openxmlformats.org/officeDocument/2006/relationships/image" Target="media/imgrId2927600ae0307c865.jpg"/><Relationship Id="rId3853600ae0308ff7a" Type="http://schemas.openxmlformats.org/officeDocument/2006/relationships/image" Target="media/imgrId3853600ae0308ff7a.png"/><Relationship Id="rId5124600ae030a450f" Type="http://schemas.openxmlformats.org/officeDocument/2006/relationships/image" Target="media/imgrId5124600ae030a450f.png"/><Relationship Id="rId6445600ae030b7075" Type="http://schemas.openxmlformats.org/officeDocument/2006/relationships/image" Target="media/imgrId6445600ae030b7075.png"/><Relationship Id="rId1526600ae030d28fb" Type="http://schemas.openxmlformats.org/officeDocument/2006/relationships/image" Target="media/imgrId1526600ae030d28fb.png"/><Relationship Id="rId5063600ae030e86fe" Type="http://schemas.openxmlformats.org/officeDocument/2006/relationships/image" Target="media/imgrId5063600ae030e86fe.png"/><Relationship Id="rId8744600ae031064f1" Type="http://schemas.openxmlformats.org/officeDocument/2006/relationships/image" Target="media/imgrId8744600ae031064f1.jpg"/><Relationship Id="rId3037600ae0311339d" Type="http://schemas.openxmlformats.org/officeDocument/2006/relationships/image" Target="media/imgrId3037600ae0311339d.jpg"/><Relationship Id="rId3402600ae031216e0" Type="http://schemas.openxmlformats.org/officeDocument/2006/relationships/image" Target="media/imgrId3402600ae031216e0.jpg"/><Relationship Id="rId8691600ae03133870" Type="http://schemas.openxmlformats.org/officeDocument/2006/relationships/image" Target="media/imgrId8691600ae03133870.jpg"/><Relationship Id="rId8643600ae0314aa36" Type="http://schemas.openxmlformats.org/officeDocument/2006/relationships/image" Target="media/imgrId8643600ae0314aa36.png"/><Relationship Id="rId2912600ae0315b96c" Type="http://schemas.openxmlformats.org/officeDocument/2006/relationships/image" Target="media/imgrId2912600ae0315b96c.png"/><Relationship Id="rId1577600ae0316d811" Type="http://schemas.openxmlformats.org/officeDocument/2006/relationships/image" Target="media/imgrId1577600ae0316d811.png"/><Relationship Id="rId1153600ae03180688" Type="http://schemas.openxmlformats.org/officeDocument/2006/relationships/image" Target="media/imgrId1153600ae03180688.png"/><Relationship Id="rId6363600ae0319e634" Type="http://schemas.openxmlformats.org/officeDocument/2006/relationships/image" Target="media/imgrId6363600ae0319e634.jpg"/><Relationship Id="rId7689600ae031b449c" Type="http://schemas.openxmlformats.org/officeDocument/2006/relationships/image" Target="media/imgrId7689600ae031b449c.png"/><Relationship Id="rId4254600ae031cb421" Type="http://schemas.openxmlformats.org/officeDocument/2006/relationships/image" Target="media/imgrId4254600ae031cb421.png"/><Relationship Id="rId5518600ae031e3d19" Type="http://schemas.openxmlformats.org/officeDocument/2006/relationships/image" Target="media/imgrId5518600ae031e3d19.jpg"/><Relationship Id="rId9024600ae031f2e04" Type="http://schemas.openxmlformats.org/officeDocument/2006/relationships/image" Target="media/imgrId9024600ae031f2e04.jpg"/><Relationship Id="rId4904600ae0320e2e2" Type="http://schemas.openxmlformats.org/officeDocument/2006/relationships/image" Target="media/imgrId4904600ae0320e2e2.jpg"/><Relationship Id="rId5842600ae03229e9f" Type="http://schemas.openxmlformats.org/officeDocument/2006/relationships/image" Target="media/imgrId5842600ae03229e9f.png"/><Relationship Id="rId6958600ae03240753" Type="http://schemas.openxmlformats.org/officeDocument/2006/relationships/image" Target="media/imgrId6958600ae03240753.png"/><Relationship Id="rId3532600ae0325ac08" Type="http://schemas.openxmlformats.org/officeDocument/2006/relationships/image" Target="media/imgrId3532600ae0325ac08.png"/><Relationship Id="rId7713600ae0326c1c3" Type="http://schemas.openxmlformats.org/officeDocument/2006/relationships/image" Target="media/imgrId7713600ae0326c1c3.jpg"/><Relationship Id="rId3138600ae0327a5cf" Type="http://schemas.openxmlformats.org/officeDocument/2006/relationships/image" Target="media/imgrId3138600ae0327a5cf.jpg"/><Relationship Id="rId5373600ae0329718a" Type="http://schemas.openxmlformats.org/officeDocument/2006/relationships/image" Target="media/imgrId5373600ae0329718a.jpg"/><Relationship Id="rId1595600ae032aa2af" Type="http://schemas.openxmlformats.org/officeDocument/2006/relationships/image" Target="media/imgrId1595600ae032aa2af.jpg"/><Relationship Id="rId5709600ae032bc97d" Type="http://schemas.openxmlformats.org/officeDocument/2006/relationships/image" Target="media/imgrId5709600ae032bc97d.jpg"/><Relationship Id="rId5460600ae032cb40c" Type="http://schemas.openxmlformats.org/officeDocument/2006/relationships/image" Target="media/imgrId5460600ae032cb40c.jpg"/><Relationship Id="rId1308600ae032d9691" Type="http://schemas.openxmlformats.org/officeDocument/2006/relationships/image" Target="media/imgrId1308600ae032d9691.jpg"/><Relationship Id="rId4399600ae032ed18b" Type="http://schemas.openxmlformats.org/officeDocument/2006/relationships/image" Target="media/imgrId4399600ae032ed18b.jpg"/><Relationship Id="rId6421600ae0330b2b0" Type="http://schemas.openxmlformats.org/officeDocument/2006/relationships/image" Target="media/imgrId6421600ae0330b2b0.jpg"/><Relationship Id="rId8584600ae03321616" Type="http://schemas.openxmlformats.org/officeDocument/2006/relationships/image" Target="media/imgrId8584600ae03321616.jpg"/><Relationship Id="rId1689600ae033347dd" Type="http://schemas.openxmlformats.org/officeDocument/2006/relationships/image" Target="media/imgrId1689600ae033347dd.png"/><Relationship Id="rId6126600ae0334b895" Type="http://schemas.openxmlformats.org/officeDocument/2006/relationships/image" Target="media/imgrId6126600ae0334b895.jpg"/><Relationship Id="rId8353600ae0336038c" Type="http://schemas.openxmlformats.org/officeDocument/2006/relationships/image" Target="media/imgrId8353600ae0336038c.jpg"/><Relationship Id="rId3579600ae03371b08" Type="http://schemas.openxmlformats.org/officeDocument/2006/relationships/image" Target="media/imgrId3579600ae03371b08.jpg"/><Relationship Id="rId6089600ae03386eff" Type="http://schemas.openxmlformats.org/officeDocument/2006/relationships/image" Target="media/imgrId6089600ae03386eff.jpg"/><Relationship Id="rId3065600ae0339eacd" Type="http://schemas.openxmlformats.org/officeDocument/2006/relationships/image" Target="media/imgrId3065600ae0339eacd.jpg"/><Relationship Id="rId4625600ae033d2cc7" Type="http://schemas.openxmlformats.org/officeDocument/2006/relationships/image" Target="media/imgrId4625600ae033d2cc7.png"/><Relationship Id="rId9890600ae033e3fe5" Type="http://schemas.openxmlformats.org/officeDocument/2006/relationships/image" Target="media/imgrId9890600ae033e3f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662809" Type="http://schemas.openxmlformats.org/officeDocument/2006/relationships/image" Target="media/imgrId90662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