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Owner Manual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765609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44156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134684" w:name="ctxt"/>
    <w:bookmarkEnd w:id="713468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p>
      <w:pPr>
        <w:numPr>
          <w:ilvl w:val="0"/>
          <w:numId w:val="44683733"/>
        </w:numPr>
        <w:spacing w:before="0" w:after="0" w:line="240" w:lineRule="auto"/>
        <w:jc w:val="left"/>
        <w:rPr>
          <w:color w:val="00274C"/>
          <w:sz w:val="20"/>
          <w:szCs w:val="20"/>
        </w:rPr>
      </w:pPr>
      <w:r>
        <w:rPr>
          <w:color w:val="00274C"/>
          <w:sz w:val="20"/>
          <w:szCs w:val="20"/>
        </w:rPr>
        <w:t xml:space="preserve">This manual contains the instructions needed to carry out  proper use and maintenance of the engine, therefore it must always be available, for future reference when required.</w:t>
      </w:r>
    </w:p>
    <w:p>
      <w:pPr>
        <w:numPr>
          <w:ilvl w:val="0"/>
          <w:numId w:val="44683733"/>
        </w:numPr>
        <w:spacing w:before="0" w:after="0" w:line="240" w:lineRule="auto"/>
        <w:jc w:val="left"/>
        <w:rPr>
          <w:color w:val="00274C"/>
          <w:sz w:val="20"/>
          <w:szCs w:val="20"/>
        </w:rPr>
      </w:pPr>
      <w:r>
        <w:rPr>
          <w:color w:val="00274C"/>
          <w:sz w:val="20"/>
          <w:szCs w:val="20"/>
        </w:rPr>
        <w:t xml:space="preserve">This manual is an integral part of the engine, in the event of transfer or sale, it must be attached to it.</w:t>
      </w:r>
    </w:p>
    <w:p>
      <w:pPr>
        <w:numPr>
          <w:ilvl w:val="0"/>
          <w:numId w:val="44683733"/>
        </w:numPr>
        <w:spacing w:before="0" w:after="0" w:line="240" w:lineRule="auto"/>
        <w:jc w:val="left"/>
        <w:rPr>
          <w:color w:val="00274C"/>
          <w:sz w:val="20"/>
          <w:szCs w:val="20"/>
        </w:rPr>
      </w:pPr>
      <w:r>
        <w:rPr>
          <w:color w:val="00274C"/>
          <w:sz w:val="20"/>
          <w:szCs w:val="20"/>
        </w:rPr>
        <w:t xml:space="preserve">Safety pictograms can be found on the engine and it is the operator's responsibility to keep them in a perfectly visible place and replace them when they are no longer legible.</w:t>
      </w:r>
    </w:p>
    <w:p>
      <w:pPr>
        <w:numPr>
          <w:ilvl w:val="0"/>
          <w:numId w:val="44683733"/>
        </w:numPr>
        <w:spacing w:before="0" w:after="0" w:line="240" w:lineRule="auto"/>
        <w:jc w:val="left"/>
        <w:rPr>
          <w:color w:val="00274C"/>
          <w:sz w:val="20"/>
          <w:szCs w:val="20"/>
        </w:rPr>
      </w:pPr>
      <w:r>
        <w:rPr>
          <w:color w:val="00274C"/>
          <w:sz w:val="20"/>
          <w:szCs w:val="20"/>
        </w:rPr>
        <w:t xml:space="preserve">Information, description and pictures in this manual reflect the state of the art at the time of the marketing of engine.</w:t>
      </w:r>
    </w:p>
    <w:p>
      <w:pPr>
        <w:numPr>
          <w:ilvl w:val="0"/>
          <w:numId w:val="44683733"/>
        </w:numPr>
        <w:spacing w:before="0" w:after="0" w:line="240" w:lineRule="auto"/>
        <w:jc w:val="left"/>
        <w:rPr>
          <w:color w:val="00274C"/>
          <w:sz w:val="20"/>
          <w:szCs w:val="20"/>
        </w:rPr>
      </w:pPr>
      <w:r>
        <w:rPr>
          <w:color w:val="00274C"/>
          <w:sz w:val="20"/>
          <w:szCs w:val="20"/>
        </w:rPr>
        <w:t xml:space="preserve">However, development on the engines is continuous.Therefore, the information within this manual is subject to change without notice and without obligation.</w:t>
      </w:r>
    </w:p>
    <w:p>
      <w:pPr>
        <w:numPr>
          <w:ilvl w:val="0"/>
          <w:numId w:val="4468373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reserves the right to make, at any time, changes in the engines for technical or commercial reasons.</w:t>
      </w:r>
    </w:p>
    <w:p>
      <w:pPr>
        <w:numPr>
          <w:ilvl w:val="0"/>
          <w:numId w:val="44683733"/>
        </w:numPr>
        <w:spacing w:before="0" w:after="0" w:line="240" w:lineRule="auto"/>
        <w:jc w:val="left"/>
        <w:rPr>
          <w:color w:val="00274C"/>
          <w:sz w:val="20"/>
          <w:szCs w:val="20"/>
        </w:rPr>
      </w:pPr>
      <w:r>
        <w:rPr>
          <w:color w:val="00274C"/>
          <w:sz w:val="20"/>
          <w:szCs w:val="20"/>
        </w:rPr>
        <w:t xml:space="preserve">These changes do not require </w:t>
      </w:r>
      <w:r>
        <w:rPr>
          <w:b/>
          <w:bCs/>
          <w:color w:val="00274C"/>
          <w:sz w:val="20"/>
          <w:szCs w:val="20"/>
        </w:rPr>
        <w:t xml:space="preserve">KOHLER</w:t>
      </w:r>
      <w:r>
        <w:rPr>
          <w:color w:val="00274C"/>
          <w:sz w:val="20"/>
          <w:szCs w:val="20"/>
        </w:rPr>
        <w:t xml:space="preserve"> to intervene on the marketed production up to that time and not to consider this manual as inappropriate.</w:t>
      </w:r>
    </w:p>
    <w:p>
      <w:pPr>
        <w:numPr>
          <w:ilvl w:val="0"/>
          <w:numId w:val="44683733"/>
        </w:numPr>
        <w:spacing w:before="0" w:after="0" w:line="240" w:lineRule="auto"/>
        <w:jc w:val="left"/>
        <w:rPr>
          <w:color w:val="00274C"/>
          <w:sz w:val="20"/>
          <w:szCs w:val="20"/>
        </w:rPr>
      </w:pPr>
      <w:r>
        <w:rPr>
          <w:color w:val="00274C"/>
          <w:sz w:val="20"/>
          <w:szCs w:val="20"/>
        </w:rPr>
        <w:t xml:space="preserve">Any additional section that </w:t>
      </w:r>
      <w:r>
        <w:rPr>
          <w:b/>
          <w:bCs/>
          <w:color w:val="00274C"/>
          <w:sz w:val="20"/>
          <w:szCs w:val="20"/>
        </w:rPr>
        <w:t xml:space="preserve">KOHLER</w:t>
      </w:r>
      <w:r>
        <w:rPr>
          <w:color w:val="00274C"/>
          <w:sz w:val="20"/>
          <w:szCs w:val="20"/>
        </w:rPr>
        <w:t xml:space="preserve"> will deem necessary to supply some time after the main text shall be kept together with the manual and considered as an integral part of it.</w:t>
      </w:r>
    </w:p>
    <w:p>
      <w:pPr>
        <w:numPr>
          <w:ilvl w:val="0"/>
          <w:numId w:val="44683733"/>
        </w:numPr>
        <w:spacing w:before="0" w:after="0" w:line="240" w:lineRule="auto"/>
        <w:jc w:val="left"/>
        <w:rPr>
          <w:color w:val="00274C"/>
          <w:sz w:val="20"/>
          <w:szCs w:val="20"/>
        </w:rPr>
      </w:pPr>
      <w:r>
        <w:rPr>
          <w:color w:val="00274C"/>
          <w:sz w:val="20"/>
          <w:szCs w:val="20"/>
        </w:rPr>
        <w:t xml:space="preserve">The information contained within this manual is the sole property of </w:t>
      </w:r>
      <w:r>
        <w:rPr>
          <w:b/>
          <w:bCs/>
          <w:color w:val="00274C"/>
          <w:sz w:val="20"/>
          <w:szCs w:val="20"/>
        </w:rPr>
        <w:t xml:space="preserve">KOHLER</w:t>
      </w:r>
      <w:r>
        <w:rPr>
          <w:color w:val="00274C"/>
          <w:sz w:val="20"/>
          <w:szCs w:val="20"/>
        </w:rPr>
        <w:t xml:space="preserve"> . As such, no reproduction or replication in whole or part is allowed without the express written permission of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p>
      <w:pPr>
        <w:widowControl w:val="on"/>
        <w:pBdr/>
        <w:spacing w:before="0" w:after="0" w:line="262" w:lineRule="auto"/>
        <w:ind w:left="0" w:right="0"/>
        <w:jc w:val="left"/>
      </w:pPr>
      <w:r>
        <w:rPr>
          <w:color w:val="00274C"/>
          <w:sz w:val="20"/>
          <w:szCs w:val="20"/>
        </w:rPr>
        <w:t xml:space="preserve">The paragraphs, tables and figure are divided into chapter with their progressive numbers.</w:t>
      </w:r>
    </w:p>
    <w:p>
      <w:pPr>
        <w:widowControl w:val="on"/>
        <w:pBdr/>
        <w:spacing w:before="0" w:after="0" w:line="262" w:lineRule="auto"/>
        <w:ind w:left="0" w:right="0"/>
        <w:jc w:val="left"/>
      </w:pPr>
      <w:r>
        <w:rPr>
          <w:color w:val="00274C"/>
          <w:sz w:val="20"/>
          <w:szCs w:val="20"/>
        </w:rPr>
        <w:br/>
        <w:t xml:space="preserve">Ex:</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chapter 2 paragraph 3.</w:t>
      </w:r>
      <w:r>
        <w:rPr>
          <w:b/>
          <w:bCs/>
          <w:color w:val="00274C"/>
          <w:sz w:val="20"/>
          <w:szCs w:val="20"/>
        </w:rPr>
        <w:br/>
        <w:t xml:space="preserve">Tab. 3.4</w:t>
      </w:r>
      <w:r>
        <w:rPr>
          <w:color w:val="00274C"/>
          <w:sz w:val="20"/>
          <w:szCs w:val="20"/>
        </w:rPr>
        <w:t xml:space="preserve">     -    chapter 3 table 4.</w:t>
      </w:r>
      <w:r>
        <w:rPr>
          <w:b/>
          <w:bCs/>
          <w:color w:val="00274C"/>
          <w:sz w:val="20"/>
          <w:szCs w:val="20"/>
        </w:rPr>
        <w:br/>
        <w:t xml:space="preserve">Fig. 5.5</w:t>
      </w:r>
      <w:r>
        <w:rPr>
          <w:color w:val="00274C"/>
          <w:sz w:val="20"/>
          <w:szCs w:val="20"/>
        </w:rPr>
        <w:t xml:space="preserve">     -    chapter 5 figure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NOTE:</w:t>
      </w:r>
      <w:r>
        <w:rPr>
          <w:color w:val="00274C"/>
          <w:sz w:val="20"/>
          <w:szCs w:val="20"/>
        </w:rPr>
        <w:t xml:space="preserve"> All data, measurements and relevant symbols are shown in the glossary section.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p>
      <w:pPr>
        <w:widowControl w:val="on"/>
        <w:pBdr/>
        <w:spacing w:before="0" w:after="0" w:line="262" w:lineRule="auto"/>
        <w:ind w:left="0" w:right="0"/>
        <w:jc w:val="left"/>
      </w:pPr>
      <w:r>
        <w:rPr>
          <w:color w:val="00274C"/>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p>
      <w:pPr>
        <w:numPr>
          <w:ilvl w:val="0"/>
          <w:numId w:val="44683733"/>
        </w:numPr>
        <w:spacing w:before="0" w:after="0" w:line="240" w:lineRule="auto"/>
        <w:jc w:val="left"/>
        <w:rPr>
          <w:color w:val="00274C"/>
          <w:sz w:val="20"/>
          <w:szCs w:val="20"/>
        </w:rPr>
      </w:pPr>
      <w:r>
        <w:rPr>
          <w:color w:val="00274C"/>
          <w:sz w:val="20"/>
          <w:szCs w:val="20"/>
        </w:rPr>
        <w:t xml:space="preserve">The complete and updated list of authorized </w:t>
      </w:r>
      <w:r>
        <w:rPr>
          <w:b/>
          <w:bCs/>
          <w:color w:val="00274C"/>
          <w:sz w:val="20"/>
          <w:szCs w:val="20"/>
        </w:rPr>
        <w:t xml:space="preserve">Kohler Co.</w:t>
      </w:r>
      <w:r>
        <w:rPr>
          <w:color w:val="00274C"/>
          <w:sz w:val="20"/>
          <w:szCs w:val="20"/>
        </w:rPr>
        <w:t xml:space="preserve"> service centers can be found on websites:</w:t>
      </w:r>
      <w:hyperlink r:id="rId9217600d41fca7b22" w:history="1">
        <w:r>
          <w:rPr>
            <w:b/>
            <w:bCs/>
            <w:color w:val="0000FF"/>
            <w:sz w:val="20"/>
            <w:szCs w:val="20"/>
            <w:u w:val="single"/>
          </w:rPr>
          <w:br/>
          <w:t xml:space="preserve">www.kohlerengines.com</w:t>
        </w:r>
      </w:hyperlink>
      <w:r>
        <w:rPr>
          <w:color w:val="00274C"/>
          <w:sz w:val="20"/>
          <w:szCs w:val="20"/>
        </w:rPr>
        <w:t xml:space="preserve"> &amp; </w:t>
      </w:r>
      <w:hyperlink r:id="rId6257600d41fca7b40" w:history="1">
        <w:r>
          <w:rPr>
            <w:b/>
            <w:bCs/>
            <w:color w:val="0000FF"/>
            <w:sz w:val="20"/>
            <w:szCs w:val="20"/>
          </w:rPr>
          <w:t xml:space="preserve">dealers.kohlerpower.it</w:t>
        </w:r>
      </w:hyperlink>
      <w:r>
        <w:rPr>
          <w:color w:val="00274C"/>
          <w:sz w:val="20"/>
          <w:szCs w:val="20"/>
        </w:rPr>
        <w:t xml:space="preserve"> .</w:t>
      </w:r>
    </w:p>
    <w:p>
      <w:pPr>
        <w:numPr>
          <w:ilvl w:val="0"/>
          <w:numId w:val="44683733"/>
        </w:numPr>
        <w:spacing w:before="0" w:after="0" w:line="240" w:lineRule="auto"/>
        <w:jc w:val="left"/>
        <w:rPr>
          <w:color w:val="00274C"/>
          <w:sz w:val="20"/>
          <w:szCs w:val="20"/>
        </w:rPr>
      </w:pPr>
      <w:r>
        <w:rPr>
          <w:color w:val="00274C"/>
          <w:sz w:val="20"/>
          <w:szCs w:val="20"/>
        </w:rPr>
        <w:t xml:space="preserve">If you have any questions regarding your warranty rights and responsibilities or the location of the nearest </w:t>
      </w:r>
      <w:r>
        <w:rPr>
          <w:b/>
          <w:bCs/>
          <w:color w:val="00274C"/>
          <w:sz w:val="20"/>
          <w:szCs w:val="20"/>
        </w:rPr>
        <w:t xml:space="preserve">Kohler Co.</w:t>
      </w:r>
      <w:r>
        <w:rPr>
          <w:color w:val="00274C"/>
          <w:sz w:val="20"/>
          <w:szCs w:val="20"/>
        </w:rPr>
        <w:t xml:space="preserve"> authorized service location, you should contact </w:t>
      </w:r>
      <w:r>
        <w:rPr>
          <w:b/>
          <w:bCs/>
          <w:color w:val="00274C"/>
          <w:sz w:val="20"/>
          <w:szCs w:val="20"/>
        </w:rPr>
        <w:t xml:space="preserve">Kohler Co.</w:t>
      </w:r>
      <w:r>
        <w:rPr>
          <w:color w:val="00274C"/>
          <w:sz w:val="20"/>
          <w:szCs w:val="20"/>
        </w:rPr>
        <w:t xml:space="preserve"> at 1-800-544-2444 or access our website at </w:t>
      </w:r>
      <w:hyperlink r:id="rId2037600d41fca7b81" w:history="1">
        <w:r>
          <w:rPr>
            <w:b/>
            <w:bCs/>
            <w:color w:val="0000FF"/>
            <w:sz w:val="20"/>
            <w:szCs w:val="20"/>
            <w:u w:val="single"/>
          </w:rPr>
          <w:t xml:space="preserve">www.kohlerengines.com</w:t>
        </w:r>
      </w:hyperlink>
      <w:r>
        <w:rPr>
          <w:color w:val="00274C"/>
          <w:sz w:val="20"/>
          <w:szCs w:val="20"/>
        </w:rPr>
        <w:t xml:space="preserve"> (USA and North American).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350400"/>
            <wp:docPr id="30643957" name="name9786600d41fce11b1" descr="Viste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EN.jpg"/>
                    <pic:cNvPicPr/>
                  </pic:nvPicPr>
                  <pic:blipFill>
                    <a:blip r:embed="rId6681600d41fce11a9" cstate="print"/>
                    <a:stretch>
                      <a:fillRect/>
                    </a:stretch>
                  </pic:blipFill>
                  <pic:spPr>
                    <a:xfrm>
                      <a:off x="0" y="0"/>
                      <a:ext cx="4752000" cy="63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225" w:after="225" w:line="262" w:lineRule="auto"/>
        <w:ind w:left="0" w:right="0"/>
        <w:jc w:val="left"/>
      </w:pPr>
      <w:r>
        <w:drawing>
          <wp:inline distT="0" distB="0" distL="0" distR="0">
            <wp:extent cx="3679200" cy="2484000"/>
            <wp:docPr id="63397333" name="name7162600d41fd0cf93" descr="1_6_targhetta_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jpg"/>
                    <pic:cNvPicPr/>
                  </pic:nvPicPr>
                  <pic:blipFill>
                    <a:blip r:embed="rId9448600d41fd0cf8b"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765600" cy="1411200"/>
            <wp:docPr id="24494475" name="name2470600d41fd244bf" descr="1_6_targhetta_G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_01.jpg"/>
                    <pic:cNvPicPr/>
                  </pic:nvPicPr>
                  <pic:blipFill>
                    <a:blip r:embed="rId7692600d41fd244ba"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p>
      <w:pPr>
        <w:widowControl w:val="on"/>
        <w:pBdr/>
        <w:spacing w:before="0" w:after="0" w:line="262" w:lineRule="auto"/>
        <w:ind w:left="0" w:right="0"/>
        <w:jc w:val="left"/>
      </w:pPr>
      <w:r>
        <w:rPr>
          <w:color w:val="00274C"/>
          <w:sz w:val="20"/>
          <w:szCs w:val="20"/>
        </w:rPr>
        <w:t xml:space="preserve">- 4-stroke, in-line cylinders Diesel engine; -Liquid-cooling system;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valves per cylinder with hydraulic tappets;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Direct Injection.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w:t>
            </w:r>
            <w:r>
              <w:rPr>
                <w:b/>
                <w:bCs/>
                <w:color w:val="FFFFFF"/>
                <w:position w:val="-2"/>
                <w:sz w:val="20"/>
                <w:szCs w:val="20"/>
                <w:shd w:val="clear" w:color="auto" w:fill="00274C"/>
              </w:rPr>
              <w:br/>
              <w:t xml:space="preserve">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51693005" name="name7280600d41fd40aa9"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2657600d41fd40aa1"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1743637" name="name7850600d41fd58389"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9955600d41fd58384"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 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469600"/>
            <wp:docPr id="30609048" name="name4230600d41fd75f5a"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4072600d41fd75f52"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13833" name="name3906600d41fd86c3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4600d41fd86c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4683733"/>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44683733"/>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44683733"/>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44683733"/>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44683733"/>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80943" name="name2302600d41fd9713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98600d41fd9713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683733"/>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44683733"/>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44683733"/>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44683733"/>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44683733"/>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44683733"/>
        </w:numPr>
        <w:spacing w:before="0" w:after="0" w:line="240" w:lineRule="auto"/>
        <w:jc w:val="left"/>
        <w:rPr>
          <w:color w:val="00274C"/>
          <w:sz w:val="20"/>
          <w:szCs w:val="20"/>
        </w:rPr>
      </w:pPr>
      <w:r>
        <w:rPr>
          <w:color w:val="00274C"/>
          <w:sz w:val="20"/>
          <w:szCs w:val="20"/>
        </w:rPr>
        <w:t xml:space="preserve">Low S.A.P.S. oils, sulfate ashes &lt;1% may not be used with fuels with a sulfur content &gt;50ppm.</w:t>
      </w:r>
    </w:p>
    <w:p>
      <w:pPr>
        <w:numPr>
          <w:ilvl w:val="0"/>
          <w:numId w:val="44683733"/>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49555" name="name7194600d41fda79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9600d41fda795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683733"/>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44683733"/>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0747" name="name3372600d41fdbaba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51600d41fdbaba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683733"/>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44683733"/>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Mechanical Injection Tier 3 – Stage IIIA certified Engines (w and w/o EGR)</w:t>
      </w:r>
    </w:p>
    <w:p>
      <w:pPr>
        <w:numPr>
          <w:ilvl w:val="0"/>
          <w:numId w:val="44683733"/>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Mechanical Injection Uncertified Engines (no EGR Engines)</w:t>
      </w:r>
    </w:p>
    <w:p>
      <w:pPr>
        <w:numPr>
          <w:ilvl w:val="0"/>
          <w:numId w:val="44683733"/>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44683733"/>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44683733"/>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44683733"/>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44683733"/>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44683733"/>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selling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Mechanical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44683733"/>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48754854" name="name5820600d41fddb47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23600d41fddb47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44683733"/>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44683733"/>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p>
      <w:pPr>
        <w:numPr>
          <w:ilvl w:val="0"/>
          <w:numId w:val="44683733"/>
        </w:numPr>
        <w:spacing w:before="0" w:after="0" w:line="240" w:lineRule="auto"/>
        <w:jc w:val="left"/>
        <w:rPr>
          <w:color w:val="00274C"/>
          <w:sz w:val="20"/>
          <w:szCs w:val="20"/>
        </w:rPr>
      </w:pPr>
      <w:r>
        <w:rPr>
          <w:color w:val="00274C"/>
          <w:sz w:val="20"/>
          <w:szCs w:val="20"/>
        </w:rPr>
        <w:t xml:space="preserve">The intended use of the engine is in conformity with the machine on which it is mounted.</w:t>
      </w:r>
    </w:p>
    <w:p>
      <w:pPr>
        <w:numPr>
          <w:ilvl w:val="0"/>
          <w:numId w:val="44683733"/>
        </w:numPr>
        <w:spacing w:before="0" w:after="0" w:line="240" w:lineRule="auto"/>
        <w:jc w:val="left"/>
        <w:rPr>
          <w:color w:val="00274C"/>
          <w:sz w:val="20"/>
          <w:szCs w:val="20"/>
        </w:rPr>
      </w:pPr>
      <w:r>
        <w:rPr>
          <w:color w:val="00274C"/>
          <w:sz w:val="20"/>
          <w:szCs w:val="20"/>
        </w:rPr>
        <w:t xml:space="preserve">Any use of the machine other than that described cannot be considered as complying with its intended purpose as specified by </w:t>
      </w:r>
      <w:r>
        <w:rPr>
          <w:b/>
          <w:bCs/>
          <w:color w:val="00274C"/>
          <w:sz w:val="20"/>
          <w:szCs w:val="20"/>
        </w:rPr>
        <w:t xml:space="preserve">KOHLER</w:t>
      </w:r>
      <w:r>
        <w:rPr>
          <w:color w:val="00274C"/>
          <w:sz w:val="20"/>
          <w:szCs w:val="20"/>
        </w:rPr>
        <w:t xml:space="preserve"> .</w:t>
      </w:r>
    </w:p>
    <w:p>
      <w:pPr>
        <w:numPr>
          <w:ilvl w:val="0"/>
          <w:numId w:val="4468373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responsibility for any change to the engine not described in this manual made by unauthorized </w:t>
      </w:r>
      <w:r>
        <w:rPr>
          <w:b/>
          <w:bCs/>
          <w:color w:val="00274C"/>
          <w:sz w:val="20"/>
          <w:szCs w:val="20"/>
        </w:rPr>
        <w:t xml:space="preserve">KOHLER</w:t>
      </w:r>
      <w:r>
        <w:rPr>
          <w:color w:val="00274C"/>
          <w:sz w:val="20"/>
          <w:szCs w:val="20"/>
        </w:rPr>
        <w:t xml:space="preserve"> personnel.</w:t>
      </w:r>
    </w:p>
    <w:p>
      <w:pPr>
        <w:numPr>
          <w:ilvl w:val="0"/>
          <w:numId w:val="44683733"/>
        </w:numPr>
        <w:spacing w:before="0" w:after="0" w:line="240" w:lineRule="auto"/>
        <w:jc w:val="left"/>
        <w:rPr>
          <w:color w:val="00274C"/>
          <w:sz w:val="20"/>
          <w:szCs w:val="20"/>
        </w:rPr>
      </w:pPr>
      <w:r>
        <w:rPr>
          <w:color w:val="00274C"/>
          <w:sz w:val="20"/>
          <w:szCs w:val="20"/>
        </w:rPr>
        <w:t xml:space="preserve">A proper use of the engine, a strict observance of the rules listed below and the rigorous application of all these precautions will avoid the risk of accidents or injuries.</w:t>
      </w:r>
    </w:p>
    <w:p>
      <w:pPr>
        <w:numPr>
          <w:ilvl w:val="0"/>
          <w:numId w:val="44683733"/>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 </w:t>
      </w:r>
    </w:p>
    <w:p>
      <w:pPr>
        <w:numPr>
          <w:ilvl w:val="0"/>
          <w:numId w:val="4468373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4468373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44683733"/>
        </w:numPr>
        <w:spacing w:before="0" w:after="0" w:line="240" w:lineRule="auto"/>
        <w:jc w:val="left"/>
        <w:rPr>
          <w:color w:val="00274C"/>
          <w:sz w:val="20"/>
          <w:szCs w:val="20"/>
        </w:rPr>
      </w:pPr>
      <w:r>
        <w:rPr>
          <w:color w:val="00274C"/>
          <w:sz w:val="20"/>
          <w:szCs w:val="20"/>
        </w:rPr>
        <w:t xml:space="preserve">When installing the </w:t>
      </w:r>
      <w:r>
        <w:rPr>
          <w:b/>
          <w:bCs/>
          <w:color w:val="00274C"/>
          <w:sz w:val="20"/>
          <w:szCs w:val="20"/>
        </w:rPr>
        <w:t xml:space="preserve">KDI</w:t>
      </w:r>
      <w:r>
        <w:rPr>
          <w:color w:val="00274C"/>
          <w:sz w:val="20"/>
          <w:szCs w:val="20"/>
        </w:rPr>
        <w:t xml:space="preserve"> engines, always bear in mind that any variation to the functional systems may result serious failures to the engine.</w:t>
      </w:r>
    </w:p>
    <w:p>
      <w:pPr>
        <w:numPr>
          <w:ilvl w:val="0"/>
          <w:numId w:val="44683733"/>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44683733"/>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44683733"/>
        </w:numPr>
        <w:spacing w:before="0" w:after="0" w:line="240" w:lineRule="auto"/>
        <w:jc w:val="left"/>
        <w:rPr>
          <w:color w:val="00274C"/>
          <w:sz w:val="20"/>
          <w:szCs w:val="20"/>
        </w:rPr>
      </w:pPr>
      <w:r>
        <w:rPr>
          <w:color w:val="00274C"/>
          <w:sz w:val="20"/>
          <w:szCs w:val="20"/>
        </w:rPr>
        <w:t xml:space="preserve">The engine may only be assembled on a machine by personnel specifically trained by </w:t>
      </w:r>
      <w:r>
        <w:rPr>
          <w:b/>
          <w:bCs/>
          <w:color w:val="00274C"/>
          <w:sz w:val="20"/>
          <w:szCs w:val="20"/>
        </w:rPr>
        <w:t xml:space="preserve">KOHLER</w:t>
      </w:r>
      <w:r>
        <w:rPr>
          <w:color w:val="00274C"/>
          <w:sz w:val="20"/>
          <w:szCs w:val="20"/>
        </w:rPr>
        <w:t xml:space="preserve"> and who work in compliance with the existing documentation.</w:t>
      </w:r>
    </w:p>
    <w:p>
      <w:pPr>
        <w:numPr>
          <w:ilvl w:val="0"/>
          <w:numId w:val="44683733"/>
        </w:numPr>
        <w:spacing w:before="0" w:after="0" w:line="240" w:lineRule="auto"/>
        <w:jc w:val="left"/>
        <w:rPr>
          <w:color w:val="00274C"/>
          <w:sz w:val="20"/>
          <w:szCs w:val="20"/>
        </w:rPr>
      </w:pPr>
      <w:r>
        <w:rPr>
          <w:color w:val="00274C"/>
          <w:sz w:val="20"/>
          <w:szCs w:val="20"/>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sz w:val="20"/>
          <w:szCs w:val="20"/>
        </w:rPr>
        <w:t xml:space="preserve">KOHLER</w:t>
      </w:r>
      <w:r>
        <w:rPr>
          <w:color w:val="00274C"/>
          <w:sz w:val="20"/>
          <w:szCs w:val="20"/>
        </w:rPr>
        <w:t xml:space="preserve"> , which therefore declines all responsibility for accidents caused by such operations.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Note for end user</w:t>
      </w:r>
    </w:p>
    <w:p>
      <w:pPr>
        <w:numPr>
          <w:ilvl w:val="0"/>
          <w:numId w:val="44683733"/>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44683733"/>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44683733"/>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44683733"/>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44683733"/>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44683733"/>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44683733"/>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44683733"/>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44683733"/>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44683733"/>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44683733"/>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44683733"/>
        </w:numPr>
        <w:spacing w:before="0" w:after="0" w:line="240" w:lineRule="auto"/>
        <w:jc w:val="left"/>
        <w:rPr>
          <w:color w:val="00274C"/>
          <w:sz w:val="20"/>
          <w:szCs w:val="20"/>
        </w:rPr>
      </w:pPr>
      <w:r>
        <w:rPr>
          <w:color w:val="00274C"/>
          <w:sz w:val="20"/>
          <w:szCs w:val="20"/>
        </w:rPr>
        <w:t xml:space="preserve">Do not smoke or use naked flames when refuelling.</w:t>
      </w:r>
    </w:p>
    <w:p>
      <w:pPr>
        <w:numPr>
          <w:ilvl w:val="0"/>
          <w:numId w:val="44683733"/>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44683733"/>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44683733"/>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44683733"/>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44683733"/>
        </w:numPr>
        <w:spacing w:before="0" w:after="0" w:line="240" w:lineRule="auto"/>
        <w:jc w:val="left"/>
        <w:rPr>
          <w:color w:val="00274C"/>
          <w:sz w:val="20"/>
          <w:szCs w:val="20"/>
        </w:rPr>
      </w:pPr>
      <w:r>
        <w:rPr>
          <w:color w:val="00274C"/>
          <w:sz w:val="20"/>
          <w:szCs w:val="20"/>
        </w:rPr>
        <w:t xml:space="preserve">If there is an electric fan, do not approach the engine whilst it is still hot as the fan could also start operating when the engine is at a standstill.</w:t>
      </w:r>
    </w:p>
    <w:p>
      <w:pPr>
        <w:numPr>
          <w:ilvl w:val="0"/>
          <w:numId w:val="44683733"/>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44683733"/>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44683733"/>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44683733"/>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44683733"/>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44683733"/>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44683733"/>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 </w:t>
      </w:r>
    </w:p>
    <w:p>
      <w:pPr>
        <w:numPr>
          <w:ilvl w:val="0"/>
          <w:numId w:val="44683733"/>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44683733"/>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44683733"/>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97089" name="name5738600d41fdeb8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1600d41fdeb7f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683733"/>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 </w:t>
      </w:r>
      <w:r>
        <w:rPr>
          <w:b/>
          <w:bCs/>
          <w:color w:val="00274C"/>
          <w:sz w:val="20"/>
          <w:szCs w:val="20"/>
        </w:rPr>
        <w:t xml:space="preserve">Fig.  3.1</w:t>
      </w:r>
      <w:r>
        <w:rPr>
          <w:color w:val="00274C"/>
          <w:sz w:val="20"/>
          <w:szCs w:val="20"/>
        </w:rPr>
        <w:t xml:space="preserve"> ).</w:t>
      </w:r>
    </w:p>
    <w:p>
      <w:pPr>
        <w:numPr>
          <w:ilvl w:val="0"/>
          <w:numId w:val="44683733"/>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44683733"/>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44683733"/>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44683733"/>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rPr>
          <w:color w:val="00274C"/>
          <w:sz w:val="20"/>
          <w:szCs w:val="20"/>
        </w:rPr>
        <w:t xml:space="preserve">  </w:t>
      </w:r>
      <w:r>
        <w:drawing>
          <wp:inline distT="0" distB="0" distL="0" distR="0">
            <wp:extent cx="5544000" cy="3772800"/>
            <wp:docPr id="62386180" name="name7451600d41fe1f7a7"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5350600d41fe1f79f"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44683733"/>
        </w:numPr>
        <w:spacing w:before="0" w:after="0" w:line="240" w:lineRule="auto"/>
        <w:jc w:val="left"/>
        <w:rPr>
          <w:color w:val="00274C"/>
          <w:sz w:val="20"/>
          <w:szCs w:val="20"/>
        </w:rPr>
      </w:pPr>
      <w:r>
        <w:rPr>
          <w:color w:val="00274C"/>
          <w:sz w:val="20"/>
          <w:szCs w:val="20"/>
        </w:rPr>
        <w:t xml:space="preserve">To ensure safe operation please read the following statements and understand their meaning.</w:t>
      </w:r>
    </w:p>
    <w:p>
      <w:pPr>
        <w:numPr>
          <w:ilvl w:val="0"/>
          <w:numId w:val="44683733"/>
        </w:numPr>
        <w:spacing w:before="0" w:after="0" w:line="240" w:lineRule="auto"/>
        <w:jc w:val="left"/>
        <w:rPr>
          <w:color w:val="00274C"/>
          <w:sz w:val="20"/>
          <w:szCs w:val="20"/>
        </w:rPr>
      </w:pPr>
      <w:r>
        <w:rPr>
          <w:color w:val="00274C"/>
          <w:sz w:val="20"/>
          <w:szCs w:val="20"/>
        </w:rPr>
        <w:t xml:space="preserve">Also refer to your equipment manufacturer's manual for other important safety information.</w:t>
      </w:r>
    </w:p>
    <w:p>
      <w:pPr>
        <w:numPr>
          <w:ilvl w:val="0"/>
          <w:numId w:val="44683733"/>
        </w:numPr>
        <w:spacing w:before="0" w:after="0" w:line="240" w:lineRule="auto"/>
        <w:jc w:val="left"/>
        <w:rPr>
          <w:color w:val="00274C"/>
          <w:sz w:val="20"/>
          <w:szCs w:val="20"/>
        </w:rPr>
      </w:pPr>
      <w:r>
        <w:rPr>
          <w:color w:val="00274C"/>
          <w:sz w:val="20"/>
          <w:szCs w:val="20"/>
        </w:rPr>
        <w:t xml:space="preserve">This manual contains safety precautions which are explained below.</w:t>
      </w:r>
    </w:p>
    <w:p>
      <w:pPr>
        <w:numPr>
          <w:ilvl w:val="0"/>
          <w:numId w:val="44683733"/>
        </w:numPr>
        <w:spacing w:before="0" w:after="0" w:line="240" w:lineRule="auto"/>
        <w:jc w:val="left"/>
        <w:rPr>
          <w:color w:val="00274C"/>
          <w:sz w:val="20"/>
          <w:szCs w:val="20"/>
        </w:rPr>
      </w:pPr>
      <w:r>
        <w:rPr>
          <w:color w:val="00274C"/>
          <w:sz w:val="20"/>
          <w:szCs w:val="20"/>
        </w:rPr>
        <w:t xml:space="preserve">Please read them carefully.</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Mar>
              <w:top w:w="150" w:type="dxa"/>
              <w:bottom w:w="150" w:type="dxa"/>
            </w:tcMar>
            <w:vAlign w:val="center"/>
          </w:tcPr>
          <w:p>
            <w:r>
              <w:rPr>
                <w:position w:val="-52"/>
              </w:rPr>
              <w:drawing>
                <wp:inline distT="0" distB="0" distL="0" distR="0">
                  <wp:extent cx="360000" cy="727200"/>
                  <wp:docPr id="76571884" name="name6523600d41fe31e3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190600d41fe31e37"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Mar>
              <w:top w:w="150" w:type="dxa"/>
              <w:bottom w:w="150" w:type="dxa"/>
            </w:tcMar>
            <w:vAlign w:val="center"/>
          </w:tcPr>
          <w:p>
            <w:r>
              <w:rPr>
                <w:position w:val="-51"/>
              </w:rPr>
              <w:drawing>
                <wp:inline distT="0" distB="0" distL="0" distR="0">
                  <wp:extent cx="360000" cy="720000"/>
                  <wp:docPr id="19229901" name="name1181600d41fe427e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096600d41fe427e0"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Mar>
              <w:top w:w="150" w:type="dxa"/>
              <w:bottom w:w="150" w:type="dxa"/>
            </w:tcMar>
            <w:vAlign w:val="center"/>
          </w:tcPr>
          <w:p>
            <w:r>
              <w:rPr>
                <w:position w:val="-52"/>
              </w:rPr>
              <w:drawing>
                <wp:inline distT="0" distB="0" distL="0" distR="0">
                  <wp:extent cx="360000" cy="727200"/>
                  <wp:docPr id="36832790" name="name9851600d41fe54ec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404600d41fe54ec7"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Mar>
              <w:top w:w="150" w:type="dxa"/>
              <w:bottom w:w="150" w:type="dxa"/>
            </w:tcMar>
            <w:vAlign w:val="center"/>
          </w:tcPr>
          <w:p>
            <w:r>
              <w:rPr>
                <w:position w:val="-51"/>
              </w:rPr>
              <w:drawing>
                <wp:inline distT="0" distB="0" distL="0" distR="0">
                  <wp:extent cx="360000" cy="720000"/>
                  <wp:docPr id="43291835" name="name6936600d41fe60fb7"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552600d41fe60fb2"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07350" name="name7617600d41fe729b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474600d41fe729b3"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Mar>
              <w:top w:w="150" w:type="dxa"/>
              <w:bottom w:w="150" w:type="dxa"/>
            </w:tcMar>
            <w:vAlign w:val="center"/>
          </w:tcPr>
          <w:p>
            <w:r>
              <w:rPr>
                <w:position w:val="-20"/>
              </w:rPr>
              <w:drawing>
                <wp:inline distT="0" distB="0" distL="0" distR="0">
                  <wp:extent cx="324000" cy="324000"/>
                  <wp:docPr id="36397348" name="name4230600d41fe81cd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065600d41fe81cda"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Mar>
              <w:top w:w="150" w:type="dxa"/>
              <w:bottom w:w="150" w:type="dxa"/>
            </w:tcMar>
            <w:vAlign w:val="center"/>
          </w:tcPr>
          <w:p>
            <w:r>
              <w:rPr>
                <w:position w:val="-20"/>
              </w:rPr>
              <w:drawing>
                <wp:inline distT="0" distB="0" distL="0" distR="0">
                  <wp:extent cx="324000" cy="324000"/>
                  <wp:docPr id="80669029" name="name6700600d41fe9161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07600d41fe91614"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Mar>
              <w:top w:w="150" w:type="dxa"/>
              <w:bottom w:w="150" w:type="dxa"/>
            </w:tcMar>
            <w:vAlign w:val="center"/>
          </w:tcPr>
          <w:p>
            <w:r>
              <w:rPr>
                <w:position w:val="-20"/>
              </w:rPr>
              <w:drawing>
                <wp:inline distT="0" distB="0" distL="0" distR="0">
                  <wp:extent cx="324000" cy="324000"/>
                  <wp:docPr id="38601898" name="name2302600d41fea46e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305600d41fea46db"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Mar>
              <w:top w:w="150" w:type="dxa"/>
              <w:bottom w:w="150" w:type="dxa"/>
            </w:tcMar>
            <w:vAlign w:val="center"/>
          </w:tcPr>
          <w:p>
            <w:r>
              <w:rPr>
                <w:position w:val="-22"/>
              </w:rPr>
              <w:drawing>
                <wp:inline distT="0" distB="0" distL="0" distR="0">
                  <wp:extent cx="360000" cy="352800"/>
                  <wp:docPr id="4627252" name="name3275600d41feb97d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894600d41feb97d9"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Mar>
              <w:top w:w="150" w:type="dxa"/>
              <w:bottom w:w="150" w:type="dxa"/>
            </w:tcMar>
            <w:vAlign w:val="center"/>
          </w:tcPr>
          <w:p>
            <w:r>
              <w:rPr>
                <w:position w:val="-24"/>
              </w:rPr>
              <w:drawing>
                <wp:inline distT="0" distB="0" distL="0" distR="0">
                  <wp:extent cx="360000" cy="381600"/>
                  <wp:docPr id="20216019" name="name1988600d41fec9cd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653600d41fec9ccc"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Mar>
              <w:top w:w="150" w:type="dxa"/>
              <w:bottom w:w="150" w:type="dxa"/>
            </w:tcMar>
            <w:vAlign w:val="center"/>
          </w:tcPr>
          <w:p>
            <w:r>
              <w:rPr>
                <w:position w:val="-22"/>
              </w:rPr>
              <w:drawing>
                <wp:inline distT="0" distB="0" distL="0" distR="0">
                  <wp:extent cx="360000" cy="360000"/>
                  <wp:docPr id="3435369" name="name3484600d41fed861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890600d41fed8611"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779163" name="name7932600d41fee96c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09600d41fee96c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044707" name="name5984600d41ff0933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907600d41ff0933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8293040" name="name3632600d41ff1aaa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205600d41ff1aaa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5775848" name="name2014600d41ff2b9c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201600d41ff2b9c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3856505" name="name7986600d41ff3dd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88600d41ff3dd6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3100159" name="name7846600d41ff4bd1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613600d41ff4bd1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431439" name="name6434600d41ff595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33600d41ff5953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755968" name="name8327600d41ff6a94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234600d41ff6a93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6076338" name="name7185600d41ff7a3e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76600d41ff7a3e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120804" name="name9548600d41ff8a47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527600d41ff8a47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8672117" name="name7597600d41ff987a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62600d41ff987a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018604" name="name7210600d41ffa7b4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383600d41ffa7b4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297251" name="name8003600d41ffb7f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53600d41ffb7f4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504336" name="name9508600d41ffca76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993600d41ffca76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3775903" name="name1408600d41ffd94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41600d41ffd944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564828" name="name1216600d41ffeb30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109600d41ffeb30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1621424" name="name1928600d42000758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35600d42000758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593939" name="name9501600d42001559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045600d42001558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92152" name="name4168600d4200262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58600d4200262a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Liquid waste.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Waste management.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Soil contamination.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Atmospheric emission.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Use of raw materials and natural resources.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Regulations and directives regarding environmental impact.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In order to minimise the impact on the environment, </w:t>
      </w:r>
      <w:r>
        <w:rPr>
          <w:b/>
          <w:bCs/>
          <w:color w:val="00274C"/>
          <w:sz w:val="20"/>
          <w:szCs w:val="20"/>
        </w:rPr>
        <w:t xml:space="preserve">KOHLER</w:t>
      </w:r>
      <w:r>
        <w:rPr>
          <w:color w:val="00274C"/>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When discontinuing use of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5544000" cy="3182400"/>
            <wp:docPr id="59236971" name="name3390600d42004a1b7"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3992600d42004a1b0" cstate="print"/>
                    <a:stretch>
                      <a:fillRect/>
                    </a:stretch>
                  </pic:blipFill>
                  <pic:spPr>
                    <a:xfrm>
                      <a:off x="0" y="0"/>
                      <a:ext cx="5544000" cy="31824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44683733"/>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95107" name="name5038600d42005e1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26600d42005e1b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683733"/>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44683733"/>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Break-in running</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For the first 50 hours of engine operation, it is advisable not to exceed 75% of the maximum power supplied.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
          <w:p>
            <w:pPr>
              <w:numPr>
                <w:ilvl w:val="0"/>
                <w:numId w:val="44683735"/>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9359600d42005eb6d" w:history="1">
              <w:r>
                <w:rPr>
                  <w:b/>
                  <w:bCs/>
                  <w:color w:val="0000FF"/>
                  <w:position w:val="-2"/>
                  <w:sz w:val="20"/>
                  <w:szCs w:val="20"/>
                </w:rPr>
                <w:t xml:space="preserve">Par. 4.5</w:t>
              </w:r>
            </w:hyperlink>
            <w:r>
              <w:rPr>
                <w:color w:val="00274C"/>
                <w:position w:val="-2"/>
                <w:sz w:val="20"/>
                <w:szCs w:val="20"/>
              </w:rPr>
              <w:t xml:space="preserve"> e </w:t>
            </w:r>
            <w:hyperlink r:id="rId5978600d42005eb99" w:history="1">
              <w:r>
                <w:rPr>
                  <w:b/>
                  <w:bCs/>
                  <w:color w:val="0000FF"/>
                  <w:position w:val="-2"/>
                  <w:sz w:val="20"/>
                  <w:szCs w:val="20"/>
                </w:rPr>
                <w:t xml:space="preserve">Par. 4.6</w:t>
              </w:r>
            </w:hyperlink>
            <w:r>
              <w:rPr>
                <w:color w:val="00274C"/>
                <w:position w:val="-2"/>
                <w:sz w:val="20"/>
                <w:szCs w:val="20"/>
              </w:rPr>
              <w:t xml:space="preserve"> ).</w:t>
            </w:r>
          </w:p>
          <w:p>
            <w:pPr>
              <w:numPr>
                <w:ilvl w:val="0"/>
                <w:numId w:val="44683735"/>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44683735"/>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44683735"/>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w:t>
            </w:r>
            <w:r>
              <w:rPr>
                <w:b/>
                <w:bCs/>
                <w:color w:val="00274C"/>
                <w:position w:val="-2"/>
                <w:sz w:val="20"/>
                <w:szCs w:val="20"/>
              </w:rPr>
              <w:t xml:space="preserve">ON</w:t>
            </w:r>
            <w:r>
              <w:rPr>
                <w:color w:val="00274C"/>
                <w:position w:val="-2"/>
                <w:sz w:val="20"/>
                <w:szCs w:val="20"/>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96713" name="name9183600d4200704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46600d4200704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At the first fuelling or if the tank was empty filling the fuel system  ( </w:t>
            </w:r>
            <w:hyperlink r:id="rId6978600d420070b7b" w:history="1">
              <w:r>
                <w:rPr>
                  <w:b/>
                  <w:bCs/>
                  <w:color w:val="0000FF"/>
                  <w:position w:val="-2"/>
                  <w:sz w:val="20"/>
                  <w:szCs w:val="20"/>
                </w:rPr>
                <w:t xml:space="preserve">Par 6.4 from point 4 to point 6</w:t>
              </w:r>
            </w:hyperlink>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44683733"/>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9732600d420070bf5" w:history="1">
              <w:r>
                <w:rPr>
                  <w:b/>
                  <w:bCs/>
                  <w:color w:val="0000FF"/>
                  <w:position w:val="-2"/>
                  <w:sz w:val="20"/>
                  <w:szCs w:val="20"/>
                  <w:u w:val="single"/>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Panel </w:t>
            </w:r>
            <w:r>
              <w:rPr>
                <w:b/>
                <w:bCs/>
                <w:color w:val="00274C"/>
                <w:position w:val="-2"/>
                <w:sz w:val="20"/>
                <w:szCs w:val="20"/>
              </w:rPr>
              <w:t xml:space="preserve">L</w:t>
            </w:r>
            <w:r>
              <w:rPr>
                <w:color w:val="00274C"/>
                <w:position w:val="-2"/>
                <w:sz w:val="20"/>
                <w:szCs w:val="20"/>
              </w:rPr>
              <w:t xml:space="preserve"> can be assembled on the engine or machine. In </w:t>
            </w:r>
            <w:r>
              <w:rPr>
                <w:b/>
                <w:bCs/>
                <w:color w:val="00274C"/>
                <w:position w:val="-2"/>
                <w:sz w:val="20"/>
                <w:szCs w:val="20"/>
              </w:rPr>
              <w:t xml:space="preserve">Tab. 4.1</w:t>
            </w:r>
            <w:r>
              <w:rPr>
                <w:color w:val="00274C"/>
                <w:position w:val="-2"/>
                <w:sz w:val="20"/>
                <w:szCs w:val="20"/>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alarm general indicator</w:t>
                  </w:r>
                </w:p>
              </w:tc>
            </w:tr>
          </w:tbl>
          <w:p/>
        </w:tc>
        <w:tc>
          <w:tcPr>
            <w:tcMar>
              <w:top w:w="150" w:type="dxa"/>
              <w:bottom w:w="150" w:type="dxa"/>
            </w:tcMar>
            <w:vAlign w:val="top"/>
          </w:tcPr>
          <w:p>
            <w:r>
              <w:rPr>
                <w:position w:val="-210"/>
              </w:rPr>
              <w:drawing>
                <wp:inline distT="0" distB="0" distL="0" distR="0">
                  <wp:extent cx="2232000" cy="1389600"/>
                  <wp:docPr id="94351357" name="name6687600d420089d86"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112600d420089d7f"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05693" name="name4264600d420096c8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03600d420096c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44683733"/>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
          <w:p>
            <w:pPr>
              <w:numPr>
                <w:ilvl w:val="0"/>
                <w:numId w:val="44683736"/>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44683736"/>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44683736"/>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1843" name="name8223600d4200a6f3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93600d4200a6f2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4683733"/>
        </w:numPr>
        <w:spacing w:before="0" w:after="0" w:line="240" w:lineRule="auto"/>
        <w:jc w:val="left"/>
        <w:rPr>
          <w:color w:val="00274C"/>
          <w:sz w:val="20"/>
          <w:szCs w:val="20"/>
        </w:rPr>
      </w:pPr>
      <w:r>
        <w:rPr>
          <w:color w:val="00274C"/>
          <w:sz w:val="20"/>
          <w:szCs w:val="20"/>
        </w:rPr>
        <w:t xml:space="preserve">Before proceeding with operation, read  </w:t>
      </w:r>
      <w:hyperlink r:id="rId4082600d4200a7631"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67941" name="name1644600d4200b8e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05600d4200b8e7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683733"/>
        </w:numPr>
        <w:spacing w:before="0" w:after="0" w:line="240" w:lineRule="auto"/>
        <w:jc w:val="left"/>
        <w:rPr>
          <w:color w:val="00274C"/>
          <w:sz w:val="20"/>
          <w:szCs w:val="20"/>
        </w:rPr>
      </w:pPr>
      <w:r>
        <w:rPr>
          <w:color w:val="00274C"/>
          <w:sz w:val="20"/>
          <w:szCs w:val="20"/>
        </w:rPr>
        <w:t xml:space="preserve">Fill the engine off.</w:t>
      </w:r>
    </w:p>
    <w:p>
      <w:pPr>
        <w:numPr>
          <w:ilvl w:val="0"/>
          <w:numId w:val="44683733"/>
        </w:numPr>
        <w:spacing w:before="0" w:after="0" w:line="240" w:lineRule="auto"/>
        <w:jc w:val="left"/>
        <w:rPr>
          <w:color w:val="00274C"/>
          <w:sz w:val="20"/>
          <w:szCs w:val="20"/>
        </w:rPr>
      </w:pPr>
      <w:r>
        <w:rPr>
          <w:color w:val="00274C"/>
          <w:sz w:val="20"/>
          <w:szCs w:val="20"/>
        </w:rPr>
        <w:t xml:space="preserve">The only approved fuels are those listed in </w:t>
      </w:r>
      <w:hyperlink r:id="rId1965600d4200b940c" w:history="1">
        <w:r>
          <w:rPr>
            <w:b/>
            <w:bCs/>
            <w:color w:val="0000FF"/>
            <w:sz w:val="20"/>
            <w:szCs w:val="20"/>
          </w:rPr>
          <w:t xml:space="preserve">Tab. 2.3</w:t>
        </w:r>
      </w:hyperlink>
      <w:r>
        <w:rPr>
          <w:color w:val="00274C"/>
          <w:sz w:val="20"/>
          <w:szCs w:val="20"/>
        </w:rPr>
        <w:t xml:space="preserve"> .</w:t>
      </w:r>
    </w:p>
    <w:p>
      <w:pPr>
        <w:numPr>
          <w:ilvl w:val="0"/>
          <w:numId w:val="44683733"/>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KOHLER more frequently.</w:t>
      </w:r>
    </w:p>
    <w:p>
      <w:pPr>
        <w:numPr>
          <w:ilvl w:val="0"/>
          <w:numId w:val="44683733"/>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44683733"/>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44683733"/>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44683733"/>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44683733"/>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 </w:t>
      </w:r>
      <w:r>
        <w:rPr>
          <w:color w:val="00274C"/>
          <w:sz w:val="20"/>
          <w:szCs w:val="20"/>
        </w:rPr>
        <w:t xml:space="preserve"> At the first fuelling or if the tank was empty filling the fuel system  ( </w:t>
      </w:r>
      <w:hyperlink r:id="rId1149600d4200b94dd" w:history="1">
        <w:r>
          <w:rPr>
            <w:b/>
            <w:bCs/>
            <w:color w:val="0000FF"/>
            <w:sz w:val="20"/>
            <w:szCs w:val="20"/>
          </w:rPr>
          <w:t xml:space="preserve">Par 6.4 from point 4 to point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47961" name="name4852600d4200cd5e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88600d4200cd5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For safety precautions see </w:t>
            </w:r>
            <w:hyperlink r:id="rId8837600d4200ce456" w:history="1">
              <w:r>
                <w:rPr>
                  <w:b/>
                  <w:bCs/>
                  <w:color w:val="0000FF"/>
                  <w:position w:val="-2"/>
                  <w:sz w:val="20"/>
                  <w:szCs w:val="20"/>
                </w:rPr>
                <w:t xml:space="preserve">Par. 2.4</w:t>
              </w:r>
            </w:hyperlink>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Before proceeding with operation, read  </w:t>
            </w:r>
            <w:hyperlink r:id="rId3653600d4200ce4f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tc>
      </w:tr>
      <w:tr>
        <w:trPr>
          <w:trHeight w:val="0" w:hRule="atLeast"/>
        </w:trPr>
        <w:tc>
          <w:tcPr>
            <w:tcMar>
              <w:top w:w="150" w:type="dxa"/>
              <w:bottom w:w="150" w:type="dxa"/>
            </w:tcMar>
            <w:vAlign w:val="center"/>
          </w:tcPr>
          <w:p>
            <w:pPr>
              <w:numPr>
                <w:ilvl w:val="0"/>
                <w:numId w:val="44683737"/>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44683737"/>
              </w:numPr>
              <w:spacing w:before="0" w:after="0" w:line="262" w:lineRule="auto"/>
              <w:jc w:val="left"/>
              <w:rPr>
                <w:color w:val="00274C"/>
                <w:sz w:val="20"/>
                <w:szCs w:val="20"/>
              </w:rPr>
            </w:pPr>
            <w:r>
              <w:rPr>
                <w:color w:val="00274C"/>
                <w:position w:val="-2"/>
                <w:sz w:val="20"/>
                <w:szCs w:val="20"/>
              </w:rPr>
              <w:t xml:space="preserve">Add the type of oil recommended ( </w:t>
            </w:r>
            <w:hyperlink r:id="rId4397600d4200cec8f" w:history="1">
              <w:r>
                <w:rPr>
                  <w:b/>
                  <w:bCs/>
                  <w:color w:val="0000FF"/>
                  <w:position w:val="-2"/>
                  <w:sz w:val="20"/>
                  <w:szCs w:val="20"/>
                </w:rPr>
                <w:t xml:space="preserve">Tab. 2.1</w:t>
              </w:r>
            </w:hyperlink>
            <w:r>
              <w:rPr>
                <w:color w:val="00274C"/>
                <w:position w:val="-2"/>
                <w:sz w:val="20"/>
                <w:szCs w:val="20"/>
              </w:rPr>
              <w:t xml:space="preserve"> and </w:t>
            </w:r>
            <w:hyperlink r:id="rId2848600d4200cecc6"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00"/>
              </w:rPr>
              <w:drawing>
                <wp:inline distT="0" distB="0" distL="0" distR="0">
                  <wp:extent cx="2232000" cy="1317600"/>
                  <wp:docPr id="50496821" name="name8506600d4200e222e"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6321600d4200e222a" cstate="print"/>
                          <a:stretch>
                            <a:fillRect/>
                          </a:stretch>
                        </pic:blipFill>
                        <pic:spPr>
                          <a:xfrm>
                            <a:off x="0" y="0"/>
                            <a:ext cx="2232000" cy="13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4.1</w:t>
            </w:r>
          </w:p>
        </w:tc>
      </w:tr>
      <w:tr>
        <w:trPr>
          <w:trHeight w:val="0" w:hRule="atLeast"/>
        </w:trPr>
        <w:tc>
          <w:tcPr>
            <w:tcMar>
              <w:top w:w="150" w:type="dxa"/>
              <w:bottom w:w="150" w:type="dxa"/>
            </w:tcMar>
            <w:vAlign w:val="center"/>
          </w:tcPr>
          <w:p>
            <w:pPr>
              <w:numPr>
                <w:ilvl w:val="0"/>
                <w:numId w:val="44683738"/>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44683738"/>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44683738"/>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44683738"/>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10"/>
              </w:rPr>
              <w:drawing>
                <wp:inline distT="0" distB="0" distL="0" distR="0">
                  <wp:extent cx="2232000" cy="1382400"/>
                  <wp:docPr id="71314755" name="name7859600d4200f1ae9"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105600d4200f1ae3" cstate="print"/>
                          <a:stretch>
                            <a:fillRect/>
                          </a:stretch>
                        </pic:blipFill>
                        <pic:spPr>
                          <a:xfrm>
                            <a:off x="0" y="0"/>
                            <a:ext cx="2232000" cy="1382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623600d4200f2698"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64884" name="name1255600d42010e9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2600d42010e9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Before proceeding with operation, read  </w:t>
            </w:r>
            <w:hyperlink r:id="rId6465600d42010f66d"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46915" name="name8408600d42012107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73600d4201210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An anti-freeze protection liquid (ANTIFREEZE) - mixed with decalcified water - must be used.</w:t>
            </w:r>
          </w:p>
          <w:p>
            <w:pPr>
              <w:numPr>
                <w:ilvl w:val="0"/>
                <w:numId w:val="44683733"/>
              </w:numPr>
              <w:spacing w:before="0" w:after="0" w:line="262" w:lineRule="auto"/>
              <w:jc w:val="left"/>
              <w:rPr>
                <w:color w:val="00274C"/>
                <w:sz w:val="20"/>
                <w:szCs w:val="20"/>
              </w:rPr>
            </w:pPr>
            <w:r>
              <w:rPr>
                <w:color w:val="00274C"/>
                <w:position w:val="-2"/>
                <w:sz w:val="20"/>
                <w:szCs w:val="20"/>
              </w:rPr>
              <w:t xml:space="preserve">The freezing point of the refrigerant mixture depends on the amount concentration in water.</w:t>
            </w:r>
          </w:p>
          <w:p>
            <w:pPr>
              <w:numPr>
                <w:ilvl w:val="0"/>
                <w:numId w:val="44683733"/>
              </w:numPr>
              <w:spacing w:before="0" w:after="0" w:line="262" w:lineRule="auto"/>
              <w:jc w:val="left"/>
              <w:rPr>
                <w:color w:val="00274C"/>
                <w:sz w:val="20"/>
                <w:szCs w:val="20"/>
              </w:rPr>
            </w:pPr>
            <w:r>
              <w:rPr>
                <w:color w:val="00274C"/>
                <w:position w:val="-2"/>
                <w:sz w:val="20"/>
                <w:szCs w:val="20"/>
              </w:rPr>
              <w:t xml:space="preserve">As well as lowering the freezing point, the antifreeze also raises the boiling point.</w:t>
            </w:r>
          </w:p>
          <w:p>
            <w:pPr>
              <w:numPr>
                <w:ilvl w:val="0"/>
                <w:numId w:val="44683733"/>
              </w:numPr>
              <w:spacing w:before="0" w:after="0" w:line="262" w:lineRule="auto"/>
              <w:jc w:val="left"/>
              <w:rPr>
                <w:color w:val="00274C"/>
                <w:sz w:val="20"/>
                <w:szCs w:val="20"/>
              </w:rPr>
            </w:pPr>
            <w:r>
              <w:rPr>
                <w:color w:val="00274C"/>
                <w:position w:val="-2"/>
                <w:sz w:val="20"/>
                <w:szCs w:val="20"/>
              </w:rPr>
              <w:t xml:space="preserve">A 50% mixture is recommended to ensure a general level at protection prevents the formation of rust, galvanic currents and calcium deposits.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63937" name="name3128600d42012e84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11600d42012e8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44683739"/>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44683739"/>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44683739"/>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44683739"/>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4468373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44683739"/>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r>
              <w:rPr>
                <w:position w:val="-226"/>
              </w:rPr>
              <w:drawing>
                <wp:inline distT="0" distB="0" distL="0" distR="0">
                  <wp:extent cx="2232000" cy="1483200"/>
                  <wp:docPr id="42419197" name="name1190600d4201485e3"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9443600d4201485d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docPr id="91711017" name="name9907600d420160058"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5960600d42016005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4.4</w:t>
            </w:r>
          </w:p>
        </w:tc>
      </w:tr>
      <w:tr>
        <w:trPr>
          <w:trHeight w:val="0" w:hRule="atLeast"/>
        </w:trPr>
        <w:tc>
          <w:tcPr>
            <w:gridSpan w:val="4"/>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62058746" name="name9943600d4201803eb"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3339600d4201803e6"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gridSpan w:val="3"/>
            <w:tcMar>
              <w:top w:w="150" w:type="dxa"/>
              <w:bottom w:w="150" w:type="dxa"/>
            </w:tcMar>
            <w:vAlign w:val="top"/>
          </w:tcPr>
          <w:p>
            <w:pPr>
              <w:widowControl w:val="on"/>
              <w:pBdr/>
              <w:spacing w:before="0" w:after="0" w:line="262" w:lineRule="auto"/>
              <w:ind w:left="0" w:right="0"/>
              <w:jc w:val="left"/>
              <w:textAlignment w:val="top"/>
            </w:pPr>
            <w:hyperlink r:id="rId2444600d420180c58" w:history="1">
              <w:r>
                <w:rPr>
                  <w:color w:val="0000FF"/>
                  <w:position w:val="0"/>
                  <w:sz w:val="20"/>
                  <w:szCs w:val="20"/>
                  <w:u w:val="single"/>
                </w:rPr>
                <w:t xml:space="preserve">https://www.youtube.com/embed/0uYYsLPsseg?rel=0</w:t>
              </w:r>
            </w:hyperlink>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44683733"/>
        </w:numPr>
        <w:spacing w:before="0" w:after="0" w:line="240" w:lineRule="auto"/>
        <w:jc w:val="left"/>
        <w:rPr>
          <w:color w:val="00274C"/>
          <w:sz w:val="20"/>
          <w:szCs w:val="20"/>
        </w:rPr>
      </w:pPr>
      <w:r>
        <w:rPr>
          <w:color w:val="00274C"/>
          <w:sz w:val="20"/>
          <w:szCs w:val="20"/>
        </w:rPr>
        <w:t xml:space="preserve">This chapter shows all operations described in the </w:t>
      </w:r>
      <w:hyperlink r:id="rId2268600d420180ef3"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44683733"/>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44683733"/>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44683733"/>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16946" name="name1218600d42019274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10600d42019274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683733"/>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44683733"/>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44683733"/>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56438" name="name5849600d4201a5f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0600d4201a5fd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4683733"/>
        </w:numPr>
        <w:spacing w:before="0" w:after="0" w:line="240" w:lineRule="auto"/>
        <w:jc w:val="left"/>
        <w:rPr>
          <w:color w:val="00274C"/>
          <w:sz w:val="20"/>
          <w:szCs w:val="20"/>
        </w:rPr>
      </w:pPr>
      <w:r>
        <w:rPr>
          <w:color w:val="00274C"/>
          <w:sz w:val="20"/>
          <w:szCs w:val="20"/>
        </w:rPr>
        <w:t xml:space="preserve">Before proceeding with operation, read  </w:t>
      </w:r>
      <w:hyperlink r:id="rId7007600d4201a6928"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17924" name="name4939600d4201b58e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36600d4201b58d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683733"/>
        </w:numPr>
        <w:spacing w:before="0" w:after="0" w:line="240" w:lineRule="auto"/>
        <w:jc w:val="left"/>
        <w:rPr>
          <w:color w:val="00274C"/>
          <w:sz w:val="20"/>
          <w:szCs w:val="20"/>
        </w:rPr>
      </w:pPr>
      <w:r>
        <w:rPr>
          <w:color w:val="00274C"/>
          <w:sz w:val="20"/>
          <w:szCs w:val="20"/>
        </w:rPr>
        <w:t xml:space="preserve">For safety precautions see </w:t>
      </w:r>
      <w:hyperlink r:id="rId9454600d4201b5eb6"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720600d4201b6896"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509600d4201b6ace"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018600d4201b6cdb"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654600d4201b6eed"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943600d4201b710e"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139600d4201b732d"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699600d4201b753c"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203600d4201b85c3"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603600d4201b9576"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6658600d4201b9599"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545600d4201b9ea8"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Contact authorized </w:t>
      </w:r>
      <w:r>
        <w:rPr>
          <w:b/>
          <w:bCs/>
          <w:color w:val="00274C"/>
          <w:sz w:val="20"/>
          <w:szCs w:val="20"/>
        </w:rPr>
        <w:t xml:space="preserve">KOHLER</w:t>
      </w:r>
      <w:r>
        <w:rPr>
          <w:color w:val="00274C"/>
          <w:sz w:val="20"/>
          <w:szCs w:val="20"/>
        </w:rPr>
        <w:t xml:space="preserve"> workshops.
</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r>
        <w:rPr>
          <w:color w:val="00274C"/>
          <w:sz w:val="20"/>
          <w:szCs w:val="20"/>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w:t>
      </w:r>
      <w:hyperlink r:id="rId8716600d4201ba275" w:history="1">
        <w:r>
          <w:rPr>
            <w:b/>
            <w:bCs/>
            <w:i/>
            <w:iCs/>
            <w:color w:val="0000FF"/>
            <w:sz w:val="20"/>
            <w:szCs w:val="20"/>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37094" name="name7602600d4201c83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54600d4201c83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Before proceeding with operation, read  </w:t>
            </w:r>
            <w:hyperlink r:id="rId9834600d4201c893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
          <w:p>
            <w:pPr>
              <w:numPr>
                <w:ilvl w:val="0"/>
                <w:numId w:val="44683740"/>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 Remove the oil dipstick </w:t>
            </w:r>
            <w:r>
              <w:rPr>
                <w:b/>
                <w:bCs/>
                <w:color w:val="00274C"/>
                <w:position w:val="-2"/>
                <w:sz w:val="20"/>
                <w:szCs w:val="20"/>
              </w:rPr>
              <w:t xml:space="preserve">B</w:t>
            </w:r>
            <w:r>
              <w:rPr>
                <w:color w:val="00274C"/>
                <w:position w:val="-2"/>
                <w:sz w:val="20"/>
                <w:szCs w:val="20"/>
              </w:rPr>
              <w:t xml:space="preserve"> and check that the level is up to MAX. </w:t>
            </w:r>
          </w:p>
          <w:p>
            <w:pPr>
              <w:numPr>
                <w:ilvl w:val="0"/>
                <w:numId w:val="44683740"/>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44683740"/>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 </w:t>
            </w:r>
          </w:p>
          <w:p>
            <w:pPr>
              <w:numPr>
                <w:ilvl w:val="0"/>
                <w:numId w:val="4468374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10"/>
              </w:rPr>
              <w:drawing>
                <wp:inline distT="0" distB="0" distL="0" distR="0">
                  <wp:extent cx="2232000" cy="1382400"/>
                  <wp:docPr id="11268770" name="name3523600d4201db5c5"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080600d4201db5c1"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Fig 5.1</w:t>
            </w:r>
            <w:r>
              <w:rPr>
                <w:position w:val="-200"/>
              </w:rPr>
              <w:drawing>
                <wp:inline distT="0" distB="0" distL="0" distR="0">
                  <wp:extent cx="2232000" cy="1317600"/>
                  <wp:docPr id="72830618" name="name8376600d4201ef26c"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5239600d4201ef264"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950" name="name4600600d42020d0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9600d42020d0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Before proceeding with operation, read  </w:t>
            </w:r>
            <w:hyperlink r:id="rId3382600d42020d65e"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89058147" name="name6520600d4202231ed"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3657600d4202231e7"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35204" name="name2480600d420237e2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8600d420237e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Before proceeding with operation, read  </w:t>
            </w:r>
            <w:hyperlink r:id="rId4220600d42023863b"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41"/>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D</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44683741"/>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w:t>
            </w:r>
            <w:r>
              <w:rPr>
                <w:color w:val="00274C"/>
                <w:position w:val="-2"/>
                <w:sz w:val="20"/>
                <w:szCs w:val="20"/>
              </w:rPr>
              <w:t xml:space="preserve"> .</w:t>
            </w:r>
          </w:p>
          <w:p>
            <w:pPr>
              <w:numPr>
                <w:ilvl w:val="0"/>
                <w:numId w:val="44683741"/>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with a damp cloth.</w:t>
            </w:r>
          </w:p>
          <w:p>
            <w:pPr>
              <w:numPr>
                <w:ilvl w:val="0"/>
                <w:numId w:val="44683741"/>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44683741"/>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97254992" name="name8039600d42024b2b2"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7942600d42024b2a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05702" name="name2908600d42025c3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48600d42025c3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For safety precautions see </w:t>
            </w:r>
            <w:hyperlink r:id="rId5811600d42025c9d8"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29229" name="name1913600d42026b8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95600d42026b8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176600d42026c53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44683733"/>
              </w:numPr>
              <w:spacing w:before="0" w:after="0" w:line="262" w:lineRule="auto"/>
              <w:jc w:val="left"/>
              <w:rPr>
                <w:color w:val="00274C"/>
                <w:sz w:val="20"/>
                <w:szCs w:val="20"/>
              </w:rPr>
            </w:pPr>
            <w:r>
              <w:rPr>
                <w:color w:val="00274C"/>
                <w:position w:val="-2"/>
                <w:sz w:val="20"/>
                <w:szCs w:val="20"/>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42"/>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A</w:t>
            </w:r>
            <w:r>
              <w:rPr>
                <w:color w:val="00274C"/>
                <w:position w:val="-2"/>
                <w:sz w:val="20"/>
                <w:szCs w:val="20"/>
              </w:rPr>
              <w:t xml:space="preserve"> . </w:t>
            </w:r>
          </w:p>
          <w:p>
            <w:pPr>
              <w:numPr>
                <w:ilvl w:val="0"/>
                <w:numId w:val="44683742"/>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20245174" name="name8550600d42027f8c6"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9532600d42027f8c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58603" name="name5246600d42028f8f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69600d42028f8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For safety precautions see </w:t>
            </w:r>
            <w:hyperlink r:id="rId4206600d420290316"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50483" name="name5585600d4202a08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78600d4202a08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Before proceeding with operation, read  </w:t>
            </w:r>
            <w:hyperlink r:id="rId6093600d4202a12f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 </w:t>
            </w:r>
          </w:p>
          <w:p/>
          <w:p/>
          <w:p>
            <w:pPr>
              <w:numPr>
                <w:ilvl w:val="0"/>
                <w:numId w:val="44683743"/>
              </w:numPr>
              <w:spacing w:before="0" w:after="0" w:line="262" w:lineRule="auto"/>
              <w:jc w:val="left"/>
              <w:rPr>
                <w:color w:val="00274C"/>
                <w:sz w:val="20"/>
                <w:szCs w:val="20"/>
              </w:rPr>
            </w:pPr>
            <w:r>
              <w:rPr>
                <w:color w:val="00274C"/>
                <w:position w:val="-2"/>
                <w:sz w:val="20"/>
                <w:szCs w:val="20"/>
              </w:rPr>
              <w:t xml:space="preserve">Loosen the four capscrews </w:t>
            </w:r>
            <w:r>
              <w:rPr>
                <w:b/>
                <w:bCs/>
                <w:color w:val="00274C"/>
                <w:position w:val="-2"/>
                <w:sz w:val="20"/>
                <w:szCs w:val="20"/>
              </w:rPr>
              <w:t xml:space="preserve">E</w:t>
            </w:r>
            <w:r>
              <w:rPr>
                <w:color w:val="00274C"/>
                <w:position w:val="-2"/>
                <w:sz w:val="20"/>
                <w:szCs w:val="20"/>
              </w:rPr>
              <w:t xml:space="preserve"> and remove guard </w:t>
            </w:r>
            <w:r>
              <w:rPr>
                <w:b/>
                <w:bCs/>
                <w:color w:val="00274C"/>
                <w:position w:val="-2"/>
                <w:sz w:val="20"/>
                <w:szCs w:val="20"/>
              </w:rPr>
              <w:t xml:space="preserve">F</w:t>
            </w:r>
            <w:r>
              <w:rPr>
                <w:color w:val="00274C"/>
                <w:position w:val="-2"/>
                <w:sz w:val="20"/>
                <w:szCs w:val="20"/>
              </w:rPr>
              <w:t xml:space="preserve"> .</w:t>
            </w:r>
          </w:p>
          <w:p>
            <w:pPr>
              <w:numPr>
                <w:ilvl w:val="0"/>
                <w:numId w:val="44683743"/>
              </w:numPr>
              <w:spacing w:before="0" w:after="0" w:line="262" w:lineRule="auto"/>
              <w:jc w:val="left"/>
              <w:rPr>
                <w:color w:val="00274C"/>
                <w:sz w:val="20"/>
                <w:szCs w:val="20"/>
              </w:rPr>
            </w:pPr>
            <w:r>
              <w:rPr>
                <w:color w:val="00274C"/>
                <w:position w:val="-2"/>
                <w:sz w:val="20"/>
                <w:szCs w:val="20"/>
              </w:rPr>
              <w:t xml:space="preserve">Check that the:</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w:t>
            </w:r>
            <w:r>
              <w:rPr>
                <w:color w:val="00274C"/>
                <w:position w:val="-2"/>
                <w:sz w:val="20"/>
                <w:szCs w:val="20"/>
              </w:rPr>
              <w:br/>
              <w:br/>
              <w:t xml:space="preserve">    - Hoses for the cooling circuit </w:t>
            </w:r>
            <w:r>
              <w:rPr>
                <w:b/>
                <w:bCs/>
                <w:color w:val="00274C"/>
                <w:position w:val="-2"/>
                <w:sz w:val="20"/>
                <w:szCs w:val="20"/>
              </w:rPr>
              <w:t xml:space="preserve">B1</w:t>
            </w:r>
            <w:r>
              <w:rPr>
                <w:color w:val="00274C"/>
                <w:position w:val="-2"/>
                <w:sz w:val="20"/>
                <w:szCs w:val="20"/>
              </w:rPr>
              <w:t xml:space="preserve"> and </w:t>
            </w:r>
            <w:r>
              <w:rPr>
                <w:b/>
                <w:bCs/>
                <w:color w:val="00274C"/>
                <w:position w:val="-2"/>
                <w:sz w:val="20"/>
                <w:szCs w:val="20"/>
              </w:rPr>
              <w:t xml:space="preserve">B2</w:t>
            </w:r>
            <w:r>
              <w:rPr>
                <w:color w:val="00274C"/>
                <w:position w:val="-2"/>
                <w:sz w:val="20"/>
                <w:szCs w:val="20"/>
              </w:rPr>
              <w:t xml:space="preserve"> .</w:t>
            </w:r>
            <w:r>
              <w:rPr>
                <w:color w:val="00274C"/>
                <w:position w:val="-2"/>
                <w:sz w:val="20"/>
                <w:szCs w:val="20"/>
              </w:rPr>
              <w:br/>
              <w:t xml:space="preserve">        To access the control of the cooling hoses </w:t>
            </w:r>
            <w:r>
              <w:rPr>
                <w:b/>
                <w:bCs/>
                <w:color w:val="00274C"/>
                <w:position w:val="-2"/>
                <w:sz w:val="20"/>
                <w:szCs w:val="20"/>
              </w:rPr>
              <w:t xml:space="preserve">B1</w:t>
            </w:r>
            <w:r>
              <w:rPr>
                <w:color w:val="00274C"/>
                <w:position w:val="-2"/>
                <w:sz w:val="20"/>
                <w:szCs w:val="20"/>
              </w:rPr>
              <w:t xml:space="preserve"> unscrew the four screws </w:t>
            </w:r>
            <w:r>
              <w:rPr>
                <w:b/>
                <w:bCs/>
                <w:color w:val="00274C"/>
                <w:position w:val="-2"/>
                <w:sz w:val="20"/>
                <w:szCs w:val="20"/>
              </w:rPr>
              <w:t xml:space="preserve">E</w:t>
            </w:r>
            <w:r>
              <w:rPr>
                <w:color w:val="00274C"/>
                <w:position w:val="-2"/>
                <w:sz w:val="20"/>
                <w:szCs w:val="20"/>
              </w:rPr>
              <w:t xml:space="preserve"> and remove the safe guard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Vent system pipes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Air system ducts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When the control is finished the safe guard </w:t>
            </w:r>
            <w:r>
              <w:rPr>
                <w:b/>
                <w:bCs/>
                <w:color w:val="00274C"/>
                <w:position w:val="-2"/>
                <w:sz w:val="20"/>
                <w:szCs w:val="20"/>
              </w:rPr>
              <w:t xml:space="preserve">F</w:t>
            </w:r>
            <w:r>
              <w:rPr>
                <w:color w:val="00274C"/>
                <w:position w:val="-2"/>
                <w:sz w:val="20"/>
                <w:szCs w:val="20"/>
              </w:rPr>
              <w:t xml:space="preserve"> mount and tighten the four screws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3789445" name="name3323600d4202c5761"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3462600d4202c575a"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26650" name="name4992600d4202d68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67600d4202d68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Before proceeding with operation, read  </w:t>
            </w:r>
            <w:hyperlink r:id="rId3521600d4202d6ff6"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93104" name="name6230600d4202eb46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83600d4202eb4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For safety precautions see </w:t>
            </w:r>
            <w:hyperlink r:id="rId4953600d4202eb9a7" w:history="1">
              <w:r>
                <w:rPr>
                  <w:b/>
                  <w:bCs/>
                  <w:color w:val="0000FF"/>
                  <w:position w:val="-2"/>
                  <w:sz w:val="20"/>
                  <w:szCs w:val="20"/>
                  <w:u w:val="single"/>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25936" name="name7731600d42030526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51600d4203052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44"/>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 </w:t>
            </w:r>
          </w:p>
          <w:p>
            <w:pPr>
              <w:numPr>
                <w:ilvl w:val="0"/>
                <w:numId w:val="44683744"/>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44683744"/>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44683744"/>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44683744"/>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r>
              <w:rPr>
                <w:color w:val="00274C"/>
                <w:position w:val="-2"/>
                <w:sz w:val="20"/>
                <w:szCs w:val="20"/>
              </w:rPr>
              <w:t xml:space="preserve"> .</w:t>
            </w:r>
          </w:p>
          <w:p>
            <w:pPr>
              <w:numPr>
                <w:ilvl w:val="0"/>
                <w:numId w:val="44683744"/>
              </w:numPr>
              <w:spacing w:before="0" w:after="0" w:line="262" w:lineRule="auto"/>
              <w:jc w:val="left"/>
              <w:rPr>
                <w:color w:val="00274C"/>
                <w:sz w:val="20"/>
                <w:szCs w:val="20"/>
              </w:rPr>
            </w:pPr>
            <w:r>
              <w:rPr>
                <w:color w:val="00274C"/>
                <w:position w:val="-2"/>
                <w:sz w:val="20"/>
                <w:szCs w:val="20"/>
              </w:rPr>
              <w:t xml:space="preserve">For engines equipped with expansion tank (B), check that the fluid is until reaching the </w:t>
            </w:r>
            <w:r>
              <w:rPr>
                <w:b/>
                <w:bCs/>
                <w:color w:val="00274C"/>
                <w:position w:val="-2"/>
                <w:sz w:val="20"/>
                <w:szCs w:val="20"/>
              </w:rPr>
              <w:t xml:space="preserve">MAX</w:t>
            </w:r>
            <w:r>
              <w:rPr>
                <w:color w:val="00274C"/>
                <w:position w:val="-2"/>
                <w:sz w:val="20"/>
                <w:szCs w:val="20"/>
              </w:rPr>
              <w:t xml:space="preserve"> level mark </w:t>
            </w:r>
            <w:r>
              <w:rPr>
                <w:b/>
                <w:bCs/>
                <w:color w:val="00274C"/>
                <w:position w:val="-2"/>
                <w:sz w:val="20"/>
                <w:szCs w:val="20"/>
              </w:rPr>
              <w:t xml:space="preserve">.</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5591600d42030611e"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12428" name="name3552600d42031970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52600d4203197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44683733"/>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49232401" name="name6515600d42032c547"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8029600d42032c5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41585497" name="name4298600d420341e79"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7996600d420341e72"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89482" name="name6542600d42035637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27600d4203563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For safety precautions see </w:t>
            </w:r>
            <w:hyperlink r:id="rId3544600d420356afa"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Check</w:t>
            </w:r>
          </w:p>
          <w:p>
            <w:pPr>
              <w:numPr>
                <w:ilvl w:val="0"/>
                <w:numId w:val="44683745"/>
              </w:numPr>
              <w:spacing w:before="0" w:after="0" w:line="262" w:lineRule="auto"/>
              <w:jc w:val="left"/>
              <w:rPr>
                <w:color w:val="00274C"/>
                <w:sz w:val="20"/>
                <w:szCs w:val="20"/>
              </w:rPr>
            </w:pPr>
            <w:r>
              <w:rPr>
                <w:color w:val="00274C"/>
                <w:position w:val="-2"/>
                <w:sz w:val="20"/>
                <w:szCs w:val="20"/>
              </w:rPr>
              <w:t xml:space="preserve">Check the belt condition </w:t>
            </w:r>
            <w:r>
              <w:rPr>
                <w:b/>
                <w:bCs/>
                <w:color w:val="00274C"/>
                <w:position w:val="-2"/>
                <w:sz w:val="20"/>
                <w:szCs w:val="20"/>
              </w:rPr>
              <w:t xml:space="preserve">A</w:t>
            </w:r>
            <w:r>
              <w:rPr>
                <w:color w:val="00274C"/>
                <w:position w:val="-2"/>
                <w:sz w:val="20"/>
                <w:szCs w:val="20"/>
              </w:rPr>
              <w:t xml:space="preserve"> if worn out or deteriorated, </w:t>
            </w:r>
            <w:r>
              <w:rPr>
                <w:b/>
                <w:bCs/>
                <w:color w:val="00274C"/>
                <w:position w:val="-2"/>
                <w:sz w:val="20"/>
                <w:szCs w:val="20"/>
              </w:rPr>
              <w:t xml:space="preserve">replace it</w:t>
            </w:r>
            <w:r>
              <w:rPr>
                <w:color w:val="00274C"/>
                <w:position w:val="-2"/>
                <w:sz w:val="20"/>
                <w:szCs w:val="20"/>
              </w:rPr>
              <w:t xml:space="preserve"> .</w:t>
            </w:r>
          </w:p>
          <w:p>
            <w:pPr>
              <w:numPr>
                <w:ilvl w:val="0"/>
                <w:numId w:val="44683745"/>
              </w:numPr>
              <w:spacing w:before="0" w:after="0" w:line="262" w:lineRule="auto"/>
              <w:jc w:val="left"/>
              <w:rPr>
                <w:color w:val="00274C"/>
                <w:sz w:val="20"/>
                <w:szCs w:val="20"/>
              </w:rPr>
            </w:pPr>
            <w:r>
              <w:rPr>
                <w:color w:val="00274C"/>
                <w:position w:val="-2"/>
                <w:sz w:val="20"/>
                <w:szCs w:val="20"/>
              </w:rPr>
              <w:t xml:space="preserve">Check that at point p the tension value is between </w:t>
            </w:r>
            <w:r>
              <w:rPr>
                <w:b/>
                <w:bCs/>
                <w:color w:val="00274C"/>
                <w:position w:val="-2"/>
                <w:sz w:val="20"/>
                <w:szCs w:val="20"/>
              </w:rPr>
              <w:t xml:space="preserve">70</w:t>
            </w:r>
            <w:r>
              <w:rPr>
                <w:color w:val="00274C"/>
                <w:position w:val="-2"/>
                <w:sz w:val="20"/>
                <w:szCs w:val="20"/>
              </w:rPr>
              <w:t xml:space="preserve"> and </w:t>
            </w:r>
            <w:r>
              <w:rPr>
                <w:b/>
                <w:bCs/>
                <w:color w:val="00274C"/>
                <w:position w:val="-2"/>
                <w:sz w:val="20"/>
                <w:szCs w:val="20"/>
              </w:rPr>
              <w:t xml:space="preserve">75</w:t>
            </w:r>
            <w:r>
              <w:rPr>
                <w:color w:val="00274C"/>
                <w:position w:val="-2"/>
                <w:sz w:val="20"/>
                <w:szCs w:val="20"/>
              </w:rPr>
              <w:t xml:space="preserve"> Hz for V-belt of 9 mm and </w:t>
            </w:r>
            <w:r>
              <w:rPr>
                <w:b/>
                <w:bCs/>
                <w:color w:val="00274C"/>
                <w:position w:val="-2"/>
                <w:sz w:val="20"/>
                <w:szCs w:val="20"/>
              </w:rPr>
              <w:t xml:space="preserve">80</w:t>
            </w:r>
            <w:r>
              <w:rPr>
                <w:color w:val="00274C"/>
                <w:position w:val="-2"/>
                <w:sz w:val="20"/>
                <w:szCs w:val="20"/>
              </w:rPr>
              <w:t xml:space="preserve"> and </w:t>
            </w:r>
            <w:r>
              <w:rPr>
                <w:b/>
                <w:bCs/>
                <w:color w:val="00274C"/>
                <w:position w:val="-2"/>
                <w:sz w:val="20"/>
                <w:szCs w:val="20"/>
              </w:rPr>
              <w:t xml:space="preserve">85</w:t>
            </w:r>
            <w:r>
              <w:rPr>
                <w:color w:val="00274C"/>
                <w:position w:val="-2"/>
                <w:sz w:val="20"/>
                <w:szCs w:val="20"/>
              </w:rPr>
              <w:t xml:space="preserve"> Hz for V-belt of 17 mm (H).</w:t>
            </w:r>
          </w:p>
          <w:p/>
          <w:p/>
          <w:p>
            <w:pPr>
              <w:widowControl w:val="on"/>
              <w:pBdr/>
              <w:spacing w:before="0" w:after="0" w:line="262" w:lineRule="auto"/>
              <w:ind w:left="0" w:right="0"/>
              <w:jc w:val="left"/>
              <w:textAlignment w:val="center"/>
            </w:pPr>
            <w:r>
              <w:rPr>
                <w:color w:val="00274C"/>
                <w:position w:val="-2"/>
                <w:sz w:val="20"/>
                <w:szCs w:val="20"/>
              </w:rPr>
              <w:t xml:space="preserve"> </w:t>
            </w:r>
            <w:r>
              <w:rPr>
                <w:color w:val="00274C"/>
                <w:position w:val="-2"/>
                <w:sz w:val="20"/>
                <w:szCs w:val="20"/>
              </w:rPr>
              <w:br/>
              <w:t xml:space="preserve">Using the tool </w:t>
            </w:r>
            <w:r>
              <w:rPr>
                <w:b/>
                <w:bCs/>
                <w:color w:val="00274C"/>
                <w:position w:val="-2"/>
                <w:sz w:val="20"/>
                <w:szCs w:val="20"/>
              </w:rPr>
              <w:t xml:space="preserve">F </w:t>
            </w:r>
            <w:r>
              <w:rPr>
                <w:color w:val="00274C"/>
                <w:position w:val="-2"/>
                <w:sz w:val="20"/>
                <w:szCs w:val="20"/>
              </w:rPr>
              <w:t xml:space="preserve"> (DENSO BTG-2) shown in the picture (or a similar one) it is possible to check the corresponding value in Newton, (which should be) included between </w:t>
            </w:r>
            <w:r>
              <w:rPr>
                <w:b/>
                <w:bCs/>
                <w:color w:val="00274C"/>
                <w:position w:val="-2"/>
                <w:sz w:val="20"/>
                <w:szCs w:val="20"/>
              </w:rPr>
              <w:t xml:space="preserve">200</w:t>
            </w:r>
            <w:r>
              <w:rPr>
                <w:color w:val="00274C"/>
                <w:position w:val="-2"/>
                <w:sz w:val="20"/>
                <w:szCs w:val="20"/>
              </w:rPr>
              <w:t xml:space="preserve"> and </w:t>
            </w:r>
            <w:r>
              <w:rPr>
                <w:b/>
                <w:bCs/>
                <w:color w:val="00274C"/>
                <w:position w:val="-2"/>
                <w:sz w:val="20"/>
                <w:szCs w:val="20"/>
              </w:rPr>
              <w:t xml:space="preserve">230 N</w:t>
            </w:r>
            <w:r>
              <w:rPr>
                <w:color w:val="00274C"/>
                <w:position w:val="-2"/>
                <w:sz w:val="20"/>
                <w:szCs w:val="20"/>
              </w:rPr>
              <w:t xml:space="preserve"> for V-belt of 9 mm and </w:t>
            </w:r>
            <w:r>
              <w:rPr>
                <w:b/>
                <w:bCs/>
                <w:color w:val="00274C"/>
                <w:position w:val="-2"/>
                <w:sz w:val="20"/>
                <w:szCs w:val="20"/>
              </w:rPr>
              <w:t xml:space="preserve">350</w:t>
            </w:r>
            <w:r>
              <w:rPr>
                <w:color w:val="00274C"/>
                <w:position w:val="-2"/>
                <w:sz w:val="20"/>
                <w:szCs w:val="20"/>
              </w:rPr>
              <w:t xml:space="preserve"> and </w:t>
            </w:r>
            <w:r>
              <w:rPr>
                <w:b/>
                <w:bCs/>
                <w:color w:val="00274C"/>
                <w:position w:val="-2"/>
                <w:sz w:val="20"/>
                <w:szCs w:val="20"/>
              </w:rPr>
              <w:t xml:space="preserve">450 N</w:t>
            </w:r>
            <w:r>
              <w:rPr>
                <w:color w:val="00274C"/>
                <w:position w:val="-2"/>
                <w:sz w:val="20"/>
                <w:szCs w:val="20"/>
              </w:rPr>
              <w:t xml:space="preserve"> for V-belt of 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w:t>
            </w:r>
            <w:r>
              <w:rPr>
                <w:b/>
                <w:bCs/>
                <w:color w:val="00274C"/>
                <w:position w:val="-2"/>
                <w:sz w:val="20"/>
                <w:szCs w:val="20"/>
              </w:rPr>
              <w:t xml:space="preserve">A</w:t>
            </w:r>
            <w:r>
              <w:rPr>
                <w:color w:val="00274C"/>
                <w:position w:val="-2"/>
                <w:sz w:val="20"/>
                <w:szCs w:val="20"/>
              </w:rPr>
              <w:t xml:space="preserve"> must show a movement of less than 10 mm.</w:t>
            </w:r>
            <w:bookmarkStart w:id="50206426" w:name="result_box"/>
            <w:bookmarkEnd w:id="50206426"/>
            <w:r>
              <w:rPr>
                <w:color w:val="00274C"/>
                <w:position w:val="-2"/>
                <w:sz w:val="20"/>
                <w:szCs w:val="20"/>
              </w:rPr>
              <w:br/>
              <w:t xml:space="preserve">If not</w:t>
            </w:r>
            <w:r>
              <w:rPr>
                <w:color w:val="00274C"/>
                <w:position w:val="-2"/>
                <w:sz w:val="20"/>
                <w:szCs w:val="20"/>
              </w:rPr>
              <w:t xml:space="preserve"> </w:t>
            </w:r>
            <w:r>
              <w:rPr>
                <w:color w:val="00274C"/>
                <w:position w:val="-2"/>
                <w:sz w:val="20"/>
                <w:szCs w:val="20"/>
              </w:rPr>
              <w:t xml:space="preserve">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Adjustment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46"/>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t>
            </w:r>
          </w:p>
          <w:p>
            <w:pPr>
              <w:numPr>
                <w:ilvl w:val="0"/>
                <w:numId w:val="44683746"/>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44683746"/>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t>
            </w:r>
          </w:p>
          <w:p>
            <w:pPr>
              <w:numPr>
                <w:ilvl w:val="0"/>
                <w:numId w:val="44683746"/>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44683746"/>
              </w:numPr>
              <w:spacing w:before="0" w:after="0" w:line="262" w:lineRule="auto"/>
              <w:jc w:val="left"/>
              <w:rPr>
                <w:color w:val="00274C"/>
                <w:sz w:val="20"/>
                <w:szCs w:val="20"/>
              </w:rPr>
            </w:pPr>
            <w:r>
              <w:rPr>
                <w:color w:val="00274C"/>
                <w:position w:val="-2"/>
                <w:sz w:val="20"/>
                <w:szCs w:val="20"/>
              </w:rPr>
              <w:t xml:space="preserve">Check that at point p the tension value is between </w:t>
            </w:r>
            <w:r>
              <w:rPr>
                <w:b/>
                <w:bCs/>
                <w:color w:val="00274C"/>
                <w:position w:val="-2"/>
                <w:sz w:val="20"/>
                <w:szCs w:val="20"/>
              </w:rPr>
              <w:t xml:space="preserve">70</w:t>
            </w:r>
            <w:r>
              <w:rPr>
                <w:color w:val="00274C"/>
                <w:position w:val="-2"/>
                <w:sz w:val="20"/>
                <w:szCs w:val="20"/>
              </w:rPr>
              <w:t xml:space="preserve"> and </w:t>
            </w:r>
            <w:r>
              <w:rPr>
                <w:b/>
                <w:bCs/>
                <w:color w:val="00274C"/>
                <w:position w:val="-2"/>
                <w:sz w:val="20"/>
                <w:szCs w:val="20"/>
              </w:rPr>
              <w:t xml:space="preserve">75 Hz</w:t>
            </w:r>
            <w:r>
              <w:rPr>
                <w:color w:val="00274C"/>
                <w:position w:val="-2"/>
                <w:sz w:val="20"/>
                <w:szCs w:val="20"/>
              </w:rPr>
              <w:t xml:space="preserve"> for V-belt of 9 mm and </w:t>
            </w:r>
            <w:r>
              <w:rPr>
                <w:b/>
                <w:bCs/>
                <w:color w:val="00274C"/>
                <w:position w:val="-2"/>
                <w:sz w:val="20"/>
                <w:szCs w:val="20"/>
              </w:rPr>
              <w:t xml:space="preserve">80</w:t>
            </w:r>
            <w:r>
              <w:rPr>
                <w:color w:val="00274C"/>
                <w:position w:val="-2"/>
                <w:sz w:val="20"/>
                <w:szCs w:val="20"/>
              </w:rPr>
              <w:t xml:space="preserve"> and </w:t>
            </w:r>
            <w:r>
              <w:rPr>
                <w:b/>
                <w:bCs/>
                <w:color w:val="00274C"/>
                <w:position w:val="-2"/>
                <w:sz w:val="20"/>
                <w:szCs w:val="20"/>
              </w:rPr>
              <w:t xml:space="preserve">85 Hz</w:t>
            </w:r>
            <w:r>
              <w:rPr>
                <w:color w:val="00274C"/>
                <w:position w:val="-2"/>
                <w:sz w:val="20"/>
                <w:szCs w:val="20"/>
              </w:rPr>
              <w:t xml:space="preserve"> for V-belt of 17 mm ( </w:t>
            </w:r>
            <w:r>
              <w:rPr>
                <w:b/>
                <w:bCs/>
                <w:color w:val="00274C"/>
                <w:position w:val="-2"/>
                <w:sz w:val="20"/>
                <w:szCs w:val="20"/>
              </w:rPr>
              <w:t xml:space="preserve">Fig. 5.10</w:t>
            </w:r>
            <w:r>
              <w:rPr>
                <w:color w:val="00274C"/>
                <w:position w:val="-2"/>
                <w:sz w:val="20"/>
                <w:szCs w:val="20"/>
              </w:rPr>
              <w:t xml:space="preserve"> ) (H).</w:t>
            </w:r>
          </w:p>
          <w:p/>
          <w:p>
            <w:pPr>
              <w:widowControl w:val="on"/>
              <w:pBdr/>
              <w:spacing w:before="0" w:after="0" w:line="240" w:lineRule="auto"/>
              <w:ind w:left="0" w:right="0"/>
              <w:jc w:val="left"/>
            </w:pPr>
            <w:r>
              <w:rPr>
                <w:color w:val="00274C"/>
                <w:position w:val="-2"/>
                <w:sz w:val="20"/>
                <w:szCs w:val="20"/>
              </w:rPr>
              <w:t xml:space="preserve">
Using the tool </w:t>
            </w:r>
            <w:r>
              <w:rPr>
                <w:b/>
                <w:bCs/>
                <w:color w:val="00274C"/>
                <w:position w:val="-2"/>
                <w:sz w:val="20"/>
                <w:szCs w:val="20"/>
              </w:rPr>
              <w:t xml:space="preserve">F </w:t>
            </w:r>
            <w:r>
              <w:rPr>
                <w:color w:val="00274C"/>
                <w:position w:val="-2"/>
                <w:sz w:val="20"/>
                <w:szCs w:val="20"/>
              </w:rPr>
              <w:t xml:space="preserve"> (DENSO BTG-2) shown in the picture (or a similar one) it is possible to check the corresponding value in Newton, (which should be) included between </w:t>
            </w:r>
            <w:r>
              <w:rPr>
                <w:b/>
                <w:bCs/>
                <w:color w:val="00274C"/>
                <w:position w:val="-2"/>
                <w:sz w:val="20"/>
                <w:szCs w:val="20"/>
              </w:rPr>
              <w:t xml:space="preserve">200</w:t>
            </w:r>
            <w:r>
              <w:rPr>
                <w:color w:val="00274C"/>
                <w:position w:val="-2"/>
                <w:sz w:val="20"/>
                <w:szCs w:val="20"/>
              </w:rPr>
              <w:t xml:space="preserve"> and </w:t>
            </w:r>
            <w:r>
              <w:rPr>
                <w:b/>
                <w:bCs/>
                <w:color w:val="00274C"/>
                <w:position w:val="-2"/>
                <w:sz w:val="20"/>
                <w:szCs w:val="20"/>
              </w:rPr>
              <w:t xml:space="preserve">230 N</w:t>
            </w:r>
            <w:r>
              <w:rPr>
                <w:color w:val="00274C"/>
                <w:position w:val="-2"/>
                <w:sz w:val="20"/>
                <w:szCs w:val="20"/>
              </w:rPr>
              <w:t xml:space="preserve"> for V-belt of 9 mm and </w:t>
            </w:r>
            <w:r>
              <w:rPr>
                <w:b/>
                <w:bCs/>
                <w:color w:val="00274C"/>
                <w:position w:val="-2"/>
                <w:sz w:val="20"/>
                <w:szCs w:val="20"/>
              </w:rPr>
              <w:t xml:space="preserve">350</w:t>
            </w:r>
            <w:r>
              <w:rPr>
                <w:color w:val="00274C"/>
                <w:position w:val="-2"/>
                <w:sz w:val="20"/>
                <w:szCs w:val="20"/>
              </w:rPr>
              <w:t xml:space="preserve"> and </w:t>
            </w:r>
            <w:r>
              <w:rPr>
                <w:b/>
                <w:bCs/>
                <w:color w:val="00274C"/>
                <w:position w:val="-2"/>
                <w:sz w:val="20"/>
                <w:szCs w:val="20"/>
              </w:rPr>
              <w:t xml:space="preserve">450 N</w:t>
            </w:r>
            <w:r>
              <w:rPr>
                <w:color w:val="00274C"/>
                <w:position w:val="-2"/>
                <w:sz w:val="20"/>
                <w:szCs w:val="20"/>
              </w:rPr>
              <w:t xml:space="preserve"> for V-belt of 17 mm (H).</w:t>
            </w:r>
            <w:r>
              <w:rPr>
                <w:color w:val="00274C"/>
                <w:position w:val="-2"/>
                <w:sz w:val="20"/>
                <w:szCs w:val="20"/>
              </w:rPr>
              <w:b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w:t>
            </w:r>
            <w:r>
              <w:rPr>
                <w:b/>
                <w:bCs/>
                <w:color w:val="00274C"/>
                <w:position w:val="-2"/>
                <w:sz w:val="20"/>
                <w:szCs w:val="20"/>
              </w:rPr>
              <w:t xml:space="preserve">A</w:t>
            </w:r>
            <w:r>
              <w:rPr>
                <w:color w:val="00274C"/>
                <w:position w:val="-2"/>
                <w:sz w:val="20"/>
                <w:szCs w:val="20"/>
              </w:rPr>
              <w:t xml:space="preserve"> must show a movement of less than 10 mm.</w:t>
            </w:r>
            <w:r>
              <w:rPr>
                <w:color w:val="00274C"/>
                <w:position w:val="-2"/>
                <w:sz w:val="20"/>
                <w:szCs w:val="20"/>
              </w:rPr>
              <w:br/>
              <w:br/>
              <w:t xml:space="preserve">Let the engine run for some minutes, then let it cool down at ambient temperature and repeat the operations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and </w:t>
            </w:r>
            <w:r>
              <w:rPr>
                <w:b/>
                <w:bCs/>
                <w:color w:val="00274C"/>
                <w:position w:val="-2"/>
                <w:sz w:val="20"/>
                <w:szCs w:val="20"/>
              </w:rPr>
              <w:t xml:space="preserve">5</w:t>
            </w:r>
            <w:r>
              <w:rPr>
                <w:color w:val="00274C"/>
                <w:position w:val="-2"/>
                <w:sz w:val="20"/>
                <w:szCs w:val="20"/>
              </w:rPr>
              <w:t xml:space="preserve"> in case the belt tension results out of the above mentioned values.</w:t>
            </w:r>
            <w:r>
              <w:rPr>
                <w:b/>
                <w:bCs/>
                <w:color w:val="00274C"/>
                <w:position w:val="-2"/>
                <w:sz w:val="20"/>
                <w:szCs w:val="20"/>
              </w:rPr>
              <w:b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723906" name="name1396600d42036df94"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9321600d42036df8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10699763" name="name3608600d420386fbb"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1764600d420386f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86763058" name="name5366600d4203a0a21"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5190600d4203a0a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30042247" name="name5426600d4203b822d"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3016600d4203b822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28488" name="name6605600d4203c89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86600d4203c89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Before proceeding with operation, read  </w:t>
            </w:r>
            <w:hyperlink r:id="rId8454600d4203c8fb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38545" name="name5804600d4203dbc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72600d4203dbc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For safety precautions see </w:t>
            </w:r>
            <w:hyperlink r:id="rId5465600d4203dc896" w:history="1">
              <w:r>
                <w:rPr>
                  <w:b/>
                  <w:bCs/>
                  <w:color w:val="0000FF"/>
                  <w:position w:val="-2"/>
                  <w:sz w:val="20"/>
                  <w:szCs w:val="20"/>
                  <w:u w:val="single"/>
                </w:rPr>
                <w:t xml:space="preserve">Chap. 3</w:t>
              </w:r>
            </w:hyperlink>
            <w:r>
              <w:rPr>
                <w:b/>
                <w:bCs/>
                <w:color w:val="00274C"/>
                <w:position w:val="-2"/>
                <w:sz w:val="20"/>
                <w:szCs w:val="20"/>
              </w:rPr>
              <w:t xml:space="preserve"> .</w:t>
            </w:r>
          </w:p>
          <w:p>
            <w:pPr>
              <w:numPr>
                <w:ilvl w:val="0"/>
                <w:numId w:val="44683747"/>
              </w:numPr>
              <w:spacing w:before="0" w:after="0" w:line="262" w:lineRule="auto"/>
              <w:jc w:val="left"/>
              <w:rPr>
                <w:color w:val="00274C"/>
                <w:sz w:val="20"/>
                <w:szCs w:val="20"/>
              </w:rPr>
            </w:pPr>
            <w:r>
              <w:rPr>
                <w:color w:val="00274C"/>
                <w:position w:val="-2"/>
                <w:sz w:val="20"/>
                <w:szCs w:val="20"/>
              </w:rPr>
              <w:br/>
              <w:br/>
              <w:t xml:space="preserve">Gently loosen the water drain plug A without removing it.</w:t>
            </w:r>
          </w:p>
          <w:p>
            <w:pPr>
              <w:numPr>
                <w:ilvl w:val="0"/>
                <w:numId w:val="44683747"/>
              </w:numPr>
              <w:spacing w:before="0" w:after="0" w:line="262" w:lineRule="auto"/>
              <w:jc w:val="left"/>
              <w:rPr>
                <w:color w:val="00274C"/>
                <w:sz w:val="20"/>
                <w:szCs w:val="20"/>
              </w:rPr>
            </w:pPr>
            <w:r>
              <w:rPr>
                <w:color w:val="00274C"/>
                <w:position w:val="-2"/>
                <w:sz w:val="20"/>
                <w:szCs w:val="20"/>
              </w:rPr>
              <w:t xml:space="preserve">Spill out the water if present.</w:t>
            </w:r>
          </w:p>
          <w:p>
            <w:pPr>
              <w:numPr>
                <w:ilvl w:val="0"/>
                <w:numId w:val="44683747"/>
              </w:numPr>
              <w:spacing w:before="0" w:after="0" w:line="262" w:lineRule="auto"/>
              <w:jc w:val="left"/>
              <w:rPr>
                <w:color w:val="00274C"/>
                <w:sz w:val="20"/>
                <w:szCs w:val="20"/>
              </w:rPr>
            </w:pPr>
            <w:r>
              <w:rPr>
                <w:color w:val="00274C"/>
                <w:position w:val="-2"/>
                <w:sz w:val="20"/>
                <w:szCs w:val="20"/>
              </w:rPr>
              <w:t xml:space="preserve">Re-tighten the water drain plug A as soon as the fuel spills. </w:t>
            </w:r>
          </w:p>
        </w:tc>
        <w:tc>
          <w:tcPr>
            <w:tcMar>
              <w:top w:w="150" w:type="dxa"/>
              <w:bottom w:w="150" w:type="dxa"/>
            </w:tcMar>
            <w:vAlign w:val="top"/>
          </w:tcPr>
          <w:p>
            <w:r>
              <w:rPr>
                <w:position w:val="-226"/>
              </w:rPr>
              <w:drawing>
                <wp:inline distT="0" distB="0" distL="0" distR="0">
                  <wp:extent cx="2232000" cy="1483200"/>
                  <wp:docPr id="36339037" name="name9646600d420402d80"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665600d420402d7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82124" name="name1686600d4204102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32600d42041026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683733"/>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5869600d420410e56"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44683733"/>
        </w:numPr>
        <w:spacing w:before="0" w:after="0" w:line="240" w:lineRule="auto"/>
        <w:jc w:val="left"/>
        <w:rPr>
          <w:color w:val="00274C"/>
          <w:sz w:val="20"/>
          <w:szCs w:val="20"/>
        </w:rPr>
      </w:pPr>
      <w:r>
        <w:rPr>
          <w:color w:val="00274C"/>
          <w:sz w:val="20"/>
          <w:szCs w:val="20"/>
        </w:rPr>
        <w:t xml:space="preserve">If the engine is still not in use after the first 6 months, it is necessary to </w:t>
      </w:r>
      <w:r>
        <w:rPr>
          <w:b/>
          <w:bCs/>
          <w:color w:val="00274C"/>
          <w:sz w:val="20"/>
          <w:szCs w:val="20"/>
        </w:rPr>
        <w:t xml:space="preserve">carry out</w:t>
      </w:r>
      <w:r>
        <w:rPr>
          <w:color w:val="00274C"/>
          <w:sz w:val="20"/>
          <w:szCs w:val="20"/>
        </w:rPr>
        <w:t xml:space="preserve"> a further operation to extend the protection period (more than 6 months) </w:t>
      </w:r>
      <w:r>
        <w:rPr>
          <w:b/>
          <w:bCs/>
          <w:color w:val="00274C"/>
          <w:sz w:val="20"/>
          <w:szCs w:val="20"/>
        </w:rPr>
        <w:t xml:space="preserve">(</w:t>
      </w:r>
      <w:r>
        <w:rPr>
          <w:color w:val="00274C"/>
          <w:sz w:val="20"/>
          <w:szCs w:val="20"/>
        </w:rPr>
        <w:t xml:space="preserve"> </w:t>
      </w:r>
      <w:hyperlink r:id="rId8254600d420410f16" w:history="1">
        <w:r>
          <w:rPr>
            <w:b/>
            <w:bCs/>
            <w:color w:val="0000FF"/>
            <w:sz w:val="20"/>
            <w:szCs w:val="20"/>
          </w:rPr>
          <w:t xml:space="preserve">Par. 5.13</w:t>
        </w:r>
      </w:hyperlink>
      <w:r>
        <w:rPr>
          <w:color w:val="00274C"/>
          <w:sz w:val="20"/>
          <w:szCs w:val="20"/>
        </w:rPr>
        <w:t xml:space="preserve"> ).</w:t>
      </w:r>
    </w:p>
    <w:p>
      <w:pPr>
        <w:numPr>
          <w:ilvl w:val="0"/>
          <w:numId w:val="44683733"/>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rPr>
        <w:t xml:space="preserve">Before storing the engine check that:</w:t>
      </w:r>
    </w:p>
    <w:p>
      <w:pPr>
        <w:numPr>
          <w:ilvl w:val="0"/>
          <w:numId w:val="44683733"/>
        </w:numPr>
        <w:spacing w:before="0" w:after="0" w:line="240" w:lineRule="auto"/>
        <w:jc w:val="left"/>
        <w:rPr>
          <w:color w:val="00274C"/>
          <w:sz w:val="20"/>
          <w:szCs w:val="20"/>
        </w:rPr>
      </w:pPr>
      <w:r>
        <w:rPr>
          <w:color w:val="00274C"/>
          <w:sz w:val="20"/>
          <w:szCs w:val="20"/>
        </w:rPr>
        <w:t xml:space="preserve">The environments are not humid or exposed to bad weather. Cover the engine with a proper protective sheet against dampness and atmospheric contaminants.</w:t>
      </w:r>
    </w:p>
    <w:p>
      <w:pPr>
        <w:numPr>
          <w:ilvl w:val="0"/>
          <w:numId w:val="44683733"/>
        </w:numPr>
        <w:spacing w:before="0" w:after="0" w:line="240" w:lineRule="auto"/>
        <w:jc w:val="left"/>
        <w:rPr>
          <w:color w:val="00274C"/>
          <w:sz w:val="20"/>
          <w:szCs w:val="20"/>
        </w:rPr>
      </w:pPr>
      <w:r>
        <w:rPr>
          <w:color w:val="00274C"/>
          <w:sz w:val="20"/>
          <w:szCs w:val="20"/>
        </w:rPr>
        <w:t xml:space="preserve">The place is not near electric panel.</w:t>
      </w:r>
    </w:p>
    <w:p>
      <w:pPr>
        <w:numPr>
          <w:ilvl w:val="0"/>
          <w:numId w:val="44683733"/>
        </w:numPr>
        <w:spacing w:before="0" w:after="0" w:line="240" w:lineRule="auto"/>
        <w:jc w:val="left"/>
        <w:rPr>
          <w:color w:val="00274C"/>
          <w:sz w:val="20"/>
          <w:szCs w:val="20"/>
        </w:rPr>
      </w:pPr>
      <w:r>
        <w:rPr>
          <w:color w:val="00274C"/>
          <w:sz w:val="20"/>
          <w:szCs w:val="20"/>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3497600d4204111c2" w:history="1">
        <w:r>
          <w:rPr>
            <w:b/>
            <w:bCs/>
            <w:color w:val="0000FF"/>
            <w:sz w:val="20"/>
            <w:szCs w:val="20"/>
            <w:u w:val="single"/>
          </w:rPr>
          <w:t xml:space="preserve">Par. 5.12</w:t>
        </w:r>
      </w:hyperlink>
      <w:r>
        <w:rPr>
          <w:b/>
          <w:bCs/>
          <w:color w:val="00274C"/>
          <w:sz w:val="20"/>
          <w:szCs w:val="20"/>
        </w:rPr>
        <w:t xml:space="preserve"> .</w:t>
      </w:r>
    </w:p>
    <w:p>
      <w:pPr>
        <w:numPr>
          <w:ilvl w:val="0"/>
          <w:numId w:val="44683748"/>
        </w:numPr>
        <w:spacing w:before="0" w:after="0" w:line="240" w:lineRule="auto"/>
        <w:jc w:val="left"/>
        <w:rPr>
          <w:color w:val="00274C"/>
          <w:sz w:val="20"/>
          <w:szCs w:val="20"/>
        </w:rPr>
      </w:pPr>
      <w:r>
        <w:rPr>
          <w:color w:val="00274C"/>
          <w:sz w:val="20"/>
          <w:szCs w:val="20"/>
        </w:rPr>
        <w:t xml:space="preserve">Engine oil replacement </w:t>
      </w:r>
      <w:hyperlink r:id="rId7842600d42041122f" w:history="1">
        <w:r>
          <w:rPr>
            <w:color w:val="0000FF"/>
            <w:sz w:val="20"/>
            <w:szCs w:val="20"/>
            <w:u w:val="single"/>
          </w:rPr>
          <w:t xml:space="preserve">(</w:t>
        </w:r>
      </w:hyperlink>
      <w:r>
        <w:rPr>
          <w:color w:val="00274C"/>
          <w:sz w:val="20"/>
          <w:szCs w:val="20"/>
        </w:rPr>
        <w:t xml:space="preserve"> </w:t>
      </w:r>
      <w:hyperlink r:id="rId8829600d420411267" w:history="1">
        <w:r>
          <w:rPr>
            <w:b/>
            <w:bCs/>
            <w:color w:val="0000FF"/>
            <w:sz w:val="20"/>
            <w:szCs w:val="20"/>
          </w:rPr>
          <w:t xml:space="preserve">Par. 6.1</w:t>
        </w:r>
      </w:hyperlink>
      <w:r>
        <w:rPr>
          <w:color w:val="00274C"/>
          <w:sz w:val="20"/>
          <w:szCs w:val="20"/>
        </w:rPr>
        <w:t xml:space="preserve"> </w:t>
      </w:r>
      <w:hyperlink r:id="rId9440600d420411293" w:history="1">
        <w:r>
          <w:rPr>
            <w:color w:val="0000FF"/>
            <w:sz w:val="20"/>
            <w:szCs w:val="20"/>
            <w:u w:val="single"/>
          </w:rPr>
          <w:t xml:space="preserve">)</w:t>
        </w:r>
      </w:hyperlink>
      <w:r>
        <w:rPr>
          <w:color w:val="00274C"/>
          <w:sz w:val="20"/>
          <w:szCs w:val="20"/>
        </w:rPr>
        <w:t xml:space="preserve"> .</w:t>
      </w:r>
    </w:p>
    <w:p>
      <w:pPr>
        <w:numPr>
          <w:ilvl w:val="0"/>
          <w:numId w:val="44683748"/>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44683748"/>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w:t>
      </w:r>
      <w:r>
        <w:rPr>
          <w:b/>
          <w:bCs/>
          <w:color w:val="00274C"/>
          <w:sz w:val="20"/>
          <w:szCs w:val="20"/>
        </w:rPr>
        <w:t xml:space="preserve">maximum</w:t>
      </w:r>
      <w:r>
        <w:rPr>
          <w:color w:val="00274C"/>
          <w:sz w:val="20"/>
          <w:szCs w:val="20"/>
        </w:rPr>
        <w:t xml:space="preserve"> level.</w:t>
      </w:r>
    </w:p>
    <w:p>
      <w:pPr>
        <w:numPr>
          <w:ilvl w:val="0"/>
          <w:numId w:val="44683748"/>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44683748"/>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44683748"/>
        </w:numPr>
        <w:spacing w:before="0" w:after="0" w:line="240" w:lineRule="auto"/>
        <w:jc w:val="left"/>
        <w:rPr>
          <w:color w:val="00274C"/>
          <w:sz w:val="20"/>
          <w:szCs w:val="20"/>
        </w:rPr>
      </w:pPr>
      <w:r>
        <w:rPr>
          <w:color w:val="00274C"/>
          <w:sz w:val="20"/>
          <w:szCs w:val="20"/>
        </w:rPr>
        <w:t xml:space="preserve">Bring the engine to 3/4 of the </w:t>
      </w:r>
      <w:r>
        <w:rPr>
          <w:b/>
          <w:bCs/>
          <w:color w:val="00274C"/>
          <w:sz w:val="20"/>
          <w:szCs w:val="20"/>
        </w:rPr>
        <w:t xml:space="preserve">maximum</w:t>
      </w:r>
      <w:r>
        <w:rPr>
          <w:color w:val="00274C"/>
          <w:sz w:val="20"/>
          <w:szCs w:val="20"/>
        </w:rPr>
        <w:t xml:space="preserve"> speed for 5÷10 minutes.</w:t>
      </w:r>
    </w:p>
    <w:p>
      <w:pPr>
        <w:numPr>
          <w:ilvl w:val="0"/>
          <w:numId w:val="44683748"/>
        </w:numPr>
        <w:spacing w:before="0" w:after="0" w:line="240" w:lineRule="auto"/>
        <w:jc w:val="left"/>
        <w:rPr>
          <w:color w:val="00274C"/>
          <w:sz w:val="20"/>
          <w:szCs w:val="20"/>
        </w:rPr>
      </w:pPr>
      <w:r>
        <w:rPr>
          <w:color w:val="00274C"/>
          <w:sz w:val="20"/>
          <w:szCs w:val="20"/>
        </w:rPr>
        <w:t xml:space="preserve">Turn off the engine.</w:t>
      </w:r>
    </w:p>
    <w:p>
      <w:pPr>
        <w:numPr>
          <w:ilvl w:val="0"/>
          <w:numId w:val="44683748"/>
        </w:numPr>
        <w:spacing w:before="0" w:after="0" w:line="240" w:lineRule="auto"/>
        <w:jc w:val="left"/>
        <w:rPr>
          <w:color w:val="00274C"/>
          <w:sz w:val="20"/>
          <w:szCs w:val="20"/>
        </w:rPr>
      </w:pPr>
      <w:r>
        <w:rPr>
          <w:color w:val="00274C"/>
          <w:sz w:val="20"/>
          <w:szCs w:val="20"/>
        </w:rPr>
        <w:t xml:space="preserve">Completely empty the fuel tank.</w:t>
      </w:r>
    </w:p>
    <w:p>
      <w:pPr>
        <w:numPr>
          <w:ilvl w:val="0"/>
          <w:numId w:val="44683748"/>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44683748"/>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44683748"/>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44683748"/>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44683749"/>
        </w:numPr>
        <w:spacing w:before="0" w:after="0" w:line="240" w:lineRule="auto"/>
        <w:jc w:val="left"/>
        <w:rPr>
          <w:color w:val="00274C"/>
          <w:sz w:val="20"/>
          <w:szCs w:val="20"/>
        </w:rPr>
      </w:pPr>
      <w:r>
        <w:rPr>
          <w:color w:val="00274C"/>
          <w:sz w:val="20"/>
          <w:szCs w:val="20"/>
        </w:rPr>
        <w:t xml:space="preserve">Remove the protective sheet.</w:t>
      </w:r>
    </w:p>
    <w:p>
      <w:pPr>
        <w:numPr>
          <w:ilvl w:val="0"/>
          <w:numId w:val="44683749"/>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44683749"/>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44683749"/>
        </w:numPr>
        <w:spacing w:before="0" w:after="0" w:line="240" w:lineRule="auto"/>
        <w:jc w:val="left"/>
        <w:rPr>
          <w:color w:val="00274C"/>
          <w:sz w:val="20"/>
          <w:szCs w:val="20"/>
        </w:rPr>
      </w:pPr>
      <w:r>
        <w:rPr>
          <w:color w:val="00274C"/>
          <w:sz w:val="20"/>
          <w:szCs w:val="20"/>
        </w:rPr>
        <w:t xml:space="preserve">Refill the tank with fresh fuel.</w:t>
      </w:r>
    </w:p>
    <w:p>
      <w:pPr>
        <w:numPr>
          <w:ilvl w:val="0"/>
          <w:numId w:val="44683749"/>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44683749"/>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44683749"/>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44683749"/>
        </w:numPr>
        <w:spacing w:before="0" w:after="0" w:line="240" w:lineRule="auto"/>
        <w:jc w:val="left"/>
        <w:rPr>
          <w:color w:val="00274C"/>
          <w:sz w:val="20"/>
          <w:szCs w:val="20"/>
        </w:rPr>
      </w:pPr>
      <w:r>
        <w:rPr>
          <w:color w:val="00274C"/>
          <w:sz w:val="20"/>
          <w:szCs w:val="20"/>
        </w:rPr>
        <w:t xml:space="preserve">Stop the engine while the oil is still hot </w:t>
      </w:r>
      <w:hyperlink r:id="rId1620600d420411979" w:history="1">
        <w:r>
          <w:rPr>
            <w:color w:val="0000FF"/>
            <w:sz w:val="20"/>
            <w:szCs w:val="20"/>
            <w:u w:val="single"/>
          </w:rPr>
          <w:t xml:space="preserve">(</w:t>
        </w:r>
      </w:hyperlink>
      <w:r>
        <w:rPr>
          <w:color w:val="00274C"/>
          <w:sz w:val="20"/>
          <w:szCs w:val="20"/>
        </w:rPr>
        <w:t xml:space="preserve"> </w:t>
      </w:r>
      <w:hyperlink r:id="rId6950600d4204119a5" w:history="1">
        <w:r>
          <w:rPr>
            <w:b/>
            <w:bCs/>
            <w:color w:val="0000FF"/>
            <w:sz w:val="20"/>
            <w:szCs w:val="20"/>
          </w:rPr>
          <w:t xml:space="preserve">Par. 6.1</w:t>
        </w:r>
      </w:hyperlink>
      <w:r>
        <w:rPr>
          <w:color w:val="00274C"/>
          <w:sz w:val="20"/>
          <w:szCs w:val="20"/>
        </w:rPr>
        <w:t xml:space="preserve"> </w:t>
      </w:r>
      <w:hyperlink r:id="rId5663600d4204119d1"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245238" name="name8060600d4204213f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73600d4204213e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44683733"/>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2062600d420422053" w:history="1">
        <w:r>
          <w:rPr>
            <w:b/>
            <w:bCs/>
            <w:color w:val="0000FF"/>
            <w:sz w:val="20"/>
            <w:szCs w:val="20"/>
          </w:rPr>
          <w:t xml:space="preserve">Tab. 5.3</w:t>
        </w:r>
      </w:hyperlink>
      <w:r>
        <w:rPr>
          <w:color w:val="00274C"/>
          <w:sz w:val="20"/>
          <w:szCs w:val="20"/>
        </w:rPr>
        <w:t xml:space="preserve"> .and  </w:t>
      </w:r>
      <w:hyperlink r:id="rId7439600d4204220a2" w:history="1">
        <w:r>
          <w:rPr>
            <w:b/>
            <w:bCs/>
            <w:color w:val="0000FF"/>
            <w:sz w:val="20"/>
            <w:szCs w:val="20"/>
            <w:u w:val="single"/>
          </w:rPr>
          <w:t xml:space="preserve">Tab. 5.4</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4683749"/>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44683749"/>
        </w:numPr>
        <w:spacing w:before="0" w:after="0" w:line="240" w:lineRule="auto"/>
        <w:jc w:val="left"/>
        <w:rPr>
          <w:color w:val="00274C"/>
          <w:sz w:val="20"/>
          <w:szCs w:val="20"/>
        </w:rPr>
      </w:pPr>
      <w:r>
        <w:rPr>
          <w:color w:val="00274C"/>
          <w:sz w:val="20"/>
          <w:szCs w:val="20"/>
        </w:rPr>
        <w:t xml:space="preserve">Pour new oil  </w:t>
      </w:r>
      <w:hyperlink r:id="rId3592600d4204221c2" w:history="1">
        <w:r>
          <w:rPr>
            <w:color w:val="0000FF"/>
            <w:sz w:val="20"/>
            <w:szCs w:val="20"/>
            <w:u w:val="single"/>
          </w:rPr>
          <w:t xml:space="preserve">(</w:t>
        </w:r>
      </w:hyperlink>
      <w:r>
        <w:rPr>
          <w:color w:val="00274C"/>
          <w:sz w:val="20"/>
          <w:szCs w:val="20"/>
        </w:rPr>
        <w:t xml:space="preserve"> </w:t>
      </w:r>
      <w:hyperlink r:id="rId7506600d420422201" w:history="1">
        <w:r>
          <w:rPr>
            <w:b/>
            <w:bCs/>
            <w:color w:val="0000FF"/>
            <w:sz w:val="20"/>
            <w:szCs w:val="20"/>
          </w:rPr>
          <w:t xml:space="preserve">Par. 4.5</w:t>
        </w:r>
      </w:hyperlink>
      <w:r>
        <w:rPr>
          <w:color w:val="00274C"/>
          <w:sz w:val="20"/>
          <w:szCs w:val="20"/>
        </w:rPr>
        <w:t xml:space="preserve"> </w:t>
      </w:r>
      <w:hyperlink r:id="rId4684600d420422240" w:history="1">
        <w:r>
          <w:rPr>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p>
    <w:p>
      <w:pPr>
        <w:numPr>
          <w:ilvl w:val="0"/>
          <w:numId w:val="44683749"/>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8865600d4204222f6" w:history="1">
        <w:r>
          <w:rPr>
            <w:color w:val="0000FF"/>
            <w:sz w:val="20"/>
            <w:szCs w:val="20"/>
            <w:u w:val="single"/>
          </w:rPr>
          <w:t xml:space="preserve">(</w:t>
        </w:r>
      </w:hyperlink>
      <w:r>
        <w:rPr>
          <w:color w:val="00274C"/>
          <w:sz w:val="20"/>
          <w:szCs w:val="20"/>
        </w:rPr>
        <w:t xml:space="preserve"> </w:t>
      </w:r>
      <w:hyperlink r:id="rId3132600d42042232d" w:history="1">
        <w:r>
          <w:rPr>
            <w:b/>
            <w:bCs/>
            <w:color w:val="0000FF"/>
            <w:sz w:val="20"/>
            <w:szCs w:val="20"/>
          </w:rPr>
          <w:t xml:space="preserve">Par. 4.6</w:t>
        </w:r>
      </w:hyperlink>
      <w:r>
        <w:rPr>
          <w:color w:val="00274C"/>
          <w:sz w:val="20"/>
          <w:szCs w:val="20"/>
        </w:rPr>
        <w:t xml:space="preserve"> </w:t>
      </w:r>
      <w:hyperlink r:id="rId2735600d420422373" w:history="1">
        <w:r>
          <w:rPr>
            <w:color w:val="0000FF"/>
            <w:sz w:val="20"/>
            <w:szCs w:val="20"/>
            <w:u w:val="single"/>
          </w:rPr>
          <w:t xml:space="preserve">)</w:t>
        </w:r>
      </w:hyperlink>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06638" name="name9168600d42043314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39600d4204331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53536" name="name5149600d42044528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50600d4204452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Before proceeding with operation, read  </w:t>
            </w:r>
            <w:hyperlink r:id="rId4800600d4204457e4" w:history="1">
              <w:r>
                <w:rPr>
                  <w:b/>
                  <w:bCs/>
                  <w:color w:val="0000FF"/>
                  <w:position w:val="-2"/>
                  <w:sz w:val="20"/>
                  <w:szCs w:val="20"/>
                  <w:u w:val="single"/>
                </w:rPr>
                <w:t xml:space="preserve">Par. 3.2.2</w:t>
              </w:r>
            </w:hyperlink>
          </w:p>
          <w:p>
            <w:pPr>
              <w:numPr>
                <w:ilvl w:val="0"/>
                <w:numId w:val="44683733"/>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44683750"/>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44683750"/>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44683750"/>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44683750"/>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9169600d4204458b0"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44683750"/>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44683750"/>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44683750"/>
              </w:numPr>
              <w:spacing w:before="0" w:after="0" w:line="262" w:lineRule="auto"/>
              <w:jc w:val="left"/>
              <w:rPr>
                <w:color w:val="00274C"/>
                <w:sz w:val="20"/>
                <w:szCs w:val="20"/>
              </w:rPr>
            </w:pPr>
            <w:r>
              <w:rPr>
                <w:color w:val="00274C"/>
                <w:position w:val="-2"/>
                <w:sz w:val="20"/>
                <w:szCs w:val="20"/>
              </w:rPr>
              <w:t xml:space="preserve">Perform the operation described in  </w:t>
            </w:r>
            <w:hyperlink r:id="rId8124600d42044592a" w:history="1">
              <w:r>
                <w:rPr>
                  <w:b/>
                  <w:bCs/>
                  <w:color w:val="0000FF"/>
                  <w:position w:val="-2"/>
                  <w:sz w:val="20"/>
                  <w:szCs w:val="20"/>
                </w:rPr>
                <w:t xml:space="preserve">Par. 6.2.</w:t>
              </w:r>
            </w:hyperlink>
          </w:p>
          <w:p>
            <w:pPr>
              <w:numPr>
                <w:ilvl w:val="0"/>
                <w:numId w:val="44683750"/>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1386600d42044594a" w:history="1">
              <w:r>
                <w:rPr>
                  <w:b/>
                  <w:bCs/>
                  <w:color w:val="0000FF"/>
                  <w:position w:val="-2"/>
                  <w:sz w:val="20"/>
                  <w:szCs w:val="20"/>
                </w:rPr>
                <w:t xml:space="preserve">Tab. 2.1</w:t>
              </w:r>
            </w:hyperlink>
            <w:r>
              <w:rPr>
                <w:color w:val="00274C"/>
                <w:position w:val="-2"/>
                <w:sz w:val="20"/>
                <w:szCs w:val="20"/>
              </w:rPr>
              <w:t xml:space="preserve"> and </w:t>
            </w:r>
            <w:hyperlink r:id="rId8437600d42044595c" w:history="1">
              <w:r>
                <w:rPr>
                  <w:b/>
                  <w:bCs/>
                  <w:color w:val="0000FF"/>
                  <w:position w:val="-2"/>
                  <w:sz w:val="20"/>
                  <w:szCs w:val="20"/>
                </w:rPr>
                <w:t xml:space="preserve">Tab. 2.2</w:t>
              </w:r>
            </w:hyperlink>
            <w:r>
              <w:rPr>
                <w:color w:val="00274C"/>
                <w:position w:val="-2"/>
                <w:sz w:val="20"/>
                <w:szCs w:val="20"/>
              </w:rPr>
              <w:t xml:space="preserve"> ).</w:t>
            </w:r>
          </w:p>
          <w:p>
            <w:pPr>
              <w:numPr>
                <w:ilvl w:val="0"/>
                <w:numId w:val="44683750"/>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7016" name="name6165600d420453a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8600d420453a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
          <w:p>
            <w:pPr>
              <w:numPr>
                <w:ilvl w:val="0"/>
                <w:numId w:val="44683751"/>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44683751"/>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44683751"/>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5050296" name="name3086600d420472b7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084600d420472b7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83966015" name="name9394600d420487ab8"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8356600d420487ab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43562159" name="name8135600d4204a4598"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635600d4204a459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48817508" name="name1049600d4204b904e"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223600d4204b9046"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165600d4204bab0a"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05688" name="name9592600d4204c83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0600d4204c83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Before proceeding with operation, read </w:t>
            </w:r>
            <w:hyperlink r:id="rId4092600d4204c8f53"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63808" name="name9018600d4204daa6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11600d4204daa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44683733"/>
              </w:numPr>
              <w:spacing w:before="0" w:after="0" w:line="262" w:lineRule="auto"/>
              <w:jc w:val="left"/>
              <w:rPr>
                <w:color w:val="00274C"/>
                <w:sz w:val="20"/>
                <w:szCs w:val="20"/>
              </w:rPr>
            </w:pPr>
            <w:r>
              <w:rPr>
                <w:color w:val="00274C"/>
                <w:position w:val="-2"/>
                <w:sz w:val="20"/>
                <w:szCs w:val="20"/>
              </w:rPr>
              <w:t xml:space="preserve">For disposal of oil filter cartridge refer to  </w:t>
            </w:r>
            <w:hyperlink r:id="rId4221600d4204db716"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44683752"/>
              </w:numPr>
              <w:spacing w:before="0" w:after="0" w:line="262" w:lineRule="auto"/>
              <w:jc w:val="left"/>
              <w:rPr>
                <w:color w:val="00274C"/>
                <w:sz w:val="20"/>
                <w:szCs w:val="20"/>
              </w:rPr>
            </w:pPr>
            <w:r>
              <w:rPr>
                <w:color w:val="00274C"/>
                <w:position w:val="-2"/>
                <w:sz w:val="20"/>
                <w:szCs w:val="20"/>
              </w:rPr>
              <w:t xml:space="preserve">Unscrew the oil filter </w:t>
            </w:r>
            <w:r>
              <w:rPr>
                <w:b/>
                <w:bCs/>
                <w:color w:val="00274C"/>
                <w:position w:val="-2"/>
                <w:sz w:val="20"/>
                <w:szCs w:val="20"/>
              </w:rPr>
              <w:t xml:space="preserve">A</w:t>
            </w:r>
            <w:r>
              <w:rPr>
                <w:color w:val="00274C"/>
                <w:position w:val="-2"/>
                <w:sz w:val="20"/>
                <w:szCs w:val="20"/>
              </w:rPr>
              <w:t xml:space="preserve"> with appropriate wrench.</w:t>
            </w:r>
          </w:p>
        </w:tc>
        <w:tc>
          <w:tcPr>
            <w:tcMar>
              <w:top w:w="150" w:type="dxa"/>
              <w:bottom w:w="150" w:type="dxa"/>
            </w:tcMar>
            <w:vAlign w:val="top"/>
          </w:tcPr>
          <w:p>
            <w:r>
              <w:rPr>
                <w:position w:val="-224"/>
              </w:rPr>
              <w:drawing>
                <wp:inline distT="0" distB="0" distL="0" distR="0">
                  <wp:extent cx="2224800" cy="1476000"/>
                  <wp:docPr id="26581509" name="name1469600d4204ee0d8"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8291600d4204ee0d2"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2.  Assembly and tighten the new oil filter cartridge </w:t>
            </w:r>
            <w:r>
              <w:rPr>
                <w:b/>
                <w:bCs/>
                <w:color w:val="00274C"/>
                <w:position w:val="-2"/>
                <w:sz w:val="20"/>
                <w:szCs w:val="20"/>
              </w:rPr>
              <w:t xml:space="preserve">A</w:t>
            </w:r>
            <w:r>
              <w:rPr>
                <w:color w:val="00274C"/>
                <w:position w:val="-2"/>
                <w:sz w:val="20"/>
                <w:szCs w:val="20"/>
              </w:rPr>
              <w:t xml:space="preserve"> tightening it with torque wrench </w:t>
            </w:r>
            <w:r>
              <w:rPr>
                <w:b/>
                <w:bCs/>
                <w:color w:val="00274C"/>
                <w:position w:val="-2"/>
                <w:sz w:val="20"/>
                <w:szCs w:val="20"/>
              </w:rPr>
              <w:t xml:space="preserve">B</w:t>
            </w:r>
            <w:r>
              <w:rPr>
                <w:color w:val="00274C"/>
                <w:position w:val="-2"/>
                <w:sz w:val="20"/>
                <w:szCs w:val="20"/>
              </w:rPr>
              <w:t xml:space="preserve"> (torque to </w:t>
            </w:r>
            <w:r>
              <w:rPr>
                <w:b/>
                <w:bCs/>
                <w:color w:val="00274C"/>
                <w:position w:val="-2"/>
                <w:sz w:val="20"/>
                <w:szCs w:val="20"/>
              </w:rPr>
              <w:t xml:space="preserve">15 Nm</w:t>
            </w:r>
            <w:r>
              <w:rPr>
                <w:color w:val="00274C"/>
                <w:position w:val="-2"/>
                <w:sz w:val="20"/>
                <w:szCs w:val="20"/>
              </w:rPr>
              <w:t xml:space="preserve"> ).</w:t>
            </w:r>
          </w:p>
          <w:p/>
          <w:p/>
        </w:tc>
        <w:tc>
          <w:tcPr>
            <w:tcMar>
              <w:top w:w="150" w:type="dxa"/>
              <w:bottom w:w="150" w:type="dxa"/>
            </w:tcMar>
            <w:vAlign w:val="top"/>
          </w:tcPr>
          <w:p>
            <w:r>
              <w:rPr>
                <w:position w:val="-224"/>
              </w:rPr>
              <w:drawing>
                <wp:inline distT="0" distB="0" distL="0" distR="0">
                  <wp:extent cx="2210400" cy="1468800"/>
                  <wp:docPr id="37144720" name="name2687600d420511556"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1528600d420511550"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174600d420512244" w:history="1">
              <w:r>
                <w:rPr>
                  <w:color w:val="0000FF"/>
                  <w:position w:val="0"/>
                  <w:sz w:val="20"/>
                  <w:szCs w:val="20"/>
                  <w:u w:val="single"/>
                </w:rPr>
                <w:t xml:space="preserve">https://www.youtube.com/embed/v9pGAnWFd08?rel=0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82026" name="name4464600d420522f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07600d420522f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Before proceeding with operation, read  </w:t>
            </w:r>
            <w:hyperlink r:id="rId4709600d4205235ff"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44683753"/>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44683753"/>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6"/>
              </w:rPr>
              <w:drawing>
                <wp:inline distT="0" distB="0" distL="0" distR="0">
                  <wp:extent cx="2232000" cy="1483200"/>
                  <wp:docPr id="72393635" name="name7493600d420539e52"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9906600d420539e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62840" name="name9334600d42054ae8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2600d42054ae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396600d42054b804"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64197" name="name9675600d42055e6c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33600d42055e6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4468373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431600d420560873" w:history="1">
              <w:r>
                <w:rPr>
                  <w:b/>
                  <w:bCs/>
                  <w:color w:val="0000FF"/>
                  <w:position w:val="-2"/>
                  <w:sz w:val="20"/>
                  <w:szCs w:val="20"/>
                  <w:u w:val="single"/>
                </w:rPr>
                <w:t xml:space="preserve">Par. 6.6 DISPOSAL and SCRAPPING</w:t>
              </w:r>
            </w:hyperlink>
          </w:p>
          <w:p/>
          <w:p/>
          <w:p>
            <w:pPr>
              <w:numPr>
                <w:ilvl w:val="0"/>
                <w:numId w:val="44683754"/>
              </w:numPr>
              <w:spacing w:before="0" w:after="0" w:line="262" w:lineRule="auto"/>
              <w:jc w:val="left"/>
              <w:rPr>
                <w:color w:val="00274C"/>
                <w:sz w:val="20"/>
                <w:szCs w:val="20"/>
              </w:rPr>
            </w:pPr>
            <w:r>
              <w:rPr>
                <w:color w:val="00274C"/>
                <w:position w:val="-2"/>
                <w:sz w:val="20"/>
                <w:szCs w:val="20"/>
              </w:rPr>
              <w:t xml:space="preserve">Procure a suitable container to collect the fuel.</w:t>
            </w:r>
          </w:p>
          <w:p>
            <w:pPr>
              <w:numPr>
                <w:ilvl w:val="0"/>
                <w:numId w:val="44683754"/>
              </w:numPr>
              <w:spacing w:before="0" w:after="0" w:line="262" w:lineRule="auto"/>
              <w:jc w:val="left"/>
              <w:rPr>
                <w:color w:val="00274C"/>
                <w:sz w:val="20"/>
                <w:szCs w:val="20"/>
              </w:rPr>
            </w:pPr>
            <w:r>
              <w:rPr>
                <w:color w:val="00274C"/>
                <w:position w:val="-2"/>
                <w:sz w:val="20"/>
                <w:szCs w:val="20"/>
              </w:rPr>
              <w:t xml:space="preserve">Rotate the filter </w:t>
            </w:r>
            <w:r>
              <w:rPr>
                <w:b/>
                <w:bCs/>
                <w:color w:val="00274C"/>
                <w:position w:val="-2"/>
                <w:sz w:val="20"/>
                <w:szCs w:val="20"/>
              </w:rPr>
              <w:t xml:space="preserve">A</w:t>
            </w:r>
            <w:r>
              <w:rPr>
                <w:color w:val="00274C"/>
                <w:position w:val="-2"/>
                <w:sz w:val="20"/>
                <w:szCs w:val="20"/>
              </w:rPr>
              <w:t xml:space="preserve"> to take it to the unlocked position and remove it.</w:t>
            </w:r>
          </w:p>
          <w:p>
            <w:pPr>
              <w:numPr>
                <w:ilvl w:val="0"/>
                <w:numId w:val="44683754"/>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Assemble the filter </w:t>
            </w:r>
            <w:r>
              <w:rPr>
                <w:b/>
                <w:bCs/>
                <w:color w:val="00274C"/>
                <w:position w:val="-2"/>
                <w:sz w:val="20"/>
                <w:szCs w:val="20"/>
              </w:rPr>
              <w:t xml:space="preserve">A</w:t>
            </w:r>
            <w:r>
              <w:rPr>
                <w:color w:val="00274C"/>
                <w:position w:val="-2"/>
                <w:sz w:val="20"/>
                <w:szCs w:val="20"/>
              </w:rPr>
              <w:t xml:space="preserve"> on the support </w:t>
            </w:r>
            <w:r>
              <w:rPr>
                <w:b/>
                <w:bCs/>
                <w:color w:val="00274C"/>
                <w:position w:val="-2"/>
                <w:sz w:val="20"/>
                <w:szCs w:val="20"/>
              </w:rPr>
              <w:t xml:space="preserve">B</w:t>
            </w:r>
            <w:r>
              <w:rPr>
                <w:color w:val="00274C"/>
                <w:position w:val="-2"/>
                <w:sz w:val="20"/>
                <w:szCs w:val="20"/>
              </w:rPr>
              <w:t xml:space="preserve"> and rotate it until reaches the lock position.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24261" name="name8114600d4205706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33600d4205706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44683733"/>
              </w:numPr>
              <w:spacing w:before="0" w:after="0" w:line="262" w:lineRule="auto"/>
              <w:jc w:val="left"/>
              <w:rPr>
                <w:color w:val="00274C"/>
                <w:sz w:val="20"/>
                <w:szCs w:val="20"/>
              </w:rPr>
            </w:pPr>
            <w:r>
              <w:rPr>
                <w:color w:val="00274C"/>
                <w:position w:val="-2"/>
                <w:sz w:val="20"/>
                <w:szCs w:val="20"/>
              </w:rPr>
              <w:t xml:space="preserve">Do not fill the new cartridge </w:t>
            </w:r>
            <w:r>
              <w:rPr>
                <w:b/>
                <w:bCs/>
                <w:color w:val="00274C"/>
                <w:position w:val="-2"/>
                <w:sz w:val="20"/>
                <w:szCs w:val="20"/>
              </w:rPr>
              <w:t xml:space="preserve">A</w:t>
            </w:r>
            <w:r>
              <w:rPr>
                <w:color w:val="00274C"/>
                <w:position w:val="-2"/>
                <w:sz w:val="20"/>
                <w:szCs w:val="20"/>
              </w:rPr>
              <w:t xml:space="preserve"> with fuel.</w:t>
            </w:r>
          </w:p>
          <w:p/>
          <w:p/>
          <w:p>
            <w:pPr>
              <w:numPr>
                <w:ilvl w:val="0"/>
                <w:numId w:val="44683755"/>
              </w:numPr>
              <w:spacing w:before="0" w:after="0" w:line="262" w:lineRule="auto"/>
              <w:jc w:val="left"/>
              <w:rPr>
                <w:color w:val="00274C"/>
                <w:sz w:val="20"/>
                <w:szCs w:val="20"/>
              </w:rPr>
            </w:pPr>
            <w:r>
              <w:rPr>
                <w:color w:val="00274C"/>
                <w:position w:val="-2"/>
                <w:sz w:val="20"/>
                <w:szCs w:val="20"/>
              </w:rPr>
              <w:t xml:space="preserve">Turn the key on the control panel to the </w:t>
            </w:r>
            <w:r>
              <w:rPr>
                <w:b/>
                <w:bCs/>
                <w:color w:val="00274C"/>
                <w:position w:val="-2"/>
                <w:sz w:val="20"/>
                <w:szCs w:val="20"/>
              </w:rPr>
              <w:t xml:space="preserve">ON</w:t>
            </w:r>
            <w:r>
              <w:rPr>
                <w:color w:val="00274C"/>
                <w:position w:val="-2"/>
                <w:sz w:val="20"/>
                <w:szCs w:val="20"/>
              </w:rPr>
              <w:t xml:space="preserve"> position.</w:t>
            </w:r>
            <w:r>
              <w:rPr>
                <w:color w:val="00274C"/>
                <w:position w:val="-2"/>
                <w:sz w:val="20"/>
                <w:szCs w:val="20"/>
              </w:rPr>
              <w:br/>
              <w:t xml:space="preserve">The electric pump </w:t>
            </w:r>
            <w:r>
              <w:rPr>
                <w:b/>
                <w:bCs/>
                <w:color w:val="00274C"/>
                <w:position w:val="-2"/>
                <w:sz w:val="20"/>
                <w:szCs w:val="20"/>
              </w:rPr>
              <w:t xml:space="preserve">D</w:t>
            </w:r>
            <w:r>
              <w:rPr>
                <w:color w:val="00274C"/>
                <w:position w:val="-2"/>
                <w:sz w:val="20"/>
                <w:szCs w:val="20"/>
              </w:rPr>
              <w:t xml:space="preserve"> sends fuel to the filter and then the injection pump </w:t>
            </w:r>
            <w:r>
              <w:rPr>
                <w:b/>
                <w:bCs/>
                <w:color w:val="00274C"/>
                <w:position w:val="-2"/>
                <w:sz w:val="20"/>
                <w:szCs w:val="20"/>
              </w:rPr>
              <w:t xml:space="preserve">E</w:t>
            </w:r>
            <w:r>
              <w:rPr>
                <w:color w:val="00274C"/>
                <w:position w:val="-2"/>
                <w:sz w:val="20"/>
                <w:szCs w:val="20"/>
              </w:rPr>
              <w:t xml:space="preserve"> .</w:t>
            </w:r>
          </w:p>
          <w:p>
            <w:pPr>
              <w:numPr>
                <w:ilvl w:val="0"/>
                <w:numId w:val="44683755"/>
              </w:numPr>
              <w:spacing w:before="0" w:after="0" w:line="262" w:lineRule="auto"/>
              <w:jc w:val="left"/>
              <w:rPr>
                <w:color w:val="00274C"/>
                <w:sz w:val="20"/>
                <w:szCs w:val="20"/>
              </w:rPr>
            </w:pPr>
            <w:r>
              <w:rPr>
                <w:color w:val="00274C"/>
                <w:position w:val="-2"/>
                <w:sz w:val="20"/>
                <w:szCs w:val="20"/>
              </w:rPr>
              <w:t xml:space="preserve">Loosen the air bleeding screw </w:t>
            </w:r>
            <w:r>
              <w:rPr>
                <w:b/>
                <w:bCs/>
                <w:color w:val="00274C"/>
                <w:position w:val="-2"/>
                <w:sz w:val="20"/>
                <w:szCs w:val="20"/>
              </w:rPr>
              <w:t xml:space="preserve">F</w:t>
            </w:r>
            <w:r>
              <w:rPr>
                <w:color w:val="00274C"/>
                <w:position w:val="-2"/>
                <w:sz w:val="20"/>
                <w:szCs w:val="20"/>
              </w:rPr>
              <w:t xml:space="preserve"> on fuel filter bracket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The air inside the circuit and the filter will begin to escape from the screw </w:t>
            </w:r>
            <w:r>
              <w:rPr>
                <w:b/>
                <w:bCs/>
                <w:color w:val="00274C"/>
                <w:position w:val="-2"/>
                <w:sz w:val="20"/>
                <w:szCs w:val="20"/>
              </w:rPr>
              <w:t xml:space="preserve">G</w:t>
            </w:r>
            <w:r>
              <w:rPr>
                <w:color w:val="00274C"/>
                <w:position w:val="-2"/>
                <w:sz w:val="20"/>
                <w:szCs w:val="20"/>
              </w:rPr>
              <w:t xml:space="preserve"> .</w:t>
            </w:r>
          </w:p>
          <w:p>
            <w:pPr>
              <w:numPr>
                <w:ilvl w:val="0"/>
                <w:numId w:val="44683755"/>
              </w:numPr>
              <w:spacing w:before="0" w:after="0" w:line="262" w:lineRule="auto"/>
              <w:jc w:val="left"/>
              <w:rPr>
                <w:color w:val="00274C"/>
                <w:sz w:val="20"/>
                <w:szCs w:val="20"/>
              </w:rPr>
            </w:pPr>
            <w:r>
              <w:rPr>
                <w:color w:val="00274C"/>
                <w:position w:val="-2"/>
                <w:sz w:val="20"/>
                <w:szCs w:val="20"/>
              </w:rPr>
              <w:t xml:space="preserve">Tighten the bleeding screw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1.5 Nm</w:t>
            </w:r>
            <w:r>
              <w:rPr>
                <w:color w:val="00274C"/>
                <w:position w:val="-2"/>
                <w:sz w:val="20"/>
                <w:szCs w:val="20"/>
              </w:rPr>
              <w:t xml:space="preserve"> ) when the fuel begins to flow.</w:t>
            </w:r>
          </w:p>
        </w:tc>
        <w:tc>
          <w:tcPr>
            <w:tcMar>
              <w:top w:w="150" w:type="dxa"/>
              <w:bottom w:w="150" w:type="dxa"/>
            </w:tcMar>
            <w:vAlign w:val="top"/>
          </w:tcPr>
          <w:p>
            <w:r>
              <w:rPr>
                <w:position w:val="-226"/>
              </w:rPr>
              <w:drawing>
                <wp:inline distT="0" distB="0" distL="0" distR="0">
                  <wp:extent cx="2232000" cy="1483200"/>
                  <wp:docPr id="43085977" name="name9986600d42058c88f"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2975600d42058c88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72432870" w:name="__mcenew"/>
            <w:bookmarkEnd w:id="72432870"/>
            <w:r>
              <w:rPr>
                <w:position w:val="-226"/>
              </w:rPr>
              <w:drawing>
                <wp:inline distT="0" distB="0" distL="0" distR="0">
                  <wp:extent cx="2232000" cy="1483200"/>
                  <wp:docPr id="16209467" name="name4327600d4205a456d"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5943600d4205a45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167600d4205a5f04"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76287" name="name7866600d4205b72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5600d4205b72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172600d4205b7f2d"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KOHLER.</w:t>
            </w:r>
          </w:p>
          <w:p>
            <w:pPr>
              <w:numPr>
                <w:ilvl w:val="0"/>
                <w:numId w:val="44683756"/>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44683756"/>
              </w:numPr>
              <w:spacing w:before="0" w:after="0" w:line="262" w:lineRule="auto"/>
              <w:jc w:val="left"/>
              <w:rPr>
                <w:color w:val="00274C"/>
                <w:sz w:val="20"/>
                <w:szCs w:val="20"/>
              </w:rPr>
            </w:pPr>
            <w:r>
              <w:rPr>
                <w:color w:val="00274C"/>
                <w:position w:val="-2"/>
                <w:sz w:val="20"/>
                <w:szCs w:val="20"/>
              </w:rPr>
              <w:t xml:space="preserve">Remove the cartridge </w:t>
            </w:r>
            <w:r>
              <w:rPr>
                <w:b/>
                <w:bCs/>
                <w:color w:val="00274C"/>
                <w:position w:val="-2"/>
                <w:sz w:val="20"/>
                <w:szCs w:val="20"/>
              </w:rPr>
              <w:t xml:space="preserve">B</w:t>
            </w:r>
            <w:r>
              <w:rPr>
                <w:color w:val="00274C"/>
                <w:position w:val="-2"/>
                <w:sz w:val="20"/>
                <w:szCs w:val="20"/>
              </w:rPr>
              <w:t xml:space="preserve"> .</w:t>
            </w:r>
          </w:p>
          <w:p>
            <w:pPr>
              <w:numPr>
                <w:ilvl w:val="0"/>
                <w:numId w:val="44683756"/>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33415782" name="name4082600d4205ce7af"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8798600d4205ce7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p>
      <w:pPr>
        <w:numPr>
          <w:ilvl w:val="0"/>
          <w:numId w:val="44683733"/>
        </w:numPr>
        <w:spacing w:before="0" w:after="0" w:line="240" w:lineRule="auto"/>
        <w:jc w:val="left"/>
        <w:rPr>
          <w:color w:val="00274C"/>
          <w:sz w:val="20"/>
          <w:szCs w:val="20"/>
        </w:rPr>
      </w:pPr>
      <w:r>
        <w:rPr>
          <w:color w:val="00274C"/>
          <w:sz w:val="20"/>
          <w:szCs w:val="20"/>
        </w:rPr>
        <w:t xml:space="preserve">In case of scrapping, the engine shall be disposed of in appropriate locations, in conformity with the law in force.</w:t>
      </w:r>
    </w:p>
    <w:p>
      <w:pPr>
        <w:numPr>
          <w:ilvl w:val="0"/>
          <w:numId w:val="44683733"/>
        </w:numPr>
        <w:spacing w:before="0" w:after="0" w:line="240" w:lineRule="auto"/>
        <w:jc w:val="left"/>
        <w:rPr>
          <w:color w:val="00274C"/>
          <w:sz w:val="20"/>
          <w:szCs w:val="20"/>
        </w:rPr>
      </w:pPr>
      <w:r>
        <w:rPr>
          <w:color w:val="00274C"/>
          <w:sz w:val="20"/>
          <w:szCs w:val="20"/>
        </w:rPr>
        <w:t xml:space="preserve">Before scrapping, it is necessary to separate the rubber or plastic parts from the rest of the components.</w:t>
      </w:r>
    </w:p>
    <w:p>
      <w:pPr>
        <w:numPr>
          <w:ilvl w:val="0"/>
          <w:numId w:val="44683733"/>
        </w:numPr>
        <w:spacing w:before="0" w:after="0" w:line="240" w:lineRule="auto"/>
        <w:jc w:val="left"/>
        <w:rPr>
          <w:color w:val="00274C"/>
          <w:sz w:val="20"/>
          <w:szCs w:val="20"/>
        </w:rPr>
      </w:pPr>
      <w:r>
        <w:rPr>
          <w:color w:val="00274C"/>
          <w:sz w:val="20"/>
          <w:szCs w:val="20"/>
        </w:rPr>
        <w:t xml:space="preserve">The parts only composed of plastic material, aluminium and steel can be recycled if collected by the appropriate centers.</w:t>
      </w:r>
    </w:p>
    <w:p>
      <w:pPr>
        <w:numPr>
          <w:ilvl w:val="0"/>
          <w:numId w:val="44683733"/>
        </w:numPr>
        <w:spacing w:before="0" w:after="0" w:line="240" w:lineRule="auto"/>
        <w:jc w:val="left"/>
        <w:rPr>
          <w:color w:val="00274C"/>
          <w:sz w:val="20"/>
          <w:szCs w:val="20"/>
        </w:rPr>
      </w:pPr>
      <w:r>
        <w:rPr>
          <w:color w:val="00274C"/>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44683733"/>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44683733"/>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colour of the exhaust fumes suddenly darkens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03600d4205d1220"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68600d4205d160d"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81600d4205d19e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Open fuse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34600d4205d2d99"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37600d4205d3195"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68600d4205d33c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17600d4205d37c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42600d4205d3fab"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89600d4205d43d0"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683733"/>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44683733"/>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44683733"/>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44683733"/>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44683733"/>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44683733"/>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44683733"/>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314600d4205d6a3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696600d4205d6a7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601600d4205d6ab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919600d4205d6af8"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44683757"/>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44683757"/>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44683757"/>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44683757"/>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 and Definitions</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7593725" name="name9897600d4206054f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302600d4206054f0"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1003041" name="name3835600d420615cf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612600d420615cf2"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4683757">
    <w:multiLevelType w:val="hybridMultilevel"/>
    <w:lvl w:ilvl="0" w:tplc="43824996">
      <w:start w:val="1"/>
      <w:numFmt w:val="decimal"/>
      <w:lvlText w:val="%1."/>
      <w:lvlJc w:val="left"/>
      <w:pPr>
        <w:ind w:left="720" w:hanging="360"/>
      </w:pPr>
    </w:lvl>
    <w:lvl w:ilvl="1" w:tplc="43824996" w:tentative="1">
      <w:start w:val="1"/>
      <w:numFmt w:val="lowerLetter"/>
      <w:lvlText w:val="%2."/>
      <w:lvlJc w:val="left"/>
      <w:pPr>
        <w:ind w:left="1440" w:hanging="360"/>
      </w:pPr>
    </w:lvl>
    <w:lvl w:ilvl="2" w:tplc="43824996" w:tentative="1">
      <w:start w:val="1"/>
      <w:numFmt w:val="lowerRoman"/>
      <w:lvlText w:val="%3."/>
      <w:lvlJc w:val="right"/>
      <w:pPr>
        <w:ind w:left="2160" w:hanging="180"/>
      </w:pPr>
    </w:lvl>
    <w:lvl w:ilvl="3" w:tplc="43824996" w:tentative="1">
      <w:start w:val="1"/>
      <w:numFmt w:val="decimal"/>
      <w:lvlText w:val="%4."/>
      <w:lvlJc w:val="left"/>
      <w:pPr>
        <w:ind w:left="2880" w:hanging="360"/>
      </w:pPr>
    </w:lvl>
    <w:lvl w:ilvl="4" w:tplc="43824996" w:tentative="1">
      <w:start w:val="1"/>
      <w:numFmt w:val="lowerLetter"/>
      <w:lvlText w:val="%5."/>
      <w:lvlJc w:val="left"/>
      <w:pPr>
        <w:ind w:left="3600" w:hanging="360"/>
      </w:pPr>
    </w:lvl>
    <w:lvl w:ilvl="5" w:tplc="43824996" w:tentative="1">
      <w:start w:val="1"/>
      <w:numFmt w:val="lowerRoman"/>
      <w:lvlText w:val="%6."/>
      <w:lvlJc w:val="right"/>
      <w:pPr>
        <w:ind w:left="4320" w:hanging="180"/>
      </w:pPr>
    </w:lvl>
    <w:lvl w:ilvl="6" w:tplc="43824996" w:tentative="1">
      <w:start w:val="1"/>
      <w:numFmt w:val="decimal"/>
      <w:lvlText w:val="%7."/>
      <w:lvlJc w:val="left"/>
      <w:pPr>
        <w:ind w:left="5040" w:hanging="360"/>
      </w:pPr>
    </w:lvl>
    <w:lvl w:ilvl="7" w:tplc="43824996" w:tentative="1">
      <w:start w:val="1"/>
      <w:numFmt w:val="lowerLetter"/>
      <w:lvlText w:val="%8."/>
      <w:lvlJc w:val="left"/>
      <w:pPr>
        <w:ind w:left="5760" w:hanging="360"/>
      </w:pPr>
    </w:lvl>
    <w:lvl w:ilvl="8" w:tplc="43824996" w:tentative="1">
      <w:start w:val="1"/>
      <w:numFmt w:val="lowerRoman"/>
      <w:lvlText w:val="%9."/>
      <w:lvlJc w:val="right"/>
      <w:pPr>
        <w:ind w:left="6480" w:hanging="180"/>
      </w:pPr>
    </w:lvl>
  </w:abstractNum>
  <w:abstractNum w:abstractNumId="44683756">
    <w:multiLevelType w:val="hybridMultilevel"/>
    <w:lvl w:ilvl="0" w:tplc="23363737">
      <w:start w:val="1"/>
      <w:numFmt w:val="decimal"/>
      <w:lvlText w:val="%1."/>
      <w:lvlJc w:val="left"/>
      <w:pPr>
        <w:ind w:left="720" w:hanging="360"/>
      </w:pPr>
    </w:lvl>
    <w:lvl w:ilvl="1" w:tplc="23363737" w:tentative="1">
      <w:start w:val="1"/>
      <w:numFmt w:val="lowerLetter"/>
      <w:lvlText w:val="%2."/>
      <w:lvlJc w:val="left"/>
      <w:pPr>
        <w:ind w:left="1440" w:hanging="360"/>
      </w:pPr>
    </w:lvl>
    <w:lvl w:ilvl="2" w:tplc="23363737" w:tentative="1">
      <w:start w:val="1"/>
      <w:numFmt w:val="lowerRoman"/>
      <w:lvlText w:val="%3."/>
      <w:lvlJc w:val="right"/>
      <w:pPr>
        <w:ind w:left="2160" w:hanging="180"/>
      </w:pPr>
    </w:lvl>
    <w:lvl w:ilvl="3" w:tplc="23363737" w:tentative="1">
      <w:start w:val="1"/>
      <w:numFmt w:val="decimal"/>
      <w:lvlText w:val="%4."/>
      <w:lvlJc w:val="left"/>
      <w:pPr>
        <w:ind w:left="2880" w:hanging="360"/>
      </w:pPr>
    </w:lvl>
    <w:lvl w:ilvl="4" w:tplc="23363737" w:tentative="1">
      <w:start w:val="1"/>
      <w:numFmt w:val="lowerLetter"/>
      <w:lvlText w:val="%5."/>
      <w:lvlJc w:val="left"/>
      <w:pPr>
        <w:ind w:left="3600" w:hanging="360"/>
      </w:pPr>
    </w:lvl>
    <w:lvl w:ilvl="5" w:tplc="23363737" w:tentative="1">
      <w:start w:val="1"/>
      <w:numFmt w:val="lowerRoman"/>
      <w:lvlText w:val="%6."/>
      <w:lvlJc w:val="right"/>
      <w:pPr>
        <w:ind w:left="4320" w:hanging="180"/>
      </w:pPr>
    </w:lvl>
    <w:lvl w:ilvl="6" w:tplc="23363737" w:tentative="1">
      <w:start w:val="1"/>
      <w:numFmt w:val="decimal"/>
      <w:lvlText w:val="%7."/>
      <w:lvlJc w:val="left"/>
      <w:pPr>
        <w:ind w:left="5040" w:hanging="360"/>
      </w:pPr>
    </w:lvl>
    <w:lvl w:ilvl="7" w:tplc="23363737" w:tentative="1">
      <w:start w:val="1"/>
      <w:numFmt w:val="lowerLetter"/>
      <w:lvlText w:val="%8."/>
      <w:lvlJc w:val="left"/>
      <w:pPr>
        <w:ind w:left="5760" w:hanging="360"/>
      </w:pPr>
    </w:lvl>
    <w:lvl w:ilvl="8" w:tplc="23363737" w:tentative="1">
      <w:start w:val="1"/>
      <w:numFmt w:val="lowerRoman"/>
      <w:lvlText w:val="%9."/>
      <w:lvlJc w:val="right"/>
      <w:pPr>
        <w:ind w:left="6480" w:hanging="180"/>
      </w:pPr>
    </w:lvl>
  </w:abstractNum>
  <w:abstractNum w:abstractNumId="44683755">
    <w:multiLevelType w:val="hybridMultilevel"/>
    <w:lvl w:ilvl="0" w:tplc="68584773">
      <w:start w:val="1"/>
      <w:numFmt w:val="decimal"/>
      <w:lvlText w:val="%1."/>
      <w:lvlJc w:val="left"/>
      <w:pPr>
        <w:ind w:left="720" w:hanging="360"/>
      </w:pPr>
    </w:lvl>
    <w:lvl w:ilvl="1" w:tplc="68584773" w:tentative="1">
      <w:start w:val="1"/>
      <w:numFmt w:val="lowerLetter"/>
      <w:lvlText w:val="%2."/>
      <w:lvlJc w:val="left"/>
      <w:pPr>
        <w:ind w:left="1440" w:hanging="360"/>
      </w:pPr>
    </w:lvl>
    <w:lvl w:ilvl="2" w:tplc="68584773" w:tentative="1">
      <w:start w:val="1"/>
      <w:numFmt w:val="lowerRoman"/>
      <w:lvlText w:val="%3."/>
      <w:lvlJc w:val="right"/>
      <w:pPr>
        <w:ind w:left="2160" w:hanging="180"/>
      </w:pPr>
    </w:lvl>
    <w:lvl w:ilvl="3" w:tplc="68584773" w:tentative="1">
      <w:start w:val="1"/>
      <w:numFmt w:val="decimal"/>
      <w:lvlText w:val="%4."/>
      <w:lvlJc w:val="left"/>
      <w:pPr>
        <w:ind w:left="2880" w:hanging="360"/>
      </w:pPr>
    </w:lvl>
    <w:lvl w:ilvl="4" w:tplc="68584773" w:tentative="1">
      <w:start w:val="1"/>
      <w:numFmt w:val="lowerLetter"/>
      <w:lvlText w:val="%5."/>
      <w:lvlJc w:val="left"/>
      <w:pPr>
        <w:ind w:left="3600" w:hanging="360"/>
      </w:pPr>
    </w:lvl>
    <w:lvl w:ilvl="5" w:tplc="68584773" w:tentative="1">
      <w:start w:val="1"/>
      <w:numFmt w:val="lowerRoman"/>
      <w:lvlText w:val="%6."/>
      <w:lvlJc w:val="right"/>
      <w:pPr>
        <w:ind w:left="4320" w:hanging="180"/>
      </w:pPr>
    </w:lvl>
    <w:lvl w:ilvl="6" w:tplc="68584773" w:tentative="1">
      <w:start w:val="1"/>
      <w:numFmt w:val="decimal"/>
      <w:lvlText w:val="%7."/>
      <w:lvlJc w:val="left"/>
      <w:pPr>
        <w:ind w:left="5040" w:hanging="360"/>
      </w:pPr>
    </w:lvl>
    <w:lvl w:ilvl="7" w:tplc="68584773" w:tentative="1">
      <w:start w:val="1"/>
      <w:numFmt w:val="lowerLetter"/>
      <w:lvlText w:val="%8."/>
      <w:lvlJc w:val="left"/>
      <w:pPr>
        <w:ind w:left="5760" w:hanging="360"/>
      </w:pPr>
    </w:lvl>
    <w:lvl w:ilvl="8" w:tplc="68584773" w:tentative="1">
      <w:start w:val="1"/>
      <w:numFmt w:val="lowerRoman"/>
      <w:lvlText w:val="%9."/>
      <w:lvlJc w:val="right"/>
      <w:pPr>
        <w:ind w:left="6480" w:hanging="180"/>
      </w:pPr>
    </w:lvl>
  </w:abstractNum>
  <w:abstractNum w:abstractNumId="44683754">
    <w:multiLevelType w:val="hybridMultilevel"/>
    <w:lvl w:ilvl="0" w:tplc="29898984">
      <w:start w:val="1"/>
      <w:numFmt w:val="decimal"/>
      <w:lvlText w:val="%1."/>
      <w:lvlJc w:val="left"/>
      <w:pPr>
        <w:ind w:left="720" w:hanging="360"/>
      </w:pPr>
    </w:lvl>
    <w:lvl w:ilvl="1" w:tplc="29898984" w:tentative="1">
      <w:start w:val="1"/>
      <w:numFmt w:val="lowerLetter"/>
      <w:lvlText w:val="%2."/>
      <w:lvlJc w:val="left"/>
      <w:pPr>
        <w:ind w:left="1440" w:hanging="360"/>
      </w:pPr>
    </w:lvl>
    <w:lvl w:ilvl="2" w:tplc="29898984" w:tentative="1">
      <w:start w:val="1"/>
      <w:numFmt w:val="lowerRoman"/>
      <w:lvlText w:val="%3."/>
      <w:lvlJc w:val="right"/>
      <w:pPr>
        <w:ind w:left="2160" w:hanging="180"/>
      </w:pPr>
    </w:lvl>
    <w:lvl w:ilvl="3" w:tplc="29898984" w:tentative="1">
      <w:start w:val="1"/>
      <w:numFmt w:val="decimal"/>
      <w:lvlText w:val="%4."/>
      <w:lvlJc w:val="left"/>
      <w:pPr>
        <w:ind w:left="2880" w:hanging="360"/>
      </w:pPr>
    </w:lvl>
    <w:lvl w:ilvl="4" w:tplc="29898984" w:tentative="1">
      <w:start w:val="1"/>
      <w:numFmt w:val="lowerLetter"/>
      <w:lvlText w:val="%5."/>
      <w:lvlJc w:val="left"/>
      <w:pPr>
        <w:ind w:left="3600" w:hanging="360"/>
      </w:pPr>
    </w:lvl>
    <w:lvl w:ilvl="5" w:tplc="29898984" w:tentative="1">
      <w:start w:val="1"/>
      <w:numFmt w:val="lowerRoman"/>
      <w:lvlText w:val="%6."/>
      <w:lvlJc w:val="right"/>
      <w:pPr>
        <w:ind w:left="4320" w:hanging="180"/>
      </w:pPr>
    </w:lvl>
    <w:lvl w:ilvl="6" w:tplc="29898984" w:tentative="1">
      <w:start w:val="1"/>
      <w:numFmt w:val="decimal"/>
      <w:lvlText w:val="%7."/>
      <w:lvlJc w:val="left"/>
      <w:pPr>
        <w:ind w:left="5040" w:hanging="360"/>
      </w:pPr>
    </w:lvl>
    <w:lvl w:ilvl="7" w:tplc="29898984" w:tentative="1">
      <w:start w:val="1"/>
      <w:numFmt w:val="lowerLetter"/>
      <w:lvlText w:val="%8."/>
      <w:lvlJc w:val="left"/>
      <w:pPr>
        <w:ind w:left="5760" w:hanging="360"/>
      </w:pPr>
    </w:lvl>
    <w:lvl w:ilvl="8" w:tplc="29898984" w:tentative="1">
      <w:start w:val="1"/>
      <w:numFmt w:val="lowerRoman"/>
      <w:lvlText w:val="%9."/>
      <w:lvlJc w:val="right"/>
      <w:pPr>
        <w:ind w:left="6480" w:hanging="180"/>
      </w:pPr>
    </w:lvl>
  </w:abstractNum>
  <w:abstractNum w:abstractNumId="44683753">
    <w:multiLevelType w:val="hybridMultilevel"/>
    <w:lvl w:ilvl="0" w:tplc="94633516">
      <w:start w:val="1"/>
      <w:numFmt w:val="decimal"/>
      <w:lvlText w:val="%1."/>
      <w:lvlJc w:val="left"/>
      <w:pPr>
        <w:ind w:left="720" w:hanging="360"/>
      </w:pPr>
    </w:lvl>
    <w:lvl w:ilvl="1" w:tplc="94633516" w:tentative="1">
      <w:start w:val="1"/>
      <w:numFmt w:val="lowerLetter"/>
      <w:lvlText w:val="%2."/>
      <w:lvlJc w:val="left"/>
      <w:pPr>
        <w:ind w:left="1440" w:hanging="360"/>
      </w:pPr>
    </w:lvl>
    <w:lvl w:ilvl="2" w:tplc="94633516" w:tentative="1">
      <w:start w:val="1"/>
      <w:numFmt w:val="lowerRoman"/>
      <w:lvlText w:val="%3."/>
      <w:lvlJc w:val="right"/>
      <w:pPr>
        <w:ind w:left="2160" w:hanging="180"/>
      </w:pPr>
    </w:lvl>
    <w:lvl w:ilvl="3" w:tplc="94633516" w:tentative="1">
      <w:start w:val="1"/>
      <w:numFmt w:val="decimal"/>
      <w:lvlText w:val="%4."/>
      <w:lvlJc w:val="left"/>
      <w:pPr>
        <w:ind w:left="2880" w:hanging="360"/>
      </w:pPr>
    </w:lvl>
    <w:lvl w:ilvl="4" w:tplc="94633516" w:tentative="1">
      <w:start w:val="1"/>
      <w:numFmt w:val="lowerLetter"/>
      <w:lvlText w:val="%5."/>
      <w:lvlJc w:val="left"/>
      <w:pPr>
        <w:ind w:left="3600" w:hanging="360"/>
      </w:pPr>
    </w:lvl>
    <w:lvl w:ilvl="5" w:tplc="94633516" w:tentative="1">
      <w:start w:val="1"/>
      <w:numFmt w:val="lowerRoman"/>
      <w:lvlText w:val="%6."/>
      <w:lvlJc w:val="right"/>
      <w:pPr>
        <w:ind w:left="4320" w:hanging="180"/>
      </w:pPr>
    </w:lvl>
    <w:lvl w:ilvl="6" w:tplc="94633516" w:tentative="1">
      <w:start w:val="1"/>
      <w:numFmt w:val="decimal"/>
      <w:lvlText w:val="%7."/>
      <w:lvlJc w:val="left"/>
      <w:pPr>
        <w:ind w:left="5040" w:hanging="360"/>
      </w:pPr>
    </w:lvl>
    <w:lvl w:ilvl="7" w:tplc="94633516" w:tentative="1">
      <w:start w:val="1"/>
      <w:numFmt w:val="lowerLetter"/>
      <w:lvlText w:val="%8."/>
      <w:lvlJc w:val="left"/>
      <w:pPr>
        <w:ind w:left="5760" w:hanging="360"/>
      </w:pPr>
    </w:lvl>
    <w:lvl w:ilvl="8" w:tplc="94633516" w:tentative="1">
      <w:start w:val="1"/>
      <w:numFmt w:val="lowerRoman"/>
      <w:lvlText w:val="%9."/>
      <w:lvlJc w:val="right"/>
      <w:pPr>
        <w:ind w:left="6480" w:hanging="180"/>
      </w:pPr>
    </w:lvl>
  </w:abstractNum>
  <w:abstractNum w:abstractNumId="44683752">
    <w:multiLevelType w:val="hybridMultilevel"/>
    <w:lvl w:ilvl="0" w:tplc="38667327">
      <w:start w:val="1"/>
      <w:numFmt w:val="decimal"/>
      <w:lvlText w:val="%1."/>
      <w:lvlJc w:val="left"/>
      <w:pPr>
        <w:ind w:left="720" w:hanging="360"/>
      </w:pPr>
    </w:lvl>
    <w:lvl w:ilvl="1" w:tplc="38667327" w:tentative="1">
      <w:start w:val="1"/>
      <w:numFmt w:val="lowerLetter"/>
      <w:lvlText w:val="%2."/>
      <w:lvlJc w:val="left"/>
      <w:pPr>
        <w:ind w:left="1440" w:hanging="360"/>
      </w:pPr>
    </w:lvl>
    <w:lvl w:ilvl="2" w:tplc="38667327" w:tentative="1">
      <w:start w:val="1"/>
      <w:numFmt w:val="lowerRoman"/>
      <w:lvlText w:val="%3."/>
      <w:lvlJc w:val="right"/>
      <w:pPr>
        <w:ind w:left="2160" w:hanging="180"/>
      </w:pPr>
    </w:lvl>
    <w:lvl w:ilvl="3" w:tplc="38667327" w:tentative="1">
      <w:start w:val="1"/>
      <w:numFmt w:val="decimal"/>
      <w:lvlText w:val="%4."/>
      <w:lvlJc w:val="left"/>
      <w:pPr>
        <w:ind w:left="2880" w:hanging="360"/>
      </w:pPr>
    </w:lvl>
    <w:lvl w:ilvl="4" w:tplc="38667327" w:tentative="1">
      <w:start w:val="1"/>
      <w:numFmt w:val="lowerLetter"/>
      <w:lvlText w:val="%5."/>
      <w:lvlJc w:val="left"/>
      <w:pPr>
        <w:ind w:left="3600" w:hanging="360"/>
      </w:pPr>
    </w:lvl>
    <w:lvl w:ilvl="5" w:tplc="38667327" w:tentative="1">
      <w:start w:val="1"/>
      <w:numFmt w:val="lowerRoman"/>
      <w:lvlText w:val="%6."/>
      <w:lvlJc w:val="right"/>
      <w:pPr>
        <w:ind w:left="4320" w:hanging="180"/>
      </w:pPr>
    </w:lvl>
    <w:lvl w:ilvl="6" w:tplc="38667327" w:tentative="1">
      <w:start w:val="1"/>
      <w:numFmt w:val="decimal"/>
      <w:lvlText w:val="%7."/>
      <w:lvlJc w:val="left"/>
      <w:pPr>
        <w:ind w:left="5040" w:hanging="360"/>
      </w:pPr>
    </w:lvl>
    <w:lvl w:ilvl="7" w:tplc="38667327" w:tentative="1">
      <w:start w:val="1"/>
      <w:numFmt w:val="lowerLetter"/>
      <w:lvlText w:val="%8."/>
      <w:lvlJc w:val="left"/>
      <w:pPr>
        <w:ind w:left="5760" w:hanging="360"/>
      </w:pPr>
    </w:lvl>
    <w:lvl w:ilvl="8" w:tplc="38667327" w:tentative="1">
      <w:start w:val="1"/>
      <w:numFmt w:val="lowerRoman"/>
      <w:lvlText w:val="%9."/>
      <w:lvlJc w:val="right"/>
      <w:pPr>
        <w:ind w:left="6480" w:hanging="180"/>
      </w:pPr>
    </w:lvl>
  </w:abstractNum>
  <w:abstractNum w:abstractNumId="44683751">
    <w:multiLevelType w:val="hybridMultilevel"/>
    <w:lvl w:ilvl="0" w:tplc="17903934">
      <w:start w:val="1"/>
      <w:numFmt w:val="decimal"/>
      <w:lvlText w:val="%1."/>
      <w:lvlJc w:val="left"/>
      <w:pPr>
        <w:ind w:left="720" w:hanging="360"/>
      </w:pPr>
    </w:lvl>
    <w:lvl w:ilvl="1" w:tplc="17903934" w:tentative="1">
      <w:start w:val="1"/>
      <w:numFmt w:val="lowerLetter"/>
      <w:lvlText w:val="%2."/>
      <w:lvlJc w:val="left"/>
      <w:pPr>
        <w:ind w:left="1440" w:hanging="360"/>
      </w:pPr>
    </w:lvl>
    <w:lvl w:ilvl="2" w:tplc="17903934" w:tentative="1">
      <w:start w:val="1"/>
      <w:numFmt w:val="lowerRoman"/>
      <w:lvlText w:val="%3."/>
      <w:lvlJc w:val="right"/>
      <w:pPr>
        <w:ind w:left="2160" w:hanging="180"/>
      </w:pPr>
    </w:lvl>
    <w:lvl w:ilvl="3" w:tplc="17903934" w:tentative="1">
      <w:start w:val="1"/>
      <w:numFmt w:val="decimal"/>
      <w:lvlText w:val="%4."/>
      <w:lvlJc w:val="left"/>
      <w:pPr>
        <w:ind w:left="2880" w:hanging="360"/>
      </w:pPr>
    </w:lvl>
    <w:lvl w:ilvl="4" w:tplc="17903934" w:tentative="1">
      <w:start w:val="1"/>
      <w:numFmt w:val="lowerLetter"/>
      <w:lvlText w:val="%5."/>
      <w:lvlJc w:val="left"/>
      <w:pPr>
        <w:ind w:left="3600" w:hanging="360"/>
      </w:pPr>
    </w:lvl>
    <w:lvl w:ilvl="5" w:tplc="17903934" w:tentative="1">
      <w:start w:val="1"/>
      <w:numFmt w:val="lowerRoman"/>
      <w:lvlText w:val="%6."/>
      <w:lvlJc w:val="right"/>
      <w:pPr>
        <w:ind w:left="4320" w:hanging="180"/>
      </w:pPr>
    </w:lvl>
    <w:lvl w:ilvl="6" w:tplc="17903934" w:tentative="1">
      <w:start w:val="1"/>
      <w:numFmt w:val="decimal"/>
      <w:lvlText w:val="%7."/>
      <w:lvlJc w:val="left"/>
      <w:pPr>
        <w:ind w:left="5040" w:hanging="360"/>
      </w:pPr>
    </w:lvl>
    <w:lvl w:ilvl="7" w:tplc="17903934" w:tentative="1">
      <w:start w:val="1"/>
      <w:numFmt w:val="lowerLetter"/>
      <w:lvlText w:val="%8."/>
      <w:lvlJc w:val="left"/>
      <w:pPr>
        <w:ind w:left="5760" w:hanging="360"/>
      </w:pPr>
    </w:lvl>
    <w:lvl w:ilvl="8" w:tplc="17903934" w:tentative="1">
      <w:start w:val="1"/>
      <w:numFmt w:val="lowerRoman"/>
      <w:lvlText w:val="%9."/>
      <w:lvlJc w:val="right"/>
      <w:pPr>
        <w:ind w:left="6480" w:hanging="180"/>
      </w:pPr>
    </w:lvl>
  </w:abstractNum>
  <w:abstractNum w:abstractNumId="44683750">
    <w:multiLevelType w:val="hybridMultilevel"/>
    <w:lvl w:ilvl="0" w:tplc="15334046">
      <w:start w:val="1"/>
      <w:numFmt w:val="decimal"/>
      <w:lvlText w:val="%1."/>
      <w:lvlJc w:val="left"/>
      <w:pPr>
        <w:ind w:left="720" w:hanging="360"/>
      </w:pPr>
    </w:lvl>
    <w:lvl w:ilvl="1" w:tplc="15334046" w:tentative="1">
      <w:start w:val="1"/>
      <w:numFmt w:val="lowerLetter"/>
      <w:lvlText w:val="%2."/>
      <w:lvlJc w:val="left"/>
      <w:pPr>
        <w:ind w:left="1440" w:hanging="360"/>
      </w:pPr>
    </w:lvl>
    <w:lvl w:ilvl="2" w:tplc="15334046" w:tentative="1">
      <w:start w:val="1"/>
      <w:numFmt w:val="lowerRoman"/>
      <w:lvlText w:val="%3."/>
      <w:lvlJc w:val="right"/>
      <w:pPr>
        <w:ind w:left="2160" w:hanging="180"/>
      </w:pPr>
    </w:lvl>
    <w:lvl w:ilvl="3" w:tplc="15334046" w:tentative="1">
      <w:start w:val="1"/>
      <w:numFmt w:val="decimal"/>
      <w:lvlText w:val="%4."/>
      <w:lvlJc w:val="left"/>
      <w:pPr>
        <w:ind w:left="2880" w:hanging="360"/>
      </w:pPr>
    </w:lvl>
    <w:lvl w:ilvl="4" w:tplc="15334046" w:tentative="1">
      <w:start w:val="1"/>
      <w:numFmt w:val="lowerLetter"/>
      <w:lvlText w:val="%5."/>
      <w:lvlJc w:val="left"/>
      <w:pPr>
        <w:ind w:left="3600" w:hanging="360"/>
      </w:pPr>
    </w:lvl>
    <w:lvl w:ilvl="5" w:tplc="15334046" w:tentative="1">
      <w:start w:val="1"/>
      <w:numFmt w:val="lowerRoman"/>
      <w:lvlText w:val="%6."/>
      <w:lvlJc w:val="right"/>
      <w:pPr>
        <w:ind w:left="4320" w:hanging="180"/>
      </w:pPr>
    </w:lvl>
    <w:lvl w:ilvl="6" w:tplc="15334046" w:tentative="1">
      <w:start w:val="1"/>
      <w:numFmt w:val="decimal"/>
      <w:lvlText w:val="%7."/>
      <w:lvlJc w:val="left"/>
      <w:pPr>
        <w:ind w:left="5040" w:hanging="360"/>
      </w:pPr>
    </w:lvl>
    <w:lvl w:ilvl="7" w:tplc="15334046" w:tentative="1">
      <w:start w:val="1"/>
      <w:numFmt w:val="lowerLetter"/>
      <w:lvlText w:val="%8."/>
      <w:lvlJc w:val="left"/>
      <w:pPr>
        <w:ind w:left="5760" w:hanging="360"/>
      </w:pPr>
    </w:lvl>
    <w:lvl w:ilvl="8" w:tplc="15334046" w:tentative="1">
      <w:start w:val="1"/>
      <w:numFmt w:val="lowerRoman"/>
      <w:lvlText w:val="%9."/>
      <w:lvlJc w:val="right"/>
      <w:pPr>
        <w:ind w:left="6480" w:hanging="180"/>
      </w:pPr>
    </w:lvl>
  </w:abstractNum>
  <w:abstractNum w:abstractNumId="44683749">
    <w:multiLevelType w:val="hybridMultilevel"/>
    <w:lvl w:ilvl="0" w:tplc="85058185">
      <w:start w:val="1"/>
      <w:numFmt w:val="decimal"/>
      <w:lvlText w:val="%1."/>
      <w:lvlJc w:val="left"/>
      <w:pPr>
        <w:ind w:left="720" w:hanging="360"/>
      </w:pPr>
    </w:lvl>
    <w:lvl w:ilvl="1" w:tplc="85058185" w:tentative="1">
      <w:start w:val="1"/>
      <w:numFmt w:val="lowerLetter"/>
      <w:lvlText w:val="%2."/>
      <w:lvlJc w:val="left"/>
      <w:pPr>
        <w:ind w:left="1440" w:hanging="360"/>
      </w:pPr>
    </w:lvl>
    <w:lvl w:ilvl="2" w:tplc="85058185" w:tentative="1">
      <w:start w:val="1"/>
      <w:numFmt w:val="lowerRoman"/>
      <w:lvlText w:val="%3."/>
      <w:lvlJc w:val="right"/>
      <w:pPr>
        <w:ind w:left="2160" w:hanging="180"/>
      </w:pPr>
    </w:lvl>
    <w:lvl w:ilvl="3" w:tplc="85058185" w:tentative="1">
      <w:start w:val="1"/>
      <w:numFmt w:val="decimal"/>
      <w:lvlText w:val="%4."/>
      <w:lvlJc w:val="left"/>
      <w:pPr>
        <w:ind w:left="2880" w:hanging="360"/>
      </w:pPr>
    </w:lvl>
    <w:lvl w:ilvl="4" w:tplc="85058185" w:tentative="1">
      <w:start w:val="1"/>
      <w:numFmt w:val="lowerLetter"/>
      <w:lvlText w:val="%5."/>
      <w:lvlJc w:val="left"/>
      <w:pPr>
        <w:ind w:left="3600" w:hanging="360"/>
      </w:pPr>
    </w:lvl>
    <w:lvl w:ilvl="5" w:tplc="85058185" w:tentative="1">
      <w:start w:val="1"/>
      <w:numFmt w:val="lowerRoman"/>
      <w:lvlText w:val="%6."/>
      <w:lvlJc w:val="right"/>
      <w:pPr>
        <w:ind w:left="4320" w:hanging="180"/>
      </w:pPr>
    </w:lvl>
    <w:lvl w:ilvl="6" w:tplc="85058185" w:tentative="1">
      <w:start w:val="1"/>
      <w:numFmt w:val="decimal"/>
      <w:lvlText w:val="%7."/>
      <w:lvlJc w:val="left"/>
      <w:pPr>
        <w:ind w:left="5040" w:hanging="360"/>
      </w:pPr>
    </w:lvl>
    <w:lvl w:ilvl="7" w:tplc="85058185" w:tentative="1">
      <w:start w:val="1"/>
      <w:numFmt w:val="lowerLetter"/>
      <w:lvlText w:val="%8."/>
      <w:lvlJc w:val="left"/>
      <w:pPr>
        <w:ind w:left="5760" w:hanging="360"/>
      </w:pPr>
    </w:lvl>
    <w:lvl w:ilvl="8" w:tplc="85058185" w:tentative="1">
      <w:start w:val="1"/>
      <w:numFmt w:val="lowerRoman"/>
      <w:lvlText w:val="%9."/>
      <w:lvlJc w:val="right"/>
      <w:pPr>
        <w:ind w:left="6480" w:hanging="180"/>
      </w:pPr>
    </w:lvl>
  </w:abstractNum>
  <w:abstractNum w:abstractNumId="44683748">
    <w:multiLevelType w:val="hybridMultilevel"/>
    <w:lvl w:ilvl="0" w:tplc="49930051">
      <w:start w:val="1"/>
      <w:numFmt w:val="decimal"/>
      <w:lvlText w:val="%1."/>
      <w:lvlJc w:val="left"/>
      <w:pPr>
        <w:ind w:left="720" w:hanging="360"/>
      </w:pPr>
    </w:lvl>
    <w:lvl w:ilvl="1" w:tplc="49930051" w:tentative="1">
      <w:start w:val="1"/>
      <w:numFmt w:val="lowerLetter"/>
      <w:lvlText w:val="%2."/>
      <w:lvlJc w:val="left"/>
      <w:pPr>
        <w:ind w:left="1440" w:hanging="360"/>
      </w:pPr>
    </w:lvl>
    <w:lvl w:ilvl="2" w:tplc="49930051" w:tentative="1">
      <w:start w:val="1"/>
      <w:numFmt w:val="lowerRoman"/>
      <w:lvlText w:val="%3."/>
      <w:lvlJc w:val="right"/>
      <w:pPr>
        <w:ind w:left="2160" w:hanging="180"/>
      </w:pPr>
    </w:lvl>
    <w:lvl w:ilvl="3" w:tplc="49930051" w:tentative="1">
      <w:start w:val="1"/>
      <w:numFmt w:val="decimal"/>
      <w:lvlText w:val="%4."/>
      <w:lvlJc w:val="left"/>
      <w:pPr>
        <w:ind w:left="2880" w:hanging="360"/>
      </w:pPr>
    </w:lvl>
    <w:lvl w:ilvl="4" w:tplc="49930051" w:tentative="1">
      <w:start w:val="1"/>
      <w:numFmt w:val="lowerLetter"/>
      <w:lvlText w:val="%5."/>
      <w:lvlJc w:val="left"/>
      <w:pPr>
        <w:ind w:left="3600" w:hanging="360"/>
      </w:pPr>
    </w:lvl>
    <w:lvl w:ilvl="5" w:tplc="49930051" w:tentative="1">
      <w:start w:val="1"/>
      <w:numFmt w:val="lowerRoman"/>
      <w:lvlText w:val="%6."/>
      <w:lvlJc w:val="right"/>
      <w:pPr>
        <w:ind w:left="4320" w:hanging="180"/>
      </w:pPr>
    </w:lvl>
    <w:lvl w:ilvl="6" w:tplc="49930051" w:tentative="1">
      <w:start w:val="1"/>
      <w:numFmt w:val="decimal"/>
      <w:lvlText w:val="%7."/>
      <w:lvlJc w:val="left"/>
      <w:pPr>
        <w:ind w:left="5040" w:hanging="360"/>
      </w:pPr>
    </w:lvl>
    <w:lvl w:ilvl="7" w:tplc="49930051" w:tentative="1">
      <w:start w:val="1"/>
      <w:numFmt w:val="lowerLetter"/>
      <w:lvlText w:val="%8."/>
      <w:lvlJc w:val="left"/>
      <w:pPr>
        <w:ind w:left="5760" w:hanging="360"/>
      </w:pPr>
    </w:lvl>
    <w:lvl w:ilvl="8" w:tplc="49930051" w:tentative="1">
      <w:start w:val="1"/>
      <w:numFmt w:val="lowerRoman"/>
      <w:lvlText w:val="%9."/>
      <w:lvlJc w:val="right"/>
      <w:pPr>
        <w:ind w:left="6480" w:hanging="180"/>
      </w:pPr>
    </w:lvl>
  </w:abstractNum>
  <w:abstractNum w:abstractNumId="44683747">
    <w:multiLevelType w:val="hybridMultilevel"/>
    <w:lvl w:ilvl="0" w:tplc="35133983">
      <w:start w:val="1"/>
      <w:numFmt w:val="decimal"/>
      <w:lvlText w:val="%1."/>
      <w:lvlJc w:val="left"/>
      <w:pPr>
        <w:ind w:left="720" w:hanging="360"/>
      </w:pPr>
    </w:lvl>
    <w:lvl w:ilvl="1" w:tplc="35133983" w:tentative="1">
      <w:start w:val="1"/>
      <w:numFmt w:val="lowerLetter"/>
      <w:lvlText w:val="%2."/>
      <w:lvlJc w:val="left"/>
      <w:pPr>
        <w:ind w:left="1440" w:hanging="360"/>
      </w:pPr>
    </w:lvl>
    <w:lvl w:ilvl="2" w:tplc="35133983" w:tentative="1">
      <w:start w:val="1"/>
      <w:numFmt w:val="lowerRoman"/>
      <w:lvlText w:val="%3."/>
      <w:lvlJc w:val="right"/>
      <w:pPr>
        <w:ind w:left="2160" w:hanging="180"/>
      </w:pPr>
    </w:lvl>
    <w:lvl w:ilvl="3" w:tplc="35133983" w:tentative="1">
      <w:start w:val="1"/>
      <w:numFmt w:val="decimal"/>
      <w:lvlText w:val="%4."/>
      <w:lvlJc w:val="left"/>
      <w:pPr>
        <w:ind w:left="2880" w:hanging="360"/>
      </w:pPr>
    </w:lvl>
    <w:lvl w:ilvl="4" w:tplc="35133983" w:tentative="1">
      <w:start w:val="1"/>
      <w:numFmt w:val="lowerLetter"/>
      <w:lvlText w:val="%5."/>
      <w:lvlJc w:val="left"/>
      <w:pPr>
        <w:ind w:left="3600" w:hanging="360"/>
      </w:pPr>
    </w:lvl>
    <w:lvl w:ilvl="5" w:tplc="35133983" w:tentative="1">
      <w:start w:val="1"/>
      <w:numFmt w:val="lowerRoman"/>
      <w:lvlText w:val="%6."/>
      <w:lvlJc w:val="right"/>
      <w:pPr>
        <w:ind w:left="4320" w:hanging="180"/>
      </w:pPr>
    </w:lvl>
    <w:lvl w:ilvl="6" w:tplc="35133983" w:tentative="1">
      <w:start w:val="1"/>
      <w:numFmt w:val="decimal"/>
      <w:lvlText w:val="%7."/>
      <w:lvlJc w:val="left"/>
      <w:pPr>
        <w:ind w:left="5040" w:hanging="360"/>
      </w:pPr>
    </w:lvl>
    <w:lvl w:ilvl="7" w:tplc="35133983" w:tentative="1">
      <w:start w:val="1"/>
      <w:numFmt w:val="lowerLetter"/>
      <w:lvlText w:val="%8."/>
      <w:lvlJc w:val="left"/>
      <w:pPr>
        <w:ind w:left="5760" w:hanging="360"/>
      </w:pPr>
    </w:lvl>
    <w:lvl w:ilvl="8" w:tplc="35133983" w:tentative="1">
      <w:start w:val="1"/>
      <w:numFmt w:val="lowerRoman"/>
      <w:lvlText w:val="%9."/>
      <w:lvlJc w:val="right"/>
      <w:pPr>
        <w:ind w:left="6480" w:hanging="180"/>
      </w:pPr>
    </w:lvl>
  </w:abstractNum>
  <w:abstractNum w:abstractNumId="44683746">
    <w:multiLevelType w:val="hybridMultilevel"/>
    <w:lvl w:ilvl="0" w:tplc="91066995">
      <w:start w:val="1"/>
      <w:numFmt w:val="decimal"/>
      <w:lvlText w:val="%1."/>
      <w:lvlJc w:val="left"/>
      <w:pPr>
        <w:ind w:left="720" w:hanging="360"/>
      </w:pPr>
    </w:lvl>
    <w:lvl w:ilvl="1" w:tplc="91066995" w:tentative="1">
      <w:start w:val="1"/>
      <w:numFmt w:val="lowerLetter"/>
      <w:lvlText w:val="%2."/>
      <w:lvlJc w:val="left"/>
      <w:pPr>
        <w:ind w:left="1440" w:hanging="360"/>
      </w:pPr>
    </w:lvl>
    <w:lvl w:ilvl="2" w:tplc="91066995" w:tentative="1">
      <w:start w:val="1"/>
      <w:numFmt w:val="lowerRoman"/>
      <w:lvlText w:val="%3."/>
      <w:lvlJc w:val="right"/>
      <w:pPr>
        <w:ind w:left="2160" w:hanging="180"/>
      </w:pPr>
    </w:lvl>
    <w:lvl w:ilvl="3" w:tplc="91066995" w:tentative="1">
      <w:start w:val="1"/>
      <w:numFmt w:val="decimal"/>
      <w:lvlText w:val="%4."/>
      <w:lvlJc w:val="left"/>
      <w:pPr>
        <w:ind w:left="2880" w:hanging="360"/>
      </w:pPr>
    </w:lvl>
    <w:lvl w:ilvl="4" w:tplc="91066995" w:tentative="1">
      <w:start w:val="1"/>
      <w:numFmt w:val="lowerLetter"/>
      <w:lvlText w:val="%5."/>
      <w:lvlJc w:val="left"/>
      <w:pPr>
        <w:ind w:left="3600" w:hanging="360"/>
      </w:pPr>
    </w:lvl>
    <w:lvl w:ilvl="5" w:tplc="91066995" w:tentative="1">
      <w:start w:val="1"/>
      <w:numFmt w:val="lowerRoman"/>
      <w:lvlText w:val="%6."/>
      <w:lvlJc w:val="right"/>
      <w:pPr>
        <w:ind w:left="4320" w:hanging="180"/>
      </w:pPr>
    </w:lvl>
    <w:lvl w:ilvl="6" w:tplc="91066995" w:tentative="1">
      <w:start w:val="1"/>
      <w:numFmt w:val="decimal"/>
      <w:lvlText w:val="%7."/>
      <w:lvlJc w:val="left"/>
      <w:pPr>
        <w:ind w:left="5040" w:hanging="360"/>
      </w:pPr>
    </w:lvl>
    <w:lvl w:ilvl="7" w:tplc="91066995" w:tentative="1">
      <w:start w:val="1"/>
      <w:numFmt w:val="lowerLetter"/>
      <w:lvlText w:val="%8."/>
      <w:lvlJc w:val="left"/>
      <w:pPr>
        <w:ind w:left="5760" w:hanging="360"/>
      </w:pPr>
    </w:lvl>
    <w:lvl w:ilvl="8" w:tplc="91066995" w:tentative="1">
      <w:start w:val="1"/>
      <w:numFmt w:val="lowerRoman"/>
      <w:lvlText w:val="%9."/>
      <w:lvlJc w:val="right"/>
      <w:pPr>
        <w:ind w:left="6480" w:hanging="180"/>
      </w:pPr>
    </w:lvl>
  </w:abstractNum>
  <w:abstractNum w:abstractNumId="44683745">
    <w:multiLevelType w:val="hybridMultilevel"/>
    <w:lvl w:ilvl="0" w:tplc="15840339">
      <w:start w:val="1"/>
      <w:numFmt w:val="decimal"/>
      <w:lvlText w:val="%1."/>
      <w:lvlJc w:val="left"/>
      <w:pPr>
        <w:ind w:left="720" w:hanging="360"/>
      </w:pPr>
    </w:lvl>
    <w:lvl w:ilvl="1" w:tplc="15840339" w:tentative="1">
      <w:start w:val="1"/>
      <w:numFmt w:val="lowerLetter"/>
      <w:lvlText w:val="%2."/>
      <w:lvlJc w:val="left"/>
      <w:pPr>
        <w:ind w:left="1440" w:hanging="360"/>
      </w:pPr>
    </w:lvl>
    <w:lvl w:ilvl="2" w:tplc="15840339" w:tentative="1">
      <w:start w:val="1"/>
      <w:numFmt w:val="lowerRoman"/>
      <w:lvlText w:val="%3."/>
      <w:lvlJc w:val="right"/>
      <w:pPr>
        <w:ind w:left="2160" w:hanging="180"/>
      </w:pPr>
    </w:lvl>
    <w:lvl w:ilvl="3" w:tplc="15840339" w:tentative="1">
      <w:start w:val="1"/>
      <w:numFmt w:val="decimal"/>
      <w:lvlText w:val="%4."/>
      <w:lvlJc w:val="left"/>
      <w:pPr>
        <w:ind w:left="2880" w:hanging="360"/>
      </w:pPr>
    </w:lvl>
    <w:lvl w:ilvl="4" w:tplc="15840339" w:tentative="1">
      <w:start w:val="1"/>
      <w:numFmt w:val="lowerLetter"/>
      <w:lvlText w:val="%5."/>
      <w:lvlJc w:val="left"/>
      <w:pPr>
        <w:ind w:left="3600" w:hanging="360"/>
      </w:pPr>
    </w:lvl>
    <w:lvl w:ilvl="5" w:tplc="15840339" w:tentative="1">
      <w:start w:val="1"/>
      <w:numFmt w:val="lowerRoman"/>
      <w:lvlText w:val="%6."/>
      <w:lvlJc w:val="right"/>
      <w:pPr>
        <w:ind w:left="4320" w:hanging="180"/>
      </w:pPr>
    </w:lvl>
    <w:lvl w:ilvl="6" w:tplc="15840339" w:tentative="1">
      <w:start w:val="1"/>
      <w:numFmt w:val="decimal"/>
      <w:lvlText w:val="%7."/>
      <w:lvlJc w:val="left"/>
      <w:pPr>
        <w:ind w:left="5040" w:hanging="360"/>
      </w:pPr>
    </w:lvl>
    <w:lvl w:ilvl="7" w:tplc="15840339" w:tentative="1">
      <w:start w:val="1"/>
      <w:numFmt w:val="lowerLetter"/>
      <w:lvlText w:val="%8."/>
      <w:lvlJc w:val="left"/>
      <w:pPr>
        <w:ind w:left="5760" w:hanging="360"/>
      </w:pPr>
    </w:lvl>
    <w:lvl w:ilvl="8" w:tplc="15840339" w:tentative="1">
      <w:start w:val="1"/>
      <w:numFmt w:val="lowerRoman"/>
      <w:lvlText w:val="%9."/>
      <w:lvlJc w:val="right"/>
      <w:pPr>
        <w:ind w:left="6480" w:hanging="180"/>
      </w:pPr>
    </w:lvl>
  </w:abstractNum>
  <w:abstractNum w:abstractNumId="44683744">
    <w:multiLevelType w:val="hybridMultilevel"/>
    <w:lvl w:ilvl="0" w:tplc="83317677">
      <w:start w:val="1"/>
      <w:numFmt w:val="decimal"/>
      <w:lvlText w:val="%1."/>
      <w:lvlJc w:val="left"/>
      <w:pPr>
        <w:ind w:left="720" w:hanging="360"/>
      </w:pPr>
    </w:lvl>
    <w:lvl w:ilvl="1" w:tplc="83317677" w:tentative="1">
      <w:start w:val="1"/>
      <w:numFmt w:val="lowerLetter"/>
      <w:lvlText w:val="%2."/>
      <w:lvlJc w:val="left"/>
      <w:pPr>
        <w:ind w:left="1440" w:hanging="360"/>
      </w:pPr>
    </w:lvl>
    <w:lvl w:ilvl="2" w:tplc="83317677" w:tentative="1">
      <w:start w:val="1"/>
      <w:numFmt w:val="lowerRoman"/>
      <w:lvlText w:val="%3."/>
      <w:lvlJc w:val="right"/>
      <w:pPr>
        <w:ind w:left="2160" w:hanging="180"/>
      </w:pPr>
    </w:lvl>
    <w:lvl w:ilvl="3" w:tplc="83317677" w:tentative="1">
      <w:start w:val="1"/>
      <w:numFmt w:val="decimal"/>
      <w:lvlText w:val="%4."/>
      <w:lvlJc w:val="left"/>
      <w:pPr>
        <w:ind w:left="2880" w:hanging="360"/>
      </w:pPr>
    </w:lvl>
    <w:lvl w:ilvl="4" w:tplc="83317677" w:tentative="1">
      <w:start w:val="1"/>
      <w:numFmt w:val="lowerLetter"/>
      <w:lvlText w:val="%5."/>
      <w:lvlJc w:val="left"/>
      <w:pPr>
        <w:ind w:left="3600" w:hanging="360"/>
      </w:pPr>
    </w:lvl>
    <w:lvl w:ilvl="5" w:tplc="83317677" w:tentative="1">
      <w:start w:val="1"/>
      <w:numFmt w:val="lowerRoman"/>
      <w:lvlText w:val="%6."/>
      <w:lvlJc w:val="right"/>
      <w:pPr>
        <w:ind w:left="4320" w:hanging="180"/>
      </w:pPr>
    </w:lvl>
    <w:lvl w:ilvl="6" w:tplc="83317677" w:tentative="1">
      <w:start w:val="1"/>
      <w:numFmt w:val="decimal"/>
      <w:lvlText w:val="%7."/>
      <w:lvlJc w:val="left"/>
      <w:pPr>
        <w:ind w:left="5040" w:hanging="360"/>
      </w:pPr>
    </w:lvl>
    <w:lvl w:ilvl="7" w:tplc="83317677" w:tentative="1">
      <w:start w:val="1"/>
      <w:numFmt w:val="lowerLetter"/>
      <w:lvlText w:val="%8."/>
      <w:lvlJc w:val="left"/>
      <w:pPr>
        <w:ind w:left="5760" w:hanging="360"/>
      </w:pPr>
    </w:lvl>
    <w:lvl w:ilvl="8" w:tplc="83317677" w:tentative="1">
      <w:start w:val="1"/>
      <w:numFmt w:val="lowerRoman"/>
      <w:lvlText w:val="%9."/>
      <w:lvlJc w:val="right"/>
      <w:pPr>
        <w:ind w:left="6480" w:hanging="180"/>
      </w:pPr>
    </w:lvl>
  </w:abstractNum>
  <w:abstractNum w:abstractNumId="44683743">
    <w:multiLevelType w:val="hybridMultilevel"/>
    <w:lvl w:ilvl="0" w:tplc="69190520">
      <w:start w:val="1"/>
      <w:numFmt w:val="decimal"/>
      <w:lvlText w:val="%1."/>
      <w:lvlJc w:val="left"/>
      <w:pPr>
        <w:ind w:left="720" w:hanging="360"/>
      </w:pPr>
    </w:lvl>
    <w:lvl w:ilvl="1" w:tplc="69190520" w:tentative="1">
      <w:start w:val="1"/>
      <w:numFmt w:val="lowerLetter"/>
      <w:lvlText w:val="%2."/>
      <w:lvlJc w:val="left"/>
      <w:pPr>
        <w:ind w:left="1440" w:hanging="360"/>
      </w:pPr>
    </w:lvl>
    <w:lvl w:ilvl="2" w:tplc="69190520" w:tentative="1">
      <w:start w:val="1"/>
      <w:numFmt w:val="lowerRoman"/>
      <w:lvlText w:val="%3."/>
      <w:lvlJc w:val="right"/>
      <w:pPr>
        <w:ind w:left="2160" w:hanging="180"/>
      </w:pPr>
    </w:lvl>
    <w:lvl w:ilvl="3" w:tplc="69190520" w:tentative="1">
      <w:start w:val="1"/>
      <w:numFmt w:val="decimal"/>
      <w:lvlText w:val="%4."/>
      <w:lvlJc w:val="left"/>
      <w:pPr>
        <w:ind w:left="2880" w:hanging="360"/>
      </w:pPr>
    </w:lvl>
    <w:lvl w:ilvl="4" w:tplc="69190520" w:tentative="1">
      <w:start w:val="1"/>
      <w:numFmt w:val="lowerLetter"/>
      <w:lvlText w:val="%5."/>
      <w:lvlJc w:val="left"/>
      <w:pPr>
        <w:ind w:left="3600" w:hanging="360"/>
      </w:pPr>
    </w:lvl>
    <w:lvl w:ilvl="5" w:tplc="69190520" w:tentative="1">
      <w:start w:val="1"/>
      <w:numFmt w:val="lowerRoman"/>
      <w:lvlText w:val="%6."/>
      <w:lvlJc w:val="right"/>
      <w:pPr>
        <w:ind w:left="4320" w:hanging="180"/>
      </w:pPr>
    </w:lvl>
    <w:lvl w:ilvl="6" w:tplc="69190520" w:tentative="1">
      <w:start w:val="1"/>
      <w:numFmt w:val="decimal"/>
      <w:lvlText w:val="%7."/>
      <w:lvlJc w:val="left"/>
      <w:pPr>
        <w:ind w:left="5040" w:hanging="360"/>
      </w:pPr>
    </w:lvl>
    <w:lvl w:ilvl="7" w:tplc="69190520" w:tentative="1">
      <w:start w:val="1"/>
      <w:numFmt w:val="lowerLetter"/>
      <w:lvlText w:val="%8."/>
      <w:lvlJc w:val="left"/>
      <w:pPr>
        <w:ind w:left="5760" w:hanging="360"/>
      </w:pPr>
    </w:lvl>
    <w:lvl w:ilvl="8" w:tplc="69190520" w:tentative="1">
      <w:start w:val="1"/>
      <w:numFmt w:val="lowerRoman"/>
      <w:lvlText w:val="%9."/>
      <w:lvlJc w:val="right"/>
      <w:pPr>
        <w:ind w:left="6480" w:hanging="180"/>
      </w:pPr>
    </w:lvl>
  </w:abstractNum>
  <w:abstractNum w:abstractNumId="44683742">
    <w:multiLevelType w:val="hybridMultilevel"/>
    <w:lvl w:ilvl="0" w:tplc="27502341">
      <w:start w:val="1"/>
      <w:numFmt w:val="decimal"/>
      <w:lvlText w:val="%1."/>
      <w:lvlJc w:val="left"/>
      <w:pPr>
        <w:ind w:left="720" w:hanging="360"/>
      </w:pPr>
    </w:lvl>
    <w:lvl w:ilvl="1" w:tplc="27502341" w:tentative="1">
      <w:start w:val="1"/>
      <w:numFmt w:val="lowerLetter"/>
      <w:lvlText w:val="%2."/>
      <w:lvlJc w:val="left"/>
      <w:pPr>
        <w:ind w:left="1440" w:hanging="360"/>
      </w:pPr>
    </w:lvl>
    <w:lvl w:ilvl="2" w:tplc="27502341" w:tentative="1">
      <w:start w:val="1"/>
      <w:numFmt w:val="lowerRoman"/>
      <w:lvlText w:val="%3."/>
      <w:lvlJc w:val="right"/>
      <w:pPr>
        <w:ind w:left="2160" w:hanging="180"/>
      </w:pPr>
    </w:lvl>
    <w:lvl w:ilvl="3" w:tplc="27502341" w:tentative="1">
      <w:start w:val="1"/>
      <w:numFmt w:val="decimal"/>
      <w:lvlText w:val="%4."/>
      <w:lvlJc w:val="left"/>
      <w:pPr>
        <w:ind w:left="2880" w:hanging="360"/>
      </w:pPr>
    </w:lvl>
    <w:lvl w:ilvl="4" w:tplc="27502341" w:tentative="1">
      <w:start w:val="1"/>
      <w:numFmt w:val="lowerLetter"/>
      <w:lvlText w:val="%5."/>
      <w:lvlJc w:val="left"/>
      <w:pPr>
        <w:ind w:left="3600" w:hanging="360"/>
      </w:pPr>
    </w:lvl>
    <w:lvl w:ilvl="5" w:tplc="27502341" w:tentative="1">
      <w:start w:val="1"/>
      <w:numFmt w:val="lowerRoman"/>
      <w:lvlText w:val="%6."/>
      <w:lvlJc w:val="right"/>
      <w:pPr>
        <w:ind w:left="4320" w:hanging="180"/>
      </w:pPr>
    </w:lvl>
    <w:lvl w:ilvl="6" w:tplc="27502341" w:tentative="1">
      <w:start w:val="1"/>
      <w:numFmt w:val="decimal"/>
      <w:lvlText w:val="%7."/>
      <w:lvlJc w:val="left"/>
      <w:pPr>
        <w:ind w:left="5040" w:hanging="360"/>
      </w:pPr>
    </w:lvl>
    <w:lvl w:ilvl="7" w:tplc="27502341" w:tentative="1">
      <w:start w:val="1"/>
      <w:numFmt w:val="lowerLetter"/>
      <w:lvlText w:val="%8."/>
      <w:lvlJc w:val="left"/>
      <w:pPr>
        <w:ind w:left="5760" w:hanging="360"/>
      </w:pPr>
    </w:lvl>
    <w:lvl w:ilvl="8" w:tplc="27502341" w:tentative="1">
      <w:start w:val="1"/>
      <w:numFmt w:val="lowerRoman"/>
      <w:lvlText w:val="%9."/>
      <w:lvlJc w:val="right"/>
      <w:pPr>
        <w:ind w:left="6480" w:hanging="180"/>
      </w:pPr>
    </w:lvl>
  </w:abstractNum>
  <w:abstractNum w:abstractNumId="44683741">
    <w:multiLevelType w:val="hybridMultilevel"/>
    <w:lvl w:ilvl="0" w:tplc="94833429">
      <w:start w:val="1"/>
      <w:numFmt w:val="decimal"/>
      <w:lvlText w:val="%1."/>
      <w:lvlJc w:val="left"/>
      <w:pPr>
        <w:ind w:left="720" w:hanging="360"/>
      </w:pPr>
    </w:lvl>
    <w:lvl w:ilvl="1" w:tplc="94833429" w:tentative="1">
      <w:start w:val="1"/>
      <w:numFmt w:val="lowerLetter"/>
      <w:lvlText w:val="%2."/>
      <w:lvlJc w:val="left"/>
      <w:pPr>
        <w:ind w:left="1440" w:hanging="360"/>
      </w:pPr>
    </w:lvl>
    <w:lvl w:ilvl="2" w:tplc="94833429" w:tentative="1">
      <w:start w:val="1"/>
      <w:numFmt w:val="lowerRoman"/>
      <w:lvlText w:val="%3."/>
      <w:lvlJc w:val="right"/>
      <w:pPr>
        <w:ind w:left="2160" w:hanging="180"/>
      </w:pPr>
    </w:lvl>
    <w:lvl w:ilvl="3" w:tplc="94833429" w:tentative="1">
      <w:start w:val="1"/>
      <w:numFmt w:val="decimal"/>
      <w:lvlText w:val="%4."/>
      <w:lvlJc w:val="left"/>
      <w:pPr>
        <w:ind w:left="2880" w:hanging="360"/>
      </w:pPr>
    </w:lvl>
    <w:lvl w:ilvl="4" w:tplc="94833429" w:tentative="1">
      <w:start w:val="1"/>
      <w:numFmt w:val="lowerLetter"/>
      <w:lvlText w:val="%5."/>
      <w:lvlJc w:val="left"/>
      <w:pPr>
        <w:ind w:left="3600" w:hanging="360"/>
      </w:pPr>
    </w:lvl>
    <w:lvl w:ilvl="5" w:tplc="94833429" w:tentative="1">
      <w:start w:val="1"/>
      <w:numFmt w:val="lowerRoman"/>
      <w:lvlText w:val="%6."/>
      <w:lvlJc w:val="right"/>
      <w:pPr>
        <w:ind w:left="4320" w:hanging="180"/>
      </w:pPr>
    </w:lvl>
    <w:lvl w:ilvl="6" w:tplc="94833429" w:tentative="1">
      <w:start w:val="1"/>
      <w:numFmt w:val="decimal"/>
      <w:lvlText w:val="%7."/>
      <w:lvlJc w:val="left"/>
      <w:pPr>
        <w:ind w:left="5040" w:hanging="360"/>
      </w:pPr>
    </w:lvl>
    <w:lvl w:ilvl="7" w:tplc="94833429" w:tentative="1">
      <w:start w:val="1"/>
      <w:numFmt w:val="lowerLetter"/>
      <w:lvlText w:val="%8."/>
      <w:lvlJc w:val="left"/>
      <w:pPr>
        <w:ind w:left="5760" w:hanging="360"/>
      </w:pPr>
    </w:lvl>
    <w:lvl w:ilvl="8" w:tplc="94833429" w:tentative="1">
      <w:start w:val="1"/>
      <w:numFmt w:val="lowerRoman"/>
      <w:lvlText w:val="%9."/>
      <w:lvlJc w:val="right"/>
      <w:pPr>
        <w:ind w:left="6480" w:hanging="180"/>
      </w:pPr>
    </w:lvl>
  </w:abstractNum>
  <w:abstractNum w:abstractNumId="44683740">
    <w:multiLevelType w:val="hybridMultilevel"/>
    <w:lvl w:ilvl="0" w:tplc="68474508">
      <w:start w:val="1"/>
      <w:numFmt w:val="decimal"/>
      <w:lvlText w:val="%1."/>
      <w:lvlJc w:val="left"/>
      <w:pPr>
        <w:ind w:left="720" w:hanging="360"/>
      </w:pPr>
    </w:lvl>
    <w:lvl w:ilvl="1" w:tplc="68474508" w:tentative="1">
      <w:start w:val="1"/>
      <w:numFmt w:val="lowerLetter"/>
      <w:lvlText w:val="%2."/>
      <w:lvlJc w:val="left"/>
      <w:pPr>
        <w:ind w:left="1440" w:hanging="360"/>
      </w:pPr>
    </w:lvl>
    <w:lvl w:ilvl="2" w:tplc="68474508" w:tentative="1">
      <w:start w:val="1"/>
      <w:numFmt w:val="lowerRoman"/>
      <w:lvlText w:val="%3."/>
      <w:lvlJc w:val="right"/>
      <w:pPr>
        <w:ind w:left="2160" w:hanging="180"/>
      </w:pPr>
    </w:lvl>
    <w:lvl w:ilvl="3" w:tplc="68474508" w:tentative="1">
      <w:start w:val="1"/>
      <w:numFmt w:val="decimal"/>
      <w:lvlText w:val="%4."/>
      <w:lvlJc w:val="left"/>
      <w:pPr>
        <w:ind w:left="2880" w:hanging="360"/>
      </w:pPr>
    </w:lvl>
    <w:lvl w:ilvl="4" w:tplc="68474508" w:tentative="1">
      <w:start w:val="1"/>
      <w:numFmt w:val="lowerLetter"/>
      <w:lvlText w:val="%5."/>
      <w:lvlJc w:val="left"/>
      <w:pPr>
        <w:ind w:left="3600" w:hanging="360"/>
      </w:pPr>
    </w:lvl>
    <w:lvl w:ilvl="5" w:tplc="68474508" w:tentative="1">
      <w:start w:val="1"/>
      <w:numFmt w:val="lowerRoman"/>
      <w:lvlText w:val="%6."/>
      <w:lvlJc w:val="right"/>
      <w:pPr>
        <w:ind w:left="4320" w:hanging="180"/>
      </w:pPr>
    </w:lvl>
    <w:lvl w:ilvl="6" w:tplc="68474508" w:tentative="1">
      <w:start w:val="1"/>
      <w:numFmt w:val="decimal"/>
      <w:lvlText w:val="%7."/>
      <w:lvlJc w:val="left"/>
      <w:pPr>
        <w:ind w:left="5040" w:hanging="360"/>
      </w:pPr>
    </w:lvl>
    <w:lvl w:ilvl="7" w:tplc="68474508" w:tentative="1">
      <w:start w:val="1"/>
      <w:numFmt w:val="lowerLetter"/>
      <w:lvlText w:val="%8."/>
      <w:lvlJc w:val="left"/>
      <w:pPr>
        <w:ind w:left="5760" w:hanging="360"/>
      </w:pPr>
    </w:lvl>
    <w:lvl w:ilvl="8" w:tplc="68474508" w:tentative="1">
      <w:start w:val="1"/>
      <w:numFmt w:val="lowerRoman"/>
      <w:lvlText w:val="%9."/>
      <w:lvlJc w:val="right"/>
      <w:pPr>
        <w:ind w:left="6480" w:hanging="180"/>
      </w:pPr>
    </w:lvl>
  </w:abstractNum>
  <w:abstractNum w:abstractNumId="44683739">
    <w:multiLevelType w:val="hybridMultilevel"/>
    <w:lvl w:ilvl="0" w:tplc="39644398">
      <w:start w:val="1"/>
      <w:numFmt w:val="decimal"/>
      <w:lvlText w:val="%1."/>
      <w:lvlJc w:val="left"/>
      <w:pPr>
        <w:ind w:left="720" w:hanging="360"/>
      </w:pPr>
    </w:lvl>
    <w:lvl w:ilvl="1" w:tplc="39644398" w:tentative="1">
      <w:start w:val="1"/>
      <w:numFmt w:val="lowerLetter"/>
      <w:lvlText w:val="%2."/>
      <w:lvlJc w:val="left"/>
      <w:pPr>
        <w:ind w:left="1440" w:hanging="360"/>
      </w:pPr>
    </w:lvl>
    <w:lvl w:ilvl="2" w:tplc="39644398" w:tentative="1">
      <w:start w:val="1"/>
      <w:numFmt w:val="lowerRoman"/>
      <w:lvlText w:val="%3."/>
      <w:lvlJc w:val="right"/>
      <w:pPr>
        <w:ind w:left="2160" w:hanging="180"/>
      </w:pPr>
    </w:lvl>
    <w:lvl w:ilvl="3" w:tplc="39644398" w:tentative="1">
      <w:start w:val="1"/>
      <w:numFmt w:val="decimal"/>
      <w:lvlText w:val="%4."/>
      <w:lvlJc w:val="left"/>
      <w:pPr>
        <w:ind w:left="2880" w:hanging="360"/>
      </w:pPr>
    </w:lvl>
    <w:lvl w:ilvl="4" w:tplc="39644398" w:tentative="1">
      <w:start w:val="1"/>
      <w:numFmt w:val="lowerLetter"/>
      <w:lvlText w:val="%5."/>
      <w:lvlJc w:val="left"/>
      <w:pPr>
        <w:ind w:left="3600" w:hanging="360"/>
      </w:pPr>
    </w:lvl>
    <w:lvl w:ilvl="5" w:tplc="39644398" w:tentative="1">
      <w:start w:val="1"/>
      <w:numFmt w:val="lowerRoman"/>
      <w:lvlText w:val="%6."/>
      <w:lvlJc w:val="right"/>
      <w:pPr>
        <w:ind w:left="4320" w:hanging="180"/>
      </w:pPr>
    </w:lvl>
    <w:lvl w:ilvl="6" w:tplc="39644398" w:tentative="1">
      <w:start w:val="1"/>
      <w:numFmt w:val="decimal"/>
      <w:lvlText w:val="%7."/>
      <w:lvlJc w:val="left"/>
      <w:pPr>
        <w:ind w:left="5040" w:hanging="360"/>
      </w:pPr>
    </w:lvl>
    <w:lvl w:ilvl="7" w:tplc="39644398" w:tentative="1">
      <w:start w:val="1"/>
      <w:numFmt w:val="lowerLetter"/>
      <w:lvlText w:val="%8."/>
      <w:lvlJc w:val="left"/>
      <w:pPr>
        <w:ind w:left="5760" w:hanging="360"/>
      </w:pPr>
    </w:lvl>
    <w:lvl w:ilvl="8" w:tplc="39644398" w:tentative="1">
      <w:start w:val="1"/>
      <w:numFmt w:val="lowerRoman"/>
      <w:lvlText w:val="%9."/>
      <w:lvlJc w:val="right"/>
      <w:pPr>
        <w:ind w:left="6480" w:hanging="180"/>
      </w:pPr>
    </w:lvl>
  </w:abstractNum>
  <w:abstractNum w:abstractNumId="44683738">
    <w:multiLevelType w:val="hybridMultilevel"/>
    <w:lvl w:ilvl="0" w:tplc="32102117">
      <w:start w:val="1"/>
      <w:numFmt w:val="decimal"/>
      <w:lvlText w:val="%1."/>
      <w:lvlJc w:val="left"/>
      <w:pPr>
        <w:ind w:left="720" w:hanging="360"/>
      </w:pPr>
    </w:lvl>
    <w:lvl w:ilvl="1" w:tplc="32102117" w:tentative="1">
      <w:start w:val="1"/>
      <w:numFmt w:val="lowerLetter"/>
      <w:lvlText w:val="%2."/>
      <w:lvlJc w:val="left"/>
      <w:pPr>
        <w:ind w:left="1440" w:hanging="360"/>
      </w:pPr>
    </w:lvl>
    <w:lvl w:ilvl="2" w:tplc="32102117" w:tentative="1">
      <w:start w:val="1"/>
      <w:numFmt w:val="lowerRoman"/>
      <w:lvlText w:val="%3."/>
      <w:lvlJc w:val="right"/>
      <w:pPr>
        <w:ind w:left="2160" w:hanging="180"/>
      </w:pPr>
    </w:lvl>
    <w:lvl w:ilvl="3" w:tplc="32102117" w:tentative="1">
      <w:start w:val="1"/>
      <w:numFmt w:val="decimal"/>
      <w:lvlText w:val="%4."/>
      <w:lvlJc w:val="left"/>
      <w:pPr>
        <w:ind w:left="2880" w:hanging="360"/>
      </w:pPr>
    </w:lvl>
    <w:lvl w:ilvl="4" w:tplc="32102117" w:tentative="1">
      <w:start w:val="1"/>
      <w:numFmt w:val="lowerLetter"/>
      <w:lvlText w:val="%5."/>
      <w:lvlJc w:val="left"/>
      <w:pPr>
        <w:ind w:left="3600" w:hanging="360"/>
      </w:pPr>
    </w:lvl>
    <w:lvl w:ilvl="5" w:tplc="32102117" w:tentative="1">
      <w:start w:val="1"/>
      <w:numFmt w:val="lowerRoman"/>
      <w:lvlText w:val="%6."/>
      <w:lvlJc w:val="right"/>
      <w:pPr>
        <w:ind w:left="4320" w:hanging="180"/>
      </w:pPr>
    </w:lvl>
    <w:lvl w:ilvl="6" w:tplc="32102117" w:tentative="1">
      <w:start w:val="1"/>
      <w:numFmt w:val="decimal"/>
      <w:lvlText w:val="%7."/>
      <w:lvlJc w:val="left"/>
      <w:pPr>
        <w:ind w:left="5040" w:hanging="360"/>
      </w:pPr>
    </w:lvl>
    <w:lvl w:ilvl="7" w:tplc="32102117" w:tentative="1">
      <w:start w:val="1"/>
      <w:numFmt w:val="lowerLetter"/>
      <w:lvlText w:val="%8."/>
      <w:lvlJc w:val="left"/>
      <w:pPr>
        <w:ind w:left="5760" w:hanging="360"/>
      </w:pPr>
    </w:lvl>
    <w:lvl w:ilvl="8" w:tplc="32102117" w:tentative="1">
      <w:start w:val="1"/>
      <w:numFmt w:val="lowerRoman"/>
      <w:lvlText w:val="%9."/>
      <w:lvlJc w:val="right"/>
      <w:pPr>
        <w:ind w:left="6480" w:hanging="180"/>
      </w:pPr>
    </w:lvl>
  </w:abstractNum>
  <w:abstractNum w:abstractNumId="44683737">
    <w:multiLevelType w:val="hybridMultilevel"/>
    <w:lvl w:ilvl="0" w:tplc="48994792">
      <w:start w:val="1"/>
      <w:numFmt w:val="decimal"/>
      <w:lvlText w:val="%1."/>
      <w:lvlJc w:val="left"/>
      <w:pPr>
        <w:ind w:left="720" w:hanging="360"/>
      </w:pPr>
    </w:lvl>
    <w:lvl w:ilvl="1" w:tplc="48994792" w:tentative="1">
      <w:start w:val="1"/>
      <w:numFmt w:val="lowerLetter"/>
      <w:lvlText w:val="%2."/>
      <w:lvlJc w:val="left"/>
      <w:pPr>
        <w:ind w:left="1440" w:hanging="360"/>
      </w:pPr>
    </w:lvl>
    <w:lvl w:ilvl="2" w:tplc="48994792" w:tentative="1">
      <w:start w:val="1"/>
      <w:numFmt w:val="lowerRoman"/>
      <w:lvlText w:val="%3."/>
      <w:lvlJc w:val="right"/>
      <w:pPr>
        <w:ind w:left="2160" w:hanging="180"/>
      </w:pPr>
    </w:lvl>
    <w:lvl w:ilvl="3" w:tplc="48994792" w:tentative="1">
      <w:start w:val="1"/>
      <w:numFmt w:val="decimal"/>
      <w:lvlText w:val="%4."/>
      <w:lvlJc w:val="left"/>
      <w:pPr>
        <w:ind w:left="2880" w:hanging="360"/>
      </w:pPr>
    </w:lvl>
    <w:lvl w:ilvl="4" w:tplc="48994792" w:tentative="1">
      <w:start w:val="1"/>
      <w:numFmt w:val="lowerLetter"/>
      <w:lvlText w:val="%5."/>
      <w:lvlJc w:val="left"/>
      <w:pPr>
        <w:ind w:left="3600" w:hanging="360"/>
      </w:pPr>
    </w:lvl>
    <w:lvl w:ilvl="5" w:tplc="48994792" w:tentative="1">
      <w:start w:val="1"/>
      <w:numFmt w:val="lowerRoman"/>
      <w:lvlText w:val="%6."/>
      <w:lvlJc w:val="right"/>
      <w:pPr>
        <w:ind w:left="4320" w:hanging="180"/>
      </w:pPr>
    </w:lvl>
    <w:lvl w:ilvl="6" w:tplc="48994792" w:tentative="1">
      <w:start w:val="1"/>
      <w:numFmt w:val="decimal"/>
      <w:lvlText w:val="%7."/>
      <w:lvlJc w:val="left"/>
      <w:pPr>
        <w:ind w:left="5040" w:hanging="360"/>
      </w:pPr>
    </w:lvl>
    <w:lvl w:ilvl="7" w:tplc="48994792" w:tentative="1">
      <w:start w:val="1"/>
      <w:numFmt w:val="lowerLetter"/>
      <w:lvlText w:val="%8."/>
      <w:lvlJc w:val="left"/>
      <w:pPr>
        <w:ind w:left="5760" w:hanging="360"/>
      </w:pPr>
    </w:lvl>
    <w:lvl w:ilvl="8" w:tplc="48994792" w:tentative="1">
      <w:start w:val="1"/>
      <w:numFmt w:val="lowerRoman"/>
      <w:lvlText w:val="%9."/>
      <w:lvlJc w:val="right"/>
      <w:pPr>
        <w:ind w:left="6480" w:hanging="180"/>
      </w:pPr>
    </w:lvl>
  </w:abstractNum>
  <w:abstractNum w:abstractNumId="44683736">
    <w:multiLevelType w:val="hybridMultilevel"/>
    <w:lvl w:ilvl="0" w:tplc="15883258">
      <w:start w:val="1"/>
      <w:numFmt w:val="decimal"/>
      <w:lvlText w:val="%1."/>
      <w:lvlJc w:val="left"/>
      <w:pPr>
        <w:ind w:left="720" w:hanging="360"/>
      </w:pPr>
    </w:lvl>
    <w:lvl w:ilvl="1" w:tplc="15883258" w:tentative="1">
      <w:start w:val="1"/>
      <w:numFmt w:val="lowerLetter"/>
      <w:lvlText w:val="%2."/>
      <w:lvlJc w:val="left"/>
      <w:pPr>
        <w:ind w:left="1440" w:hanging="360"/>
      </w:pPr>
    </w:lvl>
    <w:lvl w:ilvl="2" w:tplc="15883258" w:tentative="1">
      <w:start w:val="1"/>
      <w:numFmt w:val="lowerRoman"/>
      <w:lvlText w:val="%3."/>
      <w:lvlJc w:val="right"/>
      <w:pPr>
        <w:ind w:left="2160" w:hanging="180"/>
      </w:pPr>
    </w:lvl>
    <w:lvl w:ilvl="3" w:tplc="15883258" w:tentative="1">
      <w:start w:val="1"/>
      <w:numFmt w:val="decimal"/>
      <w:lvlText w:val="%4."/>
      <w:lvlJc w:val="left"/>
      <w:pPr>
        <w:ind w:left="2880" w:hanging="360"/>
      </w:pPr>
    </w:lvl>
    <w:lvl w:ilvl="4" w:tplc="15883258" w:tentative="1">
      <w:start w:val="1"/>
      <w:numFmt w:val="lowerLetter"/>
      <w:lvlText w:val="%5."/>
      <w:lvlJc w:val="left"/>
      <w:pPr>
        <w:ind w:left="3600" w:hanging="360"/>
      </w:pPr>
    </w:lvl>
    <w:lvl w:ilvl="5" w:tplc="15883258" w:tentative="1">
      <w:start w:val="1"/>
      <w:numFmt w:val="lowerRoman"/>
      <w:lvlText w:val="%6."/>
      <w:lvlJc w:val="right"/>
      <w:pPr>
        <w:ind w:left="4320" w:hanging="180"/>
      </w:pPr>
    </w:lvl>
    <w:lvl w:ilvl="6" w:tplc="15883258" w:tentative="1">
      <w:start w:val="1"/>
      <w:numFmt w:val="decimal"/>
      <w:lvlText w:val="%7."/>
      <w:lvlJc w:val="left"/>
      <w:pPr>
        <w:ind w:left="5040" w:hanging="360"/>
      </w:pPr>
    </w:lvl>
    <w:lvl w:ilvl="7" w:tplc="15883258" w:tentative="1">
      <w:start w:val="1"/>
      <w:numFmt w:val="lowerLetter"/>
      <w:lvlText w:val="%8."/>
      <w:lvlJc w:val="left"/>
      <w:pPr>
        <w:ind w:left="5760" w:hanging="360"/>
      </w:pPr>
    </w:lvl>
    <w:lvl w:ilvl="8" w:tplc="15883258" w:tentative="1">
      <w:start w:val="1"/>
      <w:numFmt w:val="lowerRoman"/>
      <w:lvlText w:val="%9."/>
      <w:lvlJc w:val="right"/>
      <w:pPr>
        <w:ind w:left="6480" w:hanging="180"/>
      </w:pPr>
    </w:lvl>
  </w:abstractNum>
  <w:abstractNum w:abstractNumId="44683735">
    <w:multiLevelType w:val="hybridMultilevel"/>
    <w:lvl w:ilvl="0" w:tplc="13877615">
      <w:start w:val="1"/>
      <w:numFmt w:val="decimal"/>
      <w:lvlText w:val="%1."/>
      <w:lvlJc w:val="left"/>
      <w:pPr>
        <w:ind w:left="720" w:hanging="360"/>
      </w:pPr>
    </w:lvl>
    <w:lvl w:ilvl="1" w:tplc="13877615" w:tentative="1">
      <w:start w:val="1"/>
      <w:numFmt w:val="lowerLetter"/>
      <w:lvlText w:val="%2."/>
      <w:lvlJc w:val="left"/>
      <w:pPr>
        <w:ind w:left="1440" w:hanging="360"/>
      </w:pPr>
    </w:lvl>
    <w:lvl w:ilvl="2" w:tplc="13877615" w:tentative="1">
      <w:start w:val="1"/>
      <w:numFmt w:val="lowerRoman"/>
      <w:lvlText w:val="%3."/>
      <w:lvlJc w:val="right"/>
      <w:pPr>
        <w:ind w:left="2160" w:hanging="180"/>
      </w:pPr>
    </w:lvl>
    <w:lvl w:ilvl="3" w:tplc="13877615" w:tentative="1">
      <w:start w:val="1"/>
      <w:numFmt w:val="decimal"/>
      <w:lvlText w:val="%4."/>
      <w:lvlJc w:val="left"/>
      <w:pPr>
        <w:ind w:left="2880" w:hanging="360"/>
      </w:pPr>
    </w:lvl>
    <w:lvl w:ilvl="4" w:tplc="13877615" w:tentative="1">
      <w:start w:val="1"/>
      <w:numFmt w:val="lowerLetter"/>
      <w:lvlText w:val="%5."/>
      <w:lvlJc w:val="left"/>
      <w:pPr>
        <w:ind w:left="3600" w:hanging="360"/>
      </w:pPr>
    </w:lvl>
    <w:lvl w:ilvl="5" w:tplc="13877615" w:tentative="1">
      <w:start w:val="1"/>
      <w:numFmt w:val="lowerRoman"/>
      <w:lvlText w:val="%6."/>
      <w:lvlJc w:val="right"/>
      <w:pPr>
        <w:ind w:left="4320" w:hanging="180"/>
      </w:pPr>
    </w:lvl>
    <w:lvl w:ilvl="6" w:tplc="13877615" w:tentative="1">
      <w:start w:val="1"/>
      <w:numFmt w:val="decimal"/>
      <w:lvlText w:val="%7."/>
      <w:lvlJc w:val="left"/>
      <w:pPr>
        <w:ind w:left="5040" w:hanging="360"/>
      </w:pPr>
    </w:lvl>
    <w:lvl w:ilvl="7" w:tplc="13877615" w:tentative="1">
      <w:start w:val="1"/>
      <w:numFmt w:val="lowerLetter"/>
      <w:lvlText w:val="%8."/>
      <w:lvlJc w:val="left"/>
      <w:pPr>
        <w:ind w:left="5760" w:hanging="360"/>
      </w:pPr>
    </w:lvl>
    <w:lvl w:ilvl="8" w:tplc="13877615" w:tentative="1">
      <w:start w:val="1"/>
      <w:numFmt w:val="lowerRoman"/>
      <w:lvlText w:val="%9."/>
      <w:lvlJc w:val="right"/>
      <w:pPr>
        <w:ind w:left="6480" w:hanging="180"/>
      </w:pPr>
    </w:lvl>
  </w:abstractNum>
  <w:abstractNum w:abstractNumId="44683734">
    <w:multiLevelType w:val="hybridMultilevel"/>
    <w:lvl w:ilvl="0" w:tplc="77373963">
      <w:start w:val="1"/>
      <w:numFmt w:val="decimal"/>
      <w:lvlText w:val="%1."/>
      <w:lvlJc w:val="left"/>
      <w:pPr>
        <w:ind w:left="720" w:hanging="360"/>
      </w:pPr>
    </w:lvl>
    <w:lvl w:ilvl="1" w:tplc="77373963" w:tentative="1">
      <w:start w:val="1"/>
      <w:numFmt w:val="lowerLetter"/>
      <w:lvlText w:val="%2."/>
      <w:lvlJc w:val="left"/>
      <w:pPr>
        <w:ind w:left="1440" w:hanging="360"/>
      </w:pPr>
    </w:lvl>
    <w:lvl w:ilvl="2" w:tplc="77373963" w:tentative="1">
      <w:start w:val="1"/>
      <w:numFmt w:val="lowerRoman"/>
      <w:lvlText w:val="%3."/>
      <w:lvlJc w:val="right"/>
      <w:pPr>
        <w:ind w:left="2160" w:hanging="180"/>
      </w:pPr>
    </w:lvl>
    <w:lvl w:ilvl="3" w:tplc="77373963" w:tentative="1">
      <w:start w:val="1"/>
      <w:numFmt w:val="decimal"/>
      <w:lvlText w:val="%4."/>
      <w:lvlJc w:val="left"/>
      <w:pPr>
        <w:ind w:left="2880" w:hanging="360"/>
      </w:pPr>
    </w:lvl>
    <w:lvl w:ilvl="4" w:tplc="77373963" w:tentative="1">
      <w:start w:val="1"/>
      <w:numFmt w:val="lowerLetter"/>
      <w:lvlText w:val="%5."/>
      <w:lvlJc w:val="left"/>
      <w:pPr>
        <w:ind w:left="3600" w:hanging="360"/>
      </w:pPr>
    </w:lvl>
    <w:lvl w:ilvl="5" w:tplc="77373963" w:tentative="1">
      <w:start w:val="1"/>
      <w:numFmt w:val="lowerRoman"/>
      <w:lvlText w:val="%6."/>
      <w:lvlJc w:val="right"/>
      <w:pPr>
        <w:ind w:left="4320" w:hanging="180"/>
      </w:pPr>
    </w:lvl>
    <w:lvl w:ilvl="6" w:tplc="77373963" w:tentative="1">
      <w:start w:val="1"/>
      <w:numFmt w:val="decimal"/>
      <w:lvlText w:val="%7."/>
      <w:lvlJc w:val="left"/>
      <w:pPr>
        <w:ind w:left="5040" w:hanging="360"/>
      </w:pPr>
    </w:lvl>
    <w:lvl w:ilvl="7" w:tplc="77373963" w:tentative="1">
      <w:start w:val="1"/>
      <w:numFmt w:val="lowerLetter"/>
      <w:lvlText w:val="%8."/>
      <w:lvlJc w:val="left"/>
      <w:pPr>
        <w:ind w:left="5760" w:hanging="360"/>
      </w:pPr>
    </w:lvl>
    <w:lvl w:ilvl="8" w:tplc="77373963" w:tentative="1">
      <w:start w:val="1"/>
      <w:numFmt w:val="lowerRoman"/>
      <w:lvlText w:val="%9."/>
      <w:lvlJc w:val="right"/>
      <w:pPr>
        <w:ind w:left="6480" w:hanging="180"/>
      </w:pPr>
    </w:lvl>
  </w:abstractNum>
  <w:abstractNum w:abstractNumId="44683733">
    <w:multiLevelType w:val="hybridMultilevel"/>
    <w:lvl w:ilvl="0" w:tplc="7655344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4683733">
    <w:abstractNumId w:val="44683733"/>
  </w:num>
  <w:num w:numId="44683734">
    <w:abstractNumId w:val="44683734"/>
  </w:num>
  <w:num w:numId="44683735">
    <w:abstractNumId w:val="44683735"/>
  </w:num>
  <w:num w:numId="44683736">
    <w:abstractNumId w:val="44683736"/>
  </w:num>
  <w:num w:numId="44683737">
    <w:abstractNumId w:val="44683737"/>
  </w:num>
  <w:num w:numId="44683738">
    <w:abstractNumId w:val="44683738"/>
  </w:num>
  <w:num w:numId="44683739">
    <w:abstractNumId w:val="44683739"/>
  </w:num>
  <w:num w:numId="44683740">
    <w:abstractNumId w:val="44683740"/>
  </w:num>
  <w:num w:numId="44683741">
    <w:abstractNumId w:val="44683741"/>
  </w:num>
  <w:num w:numId="44683742">
    <w:abstractNumId w:val="44683742"/>
  </w:num>
  <w:num w:numId="44683743">
    <w:abstractNumId w:val="44683743"/>
  </w:num>
  <w:num w:numId="44683744">
    <w:abstractNumId w:val="44683744"/>
  </w:num>
  <w:num w:numId="44683745">
    <w:abstractNumId w:val="44683745"/>
  </w:num>
  <w:num w:numId="44683746">
    <w:abstractNumId w:val="44683746"/>
  </w:num>
  <w:num w:numId="44683747">
    <w:abstractNumId w:val="44683747"/>
  </w:num>
  <w:num w:numId="44683748">
    <w:abstractNumId w:val="44683748"/>
  </w:num>
  <w:num w:numId="44683749">
    <w:abstractNumId w:val="44683749"/>
  </w:num>
  <w:num w:numId="44683750">
    <w:abstractNumId w:val="44683750"/>
  </w:num>
  <w:num w:numId="44683751">
    <w:abstractNumId w:val="44683751"/>
  </w:num>
  <w:num w:numId="44683752">
    <w:abstractNumId w:val="44683752"/>
  </w:num>
  <w:num w:numId="44683753">
    <w:abstractNumId w:val="44683753"/>
  </w:num>
  <w:num w:numId="44683754">
    <w:abstractNumId w:val="44683754"/>
  </w:num>
  <w:num w:numId="44683755">
    <w:abstractNumId w:val="44683755"/>
  </w:num>
  <w:num w:numId="44683756">
    <w:abstractNumId w:val="44683756"/>
  </w:num>
  <w:num w:numId="44683757">
    <w:abstractNumId w:val="446837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4667992" Type="http://schemas.openxmlformats.org/officeDocument/2006/relationships/comments" Target="comments.xml"/><Relationship Id="rId41441569" Type="http://schemas.openxmlformats.org/officeDocument/2006/relationships/image" Target="media/imgrId41441569.jpg"/><Relationship Id="rId9217600d41fca7b22" Type="http://schemas.openxmlformats.org/officeDocument/2006/relationships/hyperlink" Target="http://www.kohlerengines.com/home.htm" TargetMode="External"/><Relationship Id="rId6257600d41fca7b40" Type="http://schemas.openxmlformats.org/officeDocument/2006/relationships/hyperlink" Target="http://dealers.kohlerpower.it/" TargetMode="External"/><Relationship Id="rId2037600d41fca7b81" Type="http://schemas.openxmlformats.org/officeDocument/2006/relationships/hyperlink" Target="http://www.kohlerengines.com/home.htm" TargetMode="External"/><Relationship Id="rId9359600d42005eb6d" Type="http://schemas.openxmlformats.org/officeDocument/2006/relationships/hyperlink" Target="https://iservice.lombardini.it/jsp/Template2/manuale.jsp?id=228&amp;parent=1105" TargetMode="External"/><Relationship Id="rId5978600d42005eb99" Type="http://schemas.openxmlformats.org/officeDocument/2006/relationships/hyperlink" Target="https://iservice.lombardini.it/jsp/Template2/manuale.jsp?id=229&amp;parent=1105" TargetMode="External"/><Relationship Id="rId6978600d420070b7b" Type="http://schemas.openxmlformats.org/officeDocument/2006/relationships/hyperlink" Target="https://iservice.lombardini.it/jsp/Template2/manuale.jsp?id=248&amp;parent=1105" TargetMode="External"/><Relationship Id="rId9732600d420070bf5" Type="http://schemas.openxmlformats.org/officeDocument/2006/relationships/hyperlink" Target="https://iservice.lombardini.it/jsp/Template2/manuale.jsp?id=251&amp;parent=1105" TargetMode="External"/><Relationship Id="rId4082600d4200a7631" Type="http://schemas.openxmlformats.org/officeDocument/2006/relationships/hyperlink" Target="https://iservice.lombardini.it/jsp/Template2/manuale.jsp?id=60&amp;parent=962" TargetMode="External"/><Relationship Id="rId1965600d4200b940c" Type="http://schemas.openxmlformats.org/officeDocument/2006/relationships/hyperlink" Target="https://iservice.lombardini.it/jsp/Template2/manuale.jsp?id=214&amp;parent=1105" TargetMode="External"/><Relationship Id="rId1149600d4200b94dd" Type="http://schemas.openxmlformats.org/officeDocument/2006/relationships/hyperlink" Target="https://iservice.lombardini.it/jsp/Template2/manuale.jsp?id=248&amp;parent=1105" TargetMode="External"/><Relationship Id="rId8837600d4200ce456" Type="http://schemas.openxmlformats.org/officeDocument/2006/relationships/hyperlink" Target="https://iservice.lombardini.it/jsp/Template2/manuale.jsp?id=268&amp;parent=1105" TargetMode="External"/><Relationship Id="rId3653600d4200ce4fa" Type="http://schemas.openxmlformats.org/officeDocument/2006/relationships/hyperlink" Target="https://iservice.lombardini.it/jsp/Template2/manuale.jsp?id=60&amp;parent=962" TargetMode="External"/><Relationship Id="rId4397600d4200cec8f" Type="http://schemas.openxmlformats.org/officeDocument/2006/relationships/hyperlink" Target="https://iservice.lombardini.it/jsp/Template2/manuale.jsp?id=211&amp;parent=1105" TargetMode="External"/><Relationship Id="rId2848600d4200cecc6" Type="http://schemas.openxmlformats.org/officeDocument/2006/relationships/hyperlink" Target="https://iservice.lombardini.it/jsp/Template2/manuale.jsp?id=213&amp;parent=1105" TargetMode="External"/><Relationship Id="rId5623600d4200f2698" Type="http://schemas.openxmlformats.org/officeDocument/2006/relationships/hyperlink" Target="https://www.youtube.com/embed/Tt4mNQVDzWk?rel=0" TargetMode="External"/><Relationship Id="rId6465600d42010f66d" Type="http://schemas.openxmlformats.org/officeDocument/2006/relationships/hyperlink" Target="https://iservice.lombardini.it/jsp/Template2/manuale.jsp?id=60&amp;parent=962" TargetMode="External"/><Relationship Id="rId2444600d420180c58" Type="http://schemas.openxmlformats.org/officeDocument/2006/relationships/hyperlink" Target="https://www.youtube.com/embed/0uYYsLPsseg?rel=0" TargetMode="External"/><Relationship Id="rId2268600d420180ef3" Type="http://schemas.openxmlformats.org/officeDocument/2006/relationships/hyperlink" Target="https://iservice.lombardini.it/jsp/Template2/manuale.jsp?id=231&amp;parent=1105" TargetMode="External"/><Relationship Id="rId7007600d4201a6928" Type="http://schemas.openxmlformats.org/officeDocument/2006/relationships/hyperlink" Target="https://iservice.lombardini.it/jsp/Template2/manuale.jsp?id=218&amp;parent=1105" TargetMode="External"/><Relationship Id="rId9454600d4201b5eb6" Type="http://schemas.openxmlformats.org/officeDocument/2006/relationships/hyperlink" Target="https://iservice.lombardini.it/jsp/Template2/manuale.jsp?id=218&amp;parent=1105" TargetMode="External"/><Relationship Id="rId3720600d4201b6896" Type="http://schemas.openxmlformats.org/officeDocument/2006/relationships/hyperlink" Target="https://iservice.lombardini.it/jsp/Template2/manuale.jsp?id=232&amp;parent=1105" TargetMode="External"/><Relationship Id="rId1509600d4201b6ace" Type="http://schemas.openxmlformats.org/officeDocument/2006/relationships/hyperlink" Target="https://iservice.lombardini.it/jsp/Template2/manuale.jsp?id=237&amp;parent=1105" TargetMode="External"/><Relationship Id="rId5018600d4201b6cdb" Type="http://schemas.openxmlformats.org/officeDocument/2006/relationships/hyperlink" Target="https://iservice.lombardini.it/jsp/Template2/manuale.jsp?id=239&amp;parent=1105" TargetMode="External"/><Relationship Id="rId7654600d4201b6eed" Type="http://schemas.openxmlformats.org/officeDocument/2006/relationships/hyperlink" Target="https://iservice.lombardini.it/jsp/Template2/manuale.jsp?id=234&amp;parent=1105" TargetMode="External"/><Relationship Id="rId7943600d4201b710e" Type="http://schemas.openxmlformats.org/officeDocument/2006/relationships/hyperlink" Target="https://iservice.lombardini.it/jsp/Template2/manuale.jsp?id=235&amp;parent=1105" TargetMode="External"/><Relationship Id="rId9139600d4201b732d" Type="http://schemas.openxmlformats.org/officeDocument/2006/relationships/hyperlink" Target="https://iservice.lombardini.it/jsp/Template2/manuale.jsp?id=238&amp;parent=1105" TargetMode="External"/><Relationship Id="rId5699600d4201b753c" Type="http://schemas.openxmlformats.org/officeDocument/2006/relationships/hyperlink" Target="https://iservice.lombardini.it/jsp/Template2/manuale.jsp?id=236&amp;parent=1105" TargetMode="External"/><Relationship Id="rId3203600d4201b85c3" Type="http://schemas.openxmlformats.org/officeDocument/2006/relationships/hyperlink" Target="https://iservice.lombardini.it/jsp/Template2/manuale.jsp?id=249&amp;parent=1105" TargetMode="External"/><Relationship Id="rId8603600d4201b9576" Type="http://schemas.openxmlformats.org/officeDocument/2006/relationships/hyperlink" Target="https://iservice.lombardini.it/jsp/Template2/manuale.jsp?id=244&amp;parent=1105" TargetMode="External"/><Relationship Id="rId6658600d4201b9599" Type="http://schemas.openxmlformats.org/officeDocument/2006/relationships/hyperlink" Target="https://iservice.lombardini.it/jsp/Template2/manuale.jsp?id=245&amp;parent=1105" TargetMode="External"/><Relationship Id="rId7545600d4201b9ea8" Type="http://schemas.openxmlformats.org/officeDocument/2006/relationships/hyperlink" Target="https://iservice.lombardini.it/jsp/Template2/manuale.jsp?id=248&amp;parent=1105" TargetMode="External"/><Relationship Id="rId8716600d4201ba275" Type="http://schemas.openxmlformats.org/officeDocument/2006/relationships/hyperlink" Target="https://iservice.lombardini.it/jsp/Template2/manuale.jsp?id=214&amp;parent=1105" TargetMode="External"/><Relationship Id="rId9834600d4201c893e" Type="http://schemas.openxmlformats.org/officeDocument/2006/relationships/hyperlink" Target="https://iservice.lombardini.it/jsp/Template2/manuale.jsp?id=60&amp;parent=962" TargetMode="External"/><Relationship Id="rId3382600d42020d65e" Type="http://schemas.openxmlformats.org/officeDocument/2006/relationships/hyperlink" Target="https://iservice.lombardini.it/jsp/Template2/manuale.jsp?id=60&amp;parent=962" TargetMode="External"/><Relationship Id="rId4220600d42023863b" Type="http://schemas.openxmlformats.org/officeDocument/2006/relationships/hyperlink" Target="https://iservice.lombardini.it/jsp/Template2/manuale.jsp?id=60&amp;parent=962" TargetMode="External"/><Relationship Id="rId5811600d42025c9d8" Type="http://schemas.openxmlformats.org/officeDocument/2006/relationships/hyperlink" Target="https://iservice.lombardini.it/jsp/Template2/manuale.jsp?id=218&amp;parent=1105" TargetMode="External"/><Relationship Id="rId1176600d42026c53d" Type="http://schemas.openxmlformats.org/officeDocument/2006/relationships/hyperlink" Target="https://iservice.lombardini.it/jsp/Template2/manuale.jsp?id=60&amp;parent=962" TargetMode="External"/><Relationship Id="rId4206600d420290316" Type="http://schemas.openxmlformats.org/officeDocument/2006/relationships/hyperlink" Target="https://iservice.lombardini.it/jsp/Template2/manuale.jsp?id=218&amp;parent=1105" TargetMode="External"/><Relationship Id="rId6093600d4202a12fe" Type="http://schemas.openxmlformats.org/officeDocument/2006/relationships/hyperlink" Target="https://iservice.lombardini.it/jsp/Template2/manuale.jsp?id=60&amp;parent=962" TargetMode="External"/><Relationship Id="rId3521600d4202d6ff6" Type="http://schemas.openxmlformats.org/officeDocument/2006/relationships/hyperlink" Target="https://iservice.lombardini.it/jsp/Template2/manuale.jsp?id=60&amp;parent=962" TargetMode="External"/><Relationship Id="rId4953600d4202eb9a7" Type="http://schemas.openxmlformats.org/officeDocument/2006/relationships/hyperlink" Target="https://iservice.lombardini.it/jsp/Template2/manuale.jsp?id=218&amp;parent=1105" TargetMode="External"/><Relationship Id="rId5591600d42030611e" Type="http://schemas.openxmlformats.org/officeDocument/2006/relationships/hyperlink" Target="https://iservice.lombardini.it/jsp/Template2/manuale.jsp?id=229&amp;parent=1105" TargetMode="External"/><Relationship Id="rId3544600d420356afa" Type="http://schemas.openxmlformats.org/officeDocument/2006/relationships/hyperlink" Target="https://iservice.lombardini.it/jsp/Template2/manuale.jsp?id=218&amp;parent=1105" TargetMode="External"/><Relationship Id="rId8454600d4203c8fbd" Type="http://schemas.openxmlformats.org/officeDocument/2006/relationships/hyperlink" Target="https://iservice.lombardini.it/jsp/Template2/manuale.jsp?id=60&amp;parent=962" TargetMode="External"/><Relationship Id="rId5465600d4203dc896" Type="http://schemas.openxmlformats.org/officeDocument/2006/relationships/hyperlink" Target="https://iservice.lombardini.it/jsp/Template2/manuale.jsp?id=218&amp;parent=1105" TargetMode="External"/><Relationship Id="rId5869600d420410e56" Type="http://schemas.openxmlformats.org/officeDocument/2006/relationships/hyperlink" Target="https://iservice.lombardini.it/jsp/Template2/manuale.jsp?id=241&amp;parent=1105" TargetMode="External"/><Relationship Id="rId8254600d420410f16" Type="http://schemas.openxmlformats.org/officeDocument/2006/relationships/hyperlink" Target="https://iservice.lombardini.it/jsp/Template2/manuale.jsp?id=242&amp;parent=1105" TargetMode="External"/><Relationship Id="rId3497600d4204111c2" Type="http://schemas.openxmlformats.org/officeDocument/2006/relationships/hyperlink" Target="https://iservice.lombardini.it/jsp/Template2/manuale.jsp?id=241&amp;parent=1105" TargetMode="External"/><Relationship Id="rId7842600d42041122f" Type="http://schemas.openxmlformats.org/officeDocument/2006/relationships/hyperlink" Target="https://iservice.lombardini.it/jsp/Template2/manuale.jsp?id=83&amp;parent=962" TargetMode="External"/><Relationship Id="rId8829600d420411267" Type="http://schemas.openxmlformats.org/officeDocument/2006/relationships/hyperlink" Target="https://iservice.lombardini.it/jsp/Template2/manuale.jsp?id=244&amp;parent=1105" TargetMode="External"/><Relationship Id="rId9440600d420411293" Type="http://schemas.openxmlformats.org/officeDocument/2006/relationships/hyperlink" Target="https://iservice.lombardini.it/jsp/Template2/manuale.jsp?id=83&amp;parent=962" TargetMode="External"/><Relationship Id="rId1620600d420411979" Type="http://schemas.openxmlformats.org/officeDocument/2006/relationships/hyperlink" Target="https://iservice.lombardini.it/jsp/Template2/manuale.jsp?id=83&amp;parent=962" TargetMode="External"/><Relationship Id="rId6950600d4204119a5" Type="http://schemas.openxmlformats.org/officeDocument/2006/relationships/hyperlink" Target="https://iservice.lombardini.it/jsp/Template2/manuale.jsp?id=244&amp;parent=1105" TargetMode="External"/><Relationship Id="rId5663600d4204119d1" Type="http://schemas.openxmlformats.org/officeDocument/2006/relationships/hyperlink" Target="https://iservice.lombardini.it/jsp/Template2/manuale.jsp?id=83&amp;parent=962" TargetMode="External"/><Relationship Id="rId2062600d420422053" Type="http://schemas.openxmlformats.org/officeDocument/2006/relationships/hyperlink" Target="https://iservice.lombardini.it/jsp/Template2/manuale.jsp?id=231&amp;parent=1105" TargetMode="External"/><Relationship Id="rId7439600d4204220a2" Type="http://schemas.openxmlformats.org/officeDocument/2006/relationships/hyperlink" Target="https://iservice.lombardini.it/jsp/Template2/manuale.jsp?id=231&amp;parent=1105" TargetMode="External"/><Relationship Id="rId3592600d4204221c2" Type="http://schemas.openxmlformats.org/officeDocument/2006/relationships/hyperlink" Target="https://iservice.lombardini.it/jsp/Template2/manuale.jsp?id=71&amp;parent=962" TargetMode="External"/><Relationship Id="rId7506600d420422201" Type="http://schemas.openxmlformats.org/officeDocument/2006/relationships/hyperlink" Target="https://iservice.lombardini.it/jsp/Template2/manuale.jsp?id=228&amp;parent=1105" TargetMode="External"/><Relationship Id="rId4684600d420422240" Type="http://schemas.openxmlformats.org/officeDocument/2006/relationships/hyperlink" Target="https://iservice.lombardini.it/jsp/Template2/manuale.jsp?id=71&amp;parent=962" TargetMode="External"/><Relationship Id="rId8865600d4204222f6" Type="http://schemas.openxmlformats.org/officeDocument/2006/relationships/hyperlink" Target="https://iservice.lombardini.it/jsp/Template2/manuale.jsp?id=70&amp;parent=962" TargetMode="External"/><Relationship Id="rId3132600d42042232d" Type="http://schemas.openxmlformats.org/officeDocument/2006/relationships/hyperlink" Target="https://iservice.lombardini.it/jsp/Template2/manuale.jsp?id=229&amp;parent=1105" TargetMode="External"/><Relationship Id="rId2735600d420422373" Type="http://schemas.openxmlformats.org/officeDocument/2006/relationships/hyperlink" Target="https://iservice.lombardini.it/jsp/Template2/manuale.jsp?id=70&amp;parent=962" TargetMode="External"/><Relationship Id="rId4800600d4204457e4" Type="http://schemas.openxmlformats.org/officeDocument/2006/relationships/hyperlink" Target="https://iservice.lombardini.it/jsp/Template2/manuale.jsp?id=60&amp;parent=962" TargetMode="External"/><Relationship Id="rId9169600d4204458b0" Type="http://schemas.openxmlformats.org/officeDocument/2006/relationships/hyperlink" Target="https://iservice.lombardini.it/jsp/Template2/manuale.jsp?id=250&amp;parent=1105" TargetMode="External"/><Relationship Id="rId8124600d42044592a" Type="http://schemas.openxmlformats.org/officeDocument/2006/relationships/hyperlink" Target="https://iservice.lombardini.it/jsp/Template2/manuale.jsp?id=245&amp;parent=1105" TargetMode="External"/><Relationship Id="rId1386600d42044594a" Type="http://schemas.openxmlformats.org/officeDocument/2006/relationships/hyperlink" Target="https://iservice.lombardini.it/jsp/Template2/manuale.jsp?id=211&amp;parent=1105" TargetMode="External"/><Relationship Id="rId8437600d42044595c" Type="http://schemas.openxmlformats.org/officeDocument/2006/relationships/hyperlink" Target="https://iservice.lombardini.it/jsp/Template2/manuale.jsp?id=213&amp;parent=1105" TargetMode="External"/><Relationship Id="rId5165600d4204bab0a" Type="http://schemas.openxmlformats.org/officeDocument/2006/relationships/hyperlink" Target="https://www.youtube.com/embed/EpASqRzBxe0?rel=0" TargetMode="External"/><Relationship Id="rId4092600d4204c8f53" Type="http://schemas.openxmlformats.org/officeDocument/2006/relationships/hyperlink" Target="https://iservice.lombardini.it/jsp/Template2/manuale.jsp?id=60&amp;parent=962" TargetMode="External"/><Relationship Id="rId4221600d4204db716" Type="http://schemas.openxmlformats.org/officeDocument/2006/relationships/hyperlink" Target="https://iservice.lombardini.it/jsp/Template2/manuale.jsp?id=250&amp;parent=1105" TargetMode="External"/><Relationship Id="rId5174600d420512244" Type="http://schemas.openxmlformats.org/officeDocument/2006/relationships/hyperlink" Target="https://www.youtube.com/embed/v9pGAnWFd08?rel=0" TargetMode="External"/><Relationship Id="rId4709600d4205235ff" Type="http://schemas.openxmlformats.org/officeDocument/2006/relationships/hyperlink" Target="https://iservice.lombardini.it/jsp/Template2/manuale.jsp?id=60&amp;parent=962" TargetMode="External"/><Relationship Id="rId1396600d42054b804" Type="http://schemas.openxmlformats.org/officeDocument/2006/relationships/hyperlink" Target="https://iservice.lombardini.it/jsp/Template2/manuale.jsp?id=60&amp;parent=962" TargetMode="External"/><Relationship Id="rId7431600d420560873" Type="http://schemas.openxmlformats.org/officeDocument/2006/relationships/hyperlink" Target="https://iservice.lombardini.it/jsp/Template2/manuale.jsp?id=88&amp;parent=962" TargetMode="External"/><Relationship Id="rId1167600d4205a5f04" Type="http://schemas.openxmlformats.org/officeDocument/2006/relationships/hyperlink" Target="https://www.youtube.com/embed/meko2s8_-U0?rel=0" TargetMode="External"/><Relationship Id="rId1172600d4205b7f2d" Type="http://schemas.openxmlformats.org/officeDocument/2006/relationships/hyperlink" Target="https://iservice.lombardini.it/jsp/Template2/manuale.jsp?id=60&amp;parent=962" TargetMode="External"/><Relationship Id="rId2803600d4205d1220" Type="http://schemas.openxmlformats.org/officeDocument/2006/relationships/hyperlink" Target="https://iservice.lombardini.it/jsp/Template2/manuale.jsp?id=227&amp;parent=1105" TargetMode="External"/><Relationship Id="rId4868600d4205d160d" Type="http://schemas.openxmlformats.org/officeDocument/2006/relationships/hyperlink" Target="https://iservice.lombardini.it/jsp/Template2/manuale.jsp?id=248&amp;parent=1105" TargetMode="External"/><Relationship Id="rId7681600d4205d19e2" Type="http://schemas.openxmlformats.org/officeDocument/2006/relationships/hyperlink" Target="https://iservice.lombardini.it/jsp/Template2/manuale.jsp?id=249&amp;parent=1105" TargetMode="External"/><Relationship Id="rId5834600d4205d2d99" Type="http://schemas.openxmlformats.org/officeDocument/2006/relationships/hyperlink" Target="https://iservice.lombardini.it/jsp/Template2/manuale.jsp?id=214&amp;parent=1105" TargetMode="External"/><Relationship Id="rId8837600d4205d3195" Type="http://schemas.openxmlformats.org/officeDocument/2006/relationships/hyperlink" Target="https://iservice.lombardini.it/jsp/Template2/manuale.jsp?id=249&amp;parent=1105" TargetMode="External"/><Relationship Id="rId7768600d4205d33cf" Type="http://schemas.openxmlformats.org/officeDocument/2006/relationships/hyperlink" Target="https://iservice.lombardini.it/jsp/Template2/manuale.jsp?id=249&amp;parent=1105" TargetMode="External"/><Relationship Id="rId1917600d4205d37cb" Type="http://schemas.openxmlformats.org/officeDocument/2006/relationships/hyperlink" Target="https://iservice.lombardini.it/jsp/Template2/manuale.jsp?id=249&amp;parent=1105" TargetMode="External"/><Relationship Id="rId6042600d4205d3fab" Type="http://schemas.openxmlformats.org/officeDocument/2006/relationships/hyperlink" Target="https://iservice.lombardini.it/jsp/Template2/manuale.jsp?id=248&amp;parent=1105" TargetMode="External"/><Relationship Id="rId9189600d4205d43d0" Type="http://schemas.openxmlformats.org/officeDocument/2006/relationships/hyperlink" Target="https://iservice.lombardini.it/jsp/Template2/manuale.jsp?id=229&amp;parent=1105" TargetMode="External"/><Relationship Id="rId4314600d4205d6a35" Type="http://schemas.openxmlformats.org/officeDocument/2006/relationships/hyperlink" Target="http://dealers.kohlerpower.it/" TargetMode="External"/><Relationship Id="rId6696600d4205d6a7a" Type="http://schemas.openxmlformats.org/officeDocument/2006/relationships/hyperlink" Target="http://dealers.kohlerpower.it/" TargetMode="External"/><Relationship Id="rId4601600d4205d6ab6" Type="http://schemas.openxmlformats.org/officeDocument/2006/relationships/hyperlink" Target="http://dealers.kohlerpower.it/" TargetMode="External"/><Relationship Id="rId9919600d4205d6af8" Type="http://schemas.openxmlformats.org/officeDocument/2006/relationships/hyperlink" Target="http://dealers.kohlerpower.it/" TargetMode="External"/><Relationship Id="rId6681600d41fce11a9" Type="http://schemas.openxmlformats.org/officeDocument/2006/relationships/image" Target="media/imgrId6681600d41fce11a9.jpg"/><Relationship Id="rId9448600d41fd0cf8b" Type="http://schemas.openxmlformats.org/officeDocument/2006/relationships/image" Target="media/imgrId9448600d41fd0cf8b.jpg"/><Relationship Id="rId7692600d41fd244ba" Type="http://schemas.openxmlformats.org/officeDocument/2006/relationships/image" Target="media/imgrId7692600d41fd244ba.jpg"/><Relationship Id="rId2657600d41fd40aa1" Type="http://schemas.openxmlformats.org/officeDocument/2006/relationships/image" Target="media/imgrId2657600d41fd40aa1.jpg"/><Relationship Id="rId9955600d41fd58384" Type="http://schemas.openxmlformats.org/officeDocument/2006/relationships/image" Target="media/imgrId9955600d41fd58384.jpg"/><Relationship Id="rId4072600d41fd75f52" Type="http://schemas.openxmlformats.org/officeDocument/2006/relationships/image" Target="media/imgrId4072600d41fd75f52.jpg"/><Relationship Id="rId2164600d41fd86c29" Type="http://schemas.openxmlformats.org/officeDocument/2006/relationships/image" Target="media/imgrId2164600d41fd86c29.jpg"/><Relationship Id="rId8898600d41fd97137" Type="http://schemas.openxmlformats.org/officeDocument/2006/relationships/image" Target="media/imgrId8898600d41fd97137.jpg"/><Relationship Id="rId2539600d41fda7955" Type="http://schemas.openxmlformats.org/officeDocument/2006/relationships/image" Target="media/imgrId2539600d41fda7955.jpg"/><Relationship Id="rId3851600d41fdbaba4" Type="http://schemas.openxmlformats.org/officeDocument/2006/relationships/image" Target="media/imgrId3851600d41fdbaba4.jpg"/><Relationship Id="rId7023600d41fddb473" Type="http://schemas.openxmlformats.org/officeDocument/2006/relationships/image" Target="media/imgrId7023600d41fddb473.png"/><Relationship Id="rId3691600d41fdeb7fc" Type="http://schemas.openxmlformats.org/officeDocument/2006/relationships/image" Target="media/imgrId3691600d41fdeb7fc.jpg"/><Relationship Id="rId5350600d41fe1f79f" Type="http://schemas.openxmlformats.org/officeDocument/2006/relationships/image" Target="media/imgrId5350600d41fe1f79f.png"/><Relationship Id="rId8190600d41fe31e37" Type="http://schemas.openxmlformats.org/officeDocument/2006/relationships/image" Target="media/imgrId8190600d41fe31e37.jpg"/><Relationship Id="rId3096600d41fe427e0" Type="http://schemas.openxmlformats.org/officeDocument/2006/relationships/image" Target="media/imgrId3096600d41fe427e0.jpg"/><Relationship Id="rId1404600d41fe54ec7" Type="http://schemas.openxmlformats.org/officeDocument/2006/relationships/image" Target="media/imgrId1404600d41fe54ec7.jpg"/><Relationship Id="rId6552600d41fe60fb2" Type="http://schemas.openxmlformats.org/officeDocument/2006/relationships/image" Target="media/imgrId6552600d41fe60fb2.jpg"/><Relationship Id="rId6474600d41fe729b3" Type="http://schemas.openxmlformats.org/officeDocument/2006/relationships/image" Target="media/imgrId6474600d41fe729b3.jpg"/><Relationship Id="rId9065600d41fe81cda" Type="http://schemas.openxmlformats.org/officeDocument/2006/relationships/image" Target="media/imgrId9065600d41fe81cda.png"/><Relationship Id="rId1107600d41fe91614" Type="http://schemas.openxmlformats.org/officeDocument/2006/relationships/image" Target="media/imgrId1107600d41fe91614.png"/><Relationship Id="rId8305600d41fea46db" Type="http://schemas.openxmlformats.org/officeDocument/2006/relationships/image" Target="media/imgrId8305600d41fea46db.png"/><Relationship Id="rId4894600d41feb97d9" Type="http://schemas.openxmlformats.org/officeDocument/2006/relationships/image" Target="media/imgrId4894600d41feb97d9.jpg"/><Relationship Id="rId7653600d41fec9ccc" Type="http://schemas.openxmlformats.org/officeDocument/2006/relationships/image" Target="media/imgrId7653600d41fec9ccc.jpg"/><Relationship Id="rId9890600d41fed8611" Type="http://schemas.openxmlformats.org/officeDocument/2006/relationships/image" Target="media/imgrId9890600d41fed8611.jpg"/><Relationship Id="rId7409600d41fee96c3" Type="http://schemas.openxmlformats.org/officeDocument/2006/relationships/image" Target="media/imgrId7409600d41fee96c3.jpg"/><Relationship Id="rId9907600d41ff09335" Type="http://schemas.openxmlformats.org/officeDocument/2006/relationships/image" Target="media/imgrId9907600d41ff09335.jpg"/><Relationship Id="rId3205600d41ff1aaa5" Type="http://schemas.openxmlformats.org/officeDocument/2006/relationships/image" Target="media/imgrId3205600d41ff1aaa5.jpg"/><Relationship Id="rId2201600d41ff2b9c3" Type="http://schemas.openxmlformats.org/officeDocument/2006/relationships/image" Target="media/imgrId2201600d41ff2b9c3.jpg"/><Relationship Id="rId8188600d41ff3dd6d" Type="http://schemas.openxmlformats.org/officeDocument/2006/relationships/image" Target="media/imgrId8188600d41ff3dd6d.jpg"/><Relationship Id="rId4613600d41ff4bd12" Type="http://schemas.openxmlformats.org/officeDocument/2006/relationships/image" Target="media/imgrId4613600d41ff4bd12.jpg"/><Relationship Id="rId8733600d41ff59531" Type="http://schemas.openxmlformats.org/officeDocument/2006/relationships/image" Target="media/imgrId8733600d41ff59531.jpg"/><Relationship Id="rId3234600d41ff6a93c" Type="http://schemas.openxmlformats.org/officeDocument/2006/relationships/image" Target="media/imgrId3234600d41ff6a93c.jpg"/><Relationship Id="rId4276600d41ff7a3e8" Type="http://schemas.openxmlformats.org/officeDocument/2006/relationships/image" Target="media/imgrId4276600d41ff7a3e8.jpg"/><Relationship Id="rId7527600d41ff8a476" Type="http://schemas.openxmlformats.org/officeDocument/2006/relationships/image" Target="media/imgrId7527600d41ff8a476.jpg"/><Relationship Id="rId2362600d41ff987a2" Type="http://schemas.openxmlformats.org/officeDocument/2006/relationships/image" Target="media/imgrId2362600d41ff987a2.jpg"/><Relationship Id="rId1383600d41ffa7b40" Type="http://schemas.openxmlformats.org/officeDocument/2006/relationships/image" Target="media/imgrId1383600d41ffa7b40.jpg"/><Relationship Id="rId2353600d41ffb7f46" Type="http://schemas.openxmlformats.org/officeDocument/2006/relationships/image" Target="media/imgrId2353600d41ffb7f46.jpg"/><Relationship Id="rId5993600d41ffca767" Type="http://schemas.openxmlformats.org/officeDocument/2006/relationships/image" Target="media/imgrId5993600d41ffca767.jpg"/><Relationship Id="rId3141600d41ffd9444" Type="http://schemas.openxmlformats.org/officeDocument/2006/relationships/image" Target="media/imgrId3141600d41ffd9444.jpg"/><Relationship Id="rId2109600d41ffeb305" Type="http://schemas.openxmlformats.org/officeDocument/2006/relationships/image" Target="media/imgrId2109600d41ffeb305.jpg"/><Relationship Id="rId5235600d420007586" Type="http://schemas.openxmlformats.org/officeDocument/2006/relationships/image" Target="media/imgrId5235600d420007586.jpg"/><Relationship Id="rId6045600d42001558d" Type="http://schemas.openxmlformats.org/officeDocument/2006/relationships/image" Target="media/imgrId6045600d42001558d.jpg"/><Relationship Id="rId4458600d4200262a9" Type="http://schemas.openxmlformats.org/officeDocument/2006/relationships/image" Target="media/imgrId4458600d4200262a9.jpg"/><Relationship Id="rId3992600d42004a1b0" Type="http://schemas.openxmlformats.org/officeDocument/2006/relationships/image" Target="media/imgrId3992600d42004a1b0.png"/><Relationship Id="rId4226600d42005e1bf" Type="http://schemas.openxmlformats.org/officeDocument/2006/relationships/image" Target="media/imgrId4226600d42005e1bf.jpg"/><Relationship Id="rId3546600d420070408" Type="http://schemas.openxmlformats.org/officeDocument/2006/relationships/image" Target="media/imgrId3546600d420070408.jpg"/><Relationship Id="rId3112600d420089d7f" Type="http://schemas.openxmlformats.org/officeDocument/2006/relationships/image" Target="media/imgrId3112600d420089d7f.jpg"/><Relationship Id="rId7603600d420096c87" Type="http://schemas.openxmlformats.org/officeDocument/2006/relationships/image" Target="media/imgrId7603600d420096c87.jpg"/><Relationship Id="rId2393600d4200a6f2f" Type="http://schemas.openxmlformats.org/officeDocument/2006/relationships/image" Target="media/imgrId2393600d4200a6f2f.jpg"/><Relationship Id="rId6105600d4200b8e76" Type="http://schemas.openxmlformats.org/officeDocument/2006/relationships/image" Target="media/imgrId6105600d4200b8e76.jpg"/><Relationship Id="rId9288600d4200cd5e3" Type="http://schemas.openxmlformats.org/officeDocument/2006/relationships/image" Target="media/imgrId9288600d4200cd5e3.jpg"/><Relationship Id="rId6321600d4200e222a" Type="http://schemas.openxmlformats.org/officeDocument/2006/relationships/image" Target="media/imgrId6321600d4200e222a.jpg"/><Relationship Id="rId4105600d4200f1ae3" Type="http://schemas.openxmlformats.org/officeDocument/2006/relationships/image" Target="media/imgrId4105600d4200f1ae3.jpg"/><Relationship Id="rId9982600d42010e908" Type="http://schemas.openxmlformats.org/officeDocument/2006/relationships/image" Target="media/imgrId9982600d42010e908.jpg"/><Relationship Id="rId2573600d420121077" Type="http://schemas.openxmlformats.org/officeDocument/2006/relationships/image" Target="media/imgrId2573600d420121077.jpg"/><Relationship Id="rId9411600d42012e83b" Type="http://schemas.openxmlformats.org/officeDocument/2006/relationships/image" Target="media/imgrId9411600d42012e83b.jpg"/><Relationship Id="rId9443600d4201485db" Type="http://schemas.openxmlformats.org/officeDocument/2006/relationships/image" Target="media/imgrId9443600d4201485db.jpg"/><Relationship Id="rId5960600d420160051" Type="http://schemas.openxmlformats.org/officeDocument/2006/relationships/image" Target="media/imgrId5960600d420160051.jpg"/><Relationship Id="rId3339600d4201803e6" Type="http://schemas.openxmlformats.org/officeDocument/2006/relationships/image" Target="media/imgrId3339600d4201803e6.jpg"/><Relationship Id="rId2910600d420192742" Type="http://schemas.openxmlformats.org/officeDocument/2006/relationships/image" Target="media/imgrId2910600d420192742.jpg"/><Relationship Id="rId3890600d4201a5fd7" Type="http://schemas.openxmlformats.org/officeDocument/2006/relationships/image" Target="media/imgrId3890600d4201a5fd7.jpg"/><Relationship Id="rId9836600d4201b58de" Type="http://schemas.openxmlformats.org/officeDocument/2006/relationships/image" Target="media/imgrId9836600d4201b58de.jpg"/><Relationship Id="rId3554600d4201c83cb" Type="http://schemas.openxmlformats.org/officeDocument/2006/relationships/image" Target="media/imgrId3554600d4201c83cb.jpg"/><Relationship Id="rId9080600d4201db5c1" Type="http://schemas.openxmlformats.org/officeDocument/2006/relationships/image" Target="media/imgrId9080600d4201db5c1.jpg"/><Relationship Id="rId5239600d4201ef264" Type="http://schemas.openxmlformats.org/officeDocument/2006/relationships/image" Target="media/imgrId5239600d4201ef264.jpg"/><Relationship Id="rId4059600d42020d0e2" Type="http://schemas.openxmlformats.org/officeDocument/2006/relationships/image" Target="media/imgrId4059600d42020d0e2.jpg"/><Relationship Id="rId3657600d4202231e7" Type="http://schemas.openxmlformats.org/officeDocument/2006/relationships/image" Target="media/imgrId3657600d4202231e7.jpg"/><Relationship Id="rId2938600d420237e1e" Type="http://schemas.openxmlformats.org/officeDocument/2006/relationships/image" Target="media/imgrId2938600d420237e1e.jpg"/><Relationship Id="rId7942600d42024b2ab" Type="http://schemas.openxmlformats.org/officeDocument/2006/relationships/image" Target="media/imgrId7942600d42024b2ab.png"/><Relationship Id="rId8648600d42025c34a" Type="http://schemas.openxmlformats.org/officeDocument/2006/relationships/image" Target="media/imgrId8648600d42025c34a.jpg"/><Relationship Id="rId6595600d42026b89f" Type="http://schemas.openxmlformats.org/officeDocument/2006/relationships/image" Target="media/imgrId6595600d42026b89f.jpg"/><Relationship Id="rId9532600d42027f8c1" Type="http://schemas.openxmlformats.org/officeDocument/2006/relationships/image" Target="media/imgrId9532600d42027f8c1.png"/><Relationship Id="rId8669600d42028f8ed" Type="http://schemas.openxmlformats.org/officeDocument/2006/relationships/image" Target="media/imgrId8669600d42028f8ed.jpg"/><Relationship Id="rId9578600d4202a0849" Type="http://schemas.openxmlformats.org/officeDocument/2006/relationships/image" Target="media/imgrId9578600d4202a0849.jpg"/><Relationship Id="rId3462600d4202c575a" Type="http://schemas.openxmlformats.org/officeDocument/2006/relationships/image" Target="media/imgrId3462600d4202c575a.png"/><Relationship Id="rId9567600d4202d6825" Type="http://schemas.openxmlformats.org/officeDocument/2006/relationships/image" Target="media/imgrId9567600d4202d6825.jpg"/><Relationship Id="rId6683600d4202eb45f" Type="http://schemas.openxmlformats.org/officeDocument/2006/relationships/image" Target="media/imgrId6683600d4202eb45f.jpg"/><Relationship Id="rId4651600d420305268" Type="http://schemas.openxmlformats.org/officeDocument/2006/relationships/image" Target="media/imgrId4651600d420305268.jpg"/><Relationship Id="rId8952600d420319705" Type="http://schemas.openxmlformats.org/officeDocument/2006/relationships/image" Target="media/imgrId8952600d420319705.jpg"/><Relationship Id="rId8029600d42032c544" Type="http://schemas.openxmlformats.org/officeDocument/2006/relationships/image" Target="media/imgrId8029600d42032c544.jpg"/><Relationship Id="rId7996600d420341e72" Type="http://schemas.openxmlformats.org/officeDocument/2006/relationships/image" Target="media/imgrId7996600d420341e72.png"/><Relationship Id="rId8127600d420356377" Type="http://schemas.openxmlformats.org/officeDocument/2006/relationships/image" Target="media/imgrId8127600d420356377.jpg"/><Relationship Id="rId9321600d42036df8b" Type="http://schemas.openxmlformats.org/officeDocument/2006/relationships/image" Target="media/imgrId9321600d42036df8b.png"/><Relationship Id="rId1764600d420386fb7" Type="http://schemas.openxmlformats.org/officeDocument/2006/relationships/image" Target="media/imgrId1764600d420386fb7.png"/><Relationship Id="rId5190600d4203a0a1b" Type="http://schemas.openxmlformats.org/officeDocument/2006/relationships/image" Target="media/imgrId5190600d4203a0a1b.png"/><Relationship Id="rId3016600d4203b8229" Type="http://schemas.openxmlformats.org/officeDocument/2006/relationships/image" Target="media/imgrId3016600d4203b8229.png"/><Relationship Id="rId9886600d4203c893d" Type="http://schemas.openxmlformats.org/officeDocument/2006/relationships/image" Target="media/imgrId9886600d4203c893d.jpg"/><Relationship Id="rId5072600d4203dbc6b" Type="http://schemas.openxmlformats.org/officeDocument/2006/relationships/image" Target="media/imgrId5072600d4203dbc6b.jpg"/><Relationship Id="rId5665600d420402d7a" Type="http://schemas.openxmlformats.org/officeDocument/2006/relationships/image" Target="media/imgrId5665600d420402d7a.png"/><Relationship Id="rId5832600d420410263" Type="http://schemas.openxmlformats.org/officeDocument/2006/relationships/image" Target="media/imgrId5832600d420410263.jpg"/><Relationship Id="rId4673600d4204213ef" Type="http://schemas.openxmlformats.org/officeDocument/2006/relationships/image" Target="media/imgrId4673600d4204213ef.jpg"/><Relationship Id="rId7939600d420433145" Type="http://schemas.openxmlformats.org/officeDocument/2006/relationships/image" Target="media/imgrId7939600d420433145.jpg"/><Relationship Id="rId7250600d420445280" Type="http://schemas.openxmlformats.org/officeDocument/2006/relationships/image" Target="media/imgrId7250600d420445280.jpg"/><Relationship Id="rId7788600d420453a0f" Type="http://schemas.openxmlformats.org/officeDocument/2006/relationships/image" Target="media/imgrId7788600d420453a0f.jpg"/><Relationship Id="rId7084600d420472b72" Type="http://schemas.openxmlformats.org/officeDocument/2006/relationships/image" Target="media/imgrId7084600d420472b72.jpg"/><Relationship Id="rId8356600d420487ab1" Type="http://schemas.openxmlformats.org/officeDocument/2006/relationships/image" Target="media/imgrId8356600d420487ab1.jpg"/><Relationship Id="rId9635600d4204a4590" Type="http://schemas.openxmlformats.org/officeDocument/2006/relationships/image" Target="media/imgrId9635600d4204a4590.jpg"/><Relationship Id="rId4223600d4204b9046" Type="http://schemas.openxmlformats.org/officeDocument/2006/relationships/image" Target="media/imgrId4223600d4204b9046.jpg"/><Relationship Id="rId7030600d4204c833c" Type="http://schemas.openxmlformats.org/officeDocument/2006/relationships/image" Target="media/imgrId7030600d4204c833c.jpg"/><Relationship Id="rId3911600d4204daa63" Type="http://schemas.openxmlformats.org/officeDocument/2006/relationships/image" Target="media/imgrId3911600d4204daa63.jpg"/><Relationship Id="rId8291600d4204ee0d2" Type="http://schemas.openxmlformats.org/officeDocument/2006/relationships/image" Target="media/imgrId8291600d4204ee0d2.jpg"/><Relationship Id="rId1528600d420511550" Type="http://schemas.openxmlformats.org/officeDocument/2006/relationships/image" Target="media/imgrId1528600d420511550.jpg"/><Relationship Id="rId7307600d420522f75" Type="http://schemas.openxmlformats.org/officeDocument/2006/relationships/image" Target="media/imgrId7307600d420522f75.jpg"/><Relationship Id="rId9906600d420539e4a" Type="http://schemas.openxmlformats.org/officeDocument/2006/relationships/image" Target="media/imgrId9906600d420539e4a.png"/><Relationship Id="rId2602600d42054ae7b" Type="http://schemas.openxmlformats.org/officeDocument/2006/relationships/image" Target="media/imgrId2602600d42054ae7b.jpg"/><Relationship Id="rId2133600d42055e6c7" Type="http://schemas.openxmlformats.org/officeDocument/2006/relationships/image" Target="media/imgrId2133600d42055e6c7.jpg"/><Relationship Id="rId2233600d420570634" Type="http://schemas.openxmlformats.org/officeDocument/2006/relationships/image" Target="media/imgrId2233600d420570634.jpg"/><Relationship Id="rId2975600d42058c888" Type="http://schemas.openxmlformats.org/officeDocument/2006/relationships/image" Target="media/imgrId2975600d42058c888.jpg"/><Relationship Id="rId5943600d4205a4563" Type="http://schemas.openxmlformats.org/officeDocument/2006/relationships/image" Target="media/imgrId5943600d4205a4563.jpg"/><Relationship Id="rId5815600d4205b729f" Type="http://schemas.openxmlformats.org/officeDocument/2006/relationships/image" Target="media/imgrId5815600d4205b729f.jpg"/><Relationship Id="rId8798600d4205ce7aa" Type="http://schemas.openxmlformats.org/officeDocument/2006/relationships/image" Target="media/imgrId8798600d4205ce7aa.png"/><Relationship Id="rId8302600d4206054f0" Type="http://schemas.openxmlformats.org/officeDocument/2006/relationships/image" Target="media/imgrId8302600d4206054f0.png"/><Relationship Id="rId8612600d420615cf2" Type="http://schemas.openxmlformats.org/officeDocument/2006/relationships/image" Target="media/imgrId8612600d420615cf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441569" Type="http://schemas.openxmlformats.org/officeDocument/2006/relationships/image" Target="media/imgrId414415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441569" Type="http://schemas.openxmlformats.org/officeDocument/2006/relationships/image" Target="media/imgrId414415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441569" Type="http://schemas.openxmlformats.org/officeDocument/2006/relationships/image" Target="media/imgrId414415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441569" Type="http://schemas.openxmlformats.org/officeDocument/2006/relationships/image" Target="media/imgrId414415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441569" Type="http://schemas.openxmlformats.org/officeDocument/2006/relationships/image" Target="media/imgrId414415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441569" Type="http://schemas.openxmlformats.org/officeDocument/2006/relationships/image" Target="media/imgrId414415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