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3404TCR-SCR</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41457860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4810809"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78084628" w:name="ctxt"/>
    <w:bookmarkEnd w:id="78084628"/>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45228470"/>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45228470"/>
        </w:numPr>
        <w:spacing w:before="0" w:after="0" w:line="240" w:lineRule="auto"/>
        <w:jc w:val="left"/>
        <w:rPr>
          <w:color w:val="00274C"/>
          <w:sz w:val="20"/>
          <w:szCs w:val="20"/>
        </w:rPr>
      </w:pPr>
      <w:bookmarkStart w:id="78795677" w:name="result_box"/>
      <w:bookmarkEnd w:id="78795677"/>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7068600ecc0f786e6" w:history="1">
        <w:r>
          <w:rPr>
            <w:b/>
            <w:bCs/>
            <w:color w:val="0000FF"/>
            <w:sz w:val="20"/>
            <w:szCs w:val="20"/>
          </w:rPr>
          <w:t xml:space="preserve">Par. 1.4</w:t>
        </w:r>
      </w:hyperlink>
      <w:r>
        <w:rPr>
          <w:color w:val="00274C"/>
          <w:sz w:val="20"/>
          <w:szCs w:val="20"/>
        </w:rPr>
        <w:t xml:space="preserve"> and </w:t>
      </w:r>
      <w:hyperlink r:id="rId3182600ecc0f7872d" w:history="1">
        <w:r>
          <w:rPr>
            <w:b/>
            <w:bCs/>
            <w:color w:val="0000FF"/>
            <w:sz w:val="20"/>
            <w:szCs w:val="20"/>
          </w:rPr>
          <w:t xml:space="preserve">Par. 1.5</w:t>
        </w:r>
      </w:hyperlink>
      <w:r>
        <w:rPr>
          <w:color w:val="00274C"/>
          <w:sz w:val="20"/>
          <w:szCs w:val="20"/>
        </w:rPr>
        <w:t xml:space="preserve"> ).</w:t>
      </w:r>
    </w:p>
    <w:p>
      <w:pPr>
        <w:numPr>
          <w:ilvl w:val="0"/>
          <w:numId w:val="45228470"/>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4522847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45228470"/>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45228470"/>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45228470"/>
        </w:numPr>
        <w:spacing w:before="0" w:after="0" w:line="240" w:lineRule="auto"/>
        <w:jc w:val="left"/>
        <w:rPr>
          <w:color w:val="00274C"/>
          <w:sz w:val="20"/>
          <w:szCs w:val="20"/>
        </w:rPr>
      </w:pPr>
      <w:r>
        <w:rPr>
          <w:color w:val="00274C"/>
          <w:sz w:val="20"/>
          <w:szCs w:val="20"/>
        </w:rPr>
        <w:t xml:space="preserve">All technical terms, specific components and symbols ( </w:t>
      </w:r>
      <w:hyperlink r:id="rId6600600ecc0f78c03"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7262600ecc0f78c3b" w:history="1">
        <w:r>
          <w:rPr>
            <w:b/>
            <w:bCs/>
            <w:color w:val="0000FF"/>
            <w:sz w:val="20"/>
            <w:szCs w:val="20"/>
          </w:rPr>
          <w:t xml:space="preserve">Chap. 15</w:t>
        </w:r>
      </w:hyperlink>
      <w:r>
        <w:rPr>
          <w:color w:val="00274C"/>
          <w:sz w:val="20"/>
          <w:szCs w:val="20"/>
        </w:rPr>
        <w:t xml:space="preserve"> ).</w:t>
      </w:r>
    </w:p>
    <w:p>
      <w:pPr>
        <w:numPr>
          <w:ilvl w:val="0"/>
          <w:numId w:val="45228470"/>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45228470"/>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45228470"/>
        </w:numPr>
        <w:spacing w:before="0" w:after="0" w:line="240" w:lineRule="auto"/>
        <w:jc w:val="left"/>
        <w:rPr>
          <w:color w:val="00274C"/>
          <w:sz w:val="20"/>
          <w:szCs w:val="20"/>
        </w:rPr>
      </w:pPr>
      <w:r>
        <w:rPr>
          <w:color w:val="00274C"/>
          <w:sz w:val="20"/>
          <w:szCs w:val="20"/>
        </w:rPr>
        <w:br/>
        <w:t xml:space="preserve">Other important references are highlighted in red.</w:t>
      </w:r>
    </w:p>
    <w:p>
      <w:pPr>
        <w:numPr>
          <w:ilvl w:val="0"/>
          <w:numId w:val="45228470"/>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3129924" name="name6272600ecc0fad3d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80600ecc0fad3cc"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45228470"/>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45228470"/>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55078545" w:name="result_box"/>
      <w:bookmarkEnd w:id="55078545"/>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80180802" w:name="result_box"/>
      <w:bookmarkEnd w:id="80180802"/>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22684100" w:name="result_box"/>
      <w:bookmarkEnd w:id="22684100"/>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45228470"/>
        </w:numPr>
        <w:spacing w:before="0" w:after="0" w:line="240" w:lineRule="auto"/>
        <w:jc w:val="left"/>
        <w:rPr>
          <w:color w:val="00274C"/>
          <w:sz w:val="20"/>
          <w:szCs w:val="20"/>
        </w:rPr>
      </w:pPr>
      <w:bookmarkStart w:id="16441231" w:name="result_box"/>
      <w:bookmarkEnd w:id="16441231"/>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hyperlink r:id="rId2765600ecc0fae1df" w:history="1">
        <w:r>
          <w:rPr>
            <w:b/>
            <w:bCs/>
            <w:color w:val="0000FF"/>
            <w:sz w:val="20"/>
            <w:szCs w:val="20"/>
          </w:rPr>
          <w:t xml:space="preserve">Chap. 3</w:t>
        </w:r>
      </w:hyperlink>
      <w:r>
        <w:rPr>
          <w:color w:val="00274C"/>
          <w:sz w:val="20"/>
          <w:szCs w:val="20"/>
        </w:rPr>
        <w:t xml:space="preserve"> </w:t>
      </w:r>
      <w:bookmarkStart w:id="8299210" w:name="result_box"/>
      <w:bookmarkEnd w:id="8299210"/>
      <w:r>
        <w:rPr>
          <w:color w:val="00274C"/>
          <w:sz w:val="20"/>
          <w:szCs w:val="20"/>
        </w:rPr>
        <w:t xml:space="preserve">,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5544000" cy="3124800"/>
            <wp:docPr id="22208647" name="name9896600ecc0fd780f"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3910600ecc0fd7807" cstate="print"/>
                    <a:stretch>
                      <a:fillRect/>
                    </a:stretch>
                  </pic:blipFill>
                  <pic:spPr>
                    <a:xfrm>
                      <a:off x="0" y="0"/>
                      <a:ext cx="5544000" cy="31248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5544000" cy="1922400"/>
            <wp:docPr id="92132625" name="name4828600ecc1006984" descr="1.3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EN.png"/>
                    <pic:cNvPicPr/>
                  </pic:nvPicPr>
                  <pic:blipFill>
                    <a:blip r:embed="rId4205600ecc100697b" cstate="print"/>
                    <a:stretch>
                      <a:fillRect/>
                    </a:stretch>
                  </pic:blipFill>
                  <pic:spPr>
                    <a:xfrm>
                      <a:off x="0" y="0"/>
                      <a:ext cx="5544000" cy="19224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1.3.1 </w:t>
            </w:r>
            <w:r>
              <w:rPr>
                <w:color w:val="00274C"/>
                <w:position w:val="-2"/>
                <w:sz w:val="20"/>
                <w:szCs w:val="20"/>
              </w:rPr>
              <w:t xml:space="preserve"> </w:t>
            </w:r>
            <w:r>
              <w:rPr>
                <w:b/>
                <w:bCs/>
                <w:color w:val="00274C"/>
                <w:position w:val="-2"/>
                <w:sz w:val="20"/>
                <w:szCs w:val="20"/>
              </w:rPr>
              <w:t xml:space="preserve">Label for EPA rules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63"/>
              </w:rPr>
              <w:drawing>
                <wp:inline distT="0" distB="0" distL="0" distR="0">
                  <wp:extent cx="5040000" cy="4586400"/>
                  <wp:docPr id="91410463" name="name1229600ecc101e806"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6437600ecc101e802" cstate="print"/>
                          <a:stretch>
                            <a:fillRect/>
                          </a:stretch>
                        </pic:blipFill>
                        <pic:spPr>
                          <a:xfrm>
                            <a:off x="0" y="0"/>
                            <a:ext cx="5040000" cy="4586400"/>
                          </a:xfrm>
                          <a:prstGeom prst="rect">
                            <a:avLst/>
                          </a:prstGeom>
                          <a:ln w="0">
                            <a:noFill/>
                          </a:ln>
                        </pic:spPr>
                      </pic:pic>
                    </a:graphicData>
                  </a:graphic>
                </wp:inline>
              </w:drawing>
            </w:r>
          </w:p>
          <w:p/>
          <w:p/>
          <w:p/>
          <w:p/>
          <w:p>
            <w:pPr>
              <w:widowControl w:val="on"/>
              <w:pBdr/>
              <w:spacing w:before="0" w:after="0" w:line="262" w:lineRule="auto"/>
              <w:ind w:left="0" w:right="0"/>
              <w:jc w:val="right"/>
              <w:textAlignment w:val="center"/>
            </w:pPr>
            <w:r>
              <w:rPr>
                <w:color w:val="00274C"/>
                <w:position w:val="-2"/>
                <w:sz w:val="20"/>
                <w:szCs w:val="20"/>
              </w:rPr>
              <w:t xml:space="preserve">  </w:t>
            </w:r>
            <w:r>
              <w:rPr>
                <w:b/>
                <w:bCs/>
                <w:color w:val="00274C"/>
                <w:position w:val="-2"/>
                <w:sz w:val="20"/>
                <w:szCs w:val="20"/>
              </w:rPr>
              <w:t xml:space="preserve">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Pr>
              <w:widowControl w:val="on"/>
              <w:pBdr/>
              <w:spacing w:before="0" w:after="0" w:line="262" w:lineRule="auto"/>
              <w:ind w:left="0" w:right="0"/>
              <w:jc w:val="left"/>
              <w:textAlignment w:val="center"/>
            </w:pPr>
            <w:r>
              <w:rPr>
                <w:b/>
                <w:bCs/>
                <w:color w:val="00274C"/>
                <w:position w:val="-2"/>
                <w:sz w:val="20"/>
                <w:szCs w:val="20"/>
              </w:rPr>
              <w:t xml:space="preserve">1.3.2 </w:t>
            </w:r>
            <w:r>
              <w:rPr>
                <w:color w:val="00274C"/>
                <w:position w:val="-2"/>
                <w:sz w:val="20"/>
                <w:szCs w:val="20"/>
              </w:rPr>
              <w:t xml:space="preserve"> </w:t>
            </w: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61"/>
              </w:rPr>
              <w:drawing>
                <wp:inline distT="0" distB="0" distL="0" distR="0">
                  <wp:extent cx="5040000" cy="4564800"/>
                  <wp:docPr id="17840630" name="name8208600ecc1038a48"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1795600ecc1038a40" cstate="print"/>
                          <a:stretch>
                            <a:fillRect/>
                          </a:stretch>
                        </pic:blipFill>
                        <pic:spPr>
                          <a:xfrm>
                            <a:off x="0" y="0"/>
                            <a:ext cx="5040000" cy="4564800"/>
                          </a:xfrm>
                          <a:prstGeom prst="rect">
                            <a:avLst/>
                          </a:prstGeom>
                          <a:ln w="0">
                            <a:noFill/>
                          </a:ln>
                        </pic:spPr>
                      </pic:pic>
                    </a:graphicData>
                  </a:graphic>
                </wp:inline>
              </w:drawing>
            </w:r>
          </w:p>
          <w:p/>
          <w:p/>
          <w:p/>
          <w:p/>
          <w:p>
            <w:pPr>
              <w:widowControl w:val="on"/>
              <w:pBdr/>
              <w:spacing w:before="0" w:after="0" w:line="262" w:lineRule="auto"/>
              <w:ind w:left="0" w:right="0"/>
              <w:jc w:val="right"/>
              <w:textAlignment w:val="center"/>
            </w:pPr>
            <w:r>
              <w:rPr>
                <w:b/>
                <w:b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Pr>
              <w:widowControl w:val="on"/>
              <w:pBdr/>
              <w:spacing w:before="0" w:after="0" w:line="262" w:lineRule="auto"/>
              <w:ind w:left="0" w:right="0"/>
              <w:jc w:val="left"/>
              <w:textAlignment w:val="center"/>
            </w:pPr>
            <w:r>
              <w:rPr>
                <w:b/>
                <w:bCs/>
                <w:color w:val="00274C"/>
                <w:position w:val="-2"/>
                <w:sz w:val="20"/>
                <w:szCs w:val="20"/>
              </w:rPr>
              <w:t xml:space="preserve">1.3.3 Label for Korea Standards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39"/>
              </w:rPr>
              <w:drawing>
                <wp:inline distT="0" distB="0" distL="0" distR="0">
                  <wp:extent cx="5040000" cy="4291200"/>
                  <wp:docPr id="66587069" name="name8868600ecc105a1a2"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1299600ecc105a19d" cstate="print"/>
                          <a:stretch>
                            <a:fillRect/>
                          </a:stretch>
                        </pic:blipFill>
                        <pic:spPr>
                          <a:xfrm>
                            <a:off x="0" y="0"/>
                            <a:ext cx="5040000" cy="4291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color w:val="00274C"/>
                <w:position w:val="-2"/>
                <w:sz w:val="20"/>
                <w:szCs w:val="20"/>
              </w:rPr>
              <w:t xml:space="preserve">  </w:t>
            </w:r>
            <w:r>
              <w:rPr>
                <w:b/>
                <w:bCs/>
                <w:color w:val="00274C"/>
                <w:position w:val="-2"/>
                <w:sz w:val="20"/>
                <w:szCs w:val="20"/>
              </w:rPr>
              <w:t xml:space="preserve">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5544000" cy="3600000"/>
            <wp:docPr id="24746797" name="name9716600ecc107658d"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9974600ecc1076588"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Should you need to execute complex operations, always consult this paragraph.</w:t>
            </w:r>
          </w:p>
          <w:p>
            <w:pPr>
              <w:widowControl w:val="on"/>
              <w:pBdr/>
              <w:spacing w:before="0" w:after="0" w:line="262" w:lineRule="auto"/>
              <w:ind w:left="0" w:right="0"/>
              <w:jc w:val="left"/>
              <w:textAlignment w:val="center"/>
            </w:pPr>
            <w:r>
              <w:rPr>
                <w:b/>
                <w:bCs/>
                <w:color w:val="00274C"/>
                <w:position w:val="-2"/>
                <w:sz w:val="20"/>
                <w:szCs w:val="20"/>
              </w:rPr>
              <w:br/>
              <w:br/>
              <w:t xml:space="preserve">NOTE: </w:t>
            </w:r>
            <w:r>
              <w:rPr>
                <w:color w:val="00274C"/>
                <w:position w:val="-2"/>
                <w:sz w:val="20"/>
                <w:szCs w:val="20"/>
              </w:rPr>
              <w:t xml:space="preserve"> it is advisable to keepthis page visible during disassembly and assembly operations.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28582932" name="name8182600ecc1088c2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518600ecc1088c2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50504164" name="name1551600ecc109ac6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504600ecc109ac6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81494122" name="name6893600ecc10ac40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386600ecc10ac3f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27343755" name="name7153600ecc10bad8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554600ecc10bad7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Gears adaptor for 4th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shafts</w:t>
                  </w:r>
                </w:p>
              </w:tc>
            </w:tr>
          </w:tbl>
          <w:p/>
        </w:tc>
      </w:tr>
    </w:tbl>
    <w:p>
      <w:pPr>
        <w:widowControl w:val="on"/>
        <w:pBdr/>
        <w:spacing w:before="225" w:after="225" w:line="262" w:lineRule="auto"/>
        <w:ind w:left="0" w:right="0"/>
        <w:jc w:val="left"/>
      </w:pPr>
      <w:r>
        <w:rPr>
          <w:b/>
          <w:bCs/>
          <w:color w:val="00274C"/>
          <w:sz w:val="20"/>
          <w:szCs w:val="20"/>
        </w:rPr>
        <w:br/>
        <w:t xml:space="preserve">WIEW OF FLYWHEEL SIDE</w:t>
      </w:r>
      <w:r>
        <w:drawing>
          <wp:inline distT="0" distB="0" distL="0" distR="0">
            <wp:extent cx="5544000" cy="3794400"/>
            <wp:docPr id="32685685" name="name7388600ecc10d909d"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988600ecc10d9096"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48222828" name="name3748600ecc11054da"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8987600ecc11054d1"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14349130" name="name9555600ecc112676a"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4616600ecc112675e"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4416600ecc11274c0"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64021544" name="name8639600ecc114ab11"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9694600ecc114ab08"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(Coolant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INTAKE SIDE</w:t>
            </w:r>
          </w:p>
          <w:p>
            <w:pPr>
              <w:widowControl w:val="on"/>
              <w:pBdr/>
              <w:spacing w:before="0" w:after="0" w:line="262" w:lineRule="auto"/>
              <w:ind w:left="0" w:right="0"/>
              <w:jc w:val="left"/>
              <w:textAlignment w:val="center"/>
            </w:pPr>
            <w:r>
              <w:rPr>
                <w:position w:val="-203"/>
              </w:rPr>
              <w:drawing>
                <wp:inline distT="0" distB="0" distL="0" distR="0">
                  <wp:extent cx="2880000" cy="2606400"/>
                  <wp:docPr id="19127677" name="name8186600ecc116a390" descr="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pic:nvPicPr>
                        <pic:blipFill>
                          <a:blip r:embed="rId6682600ecc116a387" cstate="print"/>
                          <a:stretch>
                            <a:fillRect/>
                          </a:stretch>
                        </pic:blipFill>
                        <pic:spPr>
                          <a:xfrm>
                            <a:off x="0" y="0"/>
                            <a:ext cx="2880000" cy="260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1.10</w:t>
            </w:r>
          </w:p>
        </w:tc>
        <w:tc>
          <w:tcPr>
            <w:vMerge w:val="restart"/>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return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return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 return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bl>
          <w:p/>
          <w:p>
            <w:pPr>
              <w:widowControl w:val="on"/>
              <w:pBdr/>
              <w:spacing w:before="0" w:after="0" w:line="262" w:lineRule="auto"/>
              <w:ind w:left="0" w:right="0"/>
              <w:jc w:val="right"/>
              <w:textAlignment w:val="top"/>
            </w:pPr>
            <w:r>
              <w:rPr>
                <w:b/>
                <w:bCs/>
                <w:color w:val="00274C"/>
                <w:position w:val="0"/>
                <w:sz w:val="20"/>
                <w:szCs w:val="20"/>
              </w:rPr>
              <w:t xml:space="preserve">1.6</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 EXHAUST SIDE</w:t>
            </w:r>
          </w:p>
          <w:p>
            <w:pPr>
              <w:widowControl w:val="on"/>
              <w:pBdr/>
              <w:spacing w:before="0" w:after="0" w:line="262" w:lineRule="auto"/>
              <w:ind w:left="0" w:right="0"/>
              <w:jc w:val="left"/>
              <w:textAlignment w:val="center"/>
            </w:pPr>
            <w:r>
              <w:rPr>
                <w:position w:val="-208"/>
              </w:rPr>
              <w:drawing>
                <wp:inline distT="0" distB="0" distL="0" distR="0">
                  <wp:extent cx="2880000" cy="2664000"/>
                  <wp:docPr id="53647864" name="name1717600ecc1185fe7"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2603600ecc1185fde" cstate="print"/>
                          <a:stretch>
                            <a:fillRect/>
                          </a:stretch>
                        </pic:blipFill>
                        <pic:spPr>
                          <a:xfrm>
                            <a:off x="0" y="0"/>
                            <a:ext cx="2880000" cy="266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1.11</w:t>
            </w:r>
          </w:p>
        </w:tc>
        <w:tc>
          <w:tcPr>
            <w:gridSpan w:val="1"/>
            <w:vMerge w:val="continue"/>
          </w:tcP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(AdBlue circuit)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 EXHAUST SIDE</w:t>
            </w:r>
            <w:r>
              <w:rPr>
                <w:color w:val="00274C"/>
                <w:position w:val="-2"/>
                <w:sz w:val="20"/>
                <w:szCs w:val="20"/>
              </w:rPr>
              <w:t xml:space="preserve"> </w:t>
            </w:r>
            <w:r>
              <w:rPr>
                <w:position w:val="-286"/>
              </w:rPr>
              <w:drawing>
                <wp:inline distT="0" distB="0" distL="0" distR="0">
                  <wp:extent cx="5544000" cy="3636000"/>
                  <wp:docPr id="83599629" name="name8974600ecc11a7a87"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5798600ecc11a7a7f" cstate="print"/>
                          <a:stretch>
                            <a:fillRect/>
                          </a:stretch>
                        </pic:blipFill>
                        <pic:spPr>
                          <a:xfrm>
                            <a:off x="0" y="0"/>
                            <a:ext cx="5544000" cy="363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SIDE – INTAKE</w:t>
            </w:r>
            <w:r>
              <w:rPr>
                <w:color w:val="00274C"/>
                <w:position w:val="-2"/>
                <w:sz w:val="20"/>
                <w:szCs w:val="20"/>
              </w:rPr>
              <w:t xml:space="preserve"> </w:t>
            </w:r>
            <w:r>
              <w:rPr>
                <w:position w:val="-208"/>
              </w:rPr>
              <w:drawing>
                <wp:inline distT="0" distB="0" distL="0" distR="0">
                  <wp:extent cx="2880000" cy="2656800"/>
                  <wp:docPr id="9029075" name="name3963600ecc11bf089"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8782600ecc11bf082" cstate="print"/>
                          <a:stretch>
                            <a:fillRect/>
                          </a:stretch>
                        </pic:blipFill>
                        <pic:spPr>
                          <a:xfrm>
                            <a:off x="0" y="0"/>
                            <a:ext cx="2880000" cy="265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1.13</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bl>
          <w:p/>
          <w:p>
            <w:pPr>
              <w:widowControl w:val="on"/>
              <w:pBdr/>
              <w:spacing w:before="0" w:after="0" w:line="262" w:lineRule="auto"/>
              <w:ind w:left="0" w:right="0"/>
              <w:jc w:val="right"/>
              <w:textAlignment w:val="top"/>
            </w:pPr>
            <w:r>
              <w:rPr>
                <w:b/>
                <w:bCs/>
                <w:color w:val="00274C"/>
                <w:position w:val="0"/>
                <w:sz w:val="20"/>
                <w:szCs w:val="20"/>
              </w:rPr>
              <w:t xml:space="preserve">1.12</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INTAKE SIDE</w:t>
            </w:r>
            <w:r>
              <w:rPr>
                <w:color w:val="00274C"/>
                <w:position w:val="-2"/>
                <w:sz w:val="20"/>
                <w:szCs w:val="20"/>
              </w:rPr>
              <w:t xml:space="preserve"> </w:t>
            </w:r>
            <w:r>
              <w:rPr>
                <w:position w:val="-232"/>
              </w:rPr>
              <w:drawing>
                <wp:inline distT="0" distB="0" distL="0" distR="0">
                  <wp:extent cx="2880000" cy="2959200"/>
                  <wp:docPr id="68348490" name="name6021600ecc11d900d"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5202600ecc11d9005" cstate="print"/>
                          <a:stretch>
                            <a:fillRect/>
                          </a:stretch>
                        </pic:blipFill>
                        <pic:spPr>
                          <a:xfrm>
                            <a:off x="0" y="0"/>
                            <a:ext cx="2880000" cy="2959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1.14</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delivery tube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delivery tube 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inlet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delivery hose to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bl>
          <w:p/>
          <w:p>
            <w:pPr>
              <w:widowControl w:val="on"/>
              <w:pBdr/>
              <w:spacing w:before="0" w:after="0" w:line="262" w:lineRule="auto"/>
              <w:ind w:left="0" w:right="0"/>
              <w:jc w:val="right"/>
              <w:textAlignment w:val="top"/>
            </w:pPr>
            <w:r>
              <w:rPr>
                <w:b/>
                <w:bCs/>
                <w:color w:val="00274C"/>
                <w:position w:val="0"/>
                <w:sz w:val="20"/>
                <w:szCs w:val="20"/>
              </w:rPr>
              <w:t xml:space="preserve">1.8</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p/>
          <w:p/>
          <w:p/>
          <w:p/>
          <w:p/>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EXHAUST SIDE</w:t>
            </w:r>
            <w:r>
              <w:rPr>
                <w:color w:val="00274C"/>
                <w:position w:val="-2"/>
                <w:sz w:val="20"/>
                <w:szCs w:val="20"/>
              </w:rPr>
              <w:t xml:space="preserve">   </w:t>
            </w:r>
            <w:r>
              <w:rPr>
                <w:position w:val="-300"/>
              </w:rPr>
              <w:drawing>
                <wp:inline distT="0" distB="0" distL="0" distR="0">
                  <wp:extent cx="5544000" cy="3808800"/>
                  <wp:docPr id="10088646" name="name3620600ecc120286e"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4622600ecc1202869"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1.15</w:t>
            </w:r>
          </w:p>
        </w:tc>
      </w:tr>
    </w:tbl>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6556600ecc1206875"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5778600ecc12074ae"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304800"/>
            <wp:docPr id="78583068" name="name5384600ecc123039d"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2104600ecc1230394"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docPr id="11545910" name="name8318600ecc125f322"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1760600ecc125f31d"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45228470"/>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57948" name="name8838600ecc126f55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050600ecc126f5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33883" name="name7001600ecc1280b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7600ecc1280b4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5228470"/>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45228470"/>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45228470"/>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45228470"/>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45228470"/>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07506" name="name3654600ecc1292fc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70600ecc1292fc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5228470"/>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45228470"/>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45228470"/>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45228470"/>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45228470"/>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r>
    </w:tbl>
    <w:p>
      <w:pPr>
        <w:numPr>
          <w:ilvl w:val="0"/>
          <w:numId w:val="45228470"/>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45228470"/>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45228470"/>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03583" name="name5364600ecc12a39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3600ecc12a39e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5228470"/>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45228470"/>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87313" name="name4911600ecc12b6b8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32600ecc12b6b8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5228470"/>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45228470"/>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45228470"/>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45228470"/>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45228470"/>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45228470"/>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45228470"/>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45228470"/>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45228470"/>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rPr>
        <w:b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45228470"/>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61672366" name="name4732600ecc12d27e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066600ecc12d27d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45228470"/>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45228470"/>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W w:w="5000" w:type="pct"/>
        <w:tblInd w:w="0" w:type="auto"/>
        <w:tblBorders/>
      </w:tblPr>
      <w:tblGrid>
        <w:gridCol w:w="1"/>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rPr>
              <w:t xml:space="preserve">2.6</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STARTER 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MACHINE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3.2kW + HEATER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880CCA SAE (=1000 A (EN))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carichi parassitici idraulici leggeri o frizione e cambio meccanico *</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1000CCA SAE =(1250 A (EN))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carichi parassitici idraulici pesanti *</w:t>
                  </w:r>
                </w:p>
                <w:p/>
              </w:tc>
            </w:tr>
          </w:tbl>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2.7, Tab. 2.8, Tab. 2.9 and Tab. 2.10</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2.7</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(8)(9)</w:t>
            </w:r>
          </w:p>
        </w:tc>
        <w:tc>
          <w:tcPr>
            <w:gridSpan w:val="4"/>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pacing w:before="0" w:after="0" w:line="240" w:lineRule="auto"/>
              <w:ind w:left="0" w:right="0"/>
              <w:jc w:val="left"/>
            </w:pPr>
            <w:r>
              <w:rPr>
                <w:color w:val="00274C"/>
                <w:position w:val="-2"/>
                <w:sz w:val="20"/>
                <w:szCs w:val="20"/>
                <w:shd w:val="clear" w:color="auto" w:fill="E1E2E0"/>
              </w:rPr>
              <w:t xml:space="preserve">
Components not supplied by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Refer to the technical documentation of the vehicle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2.8</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filter cartridge (1)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p/>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Components not supplied by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Refer to the technical documentation of the vehicle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2.9</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rPr>
        <w:t xml:space="preserve">2.9.1 Injection circuit (pressure 2000 bar) (Fig 2.4)</w:t>
      </w:r>
    </w:p>
    <w:p>
      <w:pPr>
        <w:widowControl w:val="on"/>
        <w:pBdr/>
        <w:spacing w:before="0" w:after="0" w:line="262" w:lineRule="auto"/>
        <w:ind w:left="0" w:right="0"/>
        <w:jc w:val="left"/>
      </w:pPr>
      <w:r>
        <w:rPr>
          <w:color w:val="00274C"/>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Other damaging elements are indicated in the table below.
</w:t>
      </w:r>
    </w:p>
    <w:p>
      <w:pPr>
        <w:widowControl w:val="on"/>
        <w:pBdr/>
        <w:spacing w:before="0" w:after="0" w:line="262" w:lineRule="auto"/>
        <w:ind w:left="0" w:right="0"/>
        <w:jc w:val="left"/>
      </w:pPr>
      <w:r>
        <w:rPr>
          <w:b/>
          <w:bCs/>
          <w:color w:val="00274C"/>
          <w:sz w:val="20"/>
          <w:szCs w:val="20"/>
        </w:rPr>
        <w:br/>
        <w:t xml:space="preserve">Tab 2.11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POLLUTANTS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92477" name="name4960600ecc132fb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0600ecc132fb0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5228470"/>
        </w:numPr>
        <w:spacing w:before="0" w:after="0" w:line="240" w:lineRule="auto"/>
        <w:jc w:val="left"/>
        <w:rPr>
          <w:color w:val="00274C"/>
          <w:sz w:val="20"/>
          <w:szCs w:val="20"/>
        </w:rPr>
      </w:pPr>
      <w:r>
        <w:rPr>
          <w:color w:val="00274C"/>
          <w:sz w:val="20"/>
          <w:szCs w:val="20"/>
        </w:rPr>
        <w:t xml:space="preserve">The high pressure supply injection system is highly susceptible to damage if the fuel is contaminated.</w:t>
      </w:r>
    </w:p>
    <w:p>
      <w:pPr>
        <w:numPr>
          <w:ilvl w:val="0"/>
          <w:numId w:val="45228470"/>
        </w:numPr>
        <w:spacing w:before="0" w:after="0" w:line="240" w:lineRule="auto"/>
        <w:jc w:val="left"/>
        <w:rPr>
          <w:color w:val="00274C"/>
          <w:sz w:val="20"/>
          <w:szCs w:val="20"/>
        </w:rPr>
      </w:pPr>
      <w:r>
        <w:rPr>
          <w:color w:val="00274C"/>
          <w:sz w:val="20"/>
          <w:szCs w:val="20"/>
        </w:rPr>
        <w:t xml:space="preserve">It is crucial that all components of the injection circuit are thoroughly cleaned before the components are removed.</w:t>
      </w:r>
    </w:p>
    <w:p>
      <w:pPr>
        <w:numPr>
          <w:ilvl w:val="0"/>
          <w:numId w:val="45228470"/>
        </w:numPr>
        <w:spacing w:before="0" w:after="0" w:line="240" w:lineRule="auto"/>
        <w:jc w:val="left"/>
        <w:rPr>
          <w:color w:val="00274C"/>
          <w:sz w:val="20"/>
          <w:szCs w:val="20"/>
        </w:rPr>
      </w:pPr>
      <w:r>
        <w:rPr>
          <w:color w:val="00274C"/>
          <w:sz w:val="20"/>
          <w:szCs w:val="20"/>
        </w:rPr>
        <w:t xml:space="preserve">Thoroughly wash and clean the engine before maintenance.</w:t>
      </w:r>
    </w:p>
    <w:p>
      <w:pPr>
        <w:numPr>
          <w:ilvl w:val="0"/>
          <w:numId w:val="45228470"/>
        </w:numPr>
        <w:spacing w:before="0" w:after="0" w:line="240" w:lineRule="auto"/>
        <w:jc w:val="left"/>
        <w:rPr>
          <w:color w:val="00274C"/>
          <w:sz w:val="20"/>
          <w:szCs w:val="20"/>
        </w:rPr>
      </w:pPr>
      <w:r>
        <w:rPr>
          <w:color w:val="00274C"/>
          <w:sz w:val="20"/>
          <w:szCs w:val="20"/>
        </w:rPr>
        <w:t xml:space="preserve">Contamination in the injection system may cause a reduction in in performance or engine faults.</w:t>
      </w:r>
    </w:p>
    <w:p>
      <w:pPr>
        <w:numPr>
          <w:ilvl w:val="0"/>
          <w:numId w:val="45228470"/>
        </w:numPr>
        <w:spacing w:before="0" w:after="0" w:line="240" w:lineRule="auto"/>
        <w:jc w:val="left"/>
        <w:rPr>
          <w:color w:val="00274C"/>
          <w:sz w:val="20"/>
          <w:szCs w:val="20"/>
        </w:rPr>
      </w:pPr>
      <w:r>
        <w:rPr>
          <w:color w:val="00274C"/>
          <w:sz w:val="20"/>
          <w:szCs w:val="20"/>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70326405" name="name6516600ecc134e923"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6663600ecc134e91b"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96"/>
              </w:rPr>
              <w:drawing>
                <wp:inline distT="0" distB="0" distL="0" distR="0">
                  <wp:extent cx="2880000" cy="3160800"/>
                  <wp:docPr id="12119714" name="name3458600ecc136adf9"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5652600ecc136adf3"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55095" name="name3668600ecc1379e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8600ecc1379e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7061600ecc137a4bd" w:history="1">
              <w:r>
                <w:rPr>
                  <w:b/>
                  <w:bCs/>
                  <w:color w:val="0000FF"/>
                  <w:position w:val="-2"/>
                  <w:sz w:val="20"/>
                  <w:szCs w:val="20"/>
                </w:rPr>
                <w:t xml:space="preserve">Par. 2.17.1.</w:t>
              </w:r>
            </w:hyperlink>
          </w:p>
          <w:p>
            <w:pPr>
              <w:numPr>
                <w:ilvl w:val="0"/>
                <w:numId w:val="45228470"/>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perform any maintenance on temperature sensor 7 as it is integral part of of the injection pump</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45228470"/>
              </w:numPr>
              <w:spacing w:before="0" w:after="0" w:line="262" w:lineRule="auto"/>
              <w:jc w:val="left"/>
              <w:rPr>
                <w:color w:val="00274C"/>
                <w:sz w:val="20"/>
                <w:szCs w:val="20"/>
              </w:rPr>
            </w:pPr>
            <w:r>
              <w:rPr>
                <w:color w:val="00274C"/>
                <w:position w:val="-2"/>
                <w:sz w:val="20"/>
                <w:szCs w:val="20"/>
              </w:rPr>
              <w:t xml:space="preserve">It is possible to replace the fuel intake adjustment valve (SCR) 6.</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44334311" name="name7494600ecc13905b3"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429600ecc13905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26"/>
              </w:rPr>
              <w:drawing>
                <wp:inline distT="0" distB="0" distL="0" distR="0">
                  <wp:extent cx="2232000" cy="1483200"/>
                  <wp:docPr id="22425595" name="name9143600ecc13a2cef"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3014600ecc13a2ce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20946" name="name9137600ecc13b21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36600ecc13b21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45228470"/>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45228470"/>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45228470"/>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5807600ecc13b3021" w:history="1">
              <w:r>
                <w:rPr>
                  <w:b/>
                  <w:bCs/>
                  <w:color w:val="0000FF"/>
                  <w:position w:val="-2"/>
                  <w:sz w:val="20"/>
                  <w:szCs w:val="20"/>
                </w:rPr>
                <w:t xml:space="preserve">(ST_01).</w:t>
              </w:r>
            </w:hyperlink>
          </w:p>
          <w:p>
            <w:pPr>
              <w:numPr>
                <w:ilvl w:val="0"/>
                <w:numId w:val="4522847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45228470"/>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tc>
        <w:tc>
          <w:tcPr>
            <w:tcMar>
              <w:top w:w="150" w:type="dxa"/>
              <w:bottom w:w="150" w:type="dxa"/>
            </w:tcMar>
            <w:vAlign w:val="top"/>
          </w:tcPr>
          <w:p>
            <w:r>
              <w:rPr>
                <w:position w:val="-496"/>
              </w:rPr>
              <w:drawing>
                <wp:inline distT="0" distB="0" distL="0" distR="0">
                  <wp:extent cx="2880000" cy="3153600"/>
                  <wp:docPr id="86554734" name="name5463600ecc13c6f58"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2675600ecc13c6f50"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45228470"/>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45228470"/>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45228470"/>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82676" name="name8740600ecc13d79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8600ecc13d79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45228470"/>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4522847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45228470"/>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48150601" name="name9612600ecc13eb7d3"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6380600ecc13eb7cc"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w:t>
            </w:r>
            <w:r>
              <w:rPr>
                <w:color w:val="00274C"/>
                <w:position w:val="-2"/>
                <w:sz w:val="20"/>
                <w:szCs w:val="20"/>
              </w:rPr>
              <w:t xml:space="preserve"> </w:t>
            </w:r>
            <w:r>
              <w:rPr>
                <w:b/>
                <w:bCs/>
                <w:color w:val="00274C"/>
                <w:position w:val="-2"/>
                <w:sz w:val="20"/>
                <w:szCs w:val="20"/>
              </w:rPr>
              <w:t xml:space="preserve">Fuel filtering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2.9.6.1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2.18 </w:t>
            </w:r>
            <w:r>
              <w:rPr>
                <w:color w:val="00274C"/>
                <w:position w:val="-2"/>
                <w:sz w:val="20"/>
                <w:szCs w:val="20"/>
              </w:rPr>
              <w:t xml:space="preserve"> </w:t>
            </w:r>
            <w:r>
              <w:rPr>
                <w:b/>
                <w:b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34"/>
              </w:rPr>
              <w:drawing>
                <wp:inline distT="0" distB="0" distL="0" distR="0">
                  <wp:extent cx="2880000" cy="4017600"/>
                  <wp:docPr id="61499961" name="name6492600ecc1410c75"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3909600ecc1410c6c"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rPr>
              <w:br/>
              <w:t xml:space="preserve">Fig 2.10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2.9.6.2 </w:t>
            </w:r>
            <w:r>
              <w:rPr>
                <w:color w:val="00274C"/>
                <w:position w:val="-2"/>
                <w:sz w:val="20"/>
                <w:szCs w:val="20"/>
              </w:rPr>
              <w:t xml:space="preserve"> </w:t>
            </w:r>
            <w:r>
              <w:rPr>
                <w:b/>
                <w:bCs/>
                <w:color w:val="00274C"/>
                <w:position w:val="-2"/>
                <w:sz w:val="20"/>
                <w:szCs w:val="20"/>
              </w:rPr>
              <w:t xml:space="preserve">Fuel pre-filter (optional)</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rPr>
              <w:t xml:space="preserve">2.18b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clogging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2.18c </w:t>
            </w:r>
            <w:r>
              <w:rPr>
                <w:color w:val="00274C"/>
                <w:position w:val="-2"/>
                <w:sz w:val="20"/>
                <w:szCs w:val="20"/>
              </w:rPr>
              <w:t xml:space="preserve"> </w:t>
            </w:r>
            <w:r>
              <w:rPr>
                <w:b/>
                <w:bCs/>
                <w:color w:val="00274C"/>
                <w:position w:val="-2"/>
                <w:sz w:val="20"/>
                <w:szCs w:val="20"/>
              </w:rPr>
              <w:t xml:space="preserve">Cartridge characteristics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126 litres/hour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docPr id="33536926" name="name5163600ecc142cf0d"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5572600ecc142cf06"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2.10b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br/>
              <w:t xml:space="preserve">When the electric fuel pump is installed in a diesel engine, one must:
</w:t>
            </w:r>
          </w:p>
          <w:p>
            <w:pPr>
              <w:numPr>
                <w:ilvl w:val="0"/>
                <w:numId w:val="45228472"/>
              </w:numPr>
              <w:spacing w:before="0" w:after="0" w:line="262" w:lineRule="auto"/>
              <w:jc w:val="left"/>
              <w:rPr>
                <w:color w:val="00274C"/>
                <w:sz w:val="20"/>
                <w:szCs w:val="20"/>
              </w:rPr>
            </w:pPr>
            <w:r>
              <w:rPr>
                <w:color w:val="00274C"/>
                <w:position w:val="-2"/>
                <w:sz w:val="20"/>
                <w:szCs w:val="20"/>
              </w:rPr>
              <w:t xml:space="preserve">Install a pre-filter between the tank and electric pump, if one has not already been assembled on the electric pump;</w:t>
            </w:r>
          </w:p>
          <w:p>
            <w:pPr>
              <w:numPr>
                <w:ilvl w:val="0"/>
                <w:numId w:val="45228472"/>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45228472"/>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45228472"/>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pre-filter</w:t>
                  </w:r>
                </w:p>
              </w:tc>
            </w:tr>
          </w:tbl>
          <w:p/>
          <w:p/>
          <w:p/>
          <w:p/>
        </w:tc>
        <w:tc>
          <w:tcPr>
            <w:tcMar>
              <w:top w:w="150" w:type="dxa"/>
              <w:bottom w:w="150" w:type="dxa"/>
            </w:tcMar>
            <w:vAlign w:val="top"/>
          </w:tcPr>
          <w:p>
            <w:r>
              <w:rPr>
                <w:position w:val="-222"/>
              </w:rPr>
              <w:drawing>
                <wp:inline distT="0" distB="0" distL="0" distR="0">
                  <wp:extent cx="2232000" cy="1454400"/>
                  <wp:docPr id="33428181" name="name4441600ecc14433f7"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2836600ecc14433f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2096600ecc14445f4"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rPr>
              <w:br/>
              <w:t xml:space="preserve">Cap protections must be accurately washed after use and placed back in their housing </w:t>
            </w:r>
            <w:hyperlink r:id="rId1280600ecc1444743"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51067" name="name1224600ecc1453e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04600ecc1453e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66335574" name="name4691600ecc1462d78"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3689600ecc1462d6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33376294" name="name6483600ecc1475568"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2066600ecc14755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6434831" name="name1430600ecc1489cb5"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4266600ecc1489cb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optional</w:t>
            </w:r>
          </w:p>
        </w:tc>
        <w:tc>
          <w:tcPr>
            <w:tcMar>
              <w:top w:w="150" w:type="dxa"/>
              <w:bottom w:w="150" w:type="dxa"/>
            </w:tcMar>
            <w:vAlign w:val="top"/>
          </w:tcPr>
          <w:p>
            <w:r>
              <w:rPr>
                <w:position w:val="-368"/>
              </w:rPr>
              <w:drawing>
                <wp:inline distT="0" distB="0" distL="0" distR="0">
                  <wp:extent cx="2232000" cy="2361600"/>
                  <wp:docPr id="7668777" name="name6915600ecc14b5184"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4931600ecc14b517f"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rPr>
              <w:br/>
              <w:t xml:space="preserve">Fig 2.16</w:t>
            </w:r>
            <w:r>
              <w:rPr>
                <w:position w:val="-382"/>
              </w:rPr>
              <w:drawing>
                <wp:inline distT="0" distB="0" distL="0" distR="0">
                  <wp:extent cx="2232000" cy="2455200"/>
                  <wp:docPr id="89656631" name="name6452600ecc14d2855"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3102600ecc14d284d"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838600ecc14d3c25" w:history="1">
              <w:r>
                <w:rPr>
                  <w:color w:val="0000FF"/>
                  <w:position w:val="0"/>
                  <w:sz w:val="20"/>
                  <w:szCs w:val="20"/>
                  <w:u w:val="single"/>
                </w:rPr>
                <w:t xml:space="preserve">https://www.youtube.com/embed/rtTjmWlZ1cc?rel=0&amp;showinfo=0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164274" name="name7878600ecc14ea6ad"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1288600ecc14ea6a5"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54988286" name="name7581600ecc1512854"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4446600ecc151284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docPr id="92771047" name="name5925600ecc154fcca"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3938600ecc154fcc2"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2.24</w:t>
            </w:r>
            <w:r>
              <w:rPr>
                <w:color w:val="00274C"/>
                <w:position w:val="-2"/>
                <w:sz w:val="20"/>
                <w:szCs w:val="20"/>
              </w:rPr>
              <w:t xml:space="preserve"> </w:t>
            </w:r>
            <w:r>
              <w:rPr>
                <w:b/>
                <w:bCs/>
                <w:i/>
                <w:i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718"/>
              </w:rPr>
              <w:drawing>
                <wp:inline distT="0" distB="0" distL="0" distR="0">
                  <wp:extent cx="3240000" cy="4543200"/>
                  <wp:docPr id="60097407" name="name2764600ecc15799ab"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9057600ecc15799a3"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bl>
          <w:p/>
        </w:tc>
        <w:tc>
          <w:tcPr>
            <w:tcMar>
              <w:top w:w="150" w:type="dxa"/>
              <w:bottom w:w="150" w:type="dxa"/>
            </w:tcMar>
            <w:vAlign w:val="top"/>
          </w:tcPr>
          <w:p>
            <w:r>
              <w:rPr>
                <w:position w:val="-476"/>
              </w:rPr>
              <w:drawing>
                <wp:inline distT="0" distB="0" distL="0" distR="0">
                  <wp:extent cx="2880000" cy="3031200"/>
                  <wp:docPr id="76234937" name="name8721600ecc1594fe4"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5125600ecc1594fdc"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docPr id="91447192" name="name3867600ecc15bd0a7"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5986600ecc15bd0a1"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rPr>
              <w:br/>
              <w:t xml:space="preserve">Fig 2.22</w:t>
            </w:r>
            <w:r>
              <w:rPr>
                <w:color w:val="00274C"/>
                <w:position w:val="-2"/>
                <w:sz w:val="20"/>
                <w:szCs w:val="20"/>
              </w:rPr>
              <w:t xml:space="preserve">  </w:t>
            </w:r>
          </w:p>
        </w:tc>
      </w:tr>
    </w:tbl>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w:t>
            </w:r>
            <w:r>
              <w:rPr>
                <w:color w:val="00274C"/>
                <w:position w:val="-2"/>
                <w:sz w:val="20"/>
                <w:szCs w:val="20"/>
              </w:rPr>
              <w:t xml:space="preserve"> </w:t>
            </w:r>
            <w:r>
              <w:rPr>
                <w:b/>
                <w:bCs/>
                <w:color w:val="00274C"/>
                <w:position w:val="-2"/>
                <w:sz w:val="20"/>
                <w:szCs w:val="20"/>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rPr>
              <w:t xml:space="preserve">Tab 2.25b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Certain components are for illustrative purposes only, can be subject to change and may not be supplied by </w:t>
            </w:r>
            <w:r>
              <w:rPr>
                <w:b/>
                <w:bCs/>
                <w:color w:val="00274C"/>
                <w:position w:val="-2"/>
                <w:sz w:val="20"/>
                <w:szCs w:val="20"/>
              </w:rPr>
              <w:t xml:space="preserve">KOHLER.</w:t>
            </w:r>
          </w:p>
        </w:tc>
        <w:tc>
          <w:tcPr>
            <w:tcMar>
              <w:top w:w="150" w:type="dxa"/>
              <w:bottom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docPr id="49647605" name="name3288600ecc15d4b3b"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1314600ecc15d4b32"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2.22b</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docPr id="49957973" name="name2804600ecc15e9abc"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4523600ecc15e9ab5"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2.22c</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Water pump</w:t>
            </w:r>
            <w:r>
              <w:rPr>
                <w:b/>
                <w:bCs/>
                <w:color w:val="00274C"/>
                <w:position w:val="-2"/>
                <w:sz w:val="20"/>
                <w:szCs w:val="20"/>
              </w:rPr>
              <w:br/>
              <w:b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bl>
          <w:p/>
        </w:tc>
        <w:tc>
          <w:tcPr>
            <w:tcMar>
              <w:top w:w="150" w:type="dxa"/>
              <w:bottom w:w="150" w:type="dxa"/>
            </w:tcMar>
            <w:vAlign w:val="top"/>
          </w:tcPr>
          <w:p>
            <w:r>
              <w:rPr>
                <w:position w:val="-226"/>
              </w:rPr>
              <w:drawing>
                <wp:inline distT="0" distB="0" distL="0" distR="0">
                  <wp:extent cx="2232000" cy="1483200"/>
                  <wp:docPr id="49262081" name="name5171600ecc1615f1b"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6514600ecc1615f1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+83 °C (0/-3 °C).</w:t>
            </w:r>
          </w:p>
        </w:tc>
        <w:tc>
          <w:tcPr>
            <w:tcMar>
              <w:top w:w="150" w:type="dxa"/>
              <w:bottom w:w="150" w:type="dxa"/>
            </w:tcMar>
            <w:vAlign w:val="top"/>
          </w:tcPr>
          <w:p>
            <w:r>
              <w:rPr>
                <w:position w:val="-228"/>
              </w:rPr>
              <w:drawing>
                <wp:inline distT="0" distB="0" distL="0" distR="0">
                  <wp:extent cx="2232000" cy="1490400"/>
                  <wp:docPr id="88021102" name="name9576600ecc1631d15"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4999600ecc1631d0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rP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41743635" w:name="result_box"/>
                <w:bookmarkEnd w:id="41743635"/>
                <w:p>
                  <w:pPr>
                    <w:widowControl w:val="on"/>
                    <w:pBdr/>
                    <w:spacing w:before="0" w:after="0" w:line="240" w:lineRule="auto"/>
                    <w:ind w:left="0" w:right="0"/>
                    <w:jc w:val="center"/>
                  </w:pPr>
                  <w:r>
                    <w:rPr>
                      <w:color w:val="00274C"/>
                      <w:position w:val="-2"/>
                      <w:sz w:val="20"/>
                      <w:szCs w:val="20"/>
                      <w:shd w:val="clear" w:color="auto" w:fill="E1E2E0"/>
                    </w:rPr>
                    <w:t xml:space="preserve">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65581348" w:name="result_box"/>
                <w:bookmarkEnd w:id="65581348"/>
                <w:p>
                  <w:pPr>
                    <w:widowControl w:val="on"/>
                    <w:pBdr/>
                    <w:spacing w:before="0" w:after="0" w:line="240" w:lineRule="auto"/>
                    <w:ind w:left="0" w:right="0"/>
                    <w:jc w:val="center"/>
                  </w:pPr>
                  <w:r>
                    <w:rPr>
                      <w:color w:val="00274C"/>
                      <w:position w:val="-2"/>
                      <w:sz w:val="20"/>
                      <w:szCs w:val="20"/>
                      <w:shd w:val="clear" w:color="auto" w:fill="E1E2E0"/>
                    </w:rPr>
                    <w:t xml:space="preserve">ORANGE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19504981" w:name="result_box"/>
                <w:bookmarkEnd w:id="19504981"/>
                <w:p>
                  <w:pPr>
                    <w:widowControl w:val="on"/>
                    <w:pBdr/>
                    <w:spacing w:before="0" w:after="0" w:line="240" w:lineRule="auto"/>
                    <w:ind w:left="0" w:right="0"/>
                    <w:jc w:val="center"/>
                  </w:pPr>
                  <w:r>
                    <w:rPr>
                      <w:color w:val="00274C"/>
                      <w:position w:val="-2"/>
                      <w:sz w:val="20"/>
                      <w:szCs w:val="20"/>
                      <w:shd w:val="clear" w:color="auto" w:fill="E1E2E0"/>
                    </w:rPr>
                    <w:t xml:space="preserve">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146567" name="name9440600ecc1649959"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9429600ecc164995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docPr id="48609031" name="name1739600ecc16630fe"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8775600ecc16630f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69826" name="name5689600ecc16751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1600ecc16751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See </w:t>
            </w:r>
            <w:hyperlink r:id="rId7124600ecc167589b"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9345572" name="name5329600ecc168ad91"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9170600ecc168ad8a"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2.26</w:t>
            </w:r>
          </w:p>
        </w:tc>
      </w:tr>
      <w:tr>
        <w:trPr>
          <w:trHeight w:val="0" w:hRule="atLeast"/>
        </w:trPr>
        <w:tc>
          <w:tcPr>
            <w:gridSpan w:val="4"/>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Intake and exhaust circuit diagram with EGR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docPr id="34620953" name="name5426600ecc16acea6"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6969600ecc16ace9e"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2.27a</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98"/>
              </w:rPr>
              <w:drawing>
                <wp:inline distT="0" distB="0" distL="0" distR="0">
                  <wp:extent cx="5544000" cy="3780000"/>
                  <wp:docPr id="29300337" name="name8830600ecc16cdf1b"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6581600ecc16cdf13"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2.27b</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95945" name="name6372600ecc16e03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65600ecc16e03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rPr>
              <w:t xml:space="preserve">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rPr>
              <w:t xml:space="preserve">Tab 2.31a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ATS Device</w:t>
            </w:r>
            <w:r>
              <w:rPr>
                <w:color w:val="00274C"/>
                <w:position w:val="-2"/>
                <w:sz w:val="20"/>
                <w:szCs w:val="20"/>
              </w:rPr>
              <w:t xml:space="preserve"> </w:t>
            </w:r>
            <w:r>
              <w:rPr>
                <w:b/>
                <w:bCs/>
                <w:color w:val="00274C"/>
                <w:position w:val="-2"/>
                <w:sz w:val="20"/>
                <w:szCs w:val="20"/>
              </w:rPr>
              <w:t xml:space="preserve">(optional)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2.12.3.1 DOC</w:t>
            </w:r>
          </w:p>
          <w:p>
            <w:pPr>
              <w:widowControl w:val="on"/>
              <w:pBdr/>
              <w:spacing w:before="0" w:after="0" w:line="262" w:lineRule="auto"/>
              <w:ind w:left="0" w:right="0"/>
              <w:jc w:val="left"/>
              <w:textAlignment w:val="center"/>
            </w:pPr>
            <w:r>
              <w:rPr>
                <w:color w:val="00274C"/>
                <w:position w:val="-2"/>
                <w:sz w:val="20"/>
                <w:szCs w:val="20"/>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DOC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3251" name="name8993600ecc16f2c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4600ecc16f2c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In order to prevent breakage on the connection flange, the DOC must be connected via a flexible exhaust tube ( </w:t>
            </w:r>
            <w:r>
              <w:rPr>
                <w:b/>
                <w:bCs/>
                <w:color w:val="00274C"/>
                <w:position w:val="-2"/>
                <w:sz w:val="20"/>
                <w:szCs w:val="20"/>
              </w:rPr>
              <w:t xml:space="preserve">POS. 14 - Tab. 2.31b</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174"/>
              </w:rPr>
              <w:drawing>
                <wp:inline distT="0" distB="0" distL="0" distR="0">
                  <wp:extent cx="2232000" cy="1159200"/>
                  <wp:docPr id="44781519" name="name9239600ecc171c180"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2347600ecc171c178"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2.28a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2.12.3.1.1</w:t>
            </w:r>
            <w:r>
              <w:rPr>
                <w:color w:val="00274C"/>
                <w:position w:val="-2"/>
                <w:sz w:val="20"/>
                <w:szCs w:val="20"/>
              </w:rPr>
              <w:t xml:space="preserve"> </w:t>
            </w:r>
            <w:r>
              <w:rPr>
                <w:b/>
                <w:bCs/>
                <w:color w:val="00274C"/>
                <w:position w:val="-2"/>
                <w:sz w:val="20"/>
                <w:szCs w:val="20"/>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69707156" name="name8286600ecc1742717"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1259600ecc174270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2.28b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 Element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 SCR Device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2.12.3.2.1</w:t>
            </w:r>
            <w:r>
              <w:rPr>
                <w:color w:val="00274C"/>
                <w:position w:val="-2"/>
                <w:sz w:val="20"/>
                <w:szCs w:val="20"/>
              </w:rPr>
              <w:t xml:space="preserve"> </w:t>
            </w:r>
            <w:r>
              <w:rPr>
                <w:b/>
                <w:bCs/>
                <w:color w:val="00274C"/>
                <w:position w:val="-2"/>
                <w:sz w:val="20"/>
                <w:szCs w:val="20"/>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99765904" name="name6477600ecc1766e2e"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2034600ecc1766e2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(NH </w:t>
                  </w:r>
                  <w:r>
                    <w:rPr>
                      <w:color w:val="00274C"/>
                      <w:position w:val="-3"/>
                      <w:sz w:val="17"/>
                      <w:szCs w:val="17"/>
                      <w:shd w:val="clear" w:color="auto" w:fill="E1E2E0"/>
                      <w:vertAlign w:val="subscript"/>
                    </w:rPr>
                    <w:t xml:space="preserve">3</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Nitrogen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NH </w:t>
                  </w:r>
                  <w:r>
                    <w:rPr>
                      <w:color w:val="00274C"/>
                      <w:position w:val="-3"/>
                      <w:sz w:val="17"/>
                      <w:szCs w:val="17"/>
                      <w:shd w:val="clear" w:color="auto" w:fill="E1E2E0"/>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Ammonia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Isocyanic acid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inducement can have the following 2 levels:
</w:t>
            </w:r>
          </w:p>
          <w:p>
            <w:pPr>
              <w:numPr>
                <w:ilvl w:val="0"/>
                <w:numId w:val="45228470"/>
              </w:numPr>
              <w:spacing w:before="0" w:after="0" w:line="262" w:lineRule="auto"/>
              <w:jc w:val="left"/>
              <w:rPr>
                <w:color w:val="00274C"/>
                <w:sz w:val="20"/>
                <w:szCs w:val="20"/>
              </w:rPr>
            </w:pPr>
            <w:r>
              <w:rPr>
                <w:color w:val="00274C"/>
                <w:position w:val="-2"/>
                <w:sz w:val="20"/>
                <w:szCs w:val="20"/>
              </w:rPr>
              <w:t xml:space="preserve">Level 1: 25% reduction of the MAX available torque.</w:t>
            </w:r>
          </w:p>
          <w:p>
            <w:pPr>
              <w:numPr>
                <w:ilvl w:val="0"/>
                <w:numId w:val="45228470"/>
              </w:numPr>
              <w:spacing w:before="0" w:after="0" w:line="262" w:lineRule="auto"/>
              <w:jc w:val="left"/>
              <w:rPr>
                <w:color w:val="00274C"/>
                <w:sz w:val="20"/>
                <w:szCs w:val="20"/>
              </w:rPr>
            </w:pPr>
            <w:r>
              <w:rPr>
                <w:color w:val="00274C"/>
                <w:position w:val="-2"/>
                <w:sz w:val="20"/>
                <w:szCs w:val="20"/>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Low AdBlue </w:t>
            </w:r>
            <w:r>
              <w:rPr>
                <w:color w:val="00274C"/>
                <w:position w:val="3"/>
                <w:sz w:val="17"/>
                <w:szCs w:val="17"/>
                <w:vertAlign w:val="superscript"/>
              </w:rPr>
              <w:t xml:space="preserve">®</w:t>
            </w:r>
            <w:r>
              <w:rPr>
                <w:color w:val="00274C"/>
                <w:position w:val="-2"/>
                <w:sz w:val="20"/>
                <w:szCs w:val="20"/>
              </w:rPr>
              <w:t xml:space="preserve">  level</w:t>
            </w:r>
          </w:p>
          <w:p>
            <w:pPr>
              <w:numPr>
                <w:ilvl w:val="0"/>
                <w:numId w:val="45228470"/>
              </w:numPr>
              <w:spacing w:before="0" w:after="0" w:line="262" w:lineRule="auto"/>
              <w:jc w:val="left"/>
              <w:rPr>
                <w:color w:val="00274C"/>
                <w:sz w:val="20"/>
                <w:szCs w:val="20"/>
              </w:rPr>
            </w:pPr>
            <w:r>
              <w:rPr>
                <w:color w:val="00274C"/>
                <w:position w:val="-2"/>
                <w:sz w:val="20"/>
                <w:szCs w:val="20"/>
              </w:rPr>
              <w:t xml:space="preserve">Poor AdBlue </w:t>
            </w:r>
            <w:r>
              <w:rPr>
                <w:color w:val="00274C"/>
                <w:position w:val="3"/>
                <w:sz w:val="17"/>
                <w:szCs w:val="17"/>
                <w:vertAlign w:val="superscript"/>
              </w:rPr>
              <w:t xml:space="preserve">®</w:t>
            </w:r>
            <w:r>
              <w:rPr>
                <w:color w:val="00274C"/>
                <w:position w:val="-2"/>
                <w:sz w:val="20"/>
                <w:szCs w:val="20"/>
              </w:rPr>
              <w:t xml:space="preserve">  quality</w:t>
            </w:r>
          </w:p>
          <w:p>
            <w:pPr>
              <w:numPr>
                <w:ilvl w:val="0"/>
                <w:numId w:val="45228470"/>
              </w:numPr>
              <w:spacing w:before="0" w:after="0" w:line="262" w:lineRule="auto"/>
              <w:jc w:val="left"/>
              <w:rPr>
                <w:color w:val="00274C"/>
                <w:sz w:val="20"/>
                <w:szCs w:val="20"/>
              </w:rPr>
            </w:pPr>
            <w:r>
              <w:rPr>
                <w:color w:val="00274C"/>
                <w:position w:val="-2"/>
                <w:sz w:val="20"/>
                <w:szCs w:val="20"/>
              </w:rPr>
              <w:t xml:space="preserve">Interruption of AdBlue </w:t>
            </w:r>
            <w:r>
              <w:rPr>
                <w:color w:val="00274C"/>
                <w:position w:val="3"/>
                <w:sz w:val="17"/>
                <w:szCs w:val="17"/>
                <w:vertAlign w:val="superscript"/>
              </w:rPr>
              <w:t xml:space="preserve">®</w:t>
            </w:r>
            <w:r>
              <w:rPr>
                <w:color w:val="00274C"/>
                <w:position w:val="-2"/>
                <w:sz w:val="20"/>
                <w:szCs w:val="20"/>
              </w:rPr>
              <w:t xml:space="preserve">  supply</w:t>
            </w:r>
          </w:p>
          <w:p>
            <w:pPr>
              <w:numPr>
                <w:ilvl w:val="0"/>
                <w:numId w:val="45228470"/>
              </w:numPr>
              <w:spacing w:before="0" w:after="0" w:line="262" w:lineRule="auto"/>
              <w:jc w:val="left"/>
              <w:rPr>
                <w:color w:val="00274C"/>
                <w:sz w:val="20"/>
                <w:szCs w:val="20"/>
              </w:rPr>
            </w:pPr>
            <w:r>
              <w:rPr>
                <w:color w:val="00274C"/>
                <w:position w:val="-2"/>
                <w:sz w:val="20"/>
                <w:szCs w:val="20"/>
              </w:rPr>
              <w:t xml:space="preserve">EGR valve malfunctioning</w:t>
            </w:r>
          </w:p>
          <w:p>
            <w:pPr>
              <w:numPr>
                <w:ilvl w:val="0"/>
                <w:numId w:val="45228470"/>
              </w:numPr>
              <w:spacing w:before="0" w:after="0" w:line="262" w:lineRule="auto"/>
              <w:jc w:val="left"/>
              <w:rPr>
                <w:color w:val="00274C"/>
                <w:sz w:val="20"/>
                <w:szCs w:val="20"/>
              </w:rPr>
            </w:pPr>
            <w:r>
              <w:rPr>
                <w:color w:val="00274C"/>
                <w:position w:val="-2"/>
                <w:sz w:val="20"/>
                <w:szCs w:val="20"/>
              </w:rPr>
              <w:t xml:space="preserve">Tampering with the monitoring systems of the SCR system.</w:t>
            </w:r>
          </w:p>
          <w:p>
            <w:pPr>
              <w:widowControl w:val="on"/>
              <w:pBdr/>
              <w:spacing w:before="0" w:after="0" w:line="240" w:lineRule="auto"/>
              <w:ind w:left="0" w:right="0"/>
              <w:jc w:val="left"/>
            </w:pPr>
            <w:r>
              <w:rPr>
                <w:color w:val="00274C"/>
                <w:position w:val="-2"/>
                <w:sz w:val="20"/>
                <w:szCs w:val="20"/>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detected problem</w:t>
            </w:r>
          </w:p>
          <w:p>
            <w:pPr>
              <w:numPr>
                <w:ilvl w:val="0"/>
                <w:numId w:val="45228470"/>
              </w:numPr>
              <w:spacing w:before="0" w:after="0" w:line="262" w:lineRule="auto"/>
              <w:jc w:val="left"/>
              <w:rPr>
                <w:color w:val="00274C"/>
                <w:sz w:val="20"/>
                <w:szCs w:val="20"/>
              </w:rPr>
            </w:pPr>
            <w:r>
              <w:rPr>
                <w:color w:val="00274C"/>
                <w:position w:val="-2"/>
                <w:sz w:val="20"/>
                <w:szCs w:val="20"/>
              </w:rPr>
              <w:t xml:space="preserve">hours passed.</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Hours are reset after 40h if the DCU does not detect any fault, otherwise the hours are added to those already counted. For low AdBlue </w:t>
            </w:r>
            <w:r>
              <w:rPr>
                <w:color w:val="00274C"/>
                <w:position w:val="3"/>
                <w:sz w:val="17"/>
                <w:szCs w:val="17"/>
                <w:vertAlign w:val="superscript"/>
              </w:rPr>
              <w:t xml:space="preserve">®</w:t>
            </w:r>
            <w:r>
              <w:rPr>
                <w:color w:val="00274C"/>
                <w:position w:val="-2"/>
                <w:sz w:val="20"/>
                <w:szCs w:val="20"/>
              </w:rPr>
              <w:t xml:space="preserve">  level, activation depends on the percentage of liquid inside the AdBlue </w:t>
            </w:r>
            <w:r>
              <w:rPr>
                <w:color w:val="00274C"/>
                <w:position w:val="3"/>
                <w:sz w:val="17"/>
                <w:szCs w:val="17"/>
                <w:vertAlign w:val="superscript"/>
              </w:rPr>
              <w:t xml:space="preserve">®</w:t>
            </w:r>
            <w:r>
              <w:rPr>
                <w:color w:val="00274C"/>
                <w:position w:val="-2"/>
                <w:sz w:val="20"/>
                <w:szCs w:val="20"/>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i/>
                <w:iCs/>
                <w:color w:val="00274C"/>
                <w:position w:val="-2"/>
                <w:sz w:val="20"/>
                <w:szCs w:val="20"/>
              </w:rPr>
              <w:t xml:space="preserve">Low AdBlue </w:t>
            </w:r>
            <w:r>
              <w:rPr>
                <w:b/>
                <w:bCs/>
                <w:i/>
                <w:iCs/>
                <w:color w:val="00274C"/>
                <w:position w:val="3"/>
                <w:sz w:val="17"/>
                <w:szCs w:val="17"/>
                <w:vertAlign w:val="superscript"/>
              </w:rPr>
              <w:t xml:space="preserve">®</w:t>
            </w:r>
            <w:r>
              <w:rPr>
                <w:b/>
                <w:bCs/>
                <w:i/>
                <w:iCs/>
                <w:color w:val="00274C"/>
                <w:position w:val="-2"/>
                <w:sz w:val="20"/>
                <w:szCs w:val="20"/>
              </w:rPr>
              <w:t xml:space="preserve">  level</w:t>
            </w:r>
          </w:p>
          <w:p>
            <w:pPr>
              <w:numPr>
                <w:ilvl w:val="0"/>
                <w:numId w:val="45228470"/>
              </w:numPr>
              <w:spacing w:before="0" w:after="0" w:line="262" w:lineRule="auto"/>
              <w:jc w:val="left"/>
              <w:rPr>
                <w:color w:val="00274C"/>
                <w:sz w:val="20"/>
                <w:szCs w:val="20"/>
              </w:rPr>
            </w:pPr>
            <w:r>
              <w:rPr>
                <w:color w:val="00274C"/>
                <w:position w:val="-2"/>
                <w:sz w:val="20"/>
                <w:szCs w:val="20"/>
              </w:rPr>
              <w:br/>
              <w:t xml:space="preserve">information activation on car panel: &lt;10% of MAX level</w:t>
            </w:r>
          </w:p>
          <w:p>
            <w:pPr>
              <w:numPr>
                <w:ilvl w:val="0"/>
                <w:numId w:val="45228470"/>
              </w:numPr>
              <w:spacing w:before="0" w:after="0" w:line="262" w:lineRule="auto"/>
              <w:jc w:val="left"/>
              <w:rPr>
                <w:color w:val="00274C"/>
                <w:sz w:val="20"/>
                <w:szCs w:val="20"/>
              </w:rPr>
            </w:pPr>
            <w:r>
              <w:rPr>
                <w:color w:val="00274C"/>
                <w:position w:val="-2"/>
                <w:sz w:val="20"/>
                <w:szCs w:val="20"/>
              </w:rPr>
              <w:t xml:space="preserve">Level 1 inducement: &lt;2.5% of MAX level</w:t>
            </w:r>
          </w:p>
          <w:p>
            <w:pPr>
              <w:numPr>
                <w:ilvl w:val="0"/>
                <w:numId w:val="45228470"/>
              </w:numPr>
              <w:spacing w:before="0" w:after="0" w:line="262" w:lineRule="auto"/>
              <w:jc w:val="left"/>
              <w:rPr>
                <w:color w:val="00274C"/>
                <w:sz w:val="20"/>
                <w:szCs w:val="20"/>
              </w:rPr>
            </w:pPr>
            <w:r>
              <w:rPr>
                <w:color w:val="00274C"/>
                <w:position w:val="-2"/>
                <w:sz w:val="20"/>
                <w:szCs w:val="20"/>
              </w:rPr>
              <w:t xml:space="preserve">Level 2 inducement: 0% of MAX level</w:t>
            </w:r>
          </w:p>
          <w:p>
            <w:pPr>
              <w:widowControl w:val="on"/>
              <w:pBdr/>
              <w:spacing w:before="0" w:after="0" w:line="240" w:lineRule="auto"/>
              <w:ind w:left="0" w:right="0"/>
              <w:jc w:val="left"/>
            </w:pPr>
            <w:r>
              <w:rPr>
                <w:b/>
                <w:bCs/>
                <w:i/>
                <w:iCs/>
                <w:color w:val="00274C"/>
                <w:position w:val="-2"/>
                <w:sz w:val="20"/>
                <w:szCs w:val="20"/>
              </w:rPr>
              <w:t xml:space="preserve">Poor AdBlue </w:t>
            </w:r>
            <w:r>
              <w:rPr>
                <w:b/>
                <w:bCs/>
                <w:i/>
                <w:iCs/>
                <w:color w:val="00274C"/>
                <w:position w:val="3"/>
                <w:sz w:val="17"/>
                <w:szCs w:val="17"/>
                <w:vertAlign w:val="superscript"/>
              </w:rPr>
              <w:t xml:space="preserve">®</w:t>
            </w:r>
            <w:r>
              <w:rPr>
                <w:b/>
                <w:bCs/>
                <w:i/>
                <w:iCs/>
                <w:color w:val="00274C"/>
                <w:position w:val="-2"/>
                <w:sz w:val="20"/>
                <w:szCs w:val="20"/>
              </w:rPr>
              <w:t xml:space="preserve">  quality</w:t>
            </w:r>
          </w:p>
          <w:p>
            <w:pPr>
              <w:numPr>
                <w:ilvl w:val="0"/>
                <w:numId w:val="45228470"/>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45228470"/>
              </w:numPr>
              <w:spacing w:before="0" w:after="0" w:line="262" w:lineRule="auto"/>
              <w:jc w:val="left"/>
              <w:rPr>
                <w:color w:val="00274C"/>
                <w:sz w:val="20"/>
                <w:szCs w:val="20"/>
              </w:rPr>
            </w:pPr>
            <w:r>
              <w:rPr>
                <w:color w:val="00274C"/>
                <w:position w:val="-2"/>
                <w:sz w:val="20"/>
                <w:szCs w:val="20"/>
              </w:rPr>
              <w:t xml:space="preserve">Level 1 inducement: after 10h from fault detection</w:t>
            </w:r>
          </w:p>
          <w:p>
            <w:pPr>
              <w:numPr>
                <w:ilvl w:val="0"/>
                <w:numId w:val="45228470"/>
              </w:numPr>
              <w:spacing w:before="0" w:after="0" w:line="262" w:lineRule="auto"/>
              <w:jc w:val="left"/>
              <w:rPr>
                <w:color w:val="00274C"/>
                <w:sz w:val="20"/>
                <w:szCs w:val="20"/>
              </w:rPr>
            </w:pPr>
            <w:r>
              <w:rPr>
                <w:color w:val="00274C"/>
                <w:position w:val="-2"/>
                <w:sz w:val="20"/>
                <w:szCs w:val="20"/>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rPr>
              <w:t xml:space="preserve">Interruption of AdBlue </w:t>
            </w:r>
            <w:r>
              <w:rPr>
                <w:b/>
                <w:bCs/>
                <w:i/>
                <w:iCs/>
                <w:color w:val="00274C"/>
                <w:position w:val="3"/>
                <w:sz w:val="17"/>
                <w:szCs w:val="17"/>
                <w:vertAlign w:val="superscript"/>
              </w:rPr>
              <w:t xml:space="preserve">®</w:t>
            </w:r>
            <w:r>
              <w:rPr>
                <w:b/>
                <w:bCs/>
                <w:i/>
                <w:iCs/>
                <w:color w:val="00274C"/>
                <w:position w:val="-2"/>
                <w:sz w:val="20"/>
                <w:szCs w:val="20"/>
              </w:rPr>
              <w:t xml:space="preserve">  supply</w:t>
            </w:r>
          </w:p>
          <w:p>
            <w:pPr>
              <w:numPr>
                <w:ilvl w:val="0"/>
                <w:numId w:val="45228470"/>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45228470"/>
              </w:numPr>
              <w:spacing w:before="0" w:after="0" w:line="262" w:lineRule="auto"/>
              <w:jc w:val="left"/>
              <w:rPr>
                <w:color w:val="00274C"/>
                <w:sz w:val="20"/>
                <w:szCs w:val="20"/>
              </w:rPr>
            </w:pPr>
            <w:r>
              <w:rPr>
                <w:color w:val="00274C"/>
                <w:position w:val="-2"/>
                <w:sz w:val="20"/>
                <w:szCs w:val="20"/>
              </w:rPr>
              <w:t xml:space="preserve">Level 1 inducement: after 10h from fault detection</w:t>
            </w:r>
          </w:p>
          <w:p>
            <w:pPr>
              <w:numPr>
                <w:ilvl w:val="0"/>
                <w:numId w:val="45228470"/>
              </w:numPr>
              <w:spacing w:before="0" w:after="0" w:line="262" w:lineRule="auto"/>
              <w:jc w:val="left"/>
              <w:rPr>
                <w:color w:val="00274C"/>
                <w:sz w:val="20"/>
                <w:szCs w:val="20"/>
              </w:rPr>
            </w:pPr>
            <w:r>
              <w:rPr>
                <w:color w:val="00274C"/>
                <w:position w:val="-2"/>
                <w:sz w:val="20"/>
                <w:szCs w:val="20"/>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rPr>
              <w:t xml:space="preserve">EGR valve malfunctioning</w:t>
            </w:r>
          </w:p>
          <w:p>
            <w:pPr>
              <w:numPr>
                <w:ilvl w:val="0"/>
                <w:numId w:val="45228470"/>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45228470"/>
              </w:numPr>
              <w:spacing w:before="0" w:after="0" w:line="262" w:lineRule="auto"/>
              <w:jc w:val="left"/>
              <w:rPr>
                <w:color w:val="00274C"/>
                <w:sz w:val="20"/>
                <w:szCs w:val="20"/>
              </w:rPr>
            </w:pPr>
            <w:r>
              <w:rPr>
                <w:color w:val="00274C"/>
                <w:position w:val="-2"/>
                <w:sz w:val="20"/>
                <w:szCs w:val="20"/>
              </w:rPr>
              <w:t xml:space="preserve">Level 1 inducement: after 36h from fault detection</w:t>
            </w:r>
          </w:p>
          <w:p>
            <w:pPr>
              <w:numPr>
                <w:ilvl w:val="0"/>
                <w:numId w:val="45228470"/>
              </w:numPr>
              <w:spacing w:before="0" w:after="0" w:line="262" w:lineRule="auto"/>
              <w:jc w:val="left"/>
              <w:rPr>
                <w:color w:val="00274C"/>
                <w:sz w:val="20"/>
                <w:szCs w:val="20"/>
              </w:rPr>
            </w:pPr>
            <w:r>
              <w:rPr>
                <w:color w:val="00274C"/>
                <w:position w:val="-2"/>
                <w:sz w:val="20"/>
                <w:szCs w:val="20"/>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rPr>
              <w:t xml:space="preserve">Tampering with the monitoring systems of the SCR system</w:t>
            </w:r>
          </w:p>
          <w:p>
            <w:pPr>
              <w:numPr>
                <w:ilvl w:val="0"/>
                <w:numId w:val="45228470"/>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45228470"/>
              </w:numPr>
              <w:spacing w:before="0" w:after="0" w:line="262" w:lineRule="auto"/>
              <w:jc w:val="left"/>
              <w:rPr>
                <w:color w:val="00274C"/>
                <w:sz w:val="20"/>
                <w:szCs w:val="20"/>
              </w:rPr>
            </w:pPr>
            <w:r>
              <w:rPr>
                <w:color w:val="00274C"/>
                <w:position w:val="-2"/>
                <w:sz w:val="20"/>
                <w:szCs w:val="20"/>
              </w:rPr>
              <w:t xml:space="preserve">Level 1 inducement: after 36h from fault detection</w:t>
            </w:r>
          </w:p>
          <w:p>
            <w:pPr>
              <w:numPr>
                <w:ilvl w:val="0"/>
                <w:numId w:val="45228470"/>
              </w:numPr>
              <w:spacing w:before="0" w:after="0" w:line="262" w:lineRule="auto"/>
              <w:jc w:val="left"/>
              <w:rPr>
                <w:color w:val="00274C"/>
                <w:sz w:val="20"/>
                <w:szCs w:val="20"/>
              </w:rPr>
            </w:pPr>
            <w:r>
              <w:rPr>
                <w:color w:val="00274C"/>
                <w:position w:val="-2"/>
                <w:sz w:val="20"/>
                <w:szCs w:val="20"/>
              </w:rPr>
              <w:t xml:space="preserve">Level 2 inducement: after 100h from fault detection</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2.12.3.2.3</w:t>
            </w:r>
            <w:r>
              <w:rPr>
                <w:color w:val="00274C"/>
                <w:position w:val="-2"/>
                <w:sz w:val="20"/>
                <w:szCs w:val="20"/>
              </w:rPr>
              <w:t xml:space="preserve"> </w:t>
            </w:r>
            <w:r>
              <w:rPr>
                <w:b/>
                <w:bCs/>
                <w:color w:val="00274C"/>
                <w:position w:val="-2"/>
                <w:sz w:val="20"/>
                <w:szCs w:val="20"/>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docPr id="99221600" name="name1032600ecc178dba6"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6556600ecc178db9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64069354" name="name8224600ecc17b814f"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8823600ecc17b814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Certain components are for illustrative purposes only, can be subject to change and may not be supplied by </w:t>
            </w:r>
            <w:r>
              <w:rPr>
                <w:b/>
                <w:bCs/>
                <w:color w:val="00274C"/>
                <w:position w:val="-2"/>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2.12.4</w:t>
            </w:r>
            <w:r>
              <w:rPr>
                <w:color w:val="00274C"/>
                <w:position w:val="-2"/>
                <w:sz w:val="20"/>
                <w:szCs w:val="20"/>
              </w:rPr>
              <w:t xml:space="preserve"> </w:t>
            </w:r>
            <w:r>
              <w:rPr>
                <w:b/>
                <w:bCs/>
                <w:color w:val="00274C"/>
                <w:position w:val="-2"/>
                <w:sz w:val="20"/>
                <w:szCs w:val="20"/>
              </w:rPr>
              <w:t xml:space="preserve">Air filter</w:t>
            </w:r>
            <w:r>
              <w:rPr>
                <w:color w:val="00274C"/>
                <w:position w:val="-2"/>
                <w:sz w:val="20"/>
                <w:szCs w:val="20"/>
              </w:rPr>
              <w:t xml:space="preserve"> </w:t>
            </w:r>
            <w:r>
              <w:rPr>
                <w:b/>
                <w:bCs/>
                <w:color w:val="00274C"/>
                <w:position w:val="-2"/>
                <w:sz w:val="20"/>
                <w:szCs w:val="20"/>
              </w:rPr>
              <w:t xml:space="preserve">(optional)</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08456" name="name9006600ecc17cc4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79600ecc17cc4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45228470"/>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45228470"/>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41554161" name="name4826600ecc17f0d6c"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6551600ecc17f0d64"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2.13.1ECU (and DCU for SCR versions only) input and output signals diagram</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w:t>
                  </w:r>
                  <w:r>
                    <w:rPr>
                      <w:color w:val="00274C"/>
                      <w:position w:val="-2"/>
                      <w:sz w:val="20"/>
                      <w:szCs w:val="20"/>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upstream Sensor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valve to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 for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line heaters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44635" name="name4982600ecc18129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17600ecc18129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w:t>
            </w:r>
            <w:r>
              <w:rPr>
                <w:b/>
                <w:bCs/>
                <w:color w:val="00274C"/>
                <w:position w:val="0"/>
                <w:sz w:val="20"/>
                <w:szCs w:val="20"/>
              </w:rPr>
              <w:t xml:space="preserve"> Installation rules</w:t>
            </w:r>
          </w:p>
          <w:p>
            <w:pPr>
              <w:numPr>
                <w:ilvl w:val="0"/>
                <w:numId w:val="45228470"/>
              </w:numPr>
              <w:spacing w:before="0" w:after="0" w:line="262" w:lineRule="auto"/>
              <w:jc w:val="left"/>
              <w:rPr>
                <w:color w:val="00274C"/>
                <w:sz w:val="20"/>
                <w:szCs w:val="20"/>
              </w:rPr>
            </w:pPr>
            <w:r>
              <w:rPr>
                <w:color w:val="00274C"/>
                <w:position w:val="0"/>
                <w:sz w:val="20"/>
                <w:szCs w:val="20"/>
              </w:rPr>
              <w:t xml:space="preserve">Protection degree: 1P 6K/9K.</w:t>
            </w:r>
          </w:p>
          <w:p>
            <w:pPr>
              <w:numPr>
                <w:ilvl w:val="0"/>
                <w:numId w:val="45228470"/>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45228470"/>
              </w:numPr>
              <w:spacing w:before="0" w:after="0" w:line="262" w:lineRule="auto"/>
              <w:jc w:val="left"/>
              <w:rPr>
                <w:color w:val="00274C"/>
                <w:sz w:val="20"/>
                <w:szCs w:val="20"/>
              </w:rPr>
            </w:pPr>
            <w:r>
              <w:rPr>
                <w:color w:val="00274C"/>
                <w:position w:val="0"/>
                <w:sz w:val="20"/>
                <w:szCs w:val="20"/>
              </w:rPr>
              <w:t xml:space="preserve">Storage temperature: -40°C - +100°C.</w:t>
            </w:r>
          </w:p>
          <w:p>
            <w:pPr>
              <w:numPr>
                <w:ilvl w:val="0"/>
                <w:numId w:val="45228470"/>
              </w:numPr>
              <w:spacing w:before="0" w:after="0" w:line="262" w:lineRule="auto"/>
              <w:jc w:val="left"/>
              <w:rPr>
                <w:color w:val="00274C"/>
                <w:sz w:val="20"/>
                <w:szCs w:val="20"/>
              </w:rPr>
            </w:pPr>
            <w:r>
              <w:rPr>
                <w:color w:val="00274C"/>
                <w:position w:val="0"/>
                <w:sz w:val="20"/>
                <w:szCs w:val="20"/>
              </w:rPr>
              <w:t xml:space="preserve">Do </w:t>
            </w:r>
            <w:r>
              <w:rPr>
                <w:b/>
                <w:bCs/>
                <w:color w:val="00274C"/>
                <w:position w:val="0"/>
                <w:sz w:val="20"/>
                <w:szCs w:val="20"/>
              </w:rPr>
              <w:t xml:space="preserve">NOT</w:t>
            </w:r>
            <w:r>
              <w:rPr>
                <w:color w:val="00274C"/>
                <w:position w:val="0"/>
                <w:sz w:val="20"/>
                <w:szCs w:val="20"/>
              </w:rPr>
              <w:t xml:space="preserve"> install the ECU on the engine. It should be mounted on the frame of the vehicle / plant in a position where it will be well cooled, mechanically protected, and free from vibration and ingress of moisture.</w:t>
            </w:r>
          </w:p>
          <w:p>
            <w:pPr>
              <w:numPr>
                <w:ilvl w:val="0"/>
                <w:numId w:val="45228470"/>
              </w:numPr>
              <w:spacing w:before="0" w:after="0" w:line="262" w:lineRule="auto"/>
              <w:jc w:val="left"/>
              <w:rPr>
                <w:color w:val="00274C"/>
                <w:sz w:val="20"/>
                <w:szCs w:val="20"/>
              </w:rPr>
            </w:pPr>
            <w:r>
              <w:rPr>
                <w:color w:val="00274C"/>
                <w:position w:val="0"/>
                <w:sz w:val="20"/>
                <w:szCs w:val="20"/>
              </w:rPr>
              <w:t xml:space="preserve">It is crucial that the ECU is earthed. Electrical connection may be as follows: by means of four fixing points </w:t>
            </w:r>
            <w:r>
              <w:rPr>
                <w:b/>
                <w:bCs/>
                <w:color w:val="00274C"/>
                <w:position w:val="0"/>
                <w:sz w:val="20"/>
                <w:szCs w:val="20"/>
              </w:rPr>
              <w:t xml:space="preserve">D</w:t>
            </w:r>
            <w:r>
              <w:rPr>
                <w:color w:val="00274C"/>
                <w:position w:val="0"/>
                <w:sz w:val="20"/>
                <w:szCs w:val="20"/>
              </w:rPr>
              <w:t xml:space="preserve"> of the ECU to the vehicle brace, thus ensuring good connection (avoid painted or insulated parts).</w:t>
            </w:r>
          </w:p>
          <w:p>
            <w:pPr>
              <w:numPr>
                <w:ilvl w:val="0"/>
                <w:numId w:val="45228470"/>
              </w:numPr>
              <w:spacing w:before="0" w:after="0" w:line="262" w:lineRule="auto"/>
              <w:jc w:val="left"/>
              <w:rPr>
                <w:color w:val="00274C"/>
                <w:sz w:val="20"/>
                <w:szCs w:val="20"/>
              </w:rPr>
            </w:pPr>
            <w:r>
              <w:rPr>
                <w:color w:val="00274C"/>
                <w:position w:val="0"/>
                <w:sz w:val="20"/>
                <w:szCs w:val="20"/>
              </w:rPr>
              <w:t xml:space="preserve">Alternatively, connect using a cable (with 4mm </w:t>
            </w:r>
            <w:r>
              <w:rPr>
                <w:color w:val="00274C"/>
                <w:position w:val="3"/>
                <w:sz w:val="17"/>
                <w:szCs w:val="17"/>
                <w:vertAlign w:val="superscript"/>
              </w:rPr>
              <w:t xml:space="preserve">2</w:t>
            </w:r>
            <w:r>
              <w:rPr>
                <w:color w:val="00274C"/>
                <w:position w:val="0"/>
                <w:sz w:val="20"/>
                <w:szCs w:val="20"/>
              </w:rPr>
              <w:t xml:space="preserve"> section and a maximum length of 300 mm) from one of the ECU fixing points </w:t>
            </w:r>
            <w:r>
              <w:rPr>
                <w:b/>
                <w:bCs/>
                <w:color w:val="00274C"/>
                <w:position w:val="0"/>
                <w:sz w:val="20"/>
                <w:szCs w:val="20"/>
              </w:rPr>
              <w:t xml:space="preserve">D</w:t>
            </w:r>
            <w:r>
              <w:rPr>
                <w:color w:val="00274C"/>
                <w:position w:val="0"/>
                <w:sz w:val="20"/>
                <w:szCs w:val="20"/>
              </w:rPr>
              <w:t xml:space="preserve"> to a plate of mass, taking care to ensure perfect electrical contact.</w:t>
            </w:r>
          </w:p>
          <w:p>
            <w:pPr>
              <w:numPr>
                <w:ilvl w:val="0"/>
                <w:numId w:val="45228470"/>
              </w:numPr>
              <w:spacing w:before="0" w:after="0" w:line="262" w:lineRule="auto"/>
              <w:jc w:val="left"/>
              <w:rPr>
                <w:color w:val="00274C"/>
                <w:sz w:val="20"/>
                <w:szCs w:val="20"/>
              </w:rPr>
            </w:pPr>
            <w:r>
              <w:rPr>
                <w:color w:val="00274C"/>
                <w:position w:val="0"/>
                <w:sz w:val="20"/>
                <w:szCs w:val="20"/>
              </w:rPr>
              <w:t xml:space="preserve">The position of the ECU in an application must be done carefully to protect barometric capsule </w:t>
            </w:r>
            <w:r>
              <w:rPr>
                <w:b/>
                <w:bCs/>
                <w:color w:val="00274C"/>
                <w:position w:val="0"/>
                <w:sz w:val="20"/>
                <w:szCs w:val="20"/>
              </w:rPr>
              <w:t xml:space="preserve">C</w:t>
            </w:r>
            <w:r>
              <w:rPr>
                <w:color w:val="00274C"/>
                <w:position w:val="0"/>
                <w:sz w:val="20"/>
                <w:szCs w:val="20"/>
              </w:rPr>
              <w:t xml:space="preserve"> from liquids (during engine washing or engine/vehicle maintenance).</w:t>
            </w:r>
          </w:p>
          <w:p>
            <w:pPr>
              <w:numPr>
                <w:ilvl w:val="0"/>
                <w:numId w:val="45228470"/>
              </w:numPr>
              <w:spacing w:before="0" w:after="0" w:line="262" w:lineRule="auto"/>
              <w:jc w:val="left"/>
              <w:rPr>
                <w:color w:val="00274C"/>
                <w:sz w:val="20"/>
                <w:szCs w:val="20"/>
              </w:rPr>
            </w:pPr>
            <w:r>
              <w:rPr>
                <w:color w:val="00274C"/>
                <w:position w:val="0"/>
                <w:sz w:val="20"/>
                <w:szCs w:val="20"/>
              </w:rPr>
              <w:t xml:space="preserve">The connection area (ECU connectors </w:t>
            </w:r>
            <w:r>
              <w:rPr>
                <w:b/>
                <w:bCs/>
                <w:color w:val="00274C"/>
                <w:position w:val="0"/>
                <w:sz w:val="20"/>
                <w:szCs w:val="20"/>
              </w:rPr>
              <w:t xml:space="preserve">A-B</w:t>
            </w:r>
            <w:r>
              <w:rPr>
                <w:color w:val="00274C"/>
                <w:position w:val="0"/>
                <w:sz w:val="20"/>
                <w:szCs w:val="20"/>
              </w:rPr>
              <w:t xml:space="preserve"> ) must not be the lowest point of all the wiring to prevent any water infiltrations in the wiring itself.</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docPr id="68123230" name="name3763600ecc1830ea8"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5276600ecc1830e9f"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2.33</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45228470"/>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45228470"/>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77395404" w:name="result_box"/>
            <w:bookmarkEnd w:id="77395404"/>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rPr>
                    <w:t xml:space="preserve">Par. 2.13.3.1</w:t>
                  </w:r>
                  <w:r>
                    <w:rPr>
                      <w:color w:val="00274C"/>
                      <w:position w:val="-2"/>
                      <w:sz w:val="20"/>
                      <w:szCs w:val="20"/>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docPr id="19710454" name="name8766600ecc184f0fb"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7572600ecc184f0f2"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DCU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55037" name="name1813600ecc1865b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9600ecc1865b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ECU must only be used with the configuration defined by </w:t>
                  </w:r>
                  <w:r>
                    <w:rPr>
                      <w:b/>
                      <w:bCs/>
                      <w:color w:val="00274C"/>
                      <w:position w:val="-2"/>
                      <w:sz w:val="20"/>
                      <w:szCs w:val="20"/>
                    </w:rPr>
                    <w:t xml:space="preserve">KOHLER,</w:t>
                  </w:r>
                  <w:r>
                    <w:rPr>
                      <w:color w:val="00274C"/>
                      <w:position w:val="-2"/>
                      <w:sz w:val="20"/>
                      <w:szCs w:val="20"/>
                    </w:rPr>
                    <w:t xml:space="preserve"> for each individual engine </w:t>
                  </w:r>
                  <w:r>
                    <w:rPr>
                      <w:b/>
                      <w:bCs/>
                      <w:color w:val="00274C"/>
                      <w:position w:val="-2"/>
                      <w:sz w:val="20"/>
                      <w:szCs w:val="20"/>
                    </w:rPr>
                    <w:t xml:space="preserve">.</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mount or replace the control unit with that of another engine </w:t>
                  </w:r>
                  <w:r>
                    <w:rPr>
                      <w:b/>
                      <w:bCs/>
                      <w:color w:val="00274C"/>
                      <w:position w:val="-2"/>
                      <w:sz w:val="20"/>
                      <w:szCs w:val="20"/>
                    </w:rPr>
                    <w:t xml:space="preserve">. </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tc>
            </w:tr>
          </w:tbl>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docPr id="60742177" name="name8716600ecc188075a"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3547600ecc188075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w:t>
                  </w:r>
                </w:p>
              </w:tc>
            </w:tr>
          </w:tbl>
          <w:p/>
        </w:tc>
        <w:tc>
          <w:tcPr>
            <w:tcMar>
              <w:top w:w="150" w:type="dxa"/>
              <w:bottom w:w="150" w:type="dxa"/>
            </w:tcMar>
            <w:vAlign w:val="top"/>
          </w:tcPr>
          <w:p>
            <w:r>
              <w:rPr>
                <w:position w:val="-224"/>
              </w:rPr>
              <w:drawing>
                <wp:inline distT="0" distB="0" distL="0" distR="0">
                  <wp:extent cx="2232000" cy="1476000"/>
                  <wp:docPr id="61665513" name="name1865600ecc189bc21"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5139600ecc189bc1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2.34a</w:t>
            </w:r>
            <w:r>
              <w:rPr>
                <w:position w:val="-230"/>
              </w:rPr>
              <w:drawing>
                <wp:inline distT="0" distB="0" distL="0" distR="0">
                  <wp:extent cx="2232000" cy="1504800"/>
                  <wp:docPr id="6846674" name="name8546600ecc18b2f36"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366600ecc18b2f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390600ecc18b42fc" w:history="1">
              <w:r>
                <w:rPr>
                  <w:color w:val="0000FF"/>
                  <w:position w:val="0"/>
                  <w:sz w:val="20"/>
                  <w:szCs w:val="20"/>
                  <w:u w:val="single"/>
                </w:rPr>
                <w:t xml:space="preserve">https://www.youtube.com/embed/6-0TbYG2EkY?showinfo=0&amp;rel=0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2.13.4.1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2.34q.</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1178412" name="name1005600ecc18ceabc"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1679600ecc18ceab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2"/>
              </w:rPr>
              <w:drawing>
                <wp:inline distT="0" distB="0" distL="0" distR="0">
                  <wp:extent cx="2232000" cy="1476000"/>
                  <wp:docPr id="72400608" name="name2431600ecc18e79e5"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7226600ecc18e79d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2.34d</w:t>
            </w:r>
          </w:p>
        </w:tc>
        <w:tc>
          <w:tcPr>
            <w:tcMar>
              <w:top w:w="150" w:type="dxa"/>
              <w:bottom w:w="150" w:type="dxa"/>
            </w:tcMar>
            <w:vAlign w:val="top"/>
          </w:tcPr>
          <w:p>
            <w:r>
              <w:rPr>
                <w:position w:val="-224"/>
              </w:rPr>
              <w:drawing>
                <wp:inline distT="0" distB="0" distL="0" distR="0">
                  <wp:extent cx="2232000" cy="1476000"/>
                  <wp:docPr id="93369328" name="name7474600ecc190e16b"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2207600ecc190e16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2"/>
              </w:rPr>
              <w:drawing>
                <wp:inline distT="0" distB="0" distL="0" distR="0">
                  <wp:extent cx="2232000" cy="1476000"/>
                  <wp:docPr id="54379025" name="name1214600ecc192d055"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3495600ecc192d04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2.34f</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6659433" name="name1238600ecc1948831"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4442600ecc194882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2.34g</w:t>
            </w:r>
          </w:p>
        </w:tc>
      </w:tr>
      <w:tr>
        <w:trPr>
          <w:trHeight w:val="0" w:hRule="atLeast"/>
        </w:trPr>
        <w:tc>
          <w:tcPr>
            <w:tcMar>
              <w:top w:w="150" w:type="dxa"/>
              <w:bottom w:w="150" w:type="dxa"/>
            </w:tcMar>
            <w:vAlign w:val="center"/>
          </w:tcPr>
          <w:p>
            <w:r>
              <w:rPr>
                <w:position w:val="-112"/>
              </w:rPr>
              <w:drawing>
                <wp:inline distT="0" distB="0" distL="0" distR="0">
                  <wp:extent cx="2232000" cy="1476000"/>
                  <wp:docPr id="13697862" name="name5221600ecc196b60e"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7667600ecc196b60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2.34h</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1227319" name="name8179600ecc197ea29"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1558600ecc197ea2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2.34i</w:t>
            </w:r>
          </w:p>
        </w:tc>
      </w:tr>
      <w:tr>
        <w:trPr>
          <w:trHeight w:val="0" w:hRule="atLeast"/>
        </w:trPr>
        <w:tc>
          <w:tcPr>
            <w:tcMar>
              <w:top w:w="150" w:type="dxa"/>
              <w:bottom w:w="150" w:type="dxa"/>
            </w:tcMar>
            <w:vAlign w:val="center"/>
          </w:tcPr>
          <w:p>
            <w:r>
              <w:rPr>
                <w:position w:val="-112"/>
              </w:rPr>
              <w:drawing>
                <wp:inline distT="0" distB="0" distL="0" distR="0">
                  <wp:extent cx="2232000" cy="1476000"/>
                  <wp:docPr id="15106304" name="name8139600ecc199a95a"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1323600ecc199a95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2.34l</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4725559" name="name3284600ecc19b2e81"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8255600ecc19b2e7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2.34m</w:t>
            </w:r>
          </w:p>
        </w:tc>
      </w:tr>
      <w:tr>
        <w:trPr>
          <w:trHeight w:val="0" w:hRule="atLeast"/>
        </w:trPr>
        <w:tc>
          <w:tcPr>
            <w:tcMar>
              <w:top w:w="150" w:type="dxa"/>
              <w:bottom w:w="150" w:type="dxa"/>
            </w:tcMar>
            <w:vAlign w:val="center"/>
          </w:tcPr>
          <w:p>
            <w:r>
              <w:rPr>
                <w:position w:val="-112"/>
              </w:rPr>
              <w:drawing>
                <wp:inline distT="0" distB="0" distL="0" distR="0">
                  <wp:extent cx="2232000" cy="1476000"/>
                  <wp:docPr id="98680584" name="name6821600ecc19c8386"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4513600ecc19c838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3005661" name="name7869600ecc19dc29a"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1323600ecc19dc29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2.34o</w:t>
            </w:r>
          </w:p>
        </w:tc>
      </w:tr>
      <w:tr>
        <w:trPr>
          <w:trHeight w:val="0" w:hRule="atLeast"/>
        </w:trPr>
        <w:tc>
          <w:tcPr>
            <w:tcMar>
              <w:top w:w="150" w:type="dxa"/>
              <w:bottom w:w="150" w:type="dxa"/>
            </w:tcMar>
            <w:vAlign w:val="center"/>
          </w:tcPr>
          <w:p>
            <w:r>
              <w:rPr>
                <w:position w:val="-112"/>
              </w:rPr>
              <w:drawing>
                <wp:inline distT="0" distB="0" distL="0" distR="0">
                  <wp:extent cx="2232000" cy="1476000"/>
                  <wp:docPr id="86579225" name="name7565600ecc19f106a"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5767600ecc19f106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2.34p</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7000696" name="name7089600ecc1a11513"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2058600ecc1a1150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2.34q</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67859827" name="name1159600ecc1a277d4"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943600ecc1a277c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80753585" name="name6449600ecc1a3eefb"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6999600ecc1a3eef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2.35</w:t>
            </w:r>
          </w:p>
          <w:p/>
          <w:p/>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Fig.2.36a</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upstream sensor connector (SCR inlet)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downstream sensor connector (SCR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connector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pipe heaters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inlet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identification label</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rPr>
              <w:t xml:space="preserve">The connectors must be disconnected by means of pressure on tabs A or unblock the retainers B, as illustrated from Fig.  </w:t>
            </w:r>
            <w:r>
              <w:rPr>
                <w:b/>
                <w:bCs/>
                <w:color w:val="00274C"/>
                <w:position w:val="-2"/>
                <w:sz w:val="20"/>
                <w:szCs w:val="20"/>
              </w:rPr>
              <w:t xml:space="preserve">2.36a </w:t>
            </w:r>
            <w:r>
              <w:rPr>
                <w:color w:val="00274C"/>
                <w:position w:val="-2"/>
                <w:sz w:val="20"/>
                <w:szCs w:val="20"/>
              </w:rPr>
              <w:t xml:space="preserve"> a </w:t>
            </w:r>
            <w:r>
              <w:rPr>
                <w:b/>
                <w:bCs/>
                <w:color w:val="00274C"/>
                <w:position w:val="-2"/>
                <w:sz w:val="20"/>
                <w:szCs w:val="20"/>
              </w:rPr>
              <w:t xml:space="preserve"> 2.36k</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2581880" name="name8761600ecc1a5dc55"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4369600ecc1a5dc4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2.36a</w:t>
            </w:r>
          </w:p>
          <w:p>
            <w:pPr>
              <w:widowControl w:val="on"/>
              <w:pBdr/>
              <w:spacing w:before="0" w:after="0" w:line="262" w:lineRule="auto"/>
              <w:ind w:left="0" w:right="0"/>
              <w:jc w:val="left"/>
              <w:textAlignment w:val="top"/>
            </w:pPr>
            <w:r>
              <w:rPr>
                <w:b/>
                <w:bCs/>
                <w:color w:val="00274C"/>
                <w:position w:val="0"/>
                <w:sz w:val="20"/>
                <w:szCs w:val="20"/>
              </w:rPr>
              <w:t xml:space="preserve">NOTE: MAF</w:t>
            </w:r>
            <w:r>
              <w:rPr>
                <w:color w:val="00274C"/>
                <w:position w:val="0"/>
                <w:sz w:val="20"/>
                <w:szCs w:val="20"/>
              </w:rPr>
              <w:t xml:space="preserve"> sensor </w:t>
            </w:r>
            <w:r>
              <w:rPr>
                <w:b/>
                <w:bCs/>
                <w:color w:val="00274C"/>
                <w:position w:val="0"/>
                <w:sz w:val="20"/>
                <w:szCs w:val="20"/>
              </w:rPr>
              <w:t xml:space="preserve">-</w:t>
            </w:r>
            <w:r>
              <w:rPr>
                <w:color w:val="00274C"/>
                <w:position w:val="0"/>
                <w:sz w:val="20"/>
                <w:szCs w:val="20"/>
              </w:rPr>
              <w:t xml:space="preserve"> connected to the machine’s wiring.</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docPr id="78377222" name="name9238600ecc1a78f11"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3231600ecc1a78f0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2.36b</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769153" name="name2009600ecc1a93084"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8071600ecc1a9307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299082" name="name5464600ecc1aabb4f"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5583600ecc1aabb4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2.36d</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7890639" name="name4083600ecc1ac3fc1"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4134600ecc1ac3fb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27313378" name="name7911600ecc1adbc5d"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3359600ecc1adbc5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2.36f</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6861754" name="name7665600ecc1b029be"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7327600ecc1b029b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2.36g</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51366761" name="name7356600ecc1b1b75c"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9638600ecc1b1b75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2.36h</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1790001" name="name6829600ecc1b32f8e"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9993600ecc1b32f8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2.36i</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17775634" name="name6005600ecc1b47a9d"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3826600ecc1b47a9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2.36j</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2546642" name="name6009600ecc1b5ed91"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6171600ecc1b5ed8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2.36k</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crankcase.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6316600ecc1b60da1" w:history="1">
              <w:r>
                <w:rPr>
                  <w:b/>
                  <w:bCs/>
                  <w:color w:val="0000FF"/>
                  <w:position w:val="-2"/>
                  <w:sz w:val="20"/>
                  <w:szCs w:val="20"/>
                </w:rPr>
                <w:t xml:space="preserve">Par. 9.13.1.5</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980595" name="name2469600ecc1b7aa74"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5910600ecc1b7aa6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D</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w:t>
            </w:r>
          </w:p>
        </w:tc>
        <w:tc>
          <w:tcPr>
            <w:tcMar>
              <w:top w:w="150" w:type="dxa"/>
              <w:bottom w:w="150" w:type="dxa"/>
            </w:tcMar>
            <w:vAlign w:val="top"/>
          </w:tcPr>
          <w:p>
            <w:r>
              <w:rPr>
                <w:position w:val="-226"/>
              </w:rPr>
              <w:drawing>
                <wp:inline distT="0" distB="0" distL="0" distR="0">
                  <wp:extent cx="2232000" cy="1483200"/>
                  <wp:docPr id="55828946" name="name2984600ecc1b949f6"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5864600ecc1b949ef"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2.35</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2"/>
              </w:rPr>
              <w:drawing>
                <wp:inline distT="0" distB="0" distL="0" distR="0">
                  <wp:extent cx="2232000" cy="1267200"/>
                  <wp:docPr id="94688202" name="name5472600ecc1bb5b78"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1465600ecc1bb5b71"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15973" name="name9004600ecc1bc68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7600ecc1bc68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Refer to </w:t>
            </w:r>
            <w:hyperlink r:id="rId3782600ecc1bc73c2"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76000"/>
                  <wp:docPr id="23292310" name="name2916600ecc1bdadf3"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7764600ecc1bdade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24"/>
              </w:rPr>
              <w:drawing>
                <wp:inline distT="0" distB="0" distL="0" distR="0">
                  <wp:extent cx="2232000" cy="1476000"/>
                  <wp:docPr id="15712605" name="name1031600ecc1bed24c"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869600ecc1bed24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57654" name="name3289600ecc1c0e0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66600ecc1c0e0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Refer to </w:t>
            </w:r>
            <w:hyperlink r:id="rId4315600ecc1c0e770" w:history="1">
              <w:r>
                <w:rPr>
                  <w:b/>
                  <w:bCs/>
                  <w:color w:val="0000FF"/>
                  <w:position w:val="-2"/>
                  <w:sz w:val="20"/>
                  <w:szCs w:val="20"/>
                </w:rPr>
                <w:t xml:space="preserve">Par. 2.9.3</w:t>
              </w:r>
            </w:hyperlink>
          </w:p>
          <w:p>
            <w:pPr>
              <w:widowControl w:val="on"/>
              <w:pBdr/>
              <w:spacing w:before="0" w:after="0" w:line="262" w:lineRule="auto"/>
              <w:ind w:left="0" w:right="0"/>
              <w:jc w:val="left"/>
              <w:textAlignment w:val="center"/>
            </w:pPr>
            <w:r>
              <w:rPr>
                <w:b/>
                <w:bCs/>
                <w:color w:val="00274C"/>
                <w:position w:val="-2"/>
                <w:sz w:val="20"/>
                <w:szCs w:val="20"/>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rPr>
              <w:t xml:space="preserve">Tab.2.36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28,102</w:t>
                  </w:r>
                </w:p>
              </w:tc>
            </w:tr>
          </w:tbl>
          <w:p/>
        </w:tc>
        <w:tc>
          <w:tcPr>
            <w:tcMar>
              <w:top w:w="150" w:type="dxa"/>
              <w:bottom w:w="150" w:type="dxa"/>
            </w:tcMar>
            <w:vAlign w:val="top"/>
          </w:tcPr>
          <w:p>
            <w:r>
              <w:rPr>
                <w:position w:val="-224"/>
              </w:rPr>
              <w:drawing>
                <wp:inline distT="0" distB="0" distL="0" distR="0">
                  <wp:extent cx="2232000" cy="1476000"/>
                  <wp:docPr id="11383071" name="name1922600ecc1c3013c"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7141600ecc1c3013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2.14.7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 near to the injection pump.</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24"/>
              </w:rPr>
              <w:drawing>
                <wp:inline distT="0" distB="0" distL="0" distR="0">
                  <wp:extent cx="2232000" cy="1476000"/>
                  <wp:docPr id="24509267" name="name8779600ecc1c487c5"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3895600ecc1c487c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docPr id="57857273" name="name6875600ecc1c64318"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5535600ecc1c64310"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2.42</w:t>
            </w:r>
          </w:p>
          <w:p/>
          <w:p/>
          <w:p>
            <w:pPr>
              <w:widowControl w:val="on"/>
              <w:pBdr/>
              <w:spacing w:before="0" w:after="0" w:line="262" w:lineRule="auto"/>
              <w:ind w:left="0" w:right="0"/>
              <w:jc w:val="left"/>
              <w:textAlignment w:val="top"/>
            </w:pPr>
            <w:r>
              <w:rPr>
                <w:b/>
                <w:bCs/>
                <w:color w:val="00274C"/>
                <w:position w:val="0"/>
                <w:sz w:val="20"/>
                <w:szCs w:val="20"/>
              </w:rPr>
              <w:t xml:space="preserve">NOTE: R indicates the pin where it is possible to measure electrical resistance.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rPr>
              <w:t xml:space="preserve">NOTE: Use PIN 1 to measure the voltage according to the mass air intake (Tab. 2.38). </w:t>
            </w:r>
            <w:r>
              <w:rPr>
                <w:color w:val="00274C"/>
                <w:position w:val="-2"/>
                <w:sz w:val="20"/>
                <w:szCs w:val="20"/>
              </w:rPr>
              <w:t xml:space="preserve"> </w:t>
            </w:r>
            <w:r>
              <w:rPr>
                <w:b/>
                <w:bCs/>
                <w:color w:val="00274C"/>
                <w:position w:val="-2"/>
                <w:sz w:val="20"/>
                <w:szCs w:val="20"/>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 for signal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feeding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 for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FLOW kg/h</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docPr id="9280553" name="name7399600ecc1c8634d"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6635600ecc1c86345"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2.43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sensors inside the AdBlue® tank are:</w:t>
            </w:r>
          </w:p>
          <w:p>
            <w:pPr>
              <w:numPr>
                <w:ilvl w:val="0"/>
                <w:numId w:val="45228473"/>
              </w:numPr>
              <w:spacing w:before="0" w:after="0" w:line="262" w:lineRule="auto"/>
              <w:jc w:val="left"/>
              <w:rPr>
                <w:color w:val="00274C"/>
                <w:sz w:val="20"/>
                <w:szCs w:val="20"/>
              </w:rPr>
            </w:pPr>
            <w:r>
              <w:rPr>
                <w:color w:val="00274C"/>
                <w:position w:val="-2"/>
                <w:sz w:val="20"/>
                <w:szCs w:val="20"/>
              </w:rPr>
              <w:t xml:space="preserve">AdBlue level sensor</w:t>
            </w:r>
          </w:p>
          <w:p>
            <w:pPr>
              <w:numPr>
                <w:ilvl w:val="0"/>
                <w:numId w:val="45228473"/>
              </w:numPr>
              <w:spacing w:before="0" w:after="0" w:line="262" w:lineRule="auto"/>
              <w:jc w:val="left"/>
              <w:rPr>
                <w:color w:val="00274C"/>
                <w:sz w:val="20"/>
                <w:szCs w:val="20"/>
              </w:rPr>
            </w:pPr>
            <w:r>
              <w:rPr>
                <w:color w:val="00274C"/>
                <w:position w:val="-2"/>
                <w:sz w:val="20"/>
                <w:szCs w:val="20"/>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 The device complete with sensors is only supplied as a spare part together with the tank. </w:t>
            </w:r>
            <w:r>
              <w:rPr>
                <w:color w:val="00274C"/>
                <w:position w:val="-2"/>
                <w:sz w:val="20"/>
                <w:szCs w:val="20"/>
              </w:rPr>
              <w:t xml:space="preserve"> </w:t>
            </w:r>
            <w:r>
              <w:rPr>
                <w:b/>
                <w:bCs/>
                <w:color w:val="00274C"/>
                <w:position w:val="-2"/>
                <w:sz w:val="20"/>
                <w:szCs w:val="20"/>
              </w:rPr>
              <w:t xml:space="preserve">The AdBlue® tank may not be supplied by KOHLER.</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7143451" name="name3567600ecc1c9e01f"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6181600ecc1c9e01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4360703" name="name8808600ecc1cbb6c8"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9814600ecc1cbb6c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Nox sensors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rPr>
              <w:t xml:space="preserve">Tab 2.42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CAN-ID</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4820087" name="name7923600ecc1cd0a7d"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6356600ecc1cd0a7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docPr id="74618277" name="name4074600ecc1ce6755"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6673600ecc1ce674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SCR-T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S</w:t>
            </w:r>
            <w:r>
              <w:rPr>
                <w:color w:val="00274C"/>
                <w:position w:val="-2"/>
                <w:sz w:val="20"/>
                <w:szCs w:val="20"/>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rPr>
              <w:t xml:space="preserve">Tab 2.43</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803</w:t>
                  </w:r>
                </w:p>
              </w:tc>
            </w:tr>
          </w:tbl>
          <w:p/>
        </w:tc>
        <w:tc>
          <w:tcPr>
            <w:tcMar>
              <w:top w:w="150" w:type="dxa"/>
              <w:bottom w:w="150" w:type="dxa"/>
            </w:tcMar>
            <w:vAlign w:val="top"/>
          </w:tcPr>
          <w:p>
            <w:pPr>
              <w:widowControl w:val="on"/>
              <w:pBdr/>
              <w:spacing w:before="0" w:after="0" w:line="262" w:lineRule="auto"/>
              <w:ind w:left="0" w:right="0"/>
              <w:jc w:val="left"/>
              <w:textAlignment w:val="top"/>
            </w:pPr>
            <w:bookmarkStart w:id="50832391" w:name="__mcenew"/>
            <w:bookmarkEnd w:id="50832391"/>
            <w:r>
              <w:rPr>
                <w:position w:val="-230"/>
              </w:rPr>
              <w:drawing>
                <wp:inline distT="0" distB="0" distL="0" distR="0">
                  <wp:extent cx="2232000" cy="1504800"/>
                  <wp:docPr id="67636090" name="name8667600ecc1d09285"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5671600ecc1d0927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2.14.18</w:t>
            </w:r>
            <w:r>
              <w:rPr>
                <w:color w:val="00274C"/>
                <w:position w:val="-2"/>
                <w:sz w:val="20"/>
                <w:szCs w:val="20"/>
              </w:rPr>
              <w:t xml:space="preserve"> </w:t>
            </w:r>
            <w:r>
              <w:rPr>
                <w:b/>
                <w:bCs/>
                <w:color w:val="00274C"/>
                <w:position w:val="-2"/>
                <w:sz w:val="20"/>
                <w:szCs w:val="20"/>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45228470"/>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45228470"/>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45228470"/>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4485749" name="name4760600ecc1d25694"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870600ecc1d2568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2.48d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45228470"/>
              </w:numPr>
              <w:spacing w:before="0" w:after="0" w:line="262" w:lineRule="auto"/>
              <w:jc w:val="left"/>
              <w:rPr>
                <w:color w:val="00274C"/>
                <w:sz w:val="20"/>
                <w:szCs w:val="20"/>
              </w:rPr>
            </w:pPr>
            <w:r>
              <w:rPr>
                <w:color w:val="00274C"/>
                <w:position w:val="-2"/>
                <w:sz w:val="20"/>
                <w:szCs w:val="20"/>
              </w:rPr>
              <w:t xml:space="preserve">Ampere 90 A</w:t>
            </w:r>
          </w:p>
          <w:p>
            <w:pPr>
              <w:numPr>
                <w:ilvl w:val="0"/>
                <w:numId w:val="45228470"/>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4"/>
              </w:rPr>
              <w:drawing>
                <wp:inline distT="0" distB="0" distL="0" distR="0">
                  <wp:extent cx="2232000" cy="1476000"/>
                  <wp:docPr id="71935341" name="name7588600ecc1d418d3"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9883600ecc1d418c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Type Bosch 12 V</w:t>
            </w:r>
          </w:p>
          <w:p>
            <w:pPr>
              <w:numPr>
                <w:ilvl w:val="0"/>
                <w:numId w:val="45228470"/>
              </w:numPr>
              <w:spacing w:before="0" w:after="0" w:line="262" w:lineRule="auto"/>
              <w:jc w:val="left"/>
              <w:rPr>
                <w:color w:val="00274C"/>
                <w:sz w:val="20"/>
                <w:szCs w:val="20"/>
              </w:rPr>
            </w:pPr>
            <w:r>
              <w:rPr>
                <w:color w:val="00274C"/>
                <w:position w:val="-2"/>
                <w:sz w:val="20"/>
                <w:szCs w:val="20"/>
              </w:rPr>
              <w:t xml:space="preserve">Potenza 3.2 kW</w:t>
            </w:r>
          </w:p>
          <w:p>
            <w:pPr>
              <w:numPr>
                <w:ilvl w:val="0"/>
                <w:numId w:val="45228470"/>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4646191" name="name7467600ecc1d5f5a9"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9273600ecc1d5f5a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w:t>
            </w:r>
            <w:r>
              <w:rPr>
                <w:color w:val="00274C"/>
                <w:position w:val="0"/>
                <w:sz w:val="20"/>
                <w:szCs w:val="20"/>
              </w:rPr>
              <w:t xml:space="preserve"> </w:t>
            </w:r>
            <w:r>
              <w:rPr>
                <w:b/>
                <w:bCs/>
                <w:color w:val="00274C"/>
                <w:position w:val="0"/>
                <w:sz w:val="20"/>
                <w:szCs w:val="20"/>
              </w:rPr>
              <w:t xml:space="preserve">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45228470"/>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45228470"/>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24"/>
              </w:rPr>
              <w:drawing>
                <wp:inline distT="0" distB="0" distL="0" distR="0">
                  <wp:extent cx="2232000" cy="1476000"/>
                  <wp:docPr id="23077376" name="name4221600ecc1d75d09"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3258600ecc1d75d0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45228470"/>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45228470"/>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24"/>
              </w:rPr>
              <w:drawing>
                <wp:inline distT="0" distB="0" distL="0" distR="0">
                  <wp:extent cx="2232000" cy="1476000"/>
                  <wp:docPr id="69336031" name="name2663600ecc1d8c56b"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6388600ecc1d8c56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30894" name="name3175600ecc1d9c9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35600ecc1d9c9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Refer to </w:t>
            </w:r>
            <w:hyperlink r:id="rId1846600ecc1d9d75f" w:history="1">
              <w:r>
                <w:rPr>
                  <w:b/>
                  <w:bCs/>
                  <w:color w:val="0000FF"/>
                  <w:position w:val="-2"/>
                  <w:sz w:val="20"/>
                  <w:szCs w:val="20"/>
                </w:rPr>
                <w:t xml:space="preserve">Par 2.9.3</w:t>
              </w:r>
            </w:hyperlink>
          </w:p>
        </w:tc>
        <w:tc>
          <w:tcPr>
            <w:tcMar>
              <w:top w:w="150" w:type="dxa"/>
              <w:bottom w:w="150" w:type="dxa"/>
            </w:tcMar>
            <w:vAlign w:val="top"/>
          </w:tcPr>
          <w:p>
            <w:r>
              <w:rPr>
                <w:position w:val="-224"/>
              </w:rPr>
              <w:drawing>
                <wp:inline distT="0" distB="0" distL="0" distR="0">
                  <wp:extent cx="2232000" cy="1476000"/>
                  <wp:docPr id="14599783" name="name8930600ecc1dcf63b"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2575600ecc1dcf63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Fuel heater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Features: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Volt 12 V</w:t>
            </w:r>
          </w:p>
          <w:p/>
          <w:p/>
          <w:p>
            <w:pPr>
              <w:widowControl w:val="on"/>
              <w:pBdr/>
              <w:spacing w:before="0" w:after="0" w:line="262" w:lineRule="auto"/>
              <w:ind w:left="0" w:right="0"/>
              <w:jc w:val="left"/>
              <w:textAlignment w:val="center"/>
            </w:pPr>
            <w:r>
              <w:rPr>
                <w:color w:val="00274C"/>
                <w:position w:val="-2"/>
                <w:sz w:val="20"/>
                <w:szCs w:val="20"/>
              </w:rPr>
              <w:t xml:space="preserve">Power140-180 W</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6969714" name="name2484600ecc1de973f"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2121600ecc1de973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45228470"/>
              </w:numPr>
              <w:spacing w:before="0" w:after="0" w:line="262" w:lineRule="auto"/>
              <w:jc w:val="left"/>
              <w:rPr>
                <w:color w:val="00274C"/>
                <w:sz w:val="20"/>
                <w:szCs w:val="20"/>
              </w:rPr>
            </w:pPr>
            <w:r>
              <w:rPr>
                <w:color w:val="00274C"/>
                <w:position w:val="-2"/>
                <w:sz w:val="20"/>
                <w:szCs w:val="20"/>
              </w:rPr>
              <w:t xml:space="preserve">Volt 12 V</w:t>
            </w:r>
          </w:p>
          <w:p>
            <w:pPr>
              <w:numPr>
                <w:ilvl w:val="0"/>
                <w:numId w:val="45228470"/>
              </w:numPr>
              <w:spacing w:before="0" w:after="0" w:line="262" w:lineRule="auto"/>
              <w:jc w:val="left"/>
              <w:rPr>
                <w:color w:val="00274C"/>
                <w:sz w:val="20"/>
                <w:szCs w:val="20"/>
              </w:rPr>
            </w:pPr>
            <w:r>
              <w:rPr>
                <w:color w:val="00274C"/>
                <w:position w:val="-2"/>
                <w:sz w:val="20"/>
                <w:szCs w:val="20"/>
              </w:rPr>
              <w:t xml:space="preserve">Power12.5 W</w:t>
            </w:r>
          </w:p>
          <w:p>
            <w:pPr>
              <w:numPr>
                <w:ilvl w:val="0"/>
                <w:numId w:val="45228470"/>
              </w:numPr>
              <w:spacing w:before="0" w:after="0" w:line="262" w:lineRule="auto"/>
              <w:jc w:val="left"/>
              <w:rPr>
                <w:color w:val="00274C"/>
                <w:sz w:val="20"/>
                <w:szCs w:val="20"/>
              </w:rPr>
            </w:pPr>
            <w:r>
              <w:rPr>
                <w:color w:val="00274C"/>
                <w:position w:val="-2"/>
                <w:sz w:val="20"/>
                <w:szCs w:val="20"/>
              </w:rPr>
              <w:t xml:space="preserve">MAX pressure3.0 bar</w:t>
            </w:r>
          </w:p>
          <w:p>
            <w:pPr>
              <w:numPr>
                <w:ilvl w:val="0"/>
                <w:numId w:val="45228470"/>
              </w:numPr>
              <w:spacing w:before="0" w:after="0" w:line="262" w:lineRule="auto"/>
              <w:jc w:val="left"/>
              <w:rPr>
                <w:color w:val="00274C"/>
                <w:sz w:val="20"/>
                <w:szCs w:val="20"/>
              </w:rPr>
            </w:pPr>
            <w:r>
              <w:rPr>
                <w:color w:val="00274C"/>
                <w:position w:val="-2"/>
                <w:sz w:val="20"/>
                <w:szCs w:val="20"/>
              </w:rPr>
              <w:t xml:space="preserve">ValveNormally closed</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9540579" name="name7555600ecc1e10119"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3595600ecc1e1011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rPr>
              <w:t xml:space="preserve">L1 - AdBlue® intake (from Tank)</w:t>
            </w:r>
          </w:p>
          <w:p>
            <w:pPr>
              <w:widowControl w:val="on"/>
              <w:pBdr/>
              <w:spacing w:before="0" w:after="0" w:line="262" w:lineRule="auto"/>
              <w:ind w:left="0" w:right="0"/>
              <w:jc w:val="left"/>
              <w:textAlignment w:val="center"/>
            </w:pPr>
            <w:r>
              <w:rPr>
                <w:color w:val="00274C"/>
                <w:position w:val="-2"/>
                <w:sz w:val="20"/>
                <w:szCs w:val="20"/>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rPr>
              <w:t xml:space="preserve">L4 - AdBlue filter</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45228470"/>
              </w:numPr>
              <w:spacing w:before="0" w:after="0" w:line="262" w:lineRule="auto"/>
              <w:jc w:val="left"/>
              <w:rPr>
                <w:color w:val="00274C"/>
                <w:sz w:val="20"/>
                <w:szCs w:val="20"/>
              </w:rPr>
            </w:pPr>
            <w:r>
              <w:rPr>
                <w:color w:val="00274C"/>
                <w:position w:val="-2"/>
                <w:sz w:val="20"/>
                <w:szCs w:val="20"/>
              </w:rPr>
              <w:t xml:space="preserve">Volt 12 V</w:t>
            </w:r>
          </w:p>
          <w:p>
            <w:pPr>
              <w:numPr>
                <w:ilvl w:val="0"/>
                <w:numId w:val="45228470"/>
              </w:numPr>
              <w:spacing w:before="0" w:after="0" w:line="262" w:lineRule="auto"/>
              <w:jc w:val="left"/>
              <w:rPr>
                <w:color w:val="00274C"/>
                <w:sz w:val="20"/>
                <w:szCs w:val="20"/>
              </w:rPr>
            </w:pPr>
            <w:r>
              <w:rPr>
                <w:color w:val="00274C"/>
                <w:position w:val="-2"/>
                <w:sz w:val="20"/>
                <w:szCs w:val="20"/>
              </w:rPr>
              <w:t xml:space="preserve">MAX storage2 years (in original package)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5342494" name="name6203600ecc1e28924"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6754600ecc1e2891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rPr>
              <w:t xml:space="preserve">M1 - SCR wiring connector</w:t>
            </w:r>
          </w:p>
          <w:p>
            <w:pPr>
              <w:widowControl w:val="on"/>
              <w:pBdr/>
              <w:spacing w:before="0" w:after="0" w:line="262" w:lineRule="auto"/>
              <w:ind w:left="0" w:right="0"/>
              <w:jc w:val="left"/>
              <w:textAlignment w:val="center"/>
            </w:pPr>
            <w:r>
              <w:rPr>
                <w:color w:val="00274C"/>
                <w:position w:val="-2"/>
                <w:sz w:val="20"/>
                <w:szCs w:val="20"/>
              </w:rPr>
              <w:t xml:space="preserve">M2 - AdBlue inlet</w:t>
            </w:r>
          </w:p>
          <w:p>
            <w:pPr>
              <w:widowControl w:val="on"/>
              <w:pBdr/>
              <w:spacing w:before="0" w:after="0" w:line="262" w:lineRule="auto"/>
              <w:ind w:left="0" w:right="0"/>
              <w:jc w:val="left"/>
              <w:textAlignment w:val="center"/>
            </w:pPr>
            <w:r>
              <w:rPr>
                <w:color w:val="00274C"/>
                <w:position w:val="-2"/>
                <w:sz w:val="20"/>
                <w:szCs w:val="20"/>
              </w:rPr>
              <w:t xml:space="preserve">M3 - coolant inlet and outlet</w:t>
            </w:r>
          </w:p>
          <w:p>
            <w:pPr>
              <w:widowControl w:val="on"/>
              <w:pBdr/>
              <w:spacing w:before="0" w:after="0" w:line="262" w:lineRule="auto"/>
              <w:ind w:left="0" w:right="0"/>
              <w:jc w:val="left"/>
              <w:textAlignment w:val="center"/>
            </w:pPr>
            <w:r>
              <w:rPr>
                <w:color w:val="00274C"/>
                <w:position w:val="-2"/>
                <w:sz w:val="20"/>
                <w:szCs w:val="20"/>
              </w:rPr>
              <w:t xml:space="preserve">M4 - metal gasket (it must be replaced every time it is disassembled).</w:t>
            </w:r>
          </w:p>
          <w:p>
            <w:pPr>
              <w:numPr>
                <w:ilvl w:val="0"/>
                <w:numId w:val="45228470"/>
              </w:numPr>
              <w:spacing w:before="0" w:after="0" w:line="262" w:lineRule="auto"/>
              <w:jc w:val="left"/>
              <w:rPr>
                <w:color w:val="00274C"/>
                <w:sz w:val="20"/>
                <w:szCs w:val="20"/>
              </w:rPr>
            </w:pPr>
            <w:r>
              <w:rPr>
                <w:color w:val="00274C"/>
                <w:position w:val="-2"/>
                <w:sz w:val="20"/>
                <w:szCs w:val="20"/>
              </w:rPr>
              <w:t xml:space="preserve">MAX storage2 years (in original package)</w:t>
            </w:r>
          </w:p>
          <w:p>
            <w:pPr>
              <w:numPr>
                <w:ilvl w:val="0"/>
                <w:numId w:val="45228470"/>
              </w:numPr>
              <w:spacing w:before="0" w:after="0" w:line="262" w:lineRule="auto"/>
              <w:jc w:val="left"/>
              <w:rPr>
                <w:color w:val="00274C"/>
                <w:sz w:val="20"/>
                <w:szCs w:val="20"/>
              </w:rPr>
            </w:pPr>
            <w:r>
              <w:rPr>
                <w:color w:val="00274C"/>
                <w:position w:val="-2"/>
                <w:sz w:val="20"/>
                <w:szCs w:val="20"/>
              </w:rPr>
              <w:t xml:space="preserve">storage temperature 0 | 40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9128425" name="name4286600ecc1e3d1e8"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2691600ecc1e3d1e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2.15.11</w:t>
            </w:r>
            <w:r>
              <w:rPr>
                <w:color w:val="00274C"/>
                <w:position w:val="-2"/>
                <w:sz w:val="20"/>
                <w:szCs w:val="20"/>
              </w:rPr>
              <w:t xml:space="preserve"> </w:t>
            </w:r>
            <w:r>
              <w:rPr>
                <w:b/>
                <w:bCs/>
                <w:color w:val="00274C"/>
                <w:position w:val="-2"/>
                <w:sz w:val="20"/>
                <w:szCs w:val="20"/>
              </w:rPr>
              <w:t xml:space="preserve">ETB</w:t>
            </w:r>
            <w:r>
              <w:rPr>
                <w:b/>
                <w:bCs/>
                <w:color w:val="00274C"/>
                <w:position w:val="-2"/>
                <w:sz w:val="20"/>
                <w:szCs w:val="20"/>
              </w:rPr>
              <w:t xml:space="preserve"> (SCR versions only)</w:t>
            </w:r>
          </w:p>
          <w:p/>
          <w:p/>
          <w:p>
            <w:pPr>
              <w:widowControl w:val="on"/>
              <w:pBdr/>
              <w:spacing w:before="0" w:after="0" w:line="262" w:lineRule="auto"/>
              <w:ind w:left="0" w:right="0"/>
              <w:jc w:val="left"/>
              <w:textAlignment w:val="center"/>
            </w:pPr>
            <w:r>
              <w:rPr>
                <w:color w:val="00274C"/>
                <w:position w:val="-2"/>
                <w:sz w:val="20"/>
                <w:szCs w:val="20"/>
              </w:rPr>
              <w:t xml:space="preserve">The ETB </w:t>
            </w:r>
            <w:r>
              <w:rPr>
                <w:b/>
                <w:bCs/>
                <w:color w:val="00274C"/>
                <w:position w:val="-2"/>
                <w:sz w:val="20"/>
                <w:szCs w:val="20"/>
              </w:rPr>
              <w:t xml:space="preserve">N</w:t>
            </w:r>
            <w:r>
              <w:rPr>
                <w:color w:val="00274C"/>
                <w:position w:val="-2"/>
                <w:sz w:val="20"/>
                <w:szCs w:val="20"/>
              </w:rPr>
              <w:t xml:space="preserve"> is situated on the air intake line, is controlled by the ECU, which interfaces with the DCU and regulates the amount of intake air and is involved in the SCR system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2752645" name="name5260600ecc1e52a13"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7051600ecc1e52a0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45228470"/>
              </w:numPr>
              <w:spacing w:before="0" w:after="0" w:line="262" w:lineRule="auto"/>
              <w:jc w:val="left"/>
              <w:rPr>
                <w:color w:val="00274C"/>
                <w:sz w:val="20"/>
                <w:szCs w:val="20"/>
              </w:rPr>
            </w:pPr>
            <w:r>
              <w:rPr>
                <w:color w:val="00274C"/>
                <w:position w:val="-2"/>
                <w:sz w:val="20"/>
                <w:szCs w:val="20"/>
              </w:rPr>
              <w:t xml:space="preserve">Volt 12 V</w:t>
            </w:r>
          </w:p>
          <w:p>
            <w:pPr>
              <w:numPr>
                <w:ilvl w:val="0"/>
                <w:numId w:val="45228470"/>
              </w:numPr>
              <w:spacing w:before="0" w:after="0" w:line="262" w:lineRule="auto"/>
              <w:jc w:val="left"/>
              <w:rPr>
                <w:color w:val="00274C"/>
                <w:sz w:val="20"/>
                <w:szCs w:val="20"/>
              </w:rPr>
            </w:pPr>
            <w:r>
              <w:rPr>
                <w:color w:val="00274C"/>
                <w:position w:val="-2"/>
                <w:sz w:val="20"/>
                <w:szCs w:val="20"/>
              </w:rPr>
              <w:t xml:space="preserve">activation temperature&lt; 5 °C</w:t>
            </w:r>
          </w:p>
          <w:p>
            <w:pPr>
              <w:numPr>
                <w:ilvl w:val="0"/>
                <w:numId w:val="45228470"/>
              </w:numPr>
              <w:spacing w:before="0" w:after="0" w:line="262" w:lineRule="auto"/>
              <w:jc w:val="left"/>
              <w:rPr>
                <w:color w:val="00274C"/>
                <w:sz w:val="20"/>
                <w:szCs w:val="20"/>
              </w:rPr>
            </w:pPr>
            <w:r>
              <w:rPr>
                <w:color w:val="00274C"/>
                <w:position w:val="-2"/>
                <w:sz w:val="20"/>
                <w:szCs w:val="20"/>
              </w:rPr>
              <w:t xml:space="preserve">operating temperature-40 °C | 120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9849617" name="name1243600ecc1e6771c"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1630600ecc1e6771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2.49f</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95556662" name="name6699600ecc1e80532"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4163600ecc1e8052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4516491" name="name9183600ecc1e99f18"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254600ecc1e99f10"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18177523" name="name9911600ecc1eb6650"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2465600ecc1eb6648"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43547474" name="name3561600ecc1ecec5c"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5713600ecc1ecec55"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60519400" name="name5653600ecc1eeca9f"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3196600ecc1eeca99"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39018769" name="name8347600ecc1f13f4d"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8264600ecc1f13f46"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2.38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24"/>
              </w:rPr>
              <w:drawing>
                <wp:inline distT="0" distB="0" distL="0" distR="0">
                  <wp:extent cx="2232000" cy="1476000"/>
                  <wp:docPr id="3738142" name="name4611600ecc1f3e4c8"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7264600ecc1f3e4c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2.52</w:t>
            </w:r>
            <w:r>
              <w:rPr>
                <w:color w:val="00274C"/>
                <w:position w:val="0"/>
                <w:sz w:val="20"/>
                <w:szCs w:val="20"/>
              </w:rPr>
              <w:t xml:space="preserve">  </w:t>
            </w:r>
            <w:r>
              <w:rPr>
                <w:position w:val="-224"/>
              </w:rPr>
              <w:drawing>
                <wp:inline distT="0" distB="0" distL="0" distR="0">
                  <wp:extent cx="2232000" cy="1476000"/>
                  <wp:docPr id="38915407" name="name4901600ecc1f5503a"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8441600ecc1f5503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br/>
              <w:br/>
              <w:t xml:space="preserve"> </w:t>
            </w:r>
            <w:r>
              <w:rPr>
                <w:b/>
                <w:bCs/>
                <w:color w:val="00274C"/>
                <w:position w:val="0"/>
                <w:sz w:val="20"/>
                <w:szCs w:val="20"/>
              </w:rP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63232" name="name7783600ecc1f662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0600ecc1f662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2.39</w:t>
            </w:r>
            <w:r>
              <w:rPr>
                <w:color w:val="00274C"/>
                <w:position w:val="-2"/>
                <w:sz w:val="20"/>
                <w:szCs w:val="20"/>
              </w:rPr>
              <w:t xml:space="preserve"> reports the timing system diagram phasing angle values.</w:t>
            </w:r>
          </w:p>
          <w:p>
            <w:pPr>
              <w:numPr>
                <w:ilvl w:val="0"/>
                <w:numId w:val="45228470"/>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w:t>
            </w:r>
            <w:r>
              <w:rPr>
                <w:color w:val="00274C"/>
                <w:position w:val="-2"/>
                <w:sz w:val="20"/>
                <w:szCs w:val="20"/>
              </w:rPr>
              <w:t xml:space="preserve"> </w:t>
            </w:r>
            <w:r>
              <w:rPr>
                <w:b/>
                <w:bCs/>
                <w:color w:val="00274C"/>
                <w:position w:val="-2"/>
                <w:sz w:val="20"/>
                <w:szCs w:val="20"/>
              </w:rPr>
              <w:t xml:space="preserve">2.39</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80335251" name="name8367600ecc1f7fd61" descr="2.54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N.png"/>
                          <pic:cNvPicPr/>
                        </pic:nvPicPr>
                        <pic:blipFill>
                          <a:blip r:embed="rId6984600ecc1f7fd56"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24"/>
              </w:rPr>
              <w:drawing>
                <wp:inline distT="0" distB="0" distL="0" distR="0">
                  <wp:extent cx="2232000" cy="1476000"/>
                  <wp:docPr id="74854586" name="name2901600ecc1f97828"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1670600ecc1f9782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Rocker arms</w:t>
            </w:r>
            <w:r>
              <w:rPr>
                <w:b/>
                <w:bCs/>
                <w:color w:val="00274C"/>
                <w:position w:val="-2"/>
                <w:sz w:val="20"/>
                <w:szCs w:val="20"/>
              </w:rPr>
              <w:br/>
              <w:br/>
              <w:t xml:space="preserve">Tab 2.41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24"/>
              </w:rPr>
              <w:drawing>
                <wp:inline distT="0" distB="0" distL="0" distR="0">
                  <wp:extent cx="2232000" cy="1476000"/>
                  <wp:docPr id="71703150" name="name8329600ecc1fb5799"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013600ecc1fb579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286"/>
              </w:rPr>
              <w:drawing>
                <wp:inline distT="0" distB="0" distL="0" distR="0">
                  <wp:extent cx="2232000" cy="1850400"/>
                  <wp:docPr id="87104745" name="name2124600ecc1fc946f"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5474600ecc1fc9468"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2.57</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45228474"/>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6540600ecc1fcb65e" w:history="1">
              <w:r>
                <w:rPr>
                  <w:b/>
                  <w:bCs/>
                  <w:color w:val="0000FF"/>
                  <w:position w:val="-2"/>
                  <w:sz w:val="20"/>
                  <w:szCs w:val="20"/>
                </w:rPr>
                <w:t xml:space="preserve">Tab. 2.2</w:t>
              </w:r>
            </w:hyperlink>
            <w:r>
              <w:rPr>
                <w:color w:val="00274C"/>
                <w:position w:val="-2"/>
                <w:sz w:val="20"/>
                <w:szCs w:val="20"/>
              </w:rPr>
              <w:t xml:space="preserve"> )</w:t>
            </w:r>
          </w:p>
          <w:p>
            <w:pPr>
              <w:numPr>
                <w:ilvl w:val="0"/>
                <w:numId w:val="45228474"/>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750967" name="name6504600ecc1fe724a"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582600ecc1fe72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836705" name="name1411600ecc20093ca"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9635600ecc20093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27844" name="name8483600ecc201f646"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2089600ecc201f6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79111" name="name8296600ecc20308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8600ecc20308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Refer to </w:t>
            </w:r>
            <w:hyperlink r:id="rId5831600ecc2030f12"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997257" name="name9975600ecc2047c00"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2356600ecc2047bf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w:t>
            </w:r>
            <w:r>
              <w:rPr>
                <w:color w:val="00274C"/>
                <w:position w:val="-2"/>
                <w:sz w:val="20"/>
                <w:szCs w:val="20"/>
              </w:rPr>
              <w:t xml:space="preserve"> </w:t>
            </w:r>
            <w:r>
              <w:rPr>
                <w:b/>
                <w:bCs/>
                <w:color w:val="00274C"/>
                <w:position w:val="-2"/>
                <w:sz w:val="20"/>
                <w:szCs w:val="20"/>
              </w:rPr>
              <w:t xml:space="preserve">NOx Sensor</w:t>
            </w:r>
          </w:p>
          <w:p/>
          <w:p/>
          <w:p>
            <w:pPr>
              <w:widowControl w:val="on"/>
              <w:pBdr/>
              <w:spacing w:before="0" w:after="0" w:line="262" w:lineRule="auto"/>
              <w:ind w:left="0" w:right="0"/>
              <w:jc w:val="left"/>
              <w:textAlignment w:val="center"/>
            </w:pPr>
            <w:r>
              <w:rPr>
                <w:color w:val="00274C"/>
                <w:position w:val="-2"/>
                <w:sz w:val="20"/>
                <w:szCs w:val="20"/>
              </w:rP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3169174" name="name7860600ecc205ef53"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7581600ecc205ef4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2692548" name="name7327600ecc2071457"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1439600ecc207145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045322" name="name1597600ecc208439e"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1201600ecc208439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w:t>
            </w:r>
            <w:r>
              <w:rPr>
                <w:color w:val="00274C"/>
                <w:position w:val="-2"/>
                <w:sz w:val="20"/>
                <w:szCs w:val="20"/>
              </w:rPr>
              <w:t xml:space="preserve"> </w:t>
            </w:r>
            <w:r>
              <w:rPr>
                <w:b/>
                <w:bCs/>
                <w:color w:val="00274C"/>
                <w:position w:val="-2"/>
                <w:sz w:val="20"/>
                <w:szCs w:val="20"/>
              </w:rPr>
              <w:t xml:space="preserve">SCR-T</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7366598" name="name8374600ecc209db2e"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6627600ecc209db2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2.61b</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45228470"/>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45228470"/>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45228470"/>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45228470"/>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2021600ecc209fa1a" w:history="1">
              <w:r>
                <w:rPr>
                  <w:b/>
                  <w:bCs/>
                  <w:color w:val="0000FF"/>
                  <w:position w:val="-2"/>
                  <w:sz w:val="20"/>
                  <w:szCs w:val="20"/>
                </w:rPr>
                <w:t xml:space="preserve">Par. 2.4</w:t>
              </w:r>
            </w:hyperlink>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45228470"/>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45228470"/>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1054600ecc209fac0" w:history="1">
              <w:r>
                <w:rPr>
                  <w:b/>
                  <w:bCs/>
                  <w:color w:val="0000FF"/>
                  <w:position w:val="-2"/>
                  <w:sz w:val="20"/>
                  <w:szCs w:val="20"/>
                </w:rPr>
                <w:t xml:space="preserve">Tab. 2.8 and 2.9</w:t>
              </w:r>
            </w:hyperlink>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45228470"/>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45228470"/>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45228470"/>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45228470"/>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45228470"/>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45228470"/>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45228470"/>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45228475"/>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45228475"/>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45228475"/>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45228475"/>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45228475"/>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24"/>
              </w:rPr>
              <w:drawing>
                <wp:inline distT="0" distB="0" distL="0" distR="0">
                  <wp:extent cx="2232000" cy="1476000"/>
                  <wp:docPr id="4003178" name="name3195600ecc20b876f"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4163600ecc20b87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2.62</w:t>
            </w:r>
            <w:r>
              <w:rPr>
                <w:position w:val="-210"/>
              </w:rPr>
              <w:drawing>
                <wp:inline distT="0" distB="0" distL="0" distR="0">
                  <wp:extent cx="2232000" cy="1389600"/>
                  <wp:docPr id="42233450" name="name5001600ecc20ce5e7"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6207600ecc20ce5e0"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15760" name="name2435600ecc20df9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6600ecc20df9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45228470"/>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45228470"/>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45228470"/>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45228470"/>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3651600ecc20e05ba"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51607737" name="name3626600ecc2105ebd"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5950600ecc2105eb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45228476"/>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45228476"/>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73713983" name="name9909600ecc21196af"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8779600ecc21196a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numPr>
                <w:ilvl w:val="0"/>
                <w:numId w:val="45228477"/>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45228477"/>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45228477"/>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5439207" name="name5353600ecc213321d"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6267600ecc21332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tcMar>
              <w:top w:w="150" w:type="dxa"/>
              <w:bottom w:w="150" w:type="dxa"/>
            </w:tcMar>
            <w:vAlign w:val="center"/>
          </w:tcPr>
          <w:p>
            <w:pPr>
              <w:numPr>
                <w:ilvl w:val="0"/>
                <w:numId w:val="45228478"/>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32791997" name="name4589600ecc21492ac"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8722600ecc21492a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45228479"/>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92060543" name="name4637600ecc21623e6"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1881600ecc21623e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51703" name="name4448600ecc2173a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56600ecc2173a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45228470"/>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45228470"/>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45228470"/>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45228470"/>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45228470"/>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45228470"/>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circuit (SCR versions only)</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docPr id="24480099" name="name1487600ecc219858e"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8428600ecc2198583"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Certain components are for illustrative purposes only, can be subject to change and may not be supplied by 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2.44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Return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(SCR versions only)</w:t>
      </w:r>
    </w:p>
    <w:tbl>
      <w:tblPr>
        <w:tblStyle w:val="NormalTablePHPDOCX"/>
        <w:tblW w:w="5000" w:type="pct"/>
        <w:tblInd w:w="0" w:type="auto"/>
        <w:tblBorders/>
      </w:tblPr>
      <w:tblGrid>
        <w:gridCol w:w="1"/>
        <w:gridCol w:w="1"/>
        <w:gridCol w:w="1"/>
      </w:tblGrid>
      <w:tr>
        <w:trPr>
          <w:trHeight w:val="0" w:hRule="atLeast"/>
        </w:trPr>
        <w:tc>
          <w:tcPr>
            <w:gridSpan w:val="3"/>
            <w:tcMar>
              <w:top w:w="150" w:type="dxa"/>
              <w:bottom w:w="150" w:type="dxa"/>
            </w:tcMar>
            <w:vAlign w:val="center"/>
          </w:tcPr>
          <w:p>
            <w:pPr>
              <w:numPr>
                <w:ilvl w:val="0"/>
                <w:numId w:val="45228480"/>
              </w:numPr>
              <w:spacing w:before="0" w:after="0" w:line="262" w:lineRule="auto"/>
              <w:jc w:val="left"/>
              <w:rPr>
                <w:color w:val="00274C"/>
                <w:sz w:val="20"/>
                <w:szCs w:val="20"/>
              </w:rPr>
            </w:pPr>
            <w:r>
              <w:rPr>
                <w:color w:val="00274C"/>
                <w:position w:val="-2"/>
                <w:sz w:val="20"/>
                <w:szCs w:val="20"/>
              </w:rPr>
              <w:t xml:space="preserve">Also known as "AUS 32" in Europe, "DEF" or "Urea Solution" in the USA, it is registered with the “AdBlue </w:t>
            </w:r>
            <w:r>
              <w:rPr>
                <w:color w:val="00274C"/>
                <w:position w:val="3"/>
                <w:sz w:val="17"/>
                <w:szCs w:val="17"/>
                <w:vertAlign w:val="superscript"/>
              </w:rPr>
              <w:t xml:space="preserve">®</w:t>
            </w:r>
            <w:r>
              <w:rPr>
                <w:color w:val="00274C"/>
                <w:position w:val="-2"/>
                <w:sz w:val="20"/>
                <w:szCs w:val="20"/>
              </w:rPr>
              <w:t xml:space="preserve"> ” brand at the Verband der Automobilindustrie (VDA), and must comply with the following ISO standards:</w:t>
            </w:r>
          </w:p>
          <w:p>
            <w:pPr>
              <w:numPr>
                <w:ilvl w:val="0"/>
                <w:numId w:val="45228470"/>
              </w:numPr>
              <w:spacing w:before="0" w:after="0" w:line="262" w:lineRule="auto"/>
              <w:jc w:val="left"/>
              <w:rPr>
                <w:color w:val="00274C"/>
                <w:sz w:val="20"/>
                <w:szCs w:val="20"/>
              </w:rPr>
            </w:pPr>
            <w:r>
              <w:rPr>
                <w:color w:val="00274C"/>
                <w:position w:val="-2"/>
                <w:sz w:val="20"/>
                <w:szCs w:val="20"/>
              </w:rPr>
              <w:t xml:space="preserve">ISO 22241-1 Quality requirements</w:t>
            </w:r>
          </w:p>
          <w:p>
            <w:pPr>
              <w:numPr>
                <w:ilvl w:val="0"/>
                <w:numId w:val="45228470"/>
              </w:numPr>
              <w:spacing w:before="0" w:after="0" w:line="262" w:lineRule="auto"/>
              <w:jc w:val="left"/>
              <w:rPr>
                <w:color w:val="00274C"/>
                <w:sz w:val="20"/>
                <w:szCs w:val="20"/>
              </w:rPr>
            </w:pPr>
            <w:r>
              <w:rPr>
                <w:color w:val="00274C"/>
                <w:position w:val="-2"/>
                <w:sz w:val="20"/>
                <w:szCs w:val="20"/>
              </w:rPr>
              <w:t xml:space="preserve">ISO 22241-2 Test Methods</w:t>
            </w:r>
          </w:p>
          <w:p>
            <w:pPr>
              <w:numPr>
                <w:ilvl w:val="0"/>
                <w:numId w:val="45228470"/>
              </w:numPr>
              <w:spacing w:before="0" w:after="0" w:line="262" w:lineRule="auto"/>
              <w:jc w:val="left"/>
              <w:rPr>
                <w:color w:val="00274C"/>
                <w:sz w:val="20"/>
                <w:szCs w:val="20"/>
              </w:rPr>
            </w:pPr>
            <w:r>
              <w:rPr>
                <w:color w:val="00274C"/>
                <w:position w:val="-2"/>
                <w:sz w:val="20"/>
                <w:szCs w:val="20"/>
              </w:rPr>
              <w:t xml:space="preserve">ISO 22241-3 Handling, transportation and Storing</w:t>
            </w:r>
          </w:p>
          <w:p>
            <w:pPr>
              <w:numPr>
                <w:ilvl w:val="0"/>
                <w:numId w:val="45228470"/>
              </w:numPr>
              <w:spacing w:before="0" w:after="0" w:line="262" w:lineRule="auto"/>
              <w:jc w:val="left"/>
              <w:rPr>
                <w:color w:val="00274C"/>
                <w:sz w:val="20"/>
                <w:szCs w:val="20"/>
              </w:rPr>
            </w:pPr>
            <w:r>
              <w:rPr>
                <w:color w:val="00274C"/>
                <w:position w:val="-2"/>
                <w:sz w:val="20"/>
                <w:szCs w:val="20"/>
              </w:rPr>
              <w:t xml:space="preserve">ISO 22241-4 Refilling Interface</w:t>
            </w:r>
          </w:p>
          <w:p>
            <w:pPr>
              <w:numPr>
                <w:ilvl w:val="0"/>
                <w:numId w:val="45228481"/>
              </w:numPr>
              <w:spacing w:before="0" w:after="0" w:line="262" w:lineRule="auto"/>
              <w:jc w:val="left"/>
              <w:rPr>
                <w:color w:val="00274C"/>
                <w:sz w:val="20"/>
                <w:szCs w:val="20"/>
              </w:rPr>
            </w:pPr>
            <w:r>
              <w:rPr>
                <w:color w:val="00274C"/>
                <w:position w:val="-2"/>
                <w:sz w:val="20"/>
                <w:szCs w:val="20"/>
              </w:rPr>
              <w:t xml:space="preserve">The AdBlue </w:t>
            </w:r>
            <w:r>
              <w:rPr>
                <w:color w:val="00274C"/>
                <w:position w:val="3"/>
                <w:sz w:val="17"/>
                <w:szCs w:val="17"/>
                <w:vertAlign w:val="superscript"/>
              </w:rPr>
              <w:t xml:space="preserve">®</w:t>
            </w:r>
            <w:r>
              <w:rPr>
                <w:color w:val="00274C"/>
                <w:position w:val="-2"/>
                <w:sz w:val="20"/>
                <w:szCs w:val="20"/>
              </w:rPr>
              <w:t xml:space="preserve"> tank must be filled by means of the specific automatic filling nozzle at the authorised distributors, refer to the car manual for refilling operations.</w:t>
            </w:r>
          </w:p>
          <w:p>
            <w:pPr>
              <w:numPr>
                <w:ilvl w:val="0"/>
                <w:numId w:val="45228481"/>
              </w:numPr>
              <w:spacing w:before="0" w:after="0" w:line="262" w:lineRule="auto"/>
              <w:jc w:val="left"/>
              <w:rPr>
                <w:color w:val="00274C"/>
                <w:sz w:val="20"/>
                <w:szCs w:val="20"/>
              </w:rPr>
            </w:pPr>
            <w:r>
              <w:rPr>
                <w:color w:val="00274C"/>
                <w:position w:val="-2"/>
                <w:sz w:val="20"/>
                <w:szCs w:val="20"/>
              </w:rPr>
              <w:t xml:space="preserve">Upon refilling, comply with the MAX level indicated on the tank.</w:t>
            </w:r>
          </w:p>
          <w:p>
            <w:pPr>
              <w:numPr>
                <w:ilvl w:val="0"/>
                <w:numId w:val="45228481"/>
              </w:numPr>
              <w:spacing w:before="0" w:after="0" w:line="262" w:lineRule="auto"/>
              <w:jc w:val="left"/>
              <w:rPr>
                <w:color w:val="00274C"/>
                <w:sz w:val="20"/>
                <w:szCs w:val="20"/>
              </w:rPr>
            </w:pPr>
            <w:r>
              <w:rPr>
                <w:color w:val="00274C"/>
                <w:position w:val="-2"/>
                <w:sz w:val="20"/>
                <w:szCs w:val="20"/>
              </w:rPr>
              <w:t xml:space="preserve">During the refilling operations prevent any impurity from entering the tank.</w:t>
            </w:r>
          </w:p>
          <w:p>
            <w:pPr>
              <w:numPr>
                <w:ilvl w:val="0"/>
                <w:numId w:val="45228481"/>
              </w:numPr>
              <w:spacing w:before="0" w:after="0" w:line="262" w:lineRule="auto"/>
              <w:jc w:val="left"/>
              <w:rPr>
                <w:color w:val="00274C"/>
                <w:sz w:val="20"/>
                <w:szCs w:val="20"/>
              </w:rPr>
            </w:pPr>
            <w:r>
              <w:rPr>
                <w:color w:val="00274C"/>
                <w:position w:val="-2"/>
                <w:sz w:val="20"/>
                <w:szCs w:val="20"/>
              </w:rPr>
              <w:t xml:space="preserve">At tank inlet there is a filter that must be periodically cleaned or replaced (see maintenance and replacement table - for tank supplied by Kohler only).</w:t>
            </w:r>
          </w:p>
          <w:p>
            <w:pPr>
              <w:numPr>
                <w:ilvl w:val="0"/>
                <w:numId w:val="45228481"/>
              </w:numPr>
              <w:spacing w:before="0" w:after="0" w:line="262" w:lineRule="auto"/>
              <w:jc w:val="left"/>
              <w:rPr>
                <w:color w:val="00274C"/>
                <w:sz w:val="20"/>
                <w:szCs w:val="20"/>
              </w:rPr>
            </w:pPr>
            <w:r>
              <w:rPr>
                <w:color w:val="00274C"/>
                <w:position w:val="-2"/>
                <w:sz w:val="20"/>
                <w:szCs w:val="20"/>
              </w:rPr>
              <w:t xml:space="preserve">AdBlue </w:t>
            </w:r>
            <w:r>
              <w:rPr>
                <w:color w:val="00274C"/>
                <w:position w:val="3"/>
                <w:sz w:val="17"/>
                <w:szCs w:val="17"/>
                <w:vertAlign w:val="superscript"/>
              </w:rPr>
              <w:t xml:space="preserve">®</w:t>
            </w:r>
            <w:r>
              <w:rPr>
                <w:color w:val="00274C"/>
                <w:position w:val="-2"/>
                <w:sz w:val="20"/>
                <w:szCs w:val="20"/>
              </w:rPr>
              <w:t xml:space="preserve"> quality must comply with the specifications described in Table 2.45.</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70576507" name="name5245600ecc21b7d06"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575600ecc21b7cf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45228470"/>
              </w:numPr>
              <w:spacing w:before="0" w:after="0" w:line="262" w:lineRule="auto"/>
              <w:jc w:val="left"/>
              <w:rPr>
                <w:color w:val="00274C"/>
                <w:sz w:val="20"/>
                <w:szCs w:val="20"/>
              </w:rPr>
            </w:pPr>
            <w:r>
              <w:rPr>
                <w:color w:val="00274C"/>
                <w:position w:val="-2"/>
                <w:sz w:val="20"/>
                <w:szCs w:val="20"/>
              </w:rPr>
              <w:t xml:space="preserve">Do not mix AdBlue® with fuel or other liquids (including water) and do not fill the fuel tank with AdBlue </w:t>
            </w:r>
            <w:r>
              <w:rPr>
                <w:color w:val="00274C"/>
                <w:position w:val="3"/>
                <w:sz w:val="17"/>
                <w:szCs w:val="17"/>
                <w:vertAlign w:val="superscript"/>
              </w:rPr>
              <w:t xml:space="preserve">®</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presence of AdBlue® inside the specific tank is required to start the engine.</w:t>
            </w:r>
          </w:p>
          <w:p>
            <w:pPr>
              <w:numPr>
                <w:ilvl w:val="0"/>
                <w:numId w:val="45228470"/>
              </w:numPr>
              <w:spacing w:before="0" w:after="0" w:line="262" w:lineRule="auto"/>
              <w:jc w:val="left"/>
              <w:rPr>
                <w:color w:val="00274C"/>
                <w:sz w:val="20"/>
                <w:szCs w:val="20"/>
              </w:rPr>
            </w:pPr>
            <w:r>
              <w:rPr>
                <w:color w:val="00274C"/>
                <w:position w:val="-2"/>
                <w:sz w:val="20"/>
                <w:szCs w:val="20"/>
              </w:rPr>
              <w:t xml:space="preserve">Purchase in containers: the container, even if opened, can be stocked with the same conditions of a sealed container.</w:t>
            </w:r>
          </w:p>
          <w:p>
            <w:pPr>
              <w:numPr>
                <w:ilvl w:val="0"/>
                <w:numId w:val="45228470"/>
              </w:numPr>
              <w:spacing w:before="0" w:after="0" w:line="262" w:lineRule="auto"/>
              <w:jc w:val="left"/>
              <w:rPr>
                <w:color w:val="00274C"/>
                <w:sz w:val="20"/>
                <w:szCs w:val="20"/>
              </w:rPr>
            </w:pPr>
            <w:r>
              <w:rPr>
                <w:color w:val="00274C"/>
                <w:position w:val="-2"/>
                <w:sz w:val="20"/>
                <w:szCs w:val="20"/>
              </w:rPr>
              <w:t xml:space="preserve">Do not stock the container with a temperature higher than 35°C as this could alter the AdBlue </w:t>
            </w:r>
            <w:r>
              <w:rPr>
                <w:color w:val="00274C"/>
                <w:position w:val="3"/>
                <w:sz w:val="17"/>
                <w:szCs w:val="17"/>
                <w:vertAlign w:val="superscript"/>
              </w:rPr>
              <w:t xml:space="preserve">®</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In case of AdBlue® freezing inside the container (&lt; 11°C | 51.8°F), AdBlue </w:t>
            </w:r>
            <w:r>
              <w:rPr>
                <w:color w:val="00274C"/>
                <w:position w:val="3"/>
                <w:sz w:val="17"/>
                <w:szCs w:val="17"/>
                <w:vertAlign w:val="superscript"/>
              </w:rPr>
              <w:t xml:space="preserve">®</w:t>
            </w:r>
            <w:r>
              <w:rPr>
                <w:color w:val="00274C"/>
                <w:position w:val="-2"/>
                <w:sz w:val="20"/>
                <w:szCs w:val="20"/>
              </w:rPr>
              <w:t xml:space="preserve"> can be used when it returns to its liquid state.</w:t>
            </w:r>
          </w:p>
          <w:p>
            <w:pPr>
              <w:numPr>
                <w:ilvl w:val="0"/>
                <w:numId w:val="45228470"/>
              </w:numPr>
              <w:spacing w:before="0" w:after="0" w:line="262" w:lineRule="auto"/>
              <w:jc w:val="left"/>
              <w:rPr>
                <w:color w:val="00274C"/>
                <w:sz w:val="20"/>
                <w:szCs w:val="20"/>
              </w:rPr>
            </w:pPr>
            <w:r>
              <w:rPr>
                <w:color w:val="00274C"/>
                <w:position w:val="-2"/>
                <w:sz w:val="20"/>
                <w:szCs w:val="20"/>
              </w:rPr>
              <w:t xml:space="preserve">Do not expose AdBlue </w:t>
            </w:r>
            <w:r>
              <w:rPr>
                <w:color w:val="00274C"/>
                <w:position w:val="3"/>
                <w:sz w:val="17"/>
                <w:szCs w:val="17"/>
                <w:vertAlign w:val="superscript"/>
              </w:rPr>
              <w:t xml:space="preserve">®</w:t>
            </w:r>
            <w:r>
              <w:rPr>
                <w:color w:val="00274C"/>
                <w:position w:val="-2"/>
                <w:sz w:val="20"/>
                <w:szCs w:val="20"/>
              </w:rPr>
              <w:t xml:space="preserve"> to direct sunlight.</w:t>
            </w:r>
          </w:p>
          <w:p>
            <w:pPr>
              <w:numPr>
                <w:ilvl w:val="0"/>
                <w:numId w:val="45228470"/>
              </w:numPr>
              <w:spacing w:before="0" w:after="0" w:line="262" w:lineRule="auto"/>
              <w:jc w:val="left"/>
              <w:rPr>
                <w:color w:val="00274C"/>
                <w:sz w:val="20"/>
                <w:szCs w:val="20"/>
              </w:rPr>
            </w:pPr>
            <w:r>
              <w:rPr>
                <w:color w:val="00274C"/>
                <w:position w:val="-2"/>
                <w:sz w:val="20"/>
                <w:szCs w:val="20"/>
              </w:rPr>
              <w:t xml:space="preserve">In case of opening and closing of the original purchase container, AdBlue </w:t>
            </w:r>
            <w:r>
              <w:rPr>
                <w:color w:val="00274C"/>
                <w:position w:val="3"/>
                <w:sz w:val="17"/>
                <w:szCs w:val="17"/>
                <w:vertAlign w:val="superscript"/>
              </w:rPr>
              <w:t xml:space="preserve">®</w:t>
            </w:r>
            <w:r>
              <w:rPr>
                <w:color w:val="00274C"/>
                <w:position w:val="-2"/>
                <w:sz w:val="20"/>
                <w:szCs w:val="20"/>
              </w:rPr>
              <w:t xml:space="preserve"> must be checked through a spectrometer to check its quality before use.</w:t>
            </w:r>
          </w:p>
          <w:p>
            <w:pPr>
              <w:numPr>
                <w:ilvl w:val="0"/>
                <w:numId w:val="45228470"/>
              </w:numPr>
              <w:spacing w:before="0" w:after="0" w:line="262" w:lineRule="auto"/>
              <w:jc w:val="left"/>
              <w:rPr>
                <w:color w:val="00274C"/>
                <w:sz w:val="20"/>
                <w:szCs w:val="20"/>
              </w:rPr>
            </w:pPr>
            <w:r>
              <w:rPr>
                <w:color w:val="00274C"/>
                <w:position w:val="-2"/>
                <w:sz w:val="20"/>
                <w:szCs w:val="20"/>
              </w:rPr>
              <w:t xml:space="preserve">Do not insert altered AdBlue </w:t>
            </w:r>
            <w:r>
              <w:rPr>
                <w:color w:val="00274C"/>
                <w:position w:val="3"/>
                <w:sz w:val="17"/>
                <w:szCs w:val="17"/>
                <w:vertAlign w:val="superscript"/>
              </w:rPr>
              <w:t xml:space="preserve">®</w:t>
            </w:r>
            <w:r>
              <w:rPr>
                <w:color w:val="00274C"/>
                <w:position w:val="-2"/>
                <w:sz w:val="20"/>
                <w:szCs w:val="20"/>
              </w:rPr>
              <w:t xml:space="preserve"> in the tank as the engine could not respect the emission parameters, generate DCU errors and as a consequence turn off or fail to start the engine.</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2.45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PARAMETERS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Title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Density at 20°C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Refraction index at 20°C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Alkalinity like NH3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Biuret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Aldehyde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Insoluble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Phosphates like PO4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Calcium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Chrome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Aluminium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Magnesium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Sodium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Potassium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Freezing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11</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344"/>
              </w:rPr>
              <w:drawing>
                <wp:inline distT="0" distB="0" distL="0" distR="0">
                  <wp:extent cx="2232000" cy="2217600"/>
                  <wp:docPr id="25716106" name="name5046600ecc21d9cbf"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4098600ecc21d9cb8"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rPr>
              <w:br/>
              <w:t xml:space="preserve">Fig 2.69</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5228470"/>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45228470"/>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49070" name="name5576600ecc21eb2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1600ecc21eb2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45228470"/>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45228470"/>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5228470"/>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45228470"/>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45228470"/>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45228470"/>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6791600ecc21ecd46"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p/>
          <w:p/>
          <w:p/>
          <w:p/>
          <w:p/>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p>
      <w:pPr>
        <w:widowControl w:val="on"/>
        <w:pBdr/>
        <w:spacing w:before="0" w:after="0" w:line="262" w:lineRule="auto"/>
        <w:ind w:left="0" w:right="0"/>
        <w:jc w:val="left"/>
      </w:pPr>
      <w:r>
        <w:rPr>
          <w:b/>
          <w:bCs/>
          <w:color w:val="00274C"/>
          <w:sz w:val="20"/>
          <w:szCs w:val="20"/>
        </w:rPr>
        <w:t xml:space="preserve">3.3.1 Note for OEM</w:t>
      </w:r>
    </w:p>
    <w:p>
      <w:pPr>
        <w:numPr>
          <w:ilvl w:val="0"/>
          <w:numId w:val="45228470"/>
        </w:numPr>
        <w:spacing w:before="0" w:after="0" w:line="240" w:lineRule="auto"/>
        <w:jc w:val="left"/>
        <w:rPr>
          <w:color w:val="00274C"/>
          <w:sz w:val="20"/>
          <w:szCs w:val="20"/>
        </w:rPr>
      </w:pPr>
      <w:r>
        <w:rPr>
          <w:color w:val="00274C"/>
          <w:sz w:val="20"/>
          <w:szCs w:val="20"/>
        </w:rPr>
        <w:t xml:space="preserve">When installing the KDI engines, always bear in mind that any variation to the functional systems may result in serious failures to the engine.</w:t>
      </w:r>
    </w:p>
    <w:p>
      <w:pPr>
        <w:numPr>
          <w:ilvl w:val="0"/>
          <w:numId w:val="45228470"/>
        </w:numPr>
        <w:spacing w:before="0" w:after="0" w:line="240" w:lineRule="auto"/>
        <w:jc w:val="left"/>
        <w:rPr>
          <w:color w:val="00274C"/>
          <w:sz w:val="20"/>
          <w:szCs w:val="20"/>
        </w:rPr>
      </w:pPr>
      <w:r>
        <w:rPr>
          <w:color w:val="00274C"/>
          <w:sz w:val="20"/>
          <w:szCs w:val="20"/>
        </w:rPr>
        <w:t xml:space="preserve">Any improvement must be verified at </w:t>
      </w:r>
      <w:r>
        <w:rPr>
          <w:b/>
          <w:bCs/>
          <w:color w:val="00274C"/>
          <w:sz w:val="20"/>
          <w:szCs w:val="20"/>
        </w:rPr>
        <w:t xml:space="preserve">KOHLER</w:t>
      </w:r>
      <w:r>
        <w:rPr>
          <w:color w:val="00274C"/>
          <w:sz w:val="20"/>
          <w:szCs w:val="20"/>
        </w:rPr>
        <w:t xml:space="preserve"> testing laboratories before application of the engine.</w:t>
      </w:r>
    </w:p>
    <w:p>
      <w:pPr>
        <w:numPr>
          <w:ilvl w:val="0"/>
          <w:numId w:val="45228470"/>
        </w:numPr>
        <w:spacing w:before="0" w:after="0" w:line="240" w:lineRule="auto"/>
        <w:jc w:val="left"/>
        <w:rPr>
          <w:color w:val="00274C"/>
          <w:sz w:val="20"/>
          <w:szCs w:val="20"/>
        </w:rPr>
      </w:pPr>
      <w:r>
        <w:rPr>
          <w:color w:val="00274C"/>
          <w:sz w:val="20"/>
          <w:szCs w:val="20"/>
        </w:rPr>
        <w:t xml:space="preserve">In case the approval to a modification is not granted, </w:t>
      </w:r>
      <w:r>
        <w:rPr>
          <w:b/>
          <w:bCs/>
          <w:color w:val="00274C"/>
          <w:sz w:val="20"/>
          <w:szCs w:val="20"/>
        </w:rPr>
        <w:t xml:space="preserve">KOHLER</w:t>
      </w:r>
      <w:r>
        <w:rPr>
          <w:color w:val="00274C"/>
          <w:sz w:val="20"/>
          <w:szCs w:val="20"/>
        </w:rPr>
        <w:t xml:space="preserve"> shall not be deemed responsible for any consequential failures or damages to the engine.</w:t>
      </w:r>
    </w:p>
    <w:p>
      <w:pPr>
        <w:numPr>
          <w:ilvl w:val="0"/>
          <w:numId w:val="45228470"/>
        </w:numPr>
        <w:spacing w:before="0" w:after="0" w:line="240" w:lineRule="auto"/>
        <w:jc w:val="left"/>
        <w:rPr>
          <w:color w:val="00274C"/>
          <w:sz w:val="20"/>
          <w:szCs w:val="20"/>
        </w:rPr>
      </w:pPr>
      <w:r>
        <w:rPr>
          <w:color w:val="00274C"/>
          <w:sz w:val="20"/>
          <w:szCs w:val="20"/>
        </w:rPr>
        <w:t xml:space="preserve">Those who carry out the use and maintenance on the engine must wear the safety equipment and the accident-prevention guards.</w:t>
      </w:r>
    </w:p>
    <w:p>
      <w:pPr>
        <w:numPr>
          <w:ilvl w:val="0"/>
          <w:numId w:val="4522847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direct and indirect liability for failure to comply with the standards of conduct contained in this manual.</w:t>
      </w:r>
    </w:p>
    <w:p>
      <w:pPr>
        <w:numPr>
          <w:ilvl w:val="0"/>
          <w:numId w:val="4522847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cannot consider every reasonably unforeseeable misuse that may cause a potential danger.</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Note for end user</w:t>
      </w:r>
    </w:p>
    <w:p>
      <w:pPr>
        <w:numPr>
          <w:ilvl w:val="0"/>
          <w:numId w:val="45228470"/>
        </w:numPr>
        <w:spacing w:before="0" w:after="0" w:line="240" w:lineRule="auto"/>
        <w:jc w:val="left"/>
        <w:rPr>
          <w:color w:val="00274C"/>
          <w:sz w:val="20"/>
          <w:szCs w:val="20"/>
        </w:rPr>
      </w:pPr>
      <w:r>
        <w:rPr>
          <w:color w:val="00274C"/>
          <w:sz w:val="20"/>
          <w:szCs w:val="20"/>
        </w:rPr>
        <w:t xml:space="preserve">The following indications are dedicated to the user of the machine in order to reduce or eliminate risks concerning engine operation and the relative routine maintenance work.</w:t>
      </w:r>
    </w:p>
    <w:p>
      <w:pPr>
        <w:numPr>
          <w:ilvl w:val="0"/>
          <w:numId w:val="45228470"/>
        </w:numPr>
        <w:spacing w:before="0" w:after="0" w:line="240" w:lineRule="auto"/>
        <w:jc w:val="left"/>
        <w:rPr>
          <w:color w:val="00274C"/>
          <w:sz w:val="20"/>
          <w:szCs w:val="20"/>
        </w:rPr>
      </w:pPr>
      <w:r>
        <w:rPr>
          <w:color w:val="00274C"/>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45228470"/>
        </w:numPr>
        <w:spacing w:before="0" w:after="0" w:line="240" w:lineRule="auto"/>
        <w:jc w:val="left"/>
        <w:rPr>
          <w:color w:val="00274C"/>
          <w:sz w:val="20"/>
          <w:szCs w:val="20"/>
        </w:rPr>
      </w:pPr>
      <w:r>
        <w:rPr>
          <w:color w:val="00274C"/>
          <w:sz w:val="20"/>
          <w:szCs w:val="20"/>
        </w:rPr>
        <w:t xml:space="preserve">On starting, make sure that the engine is as horizontal as possible, unless the machine specifications differ.</w:t>
      </w:r>
    </w:p>
    <w:p>
      <w:pPr>
        <w:numPr>
          <w:ilvl w:val="0"/>
          <w:numId w:val="45228470"/>
        </w:numPr>
        <w:spacing w:before="0" w:after="0" w:line="240" w:lineRule="auto"/>
        <w:jc w:val="left"/>
        <w:rPr>
          <w:color w:val="00274C"/>
          <w:sz w:val="20"/>
          <w:szCs w:val="20"/>
        </w:rPr>
      </w:pPr>
      <w:r>
        <w:rPr>
          <w:color w:val="00274C"/>
          <w:sz w:val="20"/>
          <w:szCs w:val="20"/>
        </w:rPr>
        <w:t xml:space="preserve">Make sure that the machine is stable to prevent the risk of overturning.</w:t>
      </w:r>
    </w:p>
    <w:p>
      <w:pPr>
        <w:numPr>
          <w:ilvl w:val="0"/>
          <w:numId w:val="45228470"/>
        </w:numPr>
        <w:spacing w:before="0" w:after="0" w:line="240" w:lineRule="auto"/>
        <w:jc w:val="left"/>
        <w:rPr>
          <w:color w:val="00274C"/>
          <w:sz w:val="20"/>
          <w:szCs w:val="20"/>
        </w:rPr>
      </w:pPr>
      <w:r>
        <w:rPr>
          <w:color w:val="00274C"/>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45228470"/>
        </w:numPr>
        <w:spacing w:before="0" w:after="0" w:line="240" w:lineRule="auto"/>
        <w:jc w:val="left"/>
        <w:rPr>
          <w:color w:val="00274C"/>
          <w:sz w:val="20"/>
          <w:szCs w:val="20"/>
        </w:rPr>
      </w:pPr>
      <w:r>
        <w:rPr>
          <w:color w:val="00274C"/>
          <w:sz w:val="20"/>
          <w:szCs w:val="20"/>
        </w:rPr>
        <w:t xml:space="preserve">To prevent fire hazards, always keep the machine at least one meter from buildings or from other machinery.</w:t>
      </w:r>
    </w:p>
    <w:p>
      <w:pPr>
        <w:numPr>
          <w:ilvl w:val="0"/>
          <w:numId w:val="45228470"/>
        </w:numPr>
        <w:spacing w:before="0" w:after="0" w:line="240" w:lineRule="auto"/>
        <w:jc w:val="left"/>
        <w:rPr>
          <w:color w:val="00274C"/>
          <w:sz w:val="20"/>
          <w:szCs w:val="20"/>
        </w:rPr>
      </w:pPr>
      <w:r>
        <w:rPr>
          <w:color w:val="00274C"/>
          <w:sz w:val="20"/>
          <w:szCs w:val="20"/>
        </w:rPr>
        <w:t xml:space="preserve">Children and animals must be kept at a due distance from operating machines in order to prevent hazards deriving from their operation.</w:t>
      </w:r>
    </w:p>
    <w:p>
      <w:pPr>
        <w:numPr>
          <w:ilvl w:val="0"/>
          <w:numId w:val="45228470"/>
        </w:numPr>
        <w:spacing w:before="0" w:after="0" w:line="240" w:lineRule="auto"/>
        <w:jc w:val="left"/>
        <w:rPr>
          <w:color w:val="00274C"/>
          <w:sz w:val="20"/>
          <w:szCs w:val="20"/>
        </w:rPr>
      </w:pPr>
      <w:r>
        <w:rPr>
          <w:color w:val="00274C"/>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45228470"/>
        </w:numPr>
        <w:spacing w:before="0" w:after="0" w:line="240" w:lineRule="auto"/>
        <w:jc w:val="left"/>
        <w:rPr>
          <w:color w:val="00274C"/>
          <w:sz w:val="20"/>
          <w:szCs w:val="20"/>
        </w:rPr>
      </w:pPr>
      <w:r>
        <w:rPr>
          <w:color w:val="00274C"/>
          <w:sz w:val="20"/>
          <w:szCs w:val="20"/>
        </w:rPr>
        <w:t xml:space="preserve">Fuel and oil are inflammable. The tank must only be filled when the engine is off. Before starting, dry any spilt fuel.</w:t>
      </w:r>
    </w:p>
    <w:p>
      <w:pPr>
        <w:numPr>
          <w:ilvl w:val="0"/>
          <w:numId w:val="45228470"/>
        </w:numPr>
        <w:spacing w:before="0" w:after="0" w:line="240" w:lineRule="auto"/>
        <w:jc w:val="left"/>
        <w:rPr>
          <w:color w:val="00274C"/>
          <w:sz w:val="20"/>
          <w:szCs w:val="20"/>
        </w:rPr>
      </w:pPr>
      <w:r>
        <w:rPr>
          <w:color w:val="00274C"/>
          <w:sz w:val="20"/>
          <w:szCs w:val="20"/>
        </w:rPr>
        <w:t xml:space="preserve">Make sure that no soundproofing panels and the ground or floor on which the machine is standing have not soaked up any fuel.</w:t>
      </w:r>
    </w:p>
    <w:p>
      <w:pPr>
        <w:numPr>
          <w:ilvl w:val="0"/>
          <w:numId w:val="45228470"/>
        </w:numPr>
        <w:spacing w:before="0" w:after="0" w:line="240" w:lineRule="auto"/>
        <w:jc w:val="left"/>
        <w:rPr>
          <w:color w:val="00274C"/>
          <w:sz w:val="20"/>
          <w:szCs w:val="20"/>
        </w:rPr>
      </w:pPr>
      <w:r>
        <w:rPr>
          <w:color w:val="00274C"/>
          <w:sz w:val="20"/>
          <w:szCs w:val="20"/>
        </w:rPr>
        <w:t xml:space="preserve">Fuel vapour is highly toxic. Only refuel outdoors or in a well ventilated place</w:t>
      </w:r>
    </w:p>
    <w:p>
      <w:pPr>
        <w:numPr>
          <w:ilvl w:val="0"/>
          <w:numId w:val="45228470"/>
        </w:numPr>
        <w:spacing w:before="0" w:after="0" w:line="240" w:lineRule="auto"/>
        <w:jc w:val="left"/>
        <w:rPr>
          <w:color w:val="00274C"/>
          <w:sz w:val="20"/>
          <w:szCs w:val="20"/>
        </w:rPr>
      </w:pPr>
      <w:r>
        <w:rPr>
          <w:color w:val="00274C"/>
          <w:sz w:val="20"/>
          <w:szCs w:val="20"/>
        </w:rPr>
        <w:t xml:space="preserve">Do not smoke or use open flames when refuelling.</w:t>
      </w:r>
    </w:p>
    <w:p>
      <w:pPr>
        <w:numPr>
          <w:ilvl w:val="0"/>
          <w:numId w:val="45228470"/>
        </w:numPr>
        <w:spacing w:before="0" w:after="0" w:line="240" w:lineRule="auto"/>
        <w:jc w:val="left"/>
        <w:rPr>
          <w:color w:val="00274C"/>
          <w:sz w:val="20"/>
          <w:szCs w:val="20"/>
        </w:rPr>
      </w:pPr>
      <w:r>
        <w:rPr>
          <w:color w:val="00274C"/>
          <w:sz w:val="20"/>
          <w:szCs w:val="20"/>
        </w:rPr>
        <w:t xml:space="preserve">During operation, the surface of the engine can become dangerously hot. Avoid touching the exhaust system in particular.</w:t>
      </w:r>
    </w:p>
    <w:p>
      <w:pPr>
        <w:numPr>
          <w:ilvl w:val="0"/>
          <w:numId w:val="45228470"/>
        </w:numPr>
        <w:spacing w:before="0" w:after="0" w:line="240" w:lineRule="auto"/>
        <w:jc w:val="left"/>
        <w:rPr>
          <w:color w:val="00274C"/>
          <w:sz w:val="20"/>
          <w:szCs w:val="20"/>
        </w:rPr>
      </w:pPr>
      <w:r>
        <w:rPr>
          <w:color w:val="00274C"/>
          <w:sz w:val="20"/>
          <w:szCs w:val="20"/>
        </w:rPr>
        <w:t xml:space="preserve">Before proceeding with any operation on the engine, stop it and allow it to cool.</w:t>
      </w:r>
    </w:p>
    <w:p>
      <w:pPr>
        <w:numPr>
          <w:ilvl w:val="0"/>
          <w:numId w:val="45228470"/>
        </w:numPr>
        <w:spacing w:before="0" w:after="0" w:line="240" w:lineRule="auto"/>
        <w:jc w:val="left"/>
        <w:rPr>
          <w:color w:val="00274C"/>
          <w:sz w:val="20"/>
          <w:szCs w:val="20"/>
        </w:rPr>
      </w:pPr>
      <w:r>
        <w:rPr>
          <w:color w:val="00274C"/>
          <w:sz w:val="20"/>
          <w:szCs w:val="20"/>
        </w:rPr>
        <w:t xml:space="preserve">Always open the radiator plug or expansion chamber with the utmost caution, wearing protective garments and goggles.</w:t>
      </w:r>
    </w:p>
    <w:p>
      <w:pPr>
        <w:numPr>
          <w:ilvl w:val="0"/>
          <w:numId w:val="45228470"/>
        </w:numPr>
        <w:spacing w:before="0" w:after="0" w:line="240" w:lineRule="auto"/>
        <w:jc w:val="left"/>
        <w:rPr>
          <w:color w:val="00274C"/>
          <w:sz w:val="20"/>
          <w:szCs w:val="20"/>
        </w:rPr>
      </w:pPr>
      <w:r>
        <w:rPr>
          <w:color w:val="00274C"/>
          <w:sz w:val="20"/>
          <w:szCs w:val="20"/>
        </w:rPr>
        <w:t xml:space="preserve">The coolant fluid is under pressure. Never carry out any inspections until the engine has cooled.</w:t>
      </w:r>
    </w:p>
    <w:p>
      <w:pPr>
        <w:numPr>
          <w:ilvl w:val="0"/>
          <w:numId w:val="45228470"/>
        </w:numPr>
        <w:spacing w:before="0" w:after="0" w:line="240" w:lineRule="auto"/>
        <w:jc w:val="left"/>
        <w:rPr>
          <w:color w:val="00274C"/>
          <w:sz w:val="20"/>
          <w:szCs w:val="20"/>
        </w:rPr>
      </w:pPr>
      <w:r>
        <w:rPr>
          <w:color w:val="00274C"/>
          <w:sz w:val="20"/>
          <w:szCs w:val="20"/>
        </w:rPr>
        <w:t xml:space="preserve">If there is an electric fan, do not approach the engine when it is still hot as the fan could also start operating when the engine is at a standstill.</w:t>
      </w:r>
    </w:p>
    <w:p>
      <w:pPr>
        <w:numPr>
          <w:ilvl w:val="0"/>
          <w:numId w:val="45228470"/>
        </w:numPr>
        <w:spacing w:before="0" w:after="0" w:line="240" w:lineRule="auto"/>
        <w:jc w:val="left"/>
        <w:rPr>
          <w:color w:val="00274C"/>
          <w:sz w:val="20"/>
          <w:szCs w:val="20"/>
        </w:rPr>
      </w:pPr>
      <w:r>
        <w:rPr>
          <w:color w:val="00274C"/>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45228470"/>
        </w:numPr>
        <w:spacing w:before="0" w:after="0" w:line="240" w:lineRule="auto"/>
        <w:jc w:val="left"/>
        <w:rPr>
          <w:color w:val="00274C"/>
          <w:sz w:val="20"/>
          <w:szCs w:val="20"/>
        </w:rPr>
      </w:pPr>
      <w:r>
        <w:rPr>
          <w:color w:val="00274C"/>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45228470"/>
        </w:numPr>
        <w:spacing w:before="0" w:after="0" w:line="240" w:lineRule="auto"/>
        <w:jc w:val="left"/>
        <w:rPr>
          <w:color w:val="00274C"/>
          <w:sz w:val="20"/>
          <w:szCs w:val="20"/>
        </w:rPr>
      </w:pPr>
      <w:r>
        <w:rPr>
          <w:color w:val="00274C"/>
          <w:sz w:val="20"/>
          <w:szCs w:val="20"/>
        </w:rPr>
        <w:t xml:space="preserve">Check belt tension only when the engine is off.</w:t>
      </w:r>
    </w:p>
    <w:p>
      <w:pPr>
        <w:numPr>
          <w:ilvl w:val="0"/>
          <w:numId w:val="45228470"/>
        </w:numPr>
        <w:spacing w:before="0" w:after="0" w:line="240" w:lineRule="auto"/>
        <w:jc w:val="left"/>
        <w:rPr>
          <w:color w:val="00274C"/>
          <w:sz w:val="20"/>
          <w:szCs w:val="20"/>
        </w:rPr>
      </w:pPr>
      <w:r>
        <w:rPr>
          <w:color w:val="00274C"/>
          <w:sz w:val="20"/>
          <w:szCs w:val="20"/>
        </w:rPr>
        <w:t xml:space="preserve">Fully tighten the tank cap each time after refuelling. Do not fill the tank right to the top but leave an adequate space for the fuel to expand.</w:t>
      </w:r>
    </w:p>
    <w:p>
      <w:pPr>
        <w:numPr>
          <w:ilvl w:val="0"/>
          <w:numId w:val="45228470"/>
        </w:numPr>
        <w:spacing w:before="0" w:after="0" w:line="240" w:lineRule="auto"/>
        <w:jc w:val="left"/>
        <w:rPr>
          <w:color w:val="00274C"/>
          <w:sz w:val="20"/>
          <w:szCs w:val="20"/>
        </w:rPr>
      </w:pPr>
      <w:r>
        <w:rPr>
          <w:color w:val="00274C"/>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45228470"/>
        </w:numPr>
        <w:spacing w:before="0" w:after="0" w:line="240" w:lineRule="auto"/>
        <w:jc w:val="left"/>
        <w:rPr>
          <w:color w:val="00274C"/>
          <w:sz w:val="20"/>
          <w:szCs w:val="20"/>
        </w:rPr>
      </w:pPr>
      <w:r>
        <w:rPr>
          <w:color w:val="00274C"/>
          <w:sz w:val="20"/>
          <w:szCs w:val="20"/>
        </w:rPr>
        <w:t xml:space="preserve">Before starting, remove any tools that were used to service the engine and/or machine. Make sure that all guards have been refitted.</w:t>
      </w:r>
    </w:p>
    <w:p>
      <w:pPr>
        <w:numPr>
          <w:ilvl w:val="0"/>
          <w:numId w:val="45228470"/>
        </w:numPr>
        <w:spacing w:before="0" w:after="0" w:line="240" w:lineRule="auto"/>
        <w:jc w:val="left"/>
        <w:rPr>
          <w:color w:val="00274C"/>
          <w:sz w:val="20"/>
          <w:szCs w:val="20"/>
        </w:rPr>
      </w:pPr>
      <w:r>
        <w:rPr>
          <w:color w:val="00274C"/>
          <w:sz w:val="20"/>
          <w:szCs w:val="20"/>
        </w:rPr>
        <w:t xml:space="preserve">Do not mix fuel with elements such as oil or kerosene. Failure to comply with this prohibition will cause the non-operation of the catalyst and non-observance of the emissions declared by </w:t>
      </w:r>
      <w:r>
        <w:rPr>
          <w:b/>
          <w:bCs/>
          <w:color w:val="00274C"/>
          <w:sz w:val="20"/>
          <w:szCs w:val="20"/>
        </w:rPr>
        <w:t xml:space="preserve">KOHLER</w:t>
      </w:r>
      <w:r>
        <w:rPr>
          <w:color w:val="00274C"/>
          <w:sz w:val="20"/>
          <w:szCs w:val="20"/>
        </w:rPr>
        <w:t xml:space="preserve"> .</w:t>
      </w:r>
    </w:p>
    <w:p>
      <w:pPr>
        <w:numPr>
          <w:ilvl w:val="0"/>
          <w:numId w:val="45228470"/>
        </w:numPr>
        <w:spacing w:before="0" w:after="0" w:line="240" w:lineRule="auto"/>
        <w:jc w:val="left"/>
        <w:rPr>
          <w:color w:val="00274C"/>
          <w:sz w:val="20"/>
          <w:szCs w:val="20"/>
        </w:rPr>
      </w:pPr>
      <w:r>
        <w:rPr>
          <w:color w:val="00274C"/>
          <w:sz w:val="20"/>
          <w:szCs w:val="20"/>
        </w:rPr>
        <w:t xml:space="preserve">Pay attention to the temperature of the oil filter when the filter itself is replaced.</w:t>
      </w:r>
    </w:p>
    <w:p>
      <w:pPr>
        <w:numPr>
          <w:ilvl w:val="0"/>
          <w:numId w:val="45228470"/>
        </w:numPr>
        <w:spacing w:before="0" w:after="0" w:line="240" w:lineRule="auto"/>
        <w:jc w:val="left"/>
        <w:rPr>
          <w:color w:val="00274C"/>
          <w:sz w:val="20"/>
          <w:szCs w:val="20"/>
        </w:rPr>
      </w:pPr>
      <w:r>
        <w:rPr>
          <w:color w:val="00274C"/>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45228470"/>
        </w:numPr>
        <w:spacing w:before="0" w:after="0" w:line="240" w:lineRule="auto"/>
        <w:jc w:val="left"/>
        <w:rPr>
          <w:color w:val="00274C"/>
          <w:sz w:val="20"/>
          <w:szCs w:val="20"/>
        </w:rPr>
      </w:pPr>
      <w:r>
        <w:rPr>
          <w:color w:val="00274C"/>
          <w:sz w:val="20"/>
          <w:szCs w:val="20"/>
        </w:rPr>
        <w:t xml:space="preserve">Do not use air and water jets at high pressures on cables, connectors and injectors.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07526" name="name8651600ecc220c9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0600ecc220c9a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5228470"/>
        </w:numPr>
        <w:spacing w:before="0" w:after="0" w:line="240" w:lineRule="auto"/>
        <w:jc w:val="left"/>
        <w:rPr>
          <w:color w:val="00274C"/>
          <w:sz w:val="20"/>
          <w:szCs w:val="20"/>
        </w:rPr>
      </w:pPr>
      <w:r>
        <w:rPr>
          <w:color w:val="00274C"/>
          <w:sz w:val="20"/>
          <w:szCs w:val="20"/>
        </w:rPr>
        <w:t xml:space="preserve">Only use the eyebolts </w:t>
      </w:r>
      <w:r>
        <w:rPr>
          <w:b/>
          <w:bCs/>
          <w:color w:val="00274C"/>
          <w:sz w:val="20"/>
          <w:szCs w:val="20"/>
        </w:rPr>
        <w:t xml:space="preserve">A</w:t>
      </w:r>
      <w:r>
        <w:rPr>
          <w:color w:val="00274C"/>
          <w:sz w:val="20"/>
          <w:szCs w:val="20"/>
        </w:rPr>
        <w:t xml:space="preserve"> installed by </w:t>
      </w:r>
      <w:r>
        <w:rPr>
          <w:b/>
          <w:bCs/>
          <w:color w:val="00274C"/>
          <w:sz w:val="20"/>
          <w:szCs w:val="20"/>
        </w:rPr>
        <w:t xml:space="preserve">KOHLER</w:t>
      </w:r>
      <w:r>
        <w:rPr>
          <w:color w:val="00274C"/>
          <w:sz w:val="20"/>
          <w:szCs w:val="20"/>
        </w:rPr>
        <w:t xml:space="preserve"> to move the engine </w:t>
      </w:r>
      <w:r>
        <w:rPr>
          <w:b/>
          <w:bCs/>
          <w:color w:val="00274C"/>
          <w:sz w:val="20"/>
          <w:szCs w:val="20"/>
        </w:rPr>
        <w:t xml:space="preserve">(Fig. 3.1)</w:t>
      </w:r>
      <w:r>
        <w:rPr>
          <w:color w:val="00274C"/>
          <w:sz w:val="20"/>
          <w:szCs w:val="20"/>
        </w:rPr>
        <w:t xml:space="preserve"> .</w:t>
      </w:r>
    </w:p>
    <w:p>
      <w:pPr>
        <w:numPr>
          <w:ilvl w:val="0"/>
          <w:numId w:val="45228470"/>
        </w:numPr>
        <w:spacing w:before="0" w:after="0" w:line="240" w:lineRule="auto"/>
        <w:jc w:val="left"/>
        <w:rPr>
          <w:color w:val="00274C"/>
          <w:sz w:val="20"/>
          <w:szCs w:val="20"/>
        </w:rPr>
      </w:pPr>
      <w:r>
        <w:rPr>
          <w:color w:val="00274C"/>
          <w:sz w:val="20"/>
          <w:szCs w:val="20"/>
        </w:rPr>
        <w:t xml:space="preserve">The angle between each lifting chain and the eyebolts shall not exceed 15° inwards.</w:t>
      </w:r>
    </w:p>
    <w:p>
      <w:pPr>
        <w:numPr>
          <w:ilvl w:val="0"/>
          <w:numId w:val="45228470"/>
        </w:numPr>
        <w:spacing w:before="0" w:after="0" w:line="240" w:lineRule="auto"/>
        <w:jc w:val="left"/>
        <w:rPr>
          <w:color w:val="00274C"/>
          <w:sz w:val="20"/>
          <w:szCs w:val="20"/>
        </w:rPr>
      </w:pPr>
      <w:r>
        <w:rPr>
          <w:color w:val="00274C"/>
          <w:sz w:val="20"/>
          <w:szCs w:val="20"/>
        </w:rPr>
        <w:t xml:space="preserve">The correct tightening of the lifting screws is 80Nm.</w:t>
      </w:r>
    </w:p>
    <w:p>
      <w:pPr>
        <w:numPr>
          <w:ilvl w:val="0"/>
          <w:numId w:val="45228470"/>
        </w:numPr>
        <w:spacing w:before="0" w:after="0" w:line="240" w:lineRule="auto"/>
        <w:jc w:val="left"/>
        <w:rPr>
          <w:color w:val="00274C"/>
          <w:sz w:val="20"/>
          <w:szCs w:val="20"/>
        </w:rPr>
      </w:pPr>
      <w:r>
        <w:rPr>
          <w:color w:val="00274C"/>
          <w:sz w:val="20"/>
          <w:szCs w:val="20"/>
        </w:rPr>
        <w:t xml:space="preserve">Do not interpose spacers or washers between the eyebolts and engine head.</w:t>
      </w:r>
    </w:p>
    <w:p>
      <w:pPr>
        <w:numPr>
          <w:ilvl w:val="0"/>
          <w:numId w:val="45228470"/>
        </w:numPr>
        <w:spacing w:before="0" w:after="0" w:line="240" w:lineRule="auto"/>
        <w:jc w:val="left"/>
        <w:rPr>
          <w:color w:val="00274C"/>
          <w:sz w:val="20"/>
          <w:szCs w:val="20"/>
        </w:rPr>
      </w:pPr>
      <w:r>
        <w:rPr>
          <w:color w:val="00274C"/>
          <w:sz w:val="20"/>
          <w:szCs w:val="20"/>
        </w:rPr>
        <w:t xml:space="preserve">Provided that the above requirements are met, if the lifting eyebolts are subject to permanent deformation (inwards), all subsequent lifting operations must be performed in order to prevent them from bending in the opposite direction.</w:t>
      </w:r>
    </w:p>
    <w:p>
      <w:pPr>
        <w:widowControl w:val="on"/>
        <w:pBdr/>
        <w:spacing w:before="225" w:after="225" w:line="262" w:lineRule="auto"/>
        <w:ind w:left="0" w:right="0"/>
        <w:jc w:val="left"/>
      </w:pPr>
      <w:r>
        <w:drawing>
          <wp:inline distT="0" distB="0" distL="0" distR="0">
            <wp:extent cx="4752000" cy="3067200"/>
            <wp:docPr id="46298561" name="name2598600ecc2235a7c" descr="Solleva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levamento.jpg"/>
                    <pic:cNvPicPr/>
                  </pic:nvPicPr>
                  <pic:blipFill>
                    <a:blip r:embed="rId9471600ecc2235a75" cstate="print"/>
                    <a:stretch>
                      <a:fillRect/>
                    </a:stretch>
                  </pic:blipFill>
                  <pic:spPr>
                    <a:xfrm>
                      <a:off x="0" y="0"/>
                      <a:ext cx="4752000" cy="30672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45228470"/>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45228470"/>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45228470"/>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45228470"/>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11218337" name="name5182600ecc224e56c"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5397600ecc224e566"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47247020" name="name2239600ecc22607aa"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5494600ecc22607a3"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90454478" name="name4483600ecc2283777"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9727600ecc2283773"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17720622" name="name1330600ecc22a6387"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2816600ecc22a637d"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53253005" name="name3040600ecc22bd12f"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4536600ecc22bd12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59990040" name="name9052600ecc22d7f7a"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6559600ecc22d7f72"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35479300" name="name2487600ecc22ee2f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232600ecc22ee2f8"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10271834" name="name4822600ecc230c7a4"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611600ecc230c79d"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87212637" name="name8841600ecc2324011"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5791600ecc232400c"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13765582" name="name4321600ecc233947b"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8998600ecc2339475"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46275214" name="name3682600ecc2352f2e"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9061600ecc2352f28"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8509613" name="name7472600ecc236274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24600ecc236274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2432336" name="name8603600ecc2377c0f"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6635600ecc2377c0a"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2406331" name="name5116600ecc2388dd0"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9435600ecc2388dc9"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3031000" name="name9766600ecc239fd71"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8243600ecc239fd6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0261814" name="name1698600ecc23b394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43600ecc23b394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1011407" name="name2481600ecc23c5b03"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235600ecc23c5af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7009431" name="name1439600ecc23d4b7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305600ecc23d4b7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5190559" name="name7907600ecc23e83b5"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090600ecc23e83a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7699622" name="name5713600ecc240a14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026600ecc240a13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6161702" name="name7127600ecc241da73"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9730600ecc241da6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908258" name="name6211600ecc242cf6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80600ecc242cf6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9657854" name="name9981600ecc243ece9"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8143600ecc243ece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413924" name="name7589600ecc244e60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42600ecc244e60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9567915" name="name1253600ecc246a9a2"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6612600ecc246a99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7877458" name="name8951600ecc247a4d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23600ecc247a4c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5553469" name="name5551600ecc2492861"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1846600ecc249285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2845535" name="name8879600ecc24a4ad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868600ecc24a4ad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5725788" name="name5599600ecc24b9692"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5687600ecc24b968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0738065" name="name1964600ecc24caf9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849600ecc24caf9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484"/>
              </w:rPr>
              <w:drawing>
                <wp:inline distT="0" distB="0" distL="0" distR="0">
                  <wp:extent cx="5040000" cy="6091200"/>
                  <wp:docPr id="57931925" name="name1953600ecc24f31a2"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2430600ecc24f3199" cstate="print"/>
                          <a:stretch>
                            <a:fillRect/>
                          </a:stretch>
                        </pic:blipFill>
                        <pic:spPr>
                          <a:xfrm>
                            <a:off x="0" y="0"/>
                            <a:ext cx="5040000" cy="6091200"/>
                          </a:xfrm>
                          <a:prstGeom prst="rect">
                            <a:avLst/>
                          </a:prstGeom>
                          <a:ln w="0">
                            <a:noFill/>
                          </a:ln>
                        </pic:spPr>
                      </pic:pic>
                    </a:graphicData>
                  </a:graphic>
                </wp:inline>
              </w:drawing>
            </w:r>
          </w:p>
        </w:tc>
      </w:tr>
    </w:tbl>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52079" name="name7149600ecc25129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9600ecc25129c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5228470"/>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5650600ecc2512f65" w:history="1">
        <w:r>
          <w:rPr>
            <w:b/>
            <w:bCs/>
            <w:color w:val="0000FF"/>
            <w:sz w:val="20"/>
            <w:szCs w:val="20"/>
          </w:rPr>
          <w:t xml:space="preserve">(Par. 4.2)</w:t>
        </w:r>
      </w:hyperlink>
      <w:r>
        <w:rPr>
          <w:color w:val="00274C"/>
          <w:sz w:val="20"/>
          <w:szCs w:val="20"/>
        </w:rPr>
        <w:t xml:space="preserve"> .</w:t>
      </w:r>
    </w:p>
    <w:p>
      <w:pPr>
        <w:numPr>
          <w:ilvl w:val="0"/>
          <w:numId w:val="45228470"/>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7306600ecc2512f9e" w:history="1">
        <w:r>
          <w:rPr>
            <w:b/>
            <w:bCs/>
            <w:color w:val="0000FF"/>
            <w:sz w:val="20"/>
            <w:szCs w:val="20"/>
          </w:rPr>
          <w:t xml:space="preserve">(Par. 4.3)</w:t>
        </w:r>
      </w:hyperlink>
      <w:r>
        <w:rPr>
          <w:color w:val="00274C"/>
          <w:sz w:val="20"/>
          <w:szCs w:val="20"/>
        </w:rPr>
        <w:t xml:space="preserve"> .</w:t>
      </w:r>
    </w:p>
    <w:p>
      <w:pPr>
        <w:numPr>
          <w:ilvl w:val="0"/>
          <w:numId w:val="45228470"/>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45228470"/>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45228470"/>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45228470"/>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w:t>
      </w:r>
      <w:hyperlink r:id="rId3866600ecc25130db" w:history="1">
        <w:r>
          <w:rPr>
            <w:b/>
            <w:bCs/>
            <w:color w:val="0000FF"/>
            <w:sz w:val="20"/>
            <w:szCs w:val="20"/>
            <w:u w:val="single"/>
          </w:rPr>
          <w:t xml:space="preserve">Par. 4.2</w:t>
        </w:r>
      </w:hyperlink>
      <w:r>
        <w:rPr>
          <w:b/>
          <w:bCs/>
          <w:color w:val="00274C"/>
          <w:sz w:val="20"/>
          <w:szCs w:val="20"/>
        </w:rPr>
        <w:t xml:space="preserve"> .</w:t>
      </w:r>
    </w:p>
    <w:p>
      <w:pPr>
        <w:numPr>
          <w:ilvl w:val="0"/>
          <w:numId w:val="45228482"/>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45228482"/>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45228482"/>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45228482"/>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45228482"/>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45228482"/>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45228482"/>
        </w:numPr>
        <w:spacing w:before="0" w:after="0" w:line="240" w:lineRule="auto"/>
        <w:jc w:val="left"/>
        <w:rPr>
          <w:color w:val="00274C"/>
          <w:sz w:val="20"/>
          <w:szCs w:val="20"/>
        </w:rPr>
      </w:pPr>
      <w:r>
        <w:rPr>
          <w:color w:val="00274C"/>
          <w:sz w:val="20"/>
          <w:szCs w:val="20"/>
        </w:rPr>
        <w:t xml:space="preserve">Turn off the engine.</w:t>
      </w:r>
    </w:p>
    <w:p>
      <w:pPr>
        <w:numPr>
          <w:ilvl w:val="0"/>
          <w:numId w:val="45228482"/>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45228482"/>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45228482"/>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45228482"/>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45228482"/>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45228482"/>
        </w:numPr>
        <w:spacing w:before="0" w:after="0" w:line="240" w:lineRule="auto"/>
        <w:jc w:val="left"/>
        <w:rPr>
          <w:color w:val="00274C"/>
          <w:sz w:val="20"/>
          <w:szCs w:val="20"/>
        </w:rPr>
      </w:pPr>
      <w:r>
        <w:rPr>
          <w:color w:val="00274C"/>
          <w:sz w:val="20"/>
          <w:szCs w:val="20"/>
        </w:rPr>
        <w:t xml:space="preserve">Loosen the alternator belt  </w:t>
      </w:r>
      <w:hyperlink r:id="rId8230600ecc25132a6" w:history="1">
        <w:r>
          <w:rPr>
            <w:b/>
            <w:bCs/>
            <w:color w:val="0000FF"/>
            <w:sz w:val="20"/>
            <w:szCs w:val="20"/>
          </w:rPr>
          <w:t xml:space="preserve">Par. 6.5.1 point 1 and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If the engine protection is performed according to the suggestions indicated no corrosion damage will be found.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45228483"/>
        </w:numPr>
        <w:spacing w:before="0" w:after="0" w:line="240" w:lineRule="auto"/>
        <w:jc w:val="left"/>
        <w:rPr>
          <w:color w:val="00274C"/>
          <w:sz w:val="20"/>
          <w:szCs w:val="20"/>
        </w:rPr>
      </w:pPr>
      <w:r>
        <w:rPr>
          <w:color w:val="00274C"/>
          <w:sz w:val="20"/>
          <w:szCs w:val="20"/>
        </w:rPr>
        <w:t xml:space="preserve">Remove the protective sheet.</w:t>
      </w:r>
    </w:p>
    <w:p>
      <w:pPr>
        <w:numPr>
          <w:ilvl w:val="0"/>
          <w:numId w:val="45228483"/>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45228483"/>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45228483"/>
        </w:numPr>
        <w:spacing w:before="0" w:after="0" w:line="240" w:lineRule="auto"/>
        <w:jc w:val="left"/>
        <w:rPr>
          <w:color w:val="00274C"/>
          <w:sz w:val="20"/>
          <w:szCs w:val="20"/>
        </w:rPr>
      </w:pPr>
      <w:r>
        <w:rPr>
          <w:color w:val="00274C"/>
          <w:sz w:val="20"/>
          <w:szCs w:val="20"/>
        </w:rPr>
        <w:t xml:space="preserve">Adjust the alternator belt tension ( </w:t>
      </w:r>
      <w:hyperlink r:id="rId6735600ecc2513364" w:history="1">
        <w:r>
          <w:rPr>
            <w:b/>
            <w:bCs/>
            <w:color w:val="0000FF"/>
            <w:sz w:val="20"/>
            <w:szCs w:val="20"/>
          </w:rPr>
          <w:t xml:space="preserve">Par. 6.5.2</w:t>
        </w:r>
      </w:hyperlink>
      <w:r>
        <w:rPr>
          <w:color w:val="00274C"/>
          <w:sz w:val="20"/>
          <w:szCs w:val="20"/>
        </w:rPr>
        <w:t xml:space="preserve"> ) or replace if there are signs of deterioration.</w:t>
      </w:r>
    </w:p>
    <w:p>
      <w:pPr>
        <w:numPr>
          <w:ilvl w:val="0"/>
          <w:numId w:val="45228483"/>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21579" name="name8142600ecc25267b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77600ecc25267a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5228470"/>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7980600ecc2527313"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5228484"/>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45228484"/>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45228484"/>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45228484"/>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5714600ecc25274bb" w:history="1">
        <w:r>
          <w:rPr>
            <w:b/>
            <w:bCs/>
            <w:color w:val="0000FF"/>
            <w:sz w:val="20"/>
            <w:szCs w:val="20"/>
          </w:rPr>
          <w:t xml:space="preserve">Par. 5.2</w:t>
        </w:r>
      </w:hyperlink>
      <w:r>
        <w:rPr>
          <w:color w:val="00274C"/>
          <w:sz w:val="20"/>
          <w:szCs w:val="20"/>
        </w:rPr>
        <w:t xml:space="preserve"> .</w:t>
      </w:r>
    </w:p>
    <w:p>
      <w:pPr>
        <w:numPr>
          <w:ilvl w:val="0"/>
          <w:numId w:val="45228484"/>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45228484"/>
        </w:numPr>
        <w:spacing w:before="0" w:after="0" w:line="240" w:lineRule="auto"/>
        <w:jc w:val="left"/>
        <w:rPr>
          <w:color w:val="00274C"/>
          <w:sz w:val="20"/>
          <w:szCs w:val="20"/>
        </w:rPr>
      </w:pPr>
      <w:r>
        <w:rPr>
          <w:color w:val="00274C"/>
          <w:sz w:val="20"/>
          <w:szCs w:val="20"/>
        </w:rPr>
        <w:t xml:space="preserve">Perform the operations described in </w:t>
      </w:r>
      <w:hyperlink r:id="rId3444600ecc2527555" w:history="1">
        <w:r>
          <w:rPr>
            <w:b/>
            <w:bCs/>
            <w:color w:val="0000FF"/>
            <w:sz w:val="20"/>
            <w:szCs w:val="20"/>
          </w:rPr>
          <w:t xml:space="preserve">Par. 10.1</w:t>
        </w:r>
      </w:hyperlink>
      <w:r>
        <w:rPr>
          <w:color w:val="00274C"/>
          <w:sz w:val="20"/>
          <w:szCs w:val="20"/>
        </w:rPr>
        <w:t xml:space="preserve"> .</w:t>
      </w:r>
    </w:p>
    <w:p>
      <w:pPr>
        <w:numPr>
          <w:ilvl w:val="0"/>
          <w:numId w:val="45228484"/>
        </w:numPr>
        <w:spacing w:before="0" w:after="0" w:line="240" w:lineRule="auto"/>
        <w:jc w:val="left"/>
        <w:rPr>
          <w:color w:val="00274C"/>
          <w:sz w:val="20"/>
          <w:szCs w:val="20"/>
        </w:rPr>
      </w:pPr>
      <w:r>
        <w:rPr>
          <w:color w:val="00274C"/>
          <w:sz w:val="20"/>
          <w:szCs w:val="20"/>
        </w:rPr>
        <w:t xml:space="preserve">Perform the operations described in  </w:t>
      </w:r>
      <w:hyperlink r:id="rId8068600ecc25275b8" w:history="1">
        <w:r>
          <w:rPr>
            <w:b/>
            <w:bCs/>
            <w:color w:val="0000FF"/>
            <w:sz w:val="20"/>
            <w:szCs w:val="20"/>
          </w:rPr>
          <w:t xml:space="preserve">Par. 5.1</w:t>
        </w:r>
      </w:hyperlink>
      <w:r>
        <w:rPr>
          <w:color w:val="00274C"/>
          <w:sz w:val="20"/>
          <w:szCs w:val="20"/>
        </w:rPr>
        <w:t xml:space="preserve"> and </w:t>
      </w:r>
      <w:hyperlink r:id="rId9774600ecc25275e8" w:history="1">
        <w:r>
          <w:rPr>
            <w:b/>
            <w:bCs/>
            <w:color w:val="0000FF"/>
            <w:sz w:val="20"/>
            <w:szCs w:val="20"/>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Unused machine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If the machine is not used for a certain amount of time, follow the operations below:</w:t>
            </w:r>
          </w:p>
          <w:p/>
          <w:p/>
          <w:p>
            <w:pPr>
              <w:widowControl w:val="on"/>
              <w:pBdr/>
              <w:spacing w:before="0" w:after="0" w:line="262" w:lineRule="auto"/>
              <w:ind w:left="0" w:right="0"/>
              <w:jc w:val="left"/>
              <w:textAlignment w:val="center"/>
            </w:pPr>
            <w:r>
              <w:rPr>
                <w:b/>
                <w:bCs/>
                <w:color w:val="00274C"/>
                <w:position w:val="-2"/>
                <w:sz w:val="20"/>
                <w:szCs w:val="20"/>
              </w:rPr>
              <w:t xml:space="preserve">4.5.1 Operations for TCR versions</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POINT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The place must be dry and fresh throughout the period in which the machine is not used.</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disconnect the battery (before disconnecting the battery, wait for minimum 5 mins after turning off the engine).</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Make sure the engine is not exposed to direct sunlight.</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Make sure the engine is not near any heat sources.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1.</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Para. 12.4 and 12.5.</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Start the engine at least every 4 months as per operations described in point 1a:</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Bring the engine to the working temperature by pressing the accelerator 3/4 from MAX.</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Leave the engine running at minimum speed for a few minutes and turning off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over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1 and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Check the quality of coolant from the relative testing strips.</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4.5.2 Operations for TCR-SCR versions</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4.2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POINT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Perform the operations described in point 1 of Tab. 4.4</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40 °C</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Perform the operations described in point 2 in Tab. 4.4</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25 °C</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over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3 of Tab. 4.4</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25 °C</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Before starting the vehicle, proceed as follows:</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Replace the AdBlue® in the tank (consult the machine’s manual)</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Replace the AdBlue® filter (Par. 6.10)</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Check Par. 2.8 for maintenance frequency.</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w:t>
                  </w:r>
                </w:p>
                <w:p>
                  <w:pPr>
                    <w:numPr>
                      <w:ilvl w:val="0"/>
                      <w:numId w:val="4522847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Start the engine. If faults are detected when starting the engine or during operation, turn off the engine and wait 5 mins before starting the engine.</w:t>
                  </w:r>
                </w:p>
              </w:tc>
            </w:tr>
          </w:tbl>
          <w:p/>
        </w:tc>
      </w:tr>
    </w:tbl>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09799" name="name2307600ecc254313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30600ecc25431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read </w:t>
            </w:r>
            <w:hyperlink r:id="rId6251600ecc2543729" w:history="1">
              <w:r>
                <w:rPr>
                  <w:b/>
                  <w:bCs/>
                  <w:color w:val="0000FF"/>
                  <w:position w:val="-2"/>
                  <w:sz w:val="20"/>
                  <w:szCs w:val="20"/>
                </w:rPr>
                <w:t xml:space="preserve">Par. 3.3.2</w:t>
              </w:r>
            </w:hyperlink>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45228470"/>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85"/>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45228486"/>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1877600ecc254382b" w:history="1">
              <w:r>
                <w:rPr>
                  <w:b/>
                  <w:bCs/>
                  <w:color w:val="0000FF"/>
                  <w:position w:val="-2"/>
                  <w:sz w:val="20"/>
                  <w:szCs w:val="20"/>
                </w:rPr>
                <w:t xml:space="preserve">Par. 2.10.3</w:t>
              </w:r>
            </w:hyperlink>
            <w:r>
              <w:rPr>
                <w:color w:val="00274C"/>
                <w:position w:val="-2"/>
                <w:sz w:val="20"/>
                <w:szCs w:val="20"/>
              </w:rPr>
              <w:t xml:space="preserve"> ).</w:t>
            </w:r>
          </w:p>
          <w:p>
            <w:pPr>
              <w:numPr>
                <w:ilvl w:val="0"/>
                <w:numId w:val="45228486"/>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45228486"/>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45228486"/>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45228486"/>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6235600ecc25438c5" w:history="1">
              <w:r>
                <w:rPr>
                  <w:b/>
                  <w:bCs/>
                  <w:color w:val="0000FF"/>
                  <w:position w:val="-2"/>
                  <w:sz w:val="20"/>
                  <w:szCs w:val="20"/>
                </w:rPr>
                <w:t xml:space="preserve">Par. 3.6</w:t>
              </w:r>
            </w:hyperlink>
            <w:r>
              <w:rPr>
                <w:color w:val="00274C"/>
                <w:position w:val="-2"/>
                <w:sz w:val="20"/>
                <w:szCs w:val="20"/>
              </w:rPr>
              <w:t xml:space="preserve"> ).</w:t>
            </w:r>
          </w:p>
          <w:p>
            <w:pPr>
              <w:numPr>
                <w:ilvl w:val="0"/>
                <w:numId w:val="45228486"/>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45228486"/>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5228486"/>
              </w:numPr>
              <w:spacing w:before="0" w:after="0" w:line="262" w:lineRule="auto"/>
              <w:jc w:val="left"/>
              <w:rPr>
                <w:color w:val="00274C"/>
                <w:sz w:val="20"/>
                <w:szCs w:val="20"/>
              </w:rPr>
            </w:pPr>
            <w:r>
              <w:rPr>
                <w:color w:val="00274C"/>
                <w:position w:val="-2"/>
                <w:sz w:val="20"/>
                <w:szCs w:val="20"/>
              </w:rPr>
              <w:t xml:space="preserve">Perform the operations described in </w:t>
            </w:r>
            <w:hyperlink r:id="rId3292600ecc2543940" w:history="1">
              <w:r>
                <w:rPr>
                  <w:b/>
                  <w:bCs/>
                  <w:color w:val="0000FF"/>
                  <w:position w:val="-2"/>
                  <w:sz w:val="20"/>
                  <w:szCs w:val="20"/>
                </w:rPr>
                <w:t xml:space="preserve">Par. 6.8.2</w:t>
              </w:r>
            </w:hyperlink>
            <w:r>
              <w:rPr>
                <w:color w:val="00274C"/>
                <w:position w:val="-2"/>
                <w:sz w:val="20"/>
                <w:szCs w:val="20"/>
              </w:rPr>
              <w:t xml:space="preserve"> and the operation 5 </w:t>
            </w:r>
            <w:hyperlink r:id="rId2147600ecc2543953" w:history="1">
              <w:r>
                <w:rPr>
                  <w:b/>
                  <w:bCs/>
                  <w:color w:val="0000FF"/>
                  <w:position w:val="-2"/>
                  <w:sz w:val="20"/>
                  <w:szCs w:val="20"/>
                </w:rPr>
                <w:t xml:space="preserve">Par. 6.8.3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8716989" name="name5641600ecc2557995"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3425600ecc255798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68466739" name="name9915600ecc256b1db"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5982600ecc256b1d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792600ecc256d770" w:history="1">
              <w:r>
                <w:rPr>
                  <w:color w:val="0000FF"/>
                  <w:position w:val="0"/>
                  <w:sz w:val="20"/>
                  <w:szCs w:val="20"/>
                  <w:u w:val="single"/>
                </w:rPr>
                <w:t xml:space="preserve">https://www.youtube.com/embed/3J7y9uoALfI?showinfo=0&amp;rel=0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16247" name="name6352600ecc257d5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46600ecc257d4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read </w:t>
            </w:r>
            <w:hyperlink r:id="rId2594600ecc257e222" w:history="1">
              <w:r>
                <w:rPr>
                  <w:b/>
                  <w:bCs/>
                  <w:color w:val="0000FF"/>
                  <w:position w:val="-2"/>
                  <w:sz w:val="20"/>
                  <w:szCs w:val="20"/>
                </w:rPr>
                <w:t xml:space="preserve">Par. 3.3.2</w:t>
              </w:r>
            </w:hyperlink>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4522847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378600ecc257e2ca" w:history="1">
              <w:r>
                <w:rPr>
                  <w:b/>
                  <w:bCs/>
                  <w:color w:val="0000FF"/>
                  <w:position w:val="-2"/>
                  <w:sz w:val="20"/>
                  <w:szCs w:val="20"/>
                </w:rPr>
                <w:t xml:space="preserve">Par. 2.9.8</w:t>
              </w:r>
            </w:hyperlink>
            <w:r>
              <w:rPr>
                <w:color w:val="00274C"/>
                <w:position w:val="-2"/>
                <w:sz w:val="20"/>
                <w:szCs w:val="20"/>
              </w:rPr>
              <w:t xml:space="preserve"> during disassembly.</w:t>
            </w:r>
          </w:p>
          <w:p>
            <w:pPr>
              <w:numPr>
                <w:ilvl w:val="0"/>
                <w:numId w:val="45228470"/>
              </w:numPr>
              <w:spacing w:before="0" w:after="0" w:line="262" w:lineRule="auto"/>
              <w:jc w:val="left"/>
              <w:rPr>
                <w:color w:val="00274C"/>
                <w:sz w:val="20"/>
                <w:szCs w:val="20"/>
              </w:rPr>
            </w:pPr>
            <w:r>
              <w:rPr>
                <w:color w:val="00274C"/>
                <w:position w:val="-2"/>
                <w:sz w:val="20"/>
                <w:szCs w:val="20"/>
              </w:rPr>
              <w:t xml:space="preserve">Handle the components as described in </w:t>
            </w:r>
            <w:hyperlink r:id="rId2447600ecc257e32a" w:history="1">
              <w:r>
                <w:rPr>
                  <w:b/>
                  <w:bCs/>
                  <w:color w:val="0000FF"/>
                  <w:position w:val="-2"/>
                  <w:sz w:val="20"/>
                  <w:szCs w:val="20"/>
                </w:rPr>
                <w:t xml:space="preserve">Par. 2.17</w:t>
              </w:r>
            </w:hyperlink>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45228470"/>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45228470"/>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45228470"/>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w:t>
            </w:r>
            <w:r>
              <w:rPr>
                <w:color w:val="00274C"/>
                <w:position w:val="-2"/>
                <w:sz w:val="20"/>
                <w:szCs w:val="20"/>
              </w:rPr>
              <w:t xml:space="preserve"> </w:t>
            </w:r>
            <w:hyperlink r:id="rId6871600ecc257e43d"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45228470"/>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24"/>
              </w:rPr>
              <w:drawing>
                <wp:inline distT="0" distB="0" distL="0" distR="0">
                  <wp:extent cx="2232000" cy="1476000"/>
                  <wp:docPr id="92066341" name="name3681600ecc25935bb"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3789600ecc25935b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522848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943188" name="name2891600ecc25a9411"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6801600ecc25a94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45228488"/>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45228488"/>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07281" name="name1993600ecc25b97e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92600ecc25b97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4522848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466600ecc25b9d4d" w:history="1">
              <w:r>
                <w:rPr>
                  <w:b/>
                  <w:bCs/>
                  <w:color w:val="0000FF"/>
                  <w:position w:val="-2"/>
                  <w:sz w:val="20"/>
                  <w:szCs w:val="20"/>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24"/>
              </w:rPr>
              <w:drawing>
                <wp:inline distT="0" distB="0" distL="0" distR="0">
                  <wp:extent cx="2232000" cy="1476000"/>
                  <wp:docPr id="69381882" name="name7504600ecc25cd151"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2921600ecc25cd14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67620" name="name8307600ecc25dbe6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79600ecc25dbe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9443600ecc25dc3c0" w:history="1">
              <w:r>
                <w:rPr>
                  <w:b/>
                  <w:bCs/>
                  <w:color w:val="0000FF"/>
                  <w:position w:val="-2"/>
                  <w:sz w:val="20"/>
                  <w:szCs w:val="20"/>
                </w:rPr>
                <w:t xml:space="preserve">Par 3.4.3</w:t>
              </w:r>
            </w:hyperlink>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90"/>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62456" name="name2964600ecc25e9e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7600ecc25e9e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4522847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088600ecc25eaa48"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813073" name="name1017600ecc260f4f9"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3768600ecc260f4f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45228491"/>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34859" name="name2750600ecc261ef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6600ecc261ef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7444600ecc261ff50" w:history="1">
              <w:r>
                <w:rPr>
                  <w:b/>
                  <w:bCs/>
                  <w:color w:val="0000FF"/>
                  <w:position w:val="-2"/>
                  <w:sz w:val="20"/>
                  <w:szCs w:val="20"/>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8"/>
              </w:rPr>
              <w:drawing>
                <wp:inline distT="0" distB="0" distL="0" distR="0">
                  <wp:extent cx="2232000" cy="1490400"/>
                  <wp:docPr id="82855912" name="name1409600ecc26311e1"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2027600ecc26311d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w:t>
            </w:r>
            <w:r>
              <w:rPr>
                <w:position w:val="-226"/>
              </w:rPr>
              <w:drawing>
                <wp:inline distT="0" distB="0" distL="0" distR="0">
                  <wp:extent cx="2232000" cy="1483200"/>
                  <wp:docPr id="1797912" name="name7122600ecc2650e0f"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8871600ecc2650e0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568600ecc26526d7" w:history="1">
              <w:r>
                <w:rPr>
                  <w:color w:val="0000FF"/>
                  <w:position w:val="0"/>
                  <w:sz w:val="20"/>
                  <w:szCs w:val="20"/>
                  <w:u w:val="single"/>
                </w:rPr>
                <w:t xml:space="preserve">https://www.youtube.com/embed/slELtJW2bFE?showinfo=0&amp;rel=0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87315" name="name8023600ecc2666e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8600ecc2666e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45228470"/>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45228470"/>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color w:val="00274C"/>
                <w:position w:val="-2"/>
                <w:sz w:val="20"/>
                <w:szCs w:val="20"/>
              </w:rPr>
              <w:t xml:space="preserve"> near to the part in contact with the gasket </w:t>
            </w:r>
            <w:r>
              <w:rPr>
                <w:b/>
                <w:bCs/>
                <w:color w:val="00274C"/>
                <w:position w:val="-2"/>
                <w:sz w:val="20"/>
                <w:szCs w:val="20"/>
              </w:rPr>
              <w:t xml:space="preserve">AB</w:t>
            </w:r>
            <w:r>
              <w:rPr>
                <w:color w:val="00274C"/>
                <w:position w:val="-2"/>
                <w:sz w:val="20"/>
                <w:szCs w:val="20"/>
              </w:rPr>
              <w:t xml:space="preserve"> . </w:t>
            </w:r>
          </w:p>
          <w:p>
            <w:pPr>
              <w:numPr>
                <w:ilvl w:val="0"/>
                <w:numId w:val="45228492"/>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45228492"/>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to replace gaskets </w:t>
            </w:r>
            <w:r>
              <w:rPr>
                <w:b/>
                <w:bCs/>
                <w:color w:val="00274C"/>
                <w:position w:val="-2"/>
                <w:sz w:val="20"/>
                <w:szCs w:val="20"/>
              </w:rPr>
              <w:t xml:space="preserve">AB</w:t>
            </w:r>
            <w:r>
              <w:rPr>
                <w:color w:val="00274C"/>
                <w:position w:val="-2"/>
                <w:sz w:val="20"/>
                <w:szCs w:val="20"/>
              </w:rPr>
              <w:t xml:space="preserve"> , follow the operations in </w:t>
            </w:r>
            <w:hyperlink r:id="rId8871600ecc266a2bb" w:history="1">
              <w:r>
                <w:rPr>
                  <w:b/>
                  <w:bCs/>
                  <w:color w:val="0000FF"/>
                  <w:position w:val="-2"/>
                  <w:sz w:val="20"/>
                  <w:szCs w:val="20"/>
                  <w:u w:val="single"/>
                </w:rPr>
                <w:t xml:space="preserve">Para. 7.12.1</w:t>
              </w:r>
            </w:hyperlink>
            <w:r>
              <w:rPr>
                <w:b/>
                <w:bCs/>
                <w:color w:val="00274C"/>
                <w:position w:val="-2"/>
                <w:sz w:val="20"/>
                <w:szCs w:val="20"/>
              </w:rPr>
              <w:t xml:space="preserve"> and </w:t>
            </w:r>
            <w:hyperlink r:id="rId2013600ecc266a2f5" w:history="1">
              <w:r>
                <w:rPr>
                  <w:b/>
                  <w:bCs/>
                  <w:color w:val="0000FF"/>
                  <w:position w:val="-2"/>
                  <w:sz w:val="20"/>
                  <w:szCs w:val="20"/>
                  <w:u w:val="single"/>
                </w:rPr>
                <w:t xml:space="preserve">9.5.9</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4045691" name="name9779600ecc2680c8a"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3250600ecc2680c8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0853" name="name9973600ecc26909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31600ecc26909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45228470"/>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
          <w:p>
            <w:pPr>
              <w:numPr>
                <w:ilvl w:val="0"/>
                <w:numId w:val="45228493"/>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45228493"/>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45228493"/>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782670" name="name6719600ecc26af368"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5251600ecc26af36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158062" name="name5606600ecc26c2a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3600ecc26c2a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73067" name="name3709600ecc26d16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7600ecc26d16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6.8)</w:t>
            </w:r>
            <w:r>
              <w:rPr>
                <w:color w:val="00274C"/>
                <w:position w:val="-2"/>
                <w:sz w:val="20"/>
                <w:szCs w:val="20"/>
              </w:rPr>
              <w:t xml:space="preserve"> if the screws </w:t>
            </w:r>
            <w:r>
              <w:rPr>
                <w:b/>
                <w:bCs/>
                <w:color w:val="00274C"/>
                <w:position w:val="-2"/>
                <w:sz w:val="20"/>
                <w:szCs w:val="20"/>
              </w:rPr>
              <w:t xml:space="preserve">P</w:t>
            </w:r>
            <w:r>
              <w:rPr>
                <w:color w:val="00274C"/>
                <w:position w:val="-2"/>
                <w:sz w:val="20"/>
                <w:szCs w:val="20"/>
              </w:rPr>
              <w:t xml:space="preserve"> are stiff when tightened.</w:t>
            </w:r>
          </w:p>
        </w:tc>
        <w:tc>
          <w:tcPr>
            <w:tcMar>
              <w:top w:w="150" w:type="dxa"/>
              <w:bottom w:w="150" w:type="dxa"/>
            </w:tcMar>
            <w:vAlign w:val="top"/>
          </w:tcPr>
          <w:p>
            <w:r>
              <w:rPr>
                <w:position w:val="-228"/>
              </w:rPr>
              <w:drawing>
                <wp:inline distT="0" distB="0" distL="0" distR="0">
                  <wp:extent cx="2232000" cy="1497600"/>
                  <wp:docPr id="71420544" name="name1511600ecc26e8826"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5981600ecc26e882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45228494"/>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541693" name="name1416600ecc270748c"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9905600ecc270748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5228495"/>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G</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45228495"/>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96496" name="name4878600ecc27182b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69600ecc27182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Slightly move the wiring support to check that there is no voltage in the electrical wire of connector </w:t>
            </w:r>
            <w:r>
              <w:rPr>
                <w:b/>
                <w:bCs/>
                <w:color w:val="00274C"/>
                <w:position w:val="-2"/>
                <w:sz w:val="20"/>
                <w:szCs w:val="20"/>
              </w:rPr>
              <w:t xml:space="preserve">C</w:t>
            </w:r>
            <w:r>
              <w:rPr>
                <w:color w:val="00274C"/>
                <w:position w:val="-2"/>
                <w:sz w:val="20"/>
                <w:szCs w:val="20"/>
              </w:rPr>
              <w:t xml:space="preserve"> in correspondence with the outlet hole </w:t>
            </w:r>
            <w:r>
              <w:rPr>
                <w:b/>
                <w:bCs/>
                <w:color w:val="00274C"/>
                <w:position w:val="-2"/>
                <w:sz w:val="20"/>
                <w:szCs w:val="20"/>
              </w:rPr>
              <w:t xml:space="preserve">AF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880000" cy="1440000"/>
                  <wp:docPr id="71054475" name="name4048600ecc2734790"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3041600ecc273478a" cstate="print"/>
                          <a:stretch>
                            <a:fillRect/>
                          </a:stretch>
                        </pic:blipFill>
                        <pic:spPr>
                          <a:xfrm>
                            <a:off x="0" y="0"/>
                            <a:ext cx="2880000" cy="144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668600ecc2736db8" w:history="1">
              <w:r>
                <w:rPr>
                  <w:color w:val="0000FF"/>
                  <w:position w:val="0"/>
                  <w:sz w:val="20"/>
                  <w:szCs w:val="20"/>
                  <w:u w:val="single"/>
                </w:rPr>
                <w:t xml:space="preserve">https://www.youtube.com/embed/IVoumDwS7oY?showinfo=0&amp;rel=0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84089" name="name5291600ecc27464d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59600ecc27464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4499600ecc27471b6" w:history="1">
              <w:r>
                <w:rPr>
                  <w:b/>
                  <w:bCs/>
                  <w:color w:val="0000FF"/>
                  <w:position w:val="-2"/>
                  <w:sz w:val="20"/>
                  <w:szCs w:val="20"/>
                </w:rPr>
                <w:t xml:space="preserve">Par 3.4.3</w:t>
              </w:r>
            </w:hyperlink>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979063" name="name4278600ecc27585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4600ecc27585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299600ecc2758b84" w:history="1">
              <w:r>
                <w:rPr>
                  <w:b/>
                  <w:bCs/>
                  <w:color w:val="0000FF"/>
                  <w:position w:val="-2"/>
                  <w:sz w:val="20"/>
                  <w:szCs w:val="20"/>
                </w:rPr>
                <w:t xml:space="preserve">Par. 3.3.2</w:t>
              </w:r>
            </w:hyperlink>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45228470"/>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45228470"/>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45228470"/>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4296600ecc2758c10" w:history="1">
              <w:r>
                <w:rPr>
                  <w:b/>
                  <w:bCs/>
                  <w:color w:val="0000FF"/>
                  <w:position w:val="-2"/>
                  <w:sz w:val="20"/>
                  <w:szCs w:val="20"/>
                </w:rPr>
                <w:t xml:space="preserve">ST_01</w:t>
              </w:r>
              <w:r>
                <w:rPr>
                  <w:color w:val="0000FF"/>
                  <w:position w:val="-2"/>
                  <w:sz w:val="20"/>
                  <w:szCs w:val="20"/>
                  <w:u w:val="single"/>
                </w:rPr>
                <w:t xml:space="preserve"> .</w:t>
              </w:r>
            </w:hyperlink>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976600ecc2758c4e" w:history="1">
              <w:r>
                <w:rPr>
                  <w:b/>
                  <w:bCs/>
                  <w:color w:val="0000FF"/>
                  <w:position w:val="-2"/>
                  <w:sz w:val="20"/>
                  <w:szCs w:val="20"/>
                </w:rPr>
                <w:t xml:space="preserve">Par. 2.9.8</w:t>
              </w:r>
            </w:hyperlink>
          </w:p>
          <w:p>
            <w:pPr>
              <w:numPr>
                <w:ilvl w:val="0"/>
                <w:numId w:val="45228470"/>
              </w:numPr>
              <w:spacing w:before="0" w:after="0" w:line="262" w:lineRule="auto"/>
              <w:jc w:val="left"/>
              <w:rPr>
                <w:color w:val="00274C"/>
                <w:sz w:val="20"/>
                <w:szCs w:val="20"/>
              </w:rPr>
            </w:pPr>
            <w:r>
              <w:rPr>
                <w:color w:val="00274C"/>
                <w:position w:val="-2"/>
                <w:sz w:val="20"/>
                <w:szCs w:val="20"/>
              </w:rPr>
              <w:t xml:space="preserve">To handling components refer to </w:t>
            </w:r>
            <w:hyperlink r:id="rId5857600ecc2758c78" w:history="1">
              <w:r>
                <w:rPr>
                  <w:b/>
                  <w:bCs/>
                  <w:color w:val="0000FF"/>
                  <w:position w:val="-2"/>
                  <w:sz w:val="20"/>
                  <w:szCs w:val="20"/>
                </w:rPr>
                <w:t xml:space="preserve">Par. 2.17</w:t>
              </w:r>
            </w:hyperlink>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9534409" name="name6815600ecc276b493"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8089600ecc276b48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45228496"/>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330238" name="name2704600ecc27825ff"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5664600ecc27825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45228497"/>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990542" name="name4481600ecc279baf5"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7898600ecc279ba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45228498"/>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B1</w:t>
            </w:r>
            <w:r>
              <w:rPr>
                <w:color w:val="00274C"/>
                <w:position w:val="-2"/>
                <w:sz w:val="20"/>
                <w:szCs w:val="20"/>
              </w:rPr>
              <w:t xml:space="preserve"> on the intake manifold </w:t>
            </w:r>
            <w:r>
              <w:rPr>
                <w:b/>
                <w:bCs/>
                <w:color w:val="00274C"/>
                <w:position w:val="-2"/>
                <w:sz w:val="20"/>
                <w:szCs w:val="20"/>
              </w:rPr>
              <w:t xml:space="preserve">C.</w:t>
            </w:r>
          </w:p>
          <w:p>
            <w:pPr>
              <w:numPr>
                <w:ilvl w:val="0"/>
                <w:numId w:val="45228498"/>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B2</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 (Fig. 6.16)</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437948" name="name8256600ecc27aeb4d"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6750600ecc27aeb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45228499"/>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w:t>
            </w:r>
            <w:r>
              <w:rPr>
                <w:color w:val="00274C"/>
                <w:position w:val="-2"/>
                <w:sz w:val="20"/>
                <w:szCs w:val="20"/>
              </w:rPr>
              <w:t xml:space="preserve"> </w:t>
            </w:r>
            <w:hyperlink r:id="rId9949600ecc27b07ec" w:history="1">
              <w:r>
                <w:rPr>
                  <w:b/>
                  <w:bCs/>
                  <w:color w:val="0000FF"/>
                  <w:position w:val="-2"/>
                  <w:sz w:val="20"/>
                  <w:szCs w:val="20"/>
                </w:rPr>
                <w:t xml:space="preserve">Par. 6.6.1 point 2</w:t>
              </w:r>
            </w:hyperlink>
            <w:r>
              <w:rPr>
                <w:b/>
                <w:bCs/>
                <w:color w:val="00274C"/>
                <w:position w:val="-2"/>
                <w:sz w:val="20"/>
                <w:szCs w:val="20"/>
              </w:rPr>
              <w:t xml:space="preserve"> )</w:t>
            </w:r>
            <w:r>
              <w:rPr>
                <w:color w:val="00274C"/>
                <w:position w:val="-2"/>
                <w:sz w:val="20"/>
                <w:szCs w:val="20"/>
              </w:rPr>
              <w:t xml:space="preserve"> and assemble special tool </w:t>
            </w:r>
            <w:hyperlink r:id="rId9321600ecc27b085d"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875600ecc27b08c7" w:history="1">
              <w:r>
                <w:rPr>
                  <w:b/>
                  <w:bCs/>
                  <w:color w:val="0000FF"/>
                  <w:position w:val="-2"/>
                  <w:sz w:val="20"/>
                  <w:szCs w:val="20"/>
                </w:rPr>
                <w:t xml:space="preserve">Par. 6.6.1 point 3</w:t>
              </w:r>
            </w:hyperlink>
            <w:r>
              <w:rPr>
                <w:b/>
                <w:bCs/>
                <w:color w:val="00274C"/>
                <w:position w:val="-2"/>
                <w:sz w:val="20"/>
                <w:szCs w:val="20"/>
              </w:rPr>
              <w:t xml:space="preserve"> )</w:t>
            </w:r>
            <w:r>
              <w:rPr>
                <w:color w:val="00274C"/>
                <w:position w:val="-2"/>
                <w:sz w:val="20"/>
                <w:szCs w:val="20"/>
              </w:rPr>
              <w:t xml:space="preserve"> .</w:t>
            </w:r>
          </w:p>
          <w:p>
            <w:pPr>
              <w:numPr>
                <w:ilvl w:val="0"/>
                <w:numId w:val="4522849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387188" name="name3283600ecc27c48c8"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7413600ecc27c48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numPr>
                <w:ilvl w:val="0"/>
                <w:numId w:val="45228500"/>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 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07711" name="name5502600ecc27d4a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5600ecc27d4a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45228501"/>
              </w:numPr>
              <w:spacing w:before="0" w:after="0" w:line="262" w:lineRule="auto"/>
              <w:jc w:val="left"/>
              <w:rPr>
                <w:color w:val="00274C"/>
                <w:sz w:val="20"/>
                <w:szCs w:val="20"/>
              </w:rPr>
            </w:pPr>
            <w:r>
              <w:rPr>
                <w:color w:val="00274C"/>
                <w:position w:val="-2"/>
                <w:sz w:val="20"/>
                <w:szCs w:val="20"/>
              </w:rPr>
              <w:t xml:space="preserve">Tighten tool </w:t>
            </w:r>
            <w:hyperlink r:id="rId4069600ecc27d5848" w:history="1">
              <w:r>
                <w:rPr>
                  <w:b/>
                  <w:bCs/>
                  <w:color w:val="0000FF"/>
                  <w:position w:val="-2"/>
                  <w:sz w:val="20"/>
                  <w:szCs w:val="20"/>
                </w:rPr>
                <w:t xml:space="preserve">ST_13</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751775" name="name1144600ecc27e9e79"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3597600ecc27e9e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64153" name="name6553600ecc2807a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93600ecc2807a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45228470"/>
              </w:numPr>
              <w:spacing w:before="0" w:after="0" w:line="262" w:lineRule="auto"/>
              <w:jc w:val="left"/>
              <w:rPr>
                <w:color w:val="00274C"/>
                <w:sz w:val="20"/>
                <w:szCs w:val="20"/>
              </w:rPr>
            </w:pPr>
            <w:r>
              <w:rPr>
                <w:color w:val="00274C"/>
                <w:position w:val="-2"/>
                <w:sz w:val="20"/>
                <w:szCs w:val="20"/>
              </w:rPr>
              <w:t xml:space="preserve">Before disassembling, care read </w:t>
            </w:r>
            <w:hyperlink r:id="rId3626600ecc2808a10" w:history="1">
              <w:r>
                <w:rPr>
                  <w:b/>
                  <w:bCs/>
                  <w:color w:val="0000FF"/>
                  <w:position w:val="-2"/>
                  <w:sz w:val="20"/>
                  <w:szCs w:val="20"/>
                </w:rPr>
                <w:t xml:space="preserve">Par. 2.17</w:t>
              </w:r>
            </w:hyperlink>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836600ecc2808a8c" w:history="1">
              <w:r>
                <w:rPr>
                  <w:b/>
                  <w:bCs/>
                  <w:color w:val="0000FF"/>
                  <w:position w:val="-2"/>
                  <w:sz w:val="20"/>
                  <w:szCs w:val="20"/>
                </w:rPr>
                <w:t xml:space="preserve">Par. 2.9.8</w:t>
              </w:r>
            </w:hyperlink>
          </w:p>
          <w:p>
            <w:pPr>
              <w:numPr>
                <w:ilvl w:val="0"/>
                <w:numId w:val="45228502"/>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45228502"/>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45228502"/>
              </w:numPr>
              <w:spacing w:before="0" w:after="0" w:line="262" w:lineRule="auto"/>
              <w:jc w:val="left"/>
              <w:rPr>
                <w:color w:val="00274C"/>
                <w:sz w:val="20"/>
                <w:szCs w:val="20"/>
              </w:rPr>
            </w:pPr>
            <w:r>
              <w:rPr>
                <w:color w:val="00274C"/>
                <w:position w:val="-2"/>
                <w:sz w:val="20"/>
                <w:szCs w:val="20"/>
              </w:rPr>
              <w:t xml:space="preserve">Loosen and distance capscrews </w:t>
            </w:r>
            <w:r>
              <w:rPr>
                <w:b/>
                <w:bCs/>
                <w:color w:val="00274C"/>
                <w:position w:val="-2"/>
                <w:sz w:val="20"/>
                <w:szCs w:val="20"/>
              </w:rPr>
              <w:t xml:space="preserve">U</w:t>
            </w:r>
            <w:r>
              <w:rPr>
                <w:color w:val="00274C"/>
                <w:position w:val="-2"/>
                <w:sz w:val="20"/>
                <w:szCs w:val="20"/>
              </w:rPr>
              <w:t xml:space="preserve"> .</w:t>
            </w:r>
          </w:p>
          <w:p>
            <w:pPr>
              <w:numPr>
                <w:ilvl w:val="0"/>
                <w:numId w:val="45228502"/>
              </w:numPr>
              <w:spacing w:before="0" w:after="0" w:line="262" w:lineRule="auto"/>
              <w:jc w:val="left"/>
              <w:rPr>
                <w:color w:val="00274C"/>
                <w:sz w:val="20"/>
                <w:szCs w:val="20"/>
              </w:rPr>
            </w:pPr>
            <w:r>
              <w:rPr>
                <w:color w:val="00274C"/>
                <w:position w:val="-2"/>
                <w:sz w:val="20"/>
                <w:szCs w:val="20"/>
              </w:rPr>
              <w:t xml:space="preserve">Redo the capscrew of tool </w:t>
            </w:r>
            <w:hyperlink r:id="rId3713600ecc2808ccf" w:history="1">
              <w:r>
                <w:rPr>
                  <w:b/>
                  <w:bCs/>
                  <w:color w:val="0000FF"/>
                  <w:position w:val="-2"/>
                  <w:sz w:val="20"/>
                  <w:szCs w:val="20"/>
                </w:rPr>
                <w:t xml:space="preserve">ST_13</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4522850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33923" name="name5390600ecc28174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64600ecc28174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522847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tool </w:t>
            </w:r>
            <w:hyperlink r:id="rId8078600ecc2817bc4" w:history="1">
              <w:r>
                <w:rPr>
                  <w:b/>
                  <w:bCs/>
                  <w:color w:val="0000FF"/>
                  <w:position w:val="-2"/>
                  <w:sz w:val="20"/>
                  <w:szCs w:val="20"/>
                </w:rPr>
                <w:t xml:space="preserve">ST_13</w:t>
              </w:r>
            </w:hyperlink>
            <w:r>
              <w:rPr>
                <w:color w:val="00274C"/>
                <w:position w:val="-2"/>
                <w:sz w:val="20"/>
                <w:szCs w:val="20"/>
              </w:rPr>
              <w:t xml:space="preserve"> in order to prevent gear M inside the distribution carter from falling.</w:t>
            </w:r>
          </w:p>
        </w:tc>
        <w:tc>
          <w:tcPr>
            <w:tcMar>
              <w:top w:w="150" w:type="dxa"/>
              <w:bottom w:w="150" w:type="dxa"/>
            </w:tcMar>
            <w:vAlign w:val="top"/>
          </w:tcPr>
          <w:p>
            <w:r>
              <w:rPr>
                <w:position w:val="-224"/>
              </w:rPr>
              <w:drawing>
                <wp:inline distT="0" distB="0" distL="0" distR="0">
                  <wp:extent cx="2232000" cy="1476000"/>
                  <wp:docPr id="33400261" name="name7565600ecc282c91b"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4693600ecc282c91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6.18</w:t>
            </w:r>
            <w:r>
              <w:rPr>
                <w:position w:val="-224"/>
              </w:rPr>
              <w:drawing>
                <wp:inline distT="0" distB="0" distL="0" distR="0">
                  <wp:extent cx="2232000" cy="1476000"/>
                  <wp:docPr id="28524447" name="name5487600ecc2844923"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3046600ecc28449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017600ecc2846435" w:history="1">
              <w:r>
                <w:rPr>
                  <w:color w:val="0000FF"/>
                  <w:position w:val="0"/>
                  <w:sz w:val="20"/>
                  <w:szCs w:val="20"/>
                  <w:u w:val="single"/>
                </w:rPr>
                <w:t xml:space="preserve">https://www.youtube.com/embed/jPnRSYu0sKM?showinfo=0&amp;rel=0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016542" name="name3947600ecc28591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7600ecc28591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assembling, carefully read </w:t>
            </w:r>
            <w:hyperlink r:id="rId7684600ecc285985c" w:history="1">
              <w:r>
                <w:rPr>
                  <w:b/>
                  <w:bCs/>
                  <w:color w:val="0000FF"/>
                  <w:position w:val="-2"/>
                  <w:sz w:val="20"/>
                  <w:szCs w:val="20"/>
                </w:rPr>
                <w:t xml:space="preserve">Par. 2.17</w:t>
              </w:r>
            </w:hyperlink>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4522847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45228470"/>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24"/>
              </w:rPr>
              <w:drawing>
                <wp:inline distT="0" distB="0" distL="0" distR="0">
                  <wp:extent cx="2232000" cy="1476000"/>
                  <wp:docPr id="77556231" name="name3203600ecc287023f"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3936600ecc28702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4522850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45228503"/>
              </w:numPr>
              <w:spacing w:before="0" w:after="0" w:line="262" w:lineRule="auto"/>
              <w:jc w:val="left"/>
              <w:rPr>
                <w:color w:val="00274C"/>
                <w:sz w:val="20"/>
                <w:szCs w:val="20"/>
              </w:rPr>
            </w:pPr>
            <w:r>
              <w:rPr>
                <w:color w:val="00274C"/>
                <w:position w:val="-2"/>
                <w:sz w:val="20"/>
                <w:szCs w:val="20"/>
              </w:rPr>
              <w:t xml:space="preserve">Make sure reference key </w:t>
            </w:r>
            <w:r>
              <w:rPr>
                <w:b/>
                <w:bCs/>
                <w:color w:val="00274C"/>
                <w:position w:val="-2"/>
                <w:sz w:val="20"/>
                <w:szCs w:val="20"/>
              </w:rPr>
              <w:t xml:space="preserve">K</w:t>
            </w:r>
            <w:r>
              <w:rPr>
                <w:color w:val="00274C"/>
                <w:position w:val="-2"/>
                <w:sz w:val="20"/>
                <w:szCs w:val="20"/>
              </w:rPr>
              <w:t xml:space="preserve"> is properly inserted into the </w:t>
            </w:r>
            <w:r>
              <w:rPr>
                <w:b/>
                <w:bCs/>
                <w:color w:val="00274C"/>
                <w:position w:val="-2"/>
                <w:sz w:val="20"/>
                <w:szCs w:val="20"/>
              </w:rPr>
              <w:t xml:space="preserve">Z</w:t>
            </w:r>
            <w:r>
              <w:rPr>
                <w:color w:val="00274C"/>
                <w:position w:val="-2"/>
                <w:sz w:val="20"/>
                <w:szCs w:val="20"/>
              </w:rPr>
              <w:t xml:space="preserve"> shaft seat.</w:t>
            </w:r>
          </w:p>
          <w:p>
            <w:pPr>
              <w:numPr>
                <w:ilvl w:val="0"/>
                <w:numId w:val="45228503"/>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6618073" name="name3470600ecc2888cc6"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9261600ecc2888c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45228504"/>
              </w:numPr>
              <w:spacing w:before="0" w:after="0" w:line="262" w:lineRule="auto"/>
              <w:jc w:val="left"/>
              <w:rPr>
                <w:color w:val="00274C"/>
                <w:sz w:val="20"/>
                <w:szCs w:val="20"/>
              </w:rPr>
            </w:pPr>
            <w:r>
              <w:rPr>
                <w:color w:val="00274C"/>
                <w:position w:val="-2"/>
                <w:sz w:val="20"/>
                <w:szCs w:val="20"/>
              </w:rPr>
              <w:t xml:space="preserve">Remove the tool </w:t>
            </w:r>
            <w:hyperlink r:id="rId8263600ecc288a558" w:history="1">
              <w:r>
                <w:rPr>
                  <w:b/>
                  <w:bCs/>
                  <w:color w:val="0000FF"/>
                  <w:position w:val="-2"/>
                  <w:sz w:val="20"/>
                  <w:szCs w:val="20"/>
                </w:rPr>
                <w:t xml:space="preserve">ST_13</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6503" name="name1041600ecc28980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3600ecc28980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5</w:t>
            </w:r>
            <w:r>
              <w:rPr>
                <w:color w:val="00274C"/>
                <w:position w:val="-2"/>
                <w:sz w:val="20"/>
                <w:szCs w:val="20"/>
              </w:rPr>
              <w:t xml:space="preserve"> so as to prevent nut </w:t>
            </w:r>
            <w:r>
              <w:rPr>
                <w:b/>
                <w:bCs/>
                <w:color w:val="00274C"/>
                <w:position w:val="-2"/>
                <w:sz w:val="20"/>
                <w:szCs w:val="20"/>
              </w:rPr>
              <w:t xml:space="preserve">L</w:t>
            </w:r>
            <w:r>
              <w:rPr>
                <w:color w:val="00274C"/>
                <w:position w:val="-2"/>
                <w:sz w:val="20"/>
                <w:szCs w:val="20"/>
              </w:rPr>
              <w:t xml:space="preserve"> from falling inside the distribution carter.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505"/>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282276" name="name3051600ecc28a78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8600ecc28a78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p>
            <w:pPr>
              <w:numPr>
                <w:ilvl w:val="0"/>
                <w:numId w:val="45228470"/>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5019554" name="name6067600ecc28bc0db"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5783600ecc28bc0d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numPr>
                <w:ilvl w:val="0"/>
                <w:numId w:val="45228506"/>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5228506"/>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70 Nm</w:t>
            </w:r>
            <w:r>
              <w:rPr>
                <w:color w:val="00274C"/>
                <w:position w:val="-2"/>
                <w:sz w:val="20"/>
                <w:szCs w:val="20"/>
              </w:rPr>
              <w:t xml:space="preserve"> ).</w:t>
            </w:r>
          </w:p>
          <w:p>
            <w:pPr>
              <w:numPr>
                <w:ilvl w:val="0"/>
                <w:numId w:val="45228506"/>
              </w:numPr>
              <w:spacing w:before="0" w:after="0" w:line="262" w:lineRule="auto"/>
              <w:jc w:val="left"/>
              <w:rPr>
                <w:color w:val="00274C"/>
                <w:sz w:val="20"/>
                <w:szCs w:val="20"/>
              </w:rPr>
            </w:pPr>
            <w:r>
              <w:rPr>
                <w:color w:val="00274C"/>
                <w:position w:val="-2"/>
                <w:sz w:val="20"/>
                <w:szCs w:val="20"/>
              </w:rPr>
              <w:t xml:space="preserve">Disassemble the special tool </w:t>
            </w:r>
            <w:hyperlink r:id="rId9783600ecc28bd23d"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AE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506"/>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plate </w:t>
            </w:r>
            <w:r>
              <w:rPr>
                <w:b/>
                <w:bCs/>
                <w:color w:val="00274C"/>
                <w:position w:val="-2"/>
                <w:sz w:val="20"/>
                <w:szCs w:val="20"/>
              </w:rPr>
              <w:t xml:space="preserve">H</w:t>
            </w:r>
            <w:r>
              <w:rPr>
                <w:color w:val="00274C"/>
                <w:position w:val="-2"/>
                <w:sz w:val="20"/>
                <w:szCs w:val="20"/>
              </w:rPr>
              <w:t xml:space="preserve"> .</w:t>
            </w:r>
          </w:p>
          <w:p>
            <w:pPr>
              <w:numPr>
                <w:ilvl w:val="0"/>
                <w:numId w:val="45228506"/>
              </w:numPr>
              <w:spacing w:before="0" w:after="0" w:line="262" w:lineRule="auto"/>
              <w:jc w:val="left"/>
              <w:rPr>
                <w:color w:val="00274C"/>
                <w:sz w:val="20"/>
                <w:szCs w:val="20"/>
              </w:rPr>
            </w:pPr>
            <w:r>
              <w:rPr>
                <w:color w:val="00274C"/>
                <w:position w:val="-2"/>
                <w:sz w:val="20"/>
                <w:szCs w:val="20"/>
              </w:rPr>
              <w:t xml:space="preserve">Fix the plate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28773" name="name3667600ecc28d326d"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5832600ecc28d32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4522850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4522850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45228507"/>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45228507"/>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45228507"/>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242834" name="name7676600ecc28e9ce6"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2727600ecc28e9c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line assembly (injection pump / Common Rail)</w:t>
            </w:r>
          </w:p>
          <w:p/>
          <w:p/>
          <w:p>
            <w:pPr>
              <w:numPr>
                <w:ilvl w:val="0"/>
                <w:numId w:val="45228508"/>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45228508"/>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w:t>
            </w:r>
          </w:p>
          <w:p>
            <w:pPr>
              <w:numPr>
                <w:ilvl w:val="0"/>
                <w:numId w:val="45228508"/>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102311" name="name5127600ecc290c15a" descr="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5.jpg"/>
                          <pic:cNvPicPr/>
                        </pic:nvPicPr>
                        <pic:blipFill>
                          <a:blip r:embed="rId8878600ecc290c1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45228509"/>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000714" name="name7706600ecc2927157"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8213600ecc29271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numPr>
                <w:ilvl w:val="0"/>
                <w:numId w:val="45228510"/>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F1</w:t>
            </w:r>
            <w:r>
              <w:rPr>
                <w:color w:val="00274C"/>
                <w:position w:val="-2"/>
                <w:sz w:val="20"/>
                <w:szCs w:val="20"/>
              </w:rPr>
              <w:t xml:space="preserve"> and </w:t>
            </w:r>
            <w:r>
              <w:rPr>
                <w:b/>
                <w:bCs/>
                <w:color w:val="00274C"/>
                <w:position w:val="-2"/>
                <w:sz w:val="20"/>
                <w:szCs w:val="20"/>
              </w:rPr>
              <w:t xml:space="preserve">F2</w:t>
            </w:r>
            <w:r>
              <w:rPr>
                <w:color w:val="00274C"/>
                <w:position w:val="-2"/>
                <w:sz w:val="20"/>
                <w:szCs w:val="20"/>
              </w:rPr>
              <w:t xml:space="preserve"> by means of capscrews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onto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5228510"/>
              </w:numPr>
              <w:spacing w:before="0" w:after="0" w:line="262" w:lineRule="auto"/>
              <w:jc w:val="left"/>
              <w:rPr>
                <w:color w:val="00274C"/>
                <w:sz w:val="20"/>
                <w:szCs w:val="20"/>
              </w:rPr>
            </w:pPr>
            <w:r>
              <w:rPr>
                <w:color w:val="00274C"/>
                <w:position w:val="-2"/>
                <w:sz w:val="20"/>
                <w:szCs w:val="20"/>
              </w:rPr>
              <w:t xml:space="preserve">In order, tighten nut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203166" name="name2015600ecc293ffd9"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3467600ecc293ffd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468600ecc2941556" w:history="1">
              <w:r>
                <w:rPr>
                  <w:color w:val="0000FF"/>
                  <w:position w:val="0"/>
                  <w:sz w:val="20"/>
                  <w:szCs w:val="20"/>
                  <w:u w:val="single"/>
                </w:rPr>
                <w:t xml:space="preserve">https://www.youtube.com/embed/3ULD_PiHEaw?showinfo=0&amp;rel=0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041828" name="name4209600ecc294fc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5600ecc294fc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read </w:t>
            </w:r>
            <w:hyperlink r:id="rId2792600ecc2950252" w:history="1">
              <w:r>
                <w:rPr>
                  <w:b/>
                  <w:bCs/>
                  <w:color w:val="0000FF"/>
                  <w:position w:val="-2"/>
                  <w:sz w:val="20"/>
                  <w:szCs w:val="20"/>
                </w:rPr>
                <w:t xml:space="preserve">Par. 3.3.2</w:t>
              </w:r>
            </w:hyperlink>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To handling components refer to </w:t>
            </w:r>
            <w:hyperlink r:id="rId8168600ecc2950284" w:history="1">
              <w:r>
                <w:rPr>
                  <w:b/>
                  <w:bCs/>
                  <w:color w:val="0000FF"/>
                  <w:position w:val="-2"/>
                  <w:sz w:val="20"/>
                  <w:szCs w:val="20"/>
                </w:rPr>
                <w:t xml:space="preserve">Par. 2.17</w:t>
              </w:r>
            </w:hyperlink>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5413600ecc29502dd"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51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p>
            <w:pPr>
              <w:numPr>
                <w:ilvl w:val="0"/>
                <w:numId w:val="4522851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and remove the hose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809405" name="name8530600ecc2965bb5"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6748600ecc2965ba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4522851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of pipe </w:t>
            </w:r>
            <w:r>
              <w:rPr>
                <w:b/>
                <w:bCs/>
                <w:color w:val="00274C"/>
                <w:position w:val="-2"/>
                <w:sz w:val="20"/>
                <w:szCs w:val="20"/>
              </w:rPr>
              <w:t xml:space="preserve">E</w:t>
            </w:r>
            <w:r>
              <w:rPr>
                <w:color w:val="00274C"/>
                <w:position w:val="-2"/>
                <w:sz w:val="20"/>
                <w:szCs w:val="20"/>
              </w:rPr>
              <w:t xml:space="preserve"> .</w:t>
            </w:r>
          </w:p>
          <w:p>
            <w:pPr>
              <w:numPr>
                <w:ilvl w:val="0"/>
                <w:numId w:val="4522851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and remove the hose </w:t>
            </w:r>
            <w:r>
              <w:rPr>
                <w:b/>
                <w:bCs/>
                <w:color w:val="00274C"/>
                <w:position w:val="-2"/>
                <w:sz w:val="20"/>
                <w:szCs w:val="20"/>
              </w:rPr>
              <w:t xml:space="preserve">G.</w:t>
            </w:r>
          </w:p>
        </w:tc>
        <w:tc>
          <w:tcPr>
            <w:tcMar>
              <w:top w:w="150" w:type="dxa"/>
              <w:bottom w:w="150" w:type="dxa"/>
            </w:tcMar>
            <w:vAlign w:val="top"/>
          </w:tcPr>
          <w:p>
            <w:r>
              <w:rPr>
                <w:position w:val="-224"/>
              </w:rPr>
              <w:drawing>
                <wp:inline distT="0" distB="0" distL="0" distR="0">
                  <wp:extent cx="2232000" cy="1476000"/>
                  <wp:docPr id="4942449" name="name5785600ecc2980ab3"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7480600ecc2980aa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4522851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and the relevant metal gaskets  ( </w:t>
            </w:r>
            <w:hyperlink r:id="rId3736600ecc2982636" w:history="1">
              <w:r>
                <w:rPr>
                  <w:b/>
                  <w:bCs/>
                  <w:color w:val="0000FF"/>
                  <w:position w:val="-2"/>
                  <w:sz w:val="20"/>
                  <w:szCs w:val="20"/>
                </w:rPr>
                <w:t xml:space="preserve">ST_05</w:t>
              </w:r>
            </w:hyperlink>
            <w:r>
              <w:rPr>
                <w:color w:val="00274C"/>
                <w:position w:val="-2"/>
                <w:sz w:val="20"/>
                <w:szCs w:val="20"/>
              </w:rPr>
              <w:t xml:space="preserve"> ).</w:t>
            </w:r>
          </w:p>
          <w:p>
            <w:pPr>
              <w:numPr>
                <w:ilvl w:val="0"/>
                <w:numId w:val="45228513"/>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595358" name="name2065600ecc2994e7c" descr="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jpg"/>
                          <pic:cNvPicPr/>
                        </pic:nvPicPr>
                        <pic:blipFill>
                          <a:blip r:embed="rId9923600ecc2994e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246600ecc29964d8" w:history="1">
              <w:r>
                <w:rPr>
                  <w:color w:val="0000FF"/>
                  <w:position w:val="0"/>
                  <w:sz w:val="20"/>
                  <w:szCs w:val="20"/>
                  <w:u w:val="single"/>
                </w:rPr>
                <w:t xml:space="preserve">https://www.youtube.com/embed/A8fU76g4nUQ?showinfo=0&amp;rel=0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45228514"/>
              </w:numPr>
              <w:spacing w:before="0" w:after="0" w:line="262" w:lineRule="auto"/>
              <w:jc w:val="left"/>
              <w:rPr>
                <w:color w:val="00274C"/>
                <w:sz w:val="20"/>
                <w:szCs w:val="20"/>
              </w:rPr>
            </w:pPr>
            <w:r>
              <w:rPr>
                <w:color w:val="00274C"/>
                <w:position w:val="-2"/>
                <w:sz w:val="20"/>
                <w:szCs w:val="20"/>
              </w:rPr>
              <w:br/>
              <w:br/>
              <w:b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w:t>
            </w:r>
            <w:r>
              <w:rPr>
                <w:color w:val="00274C"/>
                <w:position w:val="-2"/>
                <w:sz w:val="20"/>
                <w:szCs w:val="20"/>
              </w:rPr>
              <w:t xml:space="preserve"> </w:t>
            </w:r>
            <w:hyperlink r:id="rId6696600ecc2996f97" w:history="1">
              <w:r>
                <w:rPr>
                  <w:b/>
                  <w:bCs/>
                  <w:color w:val="0000FF"/>
                  <w:position w:val="-2"/>
                  <w:sz w:val="20"/>
                  <w:szCs w:val="20"/>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966709" name="name1303600ecc29acd5f" descr="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1.jpg"/>
                          <pic:cNvPicPr/>
                        </pic:nvPicPr>
                        <pic:blipFill>
                          <a:blip r:embed="rId3268600ecc29acd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4522851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hoses </w:t>
            </w:r>
            <w:r>
              <w:rPr>
                <w:b/>
                <w:bCs/>
                <w:color w:val="00274C"/>
                <w:position w:val="-2"/>
                <w:sz w:val="20"/>
                <w:szCs w:val="20"/>
              </w:rPr>
              <w:t xml:space="preserve">B-E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10872" name="name9940600ecc29dea69"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8444600ecc29dea6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45228516"/>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5228516"/>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M</w:t>
            </w:r>
            <w:r>
              <w:rPr>
                <w:color w:val="00274C"/>
                <w:position w:val="-2"/>
                <w:sz w:val="20"/>
                <w:szCs w:val="20"/>
              </w:rPr>
              <w:t xml:space="preserve"> on the fitting </w:t>
            </w:r>
            <w:r>
              <w:rPr>
                <w:b/>
                <w:bCs/>
                <w:color w:val="00274C"/>
                <w:position w:val="-2"/>
                <w:sz w:val="20"/>
                <w:szCs w:val="20"/>
              </w:rPr>
              <w:t xml:space="preserve">V1</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on </w:t>
            </w:r>
            <w:r>
              <w:rPr>
                <w:b/>
                <w:bCs/>
                <w:color w:val="00274C"/>
                <w:position w:val="-2"/>
                <w:sz w:val="20"/>
                <w:szCs w:val="20"/>
              </w:rPr>
              <w:t xml:space="preserve">V2</w:t>
            </w:r>
            <w:r>
              <w:rPr>
                <w:color w:val="00274C"/>
                <w:position w:val="-2"/>
                <w:sz w:val="20"/>
                <w:szCs w:val="20"/>
              </w:rPr>
              <w:t xml:space="preserve"> .</w:t>
            </w:r>
          </w:p>
          <w:p>
            <w:pPr>
              <w:numPr>
                <w:ilvl w:val="0"/>
                <w:numId w:val="45228516"/>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6298600ecc29e0645"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1709251" name="name2249600ecc2a03c56"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7834600ecc2a03c4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729600ecc2a05694" w:history="1">
              <w:r>
                <w:rPr>
                  <w:color w:val="0000FF"/>
                  <w:position w:val="0"/>
                  <w:sz w:val="20"/>
                  <w:szCs w:val="20"/>
                  <w:u w:val="single"/>
                </w:rPr>
                <w:t xml:space="preserve">https://www.youtube.com/embed/vTWVObqWIGE?showinfo=0&amp;rel=0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38749" name="name2409600ecc2a178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9600ecc2a178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read </w:t>
            </w:r>
            <w:hyperlink r:id="rId6478600ecc2a17f7d"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9348600ecc2a17ff0" w:history="1">
              <w:r>
                <w:rPr>
                  <w:b/>
                  <w:bCs/>
                  <w:color w:val="0000FF"/>
                  <w:position w:val="-2"/>
                  <w:sz w:val="20"/>
                  <w:szCs w:val="20"/>
                </w:rPr>
                <w:t xml:space="preserve">Par. 5.1</w:t>
              </w:r>
            </w:hyperlink>
            <w:r>
              <w:rPr>
                <w:color w:val="00274C"/>
                <w:position w:val="-2"/>
                <w:sz w:val="20"/>
                <w:szCs w:val="20"/>
              </w:rPr>
              <w:t xml:space="preserve"> .</w:t>
            </w:r>
          </w:p>
          <w:p/>
          <w:p/>
          <w:p>
            <w:pPr>
              <w:numPr>
                <w:ilvl w:val="0"/>
                <w:numId w:val="4522851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4522851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85095923" name="name7930600ecc2a2d00d"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9686600ecc2a2d0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832600ecc2a2f633" w:history="1">
              <w:r>
                <w:rPr>
                  <w:color w:val="0000FF"/>
                  <w:position w:val="0"/>
                  <w:sz w:val="20"/>
                  <w:szCs w:val="20"/>
                  <w:u w:val="single"/>
                </w:rPr>
                <w:t xml:space="preserve">https://www.youtube.com/embed/JZWXxa3UssY?showinfo=0&amp;rel=0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39715" name="name1284600ecc2a411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8600ecc2a411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45228470"/>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45228470"/>
              </w:numPr>
              <w:spacing w:before="0" w:after="0" w:line="262" w:lineRule="auto"/>
              <w:jc w:val="left"/>
              <w:rPr>
                <w:color w:val="00274C"/>
                <w:sz w:val="20"/>
                <w:szCs w:val="20"/>
              </w:rPr>
            </w:pPr>
            <w:r>
              <w:rPr>
                <w:color w:val="00274C"/>
                <w:position w:val="-2"/>
                <w:sz w:val="20"/>
                <w:szCs w:val="20"/>
              </w:rPr>
              <w:t xml:space="preserve">Handle the components as described in </w:t>
            </w:r>
            <w:hyperlink r:id="rId7305600ecc2a41978" w:history="1">
              <w:r>
                <w:rPr>
                  <w:b/>
                  <w:bCs/>
                  <w:color w:val="0000FF"/>
                  <w:position w:val="-2"/>
                  <w:sz w:val="20"/>
                  <w:szCs w:val="20"/>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518"/>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45228518"/>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118587" name="name9170600ecc2a5b9a2"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3468600ecc2a5b9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4522851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4766600ecc2a5c7bf"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345036" name="name1222600ecc2a715f3"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2198600ecc2a715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075600ecc2a720ce" w:history="1">
              <w:r>
                <w:rPr>
                  <w:color w:val="0000FF"/>
                  <w:position w:val="0"/>
                  <w:sz w:val="20"/>
                  <w:szCs w:val="20"/>
                  <w:u w:val="single"/>
                </w:rPr>
                <w:t xml:space="preserve">https://www.youtube.com/embed/JZWXxa3UssY?showinfo=0&amp;rel=0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8625600ecc2a729f4"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59418" name="name8082600ecc2a83e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45600ecc2a83e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043600ecc2a84662" w:history="1">
              <w:r>
                <w:rPr>
                  <w:b/>
                  <w:bCs/>
                  <w:color w:val="0000FF"/>
                  <w:position w:val="-2"/>
                  <w:sz w:val="20"/>
                  <w:szCs w:val="20"/>
                </w:rPr>
                <w:t xml:space="preserve">Par. 3.3.2</w:t>
              </w:r>
            </w:hyperlink>
            <w:r>
              <w:rPr>
                <w:color w:val="00274C"/>
                <w:position w:val="-2"/>
                <w:sz w:val="20"/>
                <w:szCs w:val="20"/>
              </w:rPr>
              <w:t xml:space="preserve"> .</w:t>
            </w:r>
          </w:p>
          <w:p/>
          <w:p/>
          <w:p>
            <w:pPr>
              <w:numPr>
                <w:ilvl w:val="0"/>
                <w:numId w:val="4522852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45228520"/>
              </w:numPr>
              <w:spacing w:before="0" w:after="0" w:line="262" w:lineRule="auto"/>
              <w:jc w:val="left"/>
              <w:rPr>
                <w:color w:val="00274C"/>
                <w:sz w:val="20"/>
                <w:szCs w:val="20"/>
              </w:rPr>
            </w:pPr>
            <w:r>
              <w:rPr>
                <w:color w:val="00274C"/>
                <w:position w:val="-2"/>
                <w:sz w:val="20"/>
                <w:szCs w:val="20"/>
              </w:rPr>
              <w:t xml:space="preserve">Loosen capscrew </w:t>
            </w:r>
            <w:r>
              <w:rPr>
                <w:b/>
                <w:bCs/>
                <w:color w:val="00274C"/>
                <w:position w:val="-2"/>
                <w:sz w:val="20"/>
                <w:szCs w:val="20"/>
              </w:rPr>
              <w:t xml:space="preserve">C</w:t>
            </w:r>
            <w:r>
              <w:rPr>
                <w:color w:val="00274C"/>
                <w:position w:val="-2"/>
                <w:sz w:val="20"/>
                <w:szCs w:val="20"/>
              </w:rPr>
              <w:t xml:space="preserve"> and disconnect voltage from belt </w:t>
            </w:r>
            <w:r>
              <w:rPr>
                <w:b/>
                <w:bCs/>
                <w:color w:val="00274C"/>
                <w:position w:val="-2"/>
                <w:sz w:val="20"/>
                <w:szCs w:val="20"/>
              </w:rPr>
              <w:t xml:space="preserve">D</w:t>
            </w:r>
            <w:r>
              <w:rPr>
                <w:color w:val="00274C"/>
                <w:position w:val="-2"/>
                <w:sz w:val="20"/>
                <w:szCs w:val="20"/>
              </w:rPr>
              <w:t xml:space="preserve"> and remove belt </w:t>
            </w:r>
            <w:r>
              <w:rPr>
                <w:b/>
                <w:bCs/>
                <w:color w:val="00274C"/>
                <w:position w:val="-2"/>
                <w:sz w:val="20"/>
                <w:szCs w:val="20"/>
              </w:rPr>
              <w:t xml:space="preserve">D</w:t>
            </w:r>
            <w:r>
              <w:rPr>
                <w:color w:val="00274C"/>
                <w:position w:val="-2"/>
                <w:sz w:val="20"/>
                <w:szCs w:val="20"/>
              </w:rPr>
              <w:t xml:space="preserve"> .</w:t>
            </w:r>
          </w:p>
          <w:p>
            <w:pPr>
              <w:numPr>
                <w:ilvl w:val="0"/>
                <w:numId w:val="4522852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pulley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3527496" name="name3813600ecc2a9c42c"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5024600ecc2a9c42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6.37</w:t>
            </w:r>
            <w:r>
              <w:rPr>
                <w:position w:val="-224"/>
              </w:rPr>
              <w:drawing>
                <wp:inline distT="0" distB="0" distL="0" distR="0">
                  <wp:extent cx="2232000" cy="1476000"/>
                  <wp:docPr id="1654068" name="name2940600ecc2abc10b"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4312600ecc2abc10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4522852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pump </w:t>
            </w:r>
            <w:r>
              <w:rPr>
                <w:b/>
                <w:bCs/>
                <w:color w:val="00274C"/>
                <w:position w:val="-2"/>
                <w:sz w:val="20"/>
                <w:szCs w:val="20"/>
              </w:rPr>
              <w:t xml:space="preserve">H</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96748793" name="name8495600ecc2ad86d2"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5669600ecc2ad86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119600ecc2ad9840" w:history="1">
              <w:r>
                <w:rPr>
                  <w:color w:val="0000FF"/>
                  <w:position w:val="0"/>
                  <w:sz w:val="20"/>
                  <w:szCs w:val="20"/>
                  <w:u w:val="single"/>
                </w:rPr>
                <w:t xml:space="preserve">https://www.youtube.com/embed/tgDL1w2AUd0?showinfo=0&amp;rel=0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74704" name="name1427600ecc2ae78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29600ecc2ae78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J</w:t>
            </w:r>
            <w:r>
              <w:rPr>
                <w:color w:val="00274C"/>
                <w:position w:val="-2"/>
                <w:sz w:val="20"/>
                <w:szCs w:val="20"/>
              </w:rPr>
              <w:t xml:space="preserve"> , after each disassembly.</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D</w:t>
            </w:r>
            <w:r>
              <w:rPr>
                <w:color w:val="00274C"/>
                <w:position w:val="-2"/>
                <w:sz w:val="20"/>
                <w:szCs w:val="20"/>
              </w:rPr>
              <w:t xml:space="preserve"> after each assembly.</w:t>
            </w:r>
          </w:p>
          <w:p>
            <w:pPr>
              <w:numPr>
                <w:ilvl w:val="0"/>
                <w:numId w:val="45228470"/>
              </w:numPr>
              <w:spacing w:before="0" w:after="0" w:line="262" w:lineRule="auto"/>
              <w:jc w:val="left"/>
              <w:rPr>
                <w:color w:val="00274C"/>
                <w:sz w:val="20"/>
                <w:szCs w:val="20"/>
              </w:rPr>
            </w:pPr>
            <w:r>
              <w:rPr>
                <w:color w:val="00274C"/>
                <w:position w:val="-2"/>
                <w:sz w:val="20"/>
                <w:szCs w:val="20"/>
              </w:rPr>
              <w:t xml:space="preserve">To handling components refer to </w:t>
            </w:r>
            <w:hyperlink r:id="rId1051600ecc2ae7e35" w:history="1">
              <w:r>
                <w:rPr>
                  <w:b/>
                  <w:bCs/>
                  <w:color w:val="0000FF"/>
                  <w:position w:val="-2"/>
                  <w:sz w:val="20"/>
                  <w:szCs w:val="20"/>
                </w:rPr>
                <w:t xml:space="preserve">Par. 2.17</w:t>
              </w:r>
            </w:hyperlink>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45228522"/>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6404101" name="name7976600ecc2b12414"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8134600ecc2b124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45228523"/>
              </w:numPr>
              <w:spacing w:before="0" w:after="0" w:line="262" w:lineRule="auto"/>
              <w:jc w:val="left"/>
              <w:rPr>
                <w:color w:val="00274C"/>
                <w:sz w:val="20"/>
                <w:szCs w:val="20"/>
              </w:rPr>
            </w:pPr>
            <w:r>
              <w:rPr>
                <w:color w:val="00274C"/>
                <w:position w:val="-2"/>
                <w:sz w:val="20"/>
                <w:szCs w:val="20"/>
              </w:rPr>
              <w:t xml:space="preserve">By means of capscrews </w:t>
            </w:r>
            <w:r>
              <w:rPr>
                <w:b/>
                <w:bCs/>
                <w:color w:val="00274C"/>
                <w:position w:val="-2"/>
                <w:sz w:val="20"/>
                <w:szCs w:val="20"/>
              </w:rPr>
              <w:t xml:space="preserve">E</w:t>
            </w:r>
            <w:r>
              <w:rPr>
                <w:color w:val="00274C"/>
                <w:position w:val="-2"/>
                <w:sz w:val="20"/>
                <w:szCs w:val="20"/>
              </w:rPr>
              <w:t xml:space="preserve"> , secure pulley </w:t>
            </w:r>
            <w:r>
              <w:rPr>
                <w:b/>
                <w:bCs/>
                <w:color w:val="00274C"/>
                <w:position w:val="-2"/>
                <w:sz w:val="20"/>
                <w:szCs w:val="20"/>
              </w:rPr>
              <w:t xml:space="preserve">F</w:t>
            </w:r>
            <w:r>
              <w:rPr>
                <w:color w:val="00274C"/>
                <w:position w:val="-2"/>
                <w:sz w:val="20"/>
                <w:szCs w:val="20"/>
              </w:rPr>
              <w:t xml:space="preserve"> to crankcase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196687" name="name2480600ecc2b28359"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9644600ecc2b283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45228524"/>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D</w:t>
            </w:r>
            <w:r>
              <w:rPr>
                <w:color w:val="00274C"/>
                <w:position w:val="-2"/>
                <w:sz w:val="20"/>
                <w:szCs w:val="20"/>
              </w:rPr>
              <w:t xml:space="preserve"> on the pulleys </w:t>
            </w:r>
            <w:r>
              <w:rPr>
                <w:b/>
                <w:bCs/>
                <w:color w:val="00274C"/>
                <w:position w:val="-2"/>
                <w:sz w:val="20"/>
                <w:szCs w:val="20"/>
              </w:rPr>
              <w:t xml:space="preserve">M</w:t>
            </w:r>
            <w:r>
              <w:rPr>
                <w:color w:val="00274C"/>
                <w:position w:val="-2"/>
                <w:sz w:val="20"/>
                <w:szCs w:val="20"/>
              </w:rPr>
              <w:t xml:space="preserve"> .</w:t>
            </w:r>
          </w:p>
          <w:p>
            <w:pPr>
              <w:numPr>
                <w:ilvl w:val="0"/>
                <w:numId w:val="45228524"/>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C</w:t>
            </w:r>
            <w:r>
              <w:rPr>
                <w:color w:val="00274C"/>
                <w:position w:val="-2"/>
                <w:sz w:val="20"/>
                <w:szCs w:val="20"/>
              </w:rPr>
              <w:t xml:space="preserve"> and bring block </w:t>
            </w:r>
            <w:r>
              <w:rPr>
                <w:b/>
                <w:bCs/>
                <w:color w:val="00274C"/>
                <w:position w:val="-2"/>
                <w:sz w:val="20"/>
                <w:szCs w:val="20"/>
              </w:rPr>
              <w:t xml:space="preserve">L</w:t>
            </w:r>
            <w:r>
              <w:rPr>
                <w:color w:val="00274C"/>
                <w:position w:val="-2"/>
                <w:sz w:val="20"/>
                <w:szCs w:val="20"/>
              </w:rPr>
              <w:t xml:space="preserve"> at </w:t>
            </w:r>
            <w:r>
              <w:rPr>
                <w:b/>
                <w:bCs/>
                <w:color w:val="00274C"/>
                <w:position w:val="-2"/>
                <w:sz w:val="20"/>
                <w:szCs w:val="20"/>
              </w:rPr>
              <w:t xml:space="preserve">10 mm</w:t>
            </w:r>
            <w:r>
              <w:rPr>
                <w:color w:val="00274C"/>
                <w:position w:val="-2"/>
                <w:sz w:val="20"/>
                <w:szCs w:val="20"/>
              </w:rPr>
              <w:t xml:space="preserve"> from bracket </w:t>
            </w:r>
            <w:r>
              <w:rPr>
                <w:b/>
                <w:bCs/>
                <w:color w:val="00274C"/>
                <w:position w:val="-2"/>
                <w:sz w:val="20"/>
                <w:szCs w:val="20"/>
              </w:rPr>
              <w:t xml:space="preserve">N</w:t>
            </w:r>
            <w:r>
              <w:rPr>
                <w:color w:val="00274C"/>
                <w:position w:val="-2"/>
                <w:sz w:val="20"/>
                <w:szCs w:val="20"/>
              </w:rPr>
              <w:t xml:space="preserve"> (value </w:t>
            </w:r>
            <w:r>
              <w:rPr>
                <w:b/>
                <w:bCs/>
                <w:color w:val="00274C"/>
                <w:position w:val="-2"/>
                <w:sz w:val="20"/>
                <w:szCs w:val="20"/>
              </w:rPr>
              <w:t xml:space="preserve">C1</w:t>
            </w:r>
            <w:r>
              <w:rPr>
                <w:color w:val="00274C"/>
                <w:position w:val="-2"/>
                <w:sz w:val="20"/>
                <w:szCs w:val="20"/>
              </w:rPr>
              <w:t xml:space="preserve"> ).</w:t>
            </w:r>
          </w:p>
          <w:p>
            <w:pPr>
              <w:numPr>
                <w:ilvl w:val="0"/>
                <w:numId w:val="45228524"/>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5228524"/>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B (Fig. 6.37 -</w:t>
            </w:r>
            <w:r>
              <w:rPr>
                <w:color w:val="00274C"/>
                <w:position w:val="-2"/>
                <w:sz w:val="20"/>
                <w:szCs w:val="20"/>
              </w:rPr>
              <w:t xml:space="preserve"> tightening torque at </w:t>
            </w:r>
            <w:r>
              <w:rPr>
                <w:b/>
                <w:bCs/>
                <w:color w:val="00274C"/>
                <w:position w:val="-2"/>
                <w:sz w:val="20"/>
                <w:szCs w:val="20"/>
              </w:rPr>
              <w:t xml:space="preserve">see service letter 710007</w:t>
            </w:r>
            <w:r>
              <w:rPr>
                <w:color w:val="00274C"/>
                <w:position w:val="-2"/>
                <w:sz w:val="20"/>
                <w:szCs w:val="20"/>
              </w:rPr>
              <w:t xml:space="preserve"> ).</w:t>
            </w:r>
          </w:p>
          <w:p>
            <w:pPr>
              <w:numPr>
                <w:ilvl w:val="0"/>
                <w:numId w:val="45228524"/>
              </w:numPr>
              <w:spacing w:before="0" w:after="0" w:line="262" w:lineRule="auto"/>
              <w:jc w:val="left"/>
              <w:rPr>
                <w:color w:val="00274C"/>
                <w:sz w:val="20"/>
                <w:szCs w:val="20"/>
              </w:rPr>
            </w:pPr>
            <w:r>
              <w:rPr>
                <w:color w:val="00274C"/>
                <w:position w:val="-2"/>
                <w:sz w:val="20"/>
                <w:szCs w:val="20"/>
              </w:rPr>
              <w:t xml:space="preserve">Start the engine and run it for some minutes, then turn off it, and let it cool down at ambient temperature. Check by the appropriate tool that at point p the tension value is between </w:t>
            </w:r>
            <w:r>
              <w:rPr>
                <w:b/>
                <w:bCs/>
                <w:color w:val="00274C"/>
                <w:position w:val="-2"/>
                <w:sz w:val="20"/>
                <w:szCs w:val="20"/>
              </w:rPr>
              <w:t xml:space="preserve">135 and 178 Hz.</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If the poly-v belt tension results out of the above mentioned values, proceed with the replacement.</w:t>
            </w:r>
          </w:p>
        </w:tc>
        <w:tc>
          <w:tcPr>
            <w:tcMar>
              <w:top w:w="150" w:type="dxa"/>
              <w:bottom w:w="150" w:type="dxa"/>
            </w:tcMar>
            <w:vAlign w:val="top"/>
          </w:tcPr>
          <w:p>
            <w:r>
              <w:rPr>
                <w:position w:val="-228"/>
              </w:rPr>
              <w:drawing>
                <wp:inline distT="0" distB="0" distL="0" distR="0">
                  <wp:extent cx="2232000" cy="1497600"/>
                  <wp:docPr id="24445735" name="name1237600ecc2b3f64e"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7685600ecc2b3f64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3165826" name="name6629600ecc2b5664e"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7845600ecc2b5664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733600ecc2b57810" w:history="1">
              <w:r>
                <w:rPr>
                  <w:color w:val="0000FF"/>
                  <w:position w:val="0"/>
                  <w:sz w:val="20"/>
                  <w:szCs w:val="20"/>
                  <w:u w:val="single"/>
                </w:rPr>
                <w:t xml:space="preserve">https://www.youtube.com/embed/Zrhc5qTwPRM?showinfo=0&amp;rel=0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12203" name="name7571600ecc2b692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7600ecc2b692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595600ecc2b6999f" w:history="1">
              <w:r>
                <w:rPr>
                  <w:b/>
                  <w:bCs/>
                  <w:color w:val="0000FF"/>
                  <w:position w:val="-2"/>
                  <w:sz w:val="20"/>
                  <w:szCs w:val="20"/>
                </w:rPr>
                <w:t xml:space="preserve">Par. 3.3.2</w:t>
              </w:r>
            </w:hyperlink>
            <w:r>
              <w:rPr>
                <w:color w:val="00274C"/>
                <w:position w:val="-2"/>
                <w:sz w:val="20"/>
                <w:szCs w:val="20"/>
              </w:rPr>
              <w:t xml:space="preserve"> .</w:t>
            </w:r>
          </w:p>
          <w:p/>
          <w:p/>
          <w:p>
            <w:pPr>
              <w:numPr>
                <w:ilvl w:val="0"/>
                <w:numId w:val="45228525"/>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w:t>
            </w:r>
            <w:r>
              <w:rPr>
                <w:color w:val="00274C"/>
                <w:position w:val="-2"/>
                <w:sz w:val="20"/>
                <w:szCs w:val="20"/>
              </w:rPr>
              <w:t xml:space="preserve"> </w:t>
            </w:r>
            <w:hyperlink r:id="rId6577600ecc2b699fb"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p>
            <w:pPr>
              <w:numPr>
                <w:ilvl w:val="0"/>
                <w:numId w:val="4522852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starter motor </w:t>
            </w:r>
            <w:r>
              <w:rPr>
                <w:b/>
                <w:bCs/>
                <w:color w:val="00274C"/>
                <w:position w:val="-2"/>
                <w:sz w:val="20"/>
                <w:szCs w:val="20"/>
              </w:rPr>
              <w:t xml:space="preserve">A</w:t>
            </w:r>
            <w:r>
              <w:rPr>
                <w:color w:val="00274C"/>
                <w:position w:val="-2"/>
                <w:sz w:val="20"/>
                <w:szCs w:val="20"/>
              </w:rPr>
              <w:t xml:space="preserve"> .</w:t>
            </w:r>
          </w:p>
          <w:p>
            <w:pPr>
              <w:numPr>
                <w:ilvl w:val="0"/>
                <w:numId w:val="45228525"/>
              </w:numPr>
              <w:spacing w:before="0" w:after="0" w:line="262" w:lineRule="auto"/>
              <w:jc w:val="left"/>
              <w:rPr>
                <w:color w:val="00274C"/>
                <w:sz w:val="20"/>
                <w:szCs w:val="20"/>
              </w:rPr>
            </w:pPr>
            <w:r>
              <w:rPr>
                <w:color w:val="00274C"/>
                <w:position w:val="-2"/>
                <w:sz w:val="20"/>
                <w:szCs w:val="20"/>
              </w:rPr>
              <w:t xml:space="preserve">Mount the tool </w:t>
            </w:r>
            <w:hyperlink r:id="rId2059600ecc2b69ac3"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B</w:t>
            </w:r>
            <w:r>
              <w:rPr>
                <w:color w:val="00274C"/>
                <w:position w:val="-2"/>
                <w:sz w:val="20"/>
                <w:szCs w:val="20"/>
              </w:rPr>
              <w:t xml:space="preserve"> and fit it with the two starter motor fixing screws.</w:t>
            </w:r>
          </w:p>
        </w:tc>
        <w:tc>
          <w:tcPr>
            <w:tcMar>
              <w:top w:w="150" w:type="dxa"/>
              <w:bottom w:w="150" w:type="dxa"/>
            </w:tcMar>
            <w:vAlign w:val="top"/>
          </w:tcPr>
          <w:p>
            <w:r>
              <w:rPr>
                <w:position w:val="-224"/>
              </w:rPr>
              <w:drawing>
                <wp:inline distT="0" distB="0" distL="0" distR="0">
                  <wp:extent cx="2232000" cy="1476000"/>
                  <wp:docPr id="77578673" name="name5320600ecc2b81863"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8911600ecc2b8185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37108" name="name4388600ecc2b94e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00600ecc2b94e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4</w:t>
            </w:r>
            <w:r>
              <w:rPr>
                <w:color w:val="00274C"/>
                <w:position w:val="-2"/>
                <w:sz w:val="20"/>
                <w:szCs w:val="20"/>
              </w:rPr>
              <w:t xml:space="preserve"> so as to prevent knocking speed sensor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4522852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pulley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6094121" name="name7344600ecc2ba8c7e"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3179600ecc2ba8c7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4522852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and remove the target wheel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399819" name="name6589600ecc2bc8a7b"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3083600ecc2bc8a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
          <w:p>
            <w:pPr>
              <w:numPr>
                <w:ilvl w:val="0"/>
                <w:numId w:val="4522852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H</w:t>
            </w:r>
            <w:r>
              <w:rPr>
                <w:color w:val="00274C"/>
                <w:position w:val="-2"/>
                <w:sz w:val="20"/>
                <w:szCs w:val="20"/>
              </w:rPr>
              <w:t xml:space="preserve"> is mounted properly on the pulley </w:t>
            </w:r>
            <w:r>
              <w:rPr>
                <w:b/>
                <w:bCs/>
                <w:color w:val="00274C"/>
                <w:position w:val="-2"/>
                <w:sz w:val="20"/>
                <w:szCs w:val="20"/>
              </w:rPr>
              <w:t xml:space="preserve">D</w:t>
            </w:r>
            <w:r>
              <w:rPr>
                <w:color w:val="00274C"/>
                <w:position w:val="-2"/>
                <w:sz w:val="20"/>
                <w:szCs w:val="20"/>
              </w:rPr>
              <w:t xml:space="preserve"> .</w:t>
            </w:r>
          </w:p>
          <w:p>
            <w:pPr>
              <w:numPr>
                <w:ilvl w:val="0"/>
                <w:numId w:val="45228528"/>
              </w:numPr>
              <w:spacing w:before="0" w:after="0" w:line="262" w:lineRule="auto"/>
              <w:jc w:val="left"/>
              <w:rPr>
                <w:color w:val="00274C"/>
                <w:sz w:val="20"/>
                <w:szCs w:val="20"/>
              </w:rPr>
            </w:pPr>
            <w:r>
              <w:rPr>
                <w:color w:val="00274C"/>
                <w:position w:val="-2"/>
                <w:sz w:val="20"/>
                <w:szCs w:val="20"/>
              </w:rPr>
              <w:t xml:space="preserve">Position the phonic wheel </w:t>
            </w:r>
            <w:r>
              <w:rPr>
                <w:b/>
                <w:bCs/>
                <w:color w:val="00274C"/>
                <w:position w:val="-2"/>
                <w:sz w:val="20"/>
                <w:szCs w:val="20"/>
              </w:rPr>
              <w:t xml:space="preserve">G</w:t>
            </w:r>
            <w:r>
              <w:rPr>
                <w:color w:val="00274C"/>
                <w:position w:val="-2"/>
                <w:sz w:val="20"/>
                <w:szCs w:val="20"/>
              </w:rPr>
              <w:t xml:space="preserve"> on the pulley </w:t>
            </w:r>
            <w:r>
              <w:rPr>
                <w:b/>
                <w:bCs/>
                <w:color w:val="00274C"/>
                <w:position w:val="-2"/>
                <w:sz w:val="20"/>
                <w:szCs w:val="20"/>
              </w:rPr>
              <w:t xml:space="preserve">D</w:t>
            </w:r>
            <w:r>
              <w:rPr>
                <w:color w:val="00274C"/>
                <w:position w:val="-2"/>
                <w:sz w:val="20"/>
                <w:szCs w:val="20"/>
              </w:rPr>
              <w:t xml:space="preserve"> respecting the reference of the pin </w:t>
            </w:r>
            <w:r>
              <w:rPr>
                <w:b/>
                <w:bCs/>
                <w:color w:val="00274C"/>
                <w:position w:val="-2"/>
                <w:sz w:val="20"/>
                <w:szCs w:val="20"/>
              </w:rPr>
              <w:t xml:space="preserve">H</w:t>
            </w:r>
            <w:r>
              <w:rPr>
                <w:color w:val="00274C"/>
                <w:position w:val="-2"/>
                <w:sz w:val="20"/>
                <w:szCs w:val="20"/>
              </w:rPr>
              <w:t xml:space="preserve"> .</w:t>
            </w:r>
          </w:p>
          <w:p>
            <w:pPr>
              <w:numPr>
                <w:ilvl w:val="0"/>
                <w:numId w:val="45228528"/>
              </w:numPr>
              <w:spacing w:before="0" w:after="0" w:line="262" w:lineRule="auto"/>
              <w:jc w:val="left"/>
              <w:rPr>
                <w:color w:val="00274C"/>
                <w:sz w:val="20"/>
                <w:szCs w:val="20"/>
              </w:rPr>
            </w:pPr>
            <w:r>
              <w:rPr>
                <w:color w:val="00274C"/>
                <w:position w:val="-2"/>
                <w:sz w:val="20"/>
                <w:szCs w:val="20"/>
              </w:rPr>
              <w:t xml:space="preserve">Fit the phonic wheel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657810" name="name6917600ecc2be6f83"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3592600ecc2be6f7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45228529"/>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L</w:t>
            </w:r>
            <w:r>
              <w:rPr>
                <w:color w:val="00274C"/>
                <w:position w:val="-2"/>
                <w:sz w:val="20"/>
                <w:szCs w:val="20"/>
              </w:rPr>
              <w:t xml:space="preserve"> is mounted properly on the crankshaft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33627" name="name4175600ecc2c074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67600ecc2c073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4</w:t>
            </w:r>
            <w:r>
              <w:rPr>
                <w:color w:val="00274C"/>
                <w:position w:val="-2"/>
                <w:sz w:val="20"/>
                <w:szCs w:val="20"/>
              </w:rPr>
              <w:t xml:space="preserve"> so as to prevent knocking speed sensor </w:t>
            </w:r>
            <w:r>
              <w:rPr>
                <w:b/>
                <w:bCs/>
                <w:color w:val="00274C"/>
                <w:position w:val="-2"/>
                <w:sz w:val="20"/>
                <w:szCs w:val="20"/>
              </w:rPr>
              <w:t xml:space="preserve">E</w:t>
            </w:r>
            <w:r>
              <w:rPr>
                <w:color w:val="00274C"/>
                <w:position w:val="-2"/>
                <w:sz w:val="20"/>
                <w:szCs w:val="20"/>
              </w:rPr>
              <w:t xml:space="preserve"> .</w:t>
            </w:r>
          </w:p>
          <w:p/>
          <w:p/>
          <w:p>
            <w:pPr>
              <w:numPr>
                <w:ilvl w:val="0"/>
                <w:numId w:val="45228530"/>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D</w:t>
            </w:r>
            <w:r>
              <w:rPr>
                <w:color w:val="00274C"/>
                <w:position w:val="-2"/>
                <w:sz w:val="20"/>
                <w:szCs w:val="20"/>
              </w:rPr>
              <w:t xml:space="preserve"> on the crankshaft M respecting the reference with the pin </w:t>
            </w:r>
            <w:r>
              <w:rPr>
                <w:b/>
                <w:bCs/>
                <w:color w:val="00274C"/>
                <w:position w:val="-2"/>
                <w:sz w:val="20"/>
                <w:szCs w:val="20"/>
              </w:rPr>
              <w:t xml:space="preserve">L</w:t>
            </w:r>
            <w:r>
              <w:rPr>
                <w:color w:val="00274C"/>
                <w:position w:val="-2"/>
                <w:sz w:val="20"/>
                <w:szCs w:val="20"/>
              </w:rPr>
              <w:t xml:space="preserve"> .</w:t>
            </w:r>
          </w:p>
          <w:p>
            <w:pPr>
              <w:numPr>
                <w:ilvl w:val="0"/>
                <w:numId w:val="45228530"/>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onto the thread and under the head of capscrew </w:t>
            </w:r>
            <w:r>
              <w:rPr>
                <w:b/>
                <w:bCs/>
                <w:color w:val="00274C"/>
                <w:position w:val="-2"/>
                <w:sz w:val="20"/>
                <w:szCs w:val="20"/>
              </w:rPr>
              <w:t xml:space="preserve">C</w:t>
            </w:r>
            <w:r>
              <w:rPr>
                <w:color w:val="00274C"/>
                <w:position w:val="-2"/>
                <w:sz w:val="20"/>
                <w:szCs w:val="20"/>
              </w:rPr>
              <w:t xml:space="preserve"> .</w:t>
            </w:r>
          </w:p>
          <w:p>
            <w:pPr>
              <w:numPr>
                <w:ilvl w:val="0"/>
                <w:numId w:val="45228530"/>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D</w:t>
            </w:r>
            <w:r>
              <w:rPr>
                <w:color w:val="00274C"/>
                <w:position w:val="-2"/>
                <w:sz w:val="20"/>
                <w:szCs w:val="20"/>
              </w:rPr>
              <w:t xml:space="preserve"> with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5228530"/>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3</w:t>
            </w:r>
            <w:r>
              <w:rPr>
                <w:color w:val="00274C"/>
                <w:position w:val="-2"/>
                <w:sz w:val="20"/>
                <w:szCs w:val="20"/>
              </w:rPr>
              <w:t xml:space="preserve"> to </w:t>
            </w:r>
            <w:r>
              <w:rPr>
                <w:b/>
                <w:bCs/>
                <w:color w:val="00274C"/>
                <w:position w:val="-2"/>
                <w:sz w:val="20"/>
                <w:szCs w:val="20"/>
              </w:rPr>
              <w:t xml:space="preserve">7</w:t>
            </w:r>
            <w:r>
              <w:rPr>
                <w:color w:val="00274C"/>
                <w:position w:val="-2"/>
                <w:sz w:val="20"/>
                <w:szCs w:val="20"/>
              </w:rPr>
              <w:t xml:space="preserve"> of </w:t>
            </w:r>
            <w:r>
              <w:rPr>
                <w:b/>
                <w:bCs/>
                <w:color w:val="00274C"/>
                <w:position w:val="-2"/>
                <w:sz w:val="20"/>
                <w:szCs w:val="20"/>
              </w:rPr>
              <w:t xml:space="preserve">Par. 6.5.2.</w:t>
            </w:r>
          </w:p>
          <w:p/>
          <w:p/>
        </w:tc>
        <w:tc>
          <w:tcPr>
            <w:tcMar>
              <w:top w:w="150" w:type="dxa"/>
              <w:bottom w:w="150" w:type="dxa"/>
            </w:tcMar>
            <w:vAlign w:val="top"/>
          </w:tcPr>
          <w:p>
            <w:r>
              <w:rPr>
                <w:position w:val="-224"/>
              </w:rPr>
              <w:drawing>
                <wp:inline distT="0" distB="0" distL="0" distR="0">
                  <wp:extent cx="2232000" cy="1468800"/>
                  <wp:docPr id="66893713" name="name6752600ecc2c1d518"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2372600ecc2c1d51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numPr>
                <w:ilvl w:val="0"/>
                <w:numId w:val="4522853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special tool </w:t>
            </w:r>
            <w:hyperlink r:id="rId2346600ecc2c1e2c7" w:history="1">
              <w:r>
                <w:rPr>
                  <w:b/>
                  <w:bCs/>
                  <w:color w:val="0000FF"/>
                  <w:position w:val="-2"/>
                  <w:sz w:val="20"/>
                  <w:szCs w:val="20"/>
                </w:rPr>
                <w:t xml:space="preserve">ST_34</w:t>
              </w:r>
            </w:hyperlink>
            <w:r>
              <w:rPr>
                <w:color w:val="00274C"/>
                <w:position w:val="-2"/>
                <w:sz w:val="20"/>
                <w:szCs w:val="20"/>
              </w:rPr>
              <w:t xml:space="preserve"> .</w:t>
            </w:r>
          </w:p>
          <w:p>
            <w:pPr>
              <w:numPr>
                <w:ilvl w:val="0"/>
                <w:numId w:val="45228531"/>
              </w:numPr>
              <w:spacing w:before="0" w:after="0" w:line="262" w:lineRule="auto"/>
              <w:jc w:val="left"/>
              <w:rPr>
                <w:color w:val="00274C"/>
                <w:sz w:val="20"/>
                <w:szCs w:val="20"/>
              </w:rPr>
            </w:pPr>
            <w:r>
              <w:rPr>
                <w:color w:val="00274C"/>
                <w:position w:val="-2"/>
                <w:sz w:val="20"/>
                <w:szCs w:val="20"/>
              </w:rPr>
              <w:t xml:space="preserve">Secure motor </w:t>
            </w:r>
            <w:r>
              <w:rPr>
                <w:b/>
                <w:bCs/>
                <w:color w:val="00274C"/>
                <w:position w:val="-2"/>
                <w:sz w:val="20"/>
                <w:szCs w:val="20"/>
              </w:rPr>
              <w:t xml:space="preserve">A</w:t>
            </w:r>
            <w:r>
              <w:rPr>
                <w:color w:val="00274C"/>
                <w:position w:val="-2"/>
                <w:sz w:val="20"/>
                <w:szCs w:val="20"/>
              </w:rPr>
              <w:t xml:space="preserve"> by means of capscrews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197153" name="name7406600ecc2c34ab7"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6654600ecc2c34a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96026" name="name1953600ecc2c496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10600ecc2c496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615600ecc2c49c4a" w:history="1">
              <w:r>
                <w:rPr>
                  <w:b/>
                  <w:bCs/>
                  <w:color w:val="0000FF"/>
                  <w:position w:val="-2"/>
                  <w:sz w:val="20"/>
                  <w:szCs w:val="20"/>
                </w:rPr>
                <w:t xml:space="preserve">Par. 3.3.2</w:t>
              </w:r>
            </w:hyperlink>
            <w:r>
              <w:rPr>
                <w:color w:val="00274C"/>
                <w:position w:val="-2"/>
                <w:sz w:val="20"/>
                <w:szCs w:val="20"/>
              </w:rPr>
              <w:t xml:space="preserve"> .</w:t>
            </w:r>
          </w:p>
          <w:p/>
          <w:p/>
          <w:p>
            <w:pPr>
              <w:numPr>
                <w:ilvl w:val="0"/>
                <w:numId w:val="45228532"/>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53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532"/>
              </w:numPr>
              <w:spacing w:before="0" w:after="0" w:line="262" w:lineRule="auto"/>
              <w:jc w:val="left"/>
              <w:rPr>
                <w:color w:val="00274C"/>
                <w:sz w:val="20"/>
                <w:szCs w:val="20"/>
              </w:rPr>
            </w:pPr>
            <w:r>
              <w:rPr>
                <w:color w:val="00274C"/>
                <w:position w:val="-2"/>
                <w:sz w:val="20"/>
                <w:szCs w:val="20"/>
              </w:rPr>
              <w:t xml:space="preserve">Remove hose </w:t>
            </w:r>
            <w:r>
              <w:rPr>
                <w:b/>
                <w:bCs/>
                <w:color w:val="00274C"/>
                <w:position w:val="-2"/>
                <w:sz w:val="20"/>
                <w:szCs w:val="20"/>
              </w:rPr>
              <w:t xml:space="preserve">D</w:t>
            </w:r>
            <w:r>
              <w:rPr>
                <w:color w:val="00274C"/>
                <w:position w:val="-2"/>
                <w:sz w:val="20"/>
                <w:szCs w:val="20"/>
              </w:rPr>
              <w:t xml:space="preserve"> from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846763" name="name8173600ecc2c5d0c3"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2105600ecc2c5d0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numPr>
                <w:ilvl w:val="0"/>
                <w:numId w:val="45228533"/>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F</w:t>
            </w:r>
            <w:r>
              <w:rPr>
                <w:color w:val="00274C"/>
                <w:position w:val="-2"/>
                <w:sz w:val="20"/>
                <w:szCs w:val="20"/>
              </w:rPr>
              <w:t xml:space="preserve"> and remove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2570513" name="name3761600ecc2c75247"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9008600ecc2c752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29526" name="name3107600ecc2c862e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49600ecc2c862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534"/>
              </w:numPr>
              <w:spacing w:before="0" w:after="0" w:line="262" w:lineRule="auto"/>
              <w:jc w:val="left"/>
              <w:rPr>
                <w:color w:val="00274C"/>
                <w:sz w:val="20"/>
                <w:szCs w:val="20"/>
              </w:rPr>
            </w:pPr>
            <w:r>
              <w:rPr>
                <w:color w:val="00274C"/>
                <w:position w:val="-2"/>
                <w:sz w:val="20"/>
                <w:szCs w:val="20"/>
              </w:rPr>
              <w:t xml:space="preserve">Secure breather body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Insert clamp </w:t>
            </w:r>
            <w:r>
              <w:rPr>
                <w:b/>
                <w:bCs/>
                <w:color w:val="00274C"/>
                <w:position w:val="-2"/>
                <w:sz w:val="20"/>
                <w:szCs w:val="20"/>
              </w:rPr>
              <w:t xml:space="preserve">G</w:t>
            </w:r>
            <w:r>
              <w:rPr>
                <w:color w:val="00274C"/>
                <w:position w:val="-2"/>
                <w:sz w:val="20"/>
                <w:szCs w:val="20"/>
              </w:rPr>
              <w:t xml:space="preserve"> between capscrew </w:t>
            </w:r>
            <w:r>
              <w:rPr>
                <w:b/>
                <w:bCs/>
                <w:color w:val="00274C"/>
                <w:position w:val="-2"/>
                <w:sz w:val="20"/>
                <w:szCs w:val="20"/>
              </w:rPr>
              <w:t xml:space="preserve">F</w:t>
            </w:r>
            <w:r>
              <w:rPr>
                <w:color w:val="00274C"/>
                <w:position w:val="-2"/>
                <w:sz w:val="20"/>
                <w:szCs w:val="20"/>
              </w:rPr>
              <w:t xml:space="preserve"> and breather body </w:t>
            </w:r>
            <w:r>
              <w:rPr>
                <w:b/>
                <w:bCs/>
                <w:color w:val="00274C"/>
                <w:position w:val="-2"/>
                <w:sz w:val="20"/>
                <w:szCs w:val="20"/>
              </w:rPr>
              <w:t xml:space="preserve">E</w:t>
            </w:r>
            <w:r>
              <w:rPr>
                <w:color w:val="00274C"/>
                <w:position w:val="-2"/>
                <w:sz w:val="20"/>
                <w:szCs w:val="20"/>
              </w:rPr>
              <w:t xml:space="preserve"> .</w:t>
            </w:r>
          </w:p>
          <w:p/>
          <w:p/>
          <w:p/>
          <w:p/>
          <w:p>
            <w:pPr>
              <w:numPr>
                <w:ilvl w:val="0"/>
                <w:numId w:val="45228535"/>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D</w:t>
            </w:r>
            <w:r>
              <w:rPr>
                <w:color w:val="00274C"/>
                <w:position w:val="-2"/>
                <w:sz w:val="20"/>
                <w:szCs w:val="20"/>
              </w:rPr>
              <w:t xml:space="preserve"> onto breather body </w:t>
            </w:r>
            <w:r>
              <w:rPr>
                <w:b/>
                <w:bCs/>
                <w:color w:val="00274C"/>
                <w:position w:val="-2"/>
                <w:sz w:val="20"/>
                <w:szCs w:val="20"/>
              </w:rPr>
              <w:t xml:space="preserve">E (Fig. 6.49)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535"/>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 (Fig. 6.49).</w:t>
            </w:r>
          </w:p>
        </w:tc>
        <w:tc>
          <w:tcPr>
            <w:tcMar>
              <w:top w:w="150" w:type="dxa"/>
              <w:bottom w:w="150" w:type="dxa"/>
            </w:tcMar>
            <w:vAlign w:val="top"/>
          </w:tcPr>
          <w:p>
            <w:r>
              <w:rPr>
                <w:position w:val="-224"/>
              </w:rPr>
              <w:drawing>
                <wp:inline distT="0" distB="0" distL="0" distR="0">
                  <wp:extent cx="2232000" cy="1476000"/>
                  <wp:docPr id="20938452" name="name1411600ecc2c9ca55"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3615600ecc2c9ca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3234" name="name7200600ecc2caf8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0600ecc2caf8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read </w:t>
            </w:r>
            <w:hyperlink r:id="rId2560600ecc2cb05e2" w:history="1">
              <w:r>
                <w:rPr>
                  <w:b/>
                  <w:bCs/>
                  <w:color w:val="0000FF"/>
                  <w:position w:val="-2"/>
                  <w:sz w:val="20"/>
                  <w:szCs w:val="20"/>
                </w:rPr>
                <w:t xml:space="preserve">Par. 3.3.2</w:t>
              </w:r>
            </w:hyperlink>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Perform the operations described in </w:t>
            </w:r>
            <w:hyperlink r:id="rId8955600ecc2cb0663" w:history="1">
              <w:r>
                <w:rPr>
                  <w:b/>
                  <w:bCs/>
                  <w:color w:val="0000FF"/>
                  <w:position w:val="-2"/>
                  <w:sz w:val="20"/>
                  <w:szCs w:val="20"/>
                  <w:u w:val="single"/>
                </w:rPr>
                <w:t xml:space="preserve">Par 5.1</w:t>
              </w:r>
            </w:hyperlink>
            <w:r>
              <w:rPr>
                <w:color w:val="00274C"/>
                <w:position w:val="-2"/>
                <w:sz w:val="20"/>
                <w:szCs w:val="20"/>
              </w:rPr>
              <w:t xml:space="preserve"> and </w:t>
            </w:r>
            <w:hyperlink r:id="rId2814600ecc2cb06e9"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4522853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45228536"/>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49420" name="name6346600ecc2cc3a8a" descr="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2.jpg"/>
                          <pic:cNvPicPr/>
                        </pic:nvPicPr>
                        <pic:blipFill>
                          <a:blip r:embed="rId8382600ecc2cc3a8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75082" name="name9904600ecc2cd674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023600ecc2cd67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45228470"/>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45228537"/>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45228538"/>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452285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597042" name="name3599600ecc2ced50a" descr="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3.jpg"/>
                          <pic:cNvPicPr/>
                        </pic:nvPicPr>
                        <pic:blipFill>
                          <a:blip r:embed="rId9085600ecc2ced50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6.53</w:t>
            </w:r>
          </w:p>
        </w:tc>
      </w:tr>
      <w:tr>
        <w:trPr>
          <w:trHeight w:val="0" w:hRule="atLeast"/>
        </w:trPr>
        <w:tc>
          <w:tcPr>
            <w:tcMar>
              <w:top w:w="150" w:type="dxa"/>
              <w:bottom w:w="150" w:type="dxa"/>
            </w:tcMar>
            <w:vAlign w:val="center"/>
          </w:tcPr>
          <w:p>
            <w:pPr>
              <w:numPr>
                <w:ilvl w:val="0"/>
                <w:numId w:val="45228539"/>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716660" name="name2997600ecc2d147a5" descr="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4.jpg"/>
                          <pic:cNvPicPr/>
                        </pic:nvPicPr>
                        <pic:blipFill>
                          <a:blip r:embed="rId6413600ecc2d147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45228540"/>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45228540"/>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86091" name="name1469600ecc2d2f4fc" descr="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5.jpg"/>
                          <pic:cNvPicPr/>
                        </pic:nvPicPr>
                        <pic:blipFill>
                          <a:blip r:embed="rId1157600ecc2d2f4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45228541"/>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45228541"/>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107791" name="name3451600ecc2d54d02" descr="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6.jpg"/>
                          <pic:cNvPicPr/>
                        </pic:nvPicPr>
                        <pic:blipFill>
                          <a:blip r:embed="rId4736600ecc2d54c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27932" name="name4397600ecc2d665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5600ecc2d664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45228542"/>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4522854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45228542"/>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45228542"/>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5228542"/>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5228542"/>
              </w:numPr>
              <w:spacing w:before="0" w:after="0" w:line="262" w:lineRule="auto"/>
              <w:jc w:val="left"/>
              <w:rPr>
                <w:color w:val="00274C"/>
                <w:sz w:val="20"/>
                <w:szCs w:val="20"/>
              </w:rPr>
            </w:pPr>
            <w:r>
              <w:rPr>
                <w:color w:val="00274C"/>
                <w:position w:val="-2"/>
                <w:sz w:val="20"/>
                <w:szCs w:val="20"/>
              </w:rPr>
              <w:t xml:space="preserve">Fit the hoses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hoses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1597398" name="name6564600ecc2d7fe57" descr="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jpg"/>
                          <pic:cNvPicPr/>
                        </pic:nvPicPr>
                        <pic:blipFill>
                          <a:blip r:embed="rId9879600ecc2d7fe4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6.57</w:t>
            </w:r>
            <w:r>
              <w:rPr>
                <w:position w:val="-224"/>
              </w:rPr>
              <w:drawing>
                <wp:inline distT="0" distB="0" distL="0" distR="0">
                  <wp:extent cx="2232000" cy="1476000"/>
                  <wp:docPr id="40847269" name="name9206600ecc2d94d6b" descr="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8.jpg"/>
                          <pic:cNvPicPr/>
                        </pic:nvPicPr>
                        <pic:blipFill>
                          <a:blip r:embed="rId1926600ecc2d94d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88696" name="name2941600ecc2daa4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3600ecc2daa4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read </w:t>
            </w:r>
            <w:hyperlink r:id="rId7807600ecc2dab22a"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37484" name="name6177600ecc2dc26a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12600ecc2dc26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45228470"/>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4522854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45228543"/>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45228543"/>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4522854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502633" name="name6876600ecc2dd9149" descr="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jpg"/>
                          <pic:cNvPicPr/>
                        </pic:nvPicPr>
                        <pic:blipFill>
                          <a:blip r:embed="rId2282600ecc2dd91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6.59</w:t>
            </w:r>
            <w:r>
              <w:rPr>
                <w:position w:val="-224"/>
              </w:rPr>
              <w:drawing>
                <wp:inline distT="0" distB="0" distL="0" distR="0">
                  <wp:extent cx="2232000" cy="1476000"/>
                  <wp:docPr id="51881430" name="name5611600ecc2df38f7" descr="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jpg"/>
                          <pic:cNvPicPr/>
                        </pic:nvPicPr>
                        <pic:blipFill>
                          <a:blip r:embed="rId1844600ecc2df38e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08312" name="name1502600ecc2e18c2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99600ecc2e18c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4522854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45228544"/>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45228544"/>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29042960" name="name4472600ecc2e2e724"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8181600ecc2e2e71d"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5228545"/>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45228545"/>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4846351" name="name3375600ecc2e47097"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9199600ecc2e47090"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6.9.2 Assembly</w:t>
            </w:r>
          </w:p>
          <w:p>
            <w:pPr>
              <w:numPr>
                <w:ilvl w:val="0"/>
                <w:numId w:val="45228546"/>
              </w:numPr>
              <w:spacing w:before="0" w:after="0" w:line="262" w:lineRule="auto"/>
              <w:jc w:val="left"/>
              <w:rPr>
                <w:color w:val="00274C"/>
                <w:sz w:val="20"/>
                <w:szCs w:val="20"/>
              </w:rPr>
            </w:pPr>
            <w:r>
              <w:rPr>
                <w:color w:val="00274C"/>
                <w:position w:val="-2"/>
                <w:sz w:val="20"/>
                <w:szCs w:val="20"/>
              </w:rPr>
              <w:br/>
              <w:br/>
              <w:br/>
              <w:t xml:space="preserve">Secure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5228546"/>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45228546"/>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834185" name="name9038600ecc2e5dfc9" descr="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1.jpg"/>
                          <pic:cNvPicPr/>
                        </pic:nvPicPr>
                        <pic:blipFill>
                          <a:blip r:embed="rId4565600ecc2e5df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numPr>
                <w:ilvl w:val="0"/>
                <w:numId w:val="45228547"/>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45228547"/>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45228547"/>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45228547"/>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554444" name="name1889600ecc2e728c3" descr="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2.jpg"/>
                          <pic:cNvPicPr/>
                        </pic:nvPicPr>
                        <pic:blipFill>
                          <a:blip r:embed="rId5086600ecc2e728b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45228470"/>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45228470"/>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45228470"/>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45228470"/>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45228470"/>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5793437" name="name1330600ecc2e8a965"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6087600ecc2e8a95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2771462" name="name7172600ecc2ea800f"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3863600ecc2ea800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921786" name="name9976600ecc2ebc554"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8239600ecc2ebc54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84017309" name="name9097600ecc2ed7ccc"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8430600ecc2ed7cc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6.63</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4716206" name="name6078600ecc2eeee53"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3615600ecc2eeee4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filter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45228470"/>
              </w:numPr>
              <w:spacing w:before="0" w:after="0" w:line="262" w:lineRule="auto"/>
              <w:jc w:val="left"/>
              <w:rPr>
                <w:color w:val="00274C"/>
                <w:sz w:val="20"/>
                <w:szCs w:val="20"/>
              </w:rPr>
            </w:pPr>
            <w:r>
              <w:rPr>
                <w:color w:val="00274C"/>
                <w:position w:val="-2"/>
                <w:sz w:val="20"/>
                <w:szCs w:val="20"/>
              </w:rPr>
              <w:t xml:space="preserve">Do not lubricate gaskets </w:t>
            </w:r>
            <w:r>
              <w:rPr>
                <w:b/>
                <w:bCs/>
                <w:color w:val="00274C"/>
                <w:position w:val="-2"/>
                <w:sz w:val="20"/>
                <w:szCs w:val="20"/>
              </w:rPr>
              <w:t xml:space="preserve">A</w:t>
            </w:r>
            <w:r>
              <w:rPr>
                <w:color w:val="00274C"/>
                <w:position w:val="-2"/>
                <w:sz w:val="20"/>
                <w:szCs w:val="20"/>
              </w:rPr>
              <w:t xml:space="preserve"> with oil or fuel.</w:t>
            </w:r>
          </w:p>
          <w:p>
            <w:pPr>
              <w:numPr>
                <w:ilvl w:val="0"/>
                <w:numId w:val="45228470"/>
              </w:numPr>
              <w:spacing w:before="0" w:after="0" w:line="262" w:lineRule="auto"/>
              <w:jc w:val="left"/>
              <w:rPr>
                <w:color w:val="00274C"/>
                <w:sz w:val="20"/>
                <w:szCs w:val="20"/>
              </w:rPr>
            </w:pPr>
            <w:r>
              <w:rPr>
                <w:color w:val="00274C"/>
                <w:position w:val="-2"/>
                <w:sz w:val="20"/>
                <w:szCs w:val="20"/>
              </w:rPr>
              <w:t xml:space="preserve">Filter </w:t>
            </w:r>
            <w:r>
              <w:rPr>
                <w:b/>
                <w:bCs/>
                <w:color w:val="00274C"/>
                <w:position w:val="-2"/>
                <w:sz w:val="20"/>
                <w:szCs w:val="20"/>
              </w:rPr>
              <w:t xml:space="preserve">D</w:t>
            </w:r>
            <w:r>
              <w:rPr>
                <w:color w:val="00274C"/>
                <w:position w:val="-2"/>
                <w:sz w:val="20"/>
                <w:szCs w:val="20"/>
              </w:rPr>
              <w:t xml:space="preserve"> includes gaskets </w:t>
            </w:r>
            <w:r>
              <w:rPr>
                <w:b/>
                <w:bCs/>
                <w:color w:val="00274C"/>
                <w:position w:val="-2"/>
                <w:sz w:val="20"/>
                <w:szCs w:val="20"/>
              </w:rPr>
              <w:t xml:space="preserve">A</w:t>
            </w:r>
            <w:r>
              <w:rPr>
                <w:color w:val="00274C"/>
                <w:position w:val="-2"/>
                <w:sz w:val="20"/>
                <w:szCs w:val="20"/>
              </w:rPr>
              <w:t xml:space="preserve"> in the package.</w:t>
            </w:r>
          </w:p>
          <w:p>
            <w:pPr>
              <w:numPr>
                <w:ilvl w:val="0"/>
                <w:numId w:val="45228470"/>
              </w:numPr>
              <w:spacing w:before="0" w:after="0" w:line="262" w:lineRule="auto"/>
              <w:jc w:val="left"/>
              <w:rPr>
                <w:color w:val="00274C"/>
                <w:sz w:val="20"/>
                <w:szCs w:val="20"/>
              </w:rPr>
            </w:pPr>
            <w:r>
              <w:rPr>
                <w:color w:val="00274C"/>
                <w:position w:val="-2"/>
                <w:sz w:val="20"/>
                <w:szCs w:val="20"/>
              </w:rPr>
              <w:t xml:space="preserve">Avoid any type of contamination during replacement.</w:t>
            </w:r>
          </w:p>
          <w:p>
            <w:pPr>
              <w:numPr>
                <w:ilvl w:val="0"/>
                <w:numId w:val="45228470"/>
              </w:numPr>
              <w:spacing w:before="0" w:after="0" w:line="262" w:lineRule="auto"/>
              <w:jc w:val="left"/>
              <w:rPr>
                <w:color w:val="00274C"/>
                <w:sz w:val="20"/>
                <w:szCs w:val="20"/>
              </w:rPr>
            </w:pPr>
            <w:r>
              <w:rPr>
                <w:color w:val="00274C"/>
                <w:position w:val="-2"/>
                <w:sz w:val="20"/>
                <w:szCs w:val="20"/>
              </w:rPr>
              <w:t xml:space="preserve">Before starting any operations, make sure the key on the machine’s panel is </w:t>
            </w:r>
            <w:r>
              <w:rPr>
                <w:b/>
                <w:bCs/>
                <w:color w:val="00274C"/>
                <w:position w:val="-2"/>
                <w:sz w:val="20"/>
                <w:szCs w:val="20"/>
              </w:rPr>
              <w:t xml:space="preserve">OFF</w:t>
            </w:r>
            <w:r>
              <w:rPr>
                <w:color w:val="00274C"/>
                <w:position w:val="-2"/>
                <w:sz w:val="20"/>
                <w:szCs w:val="20"/>
              </w:rPr>
              <w:t xml:space="preserve"> and the AdBlue® pump has executed the circuit emptying operation.</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6.11.1 Disassembly</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Loosen cap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Remove cap B and extract filter bracket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Extract filter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Use warm AdBlue® to clean the seat of filter </w:t>
            </w:r>
            <w:r>
              <w:rPr>
                <w:b/>
                <w:bCs/>
                <w:color w:val="00274C"/>
                <w:position w:val="-2"/>
                <w:sz w:val="20"/>
                <w:szCs w:val="20"/>
              </w:rPr>
              <w:t xml:space="preserve">D</w:t>
            </w:r>
            <w:r>
              <w:rPr>
                <w:color w:val="00274C"/>
                <w:position w:val="-2"/>
                <w:sz w:val="20"/>
                <w:szCs w:val="20"/>
              </w:rPr>
              <w:t xml:space="preserve"> on pump </w:t>
            </w:r>
            <w:r>
              <w:rPr>
                <w:b/>
                <w:bCs/>
                <w:color w:val="00274C"/>
                <w:position w:val="-2"/>
                <w:sz w:val="20"/>
                <w:szCs w:val="20"/>
              </w:rPr>
              <w:t xml:space="preserve">E</w:t>
            </w:r>
            <w:r>
              <w:rPr>
                <w:color w:val="00274C"/>
                <w:position w:val="-2"/>
                <w:sz w:val="20"/>
                <w:szCs w:val="20"/>
              </w:rPr>
              <w:t xml:space="preserve"> if impurities are detected.</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1410626" name="name9488600ecc2f0f976" descr="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3.jpg"/>
                          <pic:cNvPicPr/>
                        </pic:nvPicPr>
                        <pic:blipFill>
                          <a:blip r:embed="rId1844600ecc2f0f97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6.11.2 Assembly</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Lubricate the </w:t>
            </w:r>
            <w:r>
              <w:rPr>
                <w:b/>
                <w:bCs/>
                <w:color w:val="00274C"/>
                <w:position w:val="-2"/>
                <w:sz w:val="20"/>
                <w:szCs w:val="20"/>
              </w:rPr>
              <w:t xml:space="preserve">A</w:t>
            </w:r>
            <w:r>
              <w:rPr>
                <w:color w:val="00274C"/>
                <w:position w:val="-2"/>
                <w:sz w:val="20"/>
                <w:szCs w:val="20"/>
              </w:rPr>
              <w:t xml:space="preserve"> gaskets with AdBlue® or distilled water.</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Place the filter bracket C together with filter </w:t>
            </w:r>
            <w:r>
              <w:rPr>
                <w:b/>
                <w:bCs/>
                <w:color w:val="00274C"/>
                <w:position w:val="-2"/>
                <w:sz w:val="20"/>
                <w:szCs w:val="20"/>
              </w:rPr>
              <w:t xml:space="preserve">D</w:t>
            </w:r>
            <w:r>
              <w:rPr>
                <w:color w:val="00274C"/>
                <w:position w:val="-2"/>
                <w:sz w:val="20"/>
                <w:szCs w:val="20"/>
              </w:rPr>
              <w:t xml:space="preserve"> inside pump </w:t>
            </w:r>
            <w:r>
              <w:rPr>
                <w:b/>
                <w:bCs/>
                <w:color w:val="00274C"/>
                <w:position w:val="-2"/>
                <w:sz w:val="20"/>
                <w:szCs w:val="20"/>
              </w:rPr>
              <w:t xml:space="preserve">E</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Tighten cap </w:t>
            </w:r>
            <w:r>
              <w:rPr>
                <w:b/>
                <w:bCs/>
                <w:color w:val="00274C"/>
                <w:position w:val="-2"/>
                <w:sz w:val="20"/>
                <w:szCs w:val="20"/>
              </w:rPr>
              <w:t xml:space="preserve">B</w:t>
            </w:r>
            <w:r>
              <w:rPr>
                <w:color w:val="00274C"/>
                <w:position w:val="-2"/>
                <w:sz w:val="20"/>
                <w:szCs w:val="20"/>
              </w:rPr>
              <w:t xml:space="preserve"> (tightening torque of 20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2712992" name="name9585600ecc2f27b93" descr="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4.jpg"/>
                          <pic:cNvPicPr/>
                        </pic:nvPicPr>
                        <pic:blipFill>
                          <a:blip r:embed="rId1054600ecc2f27b8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pump inlet filter (SCR versions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45228470"/>
              </w:numPr>
              <w:spacing w:before="0" w:after="0" w:line="262" w:lineRule="auto"/>
              <w:jc w:val="left"/>
              <w:rPr>
                <w:color w:val="00274C"/>
                <w:sz w:val="20"/>
                <w:szCs w:val="20"/>
              </w:rPr>
            </w:pPr>
            <w:r>
              <w:rPr>
                <w:color w:val="00274C"/>
                <w:position w:val="-2"/>
                <w:sz w:val="20"/>
                <w:szCs w:val="20"/>
              </w:rPr>
              <w:t xml:space="preserve">Do not lubricate union </w:t>
            </w:r>
            <w:r>
              <w:rPr>
                <w:b/>
                <w:bCs/>
                <w:color w:val="00274C"/>
                <w:position w:val="-2"/>
                <w:sz w:val="20"/>
                <w:szCs w:val="20"/>
              </w:rPr>
              <w:t xml:space="preserve">C</w:t>
            </w:r>
            <w:r>
              <w:rPr>
                <w:color w:val="00274C"/>
                <w:position w:val="-2"/>
                <w:sz w:val="20"/>
                <w:szCs w:val="20"/>
              </w:rPr>
              <w:t xml:space="preserve"> or connector </w:t>
            </w:r>
            <w:r>
              <w:rPr>
                <w:b/>
                <w:bCs/>
                <w:color w:val="00274C"/>
                <w:position w:val="-2"/>
                <w:sz w:val="20"/>
                <w:szCs w:val="20"/>
              </w:rPr>
              <w:t xml:space="preserve">A</w:t>
            </w:r>
            <w:r>
              <w:rPr>
                <w:color w:val="00274C"/>
                <w:position w:val="-2"/>
                <w:sz w:val="20"/>
                <w:szCs w:val="20"/>
              </w:rPr>
              <w:t xml:space="preserve"> with oil or fuel.</w:t>
            </w:r>
          </w:p>
          <w:p>
            <w:pPr>
              <w:numPr>
                <w:ilvl w:val="0"/>
                <w:numId w:val="45228470"/>
              </w:numPr>
              <w:spacing w:before="0" w:after="0" w:line="262" w:lineRule="auto"/>
              <w:jc w:val="left"/>
              <w:rPr>
                <w:color w:val="00274C"/>
                <w:sz w:val="20"/>
                <w:szCs w:val="20"/>
              </w:rPr>
            </w:pPr>
            <w:r>
              <w:rPr>
                <w:color w:val="00274C"/>
                <w:position w:val="-2"/>
                <w:sz w:val="20"/>
                <w:szCs w:val="20"/>
              </w:rPr>
              <w:t xml:space="preserve">Union </w:t>
            </w:r>
            <w:r>
              <w:rPr>
                <w:b/>
                <w:bCs/>
                <w:color w:val="00274C"/>
                <w:position w:val="-2"/>
                <w:sz w:val="20"/>
                <w:szCs w:val="20"/>
              </w:rPr>
              <w:t xml:space="preserve">C</w:t>
            </w:r>
            <w:r>
              <w:rPr>
                <w:color w:val="00274C"/>
                <w:position w:val="-2"/>
                <w:sz w:val="20"/>
                <w:szCs w:val="20"/>
              </w:rPr>
              <w:t xml:space="preserve"> comes with gasket </w:t>
            </w:r>
            <w:r>
              <w:rPr>
                <w:b/>
                <w:bCs/>
                <w:color w:val="00274C"/>
                <w:position w:val="-2"/>
                <w:sz w:val="20"/>
                <w:szCs w:val="20"/>
              </w:rPr>
              <w:t xml:space="preserve">E</w:t>
            </w:r>
            <w:r>
              <w:rPr>
                <w:color w:val="00274C"/>
                <w:position w:val="-2"/>
                <w:sz w:val="20"/>
                <w:szCs w:val="20"/>
              </w:rPr>
              <w:t xml:space="preserve"> in the package.</w:t>
            </w:r>
          </w:p>
          <w:p>
            <w:pPr>
              <w:numPr>
                <w:ilvl w:val="0"/>
                <w:numId w:val="45228470"/>
              </w:numPr>
              <w:spacing w:before="0" w:after="0" w:line="262" w:lineRule="auto"/>
              <w:jc w:val="left"/>
              <w:rPr>
                <w:color w:val="00274C"/>
                <w:sz w:val="20"/>
                <w:szCs w:val="20"/>
              </w:rPr>
            </w:pPr>
            <w:r>
              <w:rPr>
                <w:color w:val="00274C"/>
                <w:position w:val="-2"/>
                <w:sz w:val="20"/>
                <w:szCs w:val="20"/>
              </w:rPr>
              <w:t xml:space="preserve">Avoid any type of contamination during replacement.</w:t>
            </w:r>
          </w:p>
          <w:p>
            <w:pPr>
              <w:numPr>
                <w:ilvl w:val="0"/>
                <w:numId w:val="45228470"/>
              </w:numPr>
              <w:spacing w:before="0" w:after="0" w:line="262" w:lineRule="auto"/>
              <w:jc w:val="left"/>
              <w:rPr>
                <w:color w:val="00274C"/>
                <w:sz w:val="20"/>
                <w:szCs w:val="20"/>
              </w:rPr>
            </w:pPr>
            <w:r>
              <w:rPr>
                <w:color w:val="00274C"/>
                <w:position w:val="-2"/>
                <w:sz w:val="20"/>
                <w:szCs w:val="20"/>
              </w:rPr>
              <w:t xml:space="preserve">Before starting any replacement operations, make sure the key on the machine’s panel is </w:t>
            </w:r>
            <w:r>
              <w:rPr>
                <w:b/>
                <w:bCs/>
                <w:color w:val="00274C"/>
                <w:position w:val="-2"/>
                <w:sz w:val="20"/>
                <w:szCs w:val="20"/>
              </w:rPr>
              <w:t xml:space="preserve">OFF</w:t>
            </w:r>
            <w:r>
              <w:rPr>
                <w:color w:val="00274C"/>
                <w:position w:val="-2"/>
                <w:sz w:val="20"/>
                <w:szCs w:val="20"/>
              </w:rPr>
              <w:t xml:space="preserve"> and the AdBlue® pump has executed the circuit emptying operation.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5101976" name="name8115600ecc2f3b71e" descr="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7.jpg"/>
                          <pic:cNvPicPr/>
                        </pic:nvPicPr>
                        <pic:blipFill>
                          <a:blip r:embed="rId3235600ecc2f3b71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Disconnect tube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Remove lock ring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Remove union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0991238" name="name6435600ecc2f55793" descr="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8.jpg"/>
                          <pic:cNvPicPr/>
                        </pic:nvPicPr>
                        <pic:blipFill>
                          <a:blip r:embed="rId7370600ecc2f5578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Warning</w:t>
            </w:r>
          </w:p>
          <w:p>
            <w:pPr>
              <w:numPr>
                <w:ilvl w:val="0"/>
                <w:numId w:val="45228470"/>
              </w:numPr>
              <w:spacing w:before="0" w:after="0" w:line="262" w:lineRule="auto"/>
              <w:jc w:val="left"/>
              <w:rPr>
                <w:color w:val="00274C"/>
                <w:sz w:val="20"/>
                <w:szCs w:val="20"/>
              </w:rPr>
            </w:pPr>
            <w:r>
              <w:rPr>
                <w:color w:val="00274C"/>
                <w:position w:val="-2"/>
                <w:sz w:val="20"/>
                <w:szCs w:val="20"/>
              </w:rPr>
              <w:t xml:space="preserve">Make sure gasket </w:t>
            </w:r>
            <w:r>
              <w:rPr>
                <w:b/>
                <w:bCs/>
                <w:color w:val="00274C"/>
                <w:position w:val="-2"/>
                <w:sz w:val="20"/>
                <w:szCs w:val="20"/>
              </w:rPr>
              <w:t xml:space="preserve">E</w:t>
            </w:r>
            <w:r>
              <w:rPr>
                <w:color w:val="00274C"/>
                <w:position w:val="-2"/>
                <w:sz w:val="20"/>
                <w:szCs w:val="20"/>
              </w:rPr>
              <w:t xml:space="preserve"> is on union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Insert union </w:t>
            </w:r>
            <w:r>
              <w:rPr>
                <w:b/>
                <w:bCs/>
                <w:color w:val="00274C"/>
                <w:position w:val="-2"/>
                <w:sz w:val="20"/>
                <w:szCs w:val="20"/>
              </w:rPr>
              <w:t xml:space="preserve">C</w:t>
            </w:r>
            <w:r>
              <w:rPr>
                <w:color w:val="00274C"/>
                <w:position w:val="-2"/>
                <w:sz w:val="20"/>
                <w:szCs w:val="20"/>
              </w:rPr>
              <w:t xml:space="preserve"> in pump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Insert lock ring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D</w:t>
            </w:r>
            <w:r>
              <w:rPr>
                <w:color w:val="00274C"/>
                <w:position w:val="-2"/>
                <w:sz w:val="20"/>
                <w:szCs w:val="20"/>
              </w:rPr>
              <w:t xml:space="preserve"> and union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Fit tube </w:t>
            </w:r>
            <w:r>
              <w:rPr>
                <w:b/>
                <w:bCs/>
                <w:color w:val="00274C"/>
                <w:position w:val="-2"/>
                <w:sz w:val="20"/>
                <w:szCs w:val="20"/>
              </w:rPr>
              <w:t xml:space="preserve">A</w:t>
            </w:r>
            <w:r>
              <w:rPr>
                <w:color w:val="00274C"/>
                <w:position w:val="-2"/>
                <w:sz w:val="20"/>
                <w:szCs w:val="20"/>
              </w:rPr>
              <w:t xml:space="preserve"> on the union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0893165" name="name9642600ecc2f69236" descr="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9.jpg"/>
                          <pic:cNvPicPr/>
                        </pic:nvPicPr>
                        <pic:blipFill>
                          <a:blip r:embed="rId5040600ecc2f6922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injector (SCR versions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25171344" name="name2237600ecc2f786b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14600ecc2f786b4"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Warning</w:t>
            </w:r>
          </w:p>
          <w:p/>
          <w:p>
            <w:pPr>
              <w:numPr>
                <w:ilvl w:val="0"/>
                <w:numId w:val="45228470"/>
              </w:numPr>
              <w:spacing w:before="0" w:after="0" w:line="262" w:lineRule="auto"/>
              <w:jc w:val="left"/>
              <w:rPr>
                <w:color w:val="00274C"/>
                <w:sz w:val="20"/>
                <w:szCs w:val="20"/>
              </w:rPr>
            </w:pPr>
            <w:r>
              <w:rPr>
                <w:color w:val="00274C"/>
                <w:position w:val="-2"/>
                <w:sz w:val="20"/>
                <w:szCs w:val="20"/>
              </w:rPr>
              <w:br/>
              <w:t xml:space="preserve">If injector </w:t>
            </w:r>
            <w:r>
              <w:rPr>
                <w:b/>
                <w:bCs/>
                <w:color w:val="00274C"/>
                <w:position w:val="-2"/>
                <w:sz w:val="20"/>
                <w:szCs w:val="20"/>
              </w:rPr>
              <w:t xml:space="preserve">E</w:t>
            </w:r>
            <w:r>
              <w:rPr>
                <w:color w:val="00274C"/>
                <w:position w:val="-2"/>
                <w:sz w:val="20"/>
                <w:szCs w:val="20"/>
              </w:rPr>
              <w:t xml:space="preserve"> is not replaced, gasket </w:t>
            </w:r>
            <w:r>
              <w:rPr>
                <w:b/>
                <w:bCs/>
                <w:color w:val="00274C"/>
                <w:position w:val="-2"/>
                <w:sz w:val="20"/>
                <w:szCs w:val="20"/>
              </w:rPr>
              <w:t xml:space="preserve">F</w:t>
            </w:r>
            <w:r>
              <w:rPr>
                <w:color w:val="00274C"/>
                <w:position w:val="-2"/>
                <w:sz w:val="20"/>
                <w:szCs w:val="20"/>
              </w:rPr>
              <w:t xml:space="preserve"> must be replaced with every disassembly.</w:t>
            </w:r>
          </w:p>
          <w:p>
            <w:pPr>
              <w:numPr>
                <w:ilvl w:val="0"/>
                <w:numId w:val="45228470"/>
              </w:numPr>
              <w:spacing w:before="0" w:after="0" w:line="262" w:lineRule="auto"/>
              <w:jc w:val="left"/>
              <w:rPr>
                <w:color w:val="00274C"/>
                <w:sz w:val="20"/>
                <w:szCs w:val="20"/>
              </w:rPr>
            </w:pPr>
            <w:r>
              <w:rPr>
                <w:color w:val="00274C"/>
                <w:position w:val="-2"/>
                <w:sz w:val="20"/>
                <w:szCs w:val="20"/>
              </w:rPr>
              <w:t xml:space="preserve">Injector </w:t>
            </w:r>
            <w:r>
              <w:rPr>
                <w:b/>
                <w:bCs/>
                <w:color w:val="00274C"/>
                <w:position w:val="-2"/>
                <w:sz w:val="20"/>
                <w:szCs w:val="20"/>
              </w:rPr>
              <w:t xml:space="preserve">E</w:t>
            </w:r>
            <w:r>
              <w:rPr>
                <w:color w:val="00274C"/>
                <w:position w:val="-2"/>
                <w:sz w:val="20"/>
                <w:szCs w:val="20"/>
              </w:rPr>
              <w:t xml:space="preserve"> cannot be repaired.</w:t>
            </w:r>
          </w:p>
          <w:p>
            <w:pPr>
              <w:numPr>
                <w:ilvl w:val="0"/>
                <w:numId w:val="45228470"/>
              </w:numPr>
              <w:spacing w:before="0" w:after="0" w:line="262" w:lineRule="auto"/>
              <w:jc w:val="left"/>
              <w:rPr>
                <w:color w:val="00274C"/>
                <w:sz w:val="20"/>
                <w:szCs w:val="20"/>
              </w:rPr>
            </w:pPr>
            <w:r>
              <w:rPr>
                <w:color w:val="00274C"/>
                <w:position w:val="-2"/>
                <w:sz w:val="20"/>
                <w:szCs w:val="20"/>
              </w:rPr>
              <w:t xml:space="preserve">It is forbidden to remove injector </w:t>
            </w:r>
            <w:r>
              <w:rPr>
                <w:b/>
                <w:bCs/>
                <w:color w:val="00274C"/>
                <w:position w:val="-2"/>
                <w:sz w:val="20"/>
                <w:szCs w:val="20"/>
              </w:rPr>
              <w:t xml:space="preserve">E1</w:t>
            </w:r>
            <w:r>
              <w:rPr>
                <w:color w:val="00274C"/>
                <w:position w:val="-2"/>
                <w:sz w:val="20"/>
                <w:szCs w:val="20"/>
              </w:rPr>
              <w:t xml:space="preserve"> from injector body </w:t>
            </w:r>
            <w:r>
              <w:rPr>
                <w:b/>
                <w:bCs/>
                <w:color w:val="00274C"/>
                <w:position w:val="-2"/>
                <w:sz w:val="20"/>
                <w:szCs w:val="20"/>
              </w:rPr>
              <w:t xml:space="preserve">E2</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F</w:t>
            </w:r>
            <w:r>
              <w:rPr>
                <w:color w:val="00274C"/>
                <w:position w:val="-2"/>
                <w:sz w:val="20"/>
                <w:szCs w:val="20"/>
              </w:rPr>
              <w:t xml:space="preserve"> is pre-assembled on the new component E.</w:t>
            </w:r>
          </w:p>
          <w:p>
            <w:pPr>
              <w:numPr>
                <w:ilvl w:val="0"/>
                <w:numId w:val="45228470"/>
              </w:numPr>
              <w:spacing w:before="0" w:after="0" w:line="262" w:lineRule="auto"/>
              <w:jc w:val="left"/>
              <w:rPr>
                <w:color w:val="00274C"/>
                <w:sz w:val="20"/>
                <w:szCs w:val="20"/>
              </w:rPr>
            </w:pPr>
            <w:r>
              <w:rPr>
                <w:color w:val="00274C"/>
                <w:position w:val="-2"/>
                <w:sz w:val="20"/>
                <w:szCs w:val="20"/>
              </w:rPr>
              <w:t xml:space="preserve">Before starting any operations, make sure the key on the machine’s panel is OFF and the AdBlue® pump has executed the circuit emptying operation.</w:t>
            </w:r>
          </w:p>
          <w:p>
            <w:pPr>
              <w:numPr>
                <w:ilvl w:val="0"/>
                <w:numId w:val="45228470"/>
              </w:numPr>
              <w:spacing w:before="0" w:after="0" w:line="262" w:lineRule="auto"/>
              <w:jc w:val="left"/>
              <w:rPr>
                <w:color w:val="00274C"/>
                <w:sz w:val="20"/>
                <w:szCs w:val="20"/>
              </w:rPr>
            </w:pPr>
            <w:r>
              <w:rPr>
                <w:color w:val="00274C"/>
                <w:position w:val="-2"/>
                <w:sz w:val="20"/>
                <w:szCs w:val="20"/>
              </w:rPr>
              <w:t xml:space="preserve">The connectors on the SCR wiring for the connection of the AdBlue® injector ( </w:t>
            </w:r>
            <w:r>
              <w:rPr>
                <w:b/>
                <w:bCs/>
                <w:color w:val="00274C"/>
                <w:position w:val="-2"/>
                <w:sz w:val="20"/>
                <w:szCs w:val="20"/>
              </w:rPr>
              <w:t xml:space="preserve">C</w:t>
            </w:r>
            <w:r>
              <w:rPr>
                <w:color w:val="00274C"/>
                <w:position w:val="-2"/>
                <w:sz w:val="20"/>
                <w:szCs w:val="20"/>
              </w:rPr>
              <w:t xml:space="preserve"> ) and SCR-T are identical, mark the connectors in order to tell them apart and avoid inverting the connection upon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5512493" name="name6302600ecc2f8ffb3" descr="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5.jpg"/>
                          <pic:cNvPicPr/>
                        </pic:nvPicPr>
                        <pic:blipFill>
                          <a:blip r:embed="rId8186600ecc2f8ffa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46"/>
              </w:rPr>
              <w:drawing>
                <wp:inline distT="0" distB="0" distL="0" distR="0">
                  <wp:extent cx="2152800" cy="1612800"/>
                  <wp:docPr id="86069389" name="name8989600ecc2faa3b0" descr="CAP_6_AdBlue_inj_conn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AdBlue_inj_connector.png"/>
                          <pic:cNvPicPr/>
                        </pic:nvPicPr>
                        <pic:blipFill>
                          <a:blip r:embed="rId4592600ecc2faa3a8"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5228548"/>
              </w:numPr>
              <w:spacing w:before="0" w:after="0" w:line="262" w:lineRule="auto"/>
              <w:jc w:val="left"/>
              <w:rPr>
                <w:color w:val="00274C"/>
                <w:sz w:val="20"/>
                <w:szCs w:val="20"/>
              </w:rPr>
            </w:pPr>
            <w:r>
              <w:rPr>
                <w:color w:val="00274C"/>
                <w:position w:val="-2"/>
                <w:sz w:val="20"/>
                <w:szCs w:val="20"/>
              </w:rPr>
              <w:t xml:space="preserve">Remove pipes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w:t>
            </w:r>
          </w:p>
          <w:p>
            <w:pPr>
              <w:numPr>
                <w:ilvl w:val="0"/>
                <w:numId w:val="45228548"/>
              </w:numPr>
              <w:spacing w:before="0" w:after="0" w:line="262" w:lineRule="auto"/>
              <w:jc w:val="left"/>
              <w:rPr>
                <w:color w:val="00274C"/>
                <w:sz w:val="20"/>
                <w:szCs w:val="20"/>
              </w:rPr>
            </w:pPr>
            <w:r>
              <w:rPr>
                <w:color w:val="00274C"/>
                <w:position w:val="-2"/>
                <w:sz w:val="20"/>
                <w:szCs w:val="20"/>
              </w:rPr>
              <w:br/>
              <w:t xml:space="preserve">Disconnect connector </w:t>
            </w:r>
            <w:r>
              <w:rPr>
                <w:b/>
                <w:bCs/>
                <w:color w:val="00274C"/>
                <w:position w:val="-2"/>
                <w:sz w:val="20"/>
                <w:szCs w:val="20"/>
              </w:rPr>
              <w:t xml:space="preserve">C</w:t>
            </w:r>
            <w:r>
              <w:rPr>
                <w:color w:val="00274C"/>
                <w:position w:val="-2"/>
                <w:sz w:val="20"/>
                <w:szCs w:val="20"/>
              </w:rPr>
              <w:t xml:space="preserve"> . </w:t>
            </w:r>
          </w:p>
          <w:p>
            <w:pPr>
              <w:numPr>
                <w:ilvl w:val="0"/>
                <w:numId w:val="45228548"/>
              </w:numPr>
              <w:spacing w:before="0" w:after="0" w:line="262" w:lineRule="auto"/>
              <w:jc w:val="left"/>
              <w:rPr>
                <w:color w:val="00274C"/>
                <w:sz w:val="20"/>
                <w:szCs w:val="20"/>
              </w:rPr>
            </w:pPr>
            <w:r>
              <w:rPr>
                <w:color w:val="00274C"/>
                <w:position w:val="-2"/>
                <w:sz w:val="20"/>
                <w:szCs w:val="20"/>
              </w:rPr>
              <w:br/>
              <w:t xml:space="preserve">Loosen screws </w:t>
            </w:r>
            <w:r>
              <w:rPr>
                <w:b/>
                <w:bCs/>
                <w:color w:val="00274C"/>
                <w:position w:val="-2"/>
                <w:sz w:val="20"/>
                <w:szCs w:val="20"/>
              </w:rPr>
              <w:t xml:space="preserve">D</w:t>
            </w:r>
            <w:r>
              <w:rPr>
                <w:color w:val="00274C"/>
                <w:position w:val="-2"/>
                <w:sz w:val="20"/>
                <w:szCs w:val="20"/>
              </w:rPr>
              <w:t xml:space="preserve"> and remove injector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6.13.2 Assembly</w:t>
            </w:r>
          </w:p>
          <w:p/>
          <w:p/>
          <w:p>
            <w:pPr>
              <w:numPr>
                <w:ilvl w:val="0"/>
                <w:numId w:val="45228549"/>
              </w:numPr>
              <w:spacing w:before="0" w:after="0" w:line="262" w:lineRule="auto"/>
              <w:jc w:val="left"/>
              <w:rPr>
                <w:color w:val="00274C"/>
                <w:sz w:val="20"/>
                <w:szCs w:val="20"/>
              </w:rPr>
            </w:pPr>
            <w:r>
              <w:rPr>
                <w:color w:val="00274C"/>
                <w:position w:val="-2"/>
                <w:sz w:val="20"/>
                <w:szCs w:val="20"/>
              </w:rPr>
              <w:t xml:space="preserve">Place injector </w:t>
            </w:r>
            <w:r>
              <w:rPr>
                <w:b/>
                <w:bCs/>
                <w:color w:val="00274C"/>
                <w:position w:val="-2"/>
                <w:sz w:val="20"/>
                <w:szCs w:val="20"/>
              </w:rPr>
              <w:t xml:space="preserve">E</w:t>
            </w:r>
            <w:r>
              <w:rPr>
                <w:color w:val="00274C"/>
                <w:position w:val="-2"/>
                <w:sz w:val="20"/>
                <w:szCs w:val="20"/>
              </w:rPr>
              <w:t xml:space="preserve"> on support </w:t>
            </w:r>
            <w:r>
              <w:rPr>
                <w:b/>
                <w:bCs/>
                <w:color w:val="00274C"/>
                <w:position w:val="-2"/>
                <w:sz w:val="20"/>
                <w:szCs w:val="20"/>
              </w:rPr>
              <w:t xml:space="preserve">G</w:t>
            </w:r>
            <w:r>
              <w:rPr>
                <w:color w:val="00274C"/>
                <w:position w:val="-2"/>
                <w:sz w:val="20"/>
                <w:szCs w:val="20"/>
              </w:rPr>
              <w:t xml:space="preserve"> of SCR </w:t>
            </w:r>
            <w:r>
              <w:rPr>
                <w:b/>
                <w:bCs/>
                <w:color w:val="00274C"/>
                <w:position w:val="-2"/>
                <w:sz w:val="20"/>
                <w:szCs w:val="20"/>
              </w:rPr>
              <w:t xml:space="preserve">H</w:t>
            </w:r>
            <w:r>
              <w:rPr>
                <w:color w:val="00274C"/>
                <w:position w:val="-2"/>
                <w:sz w:val="20"/>
                <w:szCs w:val="20"/>
              </w:rPr>
              <w:t xml:space="preserve"> .</w:t>
            </w:r>
          </w:p>
          <w:p>
            <w:pPr>
              <w:numPr>
                <w:ilvl w:val="0"/>
                <w:numId w:val="45228549"/>
              </w:numPr>
              <w:spacing w:before="0" w:after="0" w:line="262" w:lineRule="auto"/>
              <w:jc w:val="left"/>
              <w:rPr>
                <w:color w:val="00274C"/>
                <w:sz w:val="20"/>
                <w:szCs w:val="20"/>
              </w:rPr>
            </w:pPr>
            <w:r>
              <w:rPr>
                <w:color w:val="00274C"/>
                <w:position w:val="-2"/>
                <w:sz w:val="20"/>
                <w:szCs w:val="20"/>
              </w:rPr>
              <w:t xml:space="preserve">Fasten injector </w:t>
            </w:r>
            <w:r>
              <w:rPr>
                <w:b/>
                <w:bCs/>
                <w:color w:val="00274C"/>
                <w:position w:val="-2"/>
                <w:sz w:val="20"/>
                <w:szCs w:val="20"/>
              </w:rPr>
              <w:t xml:space="preserve">E</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8 Nm).</w:t>
            </w:r>
          </w:p>
          <w:p>
            <w:pPr>
              <w:numPr>
                <w:ilvl w:val="0"/>
                <w:numId w:val="45228549"/>
              </w:numPr>
              <w:spacing w:before="0" w:after="0" w:line="262" w:lineRule="auto"/>
              <w:jc w:val="left"/>
              <w:rPr>
                <w:color w:val="00274C"/>
                <w:sz w:val="20"/>
                <w:szCs w:val="20"/>
              </w:rPr>
            </w:pPr>
            <w:r>
              <w:rPr>
                <w:color w:val="00274C"/>
                <w:position w:val="-2"/>
                <w:sz w:val="20"/>
                <w:szCs w:val="20"/>
              </w:rPr>
              <w:t xml:space="preserve">Fit connector </w:t>
            </w:r>
            <w:r>
              <w:rPr>
                <w:b/>
                <w:bCs/>
                <w:color w:val="00274C"/>
                <w:position w:val="-2"/>
                <w:sz w:val="20"/>
                <w:szCs w:val="20"/>
              </w:rPr>
              <w:t xml:space="preserve">C</w:t>
            </w:r>
            <w:r>
              <w:rPr>
                <w:color w:val="00274C"/>
                <w:position w:val="-2"/>
                <w:sz w:val="20"/>
                <w:szCs w:val="20"/>
              </w:rPr>
              <w:t xml:space="preserve"> .</w:t>
            </w:r>
          </w:p>
          <w:p>
            <w:pPr>
              <w:numPr>
                <w:ilvl w:val="0"/>
                <w:numId w:val="45228549"/>
              </w:numPr>
              <w:spacing w:before="0" w:after="0" w:line="262" w:lineRule="auto"/>
              <w:jc w:val="left"/>
              <w:rPr>
                <w:color w:val="00274C"/>
                <w:sz w:val="20"/>
                <w:szCs w:val="20"/>
              </w:rPr>
            </w:pPr>
            <w:r>
              <w:rPr>
                <w:color w:val="00274C"/>
                <w:position w:val="-2"/>
                <w:sz w:val="20"/>
                <w:szCs w:val="20"/>
              </w:rPr>
              <w:t xml:space="preserve">Fit tubes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5966208" name="name5840600ecc2fc5f3b" descr="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6.jpg"/>
                          <pic:cNvPicPr/>
                        </pic:nvPicPr>
                        <pic:blipFill>
                          <a:blip r:embed="rId7785600ecc2fc5f3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tank inlet filter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Avoid any type of contamination during replacement.</w:t>
            </w:r>
          </w:p>
          <w:p>
            <w:pPr>
              <w:widowControl w:val="on"/>
              <w:pBdr/>
              <w:spacing w:before="0" w:after="0" w:line="262" w:lineRule="auto"/>
              <w:ind w:left="0" w:right="0"/>
              <w:jc w:val="left"/>
              <w:textAlignment w:val="center"/>
            </w:pPr>
            <w:r>
              <w:rPr>
                <w:color w:val="00274C"/>
                <w:position w:val="-2"/>
                <w:sz w:val="20"/>
                <w:szCs w:val="20"/>
              </w:rPr>
              <w:t xml:space="preserve">This information applies if the AdBlue® tank is supplied by </w:t>
            </w:r>
            <w:r>
              <w:rPr>
                <w:b/>
                <w:bCs/>
                <w:color w:val="00274C"/>
                <w:position w:val="-2"/>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Release and remove cap  </w:t>
            </w:r>
            <w:r>
              <w:rPr>
                <w:b/>
                <w:bCs/>
                <w:color w:val="00274C"/>
                <w:position w:val="-2"/>
                <w:sz w:val="20"/>
                <w:szCs w:val="20"/>
              </w:rPr>
              <w:t xml:space="preserve">A</w:t>
            </w:r>
            <w:r>
              <w:rPr>
                <w:color w:val="00274C"/>
                <w:position w:val="-2"/>
                <w:sz w:val="20"/>
                <w:szCs w:val="20"/>
              </w:rPr>
              <w:t xml:space="preserve"> of tank </w:t>
            </w:r>
            <w:r>
              <w:rPr>
                <w:b/>
                <w:bCs/>
                <w:color w:val="00274C"/>
                <w:position w:val="-2"/>
                <w:sz w:val="20"/>
                <w:szCs w:val="20"/>
              </w:rPr>
              <w:t xml:space="preserve">B.</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2488857" name="name7474600ecc2fe31d2" desc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5.jpg"/>
                          <pic:cNvPicPr/>
                        </pic:nvPicPr>
                        <pic:blipFill>
                          <a:blip r:embed="rId6998600ecc2fe31c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Press release tabs </w:t>
            </w:r>
            <w:r>
              <w:rPr>
                <w:b/>
                <w:bCs/>
                <w:color w:val="00274C"/>
                <w:position w:val="-2"/>
                <w:sz w:val="20"/>
                <w:szCs w:val="20"/>
              </w:rPr>
              <w:t xml:space="preserve">C1</w:t>
            </w:r>
            <w:r>
              <w:rPr>
                <w:color w:val="00274C"/>
                <w:position w:val="-2"/>
                <w:sz w:val="20"/>
                <w:szCs w:val="20"/>
              </w:rPr>
              <w:t xml:space="preserve"> and </w:t>
            </w:r>
            <w:r>
              <w:rPr>
                <w:b/>
                <w:bCs/>
                <w:color w:val="00274C"/>
                <w:position w:val="-2"/>
                <w:sz w:val="20"/>
                <w:szCs w:val="20"/>
              </w:rPr>
              <w:t xml:space="preserve">C2</w:t>
            </w:r>
            <w:r>
              <w:rPr>
                <w:color w:val="00274C"/>
                <w:position w:val="-2"/>
                <w:sz w:val="20"/>
                <w:szCs w:val="20"/>
              </w:rPr>
              <w:t xml:space="preserve"> and remove lock ring </w:t>
            </w:r>
            <w:r>
              <w:rPr>
                <w:b/>
                <w:bCs/>
                <w:color w:val="00274C"/>
                <w:position w:val="-2"/>
                <w:sz w:val="20"/>
                <w:szCs w:val="20"/>
              </w:rPr>
              <w:t xml:space="preserve">C</w:t>
            </w:r>
            <w:r>
              <w:rPr>
                <w:color w:val="00274C"/>
                <w:position w:val="-2"/>
                <w:sz w:val="20"/>
                <w:szCs w:val="20"/>
              </w:rPr>
              <w:t xml:space="preserve"> from tank </w:t>
            </w:r>
            <w:r>
              <w:rPr>
                <w:b/>
                <w:bCs/>
                <w:color w:val="00274C"/>
                <w:position w:val="-2"/>
                <w:sz w:val="20"/>
                <w:szCs w:val="20"/>
              </w:rPr>
              <w:t xml:space="preserve">B.</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2709044" name="name2155600ecc300a14d" descr="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6.jpg"/>
                          <pic:cNvPicPr/>
                        </pic:nvPicPr>
                        <pic:blipFill>
                          <a:blip r:embed="rId9101600ecc300a14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filter </w:t>
            </w:r>
            <w:r>
              <w:rPr>
                <w:b/>
                <w:bCs/>
                <w:color w:val="00274C"/>
                <w:position w:val="-2"/>
                <w:sz w:val="20"/>
                <w:szCs w:val="20"/>
              </w:rPr>
              <w:t xml:space="preserve">D.</w:t>
            </w:r>
          </w:p>
          <w:p/>
          <w:p/>
        </w:tc>
        <w:tc>
          <w:tcPr>
            <w:tcMar>
              <w:top w:w="150" w:type="dxa"/>
              <w:bottom w:w="150" w:type="dxa"/>
            </w:tcMar>
            <w:vAlign w:val="top"/>
          </w:tcPr>
          <w:p>
            <w:pPr>
              <w:widowControl w:val="on"/>
              <w:pBdr/>
              <w:spacing w:before="0" w:after="0" w:line="262" w:lineRule="auto"/>
              <w:ind w:left="0" w:right="0"/>
              <w:jc w:val="left"/>
              <w:textAlignment w:val="top"/>
            </w:pPr>
            <w:r>
              <w:rPr>
                <w:position w:val="-158"/>
              </w:rPr>
              <w:drawing>
                <wp:inline distT="0" distB="0" distL="0" distR="0">
                  <wp:extent cx="2232000" cy="1058400"/>
                  <wp:docPr id="11707566" name="name2683600ecc301ed58" descr="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7.jpg"/>
                          <pic:cNvPicPr/>
                        </pic:nvPicPr>
                        <pic:blipFill>
                          <a:blip r:embed="rId9201600ecc301ed50" cstate="print"/>
                          <a:stretch>
                            <a:fillRect/>
                          </a:stretch>
                        </pic:blipFill>
                        <pic:spPr>
                          <a:xfrm>
                            <a:off x="0" y="0"/>
                            <a:ext cx="2232000" cy="1058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filter </w:t>
            </w:r>
            <w:r>
              <w:rPr>
                <w:b/>
                <w:bCs/>
                <w:color w:val="00274C"/>
                <w:position w:val="-2"/>
                <w:sz w:val="20"/>
                <w:szCs w:val="20"/>
              </w:rPr>
              <w:t xml:space="preserve">D</w:t>
            </w:r>
            <w:r>
              <w:rPr>
                <w:color w:val="00274C"/>
                <w:position w:val="-2"/>
                <w:sz w:val="20"/>
                <w:szCs w:val="20"/>
              </w:rPr>
              <w:t xml:space="preserve"> inside the seat of tank </w:t>
            </w:r>
            <w:r>
              <w:rPr>
                <w:b/>
                <w:bCs/>
                <w:color w:val="00274C"/>
                <w:position w:val="-2"/>
                <w:sz w:val="20"/>
                <w:szCs w:val="20"/>
              </w:rPr>
              <w:t xml:space="preserve">B</w:t>
            </w:r>
            <w:r>
              <w:rPr>
                <w:color w:val="00274C"/>
                <w:position w:val="-2"/>
                <w:sz w:val="20"/>
                <w:szCs w:val="20"/>
              </w:rPr>
              <w:t xml:space="preserve"> (Fig. 6.74).</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Insert lock ring </w:t>
            </w:r>
            <w:r>
              <w:rPr>
                <w:b/>
                <w:bCs/>
                <w:color w:val="00274C"/>
                <w:position w:val="-2"/>
                <w:sz w:val="20"/>
                <w:szCs w:val="20"/>
              </w:rPr>
              <w:t xml:space="preserve">C</w:t>
            </w:r>
            <w:r>
              <w:rPr>
                <w:color w:val="00274C"/>
                <w:position w:val="-2"/>
                <w:sz w:val="20"/>
                <w:szCs w:val="20"/>
              </w:rPr>
              <w:t xml:space="preserve"> inside the seat of tank </w:t>
            </w:r>
            <w:r>
              <w:rPr>
                <w:b/>
                <w:bCs/>
                <w:color w:val="00274C"/>
                <w:position w:val="-2"/>
                <w:sz w:val="20"/>
                <w:szCs w:val="20"/>
              </w:rPr>
              <w:t xml:space="preserve">B</w:t>
            </w:r>
            <w:r>
              <w:rPr>
                <w:color w:val="00274C"/>
                <w:position w:val="-2"/>
                <w:sz w:val="20"/>
                <w:szCs w:val="20"/>
              </w:rPr>
              <w:t xml:space="preserve"> and push it until it locks tabs </w:t>
            </w:r>
            <w:r>
              <w:rPr>
                <w:b/>
                <w:bCs/>
                <w:color w:val="00274C"/>
                <w:position w:val="-2"/>
                <w:sz w:val="20"/>
                <w:szCs w:val="20"/>
              </w:rPr>
              <w:t xml:space="preserve">C1</w:t>
            </w:r>
            <w:r>
              <w:rPr>
                <w:color w:val="00274C"/>
                <w:position w:val="-2"/>
                <w:sz w:val="20"/>
                <w:szCs w:val="20"/>
              </w:rPr>
              <w:t xml:space="preserve"> and </w:t>
            </w:r>
            <w:r>
              <w:rPr>
                <w:b/>
                <w:bCs/>
                <w:color w:val="00274C"/>
                <w:position w:val="-2"/>
                <w:sz w:val="20"/>
                <w:szCs w:val="20"/>
              </w:rPr>
              <w:t xml:space="preserve">C2</w:t>
            </w:r>
            <w:r>
              <w:rPr>
                <w:color w:val="00274C"/>
                <w:position w:val="-2"/>
                <w:sz w:val="20"/>
                <w:szCs w:val="20"/>
              </w:rPr>
              <w:t xml:space="preserve"> (Fig. 6.73).</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Assemble cap </w:t>
            </w:r>
            <w:r>
              <w:rPr>
                <w:b/>
                <w:bCs/>
                <w:color w:val="00274C"/>
                <w:position w:val="-2"/>
                <w:sz w:val="20"/>
                <w:szCs w:val="20"/>
              </w:rPr>
              <w:t xml:space="preserve">A</w:t>
            </w:r>
            <w:r>
              <w:rPr>
                <w:color w:val="00274C"/>
                <w:position w:val="-2"/>
                <w:sz w:val="20"/>
                <w:szCs w:val="20"/>
              </w:rPr>
              <w:t xml:space="preserve"> on tank </w:t>
            </w:r>
            <w:r>
              <w:rPr>
                <w:b/>
                <w:bCs/>
                <w:color w:val="00274C"/>
                <w:position w:val="-2"/>
                <w:sz w:val="20"/>
                <w:szCs w:val="20"/>
              </w:rPr>
              <w:t xml:space="preserve">B</w:t>
            </w:r>
            <w:r>
              <w:rPr>
                <w:color w:val="00274C"/>
                <w:position w:val="-2"/>
                <w:sz w:val="20"/>
                <w:szCs w:val="20"/>
              </w:rPr>
              <w:t xml:space="preserve"> securing it in a locked position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8896072" name="name6657600ecc303a19b" descr="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8.jpg"/>
                          <pic:cNvPicPr/>
                        </pic:nvPicPr>
                        <pic:blipFill>
                          <a:blip r:embed="rId8247600ecc303a19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sensor replacement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32259976" name="name8441600ecc304dd5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444600ecc304dd4f"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NOx sensors are identical, the Upstream and Downstream sensors0 can be distinguished by their assembly position on SCR ( </w:t>
            </w:r>
            <w:r>
              <w:rPr>
                <w:b/>
                <w:bCs/>
                <w:color w:val="00274C"/>
                <w:position w:val="-2"/>
                <w:sz w:val="20"/>
                <w:szCs w:val="20"/>
              </w:rPr>
              <w:t xml:space="preserve">Upstream = SCR Input | Downstream = SCR Output</w:t>
            </w:r>
            <w:r>
              <w:rPr>
                <w:color w:val="00274C"/>
                <w:position w:val="-2"/>
                <w:sz w:val="20"/>
                <w:szCs w:val="20"/>
              </w:rPr>
              <w:t xml:space="preserve"> ).</w:t>
            </w:r>
            <w:r>
              <w:rPr>
                <w:color w:val="00274C"/>
                <w:position w:val="-2"/>
                <w:sz w:val="20"/>
                <w:szCs w:val="20"/>
              </w:rPr>
              <w:br/>
              <w:t xml:space="preserve">This position allows distinguishing also the connection of the SCR wiring ( </w:t>
            </w:r>
            <w:r>
              <w:rPr>
                <w:b/>
                <w:bCs/>
                <w:color w:val="00274C"/>
                <w:position w:val="-2"/>
                <w:sz w:val="20"/>
                <w:szCs w:val="20"/>
              </w:rPr>
              <w:t xml:space="preserve">D1 &gt; SCR Input = 5-pin connector | D2 &gt; SCR Output = 4-pin connector</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NOx sensors can be without </w:t>
            </w:r>
            <w:r>
              <w:rPr>
                <w:b/>
                <w:bCs/>
                <w:color w:val="00274C"/>
                <w:position w:val="-2"/>
                <w:sz w:val="20"/>
                <w:szCs w:val="20"/>
              </w:rPr>
              <w:t xml:space="preserve">Upstream</w:t>
            </w:r>
            <w:r>
              <w:rPr>
                <w:color w:val="00274C"/>
                <w:position w:val="-2"/>
                <w:sz w:val="20"/>
                <w:szCs w:val="20"/>
              </w:rPr>
              <w:t xml:space="preserve"> and </w:t>
            </w:r>
            <w:r>
              <w:rPr>
                <w:b/>
                <w:bCs/>
                <w:color w:val="00274C"/>
                <w:position w:val="-2"/>
                <w:sz w:val="20"/>
                <w:szCs w:val="20"/>
              </w:rPr>
              <w:t xml:space="preserve">Downstream</w:t>
            </w:r>
            <w:r>
              <w:rPr>
                <w:color w:val="00274C"/>
                <w:position w:val="-2"/>
                <w:sz w:val="20"/>
                <w:szCs w:val="20"/>
              </w:rPr>
              <w:t xml:space="preserve"> identification label (SCR Input/Output).</w:t>
            </w:r>
          </w:p>
          <w:p>
            <w:pPr>
              <w:numPr>
                <w:ilvl w:val="0"/>
                <w:numId w:val="45228470"/>
              </w:numPr>
              <w:spacing w:before="0" w:after="0" w:line="262" w:lineRule="auto"/>
              <w:jc w:val="left"/>
              <w:rPr>
                <w:color w:val="00274C"/>
                <w:sz w:val="20"/>
                <w:szCs w:val="20"/>
              </w:rPr>
            </w:pPr>
            <w:r>
              <w:rPr>
                <w:color w:val="00274C"/>
                <w:position w:val="-2"/>
                <w:sz w:val="20"/>
                <w:szCs w:val="20"/>
              </w:rPr>
              <w:t xml:space="preserve">The NOx sensors supplied as spare parts are without </w:t>
            </w:r>
            <w:r>
              <w:rPr>
                <w:b/>
                <w:bCs/>
                <w:color w:val="00274C"/>
                <w:position w:val="-2"/>
                <w:sz w:val="20"/>
                <w:szCs w:val="20"/>
              </w:rPr>
              <w:t xml:space="preserve">Upstream</w:t>
            </w:r>
            <w:r>
              <w:rPr>
                <w:color w:val="00274C"/>
                <w:position w:val="-2"/>
                <w:sz w:val="20"/>
                <w:szCs w:val="20"/>
              </w:rPr>
              <w:t xml:space="preserve"> and </w:t>
            </w:r>
            <w:r>
              <w:rPr>
                <w:b/>
                <w:bCs/>
                <w:color w:val="00274C"/>
                <w:position w:val="-2"/>
                <w:sz w:val="20"/>
                <w:szCs w:val="20"/>
              </w:rPr>
              <w:t xml:space="preserve">Downstream</w:t>
            </w:r>
            <w:r>
              <w:rPr>
                <w:color w:val="00274C"/>
                <w:position w:val="-2"/>
                <w:sz w:val="20"/>
                <w:szCs w:val="20"/>
              </w:rPr>
              <w:t xml:space="preserve"> identification label (SCR Input/Output). After assembly, mark them for a future identification ( </w:t>
            </w:r>
            <w:r>
              <w:rPr>
                <w:b/>
                <w:bCs/>
                <w:color w:val="00274C"/>
                <w:position w:val="-2"/>
                <w:sz w:val="20"/>
                <w:szCs w:val="20"/>
              </w:rPr>
              <w:t xml:space="preserve">GREEN = SCR Input | YELLOW = SCR Output</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connectors on the SCR wiring for the connection of the AdBlue® injector and SCR-T are identical, mark the connectors in order to tell them apart and avoid inverting the connection upon assembly.</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6.15.1 SCR-T</w:t>
            </w:r>
          </w:p>
          <w:p/>
          <w:p/>
          <w:p>
            <w:pPr>
              <w:widowControl w:val="on"/>
              <w:pBdr/>
              <w:spacing w:before="0" w:after="0" w:line="262" w:lineRule="auto"/>
              <w:ind w:left="0" w:right="0"/>
              <w:jc w:val="left"/>
              <w:textAlignment w:val="center"/>
            </w:pPr>
            <w:r>
              <w:rPr>
                <w:b/>
                <w:bCs/>
                <w:color w:val="00274C"/>
                <w:position w:val="-2"/>
                <w:sz w:val="20"/>
                <w:szCs w:val="20"/>
              </w:rPr>
              <w:t xml:space="preserve">6.15.1.1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Disengage connector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Unscrew and remove SCR-T sensor </w:t>
            </w:r>
            <w:r>
              <w:rPr>
                <w:b/>
                <w:bCs/>
                <w:color w:val="00274C"/>
                <w:position w:val="-2"/>
                <w:sz w:val="20"/>
                <w:szCs w:val="20"/>
              </w:rPr>
              <w:t xml:space="preserve">B</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Screw SCR-T sensor </w:t>
            </w:r>
            <w:r>
              <w:rPr>
                <w:b/>
                <w:bCs/>
                <w:color w:val="00274C"/>
                <w:position w:val="-2"/>
                <w:sz w:val="20"/>
                <w:szCs w:val="20"/>
              </w:rPr>
              <w:t xml:space="preserve">B</w:t>
            </w:r>
            <w:r>
              <w:rPr>
                <w:color w:val="00274C"/>
                <w:position w:val="-2"/>
                <w:sz w:val="20"/>
                <w:szCs w:val="20"/>
              </w:rPr>
              <w:t xml:space="preserve"> on SCR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Tighten SCR-T sensor </w:t>
            </w:r>
            <w:r>
              <w:rPr>
                <w:b/>
                <w:bCs/>
                <w:color w:val="00274C"/>
                <w:position w:val="-2"/>
                <w:sz w:val="20"/>
                <w:szCs w:val="20"/>
              </w:rPr>
              <w:t xml:space="preserve">B</w:t>
            </w:r>
            <w:r>
              <w:rPr>
                <w:color w:val="00274C"/>
                <w:position w:val="-2"/>
                <w:sz w:val="20"/>
                <w:szCs w:val="20"/>
              </w:rPr>
              <w:t xml:space="preserve"> to SCR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Fit connector </w:t>
            </w:r>
            <w:r>
              <w:rPr>
                <w:b/>
                <w:bCs/>
                <w:color w:val="00274C"/>
                <w:position w:val="-2"/>
                <w:sz w:val="20"/>
                <w:szCs w:val="20"/>
              </w:rPr>
              <w:t xml:space="preserve">A</w:t>
            </w:r>
            <w:r>
              <w:rPr>
                <w:color w:val="00274C"/>
                <w:position w:val="-2"/>
                <w:sz w:val="20"/>
                <w:szCs w:val="20"/>
              </w:rPr>
              <w:t xml:space="preserve"> to SCR-T sensor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6"/>
              </w:rPr>
              <w:drawing>
                <wp:inline distT="0" distB="0" distL="0" distR="0">
                  <wp:extent cx="2152800" cy="1612800"/>
                  <wp:docPr id="12838771" name="name8464600ecc3076715" descr="CAP_6_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T.png"/>
                          <pic:cNvPicPr/>
                        </pic:nvPicPr>
                        <pic:blipFill>
                          <a:blip r:embed="rId5536600ecc307670e"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6.15.2 NO </w:t>
            </w:r>
            <w:r>
              <w:rPr>
                <w:b/>
                <w:bCs/>
                <w:color w:val="00274C"/>
                <w:position w:val="-3"/>
                <w:sz w:val="17"/>
                <w:szCs w:val="17"/>
                <w:vertAlign w:val="subscript"/>
              </w:rPr>
              <w:t xml:space="preserve">x</w:t>
            </w:r>
          </w:p>
          <w:p/>
          <w:p/>
          <w:p>
            <w:pPr>
              <w:widowControl w:val="on"/>
              <w:pBdr/>
              <w:spacing w:before="0" w:after="0" w:line="262" w:lineRule="auto"/>
              <w:ind w:left="0" w:right="0"/>
              <w:jc w:val="left"/>
              <w:textAlignment w:val="center"/>
            </w:pPr>
            <w:r>
              <w:rPr>
                <w:b/>
                <w:bCs/>
                <w:color w:val="00274C"/>
                <w:position w:val="-2"/>
                <w:sz w:val="20"/>
                <w:szCs w:val="20"/>
              </w:rPr>
              <w:t xml:space="preserve">6.15.2.1 Disassembly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Disengage connectors </w:t>
            </w:r>
            <w:r>
              <w:rPr>
                <w:b/>
                <w:bCs/>
                <w:color w:val="00274C"/>
                <w:position w:val="-2"/>
                <w:sz w:val="20"/>
                <w:szCs w:val="20"/>
              </w:rPr>
              <w:t xml:space="preserve">D1</w:t>
            </w:r>
            <w:r>
              <w:rPr>
                <w:color w:val="00274C"/>
                <w:position w:val="-2"/>
                <w:sz w:val="20"/>
                <w:szCs w:val="20"/>
              </w:rPr>
              <w:t xml:space="preserve"> and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E</w:t>
            </w:r>
            <w:r>
              <w:rPr>
                <w:color w:val="00274C"/>
                <w:position w:val="-2"/>
                <w:sz w:val="20"/>
                <w:szCs w:val="20"/>
              </w:rPr>
              <w:t xml:space="preserve"> and remove SCUs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Loosen and remove NOx sensors </w:t>
            </w:r>
            <w:r>
              <w:rPr>
                <w:b/>
                <w:bCs/>
                <w:color w:val="00274C"/>
                <w:position w:val="-2"/>
                <w:sz w:val="20"/>
                <w:szCs w:val="20"/>
              </w:rPr>
              <w:t xml:space="preserve">G</w:t>
            </w:r>
            <w:r>
              <w:rPr>
                <w:color w:val="00274C"/>
                <w:position w:val="-2"/>
                <w:sz w:val="20"/>
                <w:szCs w:val="20"/>
              </w:rPr>
              <w:t xml:space="preserve"> from SCR </w:t>
            </w:r>
            <w:r>
              <w:rPr>
                <w:b/>
                <w:bCs/>
                <w:color w:val="00274C"/>
                <w:position w:val="-2"/>
                <w:sz w:val="20"/>
                <w:szCs w:val="20"/>
              </w:rPr>
              <w:t xml:space="preserve">C</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6.15.2.2 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Screw NOx sensor </w:t>
            </w:r>
            <w:r>
              <w:rPr>
                <w:b/>
                <w:bCs/>
                <w:color w:val="00274C"/>
                <w:position w:val="-2"/>
                <w:sz w:val="20"/>
                <w:szCs w:val="20"/>
              </w:rPr>
              <w:t xml:space="preserve">G</w:t>
            </w:r>
            <w:r>
              <w:rPr>
                <w:color w:val="00274C"/>
                <w:position w:val="-2"/>
                <w:sz w:val="20"/>
                <w:szCs w:val="20"/>
              </w:rPr>
              <w:t xml:space="preserve"> on SCR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Tighten NOx sensors </w:t>
            </w:r>
            <w:r>
              <w:rPr>
                <w:b/>
                <w:bCs/>
                <w:color w:val="00274C"/>
                <w:position w:val="-2"/>
                <w:sz w:val="20"/>
                <w:szCs w:val="20"/>
              </w:rPr>
              <w:t xml:space="preserve">G</w:t>
            </w:r>
            <w:r>
              <w:rPr>
                <w:color w:val="00274C"/>
                <w:position w:val="-2"/>
                <w:sz w:val="20"/>
                <w:szCs w:val="20"/>
              </w:rPr>
              <w:t xml:space="preserve"> to SCR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60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Fasten SCUs </w:t>
            </w:r>
            <w:r>
              <w:rPr>
                <w:b/>
                <w:bCs/>
                <w:color w:val="00274C"/>
                <w:position w:val="-2"/>
                <w:sz w:val="20"/>
                <w:szCs w:val="20"/>
              </w:rPr>
              <w:t xml:space="preserve">F</w:t>
            </w:r>
            <w:r>
              <w:rPr>
                <w:color w:val="00274C"/>
                <w:position w:val="-2"/>
                <w:sz w:val="20"/>
                <w:szCs w:val="20"/>
              </w:rPr>
              <w:t xml:space="preserve"> with screws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3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Fit connector </w:t>
            </w:r>
            <w:r>
              <w:rPr>
                <w:b/>
                <w:bCs/>
                <w:color w:val="00274C"/>
                <w:position w:val="-2"/>
                <w:sz w:val="20"/>
                <w:szCs w:val="20"/>
              </w:rPr>
              <w:t xml:space="preserve">D1</w:t>
            </w:r>
            <w:r>
              <w:rPr>
                <w:color w:val="00274C"/>
                <w:position w:val="-2"/>
                <w:sz w:val="20"/>
                <w:szCs w:val="20"/>
              </w:rPr>
              <w:t xml:space="preserve"> and </w:t>
            </w:r>
            <w:r>
              <w:rPr>
                <w:b/>
                <w:bCs/>
                <w:color w:val="00274C"/>
                <w:position w:val="-2"/>
                <w:sz w:val="20"/>
                <w:szCs w:val="20"/>
              </w:rPr>
              <w:t xml:space="preserve">D2</w:t>
            </w:r>
            <w:r>
              <w:rPr>
                <w:color w:val="00274C"/>
                <w:position w:val="-2"/>
                <w:sz w:val="20"/>
                <w:szCs w:val="20"/>
              </w:rPr>
              <w:t xml:space="preserve"> as described in the connection plates ( </w:t>
            </w:r>
            <w:r>
              <w:rPr>
                <w:b/>
                <w:bCs/>
                <w:color w:val="00274C"/>
                <w:position w:val="-2"/>
                <w:sz w:val="20"/>
                <w:szCs w:val="20"/>
              </w:rPr>
              <w:t xml:space="preserve">D1 &gt; Upstream = 5-pin connector | D2 &gt; SCR Downstream = 4-pin connector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308"/>
              </w:rPr>
              <w:drawing>
                <wp:inline distT="0" distB="0" distL="0" distR="0">
                  <wp:extent cx="2239200" cy="1994400"/>
                  <wp:docPr id="30399263" name="name4258600ecc3096f6f" descr="CAP_6_SCU_N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U_NOx.png"/>
                          <pic:cNvPicPr/>
                        </pic:nvPicPr>
                        <pic:blipFill>
                          <a:blip r:embed="rId7347600ecc3096f67" cstate="print"/>
                          <a:stretch>
                            <a:fillRect/>
                          </a:stretch>
                        </pic:blipFill>
                        <pic:spPr>
                          <a:xfrm>
                            <a:off x="0" y="0"/>
                            <a:ext cx="2239200" cy="199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6.77</w:t>
            </w:r>
          </w:p>
          <w:p/>
          <w:p/>
          <w:p>
            <w:pPr>
              <w:widowControl w:val="on"/>
              <w:pBdr/>
              <w:spacing w:before="0" w:after="0" w:line="262" w:lineRule="auto"/>
              <w:ind w:left="0" w:right="0"/>
              <w:jc w:val="left"/>
              <w:textAlignment w:val="top"/>
            </w:pPr>
            <w:r>
              <w:rPr>
                <w:position w:val="-258"/>
              </w:rPr>
              <w:drawing>
                <wp:inline distT="0" distB="0" distL="0" distR="0">
                  <wp:extent cx="2239200" cy="1684800"/>
                  <wp:docPr id="45483338" name="name7693600ecc30bd0d2" descr="CAP_6_Nox_prob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1.png"/>
                          <pic:cNvPicPr/>
                        </pic:nvPicPr>
                        <pic:blipFill>
                          <a:blip r:embed="rId4339600ecc30bd0c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p/>
          <w:p/>
          <w:p>
            <w:pPr>
              <w:widowControl w:val="on"/>
              <w:pBdr/>
              <w:spacing w:before="0" w:after="0" w:line="262" w:lineRule="auto"/>
              <w:ind w:left="0" w:right="0"/>
              <w:jc w:val="left"/>
              <w:textAlignment w:val="top"/>
            </w:pPr>
            <w:r>
              <w:rPr>
                <w:position w:val="-258"/>
              </w:rPr>
              <w:drawing>
                <wp:inline distT="0" distB="0" distL="0" distR="0">
                  <wp:extent cx="2239200" cy="1684800"/>
                  <wp:docPr id="19817722" name="name7338600ecc30d986f" descr="CAP_6_Nox_prob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2.png"/>
                          <pic:cNvPicPr/>
                        </pic:nvPicPr>
                        <pic:blipFill>
                          <a:blip r:embed="rId2543600ecc30d986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6.16.1</w:t>
            </w:r>
            <w:r>
              <w:rPr>
                <w:color w:val="00274C"/>
                <w:position w:val="-2"/>
                <w:sz w:val="20"/>
                <w:szCs w:val="20"/>
              </w:rPr>
              <w:t xml:space="preserve"> </w:t>
            </w:r>
            <w:r>
              <w:rPr>
                <w:b/>
                <w:bCs/>
                <w:color w:val="00274C"/>
                <w:position w:val="-2"/>
                <w:sz w:val="20"/>
                <w:szCs w:val="20"/>
              </w:rPr>
              <w:t xml:space="preserve">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Perform the operations indicated in </w:t>
            </w:r>
            <w:r>
              <w:rPr>
                <w:b/>
                <w:bCs/>
                <w:color w:val="00274C"/>
                <w:position w:val="-2"/>
                <w:sz w:val="20"/>
                <w:szCs w:val="20"/>
              </w:rPr>
              <w:t xml:space="preserve">Par. 6.12.1 point 3, 6.15.1.1 and 6.15.2.1.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2 -</w:t>
            </w:r>
            <w:r>
              <w:rPr>
                <w:color w:val="00274C"/>
                <w:position w:val="-2"/>
                <w:sz w:val="20"/>
                <w:szCs w:val="20"/>
              </w:rPr>
              <w:t xml:space="preserve"> Loosen clamp </w:t>
            </w:r>
            <w:r>
              <w:rPr>
                <w:b/>
                <w:bCs/>
                <w:color w:val="00274C"/>
                <w:position w:val="-2"/>
                <w:sz w:val="20"/>
                <w:szCs w:val="20"/>
              </w:rPr>
              <w:t xml:space="preserve">B</w:t>
            </w:r>
            <w:r>
              <w:rPr>
                <w:color w:val="00274C"/>
                <w:position w:val="-2"/>
                <w:sz w:val="20"/>
                <w:szCs w:val="20"/>
              </w:rPr>
              <w:t xml:space="preserve"> through screws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Disengage SCR </w:t>
            </w:r>
            <w:r>
              <w:rPr>
                <w:b/>
                <w:bCs/>
                <w:color w:val="00274C"/>
                <w:position w:val="-2"/>
                <w:sz w:val="20"/>
                <w:szCs w:val="20"/>
              </w:rPr>
              <w:t xml:space="preserve">C</w:t>
            </w:r>
            <w:r>
              <w:rPr>
                <w:color w:val="00274C"/>
                <w:position w:val="-2"/>
                <w:sz w:val="20"/>
                <w:szCs w:val="20"/>
              </w:rPr>
              <w:t xml:space="preserve"> from exhaust line </w:t>
            </w:r>
            <w:r>
              <w:rPr>
                <w:b/>
                <w:bCs/>
                <w:color w:val="00274C"/>
                <w:position w:val="-2"/>
                <w:sz w:val="20"/>
                <w:szCs w:val="20"/>
              </w:rPr>
              <w:t xml:space="preserve">D</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434"/>
              </w:rPr>
              <w:drawing>
                <wp:inline distT="0" distB="0" distL="0" distR="0">
                  <wp:extent cx="1800000" cy="2772000"/>
                  <wp:docPr id="32590619" name="name9671600ecc3107bd9" descr="CAP_6_S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png"/>
                          <pic:cNvPicPr/>
                        </pic:nvPicPr>
                        <pic:blipFill>
                          <a:blip r:embed="rId1494600ecc3107bd1" cstate="print"/>
                          <a:stretch>
                            <a:fillRect/>
                          </a:stretch>
                        </pic:blipFill>
                        <pic:spPr>
                          <a:xfrm>
                            <a:off x="0" y="0"/>
                            <a:ext cx="1800000" cy="277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45835" name="name4507600ecc311a22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02600ecc311a2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Avoid tensioning the assembly of the SCR </w:t>
            </w:r>
            <w:r>
              <w:rPr>
                <w:b/>
                <w:bCs/>
                <w:color w:val="00274C"/>
                <w:position w:val="-2"/>
                <w:sz w:val="20"/>
                <w:szCs w:val="20"/>
              </w:rPr>
              <w:t xml:space="preserve">C</w:t>
            </w:r>
            <w:r>
              <w:rPr>
                <w:color w:val="00274C"/>
                <w:position w:val="-2"/>
                <w:sz w:val="20"/>
                <w:szCs w:val="20"/>
              </w:rPr>
              <w:t xml:space="preserve"> on the exhaust line, the </w:t>
            </w:r>
            <w:r>
              <w:rPr>
                <w:b/>
                <w:bCs/>
                <w:color w:val="00274C"/>
                <w:position w:val="-2"/>
                <w:sz w:val="20"/>
                <w:szCs w:val="20"/>
              </w:rPr>
              <w:t xml:space="preserve">MAX</w:t>
            </w:r>
            <w:r>
              <w:rPr>
                <w:color w:val="00274C"/>
                <w:position w:val="-2"/>
                <w:sz w:val="20"/>
                <w:szCs w:val="20"/>
              </w:rPr>
              <w:t xml:space="preserve"> misalignment allowed on the junction point is of </w:t>
            </w:r>
            <w:r>
              <w:rPr>
                <w:b/>
                <w:bCs/>
                <w:color w:val="00274C"/>
                <w:position w:val="-2"/>
                <w:sz w:val="20"/>
                <w:szCs w:val="20"/>
              </w:rPr>
              <w:t xml:space="preserve">1°</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6.16.2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Fit SCR </w:t>
            </w:r>
            <w:r>
              <w:rPr>
                <w:b/>
                <w:bCs/>
                <w:color w:val="00274C"/>
                <w:position w:val="-2"/>
                <w:sz w:val="20"/>
                <w:szCs w:val="20"/>
              </w:rPr>
              <w:t xml:space="preserve">C</w:t>
            </w:r>
            <w:r>
              <w:rPr>
                <w:color w:val="00274C"/>
                <w:position w:val="-2"/>
                <w:sz w:val="20"/>
                <w:szCs w:val="20"/>
              </w:rPr>
              <w:t xml:space="preserve"> on the exhaust line.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Insert clamps </w:t>
            </w:r>
            <w:r>
              <w:rPr>
                <w:b/>
                <w:bCs/>
                <w:color w:val="00274C"/>
                <w:position w:val="-2"/>
                <w:sz w:val="20"/>
                <w:szCs w:val="20"/>
              </w:rPr>
              <w:t xml:space="preserve">B</w:t>
            </w:r>
            <w:r>
              <w:rPr>
                <w:color w:val="00274C"/>
                <w:position w:val="-2"/>
                <w:sz w:val="20"/>
                <w:szCs w:val="20"/>
              </w:rPr>
              <w:t xml:space="preserve"> on the junctions and tighten screw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Perform the operations indicated in </w:t>
            </w:r>
            <w:r>
              <w:rPr>
                <w:b/>
                <w:bCs/>
                <w:color w:val="00274C"/>
                <w:position w:val="-2"/>
                <w:sz w:val="20"/>
                <w:szCs w:val="20"/>
              </w:rPr>
              <w:t xml:space="preserve">Par. 6.12.2 point 1 and 2, 6.15.1.2 and 6.15.2.2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1792800" cy="1432800"/>
                  <wp:docPr id="95101880" name="name9038600ecc3142706" descr="CAP_6_SCR_fix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_fixing.png"/>
                          <pic:cNvPicPr/>
                        </pic:nvPicPr>
                        <pic:blipFill>
                          <a:blip r:embed="rId5554600ecc31426fe" cstate="print"/>
                          <a:stretch>
                            <a:fillRect/>
                          </a:stretch>
                        </pic:blipFill>
                        <pic:spPr>
                          <a:xfrm>
                            <a:off x="0" y="0"/>
                            <a:ext cx="1792800" cy="143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933306" name="name6717600ecc31522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0600ecc315222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5228470"/>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40039076" name="name3793600ecc31637d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84600ecc31637da"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45228470"/>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45228470"/>
        </w:numPr>
        <w:spacing w:before="0" w:after="0" w:line="240" w:lineRule="auto"/>
        <w:jc w:val="left"/>
        <w:rPr>
          <w:color w:val="00274C"/>
          <w:sz w:val="20"/>
          <w:szCs w:val="20"/>
        </w:rPr>
      </w:pPr>
      <w:r>
        <w:rPr>
          <w:color w:val="00274C"/>
          <w:sz w:val="20"/>
          <w:szCs w:val="20"/>
        </w:rPr>
        <w:t xml:space="preserve">Before disassembly, perform the operation described in </w:t>
      </w:r>
      <w:hyperlink r:id="rId9181600ecc3163cc6" w:history="1">
        <w:r>
          <w:rPr>
            <w:b/>
            <w:bCs/>
            <w:color w:val="0000FF"/>
            <w:sz w:val="20"/>
            <w:szCs w:val="20"/>
          </w:rPr>
          <w:t xml:space="preserve">Chap. 5</w:t>
        </w:r>
      </w:hyperlink>
      <w:r>
        <w:rPr>
          <w:color w:val="00274C"/>
          <w:sz w:val="20"/>
          <w:szCs w:val="20"/>
        </w:rPr>
        <w:t xml:space="preserve"> .</w:t>
      </w:r>
    </w:p>
    <w:p>
      <w:pPr>
        <w:numPr>
          <w:ilvl w:val="0"/>
          <w:numId w:val="45228470"/>
        </w:numPr>
        <w:spacing w:before="0" w:after="0" w:line="240" w:lineRule="auto"/>
        <w:jc w:val="left"/>
        <w:rPr>
          <w:color w:val="00274C"/>
          <w:sz w:val="20"/>
          <w:szCs w:val="20"/>
        </w:rPr>
      </w:pPr>
      <w:r>
        <w:rPr>
          <w:color w:val="00274C"/>
          <w:sz w:val="20"/>
          <w:szCs w:val="20"/>
        </w:rPr>
        <w:t xml:space="preserve">Before proceeding with operation, carefully read </w:t>
      </w:r>
      <w:hyperlink r:id="rId6722600ecc3163cfd" w:history="1">
        <w:r>
          <w:rPr>
            <w:b/>
            <w:bCs/>
            <w:color w:val="0000FF"/>
            <w:sz w:val="20"/>
            <w:szCs w:val="20"/>
          </w:rPr>
          <w:t xml:space="preserve">Chap. 3</w:t>
        </w:r>
      </w:hyperlink>
      <w:r>
        <w:rPr>
          <w:color w:val="00274C"/>
          <w:sz w:val="20"/>
          <w:szCs w:val="20"/>
        </w:rPr>
        <w:t xml:space="preserve"> .</w:t>
      </w:r>
    </w:p>
    <w:p>
      <w:pPr>
        <w:numPr>
          <w:ilvl w:val="0"/>
          <w:numId w:val="45228470"/>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45228470"/>
        </w:numPr>
        <w:spacing w:before="0" w:after="0" w:line="240" w:lineRule="auto"/>
        <w:jc w:val="left"/>
        <w:rPr>
          <w:color w:val="00274C"/>
          <w:sz w:val="20"/>
          <w:szCs w:val="20"/>
        </w:rPr>
      </w:pPr>
      <w:r>
        <w:rPr>
          <w:color w:val="00274C"/>
          <w:sz w:val="20"/>
          <w:szCs w:val="20"/>
        </w:rPr>
        <w:t xml:space="preserve">Seal all injection component unions as illustrated in </w:t>
      </w:r>
      <w:hyperlink r:id="rId7370600ecc3163d3f" w:history="1">
        <w:r>
          <w:rPr>
            <w:b/>
            <w:bCs/>
            <w:color w:val="0000FF"/>
            <w:sz w:val="20"/>
            <w:szCs w:val="20"/>
          </w:rPr>
          <w:t xml:space="preserve">P</w:t>
        </w:r>
        <w:r>
          <w:rPr>
            <w:color w:val="0000FF"/>
            <w:sz w:val="20"/>
            <w:szCs w:val="20"/>
            <w:u w:val="single"/>
          </w:rPr>
          <w:t xml:space="preserve"> </w:t>
        </w:r>
        <w:r>
          <w:rPr>
            <w:b/>
            <w:bCs/>
            <w:color w:val="0000FF"/>
            <w:sz w:val="20"/>
            <w:szCs w:val="20"/>
          </w:rPr>
          <w:t xml:space="preserve">ar. 2.9.8</w:t>
        </w:r>
      </w:hyperlink>
      <w:r>
        <w:rPr>
          <w:color w:val="00274C"/>
          <w:sz w:val="20"/>
          <w:szCs w:val="20"/>
        </w:rPr>
        <w:t xml:space="preserve"> during assembly.</w:t>
      </w:r>
    </w:p>
    <w:p>
      <w:pPr>
        <w:numPr>
          <w:ilvl w:val="0"/>
          <w:numId w:val="45228470"/>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45228470"/>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1332600ecc3163d8d" w:history="1">
        <w:r>
          <w:rPr>
            <w:b/>
            <w:bCs/>
            <w:color w:val="0000FF"/>
            <w:sz w:val="20"/>
            <w:szCs w:val="20"/>
          </w:rPr>
          <w:t xml:space="preserve">ST_05</w:t>
        </w:r>
      </w:hyperlink>
      <w:r>
        <w:rPr>
          <w:color w:val="00274C"/>
          <w:sz w:val="20"/>
          <w:szCs w:val="20"/>
        </w:rPr>
        <w:t xml:space="preserve"> ), identified in </w:t>
      </w:r>
      <w:hyperlink r:id="rId4948600ecc3163d9f"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4522855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8584600ecc3163ffd"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24"/>
              </w:rPr>
              <w:drawing>
                <wp:inline distT="0" distB="0" distL="0" distR="0">
                  <wp:extent cx="2232000" cy="1476000"/>
                  <wp:docPr id="23416489" name="name2130600ecc317894d"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9885600ecc317894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7.1</w:t>
            </w:r>
          </w:p>
        </w:tc>
      </w:tr>
      <w:tr>
        <w:trPr>
          <w:trHeight w:val="0" w:hRule="atLeast"/>
        </w:trPr>
        <w:tc>
          <w:tcPr>
            <w:tcMar>
              <w:top w:w="150" w:type="dxa"/>
              <w:bottom w:w="150" w:type="dxa"/>
            </w:tcMar>
            <w:vAlign w:val="center"/>
          </w:tcPr>
          <w:p>
            <w:pPr>
              <w:numPr>
                <w:ilvl w:val="0"/>
                <w:numId w:val="452285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783600ecc317bdfe"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24"/>
              </w:rPr>
              <w:drawing>
                <wp:inline distT="0" distB="0" distL="0" distR="0">
                  <wp:extent cx="2232000" cy="1476000"/>
                  <wp:docPr id="12305275" name="name2597600ecc3193258"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9851600ecc319325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4522855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hose </w:t>
            </w:r>
            <w:r>
              <w:rPr>
                <w:b/>
                <w:bCs/>
                <w:color w:val="00274C"/>
                <w:position w:val="-2"/>
                <w:sz w:val="20"/>
                <w:szCs w:val="20"/>
              </w:rPr>
              <w:t xml:space="preserve"> N1</w:t>
            </w:r>
            <w:r>
              <w:rPr>
                <w:color w:val="00274C"/>
                <w:position w:val="-2"/>
                <w:sz w:val="20"/>
                <w:szCs w:val="20"/>
              </w:rPr>
              <w:t xml:space="preserve"> .</w:t>
            </w:r>
          </w:p>
          <w:p>
            <w:pPr>
              <w:numPr>
                <w:ilvl w:val="0"/>
                <w:numId w:val="4522855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 and remove hose  </w:t>
            </w:r>
            <w:r>
              <w:rPr>
                <w:b/>
                <w:bCs/>
                <w:color w:val="00274C"/>
                <w:position w:val="-2"/>
                <w:sz w:val="20"/>
                <w:szCs w:val="20"/>
              </w:rPr>
              <w:t xml:space="preserve">N2</w:t>
            </w:r>
            <w:r>
              <w:rPr>
                <w:color w:val="00274C"/>
                <w:position w:val="-2"/>
                <w:sz w:val="20"/>
                <w:szCs w:val="20"/>
              </w:rPr>
              <w:t xml:space="preserve"> .</w:t>
            </w:r>
          </w:p>
          <w:p>
            <w:pPr>
              <w:numPr>
                <w:ilvl w:val="0"/>
                <w:numId w:val="4522855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 (</w:t>
            </w:r>
            <w:r>
              <w:rPr>
                <w:color w:val="00274C"/>
                <w:position w:val="-2"/>
                <w:sz w:val="20"/>
                <w:szCs w:val="20"/>
              </w:rPr>
              <w:t xml:space="preserve"> </w:t>
            </w:r>
            <w:hyperlink r:id="rId3704600ecc31948f6" w:history="1">
              <w:r>
                <w:rPr>
                  <w:b/>
                  <w:bCs/>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and remove EGR Cooler </w:t>
            </w:r>
            <w:r>
              <w:rPr>
                <w:b/>
                <w:bCs/>
                <w:color w:val="00274C"/>
                <w:position w:val="-2"/>
                <w:sz w:val="20"/>
                <w:szCs w:val="20"/>
              </w:rPr>
              <w:t xml:space="preserve">H.</w:t>
            </w:r>
          </w:p>
        </w:tc>
        <w:tc>
          <w:tcPr>
            <w:tcMar>
              <w:top w:w="150" w:type="dxa"/>
              <w:bottom w:w="150" w:type="dxa"/>
            </w:tcMar>
            <w:vAlign w:val="top"/>
          </w:tcPr>
          <w:p>
            <w:r>
              <w:rPr>
                <w:position w:val="-224"/>
              </w:rPr>
              <w:drawing>
                <wp:inline distT="0" distB="0" distL="0" distR="0">
                  <wp:extent cx="2232000" cy="1476000"/>
                  <wp:docPr id="78273597" name="name3916600ecc31a7985"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5645600ecc31a797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Oil Cooler manifold</w:t>
            </w:r>
          </w:p>
          <w:p/>
          <w:p/>
          <w:p>
            <w:pPr>
              <w:numPr>
                <w:ilvl w:val="0"/>
                <w:numId w:val="4522855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4522855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and remove hoses </w:t>
            </w:r>
            <w:r>
              <w:rPr>
                <w:b/>
                <w:bCs/>
                <w:color w:val="00274C"/>
                <w:position w:val="-2"/>
                <w:sz w:val="20"/>
                <w:szCs w:val="20"/>
              </w:rPr>
              <w:t xml:space="preserve">C</w:t>
            </w:r>
            <w:r>
              <w:rPr>
                <w:color w:val="00274C"/>
                <w:position w:val="-2"/>
                <w:sz w:val="20"/>
                <w:szCs w:val="20"/>
              </w:rPr>
              <w:t xml:space="preserve"> </w:t>
            </w:r>
            <w:r>
              <w:rPr>
                <w:b/>
                <w:bCs/>
                <w:color w:val="00274C"/>
                <w:position w:val="-2"/>
                <w:sz w:val="20"/>
                <w:szCs w:val="20"/>
              </w:rPr>
              <w:t xml:space="preserve"> ( </w:t>
            </w:r>
            <w:hyperlink r:id="rId9867600ecc31abe40"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190258" name="name1417600ecc31c8221"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3330600ecc31c821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4522855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and remove hoses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731094" name="name7041600ecc31dfee9"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9156600ecc31dfee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13251" name="name4943600ecc31f14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3600ecc31f13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45228555"/>
              </w:numPr>
              <w:spacing w:before="0" w:after="0" w:line="262" w:lineRule="auto"/>
              <w:jc w:val="left"/>
              <w:rPr>
                <w:color w:val="00274C"/>
                <w:sz w:val="20"/>
                <w:szCs w:val="20"/>
              </w:rPr>
            </w:pPr>
            <w:r>
              <w:rPr>
                <w:color w:val="00274C"/>
                <w:position w:val="-2"/>
                <w:sz w:val="20"/>
                <w:szCs w:val="20"/>
              </w:rPr>
              <w:t xml:space="preserve">Perform the operations described in </w:t>
            </w:r>
            <w:hyperlink r:id="rId1785600ecc31f1bc5" w:history="1">
              <w:r>
                <w:rPr>
                  <w:b/>
                  <w:bCs/>
                  <w:color w:val="0000FF"/>
                  <w:position w:val="-2"/>
                  <w:sz w:val="20"/>
                  <w:szCs w:val="20"/>
                </w:rPr>
                <w:t xml:space="preserve">Par. 6.5.1</w:t>
              </w:r>
            </w:hyperlink>
            <w:r>
              <w:rPr>
                <w:b/>
                <w:bCs/>
                <w:color w:val="00274C"/>
                <w:position w:val="-2"/>
                <w:sz w:val="20"/>
                <w:szCs w:val="20"/>
              </w:rPr>
              <w:t xml:space="preserve"> .</w:t>
            </w:r>
          </w:p>
          <w:p>
            <w:pPr>
              <w:numPr>
                <w:ilvl w:val="0"/>
                <w:numId w:val="4522855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F</w:t>
            </w:r>
            <w:r>
              <w:rPr>
                <w:color w:val="00274C"/>
                <w:position w:val="-2"/>
                <w:sz w:val="20"/>
                <w:szCs w:val="20"/>
              </w:rPr>
              <w:t xml:space="preserve"> and remove flange </w:t>
            </w:r>
            <w:r>
              <w:rPr>
                <w:b/>
                <w:bCs/>
                <w:color w:val="00274C"/>
                <w:position w:val="-2"/>
                <w:sz w:val="20"/>
                <w:szCs w:val="20"/>
              </w:rPr>
              <w:t xml:space="preserve">G</w:t>
            </w:r>
            <w:r>
              <w:rPr>
                <w:color w:val="00274C"/>
                <w:position w:val="-2"/>
                <w:sz w:val="20"/>
                <w:szCs w:val="20"/>
              </w:rPr>
              <w:t xml:space="preserve"> with the relative gasket.</w:t>
            </w:r>
          </w:p>
        </w:tc>
        <w:tc>
          <w:tcPr>
            <w:tcMar>
              <w:top w:w="150" w:type="dxa"/>
              <w:bottom w:w="150" w:type="dxa"/>
            </w:tcMar>
            <w:vAlign w:val="top"/>
          </w:tcPr>
          <w:p>
            <w:r>
              <w:rPr>
                <w:position w:val="-224"/>
              </w:rPr>
              <w:drawing>
                <wp:inline distT="0" distB="0" distL="0" distR="0">
                  <wp:extent cx="2232000" cy="1476000"/>
                  <wp:docPr id="31660532" name="name6585600ecc3215141"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1760600ecc321513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Thermostatic valve</w:t>
            </w:r>
          </w:p>
          <w:p>
            <w:pPr>
              <w:numPr>
                <w:ilvl w:val="0"/>
                <w:numId w:val="4522855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45228556"/>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86683" name="name7773600ecc3225b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27600ecc3225b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45228557"/>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7270600ecc3226208"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265703" name="name5901600ecc323b20b"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5320600ecc323b20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11120" name="name1015600ecc324c7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7600ecc324c7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Refer to </w:t>
            </w:r>
            <w:hyperlink r:id="rId9480600ecc324ccbe"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45228558"/>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w:t>
            </w:r>
          </w:p>
          <w:p>
            <w:pPr>
              <w:numPr>
                <w:ilvl w:val="0"/>
                <w:numId w:val="4522855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w:t>
            </w:r>
          </w:p>
          <w:p>
            <w:pPr>
              <w:numPr>
                <w:ilvl w:val="0"/>
                <w:numId w:val="4522855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259523" name="name2962600ecc32623d4"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5987600ecc32623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45228559"/>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809820" name="name4143600ecc3279a7c"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4481600ecc3279a7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45228560"/>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770822" name="name8844600ecc3293a37"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9162600ecc3293a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numPr>
                <w:ilvl w:val="0"/>
                <w:numId w:val="45228561"/>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227531" name="name4503600ecc32a6834"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1317600ecc32a68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numPr>
                <w:ilvl w:val="0"/>
                <w:numId w:val="45228562"/>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H</w:t>
            </w:r>
            <w:r>
              <w:rPr>
                <w:color w:val="00274C"/>
                <w:position w:val="-2"/>
                <w:sz w:val="20"/>
                <w:szCs w:val="20"/>
              </w:rPr>
              <w:t xml:space="preserve"> and disconnect cables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w:t>
            </w:r>
          </w:p>
          <w:p>
            <w:pPr>
              <w:numPr>
                <w:ilvl w:val="0"/>
                <w:numId w:val="4522856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P</w:t>
            </w:r>
            <w:r>
              <w:rPr>
                <w:color w:val="00274C"/>
                <w:position w:val="-2"/>
                <w:sz w:val="20"/>
                <w:szCs w:val="20"/>
              </w:rPr>
              <w:t xml:space="preserve"> .</w:t>
            </w:r>
          </w:p>
          <w:p>
            <w:pPr>
              <w:numPr>
                <w:ilvl w:val="0"/>
                <w:numId w:val="4522856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006686" name="name2026600ecc32b8a2e"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1791600ecc32b8a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numPr>
                <w:ilvl w:val="0"/>
                <w:numId w:val="45228563"/>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U</w:t>
            </w:r>
            <w:r>
              <w:rPr>
                <w:color w:val="00274C"/>
                <w:position w:val="-2"/>
                <w:sz w:val="20"/>
                <w:szCs w:val="20"/>
              </w:rPr>
              <w:t xml:space="preserve"> .</w:t>
            </w:r>
          </w:p>
          <w:p>
            <w:pPr>
              <w:numPr>
                <w:ilvl w:val="0"/>
                <w:numId w:val="452285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V</w:t>
            </w:r>
            <w:r>
              <w:rPr>
                <w:color w:val="00274C"/>
                <w:position w:val="-2"/>
                <w:sz w:val="20"/>
                <w:szCs w:val="20"/>
              </w:rPr>
              <w:t xml:space="preserve"> </w:t>
            </w:r>
            <w:r>
              <w:rPr>
                <w:b/>
                <w:bCs/>
                <w:color w:val="00274C"/>
                <w:position w:val="-2"/>
                <w:sz w:val="20"/>
                <w:szCs w:val="20"/>
              </w:rPr>
              <w:t xml:space="preserve">( </w:t>
            </w:r>
            <w:hyperlink r:id="rId4217600ecc32ba7c4"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wiring support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032636" name="name7453600ecc32d18ff"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8682600ecc32d18f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263688" name="name2640600ecc32e0a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1600ecc32e0a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45228564"/>
              </w:numPr>
              <w:spacing w:before="0" w:after="0" w:line="262" w:lineRule="auto"/>
              <w:jc w:val="left"/>
              <w:rPr>
                <w:color w:val="00274C"/>
                <w:sz w:val="20"/>
                <w:szCs w:val="20"/>
              </w:rPr>
            </w:pPr>
            <w:r>
              <w:rPr>
                <w:color w:val="00274C"/>
                <w:position w:val="-2"/>
                <w:sz w:val="20"/>
                <w:szCs w:val="20"/>
              </w:rPr>
              <w:t xml:space="preserve">Perform the operations from point 2 to 3 of  </w:t>
            </w:r>
            <w:hyperlink r:id="rId5865600ecc32e107b" w:history="1">
              <w:r>
                <w:rPr>
                  <w:b/>
                  <w:bCs/>
                  <w:color w:val="0000FF"/>
                  <w:position w:val="-2"/>
                  <w:sz w:val="20"/>
                  <w:szCs w:val="20"/>
                </w:rPr>
                <w:t xml:space="preserve">Par. 6.6.1</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7.4.3 Alternator</w:t>
            </w:r>
          </w:p>
          <w:p/>
          <w:p/>
          <w:p>
            <w:pPr>
              <w:numPr>
                <w:ilvl w:val="0"/>
                <w:numId w:val="45228565"/>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B1</w:t>
            </w:r>
            <w:r>
              <w:rPr>
                <w:color w:val="00274C"/>
                <w:position w:val="-2"/>
                <w:sz w:val="20"/>
                <w:szCs w:val="20"/>
              </w:rPr>
              <w:t xml:space="preserve"> and remove the alternator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551570" name="name4990600ecc3302283"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3495600ecc33022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7.4.4    EGR Valve</w:t>
            </w:r>
          </w:p>
          <w:p/>
          <w:p/>
          <w:p>
            <w:pPr>
              <w:numPr>
                <w:ilvl w:val="0"/>
                <w:numId w:val="45228566"/>
              </w:numPr>
              <w:spacing w:before="0" w:after="0" w:line="262" w:lineRule="auto"/>
              <w:jc w:val="left"/>
              <w:rPr>
                <w:color w:val="00274C"/>
                <w:sz w:val="20"/>
                <w:szCs w:val="20"/>
              </w:rPr>
            </w:pPr>
            <w:r>
              <w:rPr>
                <w:color w:val="00274C"/>
                <w:position w:val="-2"/>
                <w:sz w:val="20"/>
                <w:szCs w:val="20"/>
              </w:rPr>
              <w:t xml:space="preserve">Perform the operations of </w:t>
            </w:r>
            <w:hyperlink r:id="rId1576600ecc3303585" w:history="1">
              <w:r>
                <w:rPr>
                  <w:b/>
                  <w:bCs/>
                  <w:color w:val="0000FF"/>
                  <w:position w:val="-2"/>
                  <w:sz w:val="20"/>
                  <w:szCs w:val="20"/>
                </w:rPr>
                <w:t xml:space="preserve">Par. 6.4.1</w:t>
              </w:r>
            </w:hyperlink>
            <w:r>
              <w:rPr>
                <w:color w:val="00274C"/>
                <w:position w:val="-2"/>
                <w:sz w:val="20"/>
                <w:szCs w:val="20"/>
              </w:rPr>
              <w:t xml:space="preserve"> .</w:t>
            </w:r>
          </w:p>
          <w:p>
            <w:pPr>
              <w:numPr>
                <w:ilvl w:val="0"/>
                <w:numId w:val="4522856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D1</w:t>
            </w:r>
            <w:r>
              <w:rPr>
                <w:color w:val="00274C"/>
                <w:position w:val="-2"/>
                <w:sz w:val="20"/>
                <w:szCs w:val="20"/>
              </w:rPr>
              <w:t xml:space="preserve"> and remove flange </w:t>
            </w:r>
            <w:r>
              <w:rPr>
                <w:b/>
                <w:bCs/>
                <w:color w:val="00274C"/>
                <w:position w:val="-2"/>
                <w:sz w:val="20"/>
                <w:szCs w:val="20"/>
              </w:rPr>
              <w:t xml:space="preserve">E1</w:t>
            </w:r>
            <w:r>
              <w:rPr>
                <w:color w:val="00274C"/>
                <w:position w:val="-2"/>
                <w:sz w:val="20"/>
                <w:szCs w:val="20"/>
              </w:rPr>
              <w:t xml:space="preserve"> with the relative gasket.</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The EGR valve is not a serviceable item, and if damaged/worn, it should be replaced with a new one. </w:t>
            </w:r>
          </w:p>
          <w:p/>
        </w:tc>
        <w:tc>
          <w:tcPr>
            <w:tcMar>
              <w:top w:w="150" w:type="dxa"/>
              <w:bottom w:w="150" w:type="dxa"/>
            </w:tcMar>
            <w:vAlign w:val="top"/>
          </w:tcPr>
          <w:p>
            <w:r>
              <w:rPr>
                <w:position w:val="-224"/>
              </w:rPr>
              <w:drawing>
                <wp:inline distT="0" distB="0" distL="0" distR="0">
                  <wp:extent cx="2232000" cy="1476000"/>
                  <wp:docPr id="49147002" name="name9775600ecc3316188"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9146600ecc33161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185700" name="name4347600ecc3327a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4600ecc3327a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45228470"/>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7.4.5.1 Oil pressure switch</w:t>
            </w:r>
            <w:r>
              <w:rPr>
                <w:color w:val="00274C"/>
                <w:position w:val="-2"/>
                <w:sz w:val="20"/>
                <w:szCs w:val="20"/>
              </w:rPr>
              <w:t xml:space="preserve"> ( </w:t>
            </w:r>
            <w:r>
              <w:rPr>
                <w:position w:val="-3"/>
              </w:rPr>
              <w:drawing>
                <wp:inline distT="0" distB="0" distL="0" distR="0">
                  <wp:extent cx="158400" cy="115200"/>
                  <wp:docPr id="75596241" name="name5951600ecc33385d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18600ecc33385d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228567"/>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083598" name="name9273600ecc334d504" descr="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jpg"/>
                          <pic:cNvPicPr/>
                        </pic:nvPicPr>
                        <pic:blipFill>
                          <a:blip r:embed="rId3935600ecc334d4f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7.4.5.2 Coolant temperature sensor</w:t>
            </w:r>
            <w:r>
              <w:rPr>
                <w:color w:val="00274C"/>
                <w:position w:val="-2"/>
                <w:sz w:val="20"/>
                <w:szCs w:val="20"/>
              </w:rPr>
              <w:t xml:space="preserve"> ( </w:t>
            </w:r>
            <w:r>
              <w:rPr>
                <w:position w:val="-3"/>
              </w:rPr>
              <w:drawing>
                <wp:inline distT="0" distB="0" distL="0" distR="0">
                  <wp:extent cx="158400" cy="115200"/>
                  <wp:docPr id="18620762" name="name9763600ecc3360dc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40600ecc3360dc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228568"/>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8030165" name="name6569600ecc3381edd" descr="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jpg"/>
                          <pic:cNvPicPr/>
                        </pic:nvPicPr>
                        <pic:blipFill>
                          <a:blip r:embed="rId3523600ecc3381ed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7.4.5.3 Speed sensor</w:t>
            </w:r>
            <w:r>
              <w:rPr>
                <w:color w:val="00274C"/>
                <w:position w:val="-2"/>
                <w:sz w:val="20"/>
                <w:szCs w:val="20"/>
              </w:rPr>
              <w:t xml:space="preserve"> ( </w:t>
            </w:r>
            <w:r>
              <w:rPr>
                <w:position w:val="-3"/>
              </w:rPr>
              <w:drawing>
                <wp:inline distT="0" distB="0" distL="0" distR="0">
                  <wp:extent cx="158400" cy="115200"/>
                  <wp:docPr id="94343863" name="name4696600ecc3393ef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64600ecc3393ef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228569"/>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H1</w:t>
            </w:r>
            <w:r>
              <w:rPr>
                <w:color w:val="00274C"/>
                <w:position w:val="-2"/>
                <w:sz w:val="20"/>
                <w:szCs w:val="20"/>
              </w:rPr>
              <w:t xml:space="preserve"> and remove the sensor </w:t>
            </w:r>
            <w:r>
              <w:rPr>
                <w:b/>
                <w:bCs/>
                <w:color w:val="00274C"/>
                <w:position w:val="-2"/>
                <w:sz w:val="20"/>
                <w:szCs w:val="20"/>
              </w:rPr>
              <w:t xml:space="preserve">L1</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8805600ecc33944bb"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452285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M1</w:t>
            </w:r>
            <w:r>
              <w:rPr>
                <w:color w:val="00274C"/>
                <w:position w:val="-2"/>
                <w:sz w:val="20"/>
                <w:szCs w:val="20"/>
              </w:rPr>
              <w:t xml:space="preserve"> and remove the sensor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841364" name="name5160600ecc33aafa3" descr="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jpg"/>
                          <pic:cNvPicPr/>
                        </pic:nvPicPr>
                        <pic:blipFill>
                          <a:blip r:embed="rId6395600ecc33aaf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7.4.5.4 Camshaft phase sensor</w:t>
            </w:r>
          </w:p>
          <w:p>
            <w:pPr>
              <w:numPr>
                <w:ilvl w:val="0"/>
                <w:numId w:val="45228570"/>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P1</w:t>
            </w:r>
            <w:r>
              <w:rPr>
                <w:color w:val="00274C"/>
                <w:position w:val="-2"/>
                <w:sz w:val="20"/>
                <w:szCs w:val="20"/>
              </w:rPr>
              <w:t xml:space="preserve"> and remove the sensor </w:t>
            </w:r>
            <w:r>
              <w:rPr>
                <w:b/>
                <w:bCs/>
                <w:color w:val="00274C"/>
                <w:position w:val="-2"/>
                <w:sz w:val="20"/>
                <w:szCs w:val="20"/>
              </w:rPr>
              <w:t xml:space="preserve">Q1</w:t>
            </w:r>
            <w:r>
              <w:rPr>
                <w:color w:val="00274C"/>
                <w:position w:val="-2"/>
                <w:sz w:val="20"/>
                <w:szCs w:val="20"/>
              </w:rPr>
              <w:t xml:space="preserve"> with the relative spacer.</w:t>
            </w:r>
          </w:p>
        </w:tc>
        <w:tc>
          <w:tcPr>
            <w:tcMar>
              <w:top w:w="150" w:type="dxa"/>
              <w:bottom w:w="150" w:type="dxa"/>
            </w:tcMar>
            <w:vAlign w:val="top"/>
          </w:tcPr>
          <w:p>
            <w:r>
              <w:rPr>
                <w:position w:val="-224"/>
              </w:rPr>
              <w:drawing>
                <wp:inline distT="0" distB="0" distL="0" distR="0">
                  <wp:extent cx="2232000" cy="1476000"/>
                  <wp:docPr id="44559977" name="name9104600ecc33c352c" descr="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jpg"/>
                          <pic:cNvPicPr/>
                        </pic:nvPicPr>
                        <pic:blipFill>
                          <a:blip r:embed="rId5418600ecc33c352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7.4.5.5 T-MAP Sensor</w:t>
            </w:r>
            <w:r>
              <w:rPr>
                <w:color w:val="00274C"/>
                <w:position w:val="-2"/>
                <w:sz w:val="20"/>
                <w:szCs w:val="20"/>
              </w:rPr>
              <w:t xml:space="preserve"> ( </w:t>
            </w:r>
            <w:r>
              <w:rPr>
                <w:position w:val="-3"/>
              </w:rPr>
              <w:drawing>
                <wp:inline distT="0" distB="0" distL="0" distR="0">
                  <wp:extent cx="158400" cy="115200"/>
                  <wp:docPr id="89741148" name="name3804600ecc33d8c2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290600ecc33d8c2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4522857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R1</w:t>
            </w:r>
            <w:r>
              <w:rPr>
                <w:color w:val="00274C"/>
                <w:position w:val="-2"/>
                <w:sz w:val="20"/>
                <w:szCs w:val="20"/>
              </w:rPr>
              <w:t xml:space="preserve"> and remove the sensor </w:t>
            </w:r>
            <w:r>
              <w:rPr>
                <w:b/>
                <w:bCs/>
                <w:color w:val="00274C"/>
                <w:position w:val="-2"/>
                <w:sz w:val="20"/>
                <w:szCs w:val="20"/>
              </w:rPr>
              <w:t xml:space="preserve">S1 ( </w:t>
            </w:r>
            <w:hyperlink r:id="rId7623600ecc33d915d"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1093493" name="name4144600ecc33ed927" descr="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jpg"/>
                          <pic:cNvPicPr/>
                        </pic:nvPicPr>
                        <pic:blipFill>
                          <a:blip r:embed="rId3428600ecc33ed92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7.4.5.6 Fuel filter water detection sensor</w:t>
            </w:r>
            <w:r>
              <w:rPr>
                <w:color w:val="00274C"/>
                <w:position w:val="-2"/>
                <w:sz w:val="20"/>
                <w:szCs w:val="20"/>
              </w:rPr>
              <w:t xml:space="preserve"> ( </w:t>
            </w:r>
            <w:r>
              <w:rPr>
                <w:position w:val="-3"/>
              </w:rPr>
              <w:drawing>
                <wp:inline distT="0" distB="0" distL="0" distR="0">
                  <wp:extent cx="158400" cy="115200"/>
                  <wp:docPr id="86131183" name="name2429600ecc340cdc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874600ecc340cdc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713356" name="name9025600ecc341d02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39600ecc341d0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45228470"/>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U1</w:t>
            </w:r>
            <w:r>
              <w:rPr>
                <w:color w:val="00274C"/>
                <w:position w:val="-2"/>
                <w:sz w:val="20"/>
                <w:szCs w:val="20"/>
              </w:rPr>
              <w:t xml:space="preserve"> , use a suitable container to recover the fuel contained in the cartridge </w:t>
            </w:r>
            <w:r>
              <w:rPr>
                <w:b/>
                <w:bCs/>
                <w:color w:val="00274C"/>
                <w:position w:val="-2"/>
                <w:sz w:val="20"/>
                <w:szCs w:val="20"/>
              </w:rPr>
              <w:t xml:space="preserve">T1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572"/>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U1</w:t>
            </w:r>
            <w:r>
              <w:rPr>
                <w:color w:val="00274C"/>
                <w:position w:val="-2"/>
                <w:sz w:val="20"/>
                <w:szCs w:val="20"/>
              </w:rPr>
              <w:t xml:space="preserve"> from the cartridge </w:t>
            </w:r>
            <w:r>
              <w:rPr>
                <w:b/>
                <w:bCs/>
                <w:color w:val="00274C"/>
                <w:position w:val="-2"/>
                <w:sz w:val="20"/>
                <w:szCs w:val="20"/>
              </w:rPr>
              <w:t xml:space="preserve">T1</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24"/>
              </w:rPr>
              <w:drawing>
                <wp:inline distT="0" distB="0" distL="0" distR="0">
                  <wp:extent cx="2232000" cy="1476000"/>
                  <wp:docPr id="99405385" name="name9599600ecc34390b6" descr="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jpg"/>
                          <pic:cNvPicPr/>
                        </pic:nvPicPr>
                        <pic:blipFill>
                          <a:blip r:embed="rId5287600ecc34390b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5228573"/>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A</w:t>
            </w:r>
            <w:r>
              <w:rPr>
                <w:color w:val="00274C"/>
                <w:position w:val="-2"/>
                <w:sz w:val="20"/>
                <w:szCs w:val="20"/>
              </w:rPr>
              <w:t xml:space="preserve"> and remove the pipe </w:t>
            </w:r>
            <w:r>
              <w:rPr>
                <w:b/>
                <w:bCs/>
                <w:color w:val="00274C"/>
                <w:position w:val="-2"/>
                <w:sz w:val="20"/>
                <w:szCs w:val="20"/>
              </w:rPr>
              <w:t xml:space="preserve">B</w:t>
            </w:r>
            <w:r>
              <w:rPr>
                <w:color w:val="00274C"/>
                <w:position w:val="-2"/>
                <w:sz w:val="20"/>
                <w:szCs w:val="20"/>
              </w:rPr>
              <w:t xml:space="preserve"> with the relative gaskets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5192015" name="name6127600ecc34643ed" descr="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jpg"/>
                          <pic:cNvPicPr/>
                        </pic:nvPicPr>
                        <pic:blipFill>
                          <a:blip r:embed="rId9202600ecc34643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7.22</w:t>
            </w:r>
          </w:p>
        </w:tc>
      </w:tr>
      <w:tr>
        <w:trPr>
          <w:trHeight w:val="0" w:hRule="atLeast"/>
        </w:trPr>
        <w:tc>
          <w:tcPr>
            <w:tcMar>
              <w:top w:w="150" w:type="dxa"/>
              <w:bottom w:w="150" w:type="dxa"/>
            </w:tcMar>
            <w:vAlign w:val="center"/>
          </w:tcPr>
          <w:p>
            <w:pPr>
              <w:numPr>
                <w:ilvl w:val="0"/>
                <w:numId w:val="45228574"/>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D</w:t>
            </w:r>
            <w:r>
              <w:rPr>
                <w:color w:val="00274C"/>
                <w:position w:val="-2"/>
                <w:sz w:val="20"/>
                <w:szCs w:val="20"/>
              </w:rPr>
              <w:t xml:space="preserve"> and remove pipe </w:t>
            </w:r>
            <w:r>
              <w:rPr>
                <w:b/>
                <w:bCs/>
                <w:color w:val="00274C"/>
                <w:position w:val="-2"/>
                <w:sz w:val="20"/>
                <w:szCs w:val="20"/>
              </w:rPr>
              <w:t xml:space="preserve">E</w:t>
            </w:r>
            <w:r>
              <w:rPr>
                <w:color w:val="00274C"/>
                <w:position w:val="-2"/>
                <w:sz w:val="20"/>
                <w:szCs w:val="20"/>
              </w:rPr>
              <w:t xml:space="preserve"> and the relevant gaskets.</w:t>
            </w:r>
          </w:p>
        </w:tc>
        <w:tc>
          <w:tcPr>
            <w:tcMar>
              <w:top w:w="150" w:type="dxa"/>
              <w:bottom w:w="150" w:type="dxa"/>
            </w:tcMar>
            <w:vAlign w:val="top"/>
          </w:tcPr>
          <w:p>
            <w:r>
              <w:rPr>
                <w:position w:val="-224"/>
              </w:rPr>
              <w:drawing>
                <wp:inline distT="0" distB="0" distL="0" distR="0">
                  <wp:extent cx="2232000" cy="1476000"/>
                  <wp:docPr id="77912991" name="name2182600ecc347dcb8" descr="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jpg"/>
                          <pic:cNvPicPr/>
                        </pic:nvPicPr>
                        <pic:blipFill>
                          <a:blip r:embed="rId8632600ecc347dcb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4522857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and remove the turbocharger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391050" name="name1879600ecc3490d87" descr="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jpg"/>
                          <pic:cNvPicPr/>
                        </pic:nvPicPr>
                        <pic:blipFill>
                          <a:blip r:embed="rId5966600ecc3490d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5228576"/>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A</w:t>
            </w:r>
            <w:r>
              <w:rPr>
                <w:color w:val="00274C"/>
                <w:position w:val="-2"/>
                <w:sz w:val="20"/>
                <w:szCs w:val="20"/>
              </w:rPr>
              <w:t xml:space="preserve"> , capscrews </w:t>
            </w:r>
            <w:r>
              <w:rPr>
                <w:b/>
                <w:bCs/>
                <w:color w:val="00274C"/>
                <w:position w:val="-2"/>
                <w:sz w:val="20"/>
                <w:szCs w:val="20"/>
              </w:rPr>
              <w:t xml:space="preserve">B</w:t>
            </w:r>
            <w:r>
              <w:rPr>
                <w:color w:val="00274C"/>
                <w:position w:val="-2"/>
                <w:sz w:val="20"/>
                <w:szCs w:val="20"/>
              </w:rPr>
              <w:t xml:space="preserve"> and spacers </w:t>
            </w:r>
            <w:r>
              <w:rPr>
                <w:b/>
                <w:bCs/>
                <w:color w:val="00274C"/>
                <w:position w:val="-2"/>
                <w:sz w:val="20"/>
                <w:szCs w:val="20"/>
              </w:rPr>
              <w:t xml:space="preserve">C</w:t>
            </w:r>
            <w:r>
              <w:rPr>
                <w:color w:val="00274C"/>
                <w:position w:val="-2"/>
                <w:sz w:val="20"/>
                <w:szCs w:val="20"/>
              </w:rPr>
              <w:t xml:space="preserve"> , manifold </w:t>
            </w:r>
            <w:r>
              <w:rPr>
                <w:b/>
                <w:bCs/>
                <w:color w:val="00274C"/>
                <w:position w:val="-2"/>
                <w:sz w:val="20"/>
                <w:szCs w:val="20"/>
              </w:rPr>
              <w:t xml:space="preserve">D</w:t>
            </w:r>
            <w:r>
              <w:rPr>
                <w:color w:val="00274C"/>
                <w:position w:val="-2"/>
                <w:sz w:val="20"/>
                <w:szCs w:val="20"/>
              </w:rPr>
              <w:t xml:space="preserve"> and gaskets </w:t>
            </w:r>
            <w:r>
              <w:rPr>
                <w:b/>
                <w:bCs/>
                <w:color w:val="00274C"/>
                <w:position w:val="-2"/>
                <w:sz w:val="20"/>
                <w:szCs w:val="20"/>
              </w:rPr>
              <w:t xml:space="preserve">E</w:t>
            </w:r>
            <w:r>
              <w:rPr>
                <w:color w:val="00274C"/>
                <w:position w:val="-2"/>
                <w:sz w:val="20"/>
                <w:szCs w:val="20"/>
              </w:rPr>
              <w:t xml:space="preserve"> . </w:t>
            </w:r>
          </w:p>
          <w:p>
            <w:pPr>
              <w:numPr>
                <w:ilvl w:val="0"/>
                <w:numId w:val="45228576"/>
              </w:numPr>
              <w:spacing w:before="0" w:after="0" w:line="262" w:lineRule="auto"/>
              <w:jc w:val="left"/>
              <w:rPr>
                <w:color w:val="00274C"/>
                <w:sz w:val="20"/>
                <w:szCs w:val="20"/>
              </w:rPr>
            </w:pPr>
            <w:r>
              <w:rPr>
                <w:color w:val="00274C"/>
                <w:position w:val="-2"/>
                <w:sz w:val="20"/>
                <w:szCs w:val="20"/>
              </w:rPr>
              <w:br/>
              <w:t xml:space="preserve">Close the openings and manifolds to prevent foreign bodies from entering.</w:t>
            </w:r>
          </w:p>
        </w:tc>
        <w:tc>
          <w:tcPr>
            <w:tcMar>
              <w:top w:w="150" w:type="dxa"/>
              <w:bottom w:w="150" w:type="dxa"/>
            </w:tcMar>
            <w:vAlign w:val="top"/>
          </w:tcPr>
          <w:p>
            <w:r>
              <w:rPr>
                <w:position w:val="-226"/>
              </w:rPr>
              <w:drawing>
                <wp:inline distT="0" distB="0" distL="0" distR="0">
                  <wp:extent cx="2232000" cy="1483200"/>
                  <wp:docPr id="36980225" name="name2227600ecc34aacb6" descr="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jpg"/>
                          <pic:cNvPicPr/>
                        </pic:nvPicPr>
                        <pic:blipFill>
                          <a:blip r:embed="rId7846600ecc34aaca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45228470"/>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4</w:t>
            </w:r>
            <w:r>
              <w:rPr>
                <w:color w:val="00274C"/>
                <w:position w:val="-2"/>
                <w:sz w:val="20"/>
                <w:szCs w:val="20"/>
              </w:rPr>
              <w:t xml:space="preserve"> to </w:t>
            </w:r>
            <w:r>
              <w:rPr>
                <w:b/>
                <w:bCs/>
                <w:color w:val="00274C"/>
                <w:position w:val="-2"/>
                <w:sz w:val="20"/>
                <w:szCs w:val="20"/>
              </w:rPr>
              <w:t xml:space="preserve">5</w:t>
            </w:r>
            <w:r>
              <w:rPr>
                <w:color w:val="00274C"/>
                <w:position w:val="-2"/>
                <w:sz w:val="20"/>
                <w:szCs w:val="20"/>
              </w:rPr>
              <w:t xml:space="preserve"> of </w:t>
            </w:r>
            <w:hyperlink r:id="rId4973600ecc34af1bd" w:history="1">
              <w:r>
                <w:rPr>
                  <w:b/>
                  <w:bCs/>
                  <w:color w:val="0000FF"/>
                  <w:position w:val="-2"/>
                  <w:sz w:val="20"/>
                  <w:szCs w:val="20"/>
                  <w:u w:val="single"/>
                </w:rPr>
                <w:t xml:space="preserve">Par. 6.6.1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Flywheel</w:t>
            </w:r>
          </w:p>
          <w:p>
            <w:pPr>
              <w:numPr>
                <w:ilvl w:val="0"/>
                <w:numId w:val="45228577"/>
              </w:numPr>
              <w:spacing w:before="0" w:after="0" w:line="262" w:lineRule="auto"/>
              <w:jc w:val="left"/>
              <w:rPr>
                <w:color w:val="00274C"/>
                <w:sz w:val="20"/>
                <w:szCs w:val="20"/>
              </w:rPr>
            </w:pPr>
            <w:r>
              <w:rPr>
                <w:color w:val="00274C"/>
                <w:position w:val="-2"/>
                <w:sz w:val="20"/>
                <w:szCs w:val="20"/>
              </w:rPr>
              <w:br/>
              <w:br/>
              <w:br/>
              <w:br/>
              <w:t xml:space="preserve">Perform the operations of </w:t>
            </w:r>
            <w:r>
              <w:rPr>
                <w:b/>
                <w:bCs/>
                <w:color w:val="00274C"/>
                <w:position w:val="-2"/>
                <w:sz w:val="20"/>
                <w:szCs w:val="20"/>
              </w:rPr>
              <w:t xml:space="preserve">point</w:t>
            </w:r>
            <w:r>
              <w:rPr>
                <w:color w:val="00274C"/>
                <w:position w:val="-2"/>
                <w:sz w:val="20"/>
                <w:szCs w:val="20"/>
              </w:rPr>
              <w:t xml:space="preserve"> </w:t>
            </w:r>
            <w:r>
              <w:rPr>
                <w:b/>
                <w:bCs/>
                <w:color w:val="00274C"/>
                <w:position w:val="-2"/>
                <w:sz w:val="20"/>
                <w:szCs w:val="20"/>
              </w:rPr>
              <w:t xml:space="preserve">2</w:t>
            </w:r>
            <w:r>
              <w:rPr>
                <w:color w:val="00274C"/>
                <w:position w:val="-2"/>
                <w:sz w:val="20"/>
                <w:szCs w:val="20"/>
              </w:rPr>
              <w:t xml:space="preserve"> </w:t>
            </w:r>
            <w:hyperlink r:id="rId2959600ecc34b1156" w:history="1">
              <w:r>
                <w:rPr>
                  <w:b/>
                  <w:bCs/>
                  <w:color w:val="0000FF"/>
                  <w:position w:val="-2"/>
                  <w:sz w:val="20"/>
                  <w:szCs w:val="20"/>
                  <w:u w:val="single"/>
                </w:rPr>
                <w:t xml:space="preserve">Par. 6.2.2</w:t>
              </w:r>
            </w:hyperlink>
            <w:r>
              <w:rPr>
                <w:b/>
                <w:bCs/>
                <w:color w:val="00274C"/>
                <w:position w:val="-2"/>
                <w:sz w:val="20"/>
                <w:szCs w:val="20"/>
              </w:rPr>
              <w:t xml:space="preserve"> .</w:t>
            </w:r>
          </w:p>
          <w:p>
            <w:pPr>
              <w:numPr>
                <w:ilvl w:val="0"/>
                <w:numId w:val="45228577"/>
              </w:numPr>
              <w:spacing w:before="0" w:after="0" w:line="262" w:lineRule="auto"/>
              <w:jc w:val="left"/>
              <w:rPr>
                <w:color w:val="00274C"/>
                <w:sz w:val="20"/>
                <w:szCs w:val="20"/>
              </w:rPr>
            </w:pPr>
            <w:r>
              <w:rPr>
                <w:color w:val="00274C"/>
                <w:position w:val="-2"/>
                <w:sz w:val="20"/>
                <w:szCs w:val="20"/>
              </w:rPr>
              <w:t xml:space="preserve">Loosen, but not remove,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68575" name="name7499600ecc34c33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32600ecc34c33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Leave the special tool </w:t>
            </w:r>
            <w:hyperlink r:id="rId6662600ecc34c395c"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8229600ecc34c3988" w:history="1">
              <w:r>
                <w:rPr>
                  <w:b/>
                  <w:bCs/>
                  <w:color w:val="0000FF"/>
                  <w:position w:val="-2"/>
                  <w:sz w:val="20"/>
                  <w:szCs w:val="20"/>
                  <w:u w:val="single"/>
                </w:rPr>
                <w:t xml:space="preserve">Par. 7.7</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91675" name="name1402600ecc34d262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17600ecc34d26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
          <w:p>
            <w:pPr>
              <w:numPr>
                <w:ilvl w:val="0"/>
                <w:numId w:val="4522857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flywheel </w:t>
            </w:r>
            <w:r>
              <w:rPr>
                <w:b/>
                <w:bCs/>
                <w:color w:val="00274C"/>
                <w:position w:val="-2"/>
                <w:sz w:val="20"/>
                <w:szCs w:val="20"/>
              </w:rPr>
              <w:t xml:space="preserve">C</w:t>
            </w:r>
            <w:r>
              <w:rPr>
                <w:color w:val="00274C"/>
                <w:position w:val="-2"/>
                <w:sz w:val="20"/>
                <w:szCs w:val="20"/>
              </w:rPr>
              <w:t xml:space="preserve"> by means of tool </w:t>
            </w:r>
            <w:hyperlink r:id="rId7326600ecc34d2d75" w:history="1">
              <w:r>
                <w:rPr>
                  <w:b/>
                  <w:bCs/>
                  <w:color w:val="0000FF"/>
                  <w:position w:val="-2"/>
                  <w:sz w:val="20"/>
                  <w:szCs w:val="20"/>
                </w:rPr>
                <w:t xml:space="preserve">ST_43</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1438630" name="name9406600ecc34e42c9" descr="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6.jpg"/>
                          <pic:cNvPicPr/>
                        </pic:nvPicPr>
                        <pic:blipFill>
                          <a:blip r:embed="rId7856600ecc34e42c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Flange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54790" name="name4925600ecc35042f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09600ecc35042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flange housing </w:t>
            </w:r>
            <w:r>
              <w:rPr>
                <w:b/>
                <w:bCs/>
                <w:color w:val="00274C"/>
                <w:position w:val="-2"/>
                <w:sz w:val="20"/>
                <w:szCs w:val="20"/>
              </w:rPr>
              <w:t xml:space="preserve">F</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45228579"/>
              </w:numPr>
              <w:spacing w:before="0" w:after="0" w:line="262" w:lineRule="auto"/>
              <w:jc w:val="left"/>
              <w:rPr>
                <w:color w:val="00274C"/>
                <w:sz w:val="20"/>
                <w:szCs w:val="20"/>
              </w:rPr>
            </w:pPr>
            <w:r>
              <w:rPr>
                <w:color w:val="00274C"/>
                <w:position w:val="-2"/>
                <w:sz w:val="20"/>
                <w:szCs w:val="20"/>
              </w:rPr>
              <w:t xml:space="preserve">Secure tool </w:t>
            </w:r>
            <w:hyperlink r:id="rId8826600ecc3504b0b" w:history="1">
              <w:r>
                <w:rPr>
                  <w:b/>
                  <w:bCs/>
                  <w:color w:val="0000FF"/>
                  <w:position w:val="-2"/>
                  <w:sz w:val="20"/>
                  <w:szCs w:val="20"/>
                </w:rPr>
                <w:t xml:space="preserve">ST_41</w:t>
              </w:r>
            </w:hyperlink>
            <w:r>
              <w:rPr>
                <w:color w:val="00274C"/>
                <w:position w:val="-2"/>
                <w:sz w:val="20"/>
                <w:szCs w:val="20"/>
              </w:rPr>
              <w:t xml:space="preserve"> onto gear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B</w:t>
            </w:r>
            <w:r>
              <w:rPr>
                <w:color w:val="00274C"/>
                <w:position w:val="-2"/>
                <w:sz w:val="20"/>
                <w:szCs w:val="20"/>
              </w:rPr>
              <w:t xml:space="preserve"> .</w:t>
            </w:r>
          </w:p>
          <w:p>
            <w:pPr>
              <w:numPr>
                <w:ilvl w:val="0"/>
                <w:numId w:val="45228579"/>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E</w:t>
            </w:r>
            <w:r>
              <w:rPr>
                <w:color w:val="00274C"/>
                <w:position w:val="-2"/>
                <w:sz w:val="20"/>
                <w:szCs w:val="20"/>
              </w:rPr>
              <w:t xml:space="preserve"> by following the order indicated in the figure.</w:t>
            </w:r>
          </w:p>
          <w:p>
            <w:pPr>
              <w:numPr>
                <w:ilvl w:val="0"/>
                <w:numId w:val="45228579"/>
              </w:numPr>
              <w:spacing w:before="0" w:after="0" w:line="262" w:lineRule="auto"/>
              <w:jc w:val="left"/>
              <w:rPr>
                <w:color w:val="00274C"/>
                <w:sz w:val="20"/>
                <w:szCs w:val="20"/>
              </w:rPr>
            </w:pPr>
            <w:r>
              <w:rPr>
                <w:color w:val="00274C"/>
                <w:position w:val="-2"/>
                <w:sz w:val="20"/>
                <w:szCs w:val="20"/>
              </w:rPr>
              <w:t xml:space="preserve">Remove the engine housing </w:t>
            </w:r>
            <w:r>
              <w:rPr>
                <w:b/>
                <w:bCs/>
                <w:color w:val="00274C"/>
                <w:position w:val="-2"/>
                <w:sz w:val="20"/>
                <w:szCs w:val="20"/>
              </w:rPr>
              <w:t xml:space="preserve">F</w:t>
            </w:r>
            <w:r>
              <w:rPr>
                <w:color w:val="00274C"/>
                <w:position w:val="-2"/>
                <w:sz w:val="20"/>
                <w:szCs w:val="20"/>
              </w:rPr>
              <w:t xml:space="preserve"> by means of tool </w:t>
            </w:r>
            <w:hyperlink r:id="rId1958600ecc3504be7"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3749124" name="name8994600ecc351b177"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8044600ecc351b1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p/>
          <w:p/>
          <w:p>
            <w:pPr>
              <w:widowControl w:val="on"/>
              <w:pBdr/>
              <w:spacing w:before="0" w:after="0" w:line="262" w:lineRule="auto"/>
              <w:ind w:left="0" w:right="0"/>
              <w:jc w:val="left"/>
              <w:textAlignment w:val="top"/>
            </w:pPr>
            <w:r>
              <w:rPr>
                <w:position w:val="-226"/>
              </w:rPr>
              <w:drawing>
                <wp:inline distT="0" distB="0" distL="0" distR="0">
                  <wp:extent cx="2232000" cy="1483200"/>
                  <wp:docPr id="9102742" name="name7407600ecc3535667"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4241600ecc353565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7.9.1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3026" name="name9396600ecc35473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88600ecc35473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5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unit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768906" name="name4394600ecc356087b"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7038600ecc35608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Oil pressure valve  ( </w:t>
            </w:r>
            <w:r>
              <w:rPr>
                <w:position w:val="-3"/>
              </w:rPr>
              <w:drawing>
                <wp:inline distT="0" distB="0" distL="0" distR="0">
                  <wp:extent cx="158400" cy="115200"/>
                  <wp:docPr id="38577290" name="name9187600ecc3577f3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36600ecc3577f3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5228581"/>
              </w:numPr>
              <w:spacing w:before="0" w:after="0" w:line="262" w:lineRule="auto"/>
              <w:jc w:val="left"/>
              <w:rPr>
                <w:color w:val="00274C"/>
                <w:sz w:val="20"/>
                <w:szCs w:val="20"/>
              </w:rPr>
            </w:pPr>
            <w:r>
              <w:rPr>
                <w:color w:val="00274C"/>
                <w:position w:val="-2"/>
                <w:sz w:val="20"/>
                <w:szCs w:val="20"/>
              </w:rPr>
              <w:t xml:space="preserve">Remove cotter pin </w:t>
            </w:r>
            <w:r>
              <w:rPr>
                <w:b/>
                <w:bCs/>
                <w:color w:val="00274C"/>
                <w:position w:val="-2"/>
                <w:sz w:val="20"/>
                <w:szCs w:val="20"/>
              </w:rPr>
              <w:t xml:space="preserve">C</w:t>
            </w:r>
            <w:r>
              <w:rPr>
                <w:color w:val="00274C"/>
                <w:position w:val="-2"/>
                <w:sz w:val="20"/>
                <w:szCs w:val="20"/>
              </w:rPr>
              <w:t xml:space="preserve"> .</w:t>
            </w:r>
          </w:p>
          <w:p>
            <w:pPr>
              <w:numPr>
                <w:ilvl w:val="0"/>
                <w:numId w:val="45228581"/>
              </w:numPr>
              <w:spacing w:before="0" w:after="0" w:line="262" w:lineRule="auto"/>
              <w:jc w:val="left"/>
              <w:rPr>
                <w:color w:val="00274C"/>
                <w:sz w:val="20"/>
                <w:szCs w:val="20"/>
              </w:rPr>
            </w:pPr>
            <w:r>
              <w:rPr>
                <w:color w:val="00274C"/>
                <w:position w:val="-2"/>
                <w:sz w:val="20"/>
                <w:szCs w:val="20"/>
              </w:rPr>
              <w:t xml:space="preserve">Remove disk </w:t>
            </w:r>
            <w:r>
              <w:rPr>
                <w:b/>
                <w:bCs/>
                <w:color w:val="00274C"/>
                <w:position w:val="-2"/>
                <w:sz w:val="20"/>
                <w:szCs w:val="20"/>
              </w:rPr>
              <w:t xml:space="preserve">D</w:t>
            </w:r>
            <w:r>
              <w:rPr>
                <w:color w:val="00274C"/>
                <w:position w:val="-2"/>
                <w:sz w:val="20"/>
                <w:szCs w:val="20"/>
              </w:rPr>
              <w:t xml:space="preserve"> , spring </w:t>
            </w:r>
            <w:r>
              <w:rPr>
                <w:b/>
                <w:bCs/>
                <w:color w:val="00274C"/>
                <w:position w:val="-2"/>
                <w:sz w:val="20"/>
                <w:szCs w:val="20"/>
              </w:rPr>
              <w:t xml:space="preserve">E</w:t>
            </w:r>
            <w:r>
              <w:rPr>
                <w:color w:val="00274C"/>
                <w:position w:val="-2"/>
                <w:sz w:val="20"/>
                <w:szCs w:val="20"/>
              </w:rPr>
              <w:t xml:space="preserve"> , piston valve </w:t>
            </w:r>
            <w:r>
              <w:rPr>
                <w:b/>
                <w:bCs/>
                <w:color w:val="00274C"/>
                <w:position w:val="-2"/>
                <w:sz w:val="20"/>
                <w:szCs w:val="20"/>
              </w:rPr>
              <w:t xml:space="preserve">F</w:t>
            </w:r>
            <w:r>
              <w:rPr>
                <w:color w:val="00274C"/>
                <w:position w:val="-2"/>
                <w:sz w:val="20"/>
                <w:szCs w:val="20"/>
              </w:rPr>
              <w:t xml:space="preserve"> using a magnet.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861248" name="name8833600ecc3594bdc"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2381600ecc3594b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7.9.3 Oil Cooler unit and oil filter</w:t>
            </w:r>
          </w:p>
          <w:p>
            <w:pPr>
              <w:numPr>
                <w:ilvl w:val="0"/>
                <w:numId w:val="45228582"/>
              </w:numPr>
              <w:spacing w:before="0" w:after="0" w:line="262" w:lineRule="auto"/>
              <w:jc w:val="left"/>
              <w:rPr>
                <w:color w:val="00274C"/>
                <w:sz w:val="20"/>
                <w:szCs w:val="20"/>
              </w:rPr>
            </w:pPr>
            <w:r>
              <w:rPr>
                <w:color w:val="00274C"/>
                <w:position w:val="-2"/>
                <w:sz w:val="20"/>
                <w:szCs w:val="20"/>
              </w:rPr>
              <w:br/>
              <w:br/>
              <w:br/>
              <w:br/>
              <w:t xml:space="preserve">Perform the operations of </w:t>
            </w:r>
            <w:hyperlink r:id="rId1308600ecc35967f8" w:history="1">
              <w:r>
                <w:rPr>
                  <w:b/>
                  <w:bCs/>
                  <w:color w:val="0000FF"/>
                  <w:position w:val="-2"/>
                  <w:sz w:val="20"/>
                  <w:szCs w:val="20"/>
                  <w:u w:val="single"/>
                </w:rPr>
                <w:t xml:space="preserve">Par. 6.8.1</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To replace the oil cartridge, refer to operations of </w:t>
            </w:r>
            <w:hyperlink r:id="rId3864600ecc3596912" w:history="1">
              <w:r>
                <w:rPr>
                  <w:b/>
                  <w:bCs/>
                  <w:color w:val="0000FF"/>
                  <w:position w:val="-2"/>
                  <w:sz w:val="20"/>
                  <w:szCs w:val="20"/>
                  <w:u w:val="single"/>
                </w:rPr>
                <w:t xml:space="preserve">Par. 6.8.2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7.9.4 Oil vapour separator unit</w:t>
            </w:r>
            <w:r>
              <w:rPr>
                <w:color w:val="00274C"/>
                <w:position w:val="-2"/>
                <w:sz w:val="20"/>
                <w:szCs w:val="20"/>
              </w:rPr>
              <w:br/>
              <w:t xml:space="preserve"> </w:t>
            </w:r>
          </w:p>
          <w:p>
            <w:pPr>
              <w:numPr>
                <w:ilvl w:val="0"/>
                <w:numId w:val="45228583"/>
              </w:numPr>
              <w:spacing w:before="0" w:after="0" w:line="262" w:lineRule="auto"/>
              <w:jc w:val="left"/>
              <w:rPr>
                <w:color w:val="00274C"/>
                <w:sz w:val="20"/>
                <w:szCs w:val="20"/>
              </w:rPr>
            </w:pPr>
            <w:r>
              <w:rPr>
                <w:color w:val="00274C"/>
                <w:position w:val="-2"/>
                <w:sz w:val="20"/>
                <w:szCs w:val="20"/>
              </w:rPr>
              <w:t xml:space="preserve">Perform the operations of </w:t>
            </w:r>
            <w:hyperlink r:id="rId9269600ecc35979a1" w:history="1">
              <w:r>
                <w:rPr>
                  <w:b/>
                  <w:bCs/>
                  <w:color w:val="0000FF"/>
                  <w:position w:val="-2"/>
                  <w:sz w:val="20"/>
                  <w:szCs w:val="20"/>
                  <w:u w:val="single"/>
                </w:rPr>
                <w:t xml:space="preserve">Par. 6.7.1</w:t>
              </w:r>
            </w:hyperlink>
            <w:r>
              <w:rPr>
                <w:b/>
                <w:bCs/>
                <w:color w:val="00274C"/>
                <w:position w:val="-2"/>
                <w:sz w:val="20"/>
                <w:szCs w:val="20"/>
              </w:rPr>
              <w:t xml:space="preserve"> .</w:t>
            </w:r>
          </w:p>
          <w:p>
            <w:pPr>
              <w:numPr>
                <w:ilvl w:val="0"/>
                <w:numId w:val="4522858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p>
            <w:pPr>
              <w:numPr>
                <w:ilvl w:val="0"/>
                <w:numId w:val="45228583"/>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M</w:t>
            </w:r>
            <w:r>
              <w:rPr>
                <w:color w:val="00274C"/>
                <w:position w:val="-2"/>
                <w:sz w:val="20"/>
                <w:szCs w:val="20"/>
              </w:rPr>
              <w:t xml:space="preserve"> .</w:t>
            </w:r>
          </w:p>
          <w:p>
            <w:pPr>
              <w:numPr>
                <w:ilvl w:val="0"/>
                <w:numId w:val="4522858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N</w:t>
            </w:r>
            <w:r>
              <w:rPr>
                <w:color w:val="00274C"/>
                <w:position w:val="-2"/>
                <w:sz w:val="20"/>
                <w:szCs w:val="20"/>
              </w:rPr>
              <w:t xml:space="preserve"> and remove hoses </w:t>
            </w:r>
            <w:r>
              <w:rPr>
                <w:b/>
                <w:bCs/>
                <w:color w:val="00274C"/>
                <w:position w:val="-2"/>
                <w:sz w:val="20"/>
                <w:szCs w:val="20"/>
              </w:rPr>
              <w:t xml:space="preserve">P</w:t>
            </w:r>
            <w:r>
              <w:rPr>
                <w:color w:val="00274C"/>
                <w:position w:val="-2"/>
                <w:sz w:val="20"/>
                <w:szCs w:val="20"/>
              </w:rPr>
              <w:t xml:space="preserve"> .</w:t>
            </w:r>
          </w:p>
          <w:p>
            <w:pPr>
              <w:numPr>
                <w:ilvl w:val="0"/>
                <w:numId w:val="45228583"/>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R</w:t>
            </w:r>
            <w:r>
              <w:rPr>
                <w:color w:val="00274C"/>
                <w:position w:val="-2"/>
                <w:sz w:val="20"/>
                <w:szCs w:val="20"/>
              </w:rPr>
              <w:t xml:space="preserve"> and remove hose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9471822" name="name8881600ecc35ab8d9" descr="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jpg"/>
                          <pic:cNvPicPr/>
                        </pic:nvPicPr>
                        <pic:blipFill>
                          <a:blip r:embed="rId8420600ecc35ab8d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99158" name="name6251600ecc35bb0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16600ecc35bb0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709600ecc35bbce6" w:history="1">
              <w:r>
                <w:rPr>
                  <w:b/>
                  <w:bCs/>
                  <w:color w:val="0000FF"/>
                  <w:position w:val="-2"/>
                  <w:sz w:val="20"/>
                  <w:szCs w:val="20"/>
                </w:rPr>
                <w:t xml:space="preserve">Par. 2.9.8</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45228584"/>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w:t>
            </w:r>
          </w:p>
          <w:p>
            <w:pPr>
              <w:numPr>
                <w:ilvl w:val="0"/>
                <w:numId w:val="45228584"/>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B</w:t>
            </w:r>
            <w:r>
              <w:rPr>
                <w:color w:val="00274C"/>
                <w:position w:val="-2"/>
                <w:sz w:val="20"/>
                <w:szCs w:val="20"/>
              </w:rPr>
              <w:t xml:space="preserve"> from electronic injectors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76422" name="name1921600ecc35cb70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67600ecc35cb7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4522858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p>
          <w:p>
            <w:pPr>
              <w:numPr>
                <w:ilvl w:val="0"/>
                <w:numId w:val="45228585"/>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w:t>
            </w:r>
          </w:p>
          <w:p>
            <w:pPr>
              <w:numPr>
                <w:ilvl w:val="0"/>
                <w:numId w:val="45228585"/>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F</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G</w:t>
            </w:r>
            <w:r>
              <w:rPr>
                <w:color w:val="00274C"/>
                <w:position w:val="-2"/>
                <w:sz w:val="20"/>
                <w:szCs w:val="20"/>
              </w:rPr>
              <w:t xml:space="preserve"> .</w:t>
            </w:r>
          </w:p>
          <w:p>
            <w:pPr>
              <w:numPr>
                <w:ilvl w:val="0"/>
                <w:numId w:val="45228585"/>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24"/>
              </w:rPr>
              <w:drawing>
                <wp:inline distT="0" distB="0" distL="0" distR="0">
                  <wp:extent cx="2232000" cy="1476000"/>
                  <wp:docPr id="78577886" name="name4192600ecc35ec492" descr="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jpg"/>
                          <pic:cNvPicPr/>
                        </pic:nvPicPr>
                        <pic:blipFill>
                          <a:blip r:embed="rId2432600ecc35ec4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r>
              <w:rPr>
                <w:position w:val="-226"/>
              </w:rPr>
              <w:drawing>
                <wp:inline distT="0" distB="0" distL="0" distR="0">
                  <wp:extent cx="2232000" cy="1483200"/>
                  <wp:docPr id="62675193" name="name3443600ecc361bb6a" descr="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jpg"/>
                          <pic:cNvPicPr/>
                        </pic:nvPicPr>
                        <pic:blipFill>
                          <a:blip r:embed="rId6437600ecc361bb6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7.33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numPr>
                <w:ilvl w:val="0"/>
                <w:numId w:val="45228586"/>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H, L.</w:t>
            </w:r>
          </w:p>
        </w:tc>
        <w:tc>
          <w:tcPr>
            <w:tcMar>
              <w:top w:w="150" w:type="dxa"/>
              <w:bottom w:w="150" w:type="dxa"/>
            </w:tcMar>
            <w:vAlign w:val="top"/>
          </w:tcPr>
          <w:p>
            <w:r>
              <w:rPr>
                <w:position w:val="-224"/>
              </w:rPr>
              <w:drawing>
                <wp:inline distT="0" distB="0" distL="0" distR="0">
                  <wp:extent cx="2232000" cy="1476000"/>
                  <wp:docPr id="29435131" name="name4645600ecc363861e" descr="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jpg"/>
                          <pic:cNvPicPr/>
                        </pic:nvPicPr>
                        <pic:blipFill>
                          <a:blip r:embed="rId1904600ecc36386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25083" name="name4795600ecc364684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26600ecc36468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7679600ecc36474f8" w:history="1">
              <w:r>
                <w:rPr>
                  <w:b/>
                  <w:bCs/>
                  <w:color w:val="0000FF"/>
                  <w:position w:val="-2"/>
                  <w:sz w:val="20"/>
                  <w:szCs w:val="20"/>
                </w:rPr>
                <w:t xml:space="preserve">Par 3.4.3</w:t>
              </w:r>
            </w:hyperlink>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58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w:t>
            </w:r>
          </w:p>
          <w:p>
            <w:pPr>
              <w:numPr>
                <w:ilvl w:val="0"/>
                <w:numId w:val="45228587"/>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N, P</w:t>
            </w:r>
            <w:r>
              <w:rPr>
                <w:color w:val="00274C"/>
                <w:position w:val="-2"/>
                <w:sz w:val="20"/>
                <w:szCs w:val="20"/>
              </w:rPr>
              <w:t xml:space="preserve"> in sequence.</w:t>
            </w:r>
          </w:p>
          <w:p>
            <w:pPr>
              <w:numPr>
                <w:ilvl w:val="0"/>
                <w:numId w:val="45228587"/>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N, P</w:t>
            </w:r>
            <w:r>
              <w:rPr>
                <w:color w:val="00274C"/>
                <w:position w:val="-2"/>
                <w:sz w:val="20"/>
                <w:szCs w:val="20"/>
              </w:rPr>
              <w:t xml:space="preserve"> in sequence and remove the high pressure pipes </w:t>
            </w:r>
            <w:r>
              <w:rPr>
                <w:b/>
                <w:bCs/>
                <w:color w:val="00274C"/>
                <w:position w:val="-2"/>
                <w:sz w:val="20"/>
                <w:szCs w:val="20"/>
              </w:rPr>
              <w:t xml:space="preserve">Q, R.</w:t>
            </w:r>
          </w:p>
        </w:tc>
        <w:tc>
          <w:tcPr>
            <w:tcMar>
              <w:top w:w="150" w:type="dxa"/>
              <w:bottom w:w="150" w:type="dxa"/>
            </w:tcMar>
            <w:vAlign w:val="top"/>
          </w:tcPr>
          <w:p>
            <w:r>
              <w:rPr>
                <w:position w:val="-228"/>
              </w:rPr>
              <w:drawing>
                <wp:inline distT="0" distB="0" distL="0" distR="0">
                  <wp:extent cx="2232000" cy="1497600"/>
                  <wp:docPr id="22185146" name="name1349600ecc365c194" descr="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jpg"/>
                          <pic:cNvPicPr/>
                        </pic:nvPicPr>
                        <pic:blipFill>
                          <a:blip r:embed="rId3932600ecc365c18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4522858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S</w:t>
            </w:r>
            <w:r>
              <w:rPr>
                <w:color w:val="00274C"/>
                <w:position w:val="-2"/>
                <w:sz w:val="20"/>
                <w:szCs w:val="20"/>
              </w:rPr>
              <w:t xml:space="preserve"> and remove the Common Rail </w:t>
            </w:r>
            <w:r>
              <w:rPr>
                <w:b/>
                <w:bCs/>
                <w:color w:val="00274C"/>
                <w:position w:val="-2"/>
                <w:sz w:val="20"/>
                <w:szCs w:val="20"/>
              </w:rPr>
              <w:t xml:space="preserve">T</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U</w:t>
            </w:r>
            <w:r>
              <w:rPr>
                <w:color w:val="00274C"/>
                <w:position w:val="-2"/>
                <w:sz w:val="20"/>
                <w:szCs w:val="20"/>
              </w:rPr>
              <w:t xml:space="preserve"> from knocks, moisture and any high temperature source. The internal parts of the rail cannot be repaired.</w:t>
            </w:r>
          </w:p>
          <w:p/>
          <w:p/>
        </w:tc>
        <w:tc>
          <w:tcPr>
            <w:tcMar>
              <w:top w:w="150" w:type="dxa"/>
              <w:bottom w:w="150" w:type="dxa"/>
            </w:tcMar>
            <w:vAlign w:val="top"/>
          </w:tcPr>
          <w:p>
            <w:r>
              <w:rPr>
                <w:position w:val="-224"/>
              </w:rPr>
              <w:drawing>
                <wp:inline distT="0" distB="0" distL="0" distR="0">
                  <wp:extent cx="2232000" cy="1476000"/>
                  <wp:docPr id="68481992" name="name6217600ecc3673643" descr="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5.jpg"/>
                          <pic:cNvPicPr/>
                        </pic:nvPicPr>
                        <pic:blipFill>
                          <a:blip r:embed="rId9797600ecc36736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52441" name="name9536600ecc36862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00600ecc36862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7.38)</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45228470"/>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1045600ecc3686cac" w:history="1">
              <w:r>
                <w:rPr>
                  <w:b/>
                  <w:bCs/>
                  <w:color w:val="0000FF"/>
                  <w:position w:val="-2"/>
                  <w:sz w:val="20"/>
                  <w:szCs w:val="20"/>
                </w:rPr>
                <w:t xml:space="preserve">ST_01</w:t>
              </w:r>
            </w:hyperlink>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589"/>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J</w:t>
            </w:r>
            <w:r>
              <w:rPr>
                <w:color w:val="00274C"/>
                <w:position w:val="-2"/>
                <w:sz w:val="20"/>
                <w:szCs w:val="20"/>
              </w:rPr>
              <w:t xml:space="preserve"> and remove them together with the relative washers </w:t>
            </w:r>
            <w:r>
              <w:rPr>
                <w:b/>
                <w:bCs/>
                <w:color w:val="00274C"/>
                <w:position w:val="-2"/>
                <w:sz w:val="20"/>
                <w:szCs w:val="20"/>
              </w:rPr>
              <w:t xml:space="preserve">K</w:t>
            </w:r>
            <w:r>
              <w:rPr>
                <w:color w:val="00274C"/>
                <w:position w:val="-2"/>
                <w:sz w:val="20"/>
                <w:szCs w:val="20"/>
              </w:rPr>
              <w:t xml:space="preserve"> and then brace </w:t>
            </w:r>
            <w:r>
              <w:rPr>
                <w:b/>
                <w:bCs/>
                <w:color w:val="00274C"/>
                <w:position w:val="-2"/>
                <w:sz w:val="20"/>
                <w:szCs w:val="20"/>
              </w:rPr>
              <w:t xml:space="preserve">W</w:t>
            </w:r>
            <w:r>
              <w:rPr>
                <w:color w:val="00274C"/>
                <w:position w:val="-2"/>
                <w:sz w:val="20"/>
                <w:szCs w:val="20"/>
              </w:rPr>
              <w:t xml:space="preserve"> .</w:t>
            </w:r>
          </w:p>
          <w:p>
            <w:pPr>
              <w:numPr>
                <w:ilvl w:val="0"/>
                <w:numId w:val="45228589"/>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X</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58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381600ecc3686ef1" w:history="1">
              <w:r>
                <w:rPr>
                  <w:b/>
                  <w:bCs/>
                  <w:color w:val="0000FF"/>
                  <w:position w:val="-2"/>
                  <w:sz w:val="20"/>
                  <w:szCs w:val="20"/>
                </w:rPr>
                <w:t xml:space="preserve">Par. 2.9.8</w:t>
              </w:r>
            </w:hyperlink>
            <w:r>
              <w:rPr>
                <w:color w:val="00274C"/>
                <w:position w:val="-2"/>
                <w:sz w:val="20"/>
                <w:szCs w:val="20"/>
              </w:rPr>
              <w:t xml:space="preserve"> .</w:t>
            </w:r>
          </w:p>
          <w:p>
            <w:pPr>
              <w:numPr>
                <w:ilvl w:val="0"/>
                <w:numId w:val="45228589"/>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Y</w:t>
            </w:r>
            <w:r>
              <w:rPr>
                <w:color w:val="00274C"/>
                <w:position w:val="-2"/>
                <w:sz w:val="20"/>
                <w:szCs w:val="20"/>
              </w:rPr>
              <w:t xml:space="preserve"> has remained in the correct position </w:t>
            </w:r>
            <w:r>
              <w:rPr>
                <w:b/>
                <w:bCs/>
                <w:color w:val="00274C"/>
                <w:position w:val="-2"/>
                <w:sz w:val="20"/>
                <w:szCs w:val="20"/>
              </w:rPr>
              <w:t xml:space="preserve">(Fig. 7.38)</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69190367" name="name4609600ecc369d893" descr="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6.jpg"/>
                          <pic:cNvPicPr/>
                        </pic:nvPicPr>
                        <pic:blipFill>
                          <a:blip r:embed="rId1010600ecc369d88d"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7.437</w:t>
            </w:r>
            <w:r>
              <w:rPr>
                <w:position w:val="-228"/>
              </w:rPr>
              <w:drawing>
                <wp:inline distT="0" distB="0" distL="0" distR="0">
                  <wp:extent cx="2232000" cy="1497600"/>
                  <wp:docPr id="52588231" name="name6023600ecc36b6e44" descr="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jpg"/>
                          <pic:cNvPicPr/>
                        </pic:nvPicPr>
                        <pic:blipFill>
                          <a:blip r:embed="rId8019600ecc36b6e3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7.38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23019658" name="name1845600ecc36c530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02600ecc36c52f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228590"/>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A1</w:t>
            </w:r>
            <w:r>
              <w:rPr>
                <w:color w:val="00274C"/>
                <w:position w:val="-2"/>
                <w:sz w:val="20"/>
                <w:szCs w:val="20"/>
              </w:rPr>
              <w:t xml:space="preserve"> from support </w:t>
            </w:r>
            <w:r>
              <w:rPr>
                <w:b/>
                <w:bCs/>
                <w:color w:val="00274C"/>
                <w:position w:val="-2"/>
                <w:sz w:val="20"/>
                <w:szCs w:val="20"/>
              </w:rPr>
              <w:t xml:space="preserve">B1</w:t>
            </w:r>
            <w:r>
              <w:rPr>
                <w:color w:val="00274C"/>
                <w:position w:val="-2"/>
                <w:sz w:val="20"/>
                <w:szCs w:val="20"/>
              </w:rPr>
              <w:t xml:space="preserve"> .</w:t>
            </w:r>
          </w:p>
          <w:p>
            <w:pPr>
              <w:numPr>
                <w:ilvl w:val="0"/>
                <w:numId w:val="4522859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C1</w:t>
            </w:r>
            <w:r>
              <w:rPr>
                <w:color w:val="00274C"/>
                <w:position w:val="-2"/>
                <w:sz w:val="20"/>
                <w:szCs w:val="20"/>
              </w:rPr>
              <w:t xml:space="preserve"> and remove the filter support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6210874" name="name8192600ecc36da4ba"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1366600ecc36da4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394159" name="name6788600ecc36f3a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8600ecc36f3a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disassembling, carefully read </w:t>
            </w:r>
            <w:hyperlink r:id="rId7700600ecc36f4176" w:history="1">
              <w:r>
                <w:rPr>
                  <w:b/>
                  <w:bCs/>
                  <w:color w:val="0000FF"/>
                  <w:position w:val="-2"/>
                  <w:sz w:val="20"/>
                  <w:szCs w:val="20"/>
                </w:rPr>
                <w:t xml:space="preserve">Par. 2.17</w:t>
              </w:r>
            </w:hyperlink>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45228470"/>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5616600ecc36f41d6"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591"/>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D1</w:t>
            </w:r>
            <w:r>
              <w:rPr>
                <w:color w:val="00274C"/>
                <w:position w:val="-2"/>
                <w:sz w:val="20"/>
                <w:szCs w:val="20"/>
              </w:rPr>
              <w:t xml:space="preserve"> .</w:t>
            </w:r>
          </w:p>
          <w:p>
            <w:pPr>
              <w:numPr>
                <w:ilvl w:val="0"/>
                <w:numId w:val="45228591"/>
              </w:numPr>
              <w:spacing w:before="0" w:after="0" w:line="262" w:lineRule="auto"/>
              <w:jc w:val="left"/>
              <w:rPr>
                <w:color w:val="00274C"/>
                <w:sz w:val="20"/>
                <w:szCs w:val="20"/>
              </w:rPr>
            </w:pPr>
            <w:r>
              <w:rPr>
                <w:color w:val="00274C"/>
                <w:position w:val="-2"/>
                <w:sz w:val="20"/>
                <w:szCs w:val="20"/>
              </w:rPr>
              <w:t xml:space="preserve">Screw the tool </w:t>
            </w:r>
            <w:hyperlink r:id="rId8662600ecc3700066" w:history="1">
              <w:r>
                <w:rPr>
                  <w:b/>
                  <w:bCs/>
                  <w:color w:val="0000FF"/>
                  <w:position w:val="-2"/>
                  <w:sz w:val="20"/>
                  <w:szCs w:val="20"/>
                </w:rPr>
                <w:t xml:space="preserve">ST_13</w:t>
              </w:r>
            </w:hyperlink>
            <w:r>
              <w:rPr>
                <w:color w:val="00274C"/>
                <w:position w:val="-2"/>
                <w:sz w:val="20"/>
                <w:szCs w:val="20"/>
              </w:rPr>
              <w:t xml:space="preserve"> on the thread of the gear </w:t>
            </w:r>
            <w:r>
              <w:rPr>
                <w:b/>
                <w:bCs/>
                <w:color w:val="00274C"/>
                <w:position w:val="-2"/>
                <w:sz w:val="20"/>
                <w:szCs w:val="20"/>
              </w:rPr>
              <w:t xml:space="preserve">E1</w:t>
            </w:r>
            <w:r>
              <w:rPr>
                <w:color w:val="00274C"/>
                <w:position w:val="-2"/>
                <w:sz w:val="20"/>
                <w:szCs w:val="20"/>
              </w:rPr>
              <w:t xml:space="preserve"> .</w:t>
            </w:r>
          </w:p>
          <w:p>
            <w:pPr>
              <w:numPr>
                <w:ilvl w:val="0"/>
                <w:numId w:val="45228591"/>
              </w:numPr>
              <w:spacing w:before="0" w:after="0" w:line="262" w:lineRule="auto"/>
              <w:jc w:val="left"/>
              <w:rPr>
                <w:color w:val="00274C"/>
                <w:sz w:val="20"/>
                <w:szCs w:val="20"/>
              </w:rPr>
            </w:pPr>
            <w:r>
              <w:rPr>
                <w:color w:val="00274C"/>
                <w:position w:val="-2"/>
                <w:sz w:val="20"/>
                <w:szCs w:val="20"/>
              </w:rPr>
              <w:t xml:space="preserve">Redo the capscrew </w:t>
            </w:r>
            <w:r>
              <w:rPr>
                <w:b/>
                <w:bCs/>
                <w:color w:val="00274C"/>
                <w:position w:val="-2"/>
                <w:sz w:val="20"/>
                <w:szCs w:val="20"/>
              </w:rPr>
              <w:t xml:space="preserve">F1</w:t>
            </w:r>
            <w:r>
              <w:rPr>
                <w:color w:val="00274C"/>
                <w:position w:val="-2"/>
                <w:sz w:val="20"/>
                <w:szCs w:val="20"/>
              </w:rPr>
              <w:t xml:space="preserve"> of tool </w:t>
            </w:r>
            <w:r>
              <w:rPr>
                <w:b/>
                <w:bCs/>
                <w:color w:val="00274C"/>
                <w:position w:val="-2"/>
                <w:sz w:val="20"/>
                <w:szCs w:val="20"/>
              </w:rPr>
              <w:t xml:space="preserve">ST_13</w:t>
            </w:r>
            <w:r>
              <w:rPr>
                <w:color w:val="00274C"/>
                <w:position w:val="-2"/>
                <w:sz w:val="20"/>
                <w:szCs w:val="20"/>
              </w:rPr>
              <w:t xml:space="preserve"> to disconnect the pump H1 from gear </w:t>
            </w:r>
            <w:r>
              <w:rPr>
                <w:b/>
                <w:bCs/>
                <w:color w:val="00274C"/>
                <w:position w:val="-2"/>
                <w:sz w:val="20"/>
                <w:szCs w:val="20"/>
              </w:rPr>
              <w:t xml:space="preserve">E1</w:t>
            </w:r>
            <w:r>
              <w:rPr>
                <w:color w:val="00274C"/>
                <w:position w:val="-2"/>
                <w:sz w:val="20"/>
                <w:szCs w:val="20"/>
              </w:rPr>
              <w:t xml:space="preserve"> .</w:t>
            </w:r>
          </w:p>
          <w:p>
            <w:pPr>
              <w:numPr>
                <w:ilvl w:val="0"/>
                <w:numId w:val="4522859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G1</w:t>
            </w:r>
            <w:r>
              <w:rPr>
                <w:color w:val="00274C"/>
                <w:position w:val="-2"/>
                <w:sz w:val="20"/>
                <w:szCs w:val="20"/>
              </w:rPr>
              <w:t xml:space="preserve"> , remove pump </w:t>
            </w:r>
            <w:r>
              <w:rPr>
                <w:b/>
                <w:bCs/>
                <w:color w:val="00274C"/>
                <w:position w:val="-2"/>
                <w:sz w:val="20"/>
                <w:szCs w:val="20"/>
              </w:rPr>
              <w:t xml:space="preserve">H1</w:t>
            </w:r>
            <w:r>
              <w:rPr>
                <w:color w:val="00274C"/>
                <w:position w:val="-2"/>
                <w:sz w:val="20"/>
                <w:szCs w:val="20"/>
              </w:rPr>
              <w:t xml:space="preserve"> and the relative gasket  </w:t>
            </w:r>
            <w:r>
              <w:rPr>
                <w:b/>
                <w:bCs/>
                <w:color w:val="00274C"/>
                <w:position w:val="-2"/>
                <w:sz w:val="20"/>
                <w:szCs w:val="20"/>
              </w:rPr>
              <w:t xml:space="preserve">L1</w:t>
            </w:r>
            <w:r>
              <w:rPr>
                <w:color w:val="00274C"/>
                <w:position w:val="-2"/>
                <w:sz w:val="20"/>
                <w:szCs w:val="20"/>
              </w:rPr>
              <w:t xml:space="preserve"> .</w:t>
            </w:r>
          </w:p>
          <w:p>
            <w:pPr>
              <w:numPr>
                <w:ilvl w:val="0"/>
                <w:numId w:val="4522859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163600ecc370014b"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9842146" name="name5365600ecc371cf07"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9555600ecc371cef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7.40</w:t>
            </w:r>
            <w:r>
              <w:rPr>
                <w:position w:val="-224"/>
              </w:rPr>
              <w:drawing>
                <wp:inline distT="0" distB="0" distL="0" distR="0">
                  <wp:extent cx="2232000" cy="1476000"/>
                  <wp:docPr id="33653553" name="name5661600ecc37354a5" descr="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0.jpg"/>
                          <pic:cNvPicPr/>
                        </pic:nvPicPr>
                        <pic:blipFill>
                          <a:blip r:embed="rId7976600ecc37354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52285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w:t>
            </w:r>
            <w:r>
              <w:rPr>
                <w:color w:val="00274C"/>
                <w:position w:val="-2"/>
                <w:sz w:val="20"/>
                <w:szCs w:val="20"/>
              </w:rPr>
              <w:t xml:space="preserve"> </w:t>
            </w:r>
            <w:hyperlink r:id="rId8823600ecc3737a1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45228592"/>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531519" name="name4109600ecc3755238" descr="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1.jpg"/>
                          <pic:cNvPicPr/>
                        </pic:nvPicPr>
                        <pic:blipFill>
                          <a:blip r:embed="rId6940600ecc37552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numPr>
                <w:ilvl w:val="0"/>
                <w:numId w:val="4522859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w:t>
            </w:r>
          </w:p>
          <w:p>
            <w:pPr>
              <w:numPr>
                <w:ilvl w:val="0"/>
                <w:numId w:val="45228593"/>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194291" name="name4240600ecc376df85" descr="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jpg"/>
                          <pic:cNvPicPr/>
                        </pic:nvPicPr>
                        <pic:blipFill>
                          <a:blip r:embed="rId3534600ecc376df7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Rocker arms cover</w:t>
            </w:r>
          </w:p>
          <w:p>
            <w:pPr>
              <w:numPr>
                <w:ilvl w:val="0"/>
                <w:numId w:val="4522859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45228594"/>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45228594"/>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378069" name="name7075600ecc3785ab7" descr="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3.jpg"/>
                          <pic:cNvPicPr/>
                        </pic:nvPicPr>
                        <pic:blipFill>
                          <a:blip r:embed="rId6664600ecc3785a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Rocker arm pin</w:t>
            </w:r>
          </w:p>
          <w:p>
            <w:pPr>
              <w:numPr>
                <w:ilvl w:val="0"/>
                <w:numId w:val="4522859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45228595"/>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107391" name="name9686600ecc379952a"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6207600ecc37995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7.12.2.1 Rocker arm ( </w:t>
            </w:r>
            <w:r>
              <w:rPr>
                <w:position w:val="-3"/>
              </w:rPr>
              <w:drawing>
                <wp:inline distT="0" distB="0" distL="0" distR="0">
                  <wp:extent cx="158400" cy="115200"/>
                  <wp:docPr id="79063608" name="name2322600ecc37afad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48600ecc37afac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228596"/>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45228596"/>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45228596"/>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073014" name="name7239600ecc37c3936"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5044600ecc37c39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7.12.3 Valve rods and bridges</w:t>
            </w:r>
          </w:p>
          <w:p>
            <w:pPr>
              <w:numPr>
                <w:ilvl w:val="0"/>
                <w:numId w:val="45228597"/>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45228597"/>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336908" name="name6904600ecc37db354"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3547600ecc37db3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23838" name="name5915600ecc37ebc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2600ecc37ebc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P</w:t>
            </w:r>
            <w:r>
              <w:rPr>
                <w:color w:val="00274C"/>
                <w:position w:val="-2"/>
                <w:sz w:val="20"/>
                <w:szCs w:val="20"/>
              </w:rPr>
              <w:t xml:space="preserve"> must be replaced every time they are disassembled.</w:t>
            </w:r>
          </w:p>
          <w:p>
            <w:pPr>
              <w:numPr>
                <w:ilvl w:val="0"/>
                <w:numId w:val="4522847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45228598"/>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P</w:t>
            </w:r>
            <w:r>
              <w:rPr>
                <w:color w:val="00274C"/>
                <w:position w:val="-2"/>
                <w:sz w:val="20"/>
                <w:szCs w:val="20"/>
              </w:rPr>
              <w:t xml:space="preserve"> , turning them by one turn following the order shown in the figure.</w:t>
            </w:r>
          </w:p>
          <w:p>
            <w:pPr>
              <w:numPr>
                <w:ilvl w:val="0"/>
                <w:numId w:val="4522859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P</w:t>
            </w:r>
            <w:r>
              <w:rPr>
                <w:color w:val="00274C"/>
                <w:position w:val="-2"/>
                <w:sz w:val="20"/>
                <w:szCs w:val="20"/>
              </w:rPr>
              <w:t xml:space="preserve"> by following the order indicated in the figure.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4141" name="name5704600ecc3806f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3600ecc3806f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7.55</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45228599"/>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45228599"/>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636073" name="name2865600ecc3818b0e"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5921600ecc3818b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7.48</w:t>
            </w:r>
            <w:r>
              <w:rPr>
                <w:position w:val="-224"/>
              </w:rPr>
              <w:drawing>
                <wp:inline distT="0" distB="0" distL="0" distR="0">
                  <wp:extent cx="2232000" cy="1476000"/>
                  <wp:docPr id="47590304" name="name6904600ecc382bfdb"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6638600ecc382bfd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7.12.4.1 Valves</w:t>
            </w:r>
            <w:r>
              <w:rPr>
                <w:color w:val="00274C"/>
                <w:position w:val="-2"/>
                <w:sz w:val="20"/>
                <w:szCs w:val="20"/>
              </w:rPr>
              <w:t xml:space="preserve"> ( </w:t>
            </w:r>
            <w:r>
              <w:rPr>
                <w:position w:val="-3"/>
              </w:rPr>
              <w:drawing>
                <wp:inline distT="0" distB="0" distL="0" distR="0">
                  <wp:extent cx="158400" cy="115200"/>
                  <wp:docPr id="48669624" name="name4865600ecc383be8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15600ecc383be7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228600"/>
              </w:numPr>
              <w:spacing w:before="0" w:after="0" w:line="262" w:lineRule="auto"/>
              <w:jc w:val="left"/>
              <w:rPr>
                <w:color w:val="00274C"/>
                <w:sz w:val="20"/>
                <w:szCs w:val="20"/>
              </w:rPr>
            </w:pPr>
            <w:r>
              <w:rPr>
                <w:color w:val="00274C"/>
                <w:position w:val="-2"/>
                <w:sz w:val="20"/>
                <w:szCs w:val="20"/>
              </w:rPr>
              <w:br/>
              <w:br/>
              <w:br/>
              <w:t xml:space="preserve">Mount the tool </w:t>
            </w:r>
            <w:hyperlink r:id="rId8657600ecc383c969"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Q</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00"/>
              </w:numPr>
              <w:spacing w:before="0" w:after="0" w:line="262" w:lineRule="auto"/>
              <w:jc w:val="left"/>
              <w:rPr>
                <w:color w:val="00274C"/>
                <w:sz w:val="20"/>
                <w:szCs w:val="20"/>
              </w:rPr>
            </w:pPr>
            <w:r>
              <w:rPr>
                <w:color w:val="00274C"/>
                <w:position w:val="-2"/>
                <w:sz w:val="20"/>
                <w:szCs w:val="20"/>
              </w:rPr>
              <w:t xml:space="preserve">Position the tool </w:t>
            </w:r>
            <w:hyperlink r:id="rId3979600ecc383cb01"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24"/>
              </w:rPr>
              <w:drawing>
                <wp:inline distT="0" distB="0" distL="0" distR="0">
                  <wp:extent cx="2232000" cy="1476000"/>
                  <wp:docPr id="65845797" name="name3996600ecc3852c9e"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6546600ecc3852c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7.50</w:t>
            </w:r>
          </w:p>
        </w:tc>
      </w:tr>
      <w:tr>
        <w:trPr>
          <w:trHeight w:val="0" w:hRule="atLeast"/>
        </w:trPr>
        <w:tc>
          <w:tcPr>
            <w:tcMar>
              <w:top w:w="150" w:type="dxa"/>
              <w:bottom w:w="150" w:type="dxa"/>
            </w:tcMar>
            <w:vAlign w:val="center"/>
          </w:tcPr>
          <w:p>
            <w:pPr>
              <w:numPr>
                <w:ilvl w:val="0"/>
                <w:numId w:val="45228601"/>
              </w:numPr>
              <w:spacing w:before="0" w:after="0" w:line="262" w:lineRule="auto"/>
              <w:jc w:val="left"/>
              <w:rPr>
                <w:color w:val="00274C"/>
                <w:sz w:val="20"/>
                <w:szCs w:val="20"/>
              </w:rPr>
            </w:pPr>
            <w:r>
              <w:rPr>
                <w:color w:val="00274C"/>
                <w:position w:val="-2"/>
                <w:sz w:val="20"/>
                <w:szCs w:val="20"/>
              </w:rPr>
              <w:t xml:space="preserve">Push the lever of the tool </w:t>
            </w:r>
            <w:hyperlink r:id="rId1151600ecc385477c"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24"/>
              </w:rPr>
              <w:drawing>
                <wp:inline distT="0" distB="0" distL="0" distR="0">
                  <wp:extent cx="2232000" cy="1476000"/>
                  <wp:docPr id="54210177" name="name9800600ecc3869d5b"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6005600ecc3869d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17062" name="name3888600ecc387a3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7600ecc387a3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45228602"/>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69730" name="name7465600ecc388b926"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8384600ecc388b91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7.12.4.2 Electronic injector sleeves</w:t>
            </w:r>
            <w:r>
              <w:rPr>
                <w:color w:val="00274C"/>
                <w:position w:val="-2"/>
                <w:sz w:val="20"/>
                <w:szCs w:val="20"/>
              </w:rPr>
              <w:t xml:space="preserve"> ( </w:t>
            </w:r>
            <w:r>
              <w:rPr>
                <w:position w:val="-3"/>
              </w:rPr>
              <w:drawing>
                <wp:inline distT="0" distB="0" distL="0" distR="0">
                  <wp:extent cx="158400" cy="115200"/>
                  <wp:docPr id="44057331" name="name2852600ecc389cef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929600ecc389cef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228603"/>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45228603"/>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J,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613396" name="name9472600ecc38b0956"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2624600ecc38b095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7.12.4.3 Valve stem gasket</w:t>
            </w:r>
            <w:r>
              <w:rPr>
                <w:color w:val="00274C"/>
                <w:position w:val="-2"/>
                <w:sz w:val="20"/>
                <w:szCs w:val="20"/>
              </w:rPr>
              <w:t xml:space="preserve"> ( </w:t>
            </w:r>
            <w:r>
              <w:rPr>
                <w:position w:val="-3"/>
              </w:rPr>
              <w:drawing>
                <wp:inline distT="0" distB="0" distL="0" distR="0">
                  <wp:extent cx="158400" cy="115200"/>
                  <wp:docPr id="21265875" name="name4841600ecc38ca3b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45600ecc38ca3b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228604"/>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841312" name="name3251600ecc38dd451"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9705600ecc38dd44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7.12.4.4 Lifting eyebolts</w:t>
            </w:r>
            <w:r>
              <w:rPr>
                <w:color w:val="00274C"/>
                <w:position w:val="-2"/>
                <w:sz w:val="20"/>
                <w:szCs w:val="20"/>
              </w:rPr>
              <w:t xml:space="preserve"> ( </w:t>
            </w:r>
            <w:r>
              <w:rPr>
                <w:position w:val="-3"/>
              </w:rPr>
              <w:drawing>
                <wp:inline distT="0" distB="0" distL="0" distR="0">
                  <wp:extent cx="158400" cy="115200"/>
                  <wp:docPr id="68935184" name="name4085600ecc38f12e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463600ecc38f12d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22860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X</w:t>
            </w:r>
            <w:r>
              <w:rPr>
                <w:color w:val="00274C"/>
                <w:position w:val="-2"/>
                <w:sz w:val="20"/>
                <w:szCs w:val="20"/>
              </w:rPr>
              <w:t xml:space="preserve"> and remove the eyebolts </w:t>
            </w:r>
            <w:r>
              <w:rPr>
                <w:b/>
                <w:bCs/>
                <w:color w:val="00274C"/>
                <w:position w:val="-2"/>
                <w:sz w:val="20"/>
                <w:szCs w:val="20"/>
              </w:rPr>
              <w:t xml:space="preserve">Y</w:t>
            </w:r>
            <w:r>
              <w:rPr>
                <w:color w:val="00274C"/>
                <w:position w:val="-2"/>
                <w:sz w:val="20"/>
                <w:szCs w:val="20"/>
              </w:rPr>
              <w:t xml:space="preserve"> .</w:t>
            </w:r>
          </w:p>
          <w:p>
            <w:pPr>
              <w:numPr>
                <w:ilvl w:val="0"/>
                <w:numId w:val="45228605"/>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700801" name="name4388600ecc3913800"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2200600ecc39137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9"/>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7192" name="name7392600ecc3926f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3600ecc3926f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For the following operation, turn the engine by bringing the cylinder head surface downwards.</w:t>
            </w:r>
          </w:p>
          <w:p/>
          <w:p/>
          <w:p>
            <w:pPr>
              <w:numPr>
                <w:ilvl w:val="0"/>
                <w:numId w:val="45228606"/>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A</w:t>
            </w:r>
            <w:r>
              <w:rPr>
                <w:color w:val="00274C"/>
                <w:position w:val="-2"/>
                <w:sz w:val="20"/>
                <w:szCs w:val="20"/>
              </w:rPr>
              <w:t xml:space="preserve"> .</w:t>
            </w:r>
          </w:p>
          <w:p>
            <w:pPr>
              <w:numPr>
                <w:ilvl w:val="0"/>
                <w:numId w:val="45228606"/>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B</w:t>
            </w:r>
            <w:r>
              <w:rPr>
                <w:color w:val="00274C"/>
                <w:position w:val="-2"/>
                <w:sz w:val="20"/>
                <w:szCs w:val="20"/>
              </w:rPr>
              <w:t xml:space="preserve"> and remove the gear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NOTE: Gear </w:t>
            </w:r>
            <w:r>
              <w:rPr>
                <w:b/>
                <w:bCs/>
                <w:color w:val="00274C"/>
                <w:position w:val="-2"/>
                <w:sz w:val="20"/>
                <w:szCs w:val="20"/>
              </w:rPr>
              <w:t xml:space="preserve">A</w:t>
            </w:r>
            <w:r>
              <w:rPr>
                <w:color w:val="00274C"/>
                <w:position w:val="-2"/>
                <w:sz w:val="20"/>
                <w:szCs w:val="20"/>
              </w:rPr>
              <w:t xml:space="preserve"> is assembled on the camshaft by press-fit; remove gear </w:t>
            </w:r>
            <w:r>
              <w:rPr>
                <w:b/>
                <w:bCs/>
                <w:color w:val="00274C"/>
                <w:position w:val="-2"/>
                <w:sz w:val="20"/>
                <w:szCs w:val="20"/>
              </w:rPr>
              <w:t xml:space="preserve">A</w:t>
            </w:r>
            <w:r>
              <w:rPr>
                <w:color w:val="00274C"/>
                <w:position w:val="-2"/>
                <w:sz w:val="20"/>
                <w:szCs w:val="20"/>
              </w:rPr>
              <w:t xml:space="preserve"> to also remove the camshaft.</w:t>
            </w:r>
          </w:p>
          <w:p>
            <w:pPr>
              <w:widowControl w:val="on"/>
              <w:pBdr/>
              <w:spacing w:before="0" w:after="0" w:line="262" w:lineRule="auto"/>
              <w:ind w:left="0" w:right="0"/>
              <w:jc w:val="left"/>
              <w:textAlignment w:val="center"/>
            </w:pPr>
            <w:r>
              <w:rPr>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32000" cy="1476000"/>
                  <wp:docPr id="86548930" name="name6002600ecc39419d8" descr="7.5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6A.jpg"/>
                          <pic:cNvPicPr/>
                        </pic:nvPicPr>
                        <pic:blipFill>
                          <a:blip r:embed="rId1518600ecc39419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4522860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45228607"/>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between surface </w:t>
            </w:r>
            <w:r>
              <w:rPr>
                <w:b/>
                <w:bCs/>
                <w:color w:val="00274C"/>
                <w:position w:val="-2"/>
                <w:sz w:val="20"/>
                <w:szCs w:val="20"/>
              </w:rPr>
              <w:t xml:space="preserve">C</w:t>
            </w:r>
            <w:r>
              <w:rPr>
                <w:color w:val="00274C"/>
                <w:position w:val="-2"/>
                <w:sz w:val="20"/>
                <w:szCs w:val="20"/>
              </w:rPr>
              <w:t xml:space="preserve"> of crankcase </w:t>
            </w:r>
            <w:r>
              <w:rPr>
                <w:b/>
                <w:bCs/>
                <w:color w:val="00274C"/>
                <w:position w:val="-2"/>
                <w:sz w:val="20"/>
                <w:szCs w:val="20"/>
              </w:rPr>
              <w:t xml:space="preserve">D</w:t>
            </w:r>
            <w:r>
              <w:rPr>
                <w:color w:val="00274C"/>
                <w:position w:val="-2"/>
                <w:sz w:val="20"/>
                <w:szCs w:val="20"/>
              </w:rPr>
              <w:t xml:space="preserve"> and oil sump </w:t>
            </w:r>
            <w:r>
              <w:rPr>
                <w:b/>
                <w:bCs/>
                <w:color w:val="00274C"/>
                <w:position w:val="-2"/>
                <w:sz w:val="20"/>
                <w:szCs w:val="20"/>
              </w:rPr>
              <w:t xml:space="preserve">B</w:t>
            </w:r>
            <w:r>
              <w:rPr>
                <w:color w:val="00274C"/>
                <w:position w:val="-2"/>
                <w:sz w:val="20"/>
                <w:szCs w:val="20"/>
              </w:rPr>
              <w:t xml:space="preserve"> .</w:t>
            </w:r>
          </w:p>
          <w:p>
            <w:pPr>
              <w:numPr>
                <w:ilvl w:val="0"/>
                <w:numId w:val="45228607"/>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669606" name="name3421600ecc3963fda"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6273600ecc3963f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4522860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F</w:t>
            </w:r>
            <w:r>
              <w:rPr>
                <w:color w:val="00274C"/>
                <w:position w:val="-2"/>
                <w:sz w:val="20"/>
                <w:szCs w:val="20"/>
              </w:rPr>
              <w:t xml:space="preserve"> and remove the oil pipe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642190" name="name3937600ecc3998266"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9051600ecc399825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drain pipe ( </w:t>
            </w:r>
            <w:r>
              <w:rPr>
                <w:position w:val="-3"/>
              </w:rPr>
              <w:drawing>
                <wp:inline distT="0" distB="0" distL="0" distR="0">
                  <wp:extent cx="158400" cy="115200"/>
                  <wp:docPr id="84843333" name="name6071600ecc39a951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919600ecc39a951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22860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H</w:t>
            </w:r>
            <w:r>
              <w:rPr>
                <w:color w:val="00274C"/>
                <w:position w:val="-2"/>
                <w:sz w:val="20"/>
                <w:szCs w:val="20"/>
              </w:rPr>
              <w:t xml:space="preserve"> and remove the pipe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200728" name="name9430600ecc39bed1b"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7695600ecc39bed1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3210" name="name8361600ecc39d31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2600ecc39d31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N</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45228470"/>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N</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7.61</w:t>
            </w:r>
            <w:r>
              <w:rPr>
                <w:color w:val="00274C"/>
                <w:position w:val="-2"/>
                <w:sz w:val="20"/>
                <w:szCs w:val="20"/>
              </w:rPr>
              <w:t xml:space="preserve"> .</w:t>
            </w:r>
          </w:p>
          <w:p/>
          <w:p/>
          <w:p>
            <w:pPr>
              <w:numPr>
                <w:ilvl w:val="0"/>
                <w:numId w:val="45228610"/>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M</w:t>
            </w:r>
            <w:r>
              <w:rPr>
                <w:color w:val="00274C"/>
                <w:position w:val="-2"/>
                <w:sz w:val="20"/>
                <w:szCs w:val="20"/>
              </w:rPr>
              <w:t xml:space="preserve"> temporarily.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0268147" name="name8988600ecc39ea11f"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6119600ecc39ea11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7.60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N</w:t>
            </w:r>
            <w:r>
              <w:rPr>
                <w:color w:val="00274C"/>
                <w:position w:val="-2"/>
                <w:sz w:val="20"/>
                <w:szCs w:val="20"/>
              </w:rPr>
              <w:t xml:space="preserve"> on the connecting rod can be carried out with centring taper pins </w:t>
            </w:r>
            <w:r>
              <w:rPr>
                <w:b/>
                <w:bCs/>
                <w:color w:val="00274C"/>
                <w:position w:val="-2"/>
                <w:sz w:val="20"/>
                <w:szCs w:val="20"/>
              </w:rPr>
              <w:t xml:space="preserve">(Fig. 7.62)</w:t>
            </w:r>
            <w:r>
              <w:rPr>
                <w:color w:val="00274C"/>
                <w:position w:val="-2"/>
                <w:sz w:val="20"/>
                <w:szCs w:val="20"/>
              </w:rPr>
              <w:t xml:space="preserve"> or broken ( </w:t>
            </w:r>
            <w:r>
              <w:rPr>
                <w:b/>
                <w:bCs/>
                <w:color w:val="00274C"/>
                <w:position w:val="-2"/>
                <w:sz w:val="20"/>
                <w:szCs w:val="20"/>
              </w:rPr>
              <w:t xml:space="preserve">Fig. 7.63</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56177872" name="name5739600ecc3a2cd2e"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4039600ecc3a2cd26"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7.62</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82710006" name="name4410600ecc3a4d236"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8375600ecc3a4d22e"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7.63</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16616574" name="name3061600ecc3a6b43e"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5005600ecc3a6b435"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5228611"/>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X</w:t>
            </w:r>
            <w:r>
              <w:rPr>
                <w:color w:val="00274C"/>
                <w:position w:val="-2"/>
                <w:sz w:val="20"/>
                <w:szCs w:val="20"/>
              </w:rPr>
              <w:t xml:space="preserve"> .</w:t>
            </w:r>
          </w:p>
          <w:p>
            <w:pPr>
              <w:numPr>
                <w:ilvl w:val="0"/>
                <w:numId w:val="45228611"/>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N</w:t>
            </w:r>
            <w:r>
              <w:rPr>
                <w:color w:val="00274C"/>
                <w:position w:val="-2"/>
                <w:sz w:val="20"/>
                <w:szCs w:val="20"/>
              </w:rPr>
              <w:t xml:space="preserve"> with the relevant piston and connecting rod unit </w:t>
            </w:r>
            <w:r>
              <w:rPr>
                <w:b/>
                <w:bCs/>
                <w:color w:val="00274C"/>
                <w:position w:val="-2"/>
                <w:sz w:val="20"/>
                <w:szCs w:val="20"/>
              </w:rPr>
              <w:t xml:space="preserve">L</w:t>
            </w:r>
            <w:r>
              <w:rPr>
                <w:color w:val="00274C"/>
                <w:position w:val="-2"/>
                <w:sz w:val="20"/>
                <w:szCs w:val="20"/>
              </w:rPr>
              <w:t xml:space="preserve"> .</w:t>
            </w:r>
          </w:p>
          <w:p>
            <w:pPr>
              <w:numPr>
                <w:ilvl w:val="0"/>
                <w:numId w:val="45228611"/>
              </w:numPr>
              <w:spacing w:before="0" w:after="0" w:line="262" w:lineRule="auto"/>
              <w:jc w:val="left"/>
              <w:rPr>
                <w:color w:val="00274C"/>
                <w:sz w:val="20"/>
                <w:szCs w:val="20"/>
              </w:rPr>
            </w:pPr>
            <w:r>
              <w:rPr>
                <w:color w:val="00274C"/>
                <w:position w:val="-2"/>
                <w:sz w:val="20"/>
                <w:szCs w:val="20"/>
              </w:rPr>
              <w:t xml:space="preserve">Rotate the crankshaft by 180°.</w:t>
            </w:r>
          </w:p>
          <w:p>
            <w:pPr>
              <w:numPr>
                <w:ilvl w:val="0"/>
                <w:numId w:val="45228611"/>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2141334" name="name9537600ecc3a7dd7e"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2077600ecc3a7dd7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36987" name="name5847600ecc3a90a6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07600ecc3a90a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P</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12000"/>
                  <wp:docPr id="48250444" name="name9798600ecc3aa93d7"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9807600ecc3aa93d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7.15.2 Lower semi-crankcase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55160" name="name1323600ecc3ac0b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4600ecc3ac0b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Q</w:t>
            </w:r>
            <w:r>
              <w:rPr>
                <w:color w:val="00274C"/>
                <w:position w:val="-2"/>
                <w:sz w:val="20"/>
                <w:szCs w:val="20"/>
              </w:rPr>
              <w:t xml:space="preserve"> must be replaced every time they are disassembled.</w:t>
            </w:r>
          </w:p>
          <w:p>
            <w:pPr>
              <w:numPr>
                <w:ilvl w:val="0"/>
                <w:numId w:val="4522847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45228612"/>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Q</w:t>
            </w:r>
            <w:r>
              <w:rPr>
                <w:color w:val="00274C"/>
                <w:position w:val="-2"/>
                <w:sz w:val="20"/>
                <w:szCs w:val="20"/>
              </w:rPr>
              <w:t xml:space="preserve"> , turning them by one turn following the order shown in the figure.</w:t>
            </w:r>
          </w:p>
          <w:p>
            <w:pPr>
              <w:numPr>
                <w:ilvl w:val="0"/>
                <w:numId w:val="4522861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Q</w:t>
            </w:r>
            <w:r>
              <w:rPr>
                <w:color w:val="00274C"/>
                <w:position w:val="-2"/>
                <w:sz w:val="20"/>
                <w:szCs w:val="20"/>
              </w:rPr>
              <w:t xml:space="preserve"> by following the order indicated in the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20903162" name="name5118600ecc3adbee6"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3116600ecc3adbee0"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799334" name="name8314600ecc3b018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90600ecc3b018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R</w:t>
            </w:r>
            <w:r>
              <w:rPr>
                <w:color w:val="00274C"/>
                <w:position w:val="-2"/>
                <w:sz w:val="20"/>
                <w:szCs w:val="20"/>
              </w:rPr>
              <w:t xml:space="preserve"> must be replaced every time they are disassembled.</w:t>
            </w:r>
          </w:p>
          <w:p>
            <w:pPr>
              <w:numPr>
                <w:ilvl w:val="0"/>
                <w:numId w:val="4522847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45228613"/>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R</w:t>
            </w:r>
            <w:r>
              <w:rPr>
                <w:color w:val="00274C"/>
                <w:position w:val="-2"/>
                <w:sz w:val="20"/>
                <w:szCs w:val="20"/>
              </w:rPr>
              <w:t xml:space="preserve"> , turning them by one turn following the order shown in the figure.</w:t>
            </w:r>
          </w:p>
          <w:p>
            <w:pPr>
              <w:numPr>
                <w:ilvl w:val="0"/>
                <w:numId w:val="4522861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R</w:t>
            </w:r>
            <w:r>
              <w:rPr>
                <w:color w:val="00274C"/>
                <w:position w:val="-2"/>
                <w:sz w:val="20"/>
                <w:szCs w:val="20"/>
              </w:rPr>
              <w:t xml:space="preserve"> by following the order indicated in the figure.</w:t>
            </w:r>
          </w:p>
          <w:p>
            <w:pPr>
              <w:numPr>
                <w:ilvl w:val="0"/>
                <w:numId w:val="45228613"/>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D1</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90548683" name="name8017600ecc3b23d4a"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5957600ecc3b23d41"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Crankshaft</w:t>
            </w:r>
            <w:r>
              <w:rPr>
                <w:color w:val="00274C"/>
                <w:position w:val="-2"/>
                <w:sz w:val="20"/>
                <w:szCs w:val="20"/>
              </w:rPr>
              <w:br/>
              <w:br/>
              <w:br/>
              <w:t xml:space="preserve">Remove:
</w:t>
            </w:r>
          </w:p>
          <w:p>
            <w:pPr>
              <w:numPr>
                <w:ilvl w:val="0"/>
                <w:numId w:val="45228614"/>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S</w:t>
            </w:r>
            <w:r>
              <w:rPr>
                <w:color w:val="00274C"/>
                <w:position w:val="-2"/>
                <w:sz w:val="20"/>
                <w:szCs w:val="20"/>
              </w:rPr>
              <w:t xml:space="preserve"> .</w:t>
            </w:r>
          </w:p>
          <w:p>
            <w:pPr>
              <w:numPr>
                <w:ilvl w:val="0"/>
                <w:numId w:val="45228614"/>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T</w:t>
            </w:r>
            <w:r>
              <w:rPr>
                <w:color w:val="00274C"/>
                <w:position w:val="-2"/>
                <w:sz w:val="20"/>
                <w:szCs w:val="20"/>
              </w:rPr>
              <w:t xml:space="preserve"> .</w:t>
            </w:r>
          </w:p>
          <w:p>
            <w:pPr>
              <w:numPr>
                <w:ilvl w:val="0"/>
                <w:numId w:val="45228614"/>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U</w:t>
            </w:r>
            <w:r>
              <w:rPr>
                <w:color w:val="00274C"/>
                <w:position w:val="-2"/>
                <w:sz w:val="20"/>
                <w:szCs w:val="20"/>
              </w:rPr>
              <w:t xml:space="preserve"> from crankshaft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5613014" name="name2631600ecc3b39646"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9980600ecc3b3964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7.15.4 Piston ( </w:t>
            </w:r>
            <w:r>
              <w:rPr>
                <w:position w:val="-3"/>
              </w:rPr>
              <w:drawing>
                <wp:inline distT="0" distB="0" distL="0" distR="0">
                  <wp:extent cx="158400" cy="115200"/>
                  <wp:docPr id="51066205" name="name9290600ecc3b4665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23600ecc3b4665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228615"/>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V</w:t>
            </w:r>
            <w:r>
              <w:rPr>
                <w:color w:val="00274C"/>
                <w:position w:val="-2"/>
                <w:sz w:val="20"/>
                <w:szCs w:val="20"/>
              </w:rPr>
              <w:t xml:space="preserve"> .</w:t>
            </w:r>
          </w:p>
          <w:p>
            <w:pPr>
              <w:numPr>
                <w:ilvl w:val="0"/>
                <w:numId w:val="45228615"/>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Z</w:t>
            </w:r>
            <w:r>
              <w:rPr>
                <w:color w:val="00274C"/>
                <w:position w:val="-2"/>
                <w:sz w:val="20"/>
                <w:szCs w:val="20"/>
              </w:rPr>
              <w:t xml:space="preserve"> to separate the piston </w:t>
            </w:r>
            <w:r>
              <w:rPr>
                <w:b/>
                <w:bCs/>
                <w:color w:val="00274C"/>
                <w:position w:val="-2"/>
                <w:sz w:val="20"/>
                <w:szCs w:val="20"/>
              </w:rPr>
              <w:t xml:space="preserve">J</w:t>
            </w:r>
            <w:r>
              <w:rPr>
                <w:color w:val="00274C"/>
                <w:position w:val="-2"/>
                <w:sz w:val="20"/>
                <w:szCs w:val="20"/>
              </w:rPr>
              <w:t xml:space="preserve"> from the connecting rod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33369" name="name6528600ecc3b59a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7600ecc3b59a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12000"/>
                  <wp:docPr id="41154757" name="name5181600ecc3b6ecbb"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5726600ecc3b6ecb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7.15.4.1 Rings</w:t>
            </w:r>
            <w:r>
              <w:rPr>
                <w:color w:val="00274C"/>
                <w:position w:val="-2"/>
                <w:sz w:val="20"/>
                <w:szCs w:val="20"/>
              </w:rPr>
              <w:t xml:space="preserve"> ( </w:t>
            </w:r>
            <w:r>
              <w:rPr>
                <w:position w:val="-3"/>
              </w:rPr>
              <w:drawing>
                <wp:inline distT="0" distB="0" distL="0" distR="0">
                  <wp:extent cx="158400" cy="115200"/>
                  <wp:docPr id="68191347" name="name8918600ecc3b84bf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79600ecc3b84bf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228616"/>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255489" name="name3208600ecc3b97a8d"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4872600ecc3b97a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 Oil spray nozzles</w:t>
            </w:r>
            <w:r>
              <w:rPr>
                <w:color w:val="00274C"/>
                <w:position w:val="-2"/>
                <w:sz w:val="20"/>
                <w:szCs w:val="20"/>
              </w:rPr>
              <w:t xml:space="preserve"> ( </w:t>
            </w:r>
            <w:r>
              <w:rPr>
                <w:position w:val="-3"/>
              </w:rPr>
              <w:drawing>
                <wp:inline distT="0" distB="0" distL="0" distR="0">
                  <wp:extent cx="158400" cy="115200"/>
                  <wp:docPr id="51570546" name="name1574600ecc3ba84e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547600ecc3ba84e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22861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W</w:t>
            </w:r>
            <w:r>
              <w:rPr>
                <w:color w:val="00274C"/>
                <w:position w:val="-2"/>
                <w:sz w:val="20"/>
                <w:szCs w:val="20"/>
              </w:rPr>
              <w:t xml:space="preserve"> and remove the spray nozzles </w:t>
            </w:r>
            <w:r>
              <w:rPr>
                <w:b/>
                <w:bCs/>
                <w:color w:val="00274C"/>
                <w:position w:val="-2"/>
                <w:sz w:val="20"/>
                <w:szCs w:val="20"/>
              </w:rPr>
              <w:t xml:space="preserve">X</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7946468" name="name5487600ecc3bc36fd"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1777600ecc3bc36f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7.71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Camshaft tappets</w:t>
            </w:r>
          </w:p>
          <w:p>
            <w:pPr>
              <w:numPr>
                <w:ilvl w:val="0"/>
                <w:numId w:val="45228618"/>
              </w:numPr>
              <w:spacing w:before="0" w:after="0" w:line="262" w:lineRule="auto"/>
              <w:jc w:val="left"/>
              <w:rPr>
                <w:color w:val="00274C"/>
                <w:sz w:val="20"/>
                <w:szCs w:val="20"/>
              </w:rPr>
            </w:pPr>
            <w:r>
              <w:rPr>
                <w:color w:val="00274C"/>
                <w:position w:val="-2"/>
                <w:sz w:val="20"/>
                <w:szCs w:val="20"/>
              </w:rPr>
              <w:br/>
              <w:br/>
              <w:br/>
              <w:t xml:space="preserve">With a magnet, remove the tappets </w:t>
            </w:r>
            <w:r>
              <w:rPr>
                <w:b/>
                <w:bCs/>
                <w:color w:val="00274C"/>
                <w:position w:val="-2"/>
                <w:sz w:val="20"/>
                <w:szCs w:val="20"/>
              </w:rPr>
              <w:t xml:space="preserve">Y</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715906" name="name2791600ecc3bd639f"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6043600ecc3bd63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7.15.7 Crankshaft bushings</w:t>
            </w:r>
          </w:p>
          <w:p/>
          <w:p/>
          <w:p>
            <w:pPr>
              <w:numPr>
                <w:ilvl w:val="0"/>
                <w:numId w:val="45228619"/>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A1</w:t>
            </w:r>
            <w:r>
              <w:rPr>
                <w:color w:val="00274C"/>
                <w:position w:val="-2"/>
                <w:sz w:val="20"/>
                <w:szCs w:val="20"/>
              </w:rPr>
              <w:t xml:space="preserve"> from the upper crankcase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84563" name="name9853600ecc3bea8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9600ecc3bea8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A1, B1</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24"/>
              </w:rPr>
              <w:drawing>
                <wp:inline distT="0" distB="0" distL="0" distR="0">
                  <wp:extent cx="2232000" cy="1476000"/>
                  <wp:docPr id="16259827" name="name2104600ecc3c11688"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8052600ecc3c1168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45228620"/>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B1</w:t>
            </w:r>
            <w:r>
              <w:rPr>
                <w:color w:val="00274C"/>
                <w:position w:val="-2"/>
                <w:sz w:val="20"/>
                <w:szCs w:val="20"/>
              </w:rPr>
              <w:t xml:space="preserve"> from the lower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206347" name="name8180600ecc3c30243"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1759600ecc3c302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45228470"/>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45228470"/>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45228470"/>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45228470"/>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45228470"/>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45228470"/>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45228470"/>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45228470"/>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45228470"/>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45228470"/>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45228470"/>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45228470"/>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17463" name="name1687600ecc3c431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9600ecc3c431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Replace and assemble the conical cap </w:t>
            </w:r>
            <w:r>
              <w:rPr>
                <w:b/>
                <w:bCs/>
                <w:color w:val="00274C"/>
                <w:position w:val="-2"/>
                <w:sz w:val="20"/>
                <w:szCs w:val="20"/>
              </w:rPr>
              <w:t xml:space="preserve">A3</w:t>
            </w:r>
            <w:r>
              <w:rPr>
                <w:color w:val="00274C"/>
                <w:position w:val="-2"/>
                <w:sz w:val="20"/>
                <w:szCs w:val="20"/>
              </w:rPr>
              <w:t xml:space="preserve">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after having performed cleaning operations.</w:t>
            </w:r>
          </w:p>
          <w:p>
            <w:pPr>
              <w:numPr>
                <w:ilvl w:val="0"/>
                <w:numId w:val="45228470"/>
              </w:numPr>
              <w:spacing w:before="0" w:after="0" w:line="262" w:lineRule="auto"/>
              <w:jc w:val="left"/>
              <w:rPr>
                <w:color w:val="00274C"/>
                <w:sz w:val="20"/>
                <w:szCs w:val="20"/>
              </w:rPr>
            </w:pPr>
            <w:r>
              <w:rPr>
                <w:color w:val="00274C"/>
                <w:position w:val="-2"/>
                <w:sz w:val="20"/>
                <w:szCs w:val="20"/>
              </w:rPr>
              <w:t xml:space="preserve">Use a pipe cleaner in access points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Use compressed air to eliminate any residues.</w:t>
            </w:r>
          </w:p>
          <w:p/>
          <w:p/>
          <w:p>
            <w:pPr>
              <w:numPr>
                <w:ilvl w:val="0"/>
                <w:numId w:val="45228621"/>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A1 </w:t>
            </w:r>
            <w:r>
              <w:rPr>
                <w:color w:val="00274C"/>
                <w:position w:val="-2"/>
                <w:sz w:val="20"/>
                <w:szCs w:val="20"/>
              </w:rPr>
              <w:t xml:space="preserve"> and remove plate </w:t>
            </w:r>
            <w:r>
              <w:rPr>
                <w:b/>
                <w:bCs/>
                <w:color w:val="00274C"/>
                <w:position w:val="-2"/>
                <w:sz w:val="20"/>
                <w:szCs w:val="20"/>
              </w:rPr>
              <w:t xml:space="preserve">A2</w:t>
            </w:r>
            <w:r>
              <w:rPr>
                <w:color w:val="00274C"/>
                <w:position w:val="-2"/>
                <w:sz w:val="20"/>
                <w:szCs w:val="20"/>
              </w:rPr>
              <w:t xml:space="preserve"> with its gasket.</w:t>
            </w:r>
          </w:p>
          <w:p/>
          <w:p/>
          <w:p>
            <w:pPr>
              <w:widowControl w:val="on"/>
              <w:pBdr/>
              <w:spacing w:before="0" w:after="0" w:line="262" w:lineRule="auto"/>
              <w:ind w:left="0" w:right="0"/>
              <w:jc w:val="left"/>
              <w:textAlignment w:val="center"/>
            </w:pPr>
            <w:r>
              <w:rPr>
                <w:position w:val="-258"/>
              </w:rPr>
              <w:drawing>
                <wp:inline distT="0" distB="0" distL="0" distR="0">
                  <wp:extent cx="5544000" cy="3283200"/>
                  <wp:docPr id="72056076" name="name1774600ecc3c60719"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7618600ecc3c60713"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br/>
              <w:t xml:space="preserve">Position crankcase </w:t>
            </w:r>
            <w:r>
              <w:rPr>
                <w:b/>
                <w:bCs/>
                <w:color w:val="00274C"/>
                <w:position w:val="-2"/>
                <w:sz w:val="20"/>
                <w:szCs w:val="20"/>
              </w:rPr>
              <w:t xml:space="preserve">G</w:t>
            </w:r>
            <w:r>
              <w:rPr>
                <w:color w:val="00274C"/>
                <w:position w:val="-2"/>
                <w:sz w:val="20"/>
                <w:szCs w:val="20"/>
              </w:rPr>
              <w:t xml:space="preserve"> onto a workbench.</w:t>
            </w:r>
            <w:r>
              <w:rPr>
                <w:color w:val="00274C"/>
                <w:position w:val="-2"/>
                <w:sz w:val="20"/>
                <w:szCs w:val="20"/>
              </w:rPr>
              <w:br/>
              <w:t xml:space="preserve">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753404" name="name2122600ecc3c75c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82600ecc3c75c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1613600ecc3c768f9" w:history="1">
              <w:r>
                <w:rPr>
                  <w:b/>
                  <w:bCs/>
                  <w:color w:val="0000FF"/>
                  <w:position w:val="-2"/>
                  <w:sz w:val="20"/>
                  <w:szCs w:val="20"/>
                </w:rPr>
                <w:t xml:space="preserve">Par. 1.3</w:t>
              </w:r>
            </w:hyperlink>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45228470"/>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Tab. 8.1</w:t>
            </w:r>
            <w:r>
              <w:rPr>
                <w:color w:val="00274C"/>
                <w:position w:val="-2"/>
                <w:sz w:val="20"/>
                <w:szCs w:val="20"/>
              </w:rPr>
              <w:t xml:space="preserve"> details the dimensional values of new components only.
</w:t>
            </w:r>
          </w:p>
          <w:p>
            <w:pPr>
              <w:numPr>
                <w:ilvl w:val="0"/>
                <w:numId w:val="45228470"/>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98"/>
              </w:rPr>
              <w:drawing>
                <wp:inline distT="0" distB="0" distL="0" distR="0">
                  <wp:extent cx="5544000" cy="3780000"/>
                  <wp:docPr id="30784624" name="name2229600ecc3c999af"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8216600ecc3c999a7"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45228470"/>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45228470"/>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15327557" name="name4603600ecc3cb1bd9"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7108600ecc3cb1bd5"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Use an internal dial gauge to measure the diameters of housings </w:t>
            </w:r>
            <w:r>
              <w:rPr>
                <w:b/>
                <w:bCs/>
                <w:color w:val="00274C"/>
                <w:position w:val="-2"/>
                <w:sz w:val="20"/>
                <w:szCs w:val="20"/>
              </w:rPr>
              <w:t xml:space="preserve">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W1 - K1 - Y1 - Z1 (Fig. 8.5)</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55784" name="name5724600ecc3cc41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56600ecc3cc41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Tab. 8.2</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36892265" name="name2025600ecc3ce42ff"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7100600ecc3ce42f8"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Camshaft control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31242" name="name1467600ecc3d035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14600ecc3d035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Tab. 8.3</w:t>
            </w:r>
            <w:r>
              <w:rPr>
                <w:color w:val="00274C"/>
                <w:position w:val="-2"/>
                <w:sz w:val="20"/>
                <w:szCs w:val="20"/>
              </w:rPr>
              <w:t xml:space="preserve"> details the dimensional values of new components only.</w:t>
            </w:r>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 </w:t>
            </w:r>
            <w:r>
              <w:rPr>
                <w:b/>
                <w:bCs/>
                <w:i/>
                <w:iCs/>
                <w:color w:val="00274C"/>
                <w:position w:val="0"/>
                <w:sz w:val="20"/>
                <w:szCs w:val="20"/>
              </w:rPr>
              <w:t xml:space="preserve">3 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09"/>
              </w:rPr>
              <w:drawing>
                <wp:inline distT="0" distB="0" distL="0" distR="0">
                  <wp:extent cx="5544000" cy="1432800"/>
                  <wp:docPr id="9039116" name="name4505600ecc3d238f6"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7812600ecc3d238ed" cstate="print"/>
                          <a:stretch>
                            <a:fillRect/>
                          </a:stretch>
                        </pic:blipFill>
                        <pic:spPr>
                          <a:xfrm>
                            <a:off x="0" y="0"/>
                            <a:ext cx="5544000" cy="14328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4473920" name="name5111600ecc3d59de6"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1872600ecc3d59dd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25837" name="name7002600ecc3d6dc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5600ecc3d6dc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4"/>
              </w:rPr>
              <w:drawing>
                <wp:inline distT="0" distB="0" distL="0" distR="0">
                  <wp:extent cx="2232000" cy="1476000"/>
                  <wp:docPr id="19747406" name="name8130600ecc3d8b103"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5527600ecc3d8b0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Dimensional check and overhauling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Wash the crankshaft thoroughly using suitable detergent.</w:t>
            </w:r>
          </w:p>
          <w:p>
            <w:pPr>
              <w:widowControl w:val="on"/>
              <w:pBdr/>
              <w:spacing w:before="0" w:after="0" w:line="262" w:lineRule="auto"/>
              <w:ind w:left="0" w:right="0"/>
              <w:jc w:val="left"/>
              <w:textAlignment w:val="center"/>
            </w:pPr>
            <w:r>
              <w:rPr>
                <w:color w:val="00274C"/>
                <w:position w:val="-2"/>
                <w:sz w:val="20"/>
                <w:szCs w:val="20"/>
              </w:rPr>
              <w:t xml:space="preserve">Insert the pipe cleaner into all lubrication ducts </w:t>
            </w:r>
            <w:r>
              <w:rPr>
                <w:b/>
                <w:bCs/>
                <w:color w:val="00274C"/>
                <w:position w:val="-2"/>
                <w:sz w:val="20"/>
                <w:szCs w:val="20"/>
              </w:rPr>
              <w:t xml:space="preserve">B</w:t>
            </w:r>
            <w:r>
              <w:rPr>
                <w:color w:val="00274C"/>
                <w:position w:val="-2"/>
                <w:sz w:val="20"/>
                <w:szCs w:val="20"/>
              </w:rPr>
              <w:t xml:space="preserve"> and blow compressed air to free them completely from any dirt residues.</w:t>
            </w:r>
            <w:r>
              <w:rPr>
                <w:color w:val="00274C"/>
                <w:position w:val="-2"/>
                <w:sz w:val="20"/>
                <w:szCs w:val="20"/>
              </w:rPr>
              <w:br/>
              <w:t xml:space="preserve">Check the state of wear and integrity of journals </w:t>
            </w:r>
            <w:r>
              <w:rPr>
                <w:b/>
                <w:bCs/>
                <w:color w:val="00274C"/>
                <w:position w:val="-2"/>
                <w:sz w:val="20"/>
                <w:szCs w:val="20"/>
              </w:rPr>
              <w:t xml:space="preserve">C</w:t>
            </w:r>
            <w:r>
              <w:rPr>
                <w:color w:val="00274C"/>
                <w:position w:val="-2"/>
                <w:sz w:val="20"/>
                <w:szCs w:val="20"/>
              </w:rPr>
              <w:t xml:space="preserve"> and connecting rod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3331600ecc3d8dbaa" w:history="1">
              <w:r>
                <w:rPr>
                  <w:b/>
                  <w:bCs/>
                  <w:color w:val="0000FF"/>
                  <w:position w:val="-2"/>
                  <w:sz w:val="20"/>
                  <w:szCs w:val="20"/>
                </w:rPr>
                <w:t xml:space="preserve">Par. 9.3.1</w:t>
              </w:r>
            </w:hyperlink>
            <w:r>
              <w:rPr>
                <w:color w:val="00274C"/>
                <w:position w:val="-2"/>
                <w:sz w:val="20"/>
                <w:szCs w:val="20"/>
              </w:rPr>
              <w:t xml:space="preserve"> and </w:t>
            </w:r>
            <w:hyperlink r:id="rId9926600ecc3d8dbe0"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2, 3, 5, 9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hyperlink r:id="rId3172600ecc3d8dc97" w:history="1">
              <w:r>
                <w:rPr>
                  <w:b/>
                  <w:bCs/>
                  <w:color w:val="0000FF"/>
                  <w:position w:val="-2"/>
                  <w:sz w:val="20"/>
                  <w:szCs w:val="20"/>
                </w:rPr>
                <w:t xml:space="preserve">Fig. 9.9</w:t>
              </w:r>
            </w:hyperlink>
            <w:r>
              <w:rPr>
                <w:color w:val="00274C"/>
                <w:position w:val="-2"/>
                <w:sz w:val="20"/>
                <w:szCs w:val="20"/>
              </w:rPr>
              <w:t xml:space="preserve"> ) and </w:t>
            </w:r>
            <w:r>
              <w:rPr>
                <w:b/>
                <w:bCs/>
                <w:color w:val="00274C"/>
                <w:position w:val="-2"/>
                <w:sz w:val="20"/>
                <w:szCs w:val="20"/>
              </w:rPr>
              <w:t xml:space="preserve">K</w:t>
            </w:r>
            <w:r>
              <w:rPr>
                <w:color w:val="00274C"/>
                <w:position w:val="-2"/>
                <w:sz w:val="20"/>
                <w:szCs w:val="20"/>
              </w:rPr>
              <w:t xml:space="preserve"> ( </w:t>
            </w:r>
            <w:hyperlink r:id="rId4664600ecc3d8dcdc" w:history="1">
              <w:r>
                <w:rPr>
                  <w:b/>
                  <w:bCs/>
                  <w:color w:val="0000FF"/>
                  <w:position w:val="-2"/>
                  <w:sz w:val="20"/>
                  <w:szCs w:val="20"/>
                </w:rPr>
                <w:t xml:space="preserve">Fig. 9.10</w:t>
              </w:r>
            </w:hyperlink>
            <w:r>
              <w:rPr>
                <w:color w:val="00274C"/>
                <w:position w:val="-2"/>
                <w:sz w:val="20"/>
                <w:szCs w:val="20"/>
              </w:rPr>
              <w:t xml:space="preserve"> ) observing the cycles, tightening, and subsequent rotation.</w:t>
            </w:r>
            <w:r>
              <w:rPr>
                <w:b/>
                <w:bCs/>
                <w:color w:val="00274C"/>
                <w:position w:val="-2"/>
                <w:sz w:val="20"/>
                <w:szCs w:val="20"/>
              </w:rPr>
              <w:br/>
              <w:t xml:space="preserve">Cycle 1 - Screw J - Torx M14x1,5 - Torque 60 Nm.</w:t>
            </w:r>
            <w:r>
              <w:rPr>
                <w:color w:val="00274C"/>
                <w:position w:val="-2"/>
                <w:sz w:val="20"/>
                <w:szCs w:val="20"/>
              </w:rPr>
              <w:t xml:space="preserve"> ( </w:t>
            </w:r>
            <w:hyperlink r:id="rId1730600ecc3d8dd32"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2 - Screw K - Torx M10x1.25 - Torque 30 Nm.</w:t>
            </w:r>
            <w:r>
              <w:rPr>
                <w:color w:val="00274C"/>
                <w:position w:val="-2"/>
                <w:sz w:val="20"/>
                <w:szCs w:val="20"/>
              </w:rPr>
              <w:t xml:space="preserve"> ( </w:t>
            </w:r>
            <w:hyperlink r:id="rId4786600ecc3d8dd87"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the crank pins </w:t>
            </w:r>
            <w:r>
              <w:rPr>
                <w:b/>
                <w:bCs/>
                <w:color w:val="00274C"/>
                <w:position w:val="-2"/>
                <w:sz w:val="20"/>
                <w:szCs w:val="20"/>
              </w:rPr>
              <w:t xml:space="preserve">A1</w:t>
            </w:r>
            <w:r>
              <w:rPr>
                <w:color w:val="00274C"/>
                <w:position w:val="-2"/>
                <w:sz w:val="20"/>
                <w:szCs w:val="20"/>
              </w:rPr>
              <w:t xml:space="preserve"> with a micrometer, and using a dial gauge measure the internal diameter of the connecting rod half-bearings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Measure the main journals </w:t>
            </w:r>
            <w:r>
              <w:rPr>
                <w:b/>
                <w:bCs/>
                <w:color w:val="00274C"/>
                <w:position w:val="-2"/>
                <w:sz w:val="20"/>
                <w:szCs w:val="20"/>
              </w:rPr>
              <w:t xml:space="preserve">B1</w:t>
            </w:r>
            <w:r>
              <w:rPr>
                <w:color w:val="00274C"/>
                <w:position w:val="-2"/>
                <w:sz w:val="20"/>
                <w:szCs w:val="20"/>
              </w:rPr>
              <w:t xml:space="preserve"> , with a micrometer, and using a dial gauge measure the internal diameter of the crankshaft half-bearings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If the values described in </w:t>
            </w:r>
            <w:r>
              <w:rPr>
                <w:b/>
                <w:bCs/>
                <w:color w:val="00274C"/>
                <w:position w:val="-2"/>
                <w:sz w:val="20"/>
                <w:szCs w:val="20"/>
              </w:rPr>
              <w:t xml:space="preserve">Tab. 8.5</w:t>
            </w:r>
            <w:r>
              <w:rPr>
                <w:color w:val="00274C"/>
                <w:position w:val="-2"/>
                <w:sz w:val="20"/>
                <w:szCs w:val="20"/>
              </w:rPr>
              <w:t xml:space="preserve"> do not correspond, proceed with grinding all gudgeon pins </w:t>
            </w:r>
            <w:r>
              <w:rPr>
                <w:b/>
                <w:bCs/>
                <w:color w:val="00274C"/>
                <w:position w:val="-2"/>
                <w:sz w:val="20"/>
                <w:szCs w:val="20"/>
              </w:rPr>
              <w:t xml:space="preserve">A1 and B1</w:t>
            </w:r>
            <w:r>
              <w:rPr>
                <w:color w:val="00274C"/>
                <w:position w:val="-2"/>
                <w:sz w:val="20"/>
                <w:szCs w:val="20"/>
              </w:rPr>
              <w:t xml:space="preserve"> .</w:t>
            </w:r>
          </w:p>
          <w:p/>
          <w:p>
            <w:r>
              <w:rPr>
                <w:position w:val="-254"/>
              </w:rPr>
              <w:drawing>
                <wp:inline distT="0" distB="0" distL="0" distR="0">
                  <wp:extent cx="5544000" cy="3240000"/>
                  <wp:docPr id="26839891" name="name4669600ecc3da40be"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6944600ecc3da40b6"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20697" name="name2983600ecc3db64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8600ecc3db64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45228470"/>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45228470"/>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45228470"/>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452284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4698600ecc3dbc3b9" w:history="1">
              <w:r>
                <w:rPr>
                  <w:b/>
                  <w:bCs/>
                  <w:color w:val="0000FF"/>
                  <w:position w:val="-2"/>
                  <w:sz w:val="20"/>
                  <w:szCs w:val="20"/>
                </w:rPr>
                <w:t xml:space="preserve">Par. 9.3.1</w:t>
              </w:r>
            </w:hyperlink>
            <w:r>
              <w:rPr>
                <w:color w:val="00274C"/>
                <w:position w:val="-2"/>
                <w:sz w:val="20"/>
                <w:szCs w:val="20"/>
              </w:rPr>
              <w:t xml:space="preserve"> ,  </w:t>
            </w:r>
            <w:hyperlink r:id="rId1842600ecc3dbc3d7" w:history="1">
              <w:r>
                <w:rPr>
                  <w:b/>
                  <w:bCs/>
                  <w:color w:val="0000FF"/>
                  <w:position w:val="-2"/>
                  <w:sz w:val="20"/>
                  <w:szCs w:val="20"/>
                </w:rPr>
                <w:t xml:space="preserve">Par. 9.3.4</w:t>
              </w:r>
            </w:hyperlink>
            <w:r>
              <w:rPr>
                <w:color w:val="00274C"/>
                <w:position w:val="-2"/>
                <w:sz w:val="20"/>
                <w:szCs w:val="20"/>
              </w:rPr>
              <w:t xml:space="preserve"> and. </w:t>
            </w:r>
            <w:hyperlink r:id="rId5415600ecc3dbc3ec" w:history="1">
              <w:r>
                <w:rPr>
                  <w:b/>
                  <w:bCs/>
                  <w:color w:val="0000FF"/>
                  <w:position w:val="-2"/>
                  <w:sz w:val="20"/>
                  <w:szCs w:val="20"/>
                </w:rPr>
                <w:t xml:space="preserve">Par. 9.3.6</w:t>
              </w:r>
            </w:hyperlink>
            <w:r>
              <w:rPr>
                <w:color w:val="00274C"/>
                <w:position w:val="-2"/>
                <w:sz w:val="20"/>
                <w:szCs w:val="20"/>
              </w:rPr>
              <w:t xml:space="preserve"> - except points </w:t>
            </w:r>
            <w:r>
              <w:rPr>
                <w:b/>
                <w:bCs/>
                <w:color w:val="00274C"/>
                <w:position w:val="-2"/>
                <w:sz w:val="20"/>
                <w:szCs w:val="20"/>
              </w:rPr>
              <w:t xml:space="preserve">2, 3, 5</w:t>
            </w:r>
            <w:r>
              <w:rPr>
                <w:color w:val="00274C"/>
                <w:position w:val="-2"/>
                <w:sz w:val="20"/>
                <w:szCs w:val="20"/>
              </w:rPr>
              <w:t xml:space="preserve"> , and </w:t>
            </w:r>
            <w:r>
              <w:rPr>
                <w:b/>
                <w:bCs/>
                <w:color w:val="00274C"/>
                <w:position w:val="-2"/>
                <w:sz w:val="20"/>
                <w:szCs w:val="20"/>
              </w:rPr>
              <w:t xml:space="preserve">10</w:t>
            </w:r>
            <w:r>
              <w:rPr>
                <w:color w:val="00274C"/>
                <w:position w:val="-2"/>
                <w:sz w:val="20"/>
                <w:szCs w:val="20"/>
              </w:rPr>
              <w:t xml:space="preserve"> .</w:t>
            </w:r>
            <w:r>
              <w:rPr>
                <w:color w:val="00274C"/>
                <w:position w:val="-2"/>
                <w:sz w:val="20"/>
                <w:szCs w:val="20"/>
              </w:rPr>
              <w:br/>
              <w:t xml:space="preserve">Tighten capscrew J ( </w:t>
            </w:r>
            <w:hyperlink r:id="rId9408600ecc3dbc42e" w:history="1">
              <w:r>
                <w:rPr>
                  <w:b/>
                  <w:bCs/>
                  <w:color w:val="0000FF"/>
                  <w:position w:val="-2"/>
                  <w:sz w:val="20"/>
                  <w:szCs w:val="20"/>
                </w:rPr>
                <w:t xml:space="preserve">Fig. 9.9</w:t>
              </w:r>
            </w:hyperlink>
            <w:r>
              <w:rPr>
                <w:color w:val="00274C"/>
                <w:position w:val="-2"/>
                <w:sz w:val="20"/>
                <w:szCs w:val="20"/>
              </w:rPr>
              <w:t xml:space="preserve"> ) observing the cycles, tightening, and subsequent rotation.</w:t>
            </w:r>
            <w:r>
              <w:rPr>
                <w:b/>
                <w:bCs/>
                <w:color w:val="00274C"/>
                <w:position w:val="-2"/>
                <w:sz w:val="20"/>
                <w:szCs w:val="20"/>
              </w:rPr>
              <w:br/>
              <w:t xml:space="preserve">Cycle 3 - Screw J - Torx M14x1,5 - Torque 45°.</w:t>
            </w:r>
            <w:r>
              <w:rPr>
                <w:color w:val="00274C"/>
                <w:position w:val="-2"/>
                <w:sz w:val="20"/>
                <w:szCs w:val="20"/>
              </w:rPr>
              <w:t xml:space="preserve"> ( </w:t>
            </w:r>
            <w:hyperlink r:id="rId2029600ecc3dbc453"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4 - Screw J - Torx M14x1,5 - Torque 45°.</w:t>
            </w:r>
            <w:r>
              <w:rPr>
                <w:color w:val="00274C"/>
                <w:position w:val="-2"/>
                <w:sz w:val="20"/>
                <w:szCs w:val="20"/>
              </w:rPr>
              <w:t xml:space="preserve"> ( </w:t>
            </w:r>
            <w:hyperlink r:id="rId5703600ecc3dbc47b"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79740526" name="name7537600ecc3dd4d6e"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6646600ecc3dd4d6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67649" name="name6092600ecc3de62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6600ecc3de62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7989600ecc3de6959" w:history="1">
              <w:r>
                <w:rPr>
                  <w:b/>
                  <w:bCs/>
                  <w:color w:val="0000FF"/>
                  <w:position w:val="-2"/>
                  <w:sz w:val="20"/>
                  <w:szCs w:val="20"/>
                </w:rPr>
                <w:t xml:space="preserve">Par. 9.3.7 e 9.3.8</w:t>
              </w:r>
            </w:hyperlink>
            <w:r>
              <w:rPr>
                <w:color w:val="00274C"/>
                <w:position w:val="-2"/>
                <w:sz w:val="20"/>
                <w:szCs w:val="20"/>
              </w:rPr>
              <w:t xml:space="preserve"> ), check that the difference in weight between the complete connecting rod and piston units do not exceed </w:t>
            </w:r>
            <w:r>
              <w:rPr>
                <w:b/>
                <w:bCs/>
                <w:color w:val="00274C"/>
                <w:position w:val="-2"/>
                <w:sz w:val="20"/>
                <w:szCs w:val="20"/>
              </w:rPr>
              <w:t xml:space="preserve">15 gr</w:t>
            </w:r>
            <w:r>
              <w:rPr>
                <w:color w:val="00274C"/>
                <w:position w:val="-2"/>
                <w:sz w:val="20"/>
                <w:szCs w:val="20"/>
              </w:rPr>
              <w:t xml:space="preserve"> to prevent weight imbalances during rotation of the crankshaft and consequent damage.</w:t>
            </w:r>
          </w:p>
          <w:p>
            <w:pPr>
              <w:numPr>
                <w:ilvl w:val="0"/>
                <w:numId w:val="45228470"/>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45228470"/>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28</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39699" name="name8832600ecc3e06a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2600ecc3e06a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45228470"/>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45228470"/>
              </w:numPr>
              <w:spacing w:before="0" w:after="0" w:line="262" w:lineRule="auto"/>
              <w:jc w:val="left"/>
              <w:rPr>
                <w:color w:val="00274C"/>
                <w:sz w:val="20"/>
                <w:szCs w:val="20"/>
              </w:rPr>
            </w:pPr>
            <w:r>
              <w:rPr>
                <w:color w:val="00274C"/>
                <w:position w:val="-2"/>
                <w:sz w:val="20"/>
                <w:szCs w:val="20"/>
              </w:rPr>
              <w:t xml:space="preserve">Refer to the warnings in </w:t>
            </w:r>
            <w:hyperlink r:id="rId8724600ecc3e071f9"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45228470"/>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18338574" name="name2317600ecc3e1d1f5"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5001600ecc3e1d1ee"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33549263" name="name7621600ecc3e37dc2"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3773600ecc3e37d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10752621" name="name6789600ecc3e5e278"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9189600ecc3e5e2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03981" name="name4187600ecc3e721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9600ecc3e721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8.17</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85251709" name="name6284600ecc3e8fe76"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5271600ecc3e8fe6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99735430" name="name6286600ecc3eaa310"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4541600ecc3eaa3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8.8</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58071" name="name5411600ecc3eb92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1600ecc3eb92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Tab. 8.8</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12000"/>
                  <wp:docPr id="44983416" name="name7047600ecc3ed48c6"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8674600ecc3ed48b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8.14</w:t>
            </w:r>
            <w:r>
              <w:rPr>
                <w:position w:val="-224"/>
              </w:rPr>
              <w:drawing>
                <wp:inline distT="0" distB="0" distL="0" distR="0">
                  <wp:extent cx="2232000" cy="1476000"/>
                  <wp:docPr id="33122896" name="name3966600ecc3eeaded"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8172600ecc3eead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47144" name="name4803600ecc3f08e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12600ecc3f08e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8.9</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86"/>
              </w:rPr>
              <w:drawing>
                <wp:inline distT="0" distB="0" distL="0" distR="0">
                  <wp:extent cx="2232000" cy="3103200"/>
                  <wp:docPr id="33086907" name="name7847600ecc3f1fc19" descr="8.16_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_8.17.jpg"/>
                          <pic:cNvPicPr/>
                        </pic:nvPicPr>
                        <pic:blipFill>
                          <a:blip r:embed="rId5287600ecc3f1fc13"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59200" name="name5332600ecc3f31e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11600ecc3f31e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45228470"/>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4538600ecc3f32c43"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93351094" name="name2603600ecc3f46854"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6500600ecc3f4684e"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
          <w:p>
            <w:pPr>
              <w:widowControl w:val="on"/>
              <w:pBdr/>
              <w:spacing w:before="0" w:after="0" w:line="262" w:lineRule="auto"/>
              <w:ind w:left="0" w:right="0"/>
              <w:jc w:val="left"/>
              <w:textAlignment w:val="center"/>
            </w:pPr>
            <w:r>
              <w:rPr>
                <w:color w:val="00274C"/>
                <w:position w:val="-2"/>
                <w:sz w:val="20"/>
                <w:szCs w:val="20"/>
              </w:rPr>
              <w:t xml:space="preserve">Thoroughly clean the valves and their seats with.</w:t>
            </w: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0.50 mm and </w:t>
            </w:r>
            <w:r>
              <w:rPr>
                <w:b/>
                <w:bCs/>
                <w:color w:val="00274C"/>
                <w:position w:val="-2"/>
                <w:sz w:val="20"/>
                <w:szCs w:val="20"/>
              </w:rPr>
              <w:t xml:space="preserve">MAX</w:t>
            </w:r>
            <w:r>
              <w:rPr>
                <w:color w:val="00274C"/>
                <w:position w:val="-2"/>
                <w:sz w:val="20"/>
                <w:szCs w:val="20"/>
              </w:rPr>
              <w:t xml:space="preserve"> of 0.53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0.90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26393" name="name1513600ecc3f589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3600ecc3f589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br/>
              <w:t xml:space="preserve">Use a gauge to measure the free length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and check that the length of the spring corresponds to the values indicated in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69267900" name="name2702600ecc3f7b8c7"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4249600ecc3f7b8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69359419" name="name9382600ecc3f96e4c"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2691600ecc3f96e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8.11)</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59734" name="name1238600ecc3fa9f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5600ecc3fa9f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45228470"/>
              </w:numPr>
              <w:spacing w:before="0" w:after="0" w:line="262" w:lineRule="auto"/>
              <w:jc w:val="left"/>
              <w:rPr>
                <w:color w:val="00274C"/>
                <w:sz w:val="20"/>
                <w:szCs w:val="20"/>
              </w:rPr>
            </w:pPr>
            <w:r>
              <w:rPr>
                <w:b/>
                <w:bCs/>
                <w:color w:val="00274C"/>
                <w:position w:val="-2"/>
                <w:sz w:val="20"/>
                <w:szCs w:val="20"/>
              </w:rPr>
              <w:t xml:space="preserve">Tab. 8.11</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84853797" name="name1517600ecc3fc5de0"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7880600ecc3fc5dd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53579" name="name9497600ecc3fd8f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4600ecc3fd8f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8.11 - Fig.8.22)</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66041883" name="name2277600ecc3ff374e"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2487600ecc3ff3744"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8.26).</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8.13.</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8.13</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17560563" name="name2613600ecc4022951"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9519600ecc402294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81872057" name="name7894600ecc403d0c0"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1171600ecc403d0b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24349807" name="name1646600ecc4052291"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8216600ecc405228a"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 device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With a micrometre, measure the diameter of the pins </w:t>
            </w:r>
            <w:r>
              <w:rPr>
                <w:b/>
                <w:bCs/>
                <w:color w:val="00274C"/>
                <w:position w:val="-2"/>
                <w:sz w:val="20"/>
                <w:szCs w:val="20"/>
              </w:rPr>
              <w:t xml:space="preserve">A1 - B1 - C1</w:t>
            </w:r>
            <w:r>
              <w:rPr>
                <w:color w:val="00274C"/>
                <w:position w:val="-2"/>
                <w:sz w:val="20"/>
                <w:szCs w:val="20"/>
              </w:rPr>
              <w:t xml:space="preserve"> . Use an internal dial gauge to measure the diameters of housings </w:t>
            </w:r>
            <w:r>
              <w:rPr>
                <w:b/>
                <w:bCs/>
                <w:color w:val="00274C"/>
                <w:position w:val="-2"/>
                <w:sz w:val="20"/>
                <w:szCs w:val="20"/>
              </w:rPr>
              <w:t xml:space="preserve">D1 - E1 - F1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According to the values measured, calculate the clearance between the housing and pin, which is to observe the values in Tab. 8.14.</w:t>
            </w:r>
          </w:p>
          <w:p/>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wear allowed is 0.03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76643" name="name5381600ecc40674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04600ecc40674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La Tab. 8.14 details the dimensional values of new components only.</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4208903" name="name2720600ecc407cdad"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4676600ecc407cda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8.14</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41.405 - 41.425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41.500 - 41.540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40.905 - 40.925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40.405 - 40.425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40.500 - 40.540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4407581" name="name2432600ecc409a467" descr="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9.jpg"/>
                          <pic:cNvPicPr/>
                        </pic:nvPicPr>
                        <pic:blipFill>
                          <a:blip r:embed="rId4379600ecc409a45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Replacement of bearings</w:t>
            </w:r>
          </w:p>
          <w:p/>
          <w:p/>
          <w:p>
            <w:pPr>
              <w:widowControl w:val="on"/>
              <w:pBdr/>
              <w:spacing w:before="0" w:after="0" w:line="262" w:lineRule="auto"/>
              <w:ind w:left="0" w:right="0"/>
              <w:jc w:val="left"/>
              <w:textAlignment w:val="center"/>
            </w:pPr>
            <w:r>
              <w:rPr>
                <w:color w:val="00274C"/>
                <w:position w:val="-2"/>
                <w:sz w:val="20"/>
                <w:szCs w:val="20"/>
              </w:rPr>
              <w:t xml:space="preserve">The bearings must be bored after assembly. Refer to the D1, E1, F1 values in Tab. 8.14. Refer to surface P for G1, G2, G3 assembly values in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06363" name="name7731600ecc40a86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91600ecc40a86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Bearing G2 must be oriented for engine lubrication circuit oil holes.</w:t>
            </w:r>
          </w:p>
          <w:p/>
          <w:p/>
          <w:p>
            <w:pPr>
              <w:widowControl w:val="on"/>
              <w:pBdr/>
              <w:spacing w:before="0" w:after="0" w:line="262" w:lineRule="auto"/>
              <w:ind w:left="0" w:right="0"/>
              <w:jc w:val="left"/>
              <w:textAlignment w:val="center"/>
            </w:pPr>
            <w:r>
              <w:rPr>
                <w:b/>
                <w:bCs/>
                <w:color w:val="00274C"/>
                <w:position w:val="-2"/>
                <w:sz w:val="20"/>
                <w:szCs w:val="20"/>
              </w:rPr>
              <w:t xml:space="preserve">Tab. 8.15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517</w:t>
                  </w:r>
                </w:p>
              </w:tc>
            </w:tr>
          </w:tbl>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504"/>
              </w:rPr>
              <w:drawing>
                <wp:inline distT="0" distB="0" distL="0" distR="0">
                  <wp:extent cx="2880000" cy="3204000"/>
                  <wp:docPr id="20981652" name="name2130600ecc40c87f2" descr="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jpg"/>
                          <pic:cNvPicPr/>
                        </pic:nvPicPr>
                        <pic:blipFill>
                          <a:blip r:embed="rId6266600ecc40c87ea" cstate="print"/>
                          <a:stretch>
                            <a:fillRect/>
                          </a:stretch>
                        </pic:blipFill>
                        <pic:spPr>
                          <a:xfrm>
                            <a:off x="0" y="0"/>
                            <a:ext cx="2880000" cy="320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49"/>
              </w:rPr>
              <w:drawing>
                <wp:inline distT="0" distB="0" distL="0" distR="0">
                  <wp:extent cx="2880000" cy="1929600"/>
                  <wp:docPr id="95939251" name="name6863600ecc40e0998" descr="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jpg"/>
                          <pic:cNvPicPr/>
                        </pic:nvPicPr>
                        <pic:blipFill>
                          <a:blip r:embed="rId8179600ecc40e0991"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8.29</w:t>
            </w:r>
          </w:p>
        </w:tc>
        <w:tc>
          <w:tcPr>
            <w:gridSpan w:val="1"/>
            <w:vMerge w:val="continue"/>
          </w:tcP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br/>
              <w:t xml:space="preserve">Measure clearance value </w:t>
            </w:r>
            <w:r>
              <w:rPr>
                <w:b/>
                <w:bCs/>
                <w:color w:val="00274C"/>
                <w:position w:val="-2"/>
                <w:sz w:val="20"/>
                <w:szCs w:val="20"/>
              </w:rPr>
              <w:t xml:space="preserve">B</w:t>
            </w:r>
            <w:r>
              <w:rPr>
                <w:color w:val="00274C"/>
                <w:position w:val="-2"/>
                <w:sz w:val="20"/>
                <w:szCs w:val="20"/>
              </w:rPr>
              <w:t xml:space="preserve"> </w:t>
            </w:r>
            <w:bookmarkStart w:id="43819125" w:name="result_box"/>
            <w:bookmarkEnd w:id="43819125"/>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58717" name="name1405600ecc40f20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67600ecc40f20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oil pump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8661675" name="name5252600ecc411adda"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3452600ecc411ad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4"/>
              </w:rPr>
              <w:drawing>
                <wp:inline distT="0" distB="0" distL="0" distR="0">
                  <wp:extent cx="2232000" cy="1476000"/>
                  <wp:docPr id="54118819" name="name1184600ecc413a961"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9529600ecc413a95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45228470"/>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8142600ecc413d22c"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5335600ecc413d260" w:history="1">
        <w:r>
          <w:rPr>
            <w:b/>
            <w:bCs/>
            <w:color w:val="0000FF"/>
            <w:sz w:val="20"/>
            <w:szCs w:val="20"/>
          </w:rPr>
          <w:t xml:space="preserve">1.5</w:t>
        </w:r>
      </w:hyperlink>
      <w:r>
        <w:rPr>
          <w:color w:val="00274C"/>
          <w:sz w:val="20"/>
          <w:szCs w:val="20"/>
        </w:rPr>
        <w:t xml:space="preserve"> ).</w:t>
      </w:r>
    </w:p>
    <w:p>
      <w:pPr>
        <w:numPr>
          <w:ilvl w:val="0"/>
          <w:numId w:val="45228470"/>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8248600ecc413d2b4" w:history="1">
        <w:r>
          <w:rPr>
            <w:b/>
            <w:bCs/>
            <w:color w:val="0000FF"/>
            <w:sz w:val="20"/>
            <w:szCs w:val="20"/>
          </w:rPr>
          <w:t xml:space="preserve">Chap. 11</w:t>
        </w:r>
      </w:hyperlink>
      <w:r>
        <w:rPr>
          <w:color w:val="00274C"/>
          <w:sz w:val="20"/>
          <w:szCs w:val="20"/>
        </w:rPr>
        <w:t xml:space="preserve"> .</w:t>
      </w:r>
    </w:p>
    <w:p>
      <w:pPr>
        <w:numPr>
          <w:ilvl w:val="0"/>
          <w:numId w:val="45228470"/>
        </w:numPr>
        <w:spacing w:before="0" w:after="0" w:line="240" w:lineRule="auto"/>
        <w:jc w:val="left"/>
        <w:rPr>
          <w:color w:val="00274C"/>
          <w:sz w:val="20"/>
          <w:szCs w:val="20"/>
        </w:rPr>
      </w:pPr>
      <w:r>
        <w:rPr>
          <w:color w:val="00274C"/>
          <w:sz w:val="20"/>
          <w:szCs w:val="20"/>
        </w:rPr>
        <w:t xml:space="preserve">The following are the components described in </w:t>
      </w:r>
      <w:hyperlink r:id="rId1339600ecc413d2f2" w:history="1">
        <w:r>
          <w:rPr>
            <w:b/>
            <w:bCs/>
            <w:color w:val="0000FF"/>
            <w:sz w:val="20"/>
            <w:szCs w:val="20"/>
          </w:rPr>
          <w:t xml:space="preserve">Chap. 11</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6696600ecc413d361" w:history="1">
        <w:r>
          <w:rPr>
            <w:b/>
            <w:bCs/>
            <w:color w:val="0000FF"/>
            <w:sz w:val="20"/>
            <w:szCs w:val="20"/>
            <w:u w:val="single"/>
          </w:rPr>
          <w:t xml:space="preserve">Heater (reaplacement)</w:t>
        </w:r>
      </w:hyperlink>
      <w:r>
        <w:rPr>
          <w:b/>
          <w:bCs/>
          <w:color w:val="00274C"/>
          <w:sz w:val="20"/>
          <w:szCs w:val="20"/>
        </w:rPr>
        <w:br/>
        <w:t xml:space="preserve">11.2 </w:t>
      </w:r>
      <w:hyperlink r:id="rId5240600ecc413d382" w:history="1">
        <w:r>
          <w:rPr>
            <w:b/>
            <w:bCs/>
            <w:color w:val="0000FF"/>
            <w:sz w:val="20"/>
            <w:szCs w:val="20"/>
            <w:u w:val="single"/>
          </w:rPr>
          <w:t xml:space="preserve">Idler gear (for III/IV PTO)</w:t>
        </w:r>
      </w:hyperlink>
      <w:r>
        <w:rPr>
          <w:b/>
          <w:bCs/>
          <w:color w:val="00274C"/>
          <w:sz w:val="20"/>
          <w:szCs w:val="20"/>
        </w:rPr>
        <w:br/>
        <w:t xml:space="preserve">11.3 </w:t>
      </w:r>
      <w:hyperlink r:id="rId3828600ecc413d3a1" w:history="1">
        <w:r>
          <w:rPr>
            <w:b/>
            <w:bCs/>
            <w:color w:val="0000FF"/>
            <w:sz w:val="20"/>
            <w:szCs w:val="20"/>
            <w:u w:val="single"/>
          </w:rPr>
          <w:t xml:space="preserve">III PTO (replacement)</w:t>
        </w:r>
      </w:hyperlink>
      <w:r>
        <w:rPr>
          <w:b/>
          <w:bCs/>
          <w:color w:val="00274C"/>
          <w:sz w:val="20"/>
          <w:szCs w:val="20"/>
        </w:rPr>
        <w:br/>
        <w:t xml:space="preserve">11.4 </w:t>
      </w:r>
      <w:hyperlink r:id="rId9007600ecc413d3bf" w:history="1">
        <w:r>
          <w:rPr>
            <w:b/>
            <w:bCs/>
            <w:color w:val="0000FF"/>
            <w:sz w:val="20"/>
            <w:szCs w:val="20"/>
            <w:u w:val="single"/>
          </w:rPr>
          <w:t xml:space="preserve">IV PTO (replacement)</w:t>
        </w:r>
      </w:hyperlink>
      <w:r>
        <w:rPr>
          <w:b/>
          <w:bCs/>
          <w:color w:val="00274C"/>
          <w:sz w:val="20"/>
          <w:szCs w:val="20"/>
        </w:rPr>
        <w:br/>
        <w:t xml:space="preserve">11.5 </w:t>
      </w:r>
      <w:hyperlink r:id="rId4565600ecc413d3dd" w:history="1">
        <w:r>
          <w:rPr>
            <w:b/>
            <w:bCs/>
            <w:color w:val="0000FF"/>
            <w:sz w:val="20"/>
            <w:szCs w:val="20"/>
            <w:u w:val="single"/>
          </w:rPr>
          <w:t xml:space="preserve">Balancer shafts (replacement)</w:t>
        </w:r>
      </w:hyperlink>
    </w:p>
    <w:p>
      <w:pPr>
        <w:widowControl w:val="on"/>
        <w:pBdr/>
        <w:spacing w:before="0" w:after="0" w:line="262" w:lineRule="auto"/>
        <w:ind w:left="0" w:right="0"/>
        <w:jc w:val="left"/>
      </w:pPr>
      <w:r>
        <w:rPr>
          <w:b/>
          <w:bCs/>
          <w:color w:val="00274C"/>
          <w:sz w:val="20"/>
          <w:szCs w:val="20"/>
        </w:rPr>
        <w:t xml:space="preserve">11.</w:t>
      </w:r>
      <w:r>
        <w:rPr>
          <w:color w:val="00274C"/>
          <w:sz w:val="20"/>
          <w:szCs w:val="20"/>
        </w:rPr>
        <w:t xml:space="preserve"> </w:t>
      </w:r>
      <w:r>
        <w:rPr>
          <w:b/>
          <w:bCs/>
          <w:color w:val="00274C"/>
          <w:sz w:val="20"/>
          <w:szCs w:val="20"/>
        </w:rPr>
        <w:t xml:space="preserve">6 </w:t>
      </w:r>
      <w:hyperlink r:id="rId9430600ecc413d428" w:history="1">
        <w:r>
          <w:rPr>
            <w:b/>
            <w:bCs/>
            <w:color w:val="0000FF"/>
            <w:sz w:val="20"/>
            <w:szCs w:val="20"/>
            <w:u w:val="single"/>
          </w:rPr>
          <w:t xml:space="preserve">ETB (replacement)</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45228470"/>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45228470"/>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45228470"/>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2305600ecc413d516" w:history="1">
        <w:r>
          <w:rPr>
            <w:b/>
            <w:bCs/>
            <w:color w:val="0000FF"/>
            <w:sz w:val="20"/>
            <w:szCs w:val="20"/>
          </w:rPr>
          <w:t xml:space="preserve">Tab 13.1</w:t>
        </w:r>
      </w:hyperlink>
      <w:r>
        <w:rPr>
          <w:color w:val="00274C"/>
          <w:sz w:val="20"/>
          <w:szCs w:val="20"/>
        </w:rPr>
        <w:t xml:space="preserve"> , hereinafter in </w:t>
      </w:r>
      <w:r>
        <w:rPr>
          <w:b/>
          <w:bCs/>
          <w:color w:val="00274C"/>
          <w:sz w:val="20"/>
          <w:szCs w:val="20"/>
        </w:rPr>
        <w:t xml:space="preserve">Tab. 9.1</w:t>
      </w:r>
      <w:r>
        <w:rPr>
          <w:color w:val="00274C"/>
          <w:sz w:val="20"/>
          <w:szCs w:val="20"/>
        </w:rPr>
        <w:t xml:space="preserve"> an example of a special tool ( </w:t>
      </w:r>
      <w:hyperlink r:id="rId3268600ecc413d551"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89155830" name="name4117600ecc414f034"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1681600ecc414f031"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66148" name="name5993600ecc41603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3600ecc416036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5228470"/>
        </w:numPr>
        <w:spacing w:before="0" w:after="0" w:line="240" w:lineRule="auto"/>
        <w:jc w:val="left"/>
        <w:rPr>
          <w:color w:val="00274C"/>
          <w:sz w:val="20"/>
          <w:szCs w:val="20"/>
        </w:rPr>
      </w:pPr>
      <w:r>
        <w:rPr>
          <w:color w:val="00274C"/>
          <w:sz w:val="20"/>
          <w:szCs w:val="20"/>
        </w:rPr>
        <w:t xml:space="preserve">Before proceeding with operations, read </w:t>
      </w:r>
      <w:hyperlink r:id="rId6881600ecc4160ec2" w:history="1">
        <w:r>
          <w:rPr>
            <w:b/>
            <w:bCs/>
            <w:color w:val="0000FF"/>
            <w:sz w:val="20"/>
            <w:szCs w:val="20"/>
          </w:rPr>
          <w:t xml:space="preserve">Par. 3.3.2</w:t>
        </w:r>
      </w:hyperlink>
      <w:r>
        <w:rPr>
          <w:color w:val="00274C"/>
          <w:sz w:val="20"/>
          <w:szCs w:val="20"/>
        </w:rPr>
        <w:t xml:space="preserve"> .</w:t>
      </w:r>
    </w:p>
    <w:p>
      <w:pPr>
        <w:numPr>
          <w:ilvl w:val="0"/>
          <w:numId w:val="45228470"/>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45228470"/>
        </w:numPr>
        <w:spacing w:before="0" w:after="0" w:line="240" w:lineRule="auto"/>
        <w:jc w:val="left"/>
        <w:rPr>
          <w:color w:val="00274C"/>
          <w:sz w:val="20"/>
          <w:szCs w:val="20"/>
        </w:rPr>
      </w:pPr>
      <w:r>
        <w:rPr>
          <w:color w:val="00274C"/>
          <w:sz w:val="20"/>
          <w:szCs w:val="20"/>
        </w:rPr>
        <w:t xml:space="preserve">The operator must check that:
</w:t>
      </w:r>
    </w:p>
    <w:p>
      <w:pPr>
        <w:numPr>
          <w:ilvl w:val="1"/>
          <w:numId w:val="45228470"/>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45228470"/>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45228470"/>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45228470"/>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45228470"/>
        </w:numPr>
        <w:spacing w:before="0" w:after="0" w:line="240" w:lineRule="auto"/>
        <w:jc w:val="left"/>
        <w:rPr>
          <w:color w:val="00274C"/>
          <w:sz w:val="20"/>
          <w:szCs w:val="20"/>
        </w:rPr>
      </w:pPr>
      <w:r>
        <w:rPr>
          <w:color w:val="00274C"/>
          <w:sz w:val="20"/>
          <w:szCs w:val="20"/>
        </w:rPr>
        <w:t xml:space="preserve">The operator must:
</w:t>
      </w:r>
    </w:p>
    <w:p>
      <w:pPr>
        <w:numPr>
          <w:ilvl w:val="1"/>
          <w:numId w:val="45228470"/>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45228470"/>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45228470"/>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237821" name="name8444600ecc416fc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35600ecc416fc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Execute the procedure in </w:t>
            </w:r>
            <w:hyperlink r:id="rId3111600ecc4170382"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45228470"/>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22"/>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A1</w:t>
            </w:r>
            <w:r>
              <w:rPr>
                <w:color w:val="00274C"/>
                <w:position w:val="-2"/>
                <w:sz w:val="20"/>
                <w:szCs w:val="20"/>
              </w:rPr>
              <w:t xml:space="preserve"> onto the crankcase upper half </w:t>
            </w:r>
            <w:r>
              <w:rPr>
                <w:b/>
                <w:bCs/>
                <w:color w:val="00274C"/>
                <w:position w:val="-2"/>
                <w:sz w:val="20"/>
                <w:szCs w:val="20"/>
              </w:rPr>
              <w:t xml:space="preserve">B1</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05995" name="name8032600ecc41845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2600ecc41845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B1</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Pr>
              <w:numPr>
                <w:ilvl w:val="0"/>
                <w:numId w:val="45228623"/>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45228623"/>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tc>
        <w:tc>
          <w:tcPr>
            <w:tcMar>
              <w:top w:w="150" w:type="dxa"/>
              <w:bottom w:w="150" w:type="dxa"/>
            </w:tcMar>
            <w:vAlign w:val="top"/>
          </w:tcPr>
          <w:p>
            <w:r>
              <w:rPr>
                <w:position w:val="-228"/>
              </w:rPr>
              <w:drawing>
                <wp:inline distT="0" distB="0" distL="0" distR="0">
                  <wp:extent cx="2232000" cy="1490400"/>
                  <wp:docPr id="71486456" name="name1161600ecc419a70e"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7380600ecc419a70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29096791" name="name5275600ecc41b3a5b"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2181600ecc41b3a5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45228624"/>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E</w:t>
            </w:r>
            <w:r>
              <w:rPr>
                <w:color w:val="00274C"/>
                <w:position w:val="-2"/>
                <w:sz w:val="20"/>
                <w:szCs w:val="20"/>
              </w:rPr>
              <w:t xml:space="preserve"> with oil.</w:t>
            </w:r>
          </w:p>
          <w:p>
            <w:pPr>
              <w:numPr>
                <w:ilvl w:val="0"/>
                <w:numId w:val="45228624"/>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E</w:t>
            </w:r>
            <w:r>
              <w:rPr>
                <w:color w:val="00274C"/>
                <w:position w:val="-2"/>
                <w:sz w:val="20"/>
                <w:szCs w:val="20"/>
              </w:rPr>
              <w:t xml:space="preserve"> into the housings </w:t>
            </w:r>
            <w:r>
              <w:rPr>
                <w:b/>
                <w:bCs/>
                <w:color w:val="00274C"/>
                <w:position w:val="-2"/>
                <w:sz w:val="20"/>
                <w:szCs w:val="20"/>
              </w:rPr>
              <w:t xml:space="preserve">F</w:t>
            </w:r>
            <w:r>
              <w:rPr>
                <w:color w:val="00274C"/>
                <w:position w:val="-2"/>
                <w:sz w:val="20"/>
                <w:szCs w:val="20"/>
              </w:rPr>
              <w:t xml:space="preserve"> of the upper crankcase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2232663" name="name2478600ecc41cacfa"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4525600ecc41cacf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Oil spray nozzles</w:t>
            </w:r>
          </w:p>
          <w:p/>
          <w:p/>
          <w:p>
            <w:pPr>
              <w:numPr>
                <w:ilvl w:val="0"/>
                <w:numId w:val="45228625"/>
              </w:numPr>
              <w:spacing w:before="0" w:after="0" w:line="262" w:lineRule="auto"/>
              <w:jc w:val="left"/>
              <w:rPr>
                <w:color w:val="00274C"/>
                <w:sz w:val="20"/>
                <w:szCs w:val="20"/>
              </w:rPr>
            </w:pPr>
            <w:r>
              <w:rPr>
                <w:color w:val="00274C"/>
                <w:position w:val="-2"/>
                <w:sz w:val="20"/>
                <w:szCs w:val="20"/>
              </w:rPr>
              <w:t xml:space="preserve">Insert the sprayers </w:t>
            </w:r>
            <w:r>
              <w:rPr>
                <w:b/>
                <w:bCs/>
                <w:color w:val="00274C"/>
                <w:position w:val="-2"/>
                <w:sz w:val="20"/>
                <w:szCs w:val="20"/>
              </w:rPr>
              <w:t xml:space="preserve">G</w:t>
            </w:r>
            <w:r>
              <w:rPr>
                <w:color w:val="00274C"/>
                <w:position w:val="-2"/>
                <w:sz w:val="20"/>
                <w:szCs w:val="20"/>
              </w:rPr>
              <w:t xml:space="preserve"> onto the upper crankcase </w:t>
            </w:r>
            <w:r>
              <w:rPr>
                <w:b/>
                <w:bCs/>
                <w:color w:val="00274C"/>
                <w:position w:val="-2"/>
                <w:sz w:val="20"/>
                <w:szCs w:val="20"/>
              </w:rPr>
              <w:t xml:space="preserve">B1</w:t>
            </w:r>
            <w:r>
              <w:rPr>
                <w:color w:val="00274C"/>
                <w:position w:val="-2"/>
                <w:sz w:val="20"/>
                <w:szCs w:val="20"/>
              </w:rPr>
              <w:t xml:space="preserve"> manually screwing the screw fittings </w:t>
            </w:r>
            <w:r>
              <w:rPr>
                <w:b/>
                <w:bCs/>
                <w:color w:val="00274C"/>
                <w:position w:val="-2"/>
                <w:sz w:val="20"/>
                <w:szCs w:val="20"/>
              </w:rPr>
              <w:t xml:space="preserve">H</w:t>
            </w:r>
            <w:r>
              <w:rPr>
                <w:color w:val="00274C"/>
                <w:position w:val="-2"/>
                <w:sz w:val="20"/>
                <w:szCs w:val="20"/>
              </w:rPr>
              <w:t xml:space="preserve"> .</w:t>
            </w:r>
          </w:p>
          <w:p>
            <w:pPr>
              <w:numPr>
                <w:ilvl w:val="0"/>
                <w:numId w:val="45228625"/>
              </w:numPr>
              <w:spacing w:before="0" w:after="0" w:line="262" w:lineRule="auto"/>
              <w:jc w:val="left"/>
              <w:rPr>
                <w:color w:val="00274C"/>
                <w:sz w:val="20"/>
                <w:szCs w:val="20"/>
              </w:rPr>
            </w:pPr>
            <w:r>
              <w:rPr>
                <w:color w:val="00274C"/>
                <w:position w:val="-2"/>
                <w:sz w:val="20"/>
                <w:szCs w:val="20"/>
              </w:rPr>
              <w:t xml:space="preserve">Ensure that the spray nozzles </w:t>
            </w:r>
            <w:r>
              <w:rPr>
                <w:b/>
                <w:bCs/>
                <w:color w:val="00274C"/>
                <w:position w:val="-2"/>
                <w:sz w:val="20"/>
                <w:szCs w:val="20"/>
              </w:rPr>
              <w:t xml:space="preserve">G</w:t>
            </w:r>
            <w:r>
              <w:rPr>
                <w:color w:val="00274C"/>
                <w:position w:val="-2"/>
                <w:sz w:val="20"/>
                <w:szCs w:val="20"/>
              </w:rPr>
              <w:t xml:space="preserve"> are inserted correctly in their seat, as shown in detail </w:t>
            </w:r>
            <w:r>
              <w:rPr>
                <w:b/>
                <w:bCs/>
                <w:color w:val="00274C"/>
                <w:position w:val="-2"/>
                <w:sz w:val="20"/>
                <w:szCs w:val="20"/>
              </w:rPr>
              <w:t xml:space="preserve">L</w:t>
            </w:r>
            <w:r>
              <w:rPr>
                <w:color w:val="00274C"/>
                <w:position w:val="-2"/>
                <w:sz w:val="20"/>
                <w:szCs w:val="20"/>
              </w:rPr>
              <w:t xml:space="preserve"> and tighten the capscrews of union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0676759" name="name4795600ecc41e6a90"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6273600ecc41e6a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Crankshaft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603755" name="name2146600ecc4203e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7600ecc4203e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Carry out the checks described in </w:t>
            </w:r>
            <w:hyperlink r:id="rId3547600ecc42043c9"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45228626"/>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A1</w:t>
            </w:r>
            <w:r>
              <w:rPr>
                <w:color w:val="00274C"/>
                <w:position w:val="-2"/>
                <w:sz w:val="20"/>
                <w:szCs w:val="20"/>
              </w:rPr>
              <w:t xml:space="preserve"> are mounted correctly on the upper crankcase </w:t>
            </w:r>
            <w:r>
              <w:rPr>
                <w:b/>
                <w:bCs/>
                <w:color w:val="00274C"/>
                <w:position w:val="-2"/>
                <w:sz w:val="20"/>
                <w:szCs w:val="20"/>
              </w:rPr>
              <w:t xml:space="preserve">B1</w:t>
            </w:r>
            <w:r>
              <w:rPr>
                <w:color w:val="00274C"/>
                <w:position w:val="-2"/>
                <w:sz w:val="20"/>
                <w:szCs w:val="20"/>
              </w:rPr>
              <w:t xml:space="preserve"> .</w:t>
            </w:r>
          </w:p>
          <w:p>
            <w:pPr>
              <w:numPr>
                <w:ilvl w:val="0"/>
                <w:numId w:val="45228626"/>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45228626"/>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M</w:t>
            </w:r>
            <w:r>
              <w:rPr>
                <w:color w:val="00274C"/>
                <w:position w:val="-2"/>
                <w:sz w:val="20"/>
                <w:szCs w:val="20"/>
              </w:rPr>
              <w:t xml:space="preserve"> into its seat on the upper crankcase  </w:t>
            </w:r>
            <w:r>
              <w:rPr>
                <w:b/>
                <w:bCs/>
                <w:color w:val="00274C"/>
                <w:position w:val="-2"/>
                <w:sz w:val="20"/>
                <w:szCs w:val="20"/>
              </w:rPr>
              <w:t xml:space="preserve">B1</w:t>
            </w:r>
            <w:r>
              <w:rPr>
                <w:color w:val="00274C"/>
                <w:position w:val="-2"/>
                <w:sz w:val="20"/>
                <w:szCs w:val="20"/>
              </w:rPr>
              <w:t xml:space="preserve"> .</w:t>
            </w:r>
          </w:p>
          <w:p>
            <w:pPr>
              <w:numPr>
                <w:ilvl w:val="0"/>
                <w:numId w:val="45228626"/>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N1</w:t>
            </w:r>
            <w:r>
              <w:rPr>
                <w:color w:val="00274C"/>
                <w:position w:val="-2"/>
                <w:sz w:val="20"/>
                <w:szCs w:val="20"/>
              </w:rPr>
              <w:t xml:space="preserve"> , between the crankshaft </w:t>
            </w:r>
            <w:r>
              <w:rPr>
                <w:b/>
                <w:bCs/>
                <w:color w:val="00274C"/>
                <w:position w:val="-2"/>
                <w:sz w:val="20"/>
                <w:szCs w:val="20"/>
              </w:rPr>
              <w:t xml:space="preserve">M</w:t>
            </w:r>
            <w:r>
              <w:rPr>
                <w:color w:val="00274C"/>
                <w:position w:val="-2"/>
                <w:sz w:val="20"/>
                <w:szCs w:val="20"/>
              </w:rPr>
              <w:t xml:space="preserve"> and the upper crankcase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detail).</w:t>
            </w:r>
          </w:p>
        </w:tc>
        <w:tc>
          <w:tcPr>
            <w:tcMar>
              <w:top w:w="150" w:type="dxa"/>
              <w:bottom w:w="150" w:type="dxa"/>
            </w:tcMar>
            <w:vAlign w:val="top"/>
          </w:tcPr>
          <w:p>
            <w:r>
              <w:rPr>
                <w:position w:val="-226"/>
              </w:rPr>
              <w:drawing>
                <wp:inline distT="0" distB="0" distL="0" distR="0">
                  <wp:extent cx="2232000" cy="1483200"/>
                  <wp:docPr id="22267798" name="name4288600ecc4217d69"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7118600ecc4217d6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Lower semi-crankcase</w:t>
            </w:r>
          </w:p>
          <w:p/>
          <w:p/>
          <w:p>
            <w:pPr>
              <w:numPr>
                <w:ilvl w:val="0"/>
                <w:numId w:val="45228627"/>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P</w:t>
            </w:r>
            <w:r>
              <w:rPr>
                <w:color w:val="00274C"/>
                <w:position w:val="-2"/>
                <w:sz w:val="20"/>
                <w:szCs w:val="20"/>
              </w:rPr>
              <w:t xml:space="preserve"> are free from dirt and grit.</w:t>
            </w:r>
          </w:p>
          <w:p>
            <w:pPr>
              <w:numPr>
                <w:ilvl w:val="0"/>
                <w:numId w:val="45228627"/>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w:t>
            </w:r>
            <w:r>
              <w:rPr>
                <w:color w:val="00274C"/>
                <w:position w:val="-2"/>
                <w:sz w:val="20"/>
                <w:szCs w:val="20"/>
              </w:rPr>
              <w:t xml:space="preserve"> of approx </w:t>
            </w:r>
            <w:r>
              <w:rPr>
                <w:b/>
                <w:bCs/>
                <w:color w:val="00274C"/>
                <w:position w:val="-2"/>
                <w:sz w:val="20"/>
                <w:szCs w:val="20"/>
              </w:rPr>
              <w:t xml:space="preserve">1,5 mm</w:t>
            </w:r>
            <w:r>
              <w:rPr>
                <w:color w:val="00274C"/>
                <w:position w:val="-2"/>
                <w:sz w:val="20"/>
                <w:szCs w:val="20"/>
              </w:rPr>
              <w:t xml:space="preserve"> thickness on the surface </w:t>
            </w:r>
            <w:r>
              <w:rPr>
                <w:b/>
                <w:bCs/>
                <w:color w:val="00274C"/>
                <w:position w:val="-2"/>
                <w:sz w:val="20"/>
                <w:szCs w:val="20"/>
              </w:rPr>
              <w:t xml:space="preserve">P</w:t>
            </w:r>
            <w:r>
              <w:rPr>
                <w:color w:val="00274C"/>
                <w:position w:val="-2"/>
                <w:sz w:val="20"/>
                <w:szCs w:val="20"/>
              </w:rPr>
              <w:t xml:space="preserve"> of the upper crankshaft half </w:t>
            </w:r>
            <w:r>
              <w:rPr>
                <w:b/>
                <w:bCs/>
                <w:color w:val="00274C"/>
                <w:position w:val="-2"/>
                <w:sz w:val="20"/>
                <w:szCs w:val="20"/>
              </w:rPr>
              <w:t xml:space="preserve">B1</w:t>
            </w:r>
            <w:r>
              <w:rPr>
                <w:color w:val="00274C"/>
                <w:position w:val="-2"/>
                <w:sz w:val="20"/>
                <w:szCs w:val="20"/>
              </w:rPr>
              <w:t xml:space="preserve"> being careful not to block the oil feed grooves </w:t>
            </w:r>
            <w:r>
              <w:rPr>
                <w:b/>
                <w:bCs/>
                <w:color w:val="00274C"/>
                <w:position w:val="-2"/>
                <w:sz w:val="20"/>
                <w:szCs w:val="20"/>
              </w:rPr>
              <w:t xml:space="preserve">X</w:t>
            </w:r>
            <w:r>
              <w:rPr>
                <w:color w:val="00274C"/>
                <w:position w:val="-2"/>
                <w:sz w:val="20"/>
                <w:szCs w:val="20"/>
              </w:rPr>
              <w:t xml:space="preserve"> and the return oil sump </w:t>
            </w:r>
            <w:r>
              <w:rPr>
                <w:b/>
                <w:bCs/>
                <w:color w:val="00274C"/>
                <w:position w:val="-2"/>
                <w:sz w:val="20"/>
                <w:szCs w:val="20"/>
              </w:rPr>
              <w:t xml:space="preserve">Y</w:t>
            </w:r>
            <w:r>
              <w:rPr>
                <w:color w:val="00274C"/>
                <w:position w:val="-2"/>
                <w:sz w:val="20"/>
                <w:szCs w:val="20"/>
              </w:rPr>
              <w:t xml:space="preserve"> .</w:t>
            </w:r>
          </w:p>
          <w:p>
            <w:pPr>
              <w:numPr>
                <w:ilvl w:val="0"/>
                <w:numId w:val="45228627"/>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S</w:t>
            </w:r>
            <w:r>
              <w:rPr>
                <w:color w:val="00274C"/>
                <w:position w:val="-2"/>
                <w:sz w:val="20"/>
                <w:szCs w:val="20"/>
              </w:rPr>
              <w:t xml:space="preserve"> into the seat of crankcase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:alternatively apply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758608" name="name5212600ecc422c76d"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5864600ecc422c76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45228628"/>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A2</w:t>
            </w:r>
            <w:r>
              <w:rPr>
                <w:color w:val="00274C"/>
                <w:position w:val="-2"/>
                <w:sz w:val="20"/>
                <w:szCs w:val="20"/>
              </w:rPr>
              <w:t xml:space="preserve"> are mounted correctly on the lower crankcase </w:t>
            </w:r>
            <w:r>
              <w:rPr>
                <w:b/>
                <w:bCs/>
                <w:color w:val="00274C"/>
                <w:position w:val="-2"/>
                <w:sz w:val="20"/>
                <w:szCs w:val="20"/>
              </w:rPr>
              <w:t xml:space="preserve">B2</w:t>
            </w:r>
            <w:r>
              <w:rPr>
                <w:color w:val="00274C"/>
                <w:position w:val="-2"/>
                <w:sz w:val="20"/>
                <w:szCs w:val="20"/>
              </w:rPr>
              <w:t xml:space="preserve"> .</w:t>
            </w:r>
          </w:p>
          <w:p>
            <w:pPr>
              <w:numPr>
                <w:ilvl w:val="0"/>
                <w:numId w:val="45228628"/>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N2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applying two drops of grease to keep them in their seat.</w:t>
            </w:r>
          </w:p>
          <w:p>
            <w:pPr>
              <w:numPr>
                <w:ilvl w:val="0"/>
                <w:numId w:val="45228628"/>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observing the guide pins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8802198" name="name3849600ecc42536c3"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5652600ecc42536bb"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62998940" name="name7667600ecc426f9a6"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5146600ecc426f99e"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34612028" name="name5746600ecc428c8aa"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9866600ecc428c8a3"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71211" name="name3636600ecc42a94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70600ecc42a94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must be replaced every time they are assembled.</w:t>
            </w:r>
          </w:p>
          <w:p>
            <w:pPr>
              <w:numPr>
                <w:ilvl w:val="0"/>
                <w:numId w:val="45228470"/>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45228470"/>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observing the cycles, tightening, and subsequent rotation as indicated in </w:t>
            </w:r>
            <w:r>
              <w:rPr>
                <w:b/>
                <w:bCs/>
                <w:color w:val="00274C"/>
                <w:position w:val="-2"/>
                <w:sz w:val="20"/>
                <w:szCs w:val="20"/>
              </w:rPr>
              <w:t xml:space="preserve">Tab. 9.2</w:t>
            </w:r>
            <w:r>
              <w:rPr>
                <w:color w:val="00274C"/>
                <w:position w:val="-2"/>
                <w:sz w:val="20"/>
                <w:szCs w:val="20"/>
              </w:rPr>
              <w:t xml:space="preserve"> .</w:t>
            </w:r>
          </w:p>
          <w:p/>
          <w:p/>
          <w:p>
            <w:pPr>
              <w:numPr>
                <w:ilvl w:val="2"/>
                <w:numId w:val="45228629"/>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and manually tighten them until their stop.</w:t>
            </w:r>
          </w:p>
          <w:p>
            <w:pPr>
              <w:numPr>
                <w:ilvl w:val="2"/>
                <w:numId w:val="45228629"/>
              </w:numPr>
              <w:spacing w:before="0" w:after="0" w:line="262" w:lineRule="auto"/>
              <w:jc w:val="left"/>
              <w:rPr>
                <w:color w:val="00274C"/>
                <w:sz w:val="20"/>
                <w:szCs w:val="20"/>
              </w:rPr>
            </w:pPr>
            <w:r>
              <w:rPr>
                <w:color w:val="00274C"/>
                <w:position w:val="-2"/>
                <w:sz w:val="20"/>
                <w:szCs w:val="20"/>
              </w:rPr>
              <w:t xml:space="preserve">Tightening the 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strictly following the sequence indicated in the </w:t>
            </w:r>
            <w:r>
              <w:rPr>
                <w:b/>
                <w:bCs/>
                <w:color w:val="00274C"/>
                <w:position w:val="-2"/>
                <w:sz w:val="20"/>
                <w:szCs w:val="20"/>
              </w:rPr>
              <w:t xml:space="preserve">Fig. 9.9</w:t>
            </w:r>
            <w:r>
              <w:rPr>
                <w:color w:val="00274C"/>
                <w:position w:val="-2"/>
                <w:sz w:val="20"/>
                <w:szCs w:val="20"/>
              </w:rPr>
              <w:t xml:space="preserve"> or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9.10</w:t>
            </w:r>
            <w:r>
              <w:rPr>
                <w:color w:val="00274C"/>
                <w:position w:val="-2"/>
                <w:sz w:val="20"/>
                <w:szCs w:val="20"/>
              </w:rPr>
              <w:t xml:space="preserve"> and the tightening torque indicated in the </w:t>
            </w:r>
            <w:r>
              <w:rPr>
                <w:b/>
                <w:bCs/>
                <w:color w:val="00274C"/>
                <w:position w:val="-2"/>
                <w:sz w:val="20"/>
                <w:szCs w:val="20"/>
              </w:rPr>
              <w:t xml:space="preserve">Tab. 9.2</w:t>
            </w:r>
            <w:r>
              <w:rPr>
                <w:color w:val="00274C"/>
                <w:position w:val="-2"/>
                <w:sz w:val="20"/>
                <w:szCs w:val="20"/>
              </w:rPr>
              <w:t xml:space="preserve"> .</w:t>
            </w:r>
          </w:p>
          <w:p>
            <w:pPr>
              <w:numPr>
                <w:ilvl w:val="2"/>
                <w:numId w:val="45228629"/>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p>
            <w:pPr>
              <w:numPr>
                <w:ilvl w:val="2"/>
                <w:numId w:val="45228629"/>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W</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1371600ecc42a9fcf"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91867577" name="name7797600ecc42bf1e6"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5303600ecc42bf1d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Camshaft</w:t>
            </w:r>
          </w:p>
          <w:p/>
          <w:p/>
          <w:p>
            <w:pPr>
              <w:numPr>
                <w:ilvl w:val="0"/>
                <w:numId w:val="45228630"/>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P1</w:t>
            </w:r>
            <w:r>
              <w:rPr>
                <w:color w:val="00274C"/>
                <w:position w:val="-2"/>
                <w:sz w:val="20"/>
                <w:szCs w:val="20"/>
              </w:rPr>
              <w:t xml:space="preserve"> is correctly fitted on the crankshaft </w:t>
            </w:r>
            <w:r>
              <w:rPr>
                <w:b/>
                <w:bCs/>
                <w:color w:val="00274C"/>
                <w:position w:val="-2"/>
                <w:sz w:val="20"/>
                <w:szCs w:val="20"/>
              </w:rPr>
              <w:t xml:space="preserve">M</w:t>
            </w:r>
            <w:r>
              <w:rPr>
                <w:color w:val="00274C"/>
                <w:position w:val="-2"/>
                <w:sz w:val="20"/>
                <w:szCs w:val="20"/>
              </w:rPr>
              <w:t xml:space="preserve"> .</w:t>
            </w:r>
          </w:p>
          <w:p>
            <w:pPr>
              <w:numPr>
                <w:ilvl w:val="0"/>
                <w:numId w:val="45228630"/>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M1</w:t>
            </w:r>
            <w:r>
              <w:rPr>
                <w:color w:val="00274C"/>
                <w:position w:val="-2"/>
                <w:sz w:val="20"/>
                <w:szCs w:val="20"/>
              </w:rPr>
              <w:t xml:space="preserve"> on the crankshaft </w:t>
            </w:r>
            <w:r>
              <w:rPr>
                <w:b/>
                <w:bCs/>
                <w:color w:val="00274C"/>
                <w:position w:val="-2"/>
                <w:sz w:val="20"/>
                <w:szCs w:val="20"/>
              </w:rPr>
              <w:t xml:space="preserve">M</w:t>
            </w:r>
            <w:r>
              <w:rPr>
                <w:color w:val="00274C"/>
                <w:position w:val="-2"/>
                <w:sz w:val="20"/>
                <w:szCs w:val="20"/>
              </w:rPr>
              <w:t xml:space="preserve"> respecting the reference with pin </w:t>
            </w:r>
            <w:r>
              <w:rPr>
                <w:b/>
                <w:bCs/>
                <w:color w:val="00274C"/>
                <w:position w:val="-2"/>
                <w:sz w:val="20"/>
                <w:szCs w:val="20"/>
              </w:rPr>
              <w:t xml:space="preserve">P1</w:t>
            </w:r>
            <w:r>
              <w:rPr>
                <w:color w:val="00274C"/>
                <w:position w:val="-2"/>
                <w:sz w:val="20"/>
                <w:szCs w:val="20"/>
              </w:rPr>
              <w:t xml:space="preserve"> .</w:t>
            </w:r>
          </w:p>
          <w:p>
            <w:pPr>
              <w:numPr>
                <w:ilvl w:val="0"/>
                <w:numId w:val="45228630"/>
              </w:numPr>
              <w:spacing w:before="0" w:after="0" w:line="262" w:lineRule="auto"/>
              <w:jc w:val="left"/>
              <w:rPr>
                <w:color w:val="00274C"/>
                <w:sz w:val="20"/>
                <w:szCs w:val="20"/>
              </w:rPr>
            </w:pPr>
            <w:r>
              <w:rPr>
                <w:color w:val="00274C"/>
                <w:position w:val="-2"/>
                <w:sz w:val="20"/>
                <w:szCs w:val="20"/>
              </w:rPr>
              <w:t xml:space="preserve">Fully tighten the screw </w:t>
            </w:r>
            <w:r>
              <w:rPr>
                <w:b/>
                <w:bCs/>
                <w:color w:val="00274C"/>
                <w:position w:val="-2"/>
                <w:sz w:val="20"/>
                <w:szCs w:val="20"/>
              </w:rPr>
              <w:t xml:space="preserve">N1</w:t>
            </w:r>
            <w:r>
              <w:rPr>
                <w:color w:val="00274C"/>
                <w:position w:val="-2"/>
                <w:sz w:val="20"/>
                <w:szCs w:val="20"/>
              </w:rPr>
              <w:t xml:space="preserve"> .</w:t>
            </w:r>
          </w:p>
          <w:p>
            <w:pPr>
              <w:numPr>
                <w:ilvl w:val="0"/>
                <w:numId w:val="45228630"/>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S2</w:t>
            </w:r>
            <w:r>
              <w:rPr>
                <w:color w:val="00274C"/>
                <w:position w:val="-2"/>
                <w:sz w:val="20"/>
                <w:szCs w:val="20"/>
              </w:rPr>
              <w:t xml:space="preserve"> , the cams </w:t>
            </w:r>
            <w:r>
              <w:rPr>
                <w:b/>
                <w:bCs/>
                <w:color w:val="00274C"/>
                <w:position w:val="-2"/>
                <w:sz w:val="20"/>
                <w:szCs w:val="20"/>
              </w:rPr>
              <w:t xml:space="preserve">S3</w:t>
            </w:r>
            <w:r>
              <w:rPr>
                <w:color w:val="00274C"/>
                <w:position w:val="-2"/>
                <w:sz w:val="20"/>
                <w:szCs w:val="20"/>
              </w:rPr>
              <w:t xml:space="preserve"> of the camshaft </w:t>
            </w:r>
            <w:r>
              <w:rPr>
                <w:b/>
                <w:bCs/>
                <w:color w:val="00274C"/>
                <w:position w:val="-2"/>
                <w:sz w:val="20"/>
                <w:szCs w:val="20"/>
              </w:rPr>
              <w:t xml:space="preserve">S1</w:t>
            </w:r>
            <w:r>
              <w:rPr>
                <w:color w:val="00274C"/>
                <w:position w:val="-2"/>
                <w:sz w:val="20"/>
                <w:szCs w:val="20"/>
              </w:rPr>
              <w:t xml:space="preserve"> , all the housing </w:t>
            </w:r>
            <w:r>
              <w:rPr>
                <w:b/>
                <w:bCs/>
                <w:color w:val="00274C"/>
                <w:position w:val="-2"/>
                <w:sz w:val="20"/>
                <w:szCs w:val="20"/>
              </w:rPr>
              <w:t xml:space="preserve">Q1</w:t>
            </w:r>
            <w:r>
              <w:rPr>
                <w:color w:val="00274C"/>
                <w:position w:val="-2"/>
                <w:sz w:val="20"/>
                <w:szCs w:val="20"/>
              </w:rPr>
              <w:t xml:space="preserve"> with oil.</w:t>
            </w:r>
          </w:p>
          <w:p>
            <w:pPr>
              <w:numPr>
                <w:ilvl w:val="0"/>
                <w:numId w:val="45228630"/>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S1</w:t>
            </w:r>
            <w:r>
              <w:rPr>
                <w:color w:val="00274C"/>
                <w:position w:val="-2"/>
                <w:sz w:val="20"/>
                <w:szCs w:val="20"/>
              </w:rPr>
              <w:t xml:space="preserve"> all the way into its housing </w:t>
            </w:r>
            <w:r>
              <w:rPr>
                <w:b/>
                <w:bCs/>
                <w:color w:val="00274C"/>
                <w:position w:val="-2"/>
                <w:sz w:val="20"/>
                <w:szCs w:val="20"/>
              </w:rPr>
              <w:t xml:space="preserve">Q1</w:t>
            </w:r>
            <w:r>
              <w:rPr>
                <w:color w:val="00274C"/>
                <w:position w:val="-2"/>
                <w:sz w:val="20"/>
                <w:szCs w:val="20"/>
              </w:rPr>
              <w:t xml:space="preserve"> .</w:t>
            </w:r>
          </w:p>
          <w:p>
            <w:pPr>
              <w:numPr>
                <w:ilvl w:val="0"/>
                <w:numId w:val="45228630"/>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R1</w:t>
            </w:r>
            <w:r>
              <w:rPr>
                <w:color w:val="00274C"/>
                <w:position w:val="-2"/>
                <w:sz w:val="20"/>
                <w:szCs w:val="20"/>
              </w:rPr>
              <w:t xml:space="preserve"> observing all the marks </w:t>
            </w:r>
            <w:r>
              <w:rPr>
                <w:b/>
                <w:bCs/>
                <w:color w:val="00274C"/>
                <w:position w:val="-2"/>
                <w:sz w:val="20"/>
                <w:szCs w:val="20"/>
              </w:rPr>
              <w:t xml:space="preserve">T1</w:t>
            </w:r>
            <w:r>
              <w:rPr>
                <w:color w:val="00274C"/>
                <w:position w:val="-2"/>
                <w:sz w:val="20"/>
                <w:szCs w:val="20"/>
              </w:rPr>
              <w:t xml:space="preserve"> of the gears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64551" name="name9086600ecc42d2f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06600ecc42d2f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T1</w:t>
            </w:r>
            <w:r>
              <w:rPr>
                <w:color w:val="00274C"/>
                <w:position w:val="-2"/>
                <w:sz w:val="20"/>
                <w:szCs w:val="20"/>
              </w:rPr>
              <w:t xml:space="preserve"> on the gears </w:t>
            </w:r>
            <w:r>
              <w:rPr>
                <w:b/>
                <w:bCs/>
                <w:color w:val="00274C"/>
                <w:position w:val="-2"/>
                <w:sz w:val="20"/>
                <w:szCs w:val="20"/>
              </w:rPr>
              <w:t xml:space="preserve">M1</w:t>
            </w:r>
            <w:r>
              <w:rPr>
                <w:color w:val="00274C"/>
                <w:position w:val="-2"/>
                <w:sz w:val="20"/>
                <w:szCs w:val="20"/>
              </w:rPr>
              <w:t xml:space="preserve"> and </w:t>
            </w:r>
            <w:r>
              <w:rPr>
                <w:b/>
                <w:bCs/>
                <w:color w:val="00274C"/>
                <w:position w:val="-2"/>
                <w:sz w:val="20"/>
                <w:szCs w:val="20"/>
              </w:rPr>
              <w:t xml:space="preserve">R1</w:t>
            </w:r>
            <w:r>
              <w:rPr>
                <w:color w:val="00274C"/>
                <w:position w:val="-2"/>
                <w:sz w:val="20"/>
                <w:szCs w:val="20"/>
              </w:rPr>
              <w:t xml:space="preserve"> causes engine malfunction and serious damage.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7. Check that crankshaft </w:t>
            </w:r>
            <w:r>
              <w:rPr>
                <w:b/>
                <w:bCs/>
                <w:color w:val="00274C"/>
                <w:position w:val="-2"/>
                <w:sz w:val="20"/>
                <w:szCs w:val="20"/>
              </w:rPr>
              <w:t xml:space="preserve">M</w:t>
            </w:r>
            <w:r>
              <w:rPr>
                <w:color w:val="00274C"/>
                <w:position w:val="-2"/>
                <w:sz w:val="20"/>
                <w:szCs w:val="20"/>
              </w:rPr>
              <w:t xml:space="preserve"> rotates smoothly.</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8106713" name="name6152600ecc42e70d4"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8014600ecc42e70c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p>
            <w:pPr>
              <w:widowControl w:val="on"/>
              <w:pBdr/>
              <w:spacing w:before="0" w:after="0" w:line="262" w:lineRule="auto"/>
              <w:ind w:left="0" w:right="0"/>
              <w:jc w:val="left"/>
              <w:textAlignment w:val="top"/>
            </w:pPr>
            <w:r>
              <w:rPr>
                <w:position w:val="-228"/>
              </w:rPr>
              <w:drawing>
                <wp:inline distT="0" distB="0" distL="0" distR="0">
                  <wp:extent cx="2232000" cy="1490400"/>
                  <wp:docPr id="28618282" name="name9792600ecc430a810" descr="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3.jpg"/>
                          <pic:cNvPicPr/>
                        </pic:nvPicPr>
                        <pic:blipFill>
                          <a:blip r:embed="rId2230600ecc430a80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45228631"/>
              </w:numPr>
              <w:spacing w:before="0" w:after="0" w:line="262" w:lineRule="auto"/>
              <w:jc w:val="left"/>
              <w:rPr>
                <w:color w:val="00274C"/>
                <w:sz w:val="20"/>
                <w:szCs w:val="20"/>
              </w:rPr>
            </w:pPr>
            <w:r>
              <w:rPr>
                <w:color w:val="00274C"/>
                <w:position w:val="-2"/>
                <w:sz w:val="20"/>
                <w:szCs w:val="20"/>
              </w:rPr>
              <w:t xml:space="preserve">Perform the operations described in </w:t>
            </w:r>
            <w:hyperlink r:id="rId3138600ecc430bfdc" w:history="1">
              <w:r>
                <w:rPr>
                  <w:b/>
                  <w:bCs/>
                  <w:color w:val="0000FF"/>
                  <w:position w:val="-2"/>
                  <w:sz w:val="20"/>
                  <w:szCs w:val="20"/>
                </w:rPr>
                <w:t xml:space="preserve">Par. 8.5.3</w:t>
              </w:r>
            </w:hyperlink>
            <w:r>
              <w:rPr>
                <w:color w:val="00274C"/>
                <w:position w:val="-2"/>
                <w:sz w:val="20"/>
                <w:szCs w:val="20"/>
              </w:rPr>
              <w:t xml:space="preserve"> .</w:t>
            </w:r>
          </w:p>
          <w:p>
            <w:pPr>
              <w:numPr>
                <w:ilvl w:val="0"/>
                <w:numId w:val="45228631"/>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Z3</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45228631"/>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Z2</w:t>
            </w:r>
            <w:r>
              <w:rPr>
                <w:color w:val="00274C"/>
                <w:position w:val="-2"/>
                <w:sz w:val="20"/>
                <w:szCs w:val="20"/>
              </w:rPr>
              <w:t xml:space="preserve"> on the piston </w:t>
            </w:r>
            <w:r>
              <w:rPr>
                <w:b/>
                <w:bCs/>
                <w:color w:val="00274C"/>
                <w:position w:val="-2"/>
                <w:sz w:val="20"/>
                <w:szCs w:val="20"/>
              </w:rPr>
              <w:t xml:space="preserve">Z</w:t>
            </w:r>
            <w:r>
              <w:rPr>
                <w:color w:val="00274C"/>
                <w:position w:val="-2"/>
                <w:sz w:val="20"/>
                <w:szCs w:val="20"/>
              </w:rPr>
              <w:t xml:space="preserve"> .</w:t>
            </w:r>
          </w:p>
          <w:p>
            <w:pPr>
              <w:numPr>
                <w:ilvl w:val="0"/>
                <w:numId w:val="45228631"/>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Z1</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45228631"/>
              </w:numPr>
              <w:spacing w:before="0" w:after="0" w:line="262" w:lineRule="auto"/>
              <w:jc w:val="left"/>
              <w:rPr>
                <w:color w:val="00274C"/>
                <w:sz w:val="20"/>
                <w:szCs w:val="20"/>
              </w:rPr>
            </w:pPr>
            <w:r>
              <w:rPr>
                <w:color w:val="00274C"/>
                <w:position w:val="-2"/>
                <w:sz w:val="20"/>
                <w:szCs w:val="20"/>
              </w:rPr>
              <w:t xml:space="preserve">Perform the operations described in </w:t>
            </w:r>
            <w:hyperlink r:id="rId4245600ecc430c163" w:history="1">
              <w:r>
                <w:rPr>
                  <w:b/>
                  <w:bCs/>
                  <w:color w:val="0000FF"/>
                  <w:position w:val="-2"/>
                  <w:sz w:val="20"/>
                  <w:szCs w:val="20"/>
                </w:rPr>
                <w:t xml:space="preserve">Par. 8.5.4</w:t>
              </w:r>
            </w:hyperlink>
            <w:r>
              <w:rPr>
                <w:color w:val="00274C"/>
                <w:position w:val="-2"/>
                <w:sz w:val="20"/>
                <w:szCs w:val="20"/>
              </w:rPr>
              <w:t xml:space="preserve"> .</w:t>
            </w:r>
          </w:p>
          <w:p>
            <w:pPr>
              <w:numPr>
                <w:ilvl w:val="0"/>
                <w:numId w:val="45228631"/>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45228632"/>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86302884" name="name4967600ecc431ff01"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3806600ecc431fefc"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p/>
          <w:p/>
          <w:p>
            <w:pPr>
              <w:widowControl w:val="on"/>
              <w:pBdr/>
              <w:spacing w:before="0" w:after="0" w:line="262" w:lineRule="auto"/>
              <w:ind w:left="0" w:right="0"/>
              <w:jc w:val="left"/>
              <w:textAlignment w:val="top"/>
            </w:pPr>
            <w:r>
              <w:rPr>
                <w:position w:val="-226"/>
              </w:rPr>
              <w:drawing>
                <wp:inline distT="0" distB="0" distL="0" distR="0">
                  <wp:extent cx="2232000" cy="1483200"/>
                  <wp:docPr id="94577999" name="name7382600ecc433301b"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9035600ecc43330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07577" name="name5242600ecc43449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79600ecc43449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5228470"/>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E1</w:t>
            </w:r>
            <w:r>
              <w:rPr>
                <w:color w:val="00274C"/>
                <w:position w:val="-2"/>
                <w:sz w:val="20"/>
                <w:szCs w:val="20"/>
              </w:rPr>
              <w:t xml:space="preserve"> must be replaced every time they are assembled.</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3546600ecc43457e7" w:history="1">
              <w:r>
                <w:rPr>
                  <w:b/>
                  <w:bCs/>
                  <w:color w:val="0000FF"/>
                  <w:position w:val="-2"/>
                  <w:sz w:val="20"/>
                  <w:szCs w:val="20"/>
                </w:rPr>
                <w:t xml:space="preserve">Par. 8.5.1</w:t>
              </w:r>
            </w:hyperlink>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D1</w:t>
            </w:r>
            <w:r>
              <w:rPr>
                <w:color w:val="00274C"/>
                <w:position w:val="-2"/>
                <w:sz w:val="20"/>
                <w:szCs w:val="20"/>
              </w:rPr>
              <w:t xml:space="preserve"> after each assembly.</w:t>
            </w:r>
          </w:p>
          <w:p>
            <w:pPr>
              <w:numPr>
                <w:ilvl w:val="0"/>
                <w:numId w:val="45228470"/>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9044600ecc434590a" w:history="1">
              <w:r>
                <w:rPr>
                  <w:b/>
                  <w:bCs/>
                  <w:color w:val="0000FF"/>
                  <w:position w:val="-2"/>
                  <w:sz w:val="20"/>
                  <w:szCs w:val="20"/>
                </w:rPr>
                <w:t xml:space="preserve">Par. 7.15.5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3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E1</w:t>
            </w:r>
            <w:r>
              <w:rPr>
                <w:color w:val="00274C"/>
                <w:position w:val="-2"/>
                <w:sz w:val="20"/>
                <w:szCs w:val="20"/>
              </w:rPr>
              <w:t xml:space="preserve"> and remove the connecting rod cap  </w:t>
            </w:r>
            <w:r>
              <w:rPr>
                <w:b/>
                <w:bCs/>
                <w:color w:val="00274C"/>
                <w:position w:val="-2"/>
                <w:sz w:val="20"/>
                <w:szCs w:val="20"/>
              </w:rPr>
              <w:t xml:space="preserve">F1</w:t>
            </w:r>
            <w:r>
              <w:rPr>
                <w:color w:val="00274C"/>
                <w:position w:val="-2"/>
                <w:sz w:val="20"/>
                <w:szCs w:val="20"/>
              </w:rPr>
              <w:t xml:space="preserve"> .</w:t>
            </w:r>
          </w:p>
          <w:p>
            <w:pPr>
              <w:numPr>
                <w:ilvl w:val="0"/>
                <w:numId w:val="45228633"/>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F2</w:t>
            </w:r>
            <w:r>
              <w:rPr>
                <w:color w:val="00274C"/>
                <w:position w:val="-2"/>
                <w:sz w:val="20"/>
                <w:szCs w:val="20"/>
              </w:rPr>
              <w:t xml:space="preserve"> into the piston </w:t>
            </w:r>
            <w:r>
              <w:rPr>
                <w:b/>
                <w:bCs/>
                <w:color w:val="00274C"/>
                <w:position w:val="-2"/>
                <w:sz w:val="20"/>
                <w:szCs w:val="20"/>
              </w:rPr>
              <w:t xml:space="preserve">Z</w:t>
            </w:r>
            <w:r>
              <w:rPr>
                <w:color w:val="00274C"/>
                <w:position w:val="-2"/>
                <w:sz w:val="20"/>
                <w:szCs w:val="20"/>
              </w:rPr>
              <w:t xml:space="preserve"> and align the seats </w:t>
            </w:r>
            <w:r>
              <w:rPr>
                <w:b/>
                <w:bCs/>
                <w:color w:val="00274C"/>
                <w:position w:val="-2"/>
                <w:sz w:val="20"/>
                <w:szCs w:val="20"/>
              </w:rPr>
              <w:t xml:space="preserve">G1</w:t>
            </w:r>
            <w:r>
              <w:rPr>
                <w:color w:val="00274C"/>
                <w:position w:val="-2"/>
                <w:sz w:val="20"/>
                <w:szCs w:val="20"/>
              </w:rPr>
              <w:t xml:space="preserve"> .</w:t>
            </w:r>
          </w:p>
          <w:p>
            <w:pPr>
              <w:numPr>
                <w:ilvl w:val="0"/>
                <w:numId w:val="45228633"/>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H1</w:t>
            </w:r>
            <w:r>
              <w:rPr>
                <w:color w:val="00274C"/>
                <w:position w:val="-2"/>
                <w:sz w:val="20"/>
                <w:szCs w:val="20"/>
              </w:rPr>
              <w:t xml:space="preserve"> into the seat </w:t>
            </w:r>
            <w:r>
              <w:rPr>
                <w:b/>
                <w:bCs/>
                <w:color w:val="00274C"/>
                <w:position w:val="-2"/>
                <w:sz w:val="20"/>
                <w:szCs w:val="20"/>
              </w:rPr>
              <w:t xml:space="preserve">G1</w:t>
            </w:r>
            <w:r>
              <w:rPr>
                <w:color w:val="00274C"/>
                <w:position w:val="-2"/>
                <w:sz w:val="20"/>
                <w:szCs w:val="20"/>
              </w:rPr>
              <w:t xml:space="preserve"> for the assembly of the connecting rod and piston unit.</w:t>
            </w:r>
          </w:p>
          <w:p>
            <w:pPr>
              <w:numPr>
                <w:ilvl w:val="0"/>
                <w:numId w:val="45228633"/>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L1</w:t>
            </w:r>
            <w:r>
              <w:rPr>
                <w:color w:val="00274C"/>
                <w:position w:val="-2"/>
                <w:sz w:val="20"/>
                <w:szCs w:val="20"/>
              </w:rPr>
              <w:t xml:space="preserve"> inside the seat </w:t>
            </w:r>
            <w:r>
              <w:rPr>
                <w:b/>
                <w:bCs/>
                <w:color w:val="00274C"/>
                <w:position w:val="-2"/>
                <w:sz w:val="20"/>
                <w:szCs w:val="20"/>
              </w:rPr>
              <w:t xml:space="preserve">G2</w:t>
            </w:r>
            <w:r>
              <w:rPr>
                <w:color w:val="00274C"/>
                <w:position w:val="-2"/>
                <w:sz w:val="20"/>
                <w:szCs w:val="20"/>
              </w:rPr>
              <w:t xml:space="preserve"> of the piston </w:t>
            </w:r>
            <w:r>
              <w:rPr>
                <w:b/>
                <w:bCs/>
                <w:color w:val="00274C"/>
                <w:position w:val="-2"/>
                <w:sz w:val="20"/>
                <w:szCs w:val="20"/>
              </w:rPr>
              <w:t xml:space="preserve">Z</w:t>
            </w:r>
            <w:r>
              <w:rPr>
                <w:color w:val="00274C"/>
                <w:position w:val="-2"/>
                <w:sz w:val="20"/>
                <w:szCs w:val="20"/>
              </w:rPr>
              <w:t xml:space="preserve"> to lock the gudgeon pin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4136577" name="name9017600ecc435c428"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3754600ecc435c42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p/>
          <w:p/>
          <w:p>
            <w:pPr>
              <w:widowControl w:val="on"/>
              <w:pBdr/>
              <w:spacing w:before="0" w:after="0" w:line="262" w:lineRule="auto"/>
              <w:ind w:left="0" w:right="0"/>
              <w:jc w:val="left"/>
              <w:textAlignment w:val="top"/>
            </w:pPr>
            <w:r>
              <w:rPr>
                <w:position w:val="-224"/>
              </w:rPr>
              <w:drawing>
                <wp:inline distT="0" distB="0" distL="0" distR="0">
                  <wp:extent cx="2232000" cy="1476000"/>
                  <wp:docPr id="63230790" name="name7591600ecc4371a37"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6782600ecc4371a2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10079" name="name3551600ecc43857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2600ecc43857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9027600ecc4385c6c" w:history="1">
              <w:r>
                <w:rPr>
                  <w:b/>
                  <w:bCs/>
                  <w:color w:val="0000FF"/>
                  <w:position w:val="-2"/>
                  <w:sz w:val="20"/>
                  <w:szCs w:val="20"/>
                </w:rPr>
                <w:t xml:space="preserve">Par. 8.5.5</w:t>
              </w:r>
            </w:hyperlink>
            <w:r>
              <w:rPr>
                <w:color w:val="00274C"/>
                <w:position w:val="-2"/>
                <w:sz w:val="20"/>
                <w:szCs w:val="20"/>
              </w:rPr>
              <w:t xml:space="preserve"> .</w:t>
            </w:r>
          </w:p>
          <w:p/>
          <w:p/>
          <w:p>
            <w:pPr>
              <w:numPr>
                <w:ilvl w:val="0"/>
                <w:numId w:val="45228634"/>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TDC position of the affected cylinder.</w:t>
            </w:r>
          </w:p>
        </w:tc>
        <w:tc>
          <w:tcPr>
            <w:tcMar>
              <w:top w:w="150" w:type="dxa"/>
              <w:bottom w:w="150" w:type="dxa"/>
            </w:tcMar>
            <w:vAlign w:val="top"/>
          </w:tcPr>
          <w:p>
            <w:r>
              <w:rPr>
                <w:position w:val="-224"/>
              </w:rPr>
              <w:drawing>
                <wp:inline distT="0" distB="0" distL="0" distR="0">
                  <wp:extent cx="2232000" cy="1476000"/>
                  <wp:docPr id="8710163" name="name7489600ecc439c09c"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7428600ecc439c0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9.18</w:t>
            </w:r>
          </w:p>
        </w:tc>
      </w:tr>
      <w:tr>
        <w:trPr>
          <w:trHeight w:val="0" w:hRule="atLeast"/>
        </w:trPr>
        <w:tc>
          <w:tcPr>
            <w:tcMar>
              <w:top w:w="150" w:type="dxa"/>
              <w:bottom w:w="150" w:type="dxa"/>
            </w:tcMar>
            <w:vAlign w:val="center"/>
          </w:tcPr>
          <w:p>
            <w:pPr>
              <w:numPr>
                <w:ilvl w:val="0"/>
                <w:numId w:val="45228635"/>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Z</w:t>
            </w:r>
            <w:r>
              <w:rPr>
                <w:color w:val="00274C"/>
                <w:position w:val="-2"/>
                <w:sz w:val="20"/>
                <w:szCs w:val="20"/>
              </w:rPr>
              <w:t xml:space="preserve"> .</w:t>
            </w:r>
          </w:p>
          <w:p>
            <w:pPr>
              <w:numPr>
                <w:ilvl w:val="0"/>
                <w:numId w:val="45228635"/>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and lubricate it thoroughly.</w:t>
            </w:r>
          </w:p>
          <w:p>
            <w:pPr>
              <w:numPr>
                <w:ilvl w:val="0"/>
                <w:numId w:val="45228635"/>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W1</w:t>
            </w:r>
            <w:r>
              <w:rPr>
                <w:color w:val="00274C"/>
                <w:position w:val="-2"/>
                <w:sz w:val="20"/>
                <w:szCs w:val="20"/>
              </w:rPr>
              <w:t xml:space="preserve"> by around 10mm (height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26449" name="name9017600ecc43b64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4600ecc43b64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Piston </w:t>
            </w:r>
            <w:r>
              <w:rPr>
                <w:b/>
                <w:bCs/>
                <w:color w:val="00274C"/>
                <w:position w:val="-2"/>
                <w:sz w:val="20"/>
                <w:szCs w:val="20"/>
              </w:rPr>
              <w:t xml:space="preserve">Z</w:t>
            </w:r>
            <w:r>
              <w:rPr>
                <w:color w:val="00274C"/>
                <w:position w:val="-2"/>
                <w:sz w:val="20"/>
                <w:szCs w:val="20"/>
              </w:rPr>
              <w:t xml:space="preserve"> must be assembled with notch K1 on the side of the skirt facing oil spray nozzles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Pr>
              <w:numPr>
                <w:ilvl w:val="0"/>
                <w:numId w:val="45228636"/>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(Fig. 9.20 - height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F2</w:t>
            </w:r>
            <w:r>
              <w:rPr>
                <w:color w:val="00274C"/>
                <w:position w:val="-2"/>
                <w:sz w:val="20"/>
                <w:szCs w:val="20"/>
              </w:rPr>
              <w:t xml:space="preserve"> and the sprayer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9838358" name="name3025600ecc43d2c8a"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9559600ecc43d2c8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22342354" name="name2515600ecc43e9473"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7923600ecc43e946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53504511" name="name2534600ecc440d3f9"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9834600ecc440d3f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44230828" name="name1155600ecc4422816"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4949600ecc442281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85592" name="name1610600ecc4431c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54600ecc4431c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45228637"/>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Z</w:t>
            </w:r>
            <w:r>
              <w:rPr>
                <w:color w:val="00274C"/>
                <w:position w:val="-2"/>
                <w:sz w:val="20"/>
                <w:szCs w:val="20"/>
              </w:rPr>
              <w:t xml:space="preserve"> downwards without introducing the segments in the cylinder, rotate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T3</w:t>
            </w:r>
            <w:r>
              <w:rPr>
                <w:color w:val="00274C"/>
                <w:position w:val="-2"/>
                <w:sz w:val="20"/>
                <w:szCs w:val="20"/>
              </w:rPr>
              <w:t xml:space="preserve"> – correct assembly position).</w:t>
            </w:r>
          </w:p>
        </w:tc>
        <w:tc>
          <w:tcPr>
            <w:tcMar>
              <w:top w:w="150" w:type="dxa"/>
              <w:bottom w:w="150" w:type="dxa"/>
            </w:tcMar>
            <w:vAlign w:val="top"/>
          </w:tcPr>
          <w:p>
            <w:r>
              <w:rPr>
                <w:position w:val="-194"/>
              </w:rPr>
              <w:drawing>
                <wp:inline distT="0" distB="0" distL="0" distR="0">
                  <wp:extent cx="2880000" cy="1281600"/>
                  <wp:docPr id="40567684" name="name2011600ecc444bd7b"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7294600ecc444bd73"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5228638"/>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45228638"/>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BDC position of the affected cylinder.</w:t>
            </w:r>
          </w:p>
          <w:p>
            <w:pPr>
              <w:numPr>
                <w:ilvl w:val="0"/>
                <w:numId w:val="45228638"/>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45228638"/>
              </w:numPr>
              <w:spacing w:before="0" w:after="0" w:line="262" w:lineRule="auto"/>
              <w:jc w:val="left"/>
              <w:rPr>
                <w:color w:val="00274C"/>
                <w:sz w:val="20"/>
                <w:szCs w:val="20"/>
              </w:rPr>
            </w:pPr>
            <w:r>
              <w:rPr>
                <w:color w:val="00274C"/>
                <w:position w:val="-2"/>
                <w:sz w:val="20"/>
                <w:szCs w:val="20"/>
              </w:rPr>
              <w:t xml:space="preserve">Turn the crankcase on support to assemble the con rod capp </w:t>
            </w:r>
            <w:r>
              <w:rPr>
                <w:b/>
                <w:bCs/>
                <w:color w:val="00274C"/>
                <w:position w:val="-2"/>
                <w:sz w:val="20"/>
                <w:szCs w:val="20"/>
              </w:rPr>
              <w:t xml:space="preserve">F1</w:t>
            </w:r>
            <w:r>
              <w:rPr>
                <w:color w:val="00274C"/>
                <w:position w:val="-2"/>
                <w:sz w:val="20"/>
                <w:szCs w:val="20"/>
              </w:rPr>
              <w:t xml:space="preserve"> .</w:t>
            </w:r>
          </w:p>
          <w:p>
            <w:pPr>
              <w:numPr>
                <w:ilvl w:val="0"/>
                <w:numId w:val="45228638"/>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on the connecting rod cap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53830" name="name8974600ecc445e8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5600ecc445e8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Check that the break levels of connecting rod cap </w:t>
            </w:r>
            <w:r>
              <w:rPr>
                <w:b/>
                <w:bCs/>
                <w:color w:val="00274C"/>
                <w:position w:val="-2"/>
                <w:sz w:val="20"/>
                <w:szCs w:val="20"/>
              </w:rPr>
              <w:t xml:space="preserve">F1</w:t>
            </w:r>
            <w:r>
              <w:rPr>
                <w:color w:val="00274C"/>
                <w:position w:val="-2"/>
                <w:sz w:val="20"/>
                <w:szCs w:val="20"/>
              </w:rPr>
              <w:t xml:space="preserve"> coincide perfectly onto connecting rod </w:t>
            </w:r>
            <w:r>
              <w:rPr>
                <w:b/>
                <w:bCs/>
                <w:color w:val="00274C"/>
                <w:position w:val="-2"/>
                <w:sz w:val="20"/>
                <w:szCs w:val="20"/>
              </w:rPr>
              <w:t xml:space="preserve">F2</w:t>
            </w:r>
            <w:r>
              <w:rPr>
                <w:color w:val="00274C"/>
                <w:position w:val="-2"/>
                <w:sz w:val="20"/>
                <w:szCs w:val="20"/>
              </w:rPr>
              <w:t xml:space="preserve"> before screwing on and tightening capscrews </w:t>
            </w:r>
            <w:r>
              <w:rPr>
                <w:b/>
                <w:bCs/>
                <w:color w:val="00274C"/>
                <w:position w:val="-2"/>
                <w:sz w:val="20"/>
                <w:szCs w:val="20"/>
              </w:rPr>
              <w:t xml:space="preserve">E1</w:t>
            </w:r>
            <w:r>
              <w:rPr>
                <w:color w:val="00274C"/>
                <w:position w:val="-2"/>
                <w:sz w:val="20"/>
                <w:szCs w:val="20"/>
              </w:rPr>
              <w:t xml:space="preserve"> .</w:t>
            </w:r>
          </w:p>
          <w:p>
            <w:pPr>
              <w:numPr>
                <w:ilvl w:val="0"/>
                <w:numId w:val="45228639"/>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F1</w:t>
            </w:r>
            <w:r>
              <w:rPr>
                <w:color w:val="00274C"/>
                <w:position w:val="-2"/>
                <w:sz w:val="20"/>
                <w:szCs w:val="20"/>
              </w:rPr>
              <w:t xml:space="preserve"> to the connecting rod </w:t>
            </w:r>
            <w:r>
              <w:rPr>
                <w:b/>
                <w:bCs/>
                <w:color w:val="00274C"/>
                <w:position w:val="-2"/>
                <w:sz w:val="20"/>
                <w:szCs w:val="20"/>
              </w:rPr>
              <w:t xml:space="preserve">F2</w:t>
            </w:r>
            <w:r>
              <w:rPr>
                <w:color w:val="00274C"/>
                <w:position w:val="-2"/>
                <w:sz w:val="20"/>
                <w:szCs w:val="20"/>
              </w:rPr>
              <w:t xml:space="preserve"> using the marks made at disassembly ( </w:t>
            </w:r>
            <w:hyperlink r:id="rId8045600ecc445ee48" w:history="1">
              <w:r>
                <w:rPr>
                  <w:b/>
                  <w:bCs/>
                  <w:color w:val="0000FF"/>
                  <w:position w:val="-2"/>
                  <w:sz w:val="20"/>
                  <w:szCs w:val="20"/>
                </w:rPr>
                <w:t xml:space="preserve">Par. 7.15.2</w:t>
              </w:r>
              <w:r>
                <w:rPr>
                  <w:color w:val="0000FF"/>
                  <w:position w:val="-2"/>
                  <w:sz w:val="20"/>
                  <w:szCs w:val="20"/>
                  <w:u w:val="single"/>
                </w:rPr>
                <w:t xml:space="preserve"> and </w:t>
              </w:r>
              <w:r>
                <w:rPr>
                  <w:b/>
                  <w:bCs/>
                  <w:color w:val="0000FF"/>
                  <w:position w:val="-2"/>
                  <w:sz w:val="20"/>
                  <w:szCs w:val="20"/>
                </w:rPr>
                <w:t xml:space="preserve">7.15.5</w:t>
              </w:r>
            </w:hyperlink>
            <w:r>
              <w:rPr>
                <w:color w:val="00274C"/>
                <w:position w:val="-2"/>
                <w:sz w:val="20"/>
                <w:szCs w:val="20"/>
              </w:rPr>
              <w:t xml:space="preserve"> ).</w:t>
            </w:r>
          </w:p>
          <w:p>
            <w:pPr>
              <w:numPr>
                <w:ilvl w:val="0"/>
                <w:numId w:val="45228639"/>
              </w:numPr>
              <w:spacing w:before="0" w:after="0" w:line="262" w:lineRule="auto"/>
              <w:jc w:val="left"/>
              <w:rPr>
                <w:color w:val="00274C"/>
                <w:sz w:val="20"/>
                <w:szCs w:val="20"/>
              </w:rPr>
            </w:pPr>
            <w:r>
              <w:rPr>
                <w:color w:val="00274C"/>
                <w:position w:val="-2"/>
                <w:sz w:val="20"/>
                <w:szCs w:val="20"/>
              </w:rPr>
              <w:t xml:space="preserve">Apply "Molyslip AS COMPOUND 40" on the threads and under the head of capscrew </w:t>
            </w:r>
            <w:r>
              <w:rPr>
                <w:b/>
                <w:bCs/>
                <w:color w:val="00274C"/>
                <w:position w:val="-2"/>
                <w:sz w:val="20"/>
                <w:szCs w:val="20"/>
              </w:rPr>
              <w:t xml:space="preserve">E1</w:t>
            </w:r>
            <w:r>
              <w:rPr>
                <w:color w:val="00274C"/>
                <w:position w:val="-2"/>
                <w:sz w:val="20"/>
                <w:szCs w:val="20"/>
              </w:rPr>
              <w:t xml:space="preserve"> and manually tighten them until their stop.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14039" name="name4555600ecc44712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8600ecc44712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4522864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E1</w:t>
            </w:r>
            <w:r>
              <w:rPr>
                <w:color w:val="00274C"/>
                <w:position w:val="-2"/>
                <w:sz w:val="20"/>
                <w:szCs w:val="20"/>
              </w:rPr>
              <w:t xml:space="preserve"> , alternately, strictly following the tightening torques indicated ( </w:t>
            </w:r>
            <w:r>
              <w:rPr>
                <w:b/>
                <w:bCs/>
                <w:color w:val="00274C"/>
                <w:position w:val="-2"/>
                <w:sz w:val="20"/>
                <w:szCs w:val="20"/>
              </w:rPr>
              <w:t xml:space="preserve">Tab. 9.3</w:t>
            </w:r>
            <w:r>
              <w:rPr>
                <w:color w:val="00274C"/>
                <w:position w:val="-2"/>
                <w:sz w:val="20"/>
                <w:szCs w:val="20"/>
              </w:rPr>
              <w:t xml:space="preserve"> ).</w:t>
            </w:r>
          </w:p>
          <w:p>
            <w:pPr>
              <w:numPr>
                <w:ilvl w:val="0"/>
                <w:numId w:val="45228640"/>
              </w:numPr>
              <w:spacing w:before="0" w:after="0" w:line="262" w:lineRule="auto"/>
              <w:jc w:val="left"/>
              <w:rPr>
                <w:color w:val="00274C"/>
                <w:sz w:val="20"/>
                <w:szCs w:val="20"/>
              </w:rPr>
            </w:pPr>
            <w:r>
              <w:rPr>
                <w:color w:val="00274C"/>
                <w:position w:val="-2"/>
                <w:sz w:val="20"/>
                <w:szCs w:val="20"/>
              </w:rPr>
              <w:t xml:space="preserve">Repeat the operations from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14</w:t>
            </w:r>
            <w:r>
              <w:rPr>
                <w:color w:val="00274C"/>
                <w:position w:val="-2"/>
                <w:sz w:val="20"/>
                <w:szCs w:val="20"/>
              </w:rPr>
              <w:t xml:space="preserve"> for each cylinder.</w:t>
            </w:r>
          </w:p>
          <w:p>
            <w:pPr>
              <w:numPr>
                <w:ilvl w:val="0"/>
                <w:numId w:val="45228640"/>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M</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After the check carried out at point 16, position the shaft M with the first cylinder to TDC.</w:t>
            </w:r>
          </w:p>
          <w:p/>
          <w:p/>
        </w:tc>
        <w:tc>
          <w:tcPr>
            <w:tcMar>
              <w:top w:w="150" w:type="dxa"/>
              <w:bottom w:w="150" w:type="dxa"/>
            </w:tcMar>
            <w:vAlign w:val="top"/>
          </w:tcPr>
          <w:p>
            <w:r>
              <w:rPr>
                <w:position w:val="-224"/>
              </w:rPr>
              <w:drawing>
                <wp:inline distT="0" distB="0" distL="0" distR="0">
                  <wp:extent cx="2232000" cy="1476000"/>
                  <wp:docPr id="86662921" name="name8879600ecc4489953"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8624600ecc44899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9.24</w:t>
            </w:r>
            <w:r>
              <w:rPr>
                <w:position w:val="-228"/>
              </w:rPr>
              <w:drawing>
                <wp:inline distT="0" distB="0" distL="0" distR="0">
                  <wp:extent cx="2232000" cy="1497600"/>
                  <wp:docPr id="21766360" name="name5726600ecc44a0884"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5076600ecc44a087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9.25</w:t>
            </w:r>
            <w:r>
              <w:rPr>
                <w:position w:val="-226"/>
              </w:rPr>
              <w:drawing>
                <wp:inline distT="0" distB="0" distL="0" distR="0">
                  <wp:extent cx="2232000" cy="1483200"/>
                  <wp:docPr id="10214689" name="name3680600ecc44ba50d"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2205600ecc44ba50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181600ecc44c4256" w:history="1">
              <w:r>
                <w:rPr>
                  <w:color w:val="0000FF"/>
                  <w:position w:val="0"/>
                  <w:sz w:val="20"/>
                  <w:szCs w:val="20"/>
                  <w:u w:val="single"/>
                </w:rPr>
                <w:t xml:space="preserve">https://www.youtube.com/embed/V4aXYc_0x8U?showinfo=0&amp;rel=0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drain pipe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11919" name="name3236600ecc44d65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15600ecc44d65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D</w:t>
            </w:r>
            <w:r>
              <w:rPr>
                <w:color w:val="00274C"/>
                <w:position w:val="-2"/>
                <w:sz w:val="20"/>
                <w:szCs w:val="20"/>
              </w:rPr>
              <w:t xml:space="preserve"> after each assembly.</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45228641"/>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0785264" name="name3297600ecc44e9303"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4258600ecc44e92f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60766" name="name3104600ecc450b1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4600ecc450b1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F</w:t>
            </w:r>
            <w:r>
              <w:rPr>
                <w:color w:val="00274C"/>
                <w:position w:val="-2"/>
                <w:sz w:val="20"/>
                <w:szCs w:val="20"/>
              </w:rPr>
              <w:t xml:space="preserve"> after each assembly.</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42"/>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E</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 fitting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012185" name="name6049600ecc4522117"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8864600ecc45221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45228643"/>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G</w:t>
            </w:r>
            <w:r>
              <w:rPr>
                <w:color w:val="00274C"/>
                <w:position w:val="-2"/>
                <w:sz w:val="20"/>
                <w:szCs w:val="20"/>
              </w:rPr>
              <w:t xml:space="preserve"> of the oil sump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C</w:t>
            </w:r>
            <w:r>
              <w:rPr>
                <w:color w:val="00274C"/>
                <w:position w:val="-2"/>
                <w:sz w:val="20"/>
                <w:szCs w:val="20"/>
              </w:rPr>
              <w:t xml:space="preserve"> are completely clean.</w:t>
            </w:r>
          </w:p>
          <w:p>
            <w:pPr>
              <w:numPr>
                <w:ilvl w:val="0"/>
                <w:numId w:val="45228643"/>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on the surface </w:t>
            </w:r>
            <w:r>
              <w:rPr>
                <w:b/>
                <w:bCs/>
                <w:color w:val="00274C"/>
                <w:position w:val="-2"/>
                <w:sz w:val="20"/>
                <w:szCs w:val="20"/>
              </w:rPr>
              <w:t xml:space="preserve">G</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alternatively apply </w:t>
            </w:r>
            <w:r>
              <w:rPr>
                <w:b/>
                <w:bCs/>
                <w:color w:val="00274C"/>
                <w:position w:val="-2"/>
                <w:sz w:val="20"/>
                <w:szCs w:val="20"/>
              </w:rPr>
              <w:t xml:space="preserve">Loctite 5699</w:t>
            </w:r>
            <w:r>
              <w:rPr>
                <w:color w:val="00274C"/>
                <w:position w:val="-2"/>
                <w:sz w:val="20"/>
                <w:szCs w:val="20"/>
              </w:rPr>
              <w:t xml:space="preserve"> .</w:t>
            </w:r>
          </w:p>
          <w:p/>
          <w:p/>
        </w:tc>
        <w:tc>
          <w:tcPr>
            <w:tcMar>
              <w:top w:w="150" w:type="dxa"/>
              <w:bottom w:w="150" w:type="dxa"/>
            </w:tcMar>
            <w:vAlign w:val="top"/>
          </w:tcPr>
          <w:p>
            <w:r>
              <w:rPr>
                <w:position w:val="-226"/>
              </w:rPr>
              <w:drawing>
                <wp:inline distT="0" distB="0" distL="0" distR="0">
                  <wp:extent cx="2232000" cy="1483200"/>
                  <wp:docPr id="26502305" name="name8026600ecc453b6bc"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7510600ecc453b6b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numPr>
                <w:ilvl w:val="1"/>
                <w:numId w:val="45228644"/>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in line with the fastening holes (use the aid of tool  </w:t>
            </w:r>
            <w:hyperlink r:id="rId6842600ecc453da15"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2815975" name="name9916600ecc45528a5"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2957600ecc455289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32948" name="name7035600ecc45608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8600ecc45608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45"/>
              </w:numPr>
              <w:spacing w:before="0" w:after="0" w:line="262" w:lineRule="auto"/>
              <w:jc w:val="left"/>
              <w:rPr>
                <w:color w:val="00274C"/>
                <w:sz w:val="20"/>
                <w:szCs w:val="20"/>
              </w:rPr>
            </w:pPr>
            <w:r>
              <w:rPr>
                <w:color w:val="00274C"/>
                <w:position w:val="-2"/>
                <w:sz w:val="20"/>
                <w:szCs w:val="20"/>
              </w:rPr>
              <w:t xml:space="preserve">Secure oil sump </w:t>
            </w:r>
            <w:r>
              <w:rPr>
                <w:b/>
                <w:bCs/>
                <w:color w:val="00274C"/>
                <w:position w:val="-2"/>
                <w:sz w:val="20"/>
                <w:szCs w:val="20"/>
              </w:rPr>
              <w:t xml:space="preserve">H</w:t>
            </w:r>
            <w:r>
              <w:rPr>
                <w:color w:val="00274C"/>
                <w:position w:val="-2"/>
                <w:sz w:val="20"/>
                <w:szCs w:val="20"/>
              </w:rPr>
              <w:t xml:space="preserve"> by means of capscrews </w:t>
            </w:r>
            <w:r>
              <w:rPr>
                <w:b/>
                <w:bCs/>
                <w:color w:val="00274C"/>
                <w:position w:val="-2"/>
                <w:sz w:val="20"/>
                <w:szCs w:val="20"/>
              </w:rPr>
              <w:t xml:space="preserve">L</w:t>
            </w:r>
            <w:r>
              <w:rPr>
                <w:color w:val="00274C"/>
                <w:position w:val="-2"/>
                <w:sz w:val="20"/>
                <w:szCs w:val="20"/>
              </w:rPr>
              <w:t xml:space="preserve"> .</w:t>
            </w:r>
          </w:p>
          <w:p>
            <w:pPr>
              <w:numPr>
                <w:ilvl w:val="0"/>
                <w:numId w:val="45228645"/>
              </w:numPr>
              <w:spacing w:before="0" w:after="0" w:line="262" w:lineRule="auto"/>
              <w:jc w:val="left"/>
              <w:rPr>
                <w:color w:val="00274C"/>
                <w:sz w:val="20"/>
                <w:szCs w:val="20"/>
              </w:rPr>
            </w:pPr>
            <w:r>
              <w:rPr>
                <w:color w:val="00274C"/>
                <w:position w:val="-2"/>
                <w:sz w:val="20"/>
                <w:szCs w:val="20"/>
              </w:rPr>
              <w:t xml:space="preserve">After tightening of the screw </w:t>
            </w:r>
            <w:r>
              <w:rPr>
                <w:b/>
                <w:bCs/>
                <w:color w:val="00274C"/>
                <w:position w:val="-2"/>
                <w:sz w:val="20"/>
                <w:szCs w:val="20"/>
              </w:rPr>
              <w:t xml:space="preserve">n° 10</w:t>
            </w:r>
            <w:r>
              <w:rPr>
                <w:color w:val="00274C"/>
                <w:position w:val="-2"/>
                <w:sz w:val="20"/>
                <w:szCs w:val="20"/>
              </w:rPr>
              <w:t xml:space="preserve"> , loosen screw </w:t>
            </w:r>
            <w:r>
              <w:rPr>
                <w:b/>
                <w:bCs/>
                <w:color w:val="00274C"/>
                <w:position w:val="-2"/>
                <w:sz w:val="20"/>
                <w:szCs w:val="20"/>
              </w:rPr>
              <w:t xml:space="preserve">n°1</w:t>
            </w:r>
            <w:r>
              <w:rPr>
                <w:color w:val="00274C"/>
                <w:position w:val="-2"/>
                <w:sz w:val="20"/>
                <w:szCs w:val="20"/>
              </w:rPr>
              <w:t xml:space="preserve"> and re-tighten it to the torque value specified in </w:t>
            </w:r>
            <w:r>
              <w:rPr>
                <w:b/>
                <w:bCs/>
                <w:color w:val="00274C"/>
                <w:position w:val="-2"/>
                <w:sz w:val="20"/>
                <w:szCs w:val="20"/>
              </w:rPr>
              <w:t xml:space="preserve">step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774941" name="name9754600ecc4578e53"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8124600ecc4578e4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06336" name="name6655600ecc458d3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76600ecc458d3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Carry out the checks described in </w:t>
            </w:r>
            <w:hyperlink r:id="rId3932600ecc458d899"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A</w:t>
            </w:r>
            <w:r>
              <w:rPr>
                <w:color w:val="00274C"/>
                <w:position w:val="-2"/>
                <w:sz w:val="20"/>
                <w:szCs w:val="20"/>
              </w:rPr>
              <w:t xml:space="preserve"> with every assembly.</w:t>
            </w:r>
          </w:p>
          <w:p>
            <w:pPr>
              <w:numPr>
                <w:ilvl w:val="0"/>
                <w:numId w:val="45228470"/>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46"/>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8659600ecc458d94f"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2833741" name="name7878600ecc459f684"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6365600ecc459f67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Electronic injector sleeves </w:t>
            </w:r>
            <w:r>
              <w:rPr>
                <w:color w:val="00274C"/>
                <w:position w:val="-2"/>
                <w:sz w:val="20"/>
                <w:szCs w:val="20"/>
              </w:rPr>
              <w:t xml:space="preserve"> ( </w:t>
            </w:r>
            <w:r>
              <w:rPr>
                <w:position w:val="-3"/>
              </w:rPr>
              <w:drawing>
                <wp:inline distT="0" distB="0" distL="0" distR="0">
                  <wp:extent cx="158400" cy="115200"/>
                  <wp:docPr id="55094074" name="name5133600ecc45b270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86600ecc45b270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5228647"/>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45228647"/>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45228647"/>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45228647"/>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47"/>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424493" name="name3449600ecc45c9458"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8271600ecc45c94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Electronic injectors projection</w:t>
            </w:r>
          </w:p>
          <w:p/>
          <w:p/>
          <w:p>
            <w:pPr>
              <w:numPr>
                <w:ilvl w:val="0"/>
                <w:numId w:val="45228648"/>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1</w:t>
            </w:r>
            <w:r>
              <w:rPr>
                <w:color w:val="00274C"/>
                <w:position w:val="-2"/>
                <w:sz w:val="20"/>
                <w:szCs w:val="20"/>
              </w:rPr>
              <w:t xml:space="preserve"> and </w:t>
            </w:r>
            <w:r>
              <w:rPr>
                <w:b/>
                <w:bCs/>
                <w:color w:val="00274C"/>
                <w:position w:val="-2"/>
                <w:sz w:val="20"/>
                <w:szCs w:val="20"/>
              </w:rPr>
              <w:t xml:space="preserve">2</w:t>
            </w:r>
            <w:r>
              <w:rPr>
                <w:color w:val="00274C"/>
                <w:position w:val="-2"/>
                <w:sz w:val="20"/>
                <w:szCs w:val="20"/>
              </w:rPr>
              <w:t xml:space="preserve"> </w:t>
            </w:r>
            <w:hyperlink r:id="rId5277600ecc45cb404" w:history="1">
              <w:r>
                <w:rPr>
                  <w:b/>
                  <w:bCs/>
                  <w:color w:val="0000FF"/>
                  <w:position w:val="-2"/>
                  <w:sz w:val="20"/>
                  <w:szCs w:val="20"/>
                </w:rPr>
                <w:t xml:space="preserve">Par. 6.1.4.</w:t>
              </w:r>
            </w:hyperlink>
          </w:p>
          <w:p>
            <w:pPr>
              <w:numPr>
                <w:ilvl w:val="0"/>
                <w:numId w:val="45228648"/>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3</w:t>
            </w:r>
            <w:r>
              <w:rPr>
                <w:color w:val="00274C"/>
                <w:position w:val="-2"/>
                <w:sz w:val="20"/>
                <w:szCs w:val="20"/>
              </w:rPr>
              <w:t xml:space="preserve"> and </w:t>
            </w:r>
            <w:r>
              <w:rPr>
                <w:b/>
                <w:bCs/>
                <w:color w:val="00274C"/>
                <w:position w:val="-2"/>
                <w:sz w:val="20"/>
                <w:szCs w:val="20"/>
              </w:rPr>
              <w:t xml:space="preserve">4</w:t>
            </w:r>
            <w:r>
              <w:rPr>
                <w:color w:val="00274C"/>
                <w:position w:val="-2"/>
                <w:sz w:val="20"/>
                <w:szCs w:val="20"/>
              </w:rPr>
              <w:t xml:space="preserve"> </w:t>
            </w:r>
            <w:hyperlink r:id="rId4032600ecc45cb4ae" w:history="1">
              <w:r>
                <w:rPr>
                  <w:b/>
                  <w:bCs/>
                  <w:color w:val="0000FF"/>
                  <w:position w:val="-2"/>
                  <w:sz w:val="20"/>
                  <w:szCs w:val="20"/>
                </w:rPr>
                <w:t xml:space="preserve">Par. 6.1.5.</w:t>
              </w:r>
            </w:hyperlink>
          </w:p>
          <w:p>
            <w:pPr>
              <w:numPr>
                <w:ilvl w:val="0"/>
                <w:numId w:val="45228648"/>
              </w:numPr>
              <w:spacing w:before="0" w:after="0" w:line="262" w:lineRule="auto"/>
              <w:jc w:val="left"/>
              <w:rPr>
                <w:color w:val="00274C"/>
                <w:sz w:val="20"/>
                <w:szCs w:val="20"/>
              </w:rPr>
            </w:pPr>
            <w:r>
              <w:rPr>
                <w:color w:val="00274C"/>
                <w:position w:val="-2"/>
                <w:sz w:val="20"/>
                <w:szCs w:val="20"/>
              </w:rPr>
              <w:t xml:space="preserve">Check using </w:t>
            </w:r>
            <w:hyperlink r:id="rId5737600ecc45cb531"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9.35)</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490"/>
              </w:rPr>
              <w:drawing>
                <wp:inline distT="0" distB="0" distL="0" distR="0">
                  <wp:extent cx="2232000" cy="3117600"/>
                  <wp:docPr id="9033929" name="name3823600ecc45e2161" descr="9.34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_9.35.jpg"/>
                          <pic:cNvPicPr/>
                        </pic:nvPicPr>
                        <pic:blipFill>
                          <a:blip r:embed="rId6701600ecc45e215c"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9.34 - Fig. 9.35</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Valves</w:t>
            </w:r>
          </w:p>
          <w:p/>
          <w:p/>
          <w:p>
            <w:pPr>
              <w:numPr>
                <w:ilvl w:val="0"/>
                <w:numId w:val="45228649"/>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7926600ecc45e357f" w:history="1">
              <w:r>
                <w:rPr>
                  <w:b/>
                  <w:bCs/>
                  <w:color w:val="0000FF"/>
                  <w:position w:val="-2"/>
                  <w:sz w:val="20"/>
                  <w:szCs w:val="20"/>
                </w:rPr>
                <w:t xml:space="preserve">Par. 7.12.4.1</w:t>
              </w:r>
            </w:hyperlink>
            <w:r>
              <w:rPr>
                <w:color w:val="00274C"/>
                <w:position w:val="-2"/>
                <w:sz w:val="20"/>
                <w:szCs w:val="20"/>
              </w:rPr>
              <w:t xml:space="preserve"> .</w:t>
            </w:r>
          </w:p>
          <w:p>
            <w:pPr>
              <w:numPr>
                <w:ilvl w:val="0"/>
                <w:numId w:val="45228649"/>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45228649"/>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45228650"/>
              </w:numPr>
              <w:spacing w:before="0" w:after="0" w:line="262" w:lineRule="auto"/>
              <w:jc w:val="left"/>
              <w:rPr>
                <w:color w:val="00274C"/>
                <w:sz w:val="20"/>
                <w:szCs w:val="20"/>
              </w:rPr>
            </w:pPr>
            <w:r>
              <w:rPr>
                <w:color w:val="00274C"/>
                <w:position w:val="-2"/>
                <w:sz w:val="20"/>
                <w:szCs w:val="20"/>
              </w:rPr>
              <w:t xml:space="preserve">Mount the tool </w:t>
            </w:r>
            <w:hyperlink r:id="rId4034600ecc45e368f"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50"/>
              </w:numPr>
              <w:spacing w:before="0" w:after="0" w:line="262" w:lineRule="auto"/>
              <w:jc w:val="left"/>
              <w:rPr>
                <w:color w:val="00274C"/>
                <w:sz w:val="20"/>
                <w:szCs w:val="20"/>
              </w:rPr>
            </w:pPr>
            <w:r>
              <w:rPr>
                <w:color w:val="00274C"/>
                <w:position w:val="-2"/>
                <w:sz w:val="20"/>
                <w:szCs w:val="20"/>
              </w:rPr>
              <w:t xml:space="preserve">Position the tool </w:t>
            </w:r>
            <w:hyperlink r:id="rId2957600ecc45e3761" w:history="1">
              <w:r>
                <w:rPr>
                  <w:b/>
                  <w:bCs/>
                  <w:color w:val="0000FF"/>
                  <w:position w:val="-2"/>
                  <w:sz w:val="20"/>
                  <w:szCs w:val="20"/>
                </w:rPr>
                <w:t xml:space="preserve">ST_07</w:t>
              </w:r>
            </w:hyperlink>
            <w:r>
              <w:rPr>
                <w:color w:val="00274C"/>
                <w:position w:val="-2"/>
                <w:sz w:val="20"/>
                <w:szCs w:val="20"/>
              </w:rPr>
              <w:t xml:space="preserve"> on the valve as shown in the </w:t>
            </w:r>
            <w:r>
              <w:rPr>
                <w:b/>
                <w:bCs/>
                <w:color w:val="00274C"/>
                <w:position w:val="-2"/>
                <w:sz w:val="20"/>
                <w:szCs w:val="20"/>
              </w:rPr>
              <w:t xml:space="preserve">Fig. 9.37</w:t>
            </w:r>
            <w:r>
              <w:rPr>
                <w:color w:val="00274C"/>
                <w:position w:val="-2"/>
                <w:sz w:val="20"/>
                <w:szCs w:val="20"/>
              </w:rPr>
              <w:t xml:space="preserve"> .</w:t>
            </w:r>
          </w:p>
          <w:p/>
          <w:p/>
          <w:p/>
          <w:p/>
          <w:p/>
          <w:p/>
          <w:p>
            <w:pPr>
              <w:numPr>
                <w:ilvl w:val="0"/>
                <w:numId w:val="45228651"/>
              </w:numPr>
              <w:spacing w:before="0" w:after="0" w:line="262" w:lineRule="auto"/>
              <w:jc w:val="left"/>
              <w:rPr>
                <w:color w:val="00274C"/>
                <w:sz w:val="20"/>
                <w:szCs w:val="20"/>
              </w:rPr>
            </w:pPr>
            <w:r>
              <w:rPr>
                <w:color w:val="00274C"/>
                <w:position w:val="-2"/>
                <w:sz w:val="20"/>
                <w:szCs w:val="20"/>
              </w:rPr>
              <w:t xml:space="preserve">Push the lever of the tool </w:t>
            </w:r>
            <w:hyperlink r:id="rId2841600ecc45e37dd"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45228651"/>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2807600ecc45e38a5"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1624600ecc45e3909"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084314" name="name8962600ecc4604833"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1007600ecc460482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9.36</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22723618" name="name7279600ecc461e659"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5646600ecc461e653"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87515561" name="name6651600ecc46313b7"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4350600ecc46313af"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Cylinder head</w:t>
            </w:r>
          </w:p>
          <w:p/>
          <w:p/>
          <w:p>
            <w:pPr>
              <w:numPr>
                <w:ilvl w:val="0"/>
                <w:numId w:val="45228652"/>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80 Nm</w:t>
            </w:r>
            <w:r>
              <w:rPr>
                <w:color w:val="00274C"/>
                <w:position w:val="-2"/>
                <w:sz w:val="20"/>
                <w:szCs w:val="20"/>
              </w:rPr>
              <w:t xml:space="preserve"> ).</w:t>
            </w:r>
          </w:p>
          <w:p>
            <w:pPr>
              <w:numPr>
                <w:ilvl w:val="0"/>
                <w:numId w:val="45228652"/>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45228652"/>
              </w:numPr>
              <w:spacing w:before="0" w:after="0" w:line="262" w:lineRule="auto"/>
              <w:jc w:val="left"/>
              <w:rPr>
                <w:color w:val="00274C"/>
                <w:sz w:val="20"/>
                <w:szCs w:val="20"/>
              </w:rPr>
            </w:pPr>
            <w:r>
              <w:rPr>
                <w:color w:val="00274C"/>
                <w:position w:val="-2"/>
                <w:sz w:val="20"/>
                <w:szCs w:val="20"/>
              </w:rPr>
              <w:t xml:space="preserve">Position the tool </w:t>
            </w:r>
            <w:hyperlink r:id="rId7657600ecc463368f"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11984478" name="name4515600ecc4649d21"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3269600ecc4649d1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3686830" name="name4833600ecc465c58f"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8263600ecc465c58b"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77468922" name="name6059600ecc466d0cf"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7243600ecc466d0ca" cstate="print"/>
                                <a:stretch>
                                  <a:fillRect/>
                                </a:stretch>
                              </pic:blipFill>
                              <pic:spPr>
                                <a:xfrm>
                                  <a:off x="0" y="0"/>
                                  <a:ext cx="864000" cy="266400"/>
                                </a:xfrm>
                                <a:prstGeom prst="rect">
                                  <a:avLst/>
                                </a:prstGeom>
                                <a:ln w="0">
                                  <a:noFill/>
                                </a:ln>
                              </pic:spPr>
                            </pic:pic>
                          </a:graphicData>
                        </a:graphic>
                      </wp:inline>
                    </w:drawing>
                  </w:r>
                </w:p>
              </w:tc>
            </w:tr>
          </w:tbl>
          <w:p/>
          <w:p>
            <w:pPr>
              <w:numPr>
                <w:ilvl w:val="0"/>
                <w:numId w:val="45228652"/>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9.4 (Fig. 9.41</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45228652"/>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49382" name="name7983600ecc467f2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98600ecc467f2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4522865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36779" name="name1819600ecc4694e78"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1356600ecc4694e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9.39</w:t>
            </w:r>
            <w:r>
              <w:rPr>
                <w:position w:val="-224"/>
              </w:rPr>
              <w:drawing>
                <wp:inline distT="0" distB="0" distL="0" distR="0">
                  <wp:extent cx="2232000" cy="1476000"/>
                  <wp:docPr id="11230124" name="name2410600ecc46ac54c"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6383600ecc46ac5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9.40</w:t>
            </w:r>
            <w:r>
              <w:rPr>
                <w:position w:val="-228"/>
              </w:rPr>
              <w:drawing>
                <wp:inline distT="0" distB="0" distL="0" distR="0">
                  <wp:extent cx="2232000" cy="1490400"/>
                  <wp:docPr id="10767587" name="name7934600ecc46c32d6"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5065600ecc46c32c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9.41</w:t>
            </w:r>
          </w:p>
        </w:tc>
      </w:tr>
      <w:tr>
        <w:trPr>
          <w:trHeight w:val="0" w:hRule="atLeast"/>
        </w:trPr>
        <w:tc>
          <w:tcPr>
            <w:tcMar>
              <w:top w:w="150" w:type="dxa"/>
              <w:bottom w:w="150" w:type="dxa"/>
            </w:tcMar>
            <w:vAlign w:val="center"/>
          </w:tcPr>
          <w:p>
            <w:pPr>
              <w:numPr>
                <w:ilvl w:val="0"/>
                <w:numId w:val="45228654"/>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45228654"/>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301734" name="name1648600ecc46d88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0600ecc46d88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r>
              <w:rPr>
                <w:b/>
                <w:bCs/>
                <w:color w:val="00274C"/>
                <w:position w:val="-2"/>
                <w:sz w:val="20"/>
                <w:szCs w:val="20"/>
              </w:rPr>
              <w:br/>
              <w:t xml:space="preserve">Modified component, see service letter 710009.</w:t>
            </w:r>
          </w:p>
          <w:p>
            <w:pPr>
              <w:numPr>
                <w:ilvl w:val="0"/>
                <w:numId w:val="45228470"/>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45228470"/>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9.5</w:t>
            </w:r>
            <w:r>
              <w:rPr>
                <w:color w:val="00274C"/>
                <w:position w:val="-2"/>
                <w:sz w:val="20"/>
                <w:szCs w:val="20"/>
              </w:rPr>
              <w:t xml:space="preserve"> .</w:t>
            </w:r>
          </w:p>
          <w:p/>
          <w:p/>
          <w:p>
            <w:pPr>
              <w:numPr>
                <w:ilvl w:val="0"/>
                <w:numId w:val="45228655"/>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9.43</w:t>
            </w:r>
            <w:r>
              <w:rPr>
                <w:color w:val="00274C"/>
                <w:position w:val="-2"/>
                <w:sz w:val="20"/>
                <w:szCs w:val="20"/>
              </w:rPr>
              <w:t xml:space="preserve"> and the tightening torque and pauses between cycles indicated in the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8362745" name="name6233600ecc46ee78d"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8277600ecc46ee78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12000"/>
                  <wp:docPr id="79180038" name="name1311600ecc471af80"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6868600ecc471af78"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Rods and valve bridges</w:t>
            </w:r>
          </w:p>
          <w:p/>
          <w:p/>
          <w:p>
            <w:pPr>
              <w:numPr>
                <w:ilvl w:val="0"/>
                <w:numId w:val="45228656"/>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05231" name="name8344600ecc472d3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7600ecc472d3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45228657"/>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8"/>
              </w:rPr>
              <w:drawing>
                <wp:inline distT="0" distB="0" distL="0" distR="0">
                  <wp:extent cx="2232000" cy="1490400"/>
                  <wp:docPr id="16780962" name="name8305600ecc47449a0"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4390600ecc474499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70226675" name="name4977600ecc4762fee"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8469600ecc4762fe6"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85046" name="name8491600ecc47776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15600ecc47776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58"/>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45228658"/>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45228658"/>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45228658"/>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45228658"/>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Support </w:t>
            </w:r>
            <w:r>
              <w:rPr>
                <w:b/>
                <w:bCs/>
                <w:color w:val="00274C"/>
                <w:position w:val="-2"/>
                <w:sz w:val="20"/>
                <w:szCs w:val="20"/>
              </w:rPr>
              <w:t xml:space="preserve">AV</w:t>
            </w:r>
            <w:r>
              <w:rPr>
                <w:color w:val="00274C"/>
                <w:position w:val="-2"/>
                <w:sz w:val="20"/>
                <w:szCs w:val="20"/>
              </w:rPr>
              <w:t xml:space="preserve"> , which contains taper pin </w:t>
            </w:r>
            <w:r>
              <w:rPr>
                <w:b/>
                <w:bCs/>
                <w:color w:val="00274C"/>
                <w:position w:val="-2"/>
                <w:sz w:val="20"/>
                <w:szCs w:val="20"/>
              </w:rPr>
              <w:t xml:space="preserve">BV</w:t>
            </w:r>
            <w:r>
              <w:rPr>
                <w:color w:val="00274C"/>
                <w:position w:val="-2"/>
                <w:sz w:val="20"/>
                <w:szCs w:val="20"/>
              </w:rPr>
              <w:t xml:space="preserve"> , must be assembled in correspondence with </w:t>
            </w:r>
            <w:r>
              <w:rPr>
                <w:b/>
                <w:bCs/>
                <w:color w:val="00274C"/>
                <w:position w:val="-2"/>
                <w:sz w:val="20"/>
                <w:szCs w:val="20"/>
              </w:rPr>
              <w:t xml:space="preserve">cylinder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58"/>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24"/>
              </w:rPr>
              <w:drawing>
                <wp:inline distT="0" distB="0" distL="0" distR="0">
                  <wp:extent cx="2232000" cy="1476000"/>
                  <wp:docPr id="32523414" name="name4767600ecc4793427"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6076600ecc479341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9.47</w:t>
            </w:r>
            <w:r>
              <w:rPr>
                <w:position w:val="-220"/>
              </w:rPr>
              <w:drawing>
                <wp:inline distT="0" distB="0" distL="0" distR="0">
                  <wp:extent cx="2232000" cy="1447200"/>
                  <wp:docPr id="9226818" name="name7283600ecc47a9fb8"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1583600ecc47a9fb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68687" name="name8190600ecc47b68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9600ecc47b68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45228470"/>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As seen from </w:t>
            </w:r>
            <w:r>
              <w:rPr>
                <w:b/>
                <w:bCs/>
                <w:color w:val="00274C"/>
                <w:position w:val="-2"/>
                <w:sz w:val="20"/>
                <w:szCs w:val="20"/>
              </w:rPr>
              <w:t xml:space="preserve">A</w:t>
            </w:r>
            <w:r>
              <w:rPr>
                <w:color w:val="00274C"/>
                <w:position w:val="-2"/>
                <w:sz w:val="20"/>
                <w:szCs w:val="20"/>
              </w:rPr>
              <w:t xml:space="preserve"> ⇒ ( </w:t>
            </w:r>
            <w:r>
              <w:rPr>
                <w:b/>
                <w:bCs/>
                <w:color w:val="00274C"/>
                <w:position w:val="-2"/>
                <w:sz w:val="20"/>
                <w:szCs w:val="20"/>
              </w:rPr>
              <w:t xml:space="preserve">Par. 1.4</w:t>
            </w:r>
            <w:r>
              <w:rPr>
                <w:color w:val="00274C"/>
                <w:position w:val="-2"/>
                <w:sz w:val="20"/>
                <w:szCs w:val="20"/>
              </w:rPr>
              <w:t xml:space="preserve"> ) turn the crankshaft anticlockwise by 90°, complying with TDC of the </w:t>
            </w:r>
            <w:r>
              <w:rPr>
                <w:b/>
                <w:bCs/>
                <w:color w:val="00274C"/>
                <w:position w:val="-2"/>
                <w:sz w:val="20"/>
                <w:szCs w:val="20"/>
              </w:rPr>
              <w:t xml:space="preserve">1st cylinder</w:t>
            </w:r>
            <w:r>
              <w:rPr>
                <w:color w:val="00274C"/>
                <w:position w:val="-2"/>
                <w:sz w:val="20"/>
                <w:szCs w:val="20"/>
              </w:rPr>
              <w:t xml:space="preserve"> , positioning taper pin </w:t>
            </w:r>
            <w:r>
              <w:rPr>
                <w:b/>
                <w:bCs/>
                <w:color w:val="00274C"/>
                <w:position w:val="-2"/>
                <w:sz w:val="20"/>
                <w:szCs w:val="20"/>
              </w:rPr>
              <w:t xml:space="preserve">BP</w:t>
            </w:r>
            <w:r>
              <w:rPr>
                <w:color w:val="00274C"/>
                <w:position w:val="-2"/>
                <w:sz w:val="20"/>
                <w:szCs w:val="20"/>
              </w:rPr>
              <w:t xml:space="preserve"> of the crankshaft as shown in </w:t>
            </w:r>
            <w:r>
              <w:rPr>
                <w:b/>
                <w:bCs/>
                <w:color w:val="00274C"/>
                <w:position w:val="-2"/>
                <w:sz w:val="20"/>
                <w:szCs w:val="20"/>
              </w:rPr>
              <w:t xml:space="preserve">Fig. 9.48</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45228659"/>
              </w:numPr>
              <w:spacing w:before="0" w:after="0" w:line="262" w:lineRule="auto"/>
              <w:jc w:val="left"/>
              <w:rPr>
                <w:color w:val="00274C"/>
                <w:sz w:val="20"/>
                <w:szCs w:val="20"/>
              </w:rPr>
            </w:pPr>
            <w:r>
              <w:rPr>
                <w:color w:val="00274C"/>
                <w:position w:val="-2"/>
                <w:sz w:val="20"/>
                <w:szCs w:val="20"/>
              </w:rPr>
              <w:t xml:space="preserve">Position rocker arm shaft unit </w:t>
            </w:r>
            <w:r>
              <w:rPr>
                <w:b/>
                <w:bCs/>
                <w:color w:val="00274C"/>
                <w:position w:val="-2"/>
                <w:sz w:val="20"/>
                <w:szCs w:val="20"/>
              </w:rPr>
              <w:t xml:space="preserve">BB</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 complying with the taper pin </w:t>
            </w:r>
            <w:r>
              <w:rPr>
                <w:b/>
                <w:bCs/>
                <w:color w:val="00274C"/>
                <w:position w:val="-2"/>
                <w:sz w:val="20"/>
                <w:szCs w:val="20"/>
              </w:rPr>
              <w:t xml:space="preserve">BC</w:t>
            </w:r>
            <w:r>
              <w:rPr>
                <w:color w:val="00274C"/>
                <w:position w:val="-2"/>
                <w:sz w:val="20"/>
                <w:szCs w:val="20"/>
              </w:rPr>
              <w:t xml:space="preserve"> reference with hole </w:t>
            </w:r>
            <w:r>
              <w:rPr>
                <w:b/>
                <w:bCs/>
                <w:color w:val="00274C"/>
                <w:position w:val="-2"/>
                <w:sz w:val="20"/>
                <w:szCs w:val="20"/>
              </w:rPr>
              <w:t xml:space="preserve">BF</w:t>
            </w:r>
            <w:r>
              <w:rPr>
                <w:color w:val="00274C"/>
                <w:position w:val="-2"/>
                <w:sz w:val="20"/>
                <w:szCs w:val="20"/>
              </w:rPr>
              <w:t xml:space="preserve"> of cylinder head </w:t>
            </w:r>
            <w:r>
              <w:rPr>
                <w:b/>
                <w:bCs/>
                <w:color w:val="00274C"/>
                <w:position w:val="-2"/>
                <w:sz w:val="20"/>
                <w:szCs w:val="20"/>
              </w:rPr>
              <w:t xml:space="preserve">F</w:t>
            </w:r>
            <w:r>
              <w:rPr>
                <w:color w:val="00274C"/>
                <w:position w:val="-2"/>
                <w:sz w:val="20"/>
                <w:szCs w:val="20"/>
              </w:rPr>
              <w:t xml:space="preserve"> .</w:t>
            </w:r>
          </w:p>
          <w:p>
            <w:pPr>
              <w:numPr>
                <w:ilvl w:val="0"/>
                <w:numId w:val="45228659"/>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House the tappet in the seat of the rocker arms control rod.</w:t>
            </w:r>
          </w:p>
          <w:p>
            <w:pPr>
              <w:numPr>
                <w:ilvl w:val="0"/>
                <w:numId w:val="45228659"/>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40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9.50</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686269" name="name2040600ecc47cc309"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9822600ecc47cc3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9.48</w:t>
            </w:r>
            <w:r>
              <w:rPr>
                <w:position w:val="-228"/>
              </w:rPr>
              <w:drawing>
                <wp:inline distT="0" distB="0" distL="0" distR="0">
                  <wp:extent cx="2232000" cy="1490400"/>
                  <wp:docPr id="1955088" name="name2396600ecc47eab1b"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3524600ecc47eab1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440269" name="name7883600ecc4811e46"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5358600ecc4811e3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9.50</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90965" name="name1360600ecc48216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1600ecc48216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w:t>
            </w:r>
            <w:r>
              <w:rPr>
                <w:color w:val="00274C"/>
                <w:position w:val="-2"/>
                <w:sz w:val="20"/>
                <w:szCs w:val="20"/>
              </w:rPr>
              <w:t xml:space="preserve"> and </w:t>
            </w:r>
            <w:r>
              <w:rPr>
                <w:b/>
                <w:bCs/>
                <w:color w:val="00274C"/>
                <w:position w:val="-2"/>
                <w:sz w:val="20"/>
                <w:szCs w:val="20"/>
              </w:rPr>
              <w:t xml:space="preserve">BM</w:t>
            </w:r>
            <w:r>
              <w:rPr>
                <w:color w:val="00274C"/>
                <w:position w:val="-2"/>
                <w:sz w:val="20"/>
                <w:szCs w:val="20"/>
              </w:rPr>
              <w:t xml:space="preserve"> with each assembly </w:t>
            </w:r>
            <w:r>
              <w:rPr>
                <w:b/>
                <w:bCs/>
                <w:color w:val="00274C"/>
                <w:position w:val="-2"/>
                <w:sz w:val="20"/>
                <w:szCs w:val="20"/>
              </w:rPr>
              <w:t xml:space="preserve">(</w:t>
            </w:r>
            <w:r>
              <w:rPr>
                <w:color w:val="00274C"/>
                <w:position w:val="-2"/>
                <w:sz w:val="20"/>
                <w:szCs w:val="20"/>
              </w:rPr>
              <w:t xml:space="preserve"> </w:t>
            </w:r>
            <w:hyperlink r:id="rId3614600ecc48244d3" w:history="1">
              <w:r>
                <w:rPr>
                  <w:b/>
                  <w:bCs/>
                  <w:color w:val="0000FF"/>
                  <w:position w:val="-2"/>
                  <w:sz w:val="20"/>
                  <w:szCs w:val="20"/>
                  <w:u w:val="single"/>
                </w:rPr>
                <w:t xml:space="preserve">ST_11</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306600ecc4824502" w:history="1">
              <w:r>
                <w:rPr>
                  <w:b/>
                  <w:bCs/>
                  <w:color w:val="0000FF"/>
                  <w:position w:val="-2"/>
                  <w:sz w:val="20"/>
                  <w:szCs w:val="20"/>
                  <w:u w:val="single"/>
                </w:rPr>
                <w:t xml:space="preserve">ST_12</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apply Loctite 480 to the seats of cap </w:t>
            </w:r>
            <w:r>
              <w:rPr>
                <w:b/>
                <w:bCs/>
                <w:color w:val="00274C"/>
                <w:position w:val="-2"/>
                <w:sz w:val="20"/>
                <w:szCs w:val="20"/>
              </w:rPr>
              <w:t xml:space="preserve">BN</w:t>
            </w:r>
            <w:r>
              <w:rPr>
                <w:color w:val="00274C"/>
                <w:position w:val="-2"/>
                <w:sz w:val="20"/>
                <w:szCs w:val="20"/>
              </w:rPr>
              <w:t xml:space="preserve"> before assembling the gaskets).</w:t>
            </w:r>
          </w:p>
          <w:p>
            <w:pPr>
              <w:numPr>
                <w:ilvl w:val="0"/>
                <w:numId w:val="45228470"/>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9.52</w:t>
            </w:r>
            <w:r>
              <w:rPr>
                <w:color w:val="00274C"/>
                <w:position w:val="-2"/>
                <w:sz w:val="20"/>
                <w:szCs w:val="20"/>
              </w:rPr>
              <w:t xml:space="preserve"> .</w:t>
            </w:r>
          </w:p>
          <w:p>
            <w:pPr>
              <w:numPr>
                <w:ilvl w:val="0"/>
                <w:numId w:val="45228660"/>
              </w:numPr>
              <w:spacing w:before="0" w:after="0" w:line="262" w:lineRule="auto"/>
              <w:jc w:val="left"/>
              <w:rPr>
                <w:color w:val="00274C"/>
                <w:sz w:val="20"/>
                <w:szCs w:val="20"/>
              </w:rPr>
            </w:pPr>
            <w:r>
              <w:rPr>
                <w:color w:val="00274C"/>
                <w:position w:val="-2"/>
                <w:sz w:val="20"/>
                <w:szCs w:val="20"/>
              </w:rPr>
              <w:t xml:space="preserve">Position tool </w:t>
            </w:r>
            <w:hyperlink r:id="rId7619600ecc48245a2"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numPr>
                <w:ilvl w:val="0"/>
                <w:numId w:val="45228660"/>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45228660"/>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and the rocker arm cover </w:t>
            </w:r>
            <w:r>
              <w:rPr>
                <w:b/>
                <w:bCs/>
                <w:color w:val="00274C"/>
                <w:position w:val="-2"/>
                <w:sz w:val="20"/>
                <w:szCs w:val="20"/>
              </w:rPr>
              <w:t xml:space="preserve">BN</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1666600ecc4824650" w:history="1">
              <w:r>
                <w:rPr>
                  <w:b/>
                  <w:bCs/>
                  <w:color w:val="0000FF"/>
                  <w:position w:val="-2"/>
                  <w:sz w:val="20"/>
                  <w:szCs w:val="20"/>
                </w:rPr>
                <w:t xml:space="preserve">ST_17</w:t>
              </w:r>
            </w:hyperlink>
            <w:r>
              <w:rPr>
                <w:color w:val="00274C"/>
                <w:position w:val="-2"/>
                <w:sz w:val="20"/>
                <w:szCs w:val="20"/>
              </w:rPr>
              <w:t xml:space="preserve"> as a guide.</w:t>
            </w:r>
          </w:p>
          <w:p>
            <w:pPr>
              <w:numPr>
                <w:ilvl w:val="0"/>
                <w:numId w:val="45228660"/>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6314815" name="name6167600ecc483fb1f" descr="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1.jpg"/>
                          <pic:cNvPicPr/>
                        </pic:nvPicPr>
                        <pic:blipFill>
                          <a:blip r:embed="rId1246600ecc483fb1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85073137" name="name2880600ecc4852ce1" descr="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jpg"/>
                          <pic:cNvPicPr/>
                        </pic:nvPicPr>
                        <pic:blipFill>
                          <a:blip r:embed="rId5205600ecc4852cd9"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9.6.1 Internal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02226" name="name6430600ecc48682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1600ecc48682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61"/>
              </w:numPr>
              <w:spacing w:before="0" w:after="0" w:line="262" w:lineRule="auto"/>
              <w:jc w:val="left"/>
              <w:rPr>
                <w:color w:val="00274C"/>
                <w:sz w:val="20"/>
                <w:szCs w:val="20"/>
              </w:rPr>
            </w:pPr>
            <w:r>
              <w:rPr>
                <w:color w:val="00274C"/>
                <w:position w:val="-2"/>
                <w:sz w:val="20"/>
                <w:szCs w:val="20"/>
              </w:rPr>
              <w:t xml:space="preserve">Insert the special tool </w:t>
            </w:r>
            <w:hyperlink r:id="rId2030600ecc4868f83"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45228661"/>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w:t>
            </w:r>
            <w:r>
              <w:rPr>
                <w:color w:val="00274C"/>
                <w:position w:val="-2"/>
                <w:sz w:val="20"/>
                <w:szCs w:val="20"/>
              </w:rPr>
              <w:t xml:space="preserve"> and manifold </w:t>
            </w:r>
            <w:r>
              <w:rPr>
                <w:b/>
                <w:bCs/>
                <w:color w:val="00274C"/>
                <w:position w:val="-2"/>
                <w:sz w:val="20"/>
                <w:szCs w:val="20"/>
              </w:rPr>
              <w:t xml:space="preserve">C</w:t>
            </w:r>
            <w:r>
              <w:rPr>
                <w:color w:val="00274C"/>
                <w:position w:val="-2"/>
                <w:sz w:val="20"/>
                <w:szCs w:val="20"/>
              </w:rPr>
              <w:t xml:space="preserve"> on cylinder head </w:t>
            </w:r>
            <w:r>
              <w:rPr>
                <w:b/>
                <w:bCs/>
                <w:color w:val="00274C"/>
                <w:position w:val="-2"/>
                <w:sz w:val="20"/>
                <w:szCs w:val="20"/>
              </w:rPr>
              <w:t xml:space="preserve">D</w:t>
            </w:r>
            <w:r>
              <w:rPr>
                <w:color w:val="00274C"/>
                <w:position w:val="-2"/>
                <w:sz w:val="20"/>
                <w:szCs w:val="20"/>
              </w:rPr>
              <w:t xml:space="preserve"> .</w:t>
            </w:r>
          </w:p>
          <w:p>
            <w:pPr>
              <w:numPr>
                <w:ilvl w:val="0"/>
                <w:numId w:val="45228661"/>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1841325" name="name8153600ecc4880732" descr="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3.jpg"/>
                          <pic:cNvPicPr/>
                        </pic:nvPicPr>
                        <pic:blipFill>
                          <a:blip r:embed="rId8796600ecc488072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External half-manifold</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37459" name="name6425600ecc48949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5600ecc48949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62"/>
              </w:numPr>
              <w:spacing w:before="0" w:after="0" w:line="262" w:lineRule="auto"/>
              <w:jc w:val="left"/>
              <w:rPr>
                <w:color w:val="00274C"/>
                <w:sz w:val="20"/>
                <w:szCs w:val="20"/>
              </w:rPr>
            </w:pPr>
            <w:r>
              <w:rPr>
                <w:color w:val="00274C"/>
                <w:position w:val="-2"/>
                <w:sz w:val="20"/>
                <w:szCs w:val="20"/>
              </w:rPr>
              <w:t xml:space="preserve">Insert the special tool </w:t>
            </w:r>
            <w:hyperlink r:id="rId2889600ecc48956a4"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45228662"/>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N</w:t>
            </w:r>
            <w:r>
              <w:rPr>
                <w:color w:val="00274C"/>
                <w:position w:val="-2"/>
                <w:sz w:val="20"/>
                <w:szCs w:val="20"/>
              </w:rPr>
              <w:t xml:space="preserve"> , panel </w:t>
            </w:r>
            <w:r>
              <w:rPr>
                <w:b/>
                <w:bCs/>
                <w:color w:val="00274C"/>
                <w:position w:val="-2"/>
                <w:sz w:val="20"/>
                <w:szCs w:val="20"/>
              </w:rPr>
              <w:t xml:space="preserve">P</w:t>
            </w:r>
            <w:r>
              <w:rPr>
                <w:color w:val="00274C"/>
                <w:position w:val="-2"/>
                <w:sz w:val="20"/>
                <w:szCs w:val="20"/>
              </w:rPr>
              <w:t xml:space="preserve"> and semi-manifold </w:t>
            </w:r>
            <w:r>
              <w:rPr>
                <w:b/>
                <w:bCs/>
                <w:color w:val="00274C"/>
                <w:position w:val="-2"/>
                <w:sz w:val="20"/>
                <w:szCs w:val="20"/>
              </w:rPr>
              <w:t xml:space="preserve">M</w:t>
            </w:r>
            <w:r>
              <w:rPr>
                <w:color w:val="00274C"/>
                <w:position w:val="-2"/>
                <w:sz w:val="20"/>
                <w:szCs w:val="20"/>
              </w:rPr>
              <w:t xml:space="preserve"> onto semi-manifold </w:t>
            </w:r>
            <w:r>
              <w:rPr>
                <w:b/>
                <w:bCs/>
                <w:color w:val="00274C"/>
                <w:position w:val="-2"/>
                <w:sz w:val="20"/>
                <w:szCs w:val="20"/>
              </w:rPr>
              <w:t xml:space="preserve">C</w:t>
            </w:r>
            <w:r>
              <w:rPr>
                <w:color w:val="00274C"/>
                <w:position w:val="-2"/>
                <w:sz w:val="20"/>
                <w:szCs w:val="20"/>
              </w:rPr>
              <w:t xml:space="preserve"> .</w:t>
            </w:r>
          </w:p>
          <w:p>
            <w:pPr>
              <w:numPr>
                <w:ilvl w:val="0"/>
                <w:numId w:val="45228662"/>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1327600ecc489584b"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583732" name="name3190600ecc48ac152" descr="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jpg"/>
                          <pic:cNvPicPr/>
                        </pic:nvPicPr>
                        <pic:blipFill>
                          <a:blip r:embed="rId4916600ecc48ac14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31071" name="name7689600ecc48bea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65600ecc48bea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new or different injectors without the required tool ( </w:t>
            </w:r>
            <w:hyperlink r:id="rId6230600ecc48bf1eb" w:history="1">
              <w:r>
                <w:rPr>
                  <w:b/>
                  <w:bCs/>
                  <w:color w:val="0000FF"/>
                  <w:position w:val="-2"/>
                  <w:sz w:val="20"/>
                  <w:szCs w:val="20"/>
                </w:rPr>
                <w:t xml:space="preserve">Chap. 13</w:t>
              </w:r>
            </w:hyperlink>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 ( </w:t>
            </w:r>
            <w:hyperlink r:id="rId1030600ecc48bf24b" w:history="1">
              <w:r>
                <w:rPr>
                  <w:b/>
                  <w:bCs/>
                  <w:color w:val="0000FF"/>
                  <w:position w:val="-2"/>
                  <w:sz w:val="20"/>
                  <w:szCs w:val="20"/>
                  <w:u w:val="single"/>
                </w:rPr>
                <w:t xml:space="preserve">Par. 2.9.8</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High-pressure injection pump</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5228663"/>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A</w:t>
            </w:r>
            <w:r>
              <w:rPr>
                <w:color w:val="00274C"/>
                <w:position w:val="-2"/>
                <w:sz w:val="20"/>
                <w:szCs w:val="20"/>
              </w:rPr>
              <w:t xml:space="preserve"> is free from impurities ( </w:t>
            </w:r>
            <w:r>
              <w:rPr>
                <w:b/>
                <w:bCs/>
                <w:color w:val="00274C"/>
                <w:position w:val="-2"/>
                <w:sz w:val="20"/>
                <w:szCs w:val="20"/>
              </w:rPr>
              <w:t xml:space="preserve">Fig. 9.56</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89611" name="name1938600ecc48d62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8600ecc48d62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
</w:t>
            </w:r>
          </w:p>
          <w:p>
            <w:pPr>
              <w:widowControl w:val="on"/>
              <w:pBdr/>
              <w:spacing w:before="0" w:after="0" w:line="262" w:lineRule="auto"/>
              <w:ind w:left="0" w:right="0"/>
              <w:jc w:val="left"/>
              <w:textAlignment w:val="center"/>
            </w:pP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B</w:t>
            </w:r>
            <w:r>
              <w:rPr>
                <w:color w:val="00274C"/>
                <w:position w:val="-2"/>
                <w:sz w:val="20"/>
                <w:szCs w:val="20"/>
              </w:rPr>
              <w:t xml:space="preserve"> with every assembly.</w:t>
            </w:r>
          </w:p>
          <w:p>
            <w:pPr>
              <w:numPr>
                <w:ilvl w:val="0"/>
                <w:numId w:val="45228470"/>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B</w:t>
            </w:r>
            <w:r>
              <w:rPr>
                <w:color w:val="00274C"/>
                <w:position w:val="-2"/>
                <w:sz w:val="20"/>
                <w:szCs w:val="20"/>
              </w:rPr>
              <w:t xml:space="preserve"> can only be fitted in one direction ( </w:t>
            </w:r>
            <w:r>
              <w:rPr>
                <w:b/>
                <w:bCs/>
                <w:color w:val="00274C"/>
                <w:position w:val="-2"/>
                <w:sz w:val="20"/>
                <w:szCs w:val="20"/>
              </w:rPr>
              <w:t xml:space="preserve">Fig. 9.55</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C</w:t>
            </w:r>
            <w:r>
              <w:rPr>
                <w:color w:val="00274C"/>
                <w:position w:val="-2"/>
                <w:sz w:val="20"/>
                <w:szCs w:val="20"/>
              </w:rPr>
              <w:t xml:space="preserve"> with new ones or alternatively apply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2701</w:t>
            </w:r>
            <w:r>
              <w:rPr>
                <w:color w:val="00274C"/>
                <w:position w:val="-2"/>
                <w:sz w:val="20"/>
                <w:szCs w:val="20"/>
              </w:rPr>
              <w:t xml:space="preserve"> ( </w:t>
            </w:r>
            <w:r>
              <w:rPr>
                <w:b/>
                <w:bCs/>
                <w:color w:val="00274C"/>
                <w:position w:val="-2"/>
                <w:sz w:val="20"/>
                <w:szCs w:val="20"/>
              </w:rPr>
              <w:t xml:space="preserve">Fig. 9.55</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64"/>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B</w:t>
            </w:r>
            <w:r>
              <w:rPr>
                <w:color w:val="00274C"/>
                <w:position w:val="-2"/>
                <w:sz w:val="20"/>
                <w:szCs w:val="20"/>
              </w:rPr>
              <w:t xml:space="preserve"> on the injection pump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9.56</w:t>
            </w:r>
            <w:r>
              <w:rPr>
                <w:color w:val="00274C"/>
                <w:position w:val="-2"/>
                <w:sz w:val="20"/>
                <w:szCs w:val="20"/>
              </w:rPr>
              <w:t xml:space="preserve"> ).</w:t>
            </w:r>
          </w:p>
          <w:p>
            <w:pPr>
              <w:numPr>
                <w:ilvl w:val="0"/>
                <w:numId w:val="45228664"/>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D</w:t>
            </w:r>
            <w:r>
              <w:rPr>
                <w:color w:val="00274C"/>
                <w:position w:val="-2"/>
                <w:sz w:val="20"/>
                <w:szCs w:val="20"/>
              </w:rPr>
              <w:t xml:space="preserve"> into the housing </w:t>
            </w:r>
            <w:r>
              <w:rPr>
                <w:b/>
                <w:bCs/>
                <w:color w:val="00274C"/>
                <w:position w:val="-2"/>
                <w:sz w:val="20"/>
                <w:szCs w:val="20"/>
              </w:rPr>
              <w:t xml:space="preserve">A1</w:t>
            </w:r>
            <w:r>
              <w:rPr>
                <w:color w:val="00274C"/>
                <w:position w:val="-2"/>
                <w:sz w:val="20"/>
                <w:szCs w:val="20"/>
              </w:rPr>
              <w:t xml:space="preserve"> together with the gasket </w:t>
            </w:r>
            <w:r>
              <w:rPr>
                <w:b/>
                <w:bCs/>
                <w:color w:val="00274C"/>
                <w:position w:val="-2"/>
                <w:sz w:val="20"/>
                <w:szCs w:val="20"/>
              </w:rPr>
              <w:t xml:space="preserve">B</w:t>
            </w:r>
            <w:r>
              <w:rPr>
                <w:color w:val="00274C"/>
                <w:position w:val="-2"/>
                <w:sz w:val="20"/>
                <w:szCs w:val="20"/>
              </w:rPr>
              <w:t xml:space="preserve"> by the screws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9. 56</w:t>
            </w:r>
            <w:r>
              <w:rPr>
                <w:color w:val="00274C"/>
                <w:position w:val="-2"/>
                <w:sz w:val="20"/>
                <w:szCs w:val="20"/>
              </w:rPr>
              <w:t xml:space="preserve"> -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5228664"/>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E</w:t>
            </w:r>
            <w:r>
              <w:rPr>
                <w:color w:val="00274C"/>
                <w:position w:val="-2"/>
                <w:sz w:val="20"/>
                <w:szCs w:val="20"/>
              </w:rPr>
              <w:t xml:space="preserve"> on the shaft </w:t>
            </w:r>
            <w:r>
              <w:rPr>
                <w:b/>
                <w:bCs/>
                <w:color w:val="00274C"/>
                <w:position w:val="-2"/>
                <w:sz w:val="20"/>
                <w:szCs w:val="20"/>
              </w:rPr>
              <w:t xml:space="preserve">F</w:t>
            </w:r>
            <w:r>
              <w:rPr>
                <w:color w:val="00274C"/>
                <w:position w:val="-2"/>
                <w:sz w:val="20"/>
                <w:szCs w:val="20"/>
              </w:rPr>
              <w:t xml:space="preserve"> of the injection pump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45228664"/>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G</w:t>
            </w:r>
            <w:r>
              <w:rPr>
                <w:color w:val="00274C"/>
                <w:position w:val="-2"/>
                <w:sz w:val="20"/>
                <w:szCs w:val="20"/>
              </w:rPr>
              <w:t xml:space="preserve"> on the shaft </w:t>
            </w:r>
            <w:r>
              <w:rPr>
                <w:b/>
                <w:bCs/>
                <w:color w:val="00274C"/>
                <w:position w:val="-2"/>
                <w:sz w:val="20"/>
                <w:szCs w:val="20"/>
              </w:rPr>
              <w:t xml:space="preserve">F</w:t>
            </w:r>
            <w:r>
              <w:rPr>
                <w:color w:val="00274C"/>
                <w:position w:val="-2"/>
                <w:sz w:val="20"/>
                <w:szCs w:val="20"/>
              </w:rPr>
              <w:t xml:space="preserve"> of the pump </w:t>
            </w:r>
            <w:r>
              <w:rPr>
                <w:b/>
                <w:bCs/>
                <w:color w:val="00274C"/>
                <w:position w:val="-2"/>
                <w:sz w:val="20"/>
                <w:szCs w:val="20"/>
              </w:rPr>
              <w:t xml:space="preserve">D</w:t>
            </w:r>
            <w:r>
              <w:rPr>
                <w:color w:val="00274C"/>
                <w:position w:val="-2"/>
                <w:sz w:val="20"/>
                <w:szCs w:val="20"/>
              </w:rPr>
              <w:t xml:space="preserve"> respecting the reference to the key </w:t>
            </w:r>
            <w:r>
              <w:rPr>
                <w:b/>
                <w:bCs/>
                <w:color w:val="00274C"/>
                <w:position w:val="-2"/>
                <w:sz w:val="20"/>
                <w:szCs w:val="20"/>
              </w:rPr>
              <w:t xml:space="preserve">E</w:t>
            </w:r>
            <w:r>
              <w:rPr>
                <w:color w:val="00274C"/>
                <w:position w:val="-2"/>
                <w:sz w:val="20"/>
                <w:szCs w:val="20"/>
              </w:rPr>
              <w:t xml:space="preserve"> and the reference H of the gear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45228664"/>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140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411263" name="name1526600ecc48f3b9a"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2176600ecc48f3b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9.55</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66834924" name="name2370600ecc4916855"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5588600ecc491684c"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9.56</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71236554" name="name9322600ecc49313af"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6485600ecc49313a7"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Fuel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5228665"/>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For the assembly of the fuel cartridge, refer to operations </w:t>
            </w:r>
            <w:r>
              <w:rPr>
                <w:b/>
                <w:bCs/>
                <w:color w:val="00274C"/>
                <w:position w:val="-2"/>
                <w:sz w:val="20"/>
                <w:szCs w:val="20"/>
              </w:rPr>
              <w:t xml:space="preserve">4 and 5 of </w:t>
            </w:r>
            <w:hyperlink r:id="rId6217600ecc4933693" w:history="1">
              <w:r>
                <w:rPr>
                  <w:b/>
                  <w:bCs/>
                  <w:color w:val="0000FF"/>
                  <w:position w:val="-2"/>
                  <w:sz w:val="20"/>
                  <w:szCs w:val="20"/>
                  <w:u w:val="single"/>
                </w:rPr>
                <w:t xml:space="preserve">Par. 6.9.2</w:t>
              </w:r>
            </w:hyperlink>
            <w:r>
              <w:rPr>
                <w:b/>
                <w:bCs/>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45513181" name="name9467600ecc494bc31" descr="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jpg"/>
                          <pic:cNvPicPr/>
                        </pic:nvPicPr>
                        <pic:blipFill>
                          <a:blip r:embed="rId3402600ecc494bc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79146" name="name4107600ecc495c8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25600ecc495c8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 Always replace and lubricate the gaskets </w:t>
            </w:r>
            <w:r>
              <w:rPr>
                <w:b/>
                <w:bCs/>
                <w:color w:val="00274C"/>
                <w:position w:val="-2"/>
                <w:sz w:val="20"/>
                <w:szCs w:val="20"/>
              </w:rPr>
              <w:t xml:space="preserve">R</w:t>
            </w:r>
            <w:r>
              <w:rPr>
                <w:color w:val="00274C"/>
                <w:position w:val="-2"/>
                <w:sz w:val="20"/>
                <w:szCs w:val="20"/>
              </w:rPr>
              <w:t xml:space="preserve"> of the electronic injectors </w:t>
            </w:r>
            <w:r>
              <w:rPr>
                <w:b/>
                <w:bCs/>
                <w:color w:val="00274C"/>
                <w:position w:val="-2"/>
                <w:sz w:val="20"/>
                <w:szCs w:val="20"/>
              </w:rPr>
              <w:t xml:space="preserve">S</w:t>
            </w:r>
            <w:r>
              <w:rPr>
                <w:color w:val="00274C"/>
                <w:position w:val="-2"/>
                <w:sz w:val="20"/>
                <w:szCs w:val="20"/>
              </w:rPr>
              <w:t xml:space="preserve"> with fuel, every time they are assembled.</w:t>
            </w:r>
          </w:p>
          <w:p>
            <w:pPr>
              <w:numPr>
                <w:ilvl w:val="0"/>
                <w:numId w:val="45228470"/>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 </w:t>
            </w:r>
            <w:hyperlink r:id="rId8779600ecc495d57f" w:history="1">
              <w:r>
                <w:rPr>
                  <w:b/>
                  <w:bCs/>
                  <w:color w:val="0000FF"/>
                  <w:position w:val="-2"/>
                  <w:sz w:val="20"/>
                  <w:szCs w:val="20"/>
                  <w:u w:val="single"/>
                </w:rPr>
                <w:t xml:space="preserve">Par. 7.10.5</w:t>
              </w:r>
            </w:hyperlink>
            <w:r>
              <w:rPr>
                <w:b/>
                <w:bCs/>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2678600ecc495d606" w:history="1">
              <w:r>
                <w:rPr>
                  <w:b/>
                  <w:bCs/>
                  <w:color w:val="0000FF"/>
                  <w:position w:val="-2"/>
                  <w:sz w:val="20"/>
                  <w:szCs w:val="20"/>
                </w:rPr>
                <w:t xml:space="preserve">ST_01</w:t>
              </w:r>
            </w:hyperlink>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S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
          <w:p/>
          <w:p/>
          <w:p>
            <w:pPr>
              <w:numPr>
                <w:ilvl w:val="0"/>
                <w:numId w:val="45228666"/>
              </w:numPr>
              <w:spacing w:before="0" w:after="0" w:line="262" w:lineRule="auto"/>
              <w:jc w:val="left"/>
              <w:rPr>
                <w:color w:val="00274C"/>
                <w:sz w:val="20"/>
                <w:szCs w:val="20"/>
              </w:rPr>
            </w:pPr>
            <w:r>
              <w:rPr>
                <w:color w:val="00274C"/>
                <w:position w:val="-2"/>
                <w:sz w:val="20"/>
                <w:szCs w:val="20"/>
              </w:rPr>
              <w:br/>
              <w:t xml:space="preserve">Assemble gasket </w:t>
            </w:r>
            <w:r>
              <w:rPr>
                <w:b/>
                <w:bCs/>
                <w:color w:val="00274C"/>
                <w:position w:val="-2"/>
                <w:sz w:val="20"/>
                <w:szCs w:val="20"/>
              </w:rPr>
              <w:t xml:space="preserve">T</w:t>
            </w:r>
            <w:r>
              <w:rPr>
                <w:color w:val="00274C"/>
                <w:position w:val="-2"/>
                <w:sz w:val="20"/>
                <w:szCs w:val="20"/>
              </w:rPr>
              <w:t xml:space="preserve"> onto electronic injector </w:t>
            </w:r>
            <w:r>
              <w:rPr>
                <w:b/>
                <w:bCs/>
                <w:color w:val="00274C"/>
                <w:position w:val="-2"/>
                <w:sz w:val="20"/>
                <w:szCs w:val="20"/>
              </w:rPr>
              <w:t xml:space="preserve">S</w:t>
            </w:r>
            <w:r>
              <w:rPr>
                <w:color w:val="00274C"/>
                <w:position w:val="-2"/>
                <w:sz w:val="20"/>
                <w:szCs w:val="20"/>
              </w:rPr>
              <w:t xml:space="preserve"> .</w:t>
            </w:r>
          </w:p>
          <w:p>
            <w:pPr>
              <w:numPr>
                <w:ilvl w:val="0"/>
                <w:numId w:val="45228666"/>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S</w:t>
            </w:r>
            <w:r>
              <w:rPr>
                <w:color w:val="00274C"/>
                <w:position w:val="-2"/>
                <w:sz w:val="20"/>
                <w:szCs w:val="20"/>
              </w:rPr>
              <w:t xml:space="preserve"> inside the rocker arm cover </w:t>
            </w:r>
            <w:r>
              <w:rPr>
                <w:b/>
                <w:bCs/>
                <w:color w:val="00274C"/>
                <w:position w:val="-2"/>
                <w:sz w:val="20"/>
                <w:szCs w:val="20"/>
              </w:rPr>
              <w:t xml:space="preserve">U</w:t>
            </w:r>
            <w:r>
              <w:rPr>
                <w:color w:val="00274C"/>
                <w:position w:val="-2"/>
                <w:sz w:val="20"/>
                <w:szCs w:val="20"/>
              </w:rPr>
              <w:t xml:space="preserve">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9.59.</w:t>
            </w:r>
          </w:p>
        </w:tc>
        <w:tc>
          <w:tcPr>
            <w:tcMar>
              <w:top w:w="150" w:type="dxa"/>
              <w:bottom w:w="150" w:type="dxa"/>
            </w:tcMar>
            <w:vAlign w:val="top"/>
          </w:tcPr>
          <w:p>
            <w:r>
              <w:rPr>
                <w:position w:val="-216"/>
              </w:rPr>
              <w:drawing>
                <wp:inline distT="0" distB="0" distL="0" distR="0">
                  <wp:extent cx="2880000" cy="1418400"/>
                  <wp:docPr id="76577579" name="name3222600ecc497f18b" descr="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9.jpg"/>
                          <pic:cNvPicPr/>
                        </pic:nvPicPr>
                        <pic:blipFill>
                          <a:blip r:embed="rId3037600ecc497f183" cstate="print"/>
                          <a:stretch>
                            <a:fillRect/>
                          </a:stretch>
                        </pic:blipFill>
                        <pic:spPr>
                          <a:xfrm>
                            <a:off x="0" y="0"/>
                            <a:ext cx="2880000" cy="1418400"/>
                          </a:xfrm>
                          <a:prstGeom prst="rect">
                            <a:avLst/>
                          </a:prstGeom>
                          <a:ln w="0">
                            <a:noFill/>
                          </a:ln>
                        </pic:spPr>
                      </pic:pic>
                    </a:graphicData>
                  </a:graphic>
                </wp:inline>
              </w:drawing>
            </w:r>
            <w:r>
              <w:rPr>
                <w:b/>
                <w:bCs/>
                <w:color w:val="00274C"/>
                <w:position w:val="0"/>
                <w:sz w:val="20"/>
                <w:szCs w:val="20"/>
              </w:rPr>
              <w:br/>
              <w:t xml:space="preserve">Fig 9.59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44094046" name="name2121600ecc499dcbd" descr="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0.jpg"/>
                          <pic:cNvPicPr/>
                        </pic:nvPicPr>
                        <pic:blipFill>
                          <a:blip r:embed="rId6016600ecc499dcb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9.7.4 Common Rail</w:t>
            </w:r>
          </w:p>
          <w:p>
            <w:pPr>
              <w:numPr>
                <w:ilvl w:val="0"/>
                <w:numId w:val="45228667"/>
              </w:numPr>
              <w:spacing w:before="0" w:after="0" w:line="262" w:lineRule="auto"/>
              <w:jc w:val="left"/>
              <w:rPr>
                <w:color w:val="00274C"/>
                <w:sz w:val="20"/>
                <w:szCs w:val="20"/>
              </w:rPr>
            </w:pPr>
            <w:r>
              <w:rPr>
                <w:color w:val="00274C"/>
                <w:position w:val="-2"/>
                <w:sz w:val="20"/>
                <w:szCs w:val="20"/>
              </w:rPr>
              <w:br/>
              <w:br/>
              <w:br/>
              <w:t xml:space="preserve">Secure the rail </w:t>
            </w:r>
            <w:r>
              <w:rPr>
                <w:b/>
                <w:bCs/>
                <w:color w:val="00274C"/>
                <w:position w:val="-2"/>
                <w:sz w:val="20"/>
                <w:szCs w:val="20"/>
              </w:rPr>
              <w:t xml:space="preserve">W</w:t>
            </w:r>
            <w:r>
              <w:rPr>
                <w:color w:val="00274C"/>
                <w:position w:val="-2"/>
                <w:sz w:val="20"/>
                <w:szCs w:val="20"/>
              </w:rPr>
              <w:t xml:space="preserve"> on the intake manifold </w:t>
            </w:r>
            <w:r>
              <w:rPr>
                <w:b/>
                <w:bCs/>
                <w:color w:val="00274C"/>
                <w:position w:val="-2"/>
                <w:sz w:val="20"/>
                <w:szCs w:val="20"/>
              </w:rPr>
              <w:t xml:space="preserve">X</w:t>
            </w:r>
            <w:r>
              <w:rPr>
                <w:color w:val="00274C"/>
                <w:position w:val="-2"/>
                <w:sz w:val="20"/>
                <w:szCs w:val="20"/>
              </w:rPr>
              <w:t xml:space="preserve"> with the screws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7662516" name="name3049600ecc49b5c28"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3162600ecc49b5c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High pressure fuel pipes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34209" name="name1754600ecc49c78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30600ecc49c78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Y</w:t>
            </w:r>
            <w:r>
              <w:rPr>
                <w:color w:val="00274C"/>
                <w:position w:val="-2"/>
                <w:sz w:val="20"/>
                <w:szCs w:val="20"/>
              </w:rPr>
              <w:t xml:space="preserve"> and tube </w:t>
            </w:r>
            <w:r>
              <w:rPr>
                <w:b/>
                <w:bCs/>
                <w:color w:val="00274C"/>
                <w:position w:val="-2"/>
                <w:sz w:val="20"/>
                <w:szCs w:val="20"/>
              </w:rPr>
              <w:t xml:space="preserve">Z </w:t>
            </w:r>
            <w:r>
              <w:rPr>
                <w:color w:val="00274C"/>
                <w:position w:val="-2"/>
                <w:sz w:val="20"/>
                <w:szCs w:val="20"/>
              </w:rPr>
              <w:t xml:space="preserve"> after each assembly.</w:t>
            </w:r>
          </w:p>
          <w:p/>
          <w:p/>
          <w:p>
            <w:pPr>
              <w:numPr>
                <w:ilvl w:val="0"/>
                <w:numId w:val="45228668"/>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Y</w:t>
            </w:r>
            <w:r>
              <w:rPr>
                <w:color w:val="00274C"/>
                <w:position w:val="-2"/>
                <w:sz w:val="20"/>
                <w:szCs w:val="20"/>
              </w:rPr>
              <w:t xml:space="preserve"> on the Common Rail W and on the electronic injectors </w:t>
            </w:r>
            <w:r>
              <w:rPr>
                <w:b/>
                <w:bCs/>
                <w:color w:val="00274C"/>
                <w:position w:val="-2"/>
                <w:sz w:val="20"/>
                <w:szCs w:val="20"/>
              </w:rPr>
              <w:t xml:space="preserve">S</w:t>
            </w:r>
            <w:r>
              <w:rPr>
                <w:color w:val="00274C"/>
                <w:position w:val="-2"/>
                <w:sz w:val="20"/>
                <w:szCs w:val="20"/>
              </w:rPr>
              <w:t xml:space="preserve"> , adjust the position of electronic injectors </w:t>
            </w:r>
            <w:r>
              <w:rPr>
                <w:b/>
                <w:bCs/>
                <w:color w:val="00274C"/>
                <w:position w:val="-2"/>
                <w:sz w:val="20"/>
                <w:szCs w:val="20"/>
              </w:rPr>
              <w:t xml:space="preserve">S</w:t>
            </w:r>
            <w:r>
              <w:rPr>
                <w:color w:val="00274C"/>
                <w:position w:val="-2"/>
                <w:sz w:val="20"/>
                <w:szCs w:val="20"/>
              </w:rPr>
              <w:t xml:space="preserve"> via the fitting inlets with the pipes </w:t>
            </w:r>
            <w:r>
              <w:rPr>
                <w:b/>
                <w:bCs/>
                <w:color w:val="00274C"/>
                <w:position w:val="-2"/>
                <w:sz w:val="20"/>
                <w:szCs w:val="20"/>
              </w:rPr>
              <w:t xml:space="preserve">Y</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82216" name="name4163600ecc49d5b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6600ecc49d5b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J and K</w:t>
            </w:r>
            <w:r>
              <w:rPr>
                <w:color w:val="00274C"/>
                <w:position w:val="-2"/>
                <w:sz w:val="20"/>
                <w:szCs w:val="20"/>
              </w:rPr>
              <w:t xml:space="preserve"> manually, without clamping them. </w:t>
            </w:r>
          </w:p>
          <w:p>
            <w:pPr>
              <w:numPr>
                <w:ilvl w:val="0"/>
                <w:numId w:val="45228470"/>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B1</w:t>
            </w:r>
            <w:r>
              <w:rPr>
                <w:color w:val="00274C"/>
                <w:position w:val="-2"/>
                <w:sz w:val="20"/>
                <w:szCs w:val="20"/>
              </w:rPr>
              <w:t xml:space="preserve"> .</w:t>
            </w:r>
          </w:p>
          <w:p>
            <w:pPr>
              <w:numPr>
                <w:ilvl w:val="0"/>
                <w:numId w:val="45228669"/>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A1</w:t>
            </w:r>
            <w:r>
              <w:rPr>
                <w:color w:val="00274C"/>
                <w:position w:val="-2"/>
                <w:sz w:val="20"/>
                <w:szCs w:val="20"/>
              </w:rPr>
              <w:t xml:space="preserve"> and the screws </w:t>
            </w:r>
            <w:r>
              <w:rPr>
                <w:b/>
                <w:bCs/>
                <w:color w:val="00274C"/>
                <w:position w:val="-2"/>
                <w:sz w:val="20"/>
                <w:szCs w:val="20"/>
              </w:rPr>
              <w:t xml:space="preserve">B1</w:t>
            </w:r>
            <w:r>
              <w:rPr>
                <w:color w:val="00274C"/>
                <w:position w:val="-2"/>
                <w:sz w:val="20"/>
                <w:szCs w:val="20"/>
              </w:rPr>
              <w:t xml:space="preserve"> , inserting the washer </w:t>
            </w:r>
            <w:r>
              <w:rPr>
                <w:b/>
                <w:bCs/>
                <w:color w:val="00274C"/>
                <w:position w:val="-2"/>
                <w:sz w:val="20"/>
                <w:szCs w:val="20"/>
              </w:rPr>
              <w:t xml:space="preserve">C1</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50190" name="name9277600ecc49e7e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3600ecc49e7e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Y</w:t>
            </w:r>
            <w:r>
              <w:rPr>
                <w:color w:val="00274C"/>
                <w:position w:val="-2"/>
                <w:sz w:val="20"/>
                <w:szCs w:val="20"/>
              </w:rPr>
              <w:t xml:space="preserve"> ( </w:t>
            </w:r>
            <w:r>
              <w:rPr>
                <w:b/>
                <w:bCs/>
                <w:color w:val="00274C"/>
                <w:position w:val="-2"/>
                <w:sz w:val="20"/>
                <w:szCs w:val="20"/>
              </w:rPr>
              <w:t xml:space="preserve">Fig. 9.62</w:t>
            </w:r>
            <w:r>
              <w:rPr>
                <w:color w:val="00274C"/>
                <w:position w:val="-2"/>
                <w:sz w:val="20"/>
                <w:szCs w:val="20"/>
              </w:rPr>
              <w:t xml:space="preserve"> ) if the screws </w:t>
            </w:r>
            <w:r>
              <w:rPr>
                <w:b/>
                <w:bCs/>
                <w:color w:val="00274C"/>
                <w:position w:val="-2"/>
                <w:sz w:val="20"/>
                <w:szCs w:val="20"/>
              </w:rPr>
              <w:t xml:space="preserve">B1</w:t>
            </w:r>
            <w:r>
              <w:rPr>
                <w:color w:val="00274C"/>
                <w:position w:val="-2"/>
                <w:sz w:val="20"/>
                <w:szCs w:val="20"/>
              </w:rPr>
              <w:t xml:space="preserve"> do not rotate freely.</w:t>
            </w:r>
          </w:p>
          <w:p/>
          <w:p/>
          <w:p/>
          <w:p/>
          <w:p>
            <w:pPr>
              <w:numPr>
                <w:ilvl w:val="0"/>
                <w:numId w:val="45228670"/>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5228670"/>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5228670"/>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A1</w:t>
            </w:r>
            <w:r>
              <w:rPr>
                <w:color w:val="00274C"/>
                <w:position w:val="-2"/>
                <w:sz w:val="20"/>
                <w:szCs w:val="20"/>
              </w:rPr>
              <w:t xml:space="preserve"> are positioned correctly on electroinjectors </w:t>
            </w:r>
            <w:r>
              <w:rPr>
                <w:b/>
                <w:bCs/>
                <w:color w:val="00274C"/>
                <w:position w:val="-2"/>
                <w:sz w:val="20"/>
                <w:szCs w:val="20"/>
              </w:rPr>
              <w:t xml:space="preserve">S</w:t>
            </w:r>
            <w:r>
              <w:rPr>
                <w:color w:val="00274C"/>
                <w:position w:val="-2"/>
                <w:sz w:val="20"/>
                <w:szCs w:val="20"/>
              </w:rPr>
              <w:t xml:space="preserve"> and on fixing screws of the  rocker arm assembly </w:t>
            </w:r>
            <w:r>
              <w:rPr>
                <w:b/>
                <w:bCs/>
                <w:color w:val="00274C"/>
                <w:position w:val="-2"/>
                <w:sz w:val="20"/>
                <w:szCs w:val="20"/>
              </w:rPr>
              <w:t xml:space="preserve">D1</w:t>
            </w:r>
            <w:r>
              <w:rPr>
                <w:color w:val="00274C"/>
                <w:position w:val="-2"/>
                <w:sz w:val="20"/>
                <w:szCs w:val="20"/>
              </w:rPr>
              <w:t xml:space="preserve"> .</w:t>
            </w:r>
          </w:p>
          <w:p>
            <w:pPr>
              <w:numPr>
                <w:ilvl w:val="0"/>
                <w:numId w:val="45228670"/>
              </w:numPr>
              <w:spacing w:before="0" w:after="0" w:line="262" w:lineRule="auto"/>
              <w:jc w:val="left"/>
              <w:rPr>
                <w:color w:val="00274C"/>
                <w:sz w:val="20"/>
                <w:szCs w:val="20"/>
              </w:rPr>
            </w:pPr>
            <w:r>
              <w:rPr>
                <w:color w:val="00274C"/>
                <w:position w:val="-2"/>
                <w:sz w:val="20"/>
                <w:szCs w:val="20"/>
              </w:rPr>
              <w:t xml:space="preserve">Tighten the fixing screws </w:t>
            </w:r>
            <w:r>
              <w:rPr>
                <w:b/>
                <w:bCs/>
                <w:color w:val="00274C"/>
                <w:position w:val="-2"/>
                <w:sz w:val="20"/>
                <w:szCs w:val="20"/>
              </w:rPr>
              <w:t xml:space="preserve">B1</w:t>
            </w:r>
            <w:r>
              <w:rPr>
                <w:color w:val="00274C"/>
                <w:position w:val="-2"/>
                <w:sz w:val="20"/>
                <w:szCs w:val="20"/>
              </w:rPr>
              <w:t xml:space="preserve">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45228670"/>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Z</w:t>
            </w:r>
            <w:r>
              <w:rPr>
                <w:color w:val="00274C"/>
                <w:position w:val="-2"/>
                <w:sz w:val="20"/>
                <w:szCs w:val="20"/>
              </w:rPr>
              <w:t xml:space="preserve"> screwing the nuts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100464" name="name3176600ecc4a044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0600ecc4a044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manually without tightening them.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71"/>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K</w:t>
            </w:r>
            <w:r>
              <w:rPr>
                <w:color w:val="00274C"/>
                <w:position w:val="-2"/>
                <w:sz w:val="20"/>
                <w:szCs w:val="20"/>
              </w:rPr>
              <w:t xml:space="preserve"> (tightening torque of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5228671"/>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J</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5228671"/>
              </w:numPr>
              <w:spacing w:before="0" w:after="0" w:line="262" w:lineRule="auto"/>
              <w:jc w:val="left"/>
              <w:rPr>
                <w:color w:val="00274C"/>
                <w:sz w:val="20"/>
                <w:szCs w:val="20"/>
              </w:rPr>
            </w:pPr>
            <w:r>
              <w:rPr>
                <w:color w:val="00274C"/>
                <w:position w:val="-2"/>
                <w:sz w:val="20"/>
                <w:szCs w:val="20"/>
              </w:rPr>
              <w:t xml:space="preserve">Fasten the clamp </w:t>
            </w:r>
            <w:r>
              <w:rPr>
                <w:b/>
                <w:bCs/>
                <w:color w:val="00274C"/>
                <w:position w:val="-2"/>
                <w:sz w:val="20"/>
                <w:szCs w:val="20"/>
              </w:rPr>
              <w:t xml:space="preserve">E1</w:t>
            </w:r>
            <w:r>
              <w:rPr>
                <w:color w:val="00274C"/>
                <w:position w:val="-2"/>
                <w:sz w:val="20"/>
                <w:szCs w:val="20"/>
              </w:rPr>
              <w:t xml:space="preserve"> with the screw </w:t>
            </w:r>
            <w:r>
              <w:rPr>
                <w:b/>
                <w:bCs/>
                <w:color w:val="00274C"/>
                <w:position w:val="-2"/>
                <w:sz w:val="20"/>
                <w:szCs w:val="20"/>
              </w:rPr>
              <w:t xml:space="preserve">F1</w:t>
            </w:r>
            <w:r>
              <w:rPr>
                <w:color w:val="00274C"/>
                <w:position w:val="-2"/>
                <w:sz w:val="20"/>
                <w:szCs w:val="20"/>
              </w:rPr>
              <w:t xml:space="preserve">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1141305" name="name1159600ecc4a19594"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2094600ecc4a1958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9.62</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72863254" name="name6633600ecc4a2f676"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3097600ecc4a2f66d" cstate="print"/>
                          <a:stretch>
                            <a:fillRect/>
                          </a:stretch>
                        </pic:blipFill>
                        <pic:spPr>
                          <a:xfrm>
                            <a:off x="0" y="0"/>
                            <a:ext cx="2232000" cy="1497600"/>
                          </a:xfrm>
                          <a:prstGeom prst="rect">
                            <a:avLst/>
                          </a:prstGeom>
                          <a:ln w="0">
                            <a:noFill/>
                          </a:ln>
                        </pic:spPr>
                      </pic:pic>
                    </a:graphicData>
                  </a:graphic>
                </wp:inline>
              </w:drawing>
            </w:r>
            <w:r>
              <w:rPr>
                <w:b/>
                <w:bCs/>
                <w:color w:val="00274C"/>
                <w:position w:val="-2"/>
                <w:sz w:val="20"/>
                <w:szCs w:val="20"/>
              </w:rPr>
              <w:br/>
              <w:t xml:space="preserve">Fig 9.63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32550699" name="name2473600ecc4a4a118"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9702600ecc4a4a11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9.7.6 Fuel flow pipes</w:t>
            </w:r>
          </w:p>
          <w:p/>
          <w:p/>
          <w:p/>
          <w:p/>
          <w:p>
            <w:pPr>
              <w:numPr>
                <w:ilvl w:val="0"/>
                <w:numId w:val="45228672"/>
              </w:numPr>
              <w:spacing w:before="0" w:after="0" w:line="262" w:lineRule="auto"/>
              <w:jc w:val="left"/>
              <w:rPr>
                <w:color w:val="00274C"/>
                <w:sz w:val="20"/>
                <w:szCs w:val="20"/>
              </w:rPr>
            </w:pPr>
            <w:r>
              <w:rPr>
                <w:color w:val="00274C"/>
                <w:position w:val="-2"/>
                <w:sz w:val="20"/>
                <w:szCs w:val="20"/>
              </w:rPr>
              <w:br/>
              <w:t xml:space="preserve">Insert the pipes </w:t>
            </w:r>
            <w:r>
              <w:rPr>
                <w:b/>
                <w:bCs/>
                <w:color w:val="00274C"/>
                <w:position w:val="-2"/>
                <w:sz w:val="20"/>
                <w:szCs w:val="20"/>
              </w:rPr>
              <w:t xml:space="preserve">G1</w:t>
            </w:r>
            <w:r>
              <w:rPr>
                <w:color w:val="00274C"/>
                <w:position w:val="-2"/>
                <w:sz w:val="20"/>
                <w:szCs w:val="20"/>
              </w:rPr>
              <w:t xml:space="preserve"> on the fitting coming out of the filter holder </w:t>
            </w:r>
            <w:r>
              <w:rPr>
                <w:b/>
                <w:bCs/>
                <w:color w:val="00274C"/>
                <w:position w:val="-2"/>
                <w:sz w:val="20"/>
                <w:szCs w:val="20"/>
              </w:rPr>
              <w:t xml:space="preserve">N</w:t>
            </w:r>
            <w:r>
              <w:rPr>
                <w:color w:val="00274C"/>
                <w:position w:val="-2"/>
                <w:sz w:val="20"/>
                <w:szCs w:val="20"/>
              </w:rPr>
              <w:t xml:space="preserve"> and on the fuel inlet fitting of the injection pump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2206492" name="name9593600ecc4a60052"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9627600ecc4a6004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9.65</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Fuel return pipes</w:t>
            </w:r>
          </w:p>
          <w:p/>
          <w:p/>
          <w:p>
            <w:pPr>
              <w:numPr>
                <w:ilvl w:val="0"/>
                <w:numId w:val="45228673"/>
              </w:numPr>
              <w:spacing w:before="0" w:after="0" w:line="262" w:lineRule="auto"/>
              <w:jc w:val="left"/>
              <w:rPr>
                <w:color w:val="00274C"/>
                <w:sz w:val="20"/>
                <w:szCs w:val="20"/>
              </w:rPr>
            </w:pPr>
            <w:r>
              <w:rPr>
                <w:color w:val="00274C"/>
                <w:position w:val="-2"/>
                <w:sz w:val="20"/>
                <w:szCs w:val="20"/>
              </w:rPr>
              <w:t xml:space="preserve">Check the gaskets </w:t>
            </w:r>
            <w:r>
              <w:rPr>
                <w:b/>
                <w:bCs/>
                <w:color w:val="00274C"/>
                <w:position w:val="-2"/>
                <w:sz w:val="20"/>
                <w:szCs w:val="20"/>
              </w:rPr>
              <w:t xml:space="preserve">H1</w:t>
            </w:r>
            <w:r>
              <w:rPr>
                <w:color w:val="00274C"/>
                <w:position w:val="-2"/>
                <w:sz w:val="20"/>
                <w:szCs w:val="20"/>
              </w:rPr>
              <w:t xml:space="preserve"> on the fittings </w:t>
            </w:r>
            <w:r>
              <w:rPr>
                <w:b/>
                <w:bCs/>
                <w:color w:val="00274C"/>
                <w:position w:val="-2"/>
                <w:sz w:val="20"/>
                <w:szCs w:val="20"/>
              </w:rPr>
              <w:t xml:space="preserve">J1</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    Do not disconnect the pipes from the distributor </w:t>
            </w:r>
            <w:r>
              <w:rPr>
                <w:b/>
                <w:bCs/>
                <w:color w:val="00274C"/>
                <w:position w:val="-2"/>
                <w:sz w:val="20"/>
                <w:szCs w:val="20"/>
              </w:rPr>
              <w:t xml:space="preserve">K1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45228674"/>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K1</w:t>
            </w:r>
            <w:r>
              <w:rPr>
                <w:color w:val="00274C"/>
                <w:position w:val="-2"/>
                <w:sz w:val="20"/>
                <w:szCs w:val="20"/>
              </w:rPr>
              <w:t xml:space="preserve"> with the screw </w:t>
            </w:r>
            <w:r>
              <w:rPr>
                <w:b/>
                <w:bCs/>
                <w:color w:val="00274C"/>
                <w:position w:val="-2"/>
                <w:sz w:val="20"/>
                <w:szCs w:val="20"/>
              </w:rPr>
              <w:t xml:space="preserve">L1</w:t>
            </w:r>
            <w:r>
              <w:rPr>
                <w:color w:val="00274C"/>
                <w:position w:val="-2"/>
                <w:sz w:val="20"/>
                <w:szCs w:val="20"/>
              </w:rPr>
              <w:t xml:space="preserve"> on the intake manifold </w:t>
            </w:r>
            <w:r>
              <w:rPr>
                <w:b/>
                <w:bCs/>
                <w:color w:val="00274C"/>
                <w:position w:val="-2"/>
                <w:sz w:val="20"/>
                <w:szCs w:val="20"/>
              </w:rPr>
              <w:t xml:space="preserve">X</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5228674"/>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on the injectors </w:t>
            </w:r>
            <w:r>
              <w:rPr>
                <w:b/>
                <w:bCs/>
                <w:color w:val="00274C"/>
                <w:position w:val="-2"/>
                <w:sz w:val="20"/>
                <w:szCs w:val="20"/>
              </w:rPr>
              <w:t xml:space="preserve">S</w:t>
            </w:r>
            <w:r>
              <w:rPr>
                <w:color w:val="00274C"/>
                <w:position w:val="-2"/>
                <w:sz w:val="20"/>
                <w:szCs w:val="20"/>
              </w:rPr>
              <w:t xml:space="preserve"> and lock them with the clips </w:t>
            </w:r>
            <w:r>
              <w:rPr>
                <w:b/>
                <w:bCs/>
                <w:color w:val="00274C"/>
                <w:position w:val="-2"/>
                <w:sz w:val="20"/>
                <w:szCs w:val="20"/>
              </w:rPr>
              <w:t xml:space="preserve">M1</w:t>
            </w:r>
            <w:r>
              <w:rPr>
                <w:color w:val="00274C"/>
                <w:position w:val="-2"/>
                <w:sz w:val="20"/>
                <w:szCs w:val="20"/>
              </w:rPr>
              <w:t xml:space="preserve"> .</w:t>
            </w:r>
          </w:p>
          <w:p>
            <w:pPr>
              <w:numPr>
                <w:ilvl w:val="0"/>
                <w:numId w:val="45228674"/>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N1</w:t>
            </w:r>
            <w:r>
              <w:rPr>
                <w:color w:val="00274C"/>
                <w:position w:val="-2"/>
                <w:sz w:val="20"/>
                <w:szCs w:val="20"/>
              </w:rPr>
              <w:t xml:space="preserve"> on the fitting </w:t>
            </w:r>
            <w:r>
              <w:rPr>
                <w:b/>
                <w:bCs/>
                <w:color w:val="00274C"/>
                <w:position w:val="-2"/>
                <w:sz w:val="20"/>
                <w:szCs w:val="20"/>
              </w:rPr>
              <w:t xml:space="preserve">P1</w:t>
            </w:r>
            <w:r>
              <w:rPr>
                <w:color w:val="00274C"/>
                <w:position w:val="-2"/>
                <w:sz w:val="20"/>
                <w:szCs w:val="20"/>
              </w:rPr>
              <w:t xml:space="preserve"> .</w:t>
            </w:r>
          </w:p>
          <w:p>
            <w:pPr>
              <w:numPr>
                <w:ilvl w:val="0"/>
                <w:numId w:val="45228674"/>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Q1</w:t>
            </w:r>
            <w:r>
              <w:rPr>
                <w:color w:val="00274C"/>
                <w:position w:val="-2"/>
                <w:sz w:val="20"/>
                <w:szCs w:val="20"/>
              </w:rPr>
              <w:t xml:space="preserve"> and the fitting </w:t>
            </w:r>
            <w:r>
              <w:rPr>
                <w:b/>
                <w:bCs/>
                <w:color w:val="00274C"/>
                <w:position w:val="-2"/>
                <w:sz w:val="20"/>
                <w:szCs w:val="20"/>
              </w:rPr>
              <w:t xml:space="preserve">R1</w:t>
            </w:r>
            <w:r>
              <w:rPr>
                <w:color w:val="00274C"/>
                <w:position w:val="-2"/>
                <w:sz w:val="20"/>
                <w:szCs w:val="20"/>
              </w:rPr>
              <w:t xml:space="preserve"> on the screw </w:t>
            </w:r>
            <w:r>
              <w:rPr>
                <w:b/>
                <w:bCs/>
                <w:color w:val="00274C"/>
                <w:position w:val="-2"/>
                <w:sz w:val="20"/>
                <w:szCs w:val="20"/>
              </w:rPr>
              <w:t xml:space="preserve">S1</w:t>
            </w:r>
            <w:r>
              <w:rPr>
                <w:color w:val="00274C"/>
                <w:position w:val="-2"/>
                <w:sz w:val="20"/>
                <w:szCs w:val="20"/>
              </w:rPr>
              <w:t xml:space="preserve"> .</w:t>
            </w:r>
          </w:p>
          <w:p>
            <w:pPr>
              <w:numPr>
                <w:ilvl w:val="0"/>
                <w:numId w:val="45228674"/>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S1</w:t>
            </w:r>
            <w:r>
              <w:rPr>
                <w:color w:val="00274C"/>
                <w:position w:val="-2"/>
                <w:sz w:val="20"/>
                <w:szCs w:val="20"/>
              </w:rPr>
              <w:t xml:space="preserve"> on Common Rail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with the opening of union </w:t>
            </w:r>
            <w:r>
              <w:rPr>
                <w:b/>
                <w:bCs/>
                <w:color w:val="00274C"/>
                <w:position w:val="-2"/>
                <w:sz w:val="20"/>
                <w:szCs w:val="20"/>
              </w:rPr>
              <w:t xml:space="preserve">R1</w:t>
            </w:r>
            <w:r>
              <w:rPr>
                <w:color w:val="00274C"/>
                <w:position w:val="-2"/>
                <w:sz w:val="20"/>
                <w:szCs w:val="20"/>
              </w:rPr>
              <w:t xml:space="preserve"> facing upwards.</w:t>
            </w:r>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6415080" name="name1980600ecc4a7a977"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8018600ecc4a7a96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9.66</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6855631" name="name3913600ecc4a9d932"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6331600ecc4a9d92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9.67</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73202412" name="name5756600ecc4ab5975" descr="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8.jpg"/>
                          <pic:cNvPicPr/>
                        </pic:nvPicPr>
                        <pic:blipFill>
                          <a:blip r:embed="rId3014600ecc4ab596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9.8.1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23517" name="name5044600ecc4ac78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46600ecc4ac78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75"/>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A</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 - </w:t>
            </w:r>
            <w:hyperlink r:id="rId4325600ecc4ac7f8f"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45228675"/>
              </w:numPr>
              <w:spacing w:before="0" w:after="0" w:line="262" w:lineRule="auto"/>
              <w:jc w:val="left"/>
              <w:rPr>
                <w:color w:val="00274C"/>
                <w:sz w:val="20"/>
                <w:szCs w:val="20"/>
              </w:rPr>
            </w:pPr>
            <w:r>
              <w:rPr>
                <w:color w:val="00274C"/>
                <w:position w:val="-2"/>
                <w:sz w:val="20"/>
                <w:szCs w:val="20"/>
              </w:rPr>
              <w:t xml:space="preserve">Assemble clamps </w:t>
            </w:r>
            <w:r>
              <w:rPr>
                <w:b/>
                <w:bCs/>
                <w:color w:val="00274C"/>
                <w:position w:val="-2"/>
                <w:sz w:val="20"/>
                <w:szCs w:val="20"/>
              </w:rPr>
              <w:t xml:space="preserve">C</w:t>
            </w:r>
            <w:r>
              <w:rPr>
                <w:color w:val="00274C"/>
                <w:position w:val="-2"/>
                <w:sz w:val="20"/>
                <w:szCs w:val="20"/>
              </w:rPr>
              <w:t xml:space="preserve"> onto tube </w:t>
            </w:r>
            <w:r>
              <w:rPr>
                <w:b/>
                <w:bCs/>
                <w:color w:val="00274C"/>
                <w:position w:val="-2"/>
                <w:sz w:val="20"/>
                <w:szCs w:val="20"/>
              </w:rPr>
              <w:t xml:space="preserve">D</w:t>
            </w:r>
            <w:r>
              <w:rPr>
                <w:color w:val="00274C"/>
                <w:position w:val="-2"/>
                <w:sz w:val="20"/>
                <w:szCs w:val="20"/>
              </w:rPr>
              <w:t xml:space="preserve"> .</w:t>
            </w:r>
          </w:p>
          <w:p>
            <w:pPr>
              <w:numPr>
                <w:ilvl w:val="0"/>
                <w:numId w:val="45228675"/>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D</w:t>
            </w:r>
            <w:r>
              <w:rPr>
                <w:color w:val="00274C"/>
                <w:position w:val="-2"/>
                <w:sz w:val="20"/>
                <w:szCs w:val="20"/>
              </w:rPr>
              <w:t xml:space="preserve"> by means of fastening clamp </w:t>
            </w:r>
            <w:r>
              <w:rPr>
                <w:b/>
                <w:bCs/>
                <w:color w:val="00274C"/>
                <w:position w:val="-2"/>
                <w:sz w:val="20"/>
                <w:szCs w:val="20"/>
              </w:rPr>
              <w:t xml:space="preserve">C</w:t>
            </w:r>
            <w:r>
              <w:rPr>
                <w:color w:val="00274C"/>
                <w:position w:val="-2"/>
                <w:sz w:val="20"/>
                <w:szCs w:val="20"/>
              </w:rPr>
              <w:t xml:space="preserve"> with capscrews </w:t>
            </w:r>
            <w:r>
              <w:rPr>
                <w:b/>
                <w:bCs/>
                <w:color w:val="00274C"/>
                <w:position w:val="-2"/>
                <w:sz w:val="20"/>
                <w:szCs w:val="20"/>
              </w:rPr>
              <w:t xml:space="preserve">E</w:t>
            </w:r>
            <w:r>
              <w:rPr>
                <w:color w:val="00274C"/>
                <w:position w:val="-2"/>
                <w:sz w:val="20"/>
                <w:szCs w:val="20"/>
              </w:rPr>
              <w:t xml:space="preserve"> , inserting clamp </w:t>
            </w:r>
            <w:r>
              <w:rPr>
                <w:b/>
                <w:bCs/>
                <w:color w:val="00274C"/>
                <w:position w:val="-2"/>
                <w:sz w:val="20"/>
                <w:szCs w:val="20"/>
              </w:rPr>
              <w:t xml:space="preserve">F.</w:t>
            </w:r>
          </w:p>
          <w:p>
            <w:pPr>
              <w:numPr>
                <w:ilvl w:val="0"/>
                <w:numId w:val="45228675"/>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G</w:t>
            </w:r>
            <w:r>
              <w:rPr>
                <w:color w:val="00274C"/>
                <w:position w:val="-2"/>
                <w:sz w:val="20"/>
                <w:szCs w:val="20"/>
              </w:rPr>
              <w:t xml:space="preserve"> onto union </w:t>
            </w:r>
            <w:r>
              <w:rPr>
                <w:b/>
                <w:bCs/>
                <w:color w:val="00274C"/>
                <w:position w:val="-2"/>
                <w:sz w:val="20"/>
                <w:szCs w:val="20"/>
              </w:rPr>
              <w:t xml:space="preserve">H</w:t>
            </w:r>
            <w:r>
              <w:rPr>
                <w:color w:val="00274C"/>
                <w:position w:val="-2"/>
                <w:sz w:val="20"/>
                <w:szCs w:val="20"/>
              </w:rPr>
              <w:t xml:space="preserve"> .</w:t>
            </w:r>
          </w:p>
          <w:p>
            <w:pPr>
              <w:numPr>
                <w:ilvl w:val="0"/>
                <w:numId w:val="45228675"/>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J</w:t>
            </w:r>
            <w:r>
              <w:rPr>
                <w:color w:val="00274C"/>
                <w:position w:val="-2"/>
                <w:sz w:val="20"/>
                <w:szCs w:val="20"/>
              </w:rPr>
              <w:t xml:space="preserve"> by means of capscrew </w:t>
            </w:r>
            <w:r>
              <w:rPr>
                <w:b/>
                <w:bCs/>
                <w:color w:val="00274C"/>
                <w:position w:val="-2"/>
                <w:sz w:val="20"/>
                <w:szCs w:val="20"/>
              </w:rPr>
              <w:t xml:space="preserve">K</w:t>
            </w:r>
            <w:r>
              <w:rPr>
                <w:color w:val="00274C"/>
                <w:position w:val="-2"/>
                <w:sz w:val="20"/>
                <w:szCs w:val="20"/>
              </w:rPr>
              <w:t xml:space="preserve"> , inserting gasket </w:t>
            </w:r>
            <w:r>
              <w:rPr>
                <w:b/>
                <w:bCs/>
                <w:color w:val="00274C"/>
                <w:position w:val="-2"/>
                <w:sz w:val="20"/>
                <w:szCs w:val="20"/>
              </w:rPr>
              <w:t xml:space="preserve">L</w:t>
            </w:r>
            <w:r>
              <w:rPr>
                <w:color w:val="00274C"/>
                <w:position w:val="-2"/>
                <w:sz w:val="20"/>
                <w:szCs w:val="20"/>
              </w:rPr>
              <w:t xml:space="preserve"> .</w:t>
            </w:r>
          </w:p>
          <w:p>
            <w:pPr>
              <w:numPr>
                <w:ilvl w:val="0"/>
                <w:numId w:val="45228675"/>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M</w:t>
            </w:r>
            <w:r>
              <w:rPr>
                <w:color w:val="00274C"/>
                <w:position w:val="-2"/>
                <w:sz w:val="20"/>
                <w:szCs w:val="20"/>
              </w:rPr>
              <w:t xml:space="preserve"> .</w:t>
            </w:r>
          </w:p>
          <w:p>
            <w:pPr>
              <w:numPr>
                <w:ilvl w:val="0"/>
                <w:numId w:val="45228675"/>
              </w:numPr>
              <w:spacing w:before="0" w:after="0" w:line="262" w:lineRule="auto"/>
              <w:jc w:val="left"/>
              <w:rPr>
                <w:color w:val="00274C"/>
                <w:sz w:val="20"/>
                <w:szCs w:val="20"/>
              </w:rPr>
            </w:pPr>
            <w:r>
              <w:rPr>
                <w:color w:val="00274C"/>
                <w:position w:val="-2"/>
                <w:sz w:val="20"/>
                <w:szCs w:val="20"/>
              </w:rPr>
              <w:t xml:space="preserve">Perform the operations of  </w:t>
            </w:r>
            <w:hyperlink r:id="rId9640600ecc4ac8111" w:history="1">
              <w:r>
                <w:rPr>
                  <w:b/>
                  <w:bCs/>
                  <w:color w:val="0000FF"/>
                  <w:position w:val="-2"/>
                  <w:sz w:val="20"/>
                  <w:szCs w:val="20"/>
                  <w:u w:val="single"/>
                </w:rPr>
                <w:t xml:space="preserve">Par. 6.7.2</w:t>
              </w:r>
            </w:hyperlink>
            <w:r>
              <w:rPr>
                <w:b/>
                <w:bCs/>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32000" cy="1476000"/>
                  <wp:docPr id="88982823" name="name2675600ecc4adc509"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4434600ecc4adc5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87974132" name="name4960600ecc4b019be"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3758600ecc4b019b7"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9.70</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48613224" name="name1065600ecc4b171a5"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5621600ecc4b171a0"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.2 Oil Cooler and oil filter Unit Assembly</w:t>
            </w:r>
          </w:p>
          <w:p/>
          <w:p/>
          <w:p>
            <w:pPr>
              <w:numPr>
                <w:ilvl w:val="0"/>
                <w:numId w:val="45228676"/>
              </w:numPr>
              <w:spacing w:before="0" w:after="0" w:line="262" w:lineRule="auto"/>
              <w:jc w:val="left"/>
              <w:rPr>
                <w:color w:val="00274C"/>
                <w:sz w:val="20"/>
                <w:szCs w:val="20"/>
              </w:rPr>
            </w:pPr>
            <w:r>
              <w:rPr>
                <w:color w:val="00274C"/>
                <w:position w:val="-2"/>
                <w:sz w:val="20"/>
                <w:szCs w:val="20"/>
              </w:rPr>
              <w:t xml:space="preserve">Perform the operations of  </w:t>
            </w:r>
            <w:hyperlink r:id="rId2377600ecc4b18097" w:history="1">
              <w:r>
                <w:rPr>
                  <w:b/>
                  <w:bCs/>
                  <w:color w:val="0000FF"/>
                  <w:position w:val="-2"/>
                  <w:sz w:val="20"/>
                  <w:szCs w:val="20"/>
                  <w:u w:val="single"/>
                </w:rPr>
                <w:t xml:space="preserve">Par. 6.8.3</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operations of </w:t>
            </w:r>
            <w:hyperlink r:id="rId3495600ecc4b18141" w:history="1">
              <w:r>
                <w:rPr>
                  <w:b/>
                  <w:bCs/>
                  <w:color w:val="0000FF"/>
                  <w:position w:val="-2"/>
                  <w:sz w:val="20"/>
                  <w:szCs w:val="20"/>
                  <w:u w:val="single"/>
                </w:rPr>
                <w:t xml:space="preserve">Par. 6.8.2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.3 Oil pressure relief valve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77"/>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N</w:t>
            </w:r>
            <w:r>
              <w:rPr>
                <w:color w:val="00274C"/>
                <w:position w:val="-2"/>
                <w:sz w:val="20"/>
                <w:szCs w:val="20"/>
              </w:rPr>
              <w:t xml:space="preserve"> and fully insert it in the seat </w:t>
            </w:r>
            <w:r>
              <w:rPr>
                <w:b/>
                <w:bCs/>
                <w:color w:val="00274C"/>
                <w:position w:val="-2"/>
                <w:sz w:val="20"/>
                <w:szCs w:val="20"/>
              </w:rPr>
              <w:t xml:space="preserve">P</w:t>
            </w:r>
            <w:r>
              <w:rPr>
                <w:color w:val="00274C"/>
                <w:position w:val="-2"/>
                <w:sz w:val="20"/>
                <w:szCs w:val="20"/>
              </w:rPr>
              <w:t xml:space="preserve"> .</w:t>
            </w:r>
          </w:p>
          <w:p>
            <w:pPr>
              <w:numPr>
                <w:ilvl w:val="0"/>
                <w:numId w:val="45228677"/>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Q</w:t>
            </w:r>
            <w:r>
              <w:rPr>
                <w:color w:val="00274C"/>
                <w:position w:val="-2"/>
                <w:sz w:val="20"/>
                <w:szCs w:val="20"/>
              </w:rPr>
              <w:t xml:space="preserve"> in the piston </w:t>
            </w:r>
            <w:r>
              <w:rPr>
                <w:b/>
                <w:bCs/>
                <w:color w:val="00274C"/>
                <w:position w:val="-2"/>
                <w:sz w:val="20"/>
                <w:szCs w:val="20"/>
              </w:rPr>
              <w:t xml:space="preserve">N</w:t>
            </w:r>
            <w:r>
              <w:rPr>
                <w:color w:val="00274C"/>
                <w:position w:val="-2"/>
                <w:sz w:val="20"/>
                <w:szCs w:val="20"/>
              </w:rPr>
              <w:t xml:space="preserve"> .</w:t>
            </w:r>
          </w:p>
          <w:p>
            <w:pPr>
              <w:numPr>
                <w:ilvl w:val="0"/>
                <w:numId w:val="45228677"/>
              </w:numPr>
              <w:spacing w:before="0" w:after="0" w:line="262" w:lineRule="auto"/>
              <w:jc w:val="left"/>
              <w:rPr>
                <w:color w:val="00274C"/>
                <w:sz w:val="20"/>
                <w:szCs w:val="20"/>
              </w:rPr>
            </w:pPr>
            <w:r>
              <w:rPr>
                <w:color w:val="00274C"/>
                <w:position w:val="-2"/>
                <w:sz w:val="20"/>
                <w:szCs w:val="20"/>
              </w:rPr>
              <w:t xml:space="preserve">Insert disk </w:t>
            </w:r>
            <w:r>
              <w:rPr>
                <w:b/>
                <w:bCs/>
                <w:color w:val="00274C"/>
                <w:position w:val="-2"/>
                <w:sz w:val="20"/>
                <w:szCs w:val="20"/>
              </w:rPr>
              <w:t xml:space="preserve">R</w:t>
            </w:r>
            <w:r>
              <w:rPr>
                <w:color w:val="00274C"/>
                <w:position w:val="-2"/>
                <w:sz w:val="20"/>
                <w:szCs w:val="20"/>
              </w:rPr>
              <w:t xml:space="preserve"> onto spring </w:t>
            </w:r>
            <w:r>
              <w:rPr>
                <w:b/>
                <w:bCs/>
                <w:color w:val="00274C"/>
                <w:position w:val="-2"/>
                <w:sz w:val="20"/>
                <w:szCs w:val="20"/>
              </w:rPr>
              <w:t xml:space="preserve">Q</w:t>
            </w:r>
            <w:r>
              <w:rPr>
                <w:color w:val="00274C"/>
                <w:position w:val="-2"/>
                <w:sz w:val="20"/>
                <w:szCs w:val="20"/>
              </w:rPr>
              <w:t xml:space="preserve"> .</w:t>
            </w:r>
          </w:p>
          <w:p>
            <w:pPr>
              <w:numPr>
                <w:ilvl w:val="0"/>
                <w:numId w:val="45228677"/>
              </w:numPr>
              <w:spacing w:before="0" w:after="0" w:line="262" w:lineRule="auto"/>
              <w:jc w:val="left"/>
              <w:rPr>
                <w:color w:val="00274C"/>
                <w:sz w:val="20"/>
                <w:szCs w:val="20"/>
              </w:rPr>
            </w:pPr>
            <w:r>
              <w:rPr>
                <w:color w:val="00274C"/>
                <w:position w:val="-2"/>
                <w:sz w:val="20"/>
                <w:szCs w:val="20"/>
              </w:rPr>
              <w:t xml:space="preserve">Insert cotter pin </w:t>
            </w:r>
            <w:r>
              <w:rPr>
                <w:b/>
                <w:bCs/>
                <w:color w:val="00274C"/>
                <w:position w:val="-2"/>
                <w:sz w:val="20"/>
                <w:szCs w:val="20"/>
              </w:rPr>
              <w:t xml:space="preserve">S</w:t>
            </w:r>
            <w:r>
              <w:rPr>
                <w:color w:val="00274C"/>
                <w:position w:val="-2"/>
                <w:sz w:val="20"/>
                <w:szCs w:val="20"/>
              </w:rPr>
              <w:t xml:space="preserve"> in the provided seat of oil pump </w:t>
            </w:r>
            <w:r>
              <w:rPr>
                <w:b/>
                <w:bCs/>
                <w:color w:val="00274C"/>
                <w:position w:val="-2"/>
                <w:sz w:val="20"/>
                <w:szCs w:val="20"/>
              </w:rPr>
              <w:t xml:space="preserve">T</w:t>
            </w:r>
            <w:r>
              <w:rPr>
                <w:color w:val="00274C"/>
                <w:position w:val="-2"/>
                <w:sz w:val="20"/>
                <w:szCs w:val="20"/>
              </w:rPr>
              <w:t xml:space="preserve"> to lock components </w:t>
            </w:r>
            <w:r>
              <w:rPr>
                <w:b/>
                <w:bCs/>
                <w:color w:val="00274C"/>
                <w:position w:val="-2"/>
                <w:sz w:val="20"/>
                <w:szCs w:val="20"/>
              </w:rPr>
              <w:t xml:space="preserve">N, 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p>
          <w:p/>
          <w:p/>
        </w:tc>
        <w:tc>
          <w:tcPr>
            <w:tcMar>
              <w:top w:w="150" w:type="dxa"/>
              <w:bottom w:w="150" w:type="dxa"/>
            </w:tcMar>
            <w:vAlign w:val="top"/>
          </w:tcPr>
          <w:p>
            <w:r>
              <w:rPr>
                <w:position w:val="-230"/>
              </w:rPr>
              <w:drawing>
                <wp:inline distT="0" distB="0" distL="0" distR="0">
                  <wp:extent cx="2232000" cy="1512000"/>
                  <wp:docPr id="50936107" name="name6825600ecc4b2bb32"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7095600ecc4b2bb2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.4 Oil pump</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Carry out the checks described in </w:t>
            </w:r>
            <w:r>
              <w:rPr>
                <w:b/>
                <w:bCs/>
                <w:color w:val="00274C"/>
                <w:position w:val="-2"/>
                <w:sz w:val="20"/>
                <w:szCs w:val="20"/>
              </w:rPr>
              <w:t xml:space="preserve">Par. 8.7</w:t>
            </w:r>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78"/>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T, V</w:t>
            </w:r>
            <w:r>
              <w:rPr>
                <w:color w:val="00274C"/>
                <w:position w:val="-2"/>
                <w:sz w:val="20"/>
                <w:szCs w:val="20"/>
              </w:rPr>
              <w:t xml:space="preserve"> are free of impurities – scratches - dents.</w:t>
            </w:r>
          </w:p>
          <w:p>
            <w:pPr>
              <w:numPr>
                <w:ilvl w:val="0"/>
                <w:numId w:val="45228678"/>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T</w:t>
            </w:r>
            <w:r>
              <w:rPr>
                <w:color w:val="00274C"/>
                <w:position w:val="-2"/>
                <w:sz w:val="20"/>
                <w:szCs w:val="20"/>
              </w:rPr>
              <w:t xml:space="preserve"> and </w:t>
            </w:r>
            <w:r>
              <w:rPr>
                <w:b/>
                <w:bCs/>
                <w:color w:val="00274C"/>
                <w:position w:val="-2"/>
                <w:sz w:val="20"/>
                <w:szCs w:val="20"/>
              </w:rPr>
              <w:t xml:space="preserve">V</w:t>
            </w:r>
            <w:r>
              <w:rPr>
                <w:color w:val="00274C"/>
                <w:position w:val="-2"/>
                <w:sz w:val="20"/>
                <w:szCs w:val="20"/>
              </w:rPr>
              <w:t xml:space="preserve"> .</w:t>
            </w:r>
          </w:p>
          <w:p>
            <w:pPr>
              <w:numPr>
                <w:ilvl w:val="0"/>
                <w:numId w:val="45228678"/>
              </w:numPr>
              <w:spacing w:before="0" w:after="0" w:line="262" w:lineRule="auto"/>
              <w:jc w:val="left"/>
              <w:rPr>
                <w:color w:val="00274C"/>
                <w:sz w:val="20"/>
                <w:szCs w:val="20"/>
              </w:rPr>
            </w:pPr>
            <w:r>
              <w:rPr>
                <w:color w:val="00274C"/>
                <w:position w:val="-2"/>
                <w:sz w:val="20"/>
                <w:szCs w:val="20"/>
              </w:rPr>
              <w:t xml:space="preserve">Thoroughly lubricate the seat of the rotors on oil pump </w:t>
            </w:r>
            <w:r>
              <w:rPr>
                <w:b/>
                <w:bCs/>
                <w:color w:val="00274C"/>
                <w:position w:val="-2"/>
                <w:sz w:val="20"/>
                <w:szCs w:val="20"/>
              </w:rPr>
              <w:t xml:space="preserve">T</w:t>
            </w:r>
            <w:r>
              <w:rPr>
                <w:color w:val="00274C"/>
                <w:position w:val="-2"/>
                <w:sz w:val="20"/>
                <w:szCs w:val="20"/>
              </w:rPr>
              <w:t xml:space="preserve"> .</w:t>
            </w:r>
          </w:p>
          <w:p>
            <w:pPr>
              <w:numPr>
                <w:ilvl w:val="0"/>
                <w:numId w:val="45228678"/>
              </w:numPr>
              <w:spacing w:before="0" w:after="0" w:line="262" w:lineRule="auto"/>
              <w:jc w:val="left"/>
              <w:rPr>
                <w:color w:val="00274C"/>
                <w:sz w:val="20"/>
                <w:szCs w:val="20"/>
              </w:rPr>
            </w:pPr>
            <w:r>
              <w:rPr>
                <w:color w:val="00274C"/>
                <w:position w:val="-2"/>
                <w:sz w:val="20"/>
                <w:szCs w:val="20"/>
              </w:rPr>
              <w:t xml:space="preserve">Make sure the external rotor is assembled correctly with Ref. </w:t>
            </w:r>
            <w:r>
              <w:rPr>
                <w:b/>
                <w:bCs/>
                <w:color w:val="00274C"/>
                <w:position w:val="-2"/>
                <w:sz w:val="20"/>
                <w:szCs w:val="20"/>
              </w:rPr>
              <w:t xml:space="preserve">U</w:t>
            </w:r>
            <w:r>
              <w:rPr>
                <w:color w:val="00274C"/>
                <w:position w:val="-2"/>
                <w:sz w:val="20"/>
                <w:szCs w:val="20"/>
              </w:rPr>
              <w:t xml:space="preserve"> visible, as shown in the picture (or refer to </w:t>
            </w:r>
            <w:hyperlink r:id="rId6177600ecc4b2cabc" w:history="1">
              <w:r>
                <w:rPr>
                  <w:b/>
                  <w:bCs/>
                  <w:color w:val="0000FF"/>
                  <w:position w:val="-2"/>
                  <w:sz w:val="20"/>
                  <w:szCs w:val="20"/>
                </w:rPr>
                <w:t xml:space="preserve">Par. 2.10.2</w:t>
              </w:r>
            </w:hyperlink>
            <w:r>
              <w:rPr>
                <w:color w:val="00274C"/>
                <w:position w:val="-2"/>
                <w:sz w:val="20"/>
                <w:szCs w:val="20"/>
              </w:rPr>
              <w:t xml:space="preserve"> ).</w:t>
            </w:r>
          </w:p>
          <w:p>
            <w:pPr>
              <w:numPr>
                <w:ilvl w:val="0"/>
                <w:numId w:val="45228678"/>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T</w:t>
            </w:r>
            <w:r>
              <w:rPr>
                <w:color w:val="00274C"/>
                <w:position w:val="-2"/>
                <w:sz w:val="20"/>
                <w:szCs w:val="20"/>
              </w:rPr>
              <w:t xml:space="preserve"> on the crankcase V with the screws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665321" name="name8837600ecc4b413bf"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7609600ecc4b413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60415939" name="name3028600ecc4b57c95"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6886600ecc4b57c90"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9.9.1 Bell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53129" name="name8282600ecc4b6d4f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64600ecc4b6d4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78083" name="name9864600ecc4b79b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81600ecc4b79b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5228470"/>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and lubricate gasket </w:t>
            </w:r>
            <w:r>
              <w:rPr>
                <w:b/>
                <w:bCs/>
                <w:color w:val="00274C"/>
                <w:position w:val="-2"/>
                <w:sz w:val="20"/>
                <w:szCs w:val="20"/>
              </w:rPr>
              <w:t xml:space="preserve">C</w:t>
            </w:r>
            <w:r>
              <w:rPr>
                <w:color w:val="00274C"/>
                <w:position w:val="-2"/>
                <w:sz w:val="20"/>
                <w:szCs w:val="20"/>
              </w:rPr>
              <w:t xml:space="preserve"> with oil with each assembly (gasket </w:t>
            </w:r>
            <w:r>
              <w:rPr>
                <w:b/>
                <w:bCs/>
                <w:color w:val="00274C"/>
                <w:position w:val="-2"/>
                <w:sz w:val="20"/>
                <w:szCs w:val="20"/>
              </w:rPr>
              <w:t xml:space="preserve">C</w:t>
            </w:r>
            <w:r>
              <w:rPr>
                <w:color w:val="00274C"/>
                <w:position w:val="-2"/>
                <w:sz w:val="20"/>
                <w:szCs w:val="20"/>
              </w:rPr>
              <w:t xml:space="preserve"> is to be mounted after the operation in </w:t>
            </w:r>
            <w:r>
              <w:rPr>
                <w:b/>
                <w:bCs/>
                <w:color w:val="00274C"/>
                <w:position w:val="-2"/>
                <w:sz w:val="20"/>
                <w:szCs w:val="20"/>
              </w:rPr>
              <w:t xml:space="preserve">point 5</w:t>
            </w:r>
            <w:r>
              <w:rPr>
                <w:color w:val="00274C"/>
                <w:position w:val="-2"/>
                <w:sz w:val="20"/>
                <w:szCs w:val="20"/>
              </w:rPr>
              <w:t xml:space="preserve"> </w:t>
            </w:r>
            <w:r>
              <w:rPr>
                <w:b/>
                <w:bCs/>
                <w:color w:val="00274C"/>
                <w:position w:val="-2"/>
                <w:sz w:val="20"/>
                <w:szCs w:val="20"/>
              </w:rPr>
              <w:t xml:space="preserve">( </w:t>
            </w:r>
            <w:hyperlink r:id="rId6943600ecc4b7a0f4"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To assemble components </w:t>
            </w:r>
            <w:r>
              <w:rPr>
                <w:b/>
                <w:bCs/>
                <w:color w:val="00274C"/>
                <w:position w:val="-2"/>
                <w:sz w:val="20"/>
                <w:szCs w:val="20"/>
              </w:rPr>
              <w:t xml:space="preserve">P, Q, R, S</w:t>
            </w:r>
            <w:r>
              <w:rPr>
                <w:color w:val="00274C"/>
                <w:position w:val="-2"/>
                <w:sz w:val="20"/>
                <w:szCs w:val="20"/>
              </w:rPr>
              <w:t xml:space="preserve"> , and </w:t>
            </w:r>
            <w:r>
              <w:rPr>
                <w:b/>
                <w:bCs/>
                <w:color w:val="00274C"/>
                <w:position w:val="-2"/>
                <w:sz w:val="20"/>
                <w:szCs w:val="20"/>
              </w:rPr>
              <w:t xml:space="preserve">T</w:t>
            </w:r>
            <w:r>
              <w:rPr>
                <w:color w:val="00274C"/>
                <w:position w:val="-2"/>
                <w:sz w:val="20"/>
                <w:szCs w:val="20"/>
              </w:rPr>
              <w:t xml:space="preserve"> , proceed with the operations described in </w:t>
            </w:r>
            <w:hyperlink r:id="rId4886600ecc4b7a17c" w:history="1">
              <w:r>
                <w:rPr>
                  <w:b/>
                  <w:bCs/>
                  <w:color w:val="0000FF"/>
                  <w:position w:val="-2"/>
                  <w:sz w:val="20"/>
                  <w:szCs w:val="20"/>
                  <w:u w:val="single"/>
                </w:rPr>
                <w:t xml:space="preserve">Par. 11.2.2</w:t>
              </w:r>
            </w:hyperlink>
            <w:r>
              <w:rPr>
                <w:b/>
                <w:bCs/>
                <w:color w:val="00274C"/>
                <w:position w:val="-2"/>
                <w:sz w:val="20"/>
                <w:szCs w:val="20"/>
              </w:rPr>
              <w:t xml:space="preserve"> - </w:t>
            </w:r>
            <w:hyperlink r:id="rId6705600ecc4b7a19d" w:history="1">
              <w:r>
                <w:rPr>
                  <w:b/>
                  <w:bCs/>
                  <w:color w:val="0000FF"/>
                  <w:position w:val="-2"/>
                  <w:sz w:val="20"/>
                  <w:szCs w:val="20"/>
                  <w:u w:val="single"/>
                </w:rPr>
                <w:t xml:space="preserve">11.3.2</w:t>
              </w:r>
            </w:hyperlink>
            <w:r>
              <w:rPr>
                <w:b/>
                <w:bCs/>
                <w:color w:val="00274C"/>
                <w:position w:val="-2"/>
                <w:sz w:val="20"/>
                <w:szCs w:val="20"/>
              </w:rPr>
              <w:t xml:space="preserve"> - </w:t>
            </w:r>
            <w:hyperlink r:id="rId6709600ecc4b7a1b3" w:history="1">
              <w:r>
                <w:rPr>
                  <w:b/>
                  <w:bCs/>
                  <w:color w:val="0000FF"/>
                  <w:position w:val="-2"/>
                  <w:sz w:val="20"/>
                  <w:szCs w:val="20"/>
                  <w:u w:val="single"/>
                </w:rPr>
                <w:t xml:space="preserve">11.4.2</w:t>
              </w:r>
            </w:hyperlink>
            <w:r>
              <w:rPr>
                <w:b/>
                <w:bCs/>
                <w:color w:val="00274C"/>
                <w:position w:val="-2"/>
                <w:sz w:val="20"/>
                <w:szCs w:val="20"/>
              </w:rPr>
              <w:t xml:space="preserve"> - </w:t>
            </w:r>
            <w:hyperlink r:id="rId8381600ecc4b7a1c9" w:history="1">
              <w:r>
                <w:rPr>
                  <w:b/>
                  <w:bCs/>
                  <w:color w:val="0000FF"/>
                  <w:position w:val="-2"/>
                  <w:sz w:val="20"/>
                  <w:szCs w:val="20"/>
                  <w:u w:val="single"/>
                </w:rPr>
                <w:t xml:space="preserve">11.5.2</w:t>
              </w:r>
            </w:hyperlink>
            <w:r>
              <w:rPr>
                <w:color w:val="00274C"/>
                <w:position w:val="-2"/>
                <w:sz w:val="20"/>
                <w:szCs w:val="20"/>
              </w:rPr>
              <w:t xml:space="preserve"> .</w:t>
            </w:r>
          </w:p>
          <w:p/>
          <w:p/>
          <w:p>
            <w:pPr>
              <w:numPr>
                <w:ilvl w:val="0"/>
                <w:numId w:val="45228679"/>
              </w:numPr>
              <w:spacing w:before="0" w:after="0" w:line="262" w:lineRule="auto"/>
              <w:jc w:val="left"/>
              <w:rPr>
                <w:color w:val="00274C"/>
                <w:sz w:val="20"/>
                <w:szCs w:val="20"/>
              </w:rPr>
            </w:pPr>
            <w:r>
              <w:rPr>
                <w:color w:val="00274C"/>
                <w:position w:val="-2"/>
                <w:sz w:val="20"/>
                <w:szCs w:val="20"/>
              </w:rPr>
              <w:t xml:space="preserve">Apply a bead of approx. 2.5 mm of sealant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on the surface </w:t>
            </w:r>
            <w:r>
              <w:rPr>
                <w:b/>
                <w:bCs/>
                <w:color w:val="00274C"/>
                <w:position w:val="-2"/>
                <w:sz w:val="20"/>
                <w:szCs w:val="20"/>
              </w:rPr>
              <w:t xml:space="preserve">B</w:t>
            </w:r>
            <w:r>
              <w:rPr>
                <w:color w:val="00274C"/>
                <w:position w:val="-2"/>
                <w:sz w:val="20"/>
                <w:szCs w:val="20"/>
              </w:rPr>
              <w:t xml:space="preserve"> of the bell </w:t>
            </w:r>
            <w:r>
              <w:rPr>
                <w:b/>
                <w:bCs/>
                <w:color w:val="00274C"/>
                <w:position w:val="-2"/>
                <w:sz w:val="20"/>
                <w:szCs w:val="20"/>
              </w:rPr>
              <w:t xml:space="preserve">A</w:t>
            </w:r>
            <w:r>
              <w:rPr>
                <w:color w:val="00274C"/>
                <w:position w:val="-2"/>
                <w:sz w:val="20"/>
                <w:szCs w:val="20"/>
              </w:rPr>
              <w:t xml:space="preserve"> .</w:t>
            </w:r>
          </w:p>
          <w:p>
            <w:pPr>
              <w:numPr>
                <w:ilvl w:val="0"/>
                <w:numId w:val="45228679"/>
              </w:numPr>
              <w:spacing w:before="0" w:after="0" w:line="262" w:lineRule="auto"/>
              <w:jc w:val="left"/>
              <w:rPr>
                <w:color w:val="00274C"/>
                <w:sz w:val="20"/>
                <w:szCs w:val="20"/>
              </w:rPr>
            </w:pPr>
            <w:r>
              <w:rPr>
                <w:color w:val="00274C"/>
                <w:position w:val="-2"/>
                <w:sz w:val="20"/>
                <w:szCs w:val="20"/>
              </w:rPr>
              <w:t xml:space="preserve">Ensure that bearing </w:t>
            </w:r>
            <w:r>
              <w:rPr>
                <w:b/>
                <w:bCs/>
                <w:color w:val="00274C"/>
                <w:position w:val="-2"/>
                <w:sz w:val="20"/>
                <w:szCs w:val="20"/>
              </w:rPr>
              <w:t xml:space="preserve">J</w:t>
            </w:r>
            <w:r>
              <w:rPr>
                <w:color w:val="00274C"/>
                <w:position w:val="-2"/>
                <w:sz w:val="20"/>
                <w:szCs w:val="20"/>
              </w:rPr>
              <w:t xml:space="preserve"> is correctly assembled on camshaft </w:t>
            </w:r>
            <w:r>
              <w:rPr>
                <w:b/>
                <w:bCs/>
                <w:color w:val="00274C"/>
                <w:position w:val="-2"/>
                <w:sz w:val="20"/>
                <w:szCs w:val="20"/>
              </w:rPr>
              <w:t xml:space="preserve">K</w:t>
            </w:r>
            <w:r>
              <w:rPr>
                <w:color w:val="00274C"/>
                <w:position w:val="-2"/>
                <w:sz w:val="20"/>
                <w:szCs w:val="20"/>
              </w:rPr>
              <w:t xml:space="preserve"> .</w:t>
            </w:r>
          </w:p>
          <w:p>
            <w:pPr>
              <w:numPr>
                <w:ilvl w:val="0"/>
                <w:numId w:val="45228679"/>
              </w:numPr>
              <w:spacing w:before="0" w:after="0" w:line="262" w:lineRule="auto"/>
              <w:jc w:val="left"/>
              <w:rPr>
                <w:color w:val="00274C"/>
                <w:sz w:val="20"/>
                <w:szCs w:val="20"/>
              </w:rPr>
            </w:pPr>
            <w:r>
              <w:rPr>
                <w:color w:val="00274C"/>
                <w:position w:val="-2"/>
                <w:sz w:val="20"/>
                <w:szCs w:val="20"/>
              </w:rPr>
              <w:t xml:space="preserve">Assemble bell </w:t>
            </w:r>
            <w:r>
              <w:rPr>
                <w:b/>
                <w:bCs/>
                <w:color w:val="00274C"/>
                <w:position w:val="-2"/>
                <w:sz w:val="20"/>
                <w:szCs w:val="20"/>
              </w:rPr>
              <w:t xml:space="preserve">A</w:t>
            </w:r>
            <w:r>
              <w:rPr>
                <w:color w:val="00274C"/>
                <w:position w:val="-2"/>
                <w:sz w:val="20"/>
                <w:szCs w:val="20"/>
              </w:rPr>
              <w:t xml:space="preserve"> onto crankcase </w:t>
            </w:r>
            <w:r>
              <w:rPr>
                <w:b/>
                <w:bCs/>
                <w:color w:val="00274C"/>
                <w:position w:val="-2"/>
                <w:sz w:val="20"/>
                <w:szCs w:val="20"/>
              </w:rPr>
              <w:t xml:space="preserve">D</w:t>
            </w:r>
            <w:r>
              <w:rPr>
                <w:color w:val="00274C"/>
                <w:position w:val="-2"/>
                <w:sz w:val="20"/>
                <w:szCs w:val="20"/>
              </w:rPr>
              <w:t xml:space="preserve"> , complying with reference taper pins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4475600ecc4b7a2a5"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w:t>
            </w:r>
          </w:p>
          <w:p>
            <w:pPr>
              <w:numPr>
                <w:ilvl w:val="0"/>
                <w:numId w:val="45228679"/>
              </w:numPr>
              <w:spacing w:before="0" w:after="0" w:line="262" w:lineRule="auto"/>
              <w:jc w:val="left"/>
              <w:rPr>
                <w:color w:val="00274C"/>
                <w:sz w:val="20"/>
                <w:szCs w:val="20"/>
              </w:rPr>
            </w:pPr>
            <w:r>
              <w:rPr>
                <w:color w:val="00274C"/>
                <w:position w:val="-2"/>
                <w:sz w:val="20"/>
                <w:szCs w:val="20"/>
              </w:rPr>
              <w:t xml:space="preserve">Apply the screws </w:t>
            </w:r>
            <w:r>
              <w:rPr>
                <w:b/>
                <w:bCs/>
                <w:color w:val="00274C"/>
                <w:position w:val="-2"/>
                <w:sz w:val="20"/>
                <w:szCs w:val="20"/>
              </w:rPr>
              <w:t xml:space="preserve">F</w:t>
            </w:r>
            <w:r>
              <w:rPr>
                <w:color w:val="00274C"/>
                <w:position w:val="-2"/>
                <w:sz w:val="20"/>
                <w:szCs w:val="20"/>
              </w:rPr>
              <w:t xml:space="preserve"> by hand without tightening them.</w:t>
            </w:r>
          </w:p>
          <w:p>
            <w:pPr>
              <w:numPr>
                <w:ilvl w:val="0"/>
                <w:numId w:val="4522867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F</w:t>
            </w:r>
            <w:r>
              <w:rPr>
                <w:color w:val="00274C"/>
                <w:position w:val="-2"/>
                <w:sz w:val="20"/>
                <w:szCs w:val="20"/>
              </w:rPr>
              <w:t xml:space="preserve"> following the tightening sequence indicated (tightening torque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1276626" name="name8751600ecc4b9e32c" descr="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5.jpg"/>
                          <pic:cNvPicPr/>
                        </pic:nvPicPr>
                        <pic:blipFill>
                          <a:blip r:embed="rId2597600ecc4b9e324"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9.75</w:t>
            </w:r>
          </w:p>
          <w:p/>
          <w:p/>
          <w:p>
            <w:pPr>
              <w:widowControl w:val="on"/>
              <w:pBdr/>
              <w:spacing w:before="0" w:after="0" w:line="262" w:lineRule="auto"/>
              <w:ind w:left="0" w:right="0"/>
              <w:jc w:val="left"/>
              <w:textAlignment w:val="top"/>
            </w:pPr>
            <w:r>
              <w:rPr>
                <w:position w:val="-258"/>
              </w:rPr>
              <w:drawing>
                <wp:inline distT="0" distB="0" distL="0" distR="0">
                  <wp:extent cx="2880000" cy="1684800"/>
                  <wp:docPr id="95892896" name="name2090600ecc4bbe4c5" descr="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6.jpg"/>
                          <pic:cNvPicPr/>
                        </pic:nvPicPr>
                        <pic:blipFill>
                          <a:blip r:embed="rId4001600ecc4bbe4be" cstate="print"/>
                          <a:stretch>
                            <a:fillRect/>
                          </a:stretch>
                        </pic:blipFill>
                        <pic:spPr>
                          <a:xfrm>
                            <a:off x="0" y="0"/>
                            <a:ext cx="2880000" cy="1684800"/>
                          </a:xfrm>
                          <a:prstGeom prst="rect">
                            <a:avLst/>
                          </a:prstGeom>
                          <a:ln w="0">
                            <a:noFill/>
                          </a:ln>
                        </pic:spPr>
                      </pic:pic>
                    </a:graphicData>
                  </a:graphic>
                </wp:inline>
              </w:drawing>
            </w:r>
            <w:r>
              <w:rPr>
                <w:b/>
                <w:bCs/>
                <w:color w:val="00274C"/>
                <w:position w:val="0"/>
                <w:sz w:val="20"/>
                <w:szCs w:val="20"/>
              </w:rPr>
              <w:br/>
              <w:t xml:space="preserve">Fig 9.76A</w:t>
            </w:r>
          </w:p>
          <w:p/>
          <w:p/>
          <w:p>
            <w:pPr>
              <w:widowControl w:val="on"/>
              <w:pBdr/>
              <w:spacing w:before="0" w:after="0" w:line="262" w:lineRule="auto"/>
              <w:ind w:left="0" w:right="0"/>
              <w:jc w:val="left"/>
              <w:textAlignment w:val="top"/>
            </w:pPr>
            <w:r>
              <w:rPr>
                <w:position w:val="-218"/>
              </w:rPr>
              <w:drawing>
                <wp:inline distT="0" distB="0" distL="0" distR="0">
                  <wp:extent cx="2880000" cy="1432800"/>
                  <wp:docPr id="8751049" name="name5154600ecc4bdba29" descr="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2724600ecc4bdba20"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9.76B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82329" name="name7394600ecc4bf102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01600ecc4bf10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80"/>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G</w:t>
            </w:r>
            <w:r>
              <w:rPr>
                <w:color w:val="00274C"/>
                <w:position w:val="-2"/>
                <w:sz w:val="20"/>
                <w:szCs w:val="20"/>
              </w:rPr>
              <w:t xml:space="preserve"> and remove tool </w:t>
            </w:r>
            <w:hyperlink r:id="rId5336600ecc4bf184c" w:history="1">
              <w:r>
                <w:rPr>
                  <w:b/>
                  <w:bCs/>
                  <w:color w:val="0000FF"/>
                  <w:position w:val="-2"/>
                  <w:sz w:val="20"/>
                  <w:szCs w:val="20"/>
                </w:rPr>
                <w:t xml:space="preserve">ST_41</w:t>
              </w:r>
            </w:hyperlink>
            <w:r>
              <w:rPr>
                <w:color w:val="00274C"/>
                <w:position w:val="-2"/>
                <w:sz w:val="20"/>
                <w:szCs w:val="20"/>
              </w:rPr>
              <w:t xml:space="preserve"> .</w:t>
            </w:r>
          </w:p>
          <w:p>
            <w:pPr>
              <w:numPr>
                <w:ilvl w:val="0"/>
                <w:numId w:val="45228680"/>
              </w:numPr>
              <w:spacing w:before="0" w:after="0" w:line="262" w:lineRule="auto"/>
              <w:jc w:val="left"/>
              <w:rPr>
                <w:color w:val="00274C"/>
                <w:sz w:val="20"/>
                <w:szCs w:val="20"/>
              </w:rPr>
            </w:pPr>
            <w:r>
              <w:rPr>
                <w:color w:val="00274C"/>
                <w:position w:val="-2"/>
                <w:sz w:val="20"/>
                <w:szCs w:val="20"/>
              </w:rPr>
              <w:t xml:space="preserve">Position flywheel </w:t>
            </w:r>
            <w:r>
              <w:rPr>
                <w:b/>
                <w:bCs/>
                <w:color w:val="00274C"/>
                <w:position w:val="-2"/>
                <w:sz w:val="20"/>
                <w:szCs w:val="20"/>
              </w:rPr>
              <w:t xml:space="preserve">H</w:t>
            </w:r>
            <w:r>
              <w:rPr>
                <w:color w:val="00274C"/>
                <w:position w:val="-2"/>
                <w:sz w:val="20"/>
                <w:szCs w:val="20"/>
              </w:rPr>
              <w:t xml:space="preserve"> onto crankshaft L by means of tool </w:t>
            </w:r>
            <w:hyperlink r:id="rId1052600ecc4bf18b4"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45228680"/>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G</w:t>
            </w:r>
            <w:r>
              <w:rPr>
                <w:color w:val="00274C"/>
                <w:position w:val="-2"/>
                <w:sz w:val="20"/>
                <w:szCs w:val="20"/>
              </w:rPr>
              <w:t xml:space="preserve"> and manually tighten them until their stop.</w:t>
            </w:r>
          </w:p>
          <w:p>
            <w:pPr>
              <w:numPr>
                <w:ilvl w:val="0"/>
                <w:numId w:val="45228680"/>
              </w:numPr>
              <w:spacing w:before="0" w:after="0" w:line="262" w:lineRule="auto"/>
              <w:jc w:val="left"/>
              <w:rPr>
                <w:color w:val="00274C"/>
                <w:sz w:val="20"/>
                <w:szCs w:val="20"/>
              </w:rPr>
            </w:pPr>
            <w:r>
              <w:rPr>
                <w:color w:val="00274C"/>
                <w:position w:val="-2"/>
                <w:sz w:val="20"/>
                <w:szCs w:val="20"/>
              </w:rPr>
              <w:t xml:space="preserve">Secure flywheel H with capscrews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p>
            <w:pPr>
              <w:numPr>
                <w:ilvl w:val="0"/>
                <w:numId w:val="45228680"/>
              </w:numPr>
              <w:spacing w:before="0" w:after="0" w:line="262" w:lineRule="auto"/>
              <w:jc w:val="left"/>
              <w:rPr>
                <w:color w:val="00274C"/>
                <w:sz w:val="20"/>
                <w:szCs w:val="20"/>
              </w:rPr>
            </w:pPr>
            <w:r>
              <w:rPr>
                <w:color w:val="00274C"/>
                <w:position w:val="-2"/>
                <w:sz w:val="20"/>
                <w:szCs w:val="20"/>
              </w:rPr>
              <w:t xml:space="preserve">Once again, tighten capscrews </w:t>
            </w:r>
            <w:r>
              <w:rPr>
                <w:b/>
                <w:bCs/>
                <w:color w:val="00274C"/>
                <w:position w:val="-2"/>
                <w:sz w:val="20"/>
                <w:szCs w:val="20"/>
              </w:rPr>
              <w:t xml:space="preserve">G</w:t>
            </w:r>
            <w:r>
              <w:rPr>
                <w:color w:val="00274C"/>
                <w:position w:val="-2"/>
                <w:sz w:val="20"/>
                <w:szCs w:val="20"/>
              </w:rPr>
              <w:t xml:space="preserve"> (2 cycles with tightening torque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80033481" name="name3459600ecc4c11c88" descr="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7.jpg"/>
                          <pic:cNvPicPr/>
                        </pic:nvPicPr>
                        <pic:blipFill>
                          <a:blip r:embed="rId8423600ecc4c11c8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985806" name="name8029600ecc4c24b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58600ecc4c24b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5228470"/>
              </w:numPr>
              <w:spacing w:before="0" w:after="0" w:line="262" w:lineRule="auto"/>
              <w:jc w:val="left"/>
              <w:rPr>
                <w:color w:val="00274C"/>
                <w:sz w:val="20"/>
                <w:szCs w:val="20"/>
              </w:rPr>
            </w:pPr>
            <w:r>
              <w:rPr>
                <w:color w:val="00274C"/>
                <w:position w:val="-2"/>
                <w:sz w:val="20"/>
                <w:szCs w:val="20"/>
              </w:rPr>
              <w:t xml:space="preserve">Replace the metal gaskets </w:t>
            </w:r>
            <w:r>
              <w:rPr>
                <w:b/>
                <w:bCs/>
                <w:color w:val="00274C"/>
                <w:position w:val="-2"/>
                <w:sz w:val="20"/>
                <w:szCs w:val="20"/>
              </w:rPr>
              <w:t xml:space="preserve">A, B</w:t>
            </w:r>
            <w:r>
              <w:rPr>
                <w:color w:val="00274C"/>
                <w:position w:val="-2"/>
                <w:sz w:val="20"/>
                <w:szCs w:val="20"/>
              </w:rPr>
              <w:t xml:space="preserve"> every time they are assembled.</w:t>
            </w:r>
          </w:p>
          <w:p>
            <w:pPr>
              <w:numPr>
                <w:ilvl w:val="0"/>
                <w:numId w:val="45228470"/>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tightening torque) with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2701</w:t>
            </w:r>
            <w:r>
              <w:rPr>
                <w:color w:val="00274C"/>
                <w:position w:val="-2"/>
                <w:sz w:val="20"/>
                <w:szCs w:val="20"/>
              </w:rPr>
              <w:t xml:space="preserve"> on the thread.</w:t>
            </w:r>
          </w:p>
          <w:p>
            <w:pPr>
              <w:numPr>
                <w:ilvl w:val="0"/>
                <w:numId w:val="45228470"/>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B</w:t>
            </w:r>
            <w:r>
              <w:rPr>
                <w:color w:val="00274C"/>
                <w:position w:val="-2"/>
                <w:sz w:val="20"/>
                <w:szCs w:val="20"/>
              </w:rPr>
              <w:t xml:space="preserve"> must be assembled with the wording " </w:t>
            </w:r>
            <w:r>
              <w:rPr>
                <w:b/>
                <w:bCs/>
                <w:color w:val="00274C"/>
                <w:position w:val="-2"/>
                <w:sz w:val="20"/>
                <w:szCs w:val="20"/>
              </w:rPr>
              <w:t xml:space="preserve">TOP</w:t>
            </w:r>
            <w:r>
              <w:rPr>
                <w:color w:val="00274C"/>
                <w:position w:val="-2"/>
                <w:sz w:val="20"/>
                <w:szCs w:val="20"/>
              </w:rPr>
              <w:t xml:space="preserve"> " visible and facing upwards.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45228681"/>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w:t>
            </w:r>
          </w:p>
          <w:p>
            <w:pPr>
              <w:numPr>
                <w:ilvl w:val="0"/>
                <w:numId w:val="4522868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B</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45228681"/>
              </w:numPr>
              <w:spacing w:before="0" w:after="0" w:line="262" w:lineRule="auto"/>
              <w:jc w:val="left"/>
              <w:rPr>
                <w:color w:val="00274C"/>
                <w:sz w:val="20"/>
                <w:szCs w:val="20"/>
              </w:rPr>
            </w:pPr>
            <w:r>
              <w:rPr>
                <w:color w:val="00274C"/>
                <w:position w:val="-2"/>
                <w:sz w:val="20"/>
                <w:szCs w:val="20"/>
              </w:rPr>
              <w:t xml:space="preserve">Position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manually tightening capscrews </w:t>
            </w:r>
            <w:r>
              <w:rPr>
                <w:b/>
                <w:bCs/>
                <w:color w:val="00274C"/>
                <w:position w:val="-2"/>
                <w:sz w:val="20"/>
                <w:szCs w:val="20"/>
              </w:rPr>
              <w:t xml:space="preserve">F</w:t>
            </w:r>
            <w:r>
              <w:rPr>
                <w:color w:val="00274C"/>
                <w:position w:val="-2"/>
                <w:sz w:val="20"/>
                <w:szCs w:val="20"/>
              </w:rPr>
              <w:t xml:space="preserve"> , inserting:</w:t>
            </w:r>
            <w:r>
              <w:rPr>
                <w:color w:val="00274C"/>
                <w:position w:val="-2"/>
                <w:sz w:val="20"/>
                <w:szCs w:val="20"/>
              </w:rPr>
              <w:br/>
              <w:t xml:space="preserve">- gaskets </w:t>
            </w:r>
            <w:r>
              <w:rPr>
                <w:b/>
                <w:bCs/>
                <w:color w:val="00274C"/>
                <w:position w:val="-2"/>
                <w:sz w:val="20"/>
                <w:szCs w:val="20"/>
              </w:rPr>
              <w:t xml:space="preserve">A</w:t>
            </w:r>
            <w:r>
              <w:rPr>
                <w:color w:val="00274C"/>
                <w:position w:val="-2"/>
                <w:sz w:val="20"/>
                <w:szCs w:val="20"/>
              </w:rPr>
              <w:t xml:space="preserve"> between cylinder head </w:t>
            </w:r>
            <w:r>
              <w:rPr>
                <w:b/>
                <w:bCs/>
                <w:color w:val="00274C"/>
                <w:position w:val="-2"/>
                <w:sz w:val="20"/>
                <w:szCs w:val="20"/>
              </w:rPr>
              <w:t xml:space="preserve">G</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spacers </w:t>
            </w:r>
            <w:r>
              <w:rPr>
                <w:b/>
                <w:bCs/>
                <w:color w:val="00274C"/>
                <w:position w:val="-2"/>
                <w:sz w:val="20"/>
                <w:szCs w:val="20"/>
              </w:rPr>
              <w:t xml:space="preserve">H</w:t>
            </w:r>
            <w:r>
              <w:rPr>
                <w:color w:val="00274C"/>
                <w:position w:val="-2"/>
                <w:sz w:val="20"/>
                <w:szCs w:val="20"/>
              </w:rPr>
              <w:t xml:space="preserve"> between capscrews </w:t>
            </w:r>
            <w:r>
              <w:rPr>
                <w:b/>
                <w:bCs/>
                <w:color w:val="00274C"/>
                <w:position w:val="-2"/>
                <w:sz w:val="20"/>
                <w:szCs w:val="20"/>
              </w:rPr>
              <w:t xml:space="preserve">F</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p>
          <w:p>
            <w:pPr>
              <w:numPr>
                <w:ilvl w:val="0"/>
                <w:numId w:val="45228681"/>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5228681"/>
              </w:numPr>
              <w:spacing w:before="0" w:after="0" w:line="262" w:lineRule="auto"/>
              <w:jc w:val="left"/>
              <w:rPr>
                <w:color w:val="00274C"/>
                <w:sz w:val="20"/>
                <w:szCs w:val="20"/>
              </w:rPr>
            </w:pPr>
            <w:r>
              <w:rPr>
                <w:color w:val="00274C"/>
                <w:position w:val="-2"/>
                <w:sz w:val="20"/>
                <w:szCs w:val="20"/>
              </w:rPr>
              <w:t xml:space="preserve">Clamp the nuts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tightening torque).</w:t>
            </w:r>
          </w:p>
        </w:tc>
        <w:tc>
          <w:tcPr>
            <w:tcMar>
              <w:top w:w="150" w:type="dxa"/>
              <w:bottom w:w="150" w:type="dxa"/>
            </w:tcMar>
            <w:vAlign w:val="top"/>
          </w:tcPr>
          <w:p>
            <w:r>
              <w:rPr>
                <w:position w:val="-492"/>
              </w:rPr>
              <w:drawing>
                <wp:inline distT="0" distB="0" distL="0" distR="0">
                  <wp:extent cx="2232000" cy="3132000"/>
                  <wp:docPr id="38608053" name="name5812600ecc4c4005a" descr="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jpg"/>
                          <pic:cNvPicPr/>
                        </pic:nvPicPr>
                        <pic:blipFill>
                          <a:blip r:embed="rId8290600ecc4c40055" cstate="print"/>
                          <a:stretch>
                            <a:fillRect/>
                          </a:stretch>
                        </pic:blipFill>
                        <pic:spPr>
                          <a:xfrm>
                            <a:off x="0" y="0"/>
                            <a:ext cx="2232000" cy="3132000"/>
                          </a:xfrm>
                          <a:prstGeom prst="rect">
                            <a:avLst/>
                          </a:prstGeom>
                          <a:ln w="0">
                            <a:noFill/>
                          </a:ln>
                        </pic:spPr>
                      </pic:pic>
                    </a:graphicData>
                  </a:graphic>
                </wp:inline>
              </w:drawing>
            </w:r>
            <w:r>
              <w:rPr>
                <w:b/>
                <w:bCs/>
                <w:color w:val="00274C"/>
                <w:position w:val="0"/>
                <w:sz w:val="20"/>
                <w:szCs w:val="20"/>
              </w:rP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45228470"/>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7</w:t>
            </w:r>
            <w:r>
              <w:rPr>
                <w:color w:val="00274C"/>
                <w:position w:val="-2"/>
                <w:sz w:val="20"/>
                <w:szCs w:val="20"/>
              </w:rPr>
              <w:t xml:space="preserve"> of </w:t>
            </w:r>
            <w:hyperlink r:id="rId1033600ecc4c4530d" w:history="1">
              <w:r>
                <w:rPr>
                  <w:b/>
                  <w:bCs/>
                  <w:color w:val="0000FF"/>
                  <w:position w:val="-2"/>
                  <w:sz w:val="20"/>
                  <w:szCs w:val="20"/>
                  <w:u w:val="single"/>
                </w:rPr>
                <w:t xml:space="preserve">Par. 6.6.2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16349" name="name2632600ecc4c564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6600ecc4c564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7425600ecc4c5706d" w:history="1">
              <w:r>
                <w:rPr>
                  <w:b/>
                  <w:bCs/>
                  <w:color w:val="0000FF"/>
                  <w:position w:val="-2"/>
                  <w:sz w:val="20"/>
                  <w:szCs w:val="20"/>
                  <w:u w:val="single"/>
                </w:rPr>
                <w:t xml:space="preserve">Par. 2.18</w:t>
              </w:r>
            </w:hyperlink>
            <w:r>
              <w:rPr>
                <w:b/>
                <w:bCs/>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C</w:t>
            </w:r>
            <w:r>
              <w:rPr>
                <w:color w:val="00274C"/>
                <w:position w:val="-2"/>
                <w:sz w:val="20"/>
                <w:szCs w:val="20"/>
              </w:rPr>
              <w:t xml:space="preserve"> is not clogged.</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A, B, Q</w:t>
            </w:r>
            <w:r>
              <w:rPr>
                <w:color w:val="00274C"/>
                <w:position w:val="-2"/>
                <w:sz w:val="20"/>
                <w:szCs w:val="20"/>
              </w:rPr>
              <w:t xml:space="preserve"> at each assembly.</w:t>
            </w:r>
          </w:p>
          <w:p>
            <w:pPr>
              <w:numPr>
                <w:ilvl w:val="0"/>
                <w:numId w:val="45228470"/>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
          <w:p/>
          <w:p/>
          <w:p>
            <w:pPr>
              <w:numPr>
                <w:ilvl w:val="0"/>
                <w:numId w:val="4522868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 deformations or cracks, otherwise replace the damaged component.</w:t>
            </w:r>
          </w:p>
          <w:p>
            <w:pPr>
              <w:numPr>
                <w:ilvl w:val="0"/>
                <w:numId w:val="45228682"/>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E</w:t>
            </w:r>
            <w:r>
              <w:rPr>
                <w:color w:val="00274C"/>
                <w:position w:val="-2"/>
                <w:sz w:val="20"/>
                <w:szCs w:val="20"/>
              </w:rPr>
              <w:t xml:space="preserve"> on the bolts </w:t>
            </w:r>
            <w:r>
              <w:rPr>
                <w:b/>
                <w:bCs/>
                <w:color w:val="00274C"/>
                <w:position w:val="-2"/>
                <w:sz w:val="20"/>
                <w:szCs w:val="20"/>
              </w:rPr>
              <w:t xml:space="preserve">F</w:t>
            </w:r>
            <w:r>
              <w:rPr>
                <w:color w:val="00274C"/>
                <w:position w:val="-2"/>
                <w:sz w:val="20"/>
                <w:szCs w:val="20"/>
              </w:rPr>
              <w:t xml:space="preserve"> on the manifold </w:t>
            </w:r>
            <w:r>
              <w:rPr>
                <w:b/>
                <w:bCs/>
                <w:color w:val="00274C"/>
                <w:position w:val="-2"/>
                <w:sz w:val="20"/>
                <w:szCs w:val="20"/>
              </w:rPr>
              <w:t xml:space="preserve">G</w:t>
            </w:r>
            <w:r>
              <w:rPr>
                <w:color w:val="00274C"/>
                <w:position w:val="-2"/>
                <w:sz w:val="20"/>
                <w:szCs w:val="20"/>
              </w:rPr>
              <w:t xml:space="preserve"> .</w:t>
            </w:r>
          </w:p>
          <w:p>
            <w:pPr>
              <w:numPr>
                <w:ilvl w:val="0"/>
                <w:numId w:val="45228682"/>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E</w:t>
            </w:r>
            <w:r>
              <w:rPr>
                <w:color w:val="00274C"/>
                <w:position w:val="-2"/>
                <w:sz w:val="20"/>
                <w:szCs w:val="20"/>
              </w:rPr>
              <w:t xml:space="preserve"> with the nuts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522868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M</w:t>
            </w:r>
            <w:r>
              <w:rPr>
                <w:color w:val="00274C"/>
                <w:position w:val="-2"/>
                <w:sz w:val="20"/>
                <w:szCs w:val="20"/>
              </w:rPr>
              <w:t xml:space="preserve"> to the turbo-compressor </w:t>
            </w:r>
            <w:r>
              <w:rPr>
                <w:b/>
                <w:bCs/>
                <w:color w:val="00274C"/>
                <w:position w:val="-2"/>
                <w:sz w:val="20"/>
                <w:szCs w:val="20"/>
              </w:rPr>
              <w:t xml:space="preserve">E</w:t>
            </w:r>
            <w:r>
              <w:rPr>
                <w:color w:val="00274C"/>
                <w:position w:val="-2"/>
                <w:sz w:val="20"/>
                <w:szCs w:val="20"/>
              </w:rPr>
              <w:t xml:space="preserve"> .</w:t>
            </w:r>
          </w:p>
          <w:p>
            <w:pPr>
              <w:numPr>
                <w:ilvl w:val="0"/>
                <w:numId w:val="4522868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on the crankcase </w:t>
            </w:r>
            <w:r>
              <w:rPr>
                <w:b/>
                <w:bCs/>
                <w:color w:val="00274C"/>
                <w:position w:val="-2"/>
                <w:sz w:val="20"/>
                <w:szCs w:val="20"/>
              </w:rPr>
              <w:t xml:space="preserve">P</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71750" name="name1515600ecc4c6a4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4600ecc4c6a4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Q</w:t>
            </w:r>
            <w:r>
              <w:rPr>
                <w:color w:val="00274C"/>
                <w:position w:val="-2"/>
                <w:sz w:val="20"/>
                <w:szCs w:val="20"/>
              </w:rPr>
              <w:t xml:space="preserve"> after each assembly.</w:t>
            </w:r>
          </w:p>
          <w:p>
            <w:pPr>
              <w:numPr>
                <w:ilvl w:val="0"/>
                <w:numId w:val="45228470"/>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R</w:t>
            </w:r>
            <w:r>
              <w:rPr>
                <w:color w:val="00274C"/>
                <w:position w:val="-2"/>
                <w:sz w:val="20"/>
                <w:szCs w:val="20"/>
              </w:rPr>
              <w:t xml:space="preserve"> , perform the operation described in </w:t>
            </w:r>
            <w:hyperlink r:id="rId3290600ecc4c6b1ee"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R</w:t>
            </w:r>
            <w:r>
              <w:rPr>
                <w:color w:val="00274C"/>
                <w:position w:val="-2"/>
                <w:sz w:val="20"/>
                <w:szCs w:val="20"/>
              </w:rPr>
              <w:t xml:space="preserve"> is not clogged.</w:t>
            </w:r>
          </w:p>
          <w:p/>
          <w:p/>
          <w:p>
            <w:pPr>
              <w:numPr>
                <w:ilvl w:val="0"/>
                <w:numId w:val="4522868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R</w:t>
            </w:r>
            <w:r>
              <w:rPr>
                <w:color w:val="00274C"/>
                <w:position w:val="-2"/>
                <w:sz w:val="20"/>
                <w:szCs w:val="20"/>
              </w:rPr>
              <w:t xml:space="preserve"> with the fittings </w:t>
            </w:r>
            <w:r>
              <w:rPr>
                <w:b/>
                <w:bCs/>
                <w:color w:val="00274C"/>
                <w:position w:val="-2"/>
                <w:sz w:val="20"/>
                <w:szCs w:val="20"/>
              </w:rPr>
              <w:t xml:space="preserve">S</w:t>
            </w:r>
            <w:r>
              <w:rPr>
                <w:color w:val="00274C"/>
                <w:position w:val="-2"/>
                <w:sz w:val="20"/>
                <w:szCs w:val="20"/>
              </w:rPr>
              <w:t xml:space="preserve"> on the turbo-compressor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P</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Insert the gaskets </w:t>
            </w:r>
            <w:r>
              <w:rPr>
                <w:b/>
                <w:bCs/>
                <w:color w:val="00274C"/>
                <w:position w:val="-2"/>
                <w:sz w:val="20"/>
                <w:szCs w:val="20"/>
              </w:rPr>
              <w:t xml:space="preserve">Q</w:t>
            </w:r>
            <w:r>
              <w:rPr>
                <w:color w:val="00274C"/>
                <w:position w:val="-2"/>
                <w:sz w:val="20"/>
                <w:szCs w:val="20"/>
              </w:rPr>
              <w:t xml:space="preserve"> between:</w:t>
            </w:r>
            <w:r>
              <w:rPr>
                <w:b/>
                <w:bCs/>
                <w:color w:val="00274C"/>
                <w:position w:val="-2"/>
                <w:sz w:val="20"/>
                <w:szCs w:val="20"/>
              </w:rPr>
              <w:br/>
              <w:t xml:space="preserve"> </w:t>
            </w:r>
            <w:r>
              <w:rPr>
                <w:color w:val="00274C"/>
                <w:position w:val="-2"/>
                <w:sz w:val="20"/>
                <w:szCs w:val="20"/>
              </w:rPr>
              <w:t xml:space="preserve"> </w:t>
            </w:r>
            <w:r>
              <w:rPr>
                <w:b/>
                <w:bCs/>
                <w:color w:val="00274C"/>
                <w:position w:val="-2"/>
                <w:sz w:val="20"/>
                <w:szCs w:val="20"/>
              </w:rPr>
              <w:t xml:space="preserve">   - S and R;     - E and 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 P and R.</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3269971" name="name6421600ecc4c7e6b1" descr="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9.jpg"/>
                          <pic:cNvPicPr/>
                        </pic:nvPicPr>
                        <pic:blipFill>
                          <a:blip r:embed="rId5145600ecc4c7e6a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9.79</w:t>
            </w:r>
            <w:r>
              <w:rPr>
                <w:position w:val="-224"/>
              </w:rPr>
              <w:drawing>
                <wp:inline distT="0" distB="0" distL="0" distR="0">
                  <wp:extent cx="2232000" cy="1468800"/>
                  <wp:docPr id="65812287" name="name7132600ecc4c96146"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6923600ecc4c9613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9.80</w:t>
            </w:r>
            <w:r>
              <w:rPr>
                <w:position w:val="-228"/>
              </w:rPr>
              <w:drawing>
                <wp:inline distT="0" distB="0" distL="0" distR="0">
                  <wp:extent cx="2232000" cy="1490400"/>
                  <wp:docPr id="77024877" name="name6234600ecc4cb2aca" descr="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1.jpg"/>
                          <pic:cNvPicPr/>
                        </pic:nvPicPr>
                        <pic:blipFill>
                          <a:blip r:embed="rId5640600ecc4cb2ac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Sensors and switches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T-MAP Sensor</w:t>
            </w:r>
          </w:p>
          <w:p/>
          <w:p/>
          <w:p>
            <w:pPr>
              <w:numPr>
                <w:ilvl w:val="0"/>
                <w:numId w:val="45228684"/>
              </w:numPr>
              <w:spacing w:before="0" w:after="0" w:line="262" w:lineRule="auto"/>
              <w:jc w:val="left"/>
              <w:rPr>
                <w:color w:val="00274C"/>
                <w:sz w:val="20"/>
                <w:szCs w:val="20"/>
              </w:rPr>
            </w:pPr>
            <w:r>
              <w:rPr>
                <w:color w:val="00274C"/>
                <w:position w:val="-2"/>
                <w:sz w:val="20"/>
                <w:szCs w:val="20"/>
              </w:rPr>
              <w:b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5911600ecc4cbab68"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551637" name="name5648600ecc4cd25bf" descr="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2.jpg"/>
                          <pic:cNvPicPr/>
                        </pic:nvPicPr>
                        <pic:blipFill>
                          <a:blip r:embed="rId1276600ecc4cd25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Coolant temperature sensor</w:t>
            </w:r>
          </w:p>
          <w:p/>
          <w:p/>
          <w:p>
            <w:pPr>
              <w:numPr>
                <w:ilvl w:val="0"/>
                <w:numId w:val="45228685"/>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900166" name="name6471600ecc4cf0ca6" descr="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3.jpg"/>
                          <pic:cNvPicPr/>
                        </pic:nvPicPr>
                        <pic:blipFill>
                          <a:blip r:embed="rId8844600ecc4cf0c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9.13.1.3 Oil Pressure Switch</w:t>
            </w:r>
          </w:p>
          <w:p/>
          <w:p/>
          <w:p>
            <w:pPr>
              <w:numPr>
                <w:ilvl w:val="0"/>
                <w:numId w:val="45228686"/>
              </w:numPr>
              <w:spacing w:before="0" w:after="0" w:line="262" w:lineRule="auto"/>
              <w:jc w:val="left"/>
              <w:rPr>
                <w:color w:val="00274C"/>
                <w:sz w:val="20"/>
                <w:szCs w:val="20"/>
              </w:rPr>
            </w:pPr>
            <w:r>
              <w:rPr>
                <w:color w:val="00274C"/>
                <w:position w:val="-2"/>
                <w:sz w:val="20"/>
                <w:szCs w:val="20"/>
              </w:rP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464207" name="name2634600ecc4d178f2" descr="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4.jpg"/>
                          <pic:cNvPicPr/>
                        </pic:nvPicPr>
                        <pic:blipFill>
                          <a:blip r:embed="rId8791600ecc4d178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9.13.1.4 Camshaft phase sensor disassembly</w:t>
            </w:r>
          </w:p>
          <w:p/>
          <w:p/>
          <w:p>
            <w:pPr>
              <w:numPr>
                <w:ilvl w:val="0"/>
                <w:numId w:val="45228687"/>
              </w:numPr>
              <w:spacing w:before="0" w:after="0" w:line="262" w:lineRule="auto"/>
              <w:jc w:val="left"/>
              <w:rPr>
                <w:color w:val="00274C"/>
                <w:sz w:val="20"/>
                <w:szCs w:val="20"/>
              </w:rPr>
            </w:pPr>
            <w:r>
              <w:rPr>
                <w:color w:val="00274C"/>
                <w:position w:val="-2"/>
                <w:sz w:val="20"/>
                <w:szCs w:val="20"/>
              </w:rPr>
              <w:br/>
              <w:t xml:space="preserve">Measure the distance between the coupling surface P1 to gear teeth G1 (X1).</w:t>
            </w:r>
          </w:p>
          <w:p>
            <w:pPr>
              <w:numPr>
                <w:ilvl w:val="0"/>
                <w:numId w:val="45228687"/>
              </w:numPr>
              <w:spacing w:before="0" w:after="0" w:line="262" w:lineRule="auto"/>
              <w:jc w:val="left"/>
              <w:rPr>
                <w:color w:val="00274C"/>
                <w:sz w:val="20"/>
                <w:szCs w:val="20"/>
              </w:rPr>
            </w:pPr>
            <w:r>
              <w:rPr>
                <w:color w:val="00274C"/>
                <w:position w:val="-2"/>
                <w:sz w:val="20"/>
                <w:szCs w:val="20"/>
              </w:rPr>
              <w:t xml:space="preserve">Measure the distance between the coupling surface P1 and the sensor surface S7 (Y1).</w:t>
            </w:r>
          </w:p>
          <w:p>
            <w:pPr>
              <w:numPr>
                <w:ilvl w:val="0"/>
                <w:numId w:val="45228687"/>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(Z1). The value (Z1) permitted must be a MIN of 0.2 mm and a MAX of 1.2 mm. Insert one spacers K2 based on the value (Z1) detected.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calibrated spacers K1 have a thickness of 0.2mm.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87"/>
              </w:numPr>
              <w:spacing w:before="0" w:after="0" w:line="262" w:lineRule="auto"/>
              <w:jc w:val="left"/>
              <w:rPr>
                <w:color w:val="00274C"/>
                <w:sz w:val="20"/>
                <w:szCs w:val="20"/>
              </w:rPr>
            </w:pPr>
            <w:r>
              <w:rPr>
                <w:color w:val="00274C"/>
                <w:position w:val="-2"/>
                <w:sz w:val="20"/>
                <w:szCs w:val="20"/>
              </w:rPr>
              <w:t xml:space="preserve">Insert the shim K1 on the sensor S10.</w:t>
            </w:r>
          </w:p>
          <w:p>
            <w:pPr>
              <w:numPr>
                <w:ilvl w:val="0"/>
                <w:numId w:val="45228687"/>
              </w:numPr>
              <w:spacing w:before="0" w:after="0" w:line="262" w:lineRule="auto"/>
              <w:jc w:val="left"/>
              <w:rPr>
                <w:color w:val="00274C"/>
                <w:sz w:val="20"/>
                <w:szCs w:val="20"/>
              </w:rPr>
            </w:pPr>
            <w:r>
              <w:rPr>
                <w:color w:val="00274C"/>
                <w:position w:val="-2"/>
                <w:sz w:val="20"/>
                <w:szCs w:val="20"/>
              </w:rPr>
              <w:t xml:space="preserve">Secure phase sensor S10 onto crankcase L using capscrew R2 (tightening torque 10 Nm).</w:t>
            </w:r>
          </w:p>
        </w:tc>
        <w:tc>
          <w:tcPr>
            <w:tcMar>
              <w:top w:w="150" w:type="dxa"/>
              <w:bottom w:w="150" w:type="dxa"/>
            </w:tcMar>
            <w:vAlign w:val="top"/>
          </w:tcPr>
          <w:p>
            <w:r>
              <w:rPr>
                <w:position w:val="-222"/>
              </w:rPr>
              <w:drawing>
                <wp:inline distT="0" distB="0" distL="0" distR="0">
                  <wp:extent cx="2196000" cy="1461600"/>
                  <wp:docPr id="37136455" name="name1665600ecc4d4021d"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6075600ecc4d40215" cstate="print"/>
                          <a:stretch>
                            <a:fillRect/>
                          </a:stretch>
                        </pic:blipFill>
                        <pic:spPr>
                          <a:xfrm>
                            <a:off x="0" y="0"/>
                            <a:ext cx="21960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9.85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3"/>
              </w:rPr>
              <w:drawing>
                <wp:inline distT="0" distB="0" distL="0" distR="0">
                  <wp:extent cx="5544000" cy="2476800"/>
                  <wp:docPr id="87805532" name="name3570600ecc4d5f5fe" descr="9.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A.jpg"/>
                          <pic:cNvPicPr/>
                        </pic:nvPicPr>
                        <pic:blipFill>
                          <a:blip r:embed="rId1160600ecc4d5f5f6" cstate="print"/>
                          <a:stretch>
                            <a:fillRect/>
                          </a:stretch>
                        </pic:blipFill>
                        <pic:spPr>
                          <a:xfrm>
                            <a:off x="0" y="0"/>
                            <a:ext cx="5544000" cy="247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9.85A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9.13.1.5 Speed sensor</w:t>
            </w:r>
          </w:p>
          <w:p/>
          <w:p/>
          <w:p>
            <w:pPr>
              <w:numPr>
                <w:ilvl w:val="0"/>
                <w:numId w:val="45228688"/>
              </w:numPr>
              <w:spacing w:before="0" w:after="0" w:line="262" w:lineRule="auto"/>
              <w:jc w:val="left"/>
              <w:rPr>
                <w:color w:val="00274C"/>
                <w:sz w:val="20"/>
                <w:szCs w:val="20"/>
              </w:rPr>
            </w:pPr>
            <w:r>
              <w:rPr>
                <w:color w:val="00274C"/>
                <w:position w:val="-2"/>
                <w:sz w:val="20"/>
                <w:szCs w:val="20"/>
              </w:rPr>
              <w:br/>
              <w:t xml:space="preserve">Measure the distance from the coupling surface </w:t>
            </w:r>
            <w:r>
              <w:rPr>
                <w:b/>
                <w:bCs/>
                <w:color w:val="00274C"/>
                <w:position w:val="-2"/>
                <w:sz w:val="20"/>
                <w:szCs w:val="20"/>
              </w:rPr>
              <w:t xml:space="preserve">J</w:t>
            </w:r>
            <w:r>
              <w:rPr>
                <w:color w:val="00274C"/>
                <w:position w:val="-2"/>
                <w:sz w:val="20"/>
                <w:szCs w:val="20"/>
              </w:rPr>
              <w:t xml:space="preserve"> to the external diameter of the phonic wheel ( </w:t>
            </w:r>
            <w:r>
              <w:rPr>
                <w:b/>
                <w:bCs/>
                <w:color w:val="00274C"/>
                <w:position w:val="-2"/>
                <w:sz w:val="20"/>
                <w:szCs w:val="20"/>
              </w:rPr>
              <w:t xml:space="preserve">X2</w:t>
            </w:r>
            <w:r>
              <w:rPr>
                <w:color w:val="00274C"/>
                <w:position w:val="-2"/>
                <w:sz w:val="20"/>
                <w:szCs w:val="20"/>
              </w:rPr>
              <w:t xml:space="preserve"> ).</w:t>
            </w:r>
          </w:p>
          <w:p>
            <w:pPr>
              <w:numPr>
                <w:ilvl w:val="0"/>
                <w:numId w:val="45228688"/>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J</w:t>
            </w:r>
            <w:r>
              <w:rPr>
                <w:color w:val="00274C"/>
                <w:position w:val="-2"/>
                <w:sz w:val="20"/>
                <w:szCs w:val="20"/>
              </w:rPr>
              <w:t xml:space="preserve"> and the sensor surface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Y2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88"/>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 </w:t>
            </w:r>
            <w:r>
              <w:rPr>
                <w:b/>
                <w:bCs/>
                <w:color w:val="00274C"/>
                <w:position w:val="-2"/>
                <w:sz w:val="20"/>
                <w:szCs w:val="20"/>
              </w:rPr>
              <w:t xml:space="preserve">Z2</w:t>
            </w:r>
            <w:r>
              <w:rPr>
                <w:color w:val="00274C"/>
                <w:position w:val="-2"/>
                <w:sz w:val="20"/>
                <w:szCs w:val="20"/>
              </w:rPr>
              <w:t xml:space="preserve"> ) permitted must be a </w:t>
            </w:r>
            <w:r>
              <w:rPr>
                <w:b/>
                <w:bCs/>
                <w:color w:val="00274C"/>
                <w:position w:val="-2"/>
                <w:sz w:val="20"/>
                <w:szCs w:val="20"/>
              </w:rPr>
              <w:t xml:space="preserve">MIN</w:t>
            </w:r>
            <w:r>
              <w:rPr>
                <w:color w:val="00274C"/>
                <w:position w:val="-2"/>
                <w:sz w:val="20"/>
                <w:szCs w:val="20"/>
              </w:rPr>
              <w:t xml:space="preserve"> of </w:t>
            </w:r>
            <w:r>
              <w:rPr>
                <w:b/>
                <w:bCs/>
                <w:color w:val="00274C"/>
                <w:position w:val="-2"/>
                <w:sz w:val="20"/>
                <w:szCs w:val="20"/>
              </w:rPr>
              <w:t xml:space="preserve">0.2 mm</w:t>
            </w:r>
            <w:r>
              <w:rPr>
                <w:color w:val="00274C"/>
                <w:position w:val="-2"/>
                <w:sz w:val="20"/>
                <w:szCs w:val="20"/>
              </w:rPr>
              <w:t xml:space="preserve"> and a </w:t>
            </w:r>
            <w:r>
              <w:rPr>
                <w:b/>
                <w:bCs/>
                <w:color w:val="00274C"/>
                <w:position w:val="-2"/>
                <w:sz w:val="20"/>
                <w:szCs w:val="20"/>
              </w:rPr>
              <w:t xml:space="preserve">MAX</w:t>
            </w:r>
            <w:r>
              <w:rPr>
                <w:color w:val="00274C"/>
                <w:position w:val="-2"/>
                <w:sz w:val="20"/>
                <w:szCs w:val="20"/>
              </w:rPr>
              <w:t xml:space="preserve">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K based on the value ( </w:t>
            </w:r>
            <w:r>
              <w:rPr>
                <w:b/>
                <w:bCs/>
                <w:color w:val="00274C"/>
                <w:position w:val="-2"/>
                <w:sz w:val="20"/>
                <w:szCs w:val="20"/>
              </w:rPr>
              <w:t xml:space="preserve">Z2</w:t>
            </w:r>
            <w:r>
              <w:rPr>
                <w:color w:val="00274C"/>
                <w:position w:val="-2"/>
                <w:sz w:val="20"/>
                <w:szCs w:val="20"/>
              </w:rPr>
              <w:t xml:space="preserve"> ) detected.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calibrated spacers </w:t>
            </w:r>
            <w:r>
              <w:rPr>
                <w:b/>
                <w:bCs/>
                <w:color w:val="00274C"/>
                <w:position w:val="-2"/>
                <w:sz w:val="20"/>
                <w:szCs w:val="20"/>
              </w:rPr>
              <w:t xml:space="preserve">K</w:t>
            </w:r>
            <w:r>
              <w:rPr>
                <w:color w:val="00274C"/>
                <w:position w:val="-2"/>
                <w:sz w:val="20"/>
                <w:szCs w:val="20"/>
              </w:rPr>
              <w:t xml:space="preserve"> have a thickness of </w:t>
            </w:r>
            <w:r>
              <w:rPr>
                <w:b/>
                <w:bCs/>
                <w:color w:val="00274C"/>
                <w:position w:val="-2"/>
                <w:sz w:val="20"/>
                <w:szCs w:val="20"/>
              </w:rPr>
              <w:t xml:space="preserve">0.2mm.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688"/>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inserting the washer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5228688"/>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K</w:t>
            </w:r>
            <w:r>
              <w:rPr>
                <w:color w:val="00274C"/>
                <w:position w:val="-2"/>
                <w:sz w:val="20"/>
                <w:szCs w:val="20"/>
              </w:rPr>
              <w:t xml:space="preserve"> on the sensor </w:t>
            </w:r>
            <w:r>
              <w:rPr>
                <w:b/>
                <w:bCs/>
                <w:color w:val="00274C"/>
                <w:position w:val="-2"/>
                <w:sz w:val="20"/>
                <w:szCs w:val="20"/>
              </w:rPr>
              <w:t xml:space="preserve">H</w:t>
            </w:r>
            <w:r>
              <w:rPr>
                <w:color w:val="00274C"/>
                <w:position w:val="-2"/>
                <w:sz w:val="20"/>
                <w:szCs w:val="20"/>
              </w:rPr>
              <w:t xml:space="preserve"> .</w:t>
            </w:r>
          </w:p>
          <w:p>
            <w:pPr>
              <w:numPr>
                <w:ilvl w:val="0"/>
                <w:numId w:val="45228688"/>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H</w:t>
            </w:r>
            <w:r>
              <w:rPr>
                <w:color w:val="00274C"/>
                <w:position w:val="-2"/>
                <w:sz w:val="20"/>
                <w:szCs w:val="20"/>
              </w:rPr>
              <w:t xml:space="preserve"> on the bracket </w:t>
            </w:r>
            <w:r>
              <w:rPr>
                <w:b/>
                <w:bCs/>
                <w:color w:val="00274C"/>
                <w:position w:val="-2"/>
                <w:sz w:val="20"/>
                <w:szCs w:val="20"/>
              </w:rPr>
              <w:t xml:space="preserve">M</w:t>
            </w:r>
            <w:r>
              <w:rPr>
                <w:color w:val="00274C"/>
                <w:position w:val="-2"/>
                <w:sz w:val="20"/>
                <w:szCs w:val="20"/>
              </w:rPr>
              <w:t xml:space="preserve"> with the screw </w:t>
            </w:r>
            <w:r>
              <w:rPr>
                <w:b/>
                <w:bCs/>
                <w:color w:val="00274C"/>
                <w:position w:val="-2"/>
                <w:sz w:val="20"/>
                <w:szCs w:val="20"/>
              </w:rPr>
              <w:t xml:space="preserve">R</w:t>
            </w:r>
            <w:r>
              <w:rPr>
                <w:color w:val="00274C"/>
                <w:position w:val="-2"/>
                <w:sz w:val="20"/>
                <w:szCs w:val="20"/>
              </w:rPr>
              <w:t xml:space="preserve"> (tightening torque at </w:t>
            </w:r>
            <w:r>
              <w:rPr>
                <w:b/>
                <w:bCs/>
                <w:color w:val="00274C"/>
                <w:position w:val="-2"/>
                <w:sz w:val="20"/>
                <w:szCs w:val="20"/>
              </w:rPr>
              <w:t xml:space="preserve">10 Nm - </w:t>
            </w:r>
            <w:r>
              <w:rPr>
                <w:color w:val="00274C"/>
                <w:position w:val="-2"/>
                <w:sz w:val="20"/>
                <w:szCs w:val="20"/>
              </w:rPr>
              <w:t xml:space="preserve"> </w:t>
            </w:r>
            <w:hyperlink r:id="rId7834600ecc4d62126"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3763123" name="name8911600ecc4d75fc3"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8006600ecc4d75fb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9.86</w:t>
            </w:r>
            <w:r>
              <w:rPr>
                <w:position w:val="-224"/>
              </w:rPr>
              <w:drawing>
                <wp:inline distT="0" distB="0" distL="0" distR="0">
                  <wp:extent cx="2232000" cy="1476000"/>
                  <wp:docPr id="9378369" name="name3005600ecc4d8d265"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7893600ecc4d8d25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9.13.1.6 Fuel filter water detection sensor</w:t>
            </w:r>
          </w:p>
          <w:p/>
          <w:p/>
          <w:p>
            <w:pPr>
              <w:numPr>
                <w:ilvl w:val="0"/>
                <w:numId w:val="45228689"/>
              </w:numPr>
              <w:spacing w:before="0" w:after="0" w:line="262" w:lineRule="auto"/>
              <w:jc w:val="left"/>
              <w:rPr>
                <w:color w:val="00274C"/>
                <w:sz w:val="20"/>
                <w:szCs w:val="20"/>
              </w:rPr>
            </w:pPr>
            <w:r>
              <w:rPr>
                <w:color w:val="00274C"/>
                <w:position w:val="-2"/>
                <w:sz w:val="20"/>
                <w:szCs w:val="20"/>
              </w:rPr>
              <w:br/>
              <w:t xml:space="preserve">Lubricate and insert the gasket </w:t>
            </w:r>
            <w:r>
              <w:rPr>
                <w:b/>
                <w:bCs/>
                <w:color w:val="00274C"/>
                <w:position w:val="-2"/>
                <w:sz w:val="20"/>
                <w:szCs w:val="20"/>
              </w:rPr>
              <w:t xml:space="preserve">V</w:t>
            </w:r>
            <w:r>
              <w:rPr>
                <w:color w:val="00274C"/>
                <w:position w:val="-2"/>
                <w:sz w:val="20"/>
                <w:szCs w:val="20"/>
              </w:rPr>
              <w:t xml:space="preserve"> on the fitting </w:t>
            </w:r>
            <w:r>
              <w:rPr>
                <w:b/>
                <w:bCs/>
                <w:color w:val="00274C"/>
                <w:position w:val="-2"/>
                <w:sz w:val="20"/>
                <w:szCs w:val="20"/>
              </w:rPr>
              <w:t xml:space="preserve">W</w:t>
            </w:r>
            <w:r>
              <w:rPr>
                <w:color w:val="00274C"/>
                <w:position w:val="-2"/>
                <w:sz w:val="20"/>
                <w:szCs w:val="20"/>
              </w:rPr>
              <w:t xml:space="preserve"> .</w:t>
            </w:r>
          </w:p>
          <w:p>
            <w:pPr>
              <w:numPr>
                <w:ilvl w:val="0"/>
                <w:numId w:val="45228689"/>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W</w:t>
            </w:r>
            <w:r>
              <w:rPr>
                <w:color w:val="00274C"/>
                <w:position w:val="-2"/>
                <w:sz w:val="20"/>
                <w:szCs w:val="20"/>
              </w:rPr>
              <w:t xml:space="preserve"> onto the cartridge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7018429" name="name8005600ecc4da391f" descr="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jpg"/>
                          <pic:cNvPicPr/>
                        </pic:nvPicPr>
                        <pic:blipFill>
                          <a:blip r:embed="rId8038600ecc4da391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EGR valve</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07800" name="name3189600ecc4db68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7600ecc4db68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5228470"/>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45228690"/>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A</w:t>
            </w:r>
            <w:r>
              <w:rPr>
                <w:color w:val="00274C"/>
                <w:position w:val="-2"/>
                <w:sz w:val="20"/>
                <w:szCs w:val="20"/>
              </w:rPr>
              <w:t xml:space="preserve"> onto cylinder head </w:t>
            </w:r>
            <w:r>
              <w:rPr>
                <w:b/>
                <w:bCs/>
                <w:color w:val="00274C"/>
                <w:position w:val="-2"/>
                <w:sz w:val="20"/>
                <w:szCs w:val="20"/>
              </w:rPr>
              <w:t xml:space="preserve">D</w:t>
            </w:r>
            <w:r>
              <w:rPr>
                <w:color w:val="00274C"/>
                <w:position w:val="-2"/>
                <w:sz w:val="20"/>
                <w:szCs w:val="20"/>
              </w:rPr>
              <w:t xml:space="preserve"> .</w:t>
            </w:r>
          </w:p>
          <w:p>
            <w:pPr>
              <w:numPr>
                <w:ilvl w:val="0"/>
                <w:numId w:val="4522869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 </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45228690"/>
              </w:numPr>
              <w:spacing w:before="0" w:after="0" w:line="262" w:lineRule="auto"/>
              <w:jc w:val="left"/>
              <w:rPr>
                <w:color w:val="00274C"/>
                <w:sz w:val="20"/>
                <w:szCs w:val="20"/>
              </w:rPr>
            </w:pPr>
            <w:r>
              <w:rPr>
                <w:color w:val="00274C"/>
                <w:position w:val="-2"/>
                <w:sz w:val="20"/>
                <w:szCs w:val="20"/>
              </w:rPr>
              <w:t xml:space="preserve">Perform the operations of </w:t>
            </w:r>
            <w:hyperlink r:id="rId5648600ecc4db72ab" w:history="1">
              <w:r>
                <w:rPr>
                  <w:b/>
                  <w:bCs/>
                  <w:color w:val="0000FF"/>
                  <w:position w:val="-2"/>
                  <w:sz w:val="20"/>
                  <w:szCs w:val="20"/>
                  <w:u w:val="single"/>
                </w:rPr>
                <w:t xml:space="preserve">Par. 6.4.2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5741548" name="name7410600ecc4dcb465" descr="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9.jpg"/>
                          <pic:cNvPicPr/>
                        </pic:nvPicPr>
                        <pic:blipFill>
                          <a:blip r:embed="rId8551600ecc4dcb45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Alternator</w:t>
            </w:r>
          </w:p>
          <w:p/>
          <w:p/>
          <w:p>
            <w:pPr>
              <w:numPr>
                <w:ilvl w:val="0"/>
                <w:numId w:val="45228691"/>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E</w:t>
            </w:r>
            <w:r>
              <w:rPr>
                <w:color w:val="00274C"/>
                <w:position w:val="-2"/>
                <w:sz w:val="20"/>
                <w:szCs w:val="20"/>
              </w:rPr>
              <w:t xml:space="preserve"> onto the screw </w:t>
            </w:r>
            <w:r>
              <w:rPr>
                <w:b/>
                <w:bCs/>
                <w:color w:val="00274C"/>
                <w:position w:val="-2"/>
                <w:sz w:val="20"/>
                <w:szCs w:val="20"/>
              </w:rPr>
              <w:t xml:space="preserve">F</w:t>
            </w:r>
            <w:r>
              <w:rPr>
                <w:color w:val="00274C"/>
                <w:position w:val="-2"/>
                <w:sz w:val="20"/>
                <w:szCs w:val="20"/>
              </w:rPr>
              <w:t xml:space="preserve"> .</w:t>
            </w:r>
          </w:p>
          <w:p>
            <w:pPr>
              <w:numPr>
                <w:ilvl w:val="0"/>
                <w:numId w:val="45228691"/>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F</w:t>
            </w:r>
            <w:r>
              <w:rPr>
                <w:color w:val="00274C"/>
                <w:position w:val="-2"/>
                <w:sz w:val="20"/>
                <w:szCs w:val="20"/>
              </w:rPr>
              <w:t xml:space="preserve"> onto the alternator </w:t>
            </w:r>
            <w:r>
              <w:rPr>
                <w:b/>
                <w:bCs/>
                <w:color w:val="00274C"/>
                <w:position w:val="-2"/>
                <w:sz w:val="20"/>
                <w:szCs w:val="20"/>
              </w:rPr>
              <w:t xml:space="preserve">G</w:t>
            </w:r>
            <w:r>
              <w:rPr>
                <w:color w:val="00274C"/>
                <w:position w:val="-2"/>
                <w:sz w:val="20"/>
                <w:szCs w:val="20"/>
              </w:rPr>
              <w:t xml:space="preserve"> .</w:t>
            </w:r>
          </w:p>
          <w:p>
            <w:pPr>
              <w:numPr>
                <w:ilvl w:val="0"/>
                <w:numId w:val="45228691"/>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H</w:t>
            </w:r>
            <w:r>
              <w:rPr>
                <w:color w:val="00274C"/>
                <w:position w:val="-2"/>
                <w:sz w:val="20"/>
                <w:szCs w:val="20"/>
              </w:rPr>
              <w:t xml:space="preserve"> and the alternator </w:t>
            </w:r>
            <w:r>
              <w:rPr>
                <w:b/>
                <w:bCs/>
                <w:color w:val="00274C"/>
                <w:position w:val="-2"/>
                <w:sz w:val="20"/>
                <w:szCs w:val="20"/>
              </w:rPr>
              <w:t xml:space="preserve">G</w:t>
            </w:r>
            <w:r>
              <w:rPr>
                <w:color w:val="00274C"/>
                <w:position w:val="-2"/>
                <w:sz w:val="20"/>
                <w:szCs w:val="20"/>
              </w:rPr>
              <w:t xml:space="preserve"> using the screws </w:t>
            </w:r>
            <w:r>
              <w:rPr>
                <w:b/>
                <w:bCs/>
                <w:color w:val="00274C"/>
                <w:position w:val="-2"/>
                <w:sz w:val="20"/>
                <w:szCs w:val="20"/>
              </w:rPr>
              <w:t xml:space="preserve">L1, F</w:t>
            </w:r>
            <w:r>
              <w:rPr>
                <w:color w:val="00274C"/>
                <w:position w:val="-2"/>
                <w:sz w:val="20"/>
                <w:szCs w:val="20"/>
              </w:rPr>
              <w:t xml:space="preserve"> onto the crankcase </w:t>
            </w:r>
            <w:r>
              <w:rPr>
                <w:b/>
                <w:bCs/>
                <w:color w:val="00274C"/>
                <w:position w:val="-2"/>
                <w:sz w:val="20"/>
                <w:szCs w:val="20"/>
              </w:rPr>
              <w:t xml:space="preserve">L</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9.13.4 Starter Motor</w:t>
            </w:r>
            <w:r>
              <w:rPr>
                <w:color w:val="00274C"/>
                <w:position w:val="-2"/>
                <w:sz w:val="20"/>
                <w:szCs w:val="20"/>
              </w:rPr>
              <w:br/>
              <w:t xml:space="preserve"> </w:t>
            </w:r>
          </w:p>
          <w:p>
            <w:pPr>
              <w:numPr>
                <w:ilvl w:val="0"/>
                <w:numId w:val="45228692"/>
              </w:numPr>
              <w:spacing w:before="0" w:after="0" w:line="262" w:lineRule="auto"/>
              <w:jc w:val="left"/>
              <w:rPr>
                <w:color w:val="00274C"/>
                <w:sz w:val="20"/>
                <w:szCs w:val="20"/>
              </w:rPr>
            </w:pPr>
            <w:r>
              <w:rPr>
                <w:color w:val="00274C"/>
                <w:position w:val="-2"/>
                <w:sz w:val="20"/>
                <w:szCs w:val="20"/>
              </w:rPr>
              <w:t xml:space="preserve">Perform the operations to point </w:t>
            </w:r>
            <w:r>
              <w:rPr>
                <w:b/>
                <w:bCs/>
                <w:color w:val="00274C"/>
                <w:position w:val="-2"/>
                <w:sz w:val="20"/>
                <w:szCs w:val="20"/>
              </w:rPr>
              <w:t xml:space="preserve">10</w:t>
            </w:r>
            <w:r>
              <w:rPr>
                <w:color w:val="00274C"/>
                <w:position w:val="-2"/>
                <w:sz w:val="20"/>
                <w:szCs w:val="20"/>
              </w:rPr>
              <w:t xml:space="preserve"> of </w:t>
            </w:r>
            <w:hyperlink r:id="rId5870600ecc4dccd5e" w:history="1">
              <w:r>
                <w:rPr>
                  <w:b/>
                  <w:bCs/>
                  <w:color w:val="0000FF"/>
                  <w:position w:val="-2"/>
                  <w:sz w:val="20"/>
                  <w:szCs w:val="20"/>
                </w:rPr>
                <w:t xml:space="preserve">Par. 6.6.2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075285" name="name4291600ecc4de57e1"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9367600ecc4de57d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9.13.5 Electric cabling</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5228693"/>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N</w:t>
            </w:r>
            <w:r>
              <w:rPr>
                <w:color w:val="00274C"/>
                <w:position w:val="-2"/>
                <w:sz w:val="20"/>
                <w:szCs w:val="20"/>
              </w:rPr>
              <w:t xml:space="preserve"> together with the cabling </w:t>
            </w:r>
            <w:r>
              <w:rPr>
                <w:b/>
                <w:bCs/>
                <w:color w:val="00274C"/>
                <w:position w:val="-2"/>
                <w:sz w:val="20"/>
                <w:szCs w:val="20"/>
              </w:rPr>
              <w:t xml:space="preserve">P</w:t>
            </w:r>
            <w:r>
              <w:rPr>
                <w:color w:val="00274C"/>
                <w:position w:val="-2"/>
                <w:sz w:val="20"/>
                <w:szCs w:val="20"/>
              </w:rPr>
              <w:t xml:space="preserve"> on the rocker cap </w:t>
            </w:r>
            <w:r>
              <w:rPr>
                <w:b/>
                <w:bCs/>
                <w:color w:val="00274C"/>
                <w:position w:val="-2"/>
                <w:sz w:val="20"/>
                <w:szCs w:val="20"/>
              </w:rPr>
              <w:t xml:space="preserve">Q</w:t>
            </w:r>
            <w:r>
              <w:rPr>
                <w:color w:val="00274C"/>
                <w:position w:val="-2"/>
                <w:sz w:val="20"/>
                <w:szCs w:val="20"/>
              </w:rPr>
              <w:t xml:space="preserve"> .</w:t>
            </w:r>
          </w:p>
          <w:p>
            <w:pPr>
              <w:numPr>
                <w:ilvl w:val="0"/>
                <w:numId w:val="45228693"/>
              </w:numPr>
              <w:spacing w:before="0" w:after="0" w:line="262" w:lineRule="auto"/>
              <w:jc w:val="left"/>
              <w:rPr>
                <w:color w:val="00274C"/>
                <w:sz w:val="20"/>
                <w:szCs w:val="20"/>
              </w:rPr>
            </w:pPr>
            <w:r>
              <w:rPr>
                <w:color w:val="00274C"/>
                <w:position w:val="-2"/>
                <w:sz w:val="20"/>
                <w:szCs w:val="20"/>
              </w:rPr>
              <w:t xml:space="preserve">Screw the wiring holder </w:t>
            </w:r>
            <w:r>
              <w:rPr>
                <w:b/>
                <w:bCs/>
                <w:color w:val="00274C"/>
                <w:position w:val="-2"/>
                <w:sz w:val="20"/>
                <w:szCs w:val="20"/>
              </w:rPr>
              <w:t xml:space="preserve">N</w:t>
            </w:r>
            <w:r>
              <w:rPr>
                <w:color w:val="00274C"/>
                <w:position w:val="-2"/>
                <w:sz w:val="20"/>
                <w:szCs w:val="20"/>
              </w:rPr>
              <w:t xml:space="preserve"> on the rocker cap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10 Nm - </w:t>
            </w:r>
            <w:r>
              <w:rPr>
                <w:color w:val="00274C"/>
                <w:position w:val="-2"/>
                <w:sz w:val="20"/>
                <w:szCs w:val="20"/>
              </w:rPr>
              <w:t xml:space="preserve"> </w:t>
            </w:r>
            <w:hyperlink r:id="rId5010600ecc4de7b3b" w:history="1">
              <w:r>
                <w:rPr>
                  <w:b/>
                  <w:bCs/>
                  <w:color w:val="0000FF"/>
                  <w:position w:val="-2"/>
                  <w:sz w:val="20"/>
                  <w:szCs w:val="20"/>
                </w:rPr>
                <w:t xml:space="preserve">ST_06</w:t>
              </w:r>
            </w:hyperlink>
            <w:r>
              <w:rPr>
                <w:color w:val="00274C"/>
                <w:position w:val="-2"/>
                <w:sz w:val="20"/>
                <w:szCs w:val="20"/>
              </w:rPr>
              <w:t xml:space="preserve"> ).</w:t>
            </w:r>
          </w:p>
          <w:p>
            <w:pPr>
              <w:numPr>
                <w:ilvl w:val="0"/>
                <w:numId w:val="45228693"/>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5070" name="name9064600ecc4e05dc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429600ecc4e05d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Slightly move wiring support </w:t>
            </w:r>
            <w:r>
              <w:rPr>
                <w:b/>
                <w:bCs/>
                <w:color w:val="00274C"/>
                <w:position w:val="-2"/>
                <w:sz w:val="20"/>
                <w:szCs w:val="20"/>
              </w:rPr>
              <w:t xml:space="preserve">N</w:t>
            </w:r>
            <w:r>
              <w:rPr>
                <w:color w:val="00274C"/>
                <w:position w:val="-2"/>
                <w:sz w:val="20"/>
                <w:szCs w:val="20"/>
              </w:rPr>
              <w:t xml:space="preserve"> to check that there is no voltage in the electrical wire of connector </w:t>
            </w:r>
            <w:r>
              <w:rPr>
                <w:b/>
                <w:bCs/>
                <w:color w:val="00274C"/>
                <w:position w:val="-2"/>
                <w:sz w:val="20"/>
                <w:szCs w:val="20"/>
              </w:rPr>
              <w:t xml:space="preserve">C1</w:t>
            </w:r>
            <w:r>
              <w:rPr>
                <w:color w:val="00274C"/>
                <w:position w:val="-2"/>
                <w:sz w:val="20"/>
                <w:szCs w:val="20"/>
              </w:rPr>
              <w:t xml:space="preserve"> in correspondence with the outlet hole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1715407" name="name8325600ecc4e20cc1" descr="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1.jpg"/>
                          <pic:cNvPicPr/>
                        </pic:nvPicPr>
                        <pic:blipFill>
                          <a:blip r:embed="rId1827600ecc4e20cb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9.91</w:t>
            </w:r>
          </w:p>
        </w:tc>
      </w:tr>
      <w:tr>
        <w:trPr>
          <w:trHeight w:val="0" w:hRule="atLeast"/>
        </w:trPr>
        <w:tc>
          <w:tcPr>
            <w:tcMar>
              <w:top w:w="150" w:type="dxa"/>
              <w:bottom w:w="150" w:type="dxa"/>
            </w:tcMar>
            <w:vAlign w:val="center"/>
          </w:tcPr>
          <w:p>
            <w:pPr>
              <w:numPr>
                <w:ilvl w:val="0"/>
                <w:numId w:val="4522869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249222" name="name4502600ecc4e37b4d"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9160600ecc4e37b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9.92</w:t>
            </w:r>
          </w:p>
        </w:tc>
      </w:tr>
      <w:tr>
        <w:trPr>
          <w:trHeight w:val="0" w:hRule="atLeast"/>
        </w:trPr>
        <w:tc>
          <w:tcPr>
            <w:tcMar>
              <w:top w:w="150" w:type="dxa"/>
              <w:bottom w:w="150" w:type="dxa"/>
            </w:tcMar>
            <w:vAlign w:val="center"/>
          </w:tcPr>
          <w:p>
            <w:pPr>
              <w:numPr>
                <w:ilvl w:val="0"/>
                <w:numId w:val="4522869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798364" name="name8999600ecc4e50d01" descr="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jpg"/>
                          <pic:cNvPicPr/>
                        </pic:nvPicPr>
                        <pic:blipFill>
                          <a:blip r:embed="rId5977600ecc4e50cf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numPr>
                <w:ilvl w:val="0"/>
                <w:numId w:val="45228696"/>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45228696"/>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017957" name="name1447600ecc4e687ec" descr="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jpg"/>
                          <pic:cNvPicPr/>
                        </pic:nvPicPr>
                        <pic:blipFill>
                          <a:blip r:embed="rId4473600ecc4e687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numPr>
                <w:ilvl w:val="0"/>
                <w:numId w:val="4522869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2242607" name="name9030600ecc4e82bfd" descr="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5.jpg"/>
                          <pic:cNvPicPr/>
                        </pic:nvPicPr>
                        <pic:blipFill>
                          <a:blip r:embed="rId4181600ecc4e82bf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9.95</w:t>
            </w:r>
          </w:p>
        </w:tc>
      </w:tr>
      <w:tr>
        <w:trPr>
          <w:trHeight w:val="0" w:hRule="atLeast"/>
        </w:trPr>
        <w:tc>
          <w:tcPr>
            <w:tcMar>
              <w:top w:w="150" w:type="dxa"/>
              <w:bottom w:w="150" w:type="dxa"/>
            </w:tcMar>
            <w:vAlign w:val="center"/>
          </w:tcPr>
          <w:p>
            <w:pPr>
              <w:numPr>
                <w:ilvl w:val="0"/>
                <w:numId w:val="4522869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45228698"/>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P1</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w:t>
            </w:r>
          </w:p>
          <w:p>
            <w:pPr>
              <w:numPr>
                <w:ilvl w:val="0"/>
                <w:numId w:val="45228698"/>
              </w:numPr>
              <w:spacing w:before="0" w:after="0" w:line="262" w:lineRule="auto"/>
              <w:jc w:val="left"/>
              <w:rPr>
                <w:color w:val="00274C"/>
                <w:sz w:val="20"/>
                <w:szCs w:val="20"/>
              </w:rPr>
            </w:pPr>
            <w:r>
              <w:rPr>
                <w:color w:val="00274C"/>
                <w:position w:val="-2"/>
                <w:sz w:val="20"/>
                <w:szCs w:val="20"/>
              </w:rPr>
              <w:t xml:space="preserve">Fasten the clamp </w:t>
            </w:r>
            <w:r>
              <w:rPr>
                <w:b/>
                <w:bCs/>
                <w:color w:val="00274C"/>
                <w:position w:val="-2"/>
                <w:sz w:val="20"/>
                <w:szCs w:val="20"/>
              </w:rPr>
              <w:t xml:space="preserve">P2</w:t>
            </w:r>
            <w:r>
              <w:rPr>
                <w:color w:val="00274C"/>
                <w:position w:val="-2"/>
                <w:sz w:val="20"/>
                <w:szCs w:val="20"/>
              </w:rPr>
              <w:t xml:space="preserve"> with the screw </w:t>
            </w:r>
            <w:r>
              <w:rPr>
                <w:b/>
                <w:bCs/>
                <w:color w:val="00274C"/>
                <w:position w:val="-2"/>
                <w:sz w:val="20"/>
                <w:szCs w:val="20"/>
              </w:rPr>
              <w:t xml:space="preserve">T</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5696473" name="name6214600ecc4e98e41" descr="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6.jpg"/>
                          <pic:cNvPicPr/>
                        </pic:nvPicPr>
                        <pic:blipFill>
                          <a:blip r:embed="rId8684600ecc4e98e3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9.96</w:t>
            </w:r>
          </w:p>
        </w:tc>
      </w:tr>
      <w:tr>
        <w:trPr>
          <w:trHeight w:val="0" w:hRule="atLeast"/>
        </w:trPr>
        <w:tc>
          <w:tcPr>
            <w:tcMar>
              <w:top w:w="150" w:type="dxa"/>
              <w:bottom w:w="150" w:type="dxa"/>
            </w:tcMar>
            <w:vAlign w:val="center"/>
          </w:tcPr>
          <w:p>
            <w:pPr>
              <w:numPr>
                <w:ilvl w:val="0"/>
                <w:numId w:val="4522869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valve </w:t>
            </w:r>
            <w:r>
              <w:rPr>
                <w:b/>
                <w:bCs/>
                <w:color w:val="00274C"/>
                <w:position w:val="-2"/>
                <w:sz w:val="20"/>
                <w:szCs w:val="20"/>
              </w:rPr>
              <w:t xml:space="preserve">S8</w:t>
            </w:r>
            <w:r>
              <w:rPr>
                <w:color w:val="00274C"/>
                <w:position w:val="-2"/>
                <w:sz w:val="20"/>
                <w:szCs w:val="20"/>
              </w:rPr>
              <w:t xml:space="preserve"> .</w:t>
            </w:r>
          </w:p>
          <w:p>
            <w:pPr>
              <w:numPr>
                <w:ilvl w:val="0"/>
                <w:numId w:val="4522869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the sensor </w:t>
            </w:r>
            <w:r>
              <w:rPr>
                <w:b/>
                <w:bCs/>
                <w:color w:val="00274C"/>
                <w:position w:val="-2"/>
                <w:sz w:val="20"/>
                <w:szCs w:val="20"/>
              </w:rPr>
              <w:t xml:space="preserve">S9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0619995" name="name8781600ecc4eadb2e" descr="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7.jpg"/>
                          <pic:cNvPicPr/>
                        </pic:nvPicPr>
                        <pic:blipFill>
                          <a:blip r:embed="rId2189600ecc4eadb2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9.97</w:t>
            </w:r>
          </w:p>
        </w:tc>
      </w:tr>
      <w:tr>
        <w:trPr>
          <w:trHeight w:val="0" w:hRule="atLeast"/>
        </w:trPr>
        <w:tc>
          <w:tcPr>
            <w:tcMar>
              <w:top w:w="150" w:type="dxa"/>
              <w:bottom w:w="150" w:type="dxa"/>
            </w:tcMar>
            <w:vAlign w:val="center"/>
          </w:tcPr>
          <w:p>
            <w:pPr>
              <w:numPr>
                <w:ilvl w:val="0"/>
                <w:numId w:val="45228700"/>
              </w:numPr>
              <w:spacing w:before="0" w:after="0" w:line="262" w:lineRule="auto"/>
              <w:jc w:val="left"/>
              <w:rPr>
                <w:color w:val="00274C"/>
                <w:sz w:val="20"/>
                <w:szCs w:val="20"/>
              </w:rPr>
            </w:pPr>
            <w:r>
              <w:rPr>
                <w:color w:val="00274C"/>
                <w:position w:val="-2"/>
                <w:sz w:val="20"/>
                <w:szCs w:val="20"/>
              </w:rPr>
              <w:t xml:space="preserve">Secure cable </w:t>
            </w:r>
            <w:r>
              <w:rPr>
                <w:b/>
                <w:bCs/>
                <w:color w:val="00274C"/>
                <w:position w:val="-2"/>
                <w:sz w:val="20"/>
                <w:szCs w:val="20"/>
              </w:rPr>
              <w:t xml:space="preserve">X</w:t>
            </w:r>
            <w:r>
              <w:rPr>
                <w:color w:val="00274C"/>
                <w:position w:val="-2"/>
                <w:sz w:val="20"/>
                <w:szCs w:val="20"/>
              </w:rPr>
              <w:t xml:space="preserve"> on motor </w:t>
            </w:r>
            <w:r>
              <w:rPr>
                <w:b/>
                <w:bCs/>
                <w:color w:val="00274C"/>
                <w:position w:val="-2"/>
                <w:sz w:val="20"/>
                <w:szCs w:val="20"/>
              </w:rPr>
              <w:t xml:space="preserve">V</w:t>
            </w:r>
            <w:r>
              <w:rPr>
                <w:color w:val="00274C"/>
                <w:position w:val="-2"/>
                <w:sz w:val="20"/>
                <w:szCs w:val="20"/>
              </w:rPr>
              <w:t xml:space="preserve"> by means of nut </w:t>
            </w:r>
            <w:r>
              <w:rPr>
                <w:b/>
                <w:bCs/>
                <w:color w:val="00274C"/>
                <w:position w:val="-2"/>
                <w:sz w:val="20"/>
                <w:szCs w:val="20"/>
              </w:rPr>
              <w:t xml:space="preserve">J</w:t>
            </w:r>
            <w:r>
              <w:rPr>
                <w:color w:val="00274C"/>
                <w:position w:val="-2"/>
                <w:sz w:val="20"/>
                <w:szCs w:val="20"/>
              </w:rPr>
              <w:t xml:space="preserve"> .</w:t>
            </w:r>
          </w:p>
          <w:p>
            <w:pPr>
              <w:numPr>
                <w:ilvl w:val="0"/>
                <w:numId w:val="45228700"/>
              </w:numPr>
              <w:spacing w:before="0" w:after="0" w:line="262" w:lineRule="auto"/>
              <w:jc w:val="left"/>
              <w:rPr>
                <w:color w:val="00274C"/>
                <w:sz w:val="20"/>
                <w:szCs w:val="20"/>
              </w:rPr>
            </w:pPr>
            <w:r>
              <w:rPr>
                <w:color w:val="00274C"/>
                <w:position w:val="-2"/>
                <w:sz w:val="20"/>
                <w:szCs w:val="20"/>
              </w:rPr>
              <w:t xml:space="preserve">Secure cable </w:t>
            </w:r>
            <w:r>
              <w:rPr>
                <w:b/>
                <w:bCs/>
                <w:color w:val="00274C"/>
                <w:position w:val="-2"/>
                <w:sz w:val="20"/>
                <w:szCs w:val="20"/>
              </w:rPr>
              <w:t xml:space="preserve">Y</w:t>
            </w:r>
            <w:r>
              <w:rPr>
                <w:color w:val="00274C"/>
                <w:position w:val="-2"/>
                <w:sz w:val="20"/>
                <w:szCs w:val="20"/>
              </w:rPr>
              <w:t xml:space="preserve"> on alternator </w:t>
            </w:r>
            <w:r>
              <w:rPr>
                <w:b/>
                <w:bCs/>
                <w:color w:val="00274C"/>
                <w:position w:val="-2"/>
                <w:sz w:val="20"/>
                <w:szCs w:val="20"/>
              </w:rPr>
              <w:t xml:space="preserve">W</w:t>
            </w:r>
            <w:r>
              <w:rPr>
                <w:color w:val="00274C"/>
                <w:position w:val="-2"/>
                <w:sz w:val="20"/>
                <w:szCs w:val="20"/>
              </w:rPr>
              <w:t xml:space="preserve"> by means of nut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2370983" name="name4572600ecc4ec217a" descr="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8.jpg"/>
                          <pic:cNvPicPr/>
                        </pic:nvPicPr>
                        <pic:blipFill>
                          <a:blip r:embed="rId4923600ecc4ec217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71289" name="name7826600ecc4ed23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42600ecc4ed23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701"/>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45228701"/>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45228701"/>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29886532" name="name8810600ecc4ee3cff"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9982600ecc4ee3cf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9.14.2 Coolant pump</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69303" name="name8469600ecc4f041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52600ecc4f041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70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5228702"/>
              </w:numPr>
              <w:spacing w:before="0" w:after="0" w:line="262" w:lineRule="auto"/>
              <w:jc w:val="left"/>
              <w:rPr>
                <w:color w:val="00274C"/>
                <w:sz w:val="20"/>
                <w:szCs w:val="20"/>
              </w:rPr>
            </w:pPr>
            <w:r>
              <w:rPr>
                <w:color w:val="00274C"/>
                <w:position w:val="-2"/>
                <w:sz w:val="20"/>
                <w:szCs w:val="20"/>
              </w:rPr>
              <w:t xml:space="preserve">Perform the operations of </w:t>
            </w:r>
            <w:hyperlink r:id="rId5632600ecc4f049e1" w:history="1">
              <w:r>
                <w:rPr>
                  <w:b/>
                  <w:bCs/>
                  <w:color w:val="0000FF"/>
                  <w:position w:val="-2"/>
                  <w:sz w:val="20"/>
                  <w:szCs w:val="20"/>
                  <w:u w:val="single"/>
                </w:rPr>
                <w:t xml:space="preserve">Par. 6.5.2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9867040" name="name3517600ecc4f17718" descr="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0.jpg"/>
                          <pic:cNvPicPr/>
                        </pic:nvPicPr>
                        <pic:blipFill>
                          <a:blip r:embed="rId2296600ecc4f1771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9.100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5228703"/>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N</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by means of clamps </w:t>
            </w:r>
            <w:r>
              <w:rPr>
                <w:b/>
                <w:bCs/>
                <w:color w:val="00274C"/>
                <w:position w:val="-2"/>
                <w:sz w:val="20"/>
                <w:szCs w:val="20"/>
              </w:rPr>
              <w:t xml:space="preserve">Q</w:t>
            </w:r>
            <w:r>
              <w:rPr>
                <w:color w:val="00274C"/>
                <w:position w:val="-2"/>
                <w:sz w:val="20"/>
                <w:szCs w:val="20"/>
              </w:rPr>
              <w:t xml:space="preserve"> .</w:t>
            </w:r>
          </w:p>
          <w:p>
            <w:pPr>
              <w:numPr>
                <w:ilvl w:val="0"/>
                <w:numId w:val="45228703"/>
              </w:numPr>
              <w:spacing w:before="0" w:after="0" w:line="262" w:lineRule="auto"/>
              <w:jc w:val="left"/>
              <w:rPr>
                <w:color w:val="00274C"/>
                <w:sz w:val="20"/>
                <w:szCs w:val="20"/>
              </w:rPr>
            </w:pPr>
            <w:r>
              <w:rPr>
                <w:color w:val="00274C"/>
                <w:position w:val="-2"/>
                <w:sz w:val="20"/>
                <w:szCs w:val="20"/>
              </w:rPr>
              <w:t xml:space="preserve">Position and secure hose </w:t>
            </w:r>
            <w:r>
              <w:rPr>
                <w:b/>
                <w:bCs/>
                <w:color w:val="00274C"/>
                <w:position w:val="-2"/>
                <w:sz w:val="20"/>
                <w:szCs w:val="20"/>
              </w:rPr>
              <w:t xml:space="preserve">R</w:t>
            </w:r>
            <w:r>
              <w:rPr>
                <w:color w:val="00274C"/>
                <w:position w:val="-2"/>
                <w:sz w:val="20"/>
                <w:szCs w:val="20"/>
              </w:rPr>
              <w:t xml:space="preserve"> by means of clamp </w:t>
            </w:r>
            <w:r>
              <w:rPr>
                <w:b/>
                <w:bCs/>
                <w:color w:val="00274C"/>
                <w:position w:val="-2"/>
                <w:sz w:val="20"/>
                <w:szCs w:val="20"/>
              </w:rPr>
              <w:t xml:space="preserve">S</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w:t>
            </w:r>
          </w:p>
          <w:p>
            <w:pPr>
              <w:numPr>
                <w:ilvl w:val="0"/>
                <w:numId w:val="45228703"/>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T</w:t>
            </w:r>
            <w:r>
              <w:rPr>
                <w:color w:val="00274C"/>
                <w:position w:val="-2"/>
                <w:sz w:val="20"/>
                <w:szCs w:val="20"/>
              </w:rPr>
              <w:t xml:space="preserve"> on manifold </w:t>
            </w:r>
            <w:r>
              <w:rPr>
                <w:b/>
                <w:bCs/>
                <w:color w:val="00274C"/>
                <w:position w:val="-2"/>
                <w:sz w:val="20"/>
                <w:szCs w:val="20"/>
              </w:rPr>
              <w:t xml:space="preserve">U</w:t>
            </w:r>
            <w:r>
              <w:rPr>
                <w:color w:val="00274C"/>
                <w:position w:val="-2"/>
                <w:sz w:val="20"/>
                <w:szCs w:val="20"/>
              </w:rPr>
              <w:t xml:space="preserve"> by means of capscrews </w:t>
            </w:r>
            <w:r>
              <w:rPr>
                <w:b/>
                <w:bCs/>
                <w:color w:val="00274C"/>
                <w:position w:val="-2"/>
                <w:sz w:val="20"/>
                <w:szCs w:val="20"/>
              </w:rPr>
              <w:t xml:space="preserve">V</w:t>
            </w:r>
            <w:r>
              <w:rPr>
                <w:color w:val="00274C"/>
                <w:position w:val="-2"/>
                <w:sz w:val="20"/>
                <w:szCs w:val="20"/>
              </w:rPr>
              <w:t xml:space="preserve"> in points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 Nm - </w:t>
            </w:r>
            <w:hyperlink r:id="rId1627600ecc4f18e91"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6897290" name="name3359600ecc4f2ea49" descr="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1.jpg"/>
                          <pic:cNvPicPr/>
                        </pic:nvPicPr>
                        <pic:blipFill>
                          <a:blip r:embed="rId9626600ecc4f2ea4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9.101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41"/>
              </w:rPr>
              <w:drawing>
                <wp:inline distT="0" distB="0" distL="0" distR="0">
                  <wp:extent cx="5544000" cy="1828800"/>
                  <wp:docPr id="10998081" name="name5349600ecc4f4988a" descr="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2.jpg"/>
                          <pic:cNvPicPr/>
                        </pic:nvPicPr>
                        <pic:blipFill>
                          <a:blip r:embed="rId3576600ecc4f49881" cstate="print"/>
                          <a:stretch>
                            <a:fillRect/>
                          </a:stretch>
                        </pic:blipFill>
                        <pic:spPr>
                          <a:xfrm>
                            <a:off x="0" y="0"/>
                            <a:ext cx="5544000" cy="182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9.102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 EGR Cooler</w:t>
            </w:r>
          </w:p>
          <w:p/>
          <w:p/>
          <w:p>
            <w:pPr>
              <w:numPr>
                <w:ilvl w:val="0"/>
                <w:numId w:val="45228704"/>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A1 </w:t>
            </w:r>
            <w:r>
              <w:rPr>
                <w:color w:val="00274C"/>
                <w:position w:val="-2"/>
                <w:sz w:val="20"/>
                <w:szCs w:val="20"/>
              </w:rPr>
              <w:t xml:space="preserve"> of EGR Cooler </w:t>
            </w:r>
            <w:r>
              <w:rPr>
                <w:b/>
                <w:bCs/>
                <w:color w:val="00274C"/>
                <w:position w:val="-2"/>
                <w:sz w:val="20"/>
                <w:szCs w:val="20"/>
              </w:rPr>
              <w:t xml:space="preserve">B</w:t>
            </w:r>
            <w:r>
              <w:rPr>
                <w:color w:val="00274C"/>
                <w:position w:val="-2"/>
                <w:sz w:val="20"/>
                <w:szCs w:val="20"/>
              </w:rPr>
              <w:t xml:space="preserve"> in the sleeve </w:t>
            </w:r>
            <w:r>
              <w:rPr>
                <w:b/>
                <w:bCs/>
                <w:color w:val="00274C"/>
                <w:position w:val="-2"/>
                <w:sz w:val="20"/>
                <w:szCs w:val="20"/>
              </w:rPr>
              <w:t xml:space="preserve">C</w:t>
            </w:r>
            <w:r>
              <w:rPr>
                <w:color w:val="00274C"/>
                <w:position w:val="-2"/>
                <w:sz w:val="20"/>
                <w:szCs w:val="20"/>
              </w:rPr>
              <w:t xml:space="preserve"> of the EGR valve unit.</w:t>
            </w:r>
          </w:p>
          <w:p>
            <w:pPr>
              <w:numPr>
                <w:ilvl w:val="0"/>
                <w:numId w:val="45228704"/>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E ( </w:t>
            </w:r>
            <w:hyperlink r:id="rId9933600ecc4f4b64c" w:history="1">
              <w:r>
                <w:rPr>
                  <w:b/>
                  <w:bCs/>
                  <w:color w:val="0000FF"/>
                  <w:position w:val="-2"/>
                  <w:sz w:val="20"/>
                  <w:szCs w:val="20"/>
                  <w:u w:val="single"/>
                </w:rPr>
                <w:t xml:space="preserve">ST_05</w:t>
              </w:r>
            </w:hyperlink>
            <w:r>
              <w:rPr>
                <w:b/>
                <w:bCs/>
                <w:color w:val="00274C"/>
                <w:position w:val="-2"/>
                <w:sz w:val="20"/>
                <w:szCs w:val="20"/>
              </w:rPr>
              <w:t xml:space="preserve"> ).</w:t>
            </w:r>
          </w:p>
          <w:p>
            <w:pPr>
              <w:numPr>
                <w:ilvl w:val="0"/>
                <w:numId w:val="45228704"/>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A1</w:t>
            </w:r>
            <w:r>
              <w:rPr>
                <w:color w:val="00274C"/>
                <w:position w:val="-2"/>
                <w:sz w:val="20"/>
                <w:szCs w:val="20"/>
              </w:rPr>
              <w:t xml:space="preserve"> with the clamp </w:t>
            </w:r>
            <w:r>
              <w:rPr>
                <w:b/>
                <w:bCs/>
                <w:color w:val="00274C"/>
                <w:position w:val="-2"/>
                <w:sz w:val="20"/>
                <w:szCs w:val="20"/>
              </w:rPr>
              <w:t xml:space="preserve">F1</w:t>
            </w:r>
            <w:r>
              <w:rPr>
                <w:color w:val="00274C"/>
                <w:position w:val="-2"/>
                <w:sz w:val="20"/>
                <w:szCs w:val="20"/>
              </w:rPr>
              <w:t xml:space="preserve"> to the sleeve </w:t>
            </w:r>
            <w:r>
              <w:rPr>
                <w:b/>
                <w:bCs/>
                <w:color w:val="00274C"/>
                <w:position w:val="-2"/>
                <w:sz w:val="20"/>
                <w:szCs w:val="20"/>
              </w:rPr>
              <w:t xml:space="preserve">C</w:t>
            </w:r>
            <w:r>
              <w:rPr>
                <w:color w:val="00274C"/>
                <w:position w:val="-2"/>
                <w:sz w:val="20"/>
                <w:szCs w:val="20"/>
              </w:rPr>
              <w:t xml:space="preserve"> .</w:t>
            </w:r>
          </w:p>
          <w:p>
            <w:pPr>
              <w:numPr>
                <w:ilvl w:val="0"/>
                <w:numId w:val="45228704"/>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G</w:t>
            </w:r>
            <w:r>
              <w:rPr>
                <w:color w:val="00274C"/>
                <w:position w:val="-2"/>
                <w:sz w:val="20"/>
                <w:szCs w:val="20"/>
              </w:rPr>
              <w:t xml:space="preserve"> onto union </w:t>
            </w:r>
            <w:r>
              <w:rPr>
                <w:b/>
                <w:bCs/>
                <w:color w:val="00274C"/>
                <w:position w:val="-2"/>
                <w:sz w:val="20"/>
                <w:szCs w:val="20"/>
              </w:rPr>
              <w:t xml:space="preserve">A2</w:t>
            </w:r>
            <w:r>
              <w:rPr>
                <w:color w:val="00274C"/>
                <w:position w:val="-2"/>
                <w:sz w:val="20"/>
                <w:szCs w:val="20"/>
              </w:rPr>
              <w:t xml:space="preserve"> of EGR Cooler </w:t>
            </w:r>
            <w:r>
              <w:rPr>
                <w:b/>
                <w:bCs/>
                <w:color w:val="00274C"/>
                <w:position w:val="-2"/>
                <w:sz w:val="20"/>
                <w:szCs w:val="20"/>
              </w:rPr>
              <w:t xml:space="preserve">B</w:t>
            </w:r>
            <w:r>
              <w:rPr>
                <w:color w:val="00274C"/>
                <w:position w:val="-2"/>
                <w:sz w:val="20"/>
                <w:szCs w:val="20"/>
              </w:rPr>
              <w:t xml:space="preserve"> by means of clamp </w:t>
            </w:r>
            <w:r>
              <w:rPr>
                <w:b/>
                <w:bCs/>
                <w:color w:val="00274C"/>
                <w:position w:val="-2"/>
                <w:sz w:val="20"/>
                <w:szCs w:val="20"/>
              </w:rPr>
              <w:t xml:space="preserve">F2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r>
              <w:rPr>
                <w:position w:val="-226"/>
              </w:rPr>
              <w:drawing>
                <wp:inline distT="0" distB="0" distL="0" distR="0">
                  <wp:extent cx="2232000" cy="1483200"/>
                  <wp:docPr id="60483968" name="name3054600ecc4f63ecd" descr="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3.jpg"/>
                          <pic:cNvPicPr/>
                        </pic:nvPicPr>
                        <pic:blipFill>
                          <a:blip r:embed="rId1704600ecc4f63ec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numPr>
                <w:ilvl w:val="0"/>
                <w:numId w:val="4522870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on the EGR valve unit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N</w:t>
            </w:r>
            <w:r>
              <w:rPr>
                <w:color w:val="00274C"/>
                <w:position w:val="-2"/>
                <w:sz w:val="20"/>
                <w:szCs w:val="20"/>
              </w:rPr>
              <w:t xml:space="preserve"> (tightening torque of </w:t>
            </w:r>
            <w:r>
              <w:rPr>
                <w:b/>
                <w:bCs/>
                <w:color w:val="00274C"/>
                <w:position w:val="-2"/>
                <w:sz w:val="20"/>
                <w:szCs w:val="20"/>
              </w:rPr>
              <w:t xml:space="preserve">22 Nm - </w:t>
            </w:r>
            <w:r>
              <w:rPr>
                <w:color w:val="00274C"/>
                <w:position w:val="-2"/>
                <w:sz w:val="20"/>
                <w:szCs w:val="20"/>
              </w:rPr>
              <w:t xml:space="preserve"> </w:t>
            </w:r>
            <w:hyperlink r:id="rId2605600ecc4f687eb"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4522870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P</w:t>
            </w:r>
            <w:r>
              <w:rPr>
                <w:color w:val="00274C"/>
                <w:position w:val="-2"/>
                <w:sz w:val="20"/>
                <w:szCs w:val="20"/>
              </w:rPr>
              <w:t xml:space="preserve"> on EGR Cooler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525583" name="name9895600ecc4f807f6" descr="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4.jpg"/>
                          <pic:cNvPicPr/>
                        </pic:nvPicPr>
                        <pic:blipFill>
                          <a:blip r:embed="rId9410600ecc4f807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4522870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J</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22 Nm - ST_05</w:t>
            </w:r>
            <w:r>
              <w:rPr>
                <w:color w:val="00274C"/>
                <w:position w:val="-2"/>
                <w:sz w:val="20"/>
                <w:szCs w:val="20"/>
              </w:rPr>
              <w:t xml:space="preserve"> ) inserting the gasket </w:t>
            </w:r>
            <w:r>
              <w:rPr>
                <w:b/>
                <w:bCs/>
                <w:color w:val="00274C"/>
                <w:position w:val="-2"/>
                <w:sz w:val="20"/>
                <w:szCs w:val="20"/>
              </w:rPr>
              <w:t xml:space="preserve">S</w:t>
            </w:r>
            <w:r>
              <w:rPr>
                <w:color w:val="00274C"/>
                <w:position w:val="-2"/>
                <w:sz w:val="20"/>
                <w:szCs w:val="20"/>
              </w:rPr>
              <w:t xml:space="preserve"> .</w:t>
            </w:r>
          </w:p>
          <w:p>
            <w:pPr>
              <w:numPr>
                <w:ilvl w:val="0"/>
                <w:numId w:val="4522870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J</w:t>
            </w:r>
            <w:r>
              <w:rPr>
                <w:color w:val="00274C"/>
                <w:position w:val="-2"/>
                <w:sz w:val="20"/>
                <w:szCs w:val="20"/>
              </w:rPr>
              <w:t xml:space="preserve"> on the EGR Cooler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U</w:t>
            </w:r>
            <w:r>
              <w:rPr>
                <w:color w:val="00274C"/>
                <w:position w:val="-2"/>
                <w:sz w:val="20"/>
                <w:szCs w:val="20"/>
              </w:rPr>
              <w:t xml:space="preserve"> .</w:t>
            </w:r>
          </w:p>
          <w:p>
            <w:pPr>
              <w:numPr>
                <w:ilvl w:val="0"/>
                <w:numId w:val="45228706"/>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22 Nm -  </w:t>
            </w:r>
            <w:hyperlink r:id="rId2804600ecc4f82b56" w:history="1">
              <w:r>
                <w:rPr>
                  <w:b/>
                  <w:bCs/>
                  <w:color w:val="0000FF"/>
                  <w:position w:val="-2"/>
                  <w:sz w:val="20"/>
                  <w:szCs w:val="20"/>
                  <w:u w:val="single"/>
                </w:rPr>
                <w:t xml:space="preserve">ST_05</w:t>
              </w:r>
            </w:hyperlink>
            <w:r>
              <w:rPr>
                <w:b/>
                <w:bCs/>
                <w:color w:val="00274C"/>
                <w:position w:val="-2"/>
                <w:sz w:val="20"/>
                <w:szCs w:val="20"/>
              </w:rPr>
              <w:t xml:space="preserve">  - Fig. 9.103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256858" name="name1765600ecc4f92dfe" descr="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5.jpg"/>
                          <pic:cNvPicPr/>
                        </pic:nvPicPr>
                        <pic:blipFill>
                          <a:blip r:embed="rId1916600ecc4f92df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Connecting rod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oil delivery line closing plate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idle gear cap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pipe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Screw for cover over injection pump shaft nut (on bell housing)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Oil vapour separator support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vapour separator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 return tube drilled fastening screw (on cranckase)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(2nd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heating valve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draining screw (tank supplied by KOHLER)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Castrol Optimol Paste MF</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Bostik Never-Seez Grade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control unit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clamp fastening capscrew SCR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r>
        <w:rPr>
          <w:i/>
          <w:iCs/>
          <w:color w:val="00274C"/>
          <w:sz w:val="20"/>
          <w:szCs w:val="20"/>
        </w:rPr>
        <w:t xml:space="preserve">Alternatively to the capscrew replacements, with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 </w:t>
            </w:r>
            <w:r>
              <w:rPr>
                <w:b/>
                <w:bCs/>
                <w:color w:val="FFFFFF"/>
                <w:position w:val="3"/>
                <w:sz w:val="17"/>
                <w:szCs w:val="17"/>
                <w:shd w:val="clear" w:color="auto" w:fill="00274C"/>
                <w:vertAlign w:val="superscript"/>
              </w:rPr>
              <w:t xml:space="preserve">rd</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428378" name="name3558600ecc500796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05600ecc50079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7056600ecc50084f2" w:history="1">
              <w:r>
                <w:rPr>
                  <w:b/>
                  <w:bCs/>
                  <w:color w:val="0000FF"/>
                  <w:position w:val="-2"/>
                  <w:sz w:val="20"/>
                  <w:szCs w:val="20"/>
                  <w:u w:val="single"/>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45228707"/>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w:t>
            </w:r>
          </w:p>
          <w:p>
            <w:pPr>
              <w:numPr>
                <w:ilvl w:val="0"/>
                <w:numId w:val="45228707"/>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3028600ecc500c33d" w:history="1">
              <w:r>
                <w:rPr>
                  <w:b/>
                  <w:bCs/>
                  <w:color w:val="0000FF"/>
                  <w:position w:val="-2"/>
                  <w:sz w:val="20"/>
                  <w:szCs w:val="20"/>
                </w:rPr>
                <w:t xml:space="preserve">Tab. 2.2</w:t>
              </w:r>
            </w:hyperlink>
            <w:r>
              <w:rPr>
                <w:color w:val="00274C"/>
                <w:position w:val="-2"/>
                <w:sz w:val="20"/>
                <w:szCs w:val="20"/>
              </w:rPr>
              <w:t xml:space="preserve"> ).</w:t>
            </w:r>
          </w:p>
          <w:p>
            <w:pPr>
              <w:numPr>
                <w:ilvl w:val="0"/>
                <w:numId w:val="45228707"/>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03162" name="name8780600ecc501d0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6600ecc501d0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Do not use the engine with the level of oil below </w:t>
            </w:r>
            <w:r>
              <w:rPr>
                <w:b/>
                <w:bCs/>
                <w:color w:val="00274C"/>
                <w:position w:val="-2"/>
                <w:sz w:val="20"/>
                <w:szCs w:val="20"/>
              </w:rPr>
              <w:t xml:space="preserve">MIN</w:t>
            </w:r>
            <w:r>
              <w:rPr>
                <w:color w:val="00274C"/>
                <w:position w:val="-2"/>
                <w:sz w:val="20"/>
                <w:szCs w:val="20"/>
              </w:rPr>
              <w:t xml:space="preserve"> or above </w:t>
            </w:r>
            <w:r>
              <w:rPr>
                <w:b/>
                <w:bCs/>
                <w:color w:val="00274C"/>
                <w:position w:val="-2"/>
                <w:sz w:val="20"/>
                <w:szCs w:val="20"/>
              </w:rPr>
              <w:t xml:space="preserve">MAX</w:t>
            </w:r>
          </w:p>
          <w:p/>
          <w:p/>
          <w:p/>
          <w:p/>
          <w:p>
            <w:pPr>
              <w:numPr>
                <w:ilvl w:val="0"/>
                <w:numId w:val="45228708"/>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45228708"/>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764866" name="name1120600ecc5038001"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8727600ecc5037ff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96295086" name="name1629600ecc504d960"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7061600ecc504d958"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465600ecc5050343" w:history="1">
              <w:r>
                <w:rPr>
                  <w:color w:val="0000FF"/>
                  <w:position w:val="0"/>
                  <w:sz w:val="20"/>
                  <w:szCs w:val="20"/>
                  <w:u w:val="single"/>
                </w:rPr>
                <w:t xml:space="preserve">https://www.youtube.com/embed/HWCzK41Br1U?showinfo=0&amp;rel=0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28985" name="name6473600ecc50657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13600ecc50657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480600ecc5065e25"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Disassembly</w:t>
            </w:r>
          </w:p>
          <w:p/>
          <w:p/>
          <w:p>
            <w:pPr>
              <w:numPr>
                <w:ilvl w:val="0"/>
                <w:numId w:val="4522870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45228709"/>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w:t>
            </w:r>
          </w:p>
          <w:p>
            <w:pPr>
              <w:numPr>
                <w:ilvl w:val="0"/>
                <w:numId w:val="45228709"/>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972316" name="name6678600ecc5082d89"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6632600ecc5082d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87919" name="name5162600ecc50939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7600ecc50939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710"/>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4522871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043101" name="name6755600ecc50aaa88"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6722600ecc50aaa8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33203" name="name6453600ecc50bd1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4600ecc50bd1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79600ecc50bd702"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45228711"/>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7063600ecc50bfc5f" w:history="1">
              <w:r>
                <w:rPr>
                  <w:b/>
                  <w:bCs/>
                  <w:color w:val="0000FF"/>
                  <w:position w:val="-2"/>
                  <w:sz w:val="20"/>
                  <w:szCs w:val="20"/>
                </w:rPr>
                <w:t xml:space="preserve">Par. 7.4.1</w:t>
              </w:r>
            </w:hyperlink>
            <w:r>
              <w:rPr>
                <w:b/>
                <w:bCs/>
                <w:color w:val="00274C"/>
                <w:position w:val="-2"/>
                <w:sz w:val="20"/>
                <w:szCs w:val="20"/>
              </w:rPr>
              <w:t xml:space="preserve"> .</w:t>
            </w:r>
          </w:p>
          <w:p>
            <w:pPr>
              <w:numPr>
                <w:ilvl w:val="0"/>
                <w:numId w:val="45228711"/>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5794600ecc50bfcbb"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45228711"/>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4111600ecc50bfd01" w:history="1">
              <w:r>
                <w:rPr>
                  <w:b/>
                  <w:bCs/>
                  <w:color w:val="0000FF"/>
                  <w:position w:val="-2"/>
                  <w:sz w:val="20"/>
                  <w:szCs w:val="20"/>
                  <w:u w:val="single"/>
                </w:rPr>
                <w:t xml:space="preserve">Par. 7.8.1</w:t>
              </w:r>
            </w:hyperlink>
            <w:r>
              <w:rPr>
                <w:b/>
                <w:bCs/>
                <w:color w:val="00274C"/>
                <w:position w:val="-2"/>
                <w:sz w:val="20"/>
                <w:szCs w:val="20"/>
              </w:rPr>
              <w:t xml:space="preserve"> .</w:t>
            </w:r>
          </w:p>
          <w:p>
            <w:pPr>
              <w:numPr>
                <w:ilvl w:val="0"/>
                <w:numId w:val="45228711"/>
              </w:numPr>
              <w:spacing w:before="0" w:after="0" w:line="262" w:lineRule="auto"/>
              <w:jc w:val="left"/>
              <w:rPr>
                <w:color w:val="00274C"/>
                <w:sz w:val="20"/>
                <w:szCs w:val="20"/>
              </w:rPr>
            </w:pPr>
            <w:r>
              <w:rPr>
                <w:color w:val="00274C"/>
                <w:position w:val="-2"/>
                <w:sz w:val="20"/>
                <w:szCs w:val="20"/>
              </w:rPr>
              <w:t xml:space="preserve">Perform the operations of </w:t>
            </w:r>
            <w:hyperlink r:id="rId6896600ecc50bfd29"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4522871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plate </w:t>
            </w:r>
            <w:r>
              <w:rPr>
                <w:b/>
                <w:bCs/>
                <w:color w:val="00274C"/>
                <w:position w:val="-2"/>
                <w:sz w:val="20"/>
                <w:szCs w:val="20"/>
              </w:rPr>
              <w:t xml:space="preserve">B1</w:t>
            </w:r>
            <w:r>
              <w:rPr>
                <w:color w:val="00274C"/>
                <w:position w:val="-2"/>
                <w:sz w:val="20"/>
                <w:szCs w:val="20"/>
              </w:rPr>
              <w:t xml:space="preserve"> .</w:t>
            </w:r>
          </w:p>
          <w:p>
            <w:pPr>
              <w:numPr>
                <w:ilvl w:val="0"/>
                <w:numId w:val="45228711"/>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C</w:t>
            </w:r>
            <w:r>
              <w:rPr>
                <w:color w:val="00274C"/>
                <w:position w:val="-2"/>
                <w:sz w:val="20"/>
                <w:szCs w:val="20"/>
              </w:rPr>
              <w:t xml:space="preserve"> .</w:t>
            </w:r>
          </w:p>
          <w:p>
            <w:pPr>
              <w:numPr>
                <w:ilvl w:val="0"/>
                <w:numId w:val="45228711"/>
              </w:numPr>
              <w:spacing w:before="0" w:after="0" w:line="262" w:lineRule="auto"/>
              <w:jc w:val="left"/>
              <w:rPr>
                <w:color w:val="00274C"/>
                <w:sz w:val="20"/>
                <w:szCs w:val="20"/>
              </w:rPr>
            </w:pPr>
            <w:r>
              <w:rPr>
                <w:color w:val="00274C"/>
                <w:position w:val="-2"/>
                <w:sz w:val="20"/>
                <w:szCs w:val="20"/>
              </w:rPr>
              <w:t xml:space="preserve">Remove gudgeon </w:t>
            </w:r>
            <w:r>
              <w:rPr>
                <w:b/>
                <w:bCs/>
                <w:color w:val="00274C"/>
                <w:position w:val="-2"/>
                <w:sz w:val="20"/>
                <w:szCs w:val="20"/>
              </w:rPr>
              <w:t xml:space="preserve">D</w:t>
            </w:r>
            <w:r>
              <w:rPr>
                <w:color w:val="00274C"/>
                <w:position w:val="-2"/>
                <w:sz w:val="20"/>
                <w:szCs w:val="20"/>
              </w:rPr>
              <w:t xml:space="preserve"> together with plate </w:t>
            </w:r>
            <w:r>
              <w:rPr>
                <w:b/>
                <w:bCs/>
                <w:color w:val="00274C"/>
                <w:position w:val="-2"/>
                <w:sz w:val="20"/>
                <w:szCs w:val="20"/>
              </w:rPr>
              <w:t xml:space="preserve">B2</w:t>
            </w:r>
            <w:r>
              <w:rPr>
                <w:color w:val="00274C"/>
                <w:position w:val="-2"/>
                <w:sz w:val="20"/>
                <w:szCs w:val="20"/>
              </w:rPr>
              <w:t xml:space="preserve"> .</w:t>
            </w:r>
          </w:p>
          <w:p/>
          <w:p/>
          <w:p/>
          <w:p/>
          <w:p/>
          <w:p/>
          <w:p/>
        </w:tc>
        <w:tc>
          <w:tcPr>
            <w:tcMar>
              <w:top w:w="150" w:type="dxa"/>
              <w:bottom w:w="150" w:type="dxa"/>
            </w:tcMar>
            <w:vAlign w:val="top"/>
          </w:tcPr>
          <w:p>
            <w:r>
              <w:rPr>
                <w:position w:val="-226"/>
              </w:rPr>
              <w:drawing>
                <wp:inline distT="0" distB="0" distL="0" distR="0">
                  <wp:extent cx="2232000" cy="1483200"/>
                  <wp:docPr id="12323577" name="name7295600ecc50d770a"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2324600ecc50d770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94038947" name="name4960600ecc50eefd8"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8791600ecc50eefd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09758" name="name7734600ecc510fe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7600ecc510fe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Make sure that gudgeon </w:t>
            </w:r>
            <w:r>
              <w:rPr>
                <w:b/>
                <w:bCs/>
                <w:color w:val="00274C"/>
                <w:position w:val="-2"/>
                <w:sz w:val="20"/>
                <w:szCs w:val="20"/>
              </w:rPr>
              <w:t xml:space="preserve">D</w:t>
            </w:r>
            <w:r>
              <w:rPr>
                <w:color w:val="00274C"/>
                <w:position w:val="-2"/>
                <w:sz w:val="20"/>
                <w:szCs w:val="20"/>
              </w:rPr>
              <w:t xml:space="preserve"> has no impurities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712"/>
              </w:numPr>
              <w:spacing w:before="0" w:after="0" w:line="262" w:lineRule="auto"/>
              <w:jc w:val="left"/>
              <w:rPr>
                <w:color w:val="00274C"/>
                <w:sz w:val="20"/>
                <w:szCs w:val="20"/>
              </w:rPr>
            </w:pPr>
            <w:r>
              <w:rPr>
                <w:color w:val="00274C"/>
                <w:position w:val="-2"/>
                <w:sz w:val="20"/>
                <w:szCs w:val="20"/>
              </w:rPr>
              <w:t xml:space="preserve">On capscrew </w:t>
            </w:r>
            <w:r>
              <w:rPr>
                <w:b/>
                <w:bCs/>
                <w:color w:val="00274C"/>
                <w:position w:val="-2"/>
                <w:sz w:val="20"/>
                <w:szCs w:val="20"/>
              </w:rPr>
              <w:t xml:space="preserve">A</w:t>
            </w:r>
            <w:r>
              <w:rPr>
                <w:color w:val="00274C"/>
                <w:position w:val="-2"/>
                <w:sz w:val="20"/>
                <w:szCs w:val="20"/>
              </w:rPr>
              <w:t xml:space="preserve"> , assemble:</w:t>
            </w:r>
          </w:p>
          <w:p>
            <w:pPr>
              <w:widowControl w:val="on"/>
              <w:pBdr/>
              <w:spacing w:before="0" w:after="0" w:line="240" w:lineRule="auto"/>
              <w:ind w:left="0" w:right="0"/>
              <w:jc w:val="left"/>
            </w:pPr>
            <w:r>
              <w:rPr>
                <w:color w:val="00274C"/>
                <w:position w:val="-2"/>
                <w:sz w:val="20"/>
                <w:szCs w:val="20"/>
              </w:rPr>
              <w:t xml:space="preserve">
    - plate </w:t>
            </w:r>
            <w:r>
              <w:rPr>
                <w:b/>
                <w:bCs/>
                <w:color w:val="00274C"/>
                <w:position w:val="-2"/>
                <w:sz w:val="20"/>
                <w:szCs w:val="20"/>
              </w:rPr>
              <w:t xml:space="preserve">B1</w:t>
            </w:r>
            <w:r>
              <w:rPr>
                <w:color w:val="00274C"/>
                <w:position w:val="-2"/>
                <w:sz w:val="20"/>
                <w:szCs w:val="20"/>
              </w:rPr>
              <w:br/>
              <w:t xml:space="preserve">    - gudgeon </w:t>
            </w:r>
            <w:r>
              <w:rPr>
                <w:b/>
                <w:bCs/>
                <w:color w:val="00274C"/>
                <w:position w:val="-2"/>
                <w:sz w:val="20"/>
                <w:szCs w:val="20"/>
              </w:rPr>
              <w:t xml:space="preserve">D</w:t>
            </w:r>
            <w:r>
              <w:rPr>
                <w:color w:val="00274C"/>
                <w:position w:val="-2"/>
                <w:sz w:val="20"/>
                <w:szCs w:val="20"/>
              </w:rPr>
              <w:br/>
              <w:t xml:space="preserve">    - gear </w:t>
            </w:r>
            <w:r>
              <w:rPr>
                <w:b/>
                <w:bCs/>
                <w:color w:val="00274C"/>
                <w:position w:val="-2"/>
                <w:sz w:val="20"/>
                <w:szCs w:val="20"/>
              </w:rPr>
              <w:t xml:space="preserve">C  </w:t>
            </w:r>
            <w:r>
              <w:rPr>
                <w:color w:val="00274C"/>
                <w:position w:val="-2"/>
                <w:sz w:val="20"/>
                <w:szCs w:val="20"/>
              </w:rPr>
              <w:br/>
              <w:t xml:space="preserve">    - plate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408209" name="name1129600ecc5120349"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7186600ecc512034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5228713"/>
              </w:numPr>
              <w:spacing w:before="0" w:after="0" w:line="262" w:lineRule="auto"/>
              <w:jc w:val="left"/>
              <w:rPr>
                <w:color w:val="00274C"/>
                <w:sz w:val="20"/>
                <w:szCs w:val="20"/>
              </w:rPr>
            </w:pPr>
            <w:r>
              <w:rPr>
                <w:color w:val="00274C"/>
                <w:position w:val="-2"/>
                <w:sz w:val="20"/>
                <w:szCs w:val="20"/>
              </w:rPr>
              <w:t xml:space="preserve">Position gear unit </w:t>
            </w:r>
            <w:r>
              <w:rPr>
                <w:b/>
                <w:bCs/>
                <w:color w:val="00274C"/>
                <w:position w:val="-2"/>
                <w:sz w:val="20"/>
                <w:szCs w:val="20"/>
              </w:rPr>
              <w:t xml:space="preserve">C1</w:t>
            </w:r>
            <w:r>
              <w:rPr>
                <w:color w:val="00274C"/>
                <w:position w:val="-2"/>
                <w:sz w:val="20"/>
                <w:szCs w:val="20"/>
              </w:rPr>
              <w:t xml:space="preserve"> onto crankcase </w:t>
            </w:r>
            <w:r>
              <w:rPr>
                <w:b/>
                <w:bCs/>
                <w:color w:val="00274C"/>
                <w:position w:val="-2"/>
                <w:sz w:val="20"/>
                <w:szCs w:val="20"/>
              </w:rPr>
              <w:t xml:space="preserve">E</w:t>
            </w:r>
            <w:r>
              <w:rPr>
                <w:color w:val="00274C"/>
                <w:position w:val="-2"/>
                <w:sz w:val="20"/>
                <w:szCs w:val="20"/>
              </w:rPr>
              <w:t xml:space="preserve"> , complying with reference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with gear </w:t>
            </w:r>
            <w:r>
              <w:rPr>
                <w:b/>
                <w:bCs/>
                <w:color w:val="00274C"/>
                <w:position w:val="-2"/>
                <w:sz w:val="20"/>
                <w:szCs w:val="20"/>
              </w:rPr>
              <w:t xml:space="preserve">F</w:t>
            </w:r>
            <w:r>
              <w:rPr>
                <w:color w:val="00274C"/>
                <w:position w:val="-2"/>
                <w:sz w:val="20"/>
                <w:szCs w:val="20"/>
              </w:rPr>
              <w:t xml:space="preserve"> .</w:t>
            </w:r>
          </w:p>
          <w:p>
            <w:pPr>
              <w:numPr>
                <w:ilvl w:val="0"/>
                <w:numId w:val="45228713"/>
              </w:numPr>
              <w:spacing w:before="0" w:after="0" w:line="262" w:lineRule="auto"/>
              <w:jc w:val="left"/>
              <w:rPr>
                <w:color w:val="00274C"/>
                <w:sz w:val="20"/>
                <w:szCs w:val="20"/>
              </w:rPr>
            </w:pPr>
            <w:r>
              <w:rPr>
                <w:color w:val="00274C"/>
                <w:position w:val="-2"/>
                <w:sz w:val="20"/>
                <w:szCs w:val="20"/>
              </w:rPr>
              <w:t xml:space="preserve">Secure unit </w:t>
            </w:r>
            <w:r>
              <w:rPr>
                <w:b/>
                <w:bCs/>
                <w:color w:val="00274C"/>
                <w:position w:val="-2"/>
                <w:sz w:val="20"/>
                <w:szCs w:val="20"/>
              </w:rPr>
              <w:t xml:space="preserve">C1</w:t>
            </w:r>
            <w:r>
              <w:rPr>
                <w:color w:val="00274C"/>
                <w:position w:val="-2"/>
                <w:sz w:val="20"/>
                <w:szCs w:val="20"/>
              </w:rPr>
              <w:t xml:space="preserve"> by means of capscrew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reference </w:t>
            </w:r>
            <w:r>
              <w:rPr>
                <w:b/>
                <w:bCs/>
                <w:color w:val="00274C"/>
                <w:position w:val="-2"/>
                <w:sz w:val="20"/>
                <w:szCs w:val="20"/>
              </w:rPr>
              <w:t xml:space="preserve">J1</w:t>
            </w:r>
            <w:r>
              <w:rPr>
                <w:color w:val="00274C"/>
                <w:position w:val="-2"/>
                <w:sz w:val="20"/>
                <w:szCs w:val="20"/>
              </w:rPr>
              <w:t xml:space="preserve"> can have 2 different configurations for the gear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11.6b</w:t>
            </w:r>
            <w:r>
              <w:rPr>
                <w:color w:val="00274C"/>
                <w:position w:val="-2"/>
                <w:sz w:val="20"/>
                <w:szCs w:val="20"/>
              </w:rPr>
              <w:t xml:space="preserve"> shows the correct position of the reference </w:t>
            </w:r>
            <w:r>
              <w:rPr>
                <w:b/>
                <w:bCs/>
                <w:color w:val="00274C"/>
                <w:position w:val="-2"/>
                <w:sz w:val="20"/>
                <w:szCs w:val="20"/>
              </w:rPr>
              <w:t xml:space="preserve">J1</w:t>
            </w:r>
            <w:r>
              <w:rPr>
                <w:color w:val="00274C"/>
                <w:position w:val="-2"/>
                <w:sz w:val="20"/>
                <w:szCs w:val="20"/>
              </w:rPr>
              <w:t xml:space="preserve"> for both configurations.</w:t>
            </w:r>
          </w:p>
        </w:tc>
        <w:tc>
          <w:tcPr>
            <w:tcMar>
              <w:top w:w="150" w:type="dxa"/>
              <w:bottom w:w="150" w:type="dxa"/>
            </w:tcMar>
            <w:vAlign w:val="top"/>
          </w:tcPr>
          <w:p>
            <w:pPr>
              <w:widowControl w:val="on"/>
              <w:pBdr/>
              <w:spacing w:before="0" w:after="0" w:line="262" w:lineRule="auto"/>
              <w:ind w:left="0" w:right="0"/>
              <w:jc w:val="left"/>
              <w:textAlignment w:val="top"/>
            </w:pPr>
            <w:r>
              <w:rPr>
                <w:position w:val="-208"/>
              </w:rPr>
              <w:drawing>
                <wp:inline distT="0" distB="0" distL="0" distR="0">
                  <wp:extent cx="2880000" cy="1375200"/>
                  <wp:docPr id="29047402" name="name2410600ecc5133d11"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6780600ecc5133d0d" cstate="print"/>
                          <a:stretch>
                            <a:fillRect/>
                          </a:stretch>
                        </pic:blipFill>
                        <pic:spPr>
                          <a:xfrm>
                            <a:off x="0" y="0"/>
                            <a:ext cx="2880000" cy="13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p/>
          <w:p/>
          <w:p>
            <w:pPr>
              <w:widowControl w:val="on"/>
              <w:pBdr/>
              <w:spacing w:before="0" w:after="0" w:line="262" w:lineRule="auto"/>
              <w:ind w:left="0" w:right="0"/>
              <w:jc w:val="left"/>
              <w:textAlignment w:val="top"/>
            </w:pPr>
            <w:r>
              <w:rPr>
                <w:position w:val="-226"/>
              </w:rPr>
              <w:drawing>
                <wp:inline distT="0" distB="0" distL="0" distR="0">
                  <wp:extent cx="2239200" cy="1483200"/>
                  <wp:docPr id="12415770" name="name9687600ecc5151705" descr="11_xx_Ingranaggio_ozios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1.png"/>
                          <pic:cNvPicPr/>
                        </pic:nvPicPr>
                        <pic:blipFill>
                          <a:blip r:embed="rId7676600ecc51516fd" cstate="print"/>
                          <a:stretch>
                            <a:fillRect/>
                          </a:stretch>
                        </pic:blipFill>
                        <pic:spPr>
                          <a:xfrm>
                            <a:off x="0" y="0"/>
                            <a:ext cx="2239200" cy="14832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226"/>
              </w:rPr>
              <w:drawing>
                <wp:inline distT="0" distB="0" distL="0" distR="0">
                  <wp:extent cx="2239200" cy="1483200"/>
                  <wp:docPr id="1464967" name="name1338600ecc517588d" descr="11_xx_Ingranaggio_ozios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2.png"/>
                          <pic:cNvPicPr/>
                        </pic:nvPicPr>
                        <pic:blipFill>
                          <a:blip r:embed="rId1359600ecc517588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879132" name="name3780600ecc51878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9600ecc51878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26600ecc51887f0"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Disassembly</w:t>
            </w:r>
          </w:p>
          <w:p/>
          <w:p/>
          <w:p>
            <w:pPr>
              <w:numPr>
                <w:ilvl w:val="0"/>
                <w:numId w:val="45228714"/>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6601600ecc518dd6a" w:history="1">
              <w:r>
                <w:rPr>
                  <w:b/>
                  <w:bCs/>
                  <w:color w:val="0000FF"/>
                  <w:position w:val="-2"/>
                  <w:sz w:val="20"/>
                  <w:szCs w:val="20"/>
                </w:rPr>
                <w:t xml:space="preserve">Par. 7.4.1</w:t>
              </w:r>
            </w:hyperlink>
            <w:r>
              <w:rPr>
                <w:b/>
                <w:bCs/>
                <w:color w:val="00274C"/>
                <w:position w:val="-2"/>
                <w:sz w:val="20"/>
                <w:szCs w:val="20"/>
              </w:rPr>
              <w:t xml:space="preserve"> .</w:t>
            </w:r>
          </w:p>
          <w:p>
            <w:pPr>
              <w:numPr>
                <w:ilvl w:val="0"/>
                <w:numId w:val="45228714"/>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8306600ecc518dea3"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45228714"/>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5273600ecc518df4c" w:history="1">
              <w:r>
                <w:rPr>
                  <w:b/>
                  <w:bCs/>
                  <w:color w:val="0000FF"/>
                  <w:position w:val="-2"/>
                  <w:sz w:val="20"/>
                  <w:szCs w:val="20"/>
                  <w:u w:val="single"/>
                </w:rPr>
                <w:t xml:space="preserve">Par. 7.8.1</w:t>
              </w:r>
            </w:hyperlink>
            <w:r>
              <w:rPr>
                <w:color w:val="00274C"/>
                <w:position w:val="-2"/>
                <w:sz w:val="20"/>
                <w:szCs w:val="20"/>
              </w:rPr>
              <w:t xml:space="preserve"> .</w:t>
            </w:r>
          </w:p>
          <w:p>
            <w:pPr>
              <w:numPr>
                <w:ilvl w:val="0"/>
                <w:numId w:val="45228714"/>
              </w:numPr>
              <w:spacing w:before="0" w:after="0" w:line="262" w:lineRule="auto"/>
              <w:jc w:val="left"/>
              <w:rPr>
                <w:color w:val="00274C"/>
                <w:sz w:val="20"/>
                <w:szCs w:val="20"/>
              </w:rPr>
            </w:pPr>
            <w:r>
              <w:rPr>
                <w:color w:val="00274C"/>
                <w:position w:val="-2"/>
                <w:sz w:val="20"/>
                <w:szCs w:val="20"/>
              </w:rPr>
              <w:t xml:space="preserve">Perform the operations of </w:t>
            </w:r>
            <w:hyperlink r:id="rId4424600ecc518dfc5"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45228714"/>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340744" name="name8168600ecc51a344a"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8299600ecc51a344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Assembly</w:t>
            </w:r>
          </w:p>
          <w:p/>
          <w:p/>
          <w:p>
            <w:pPr>
              <w:numPr>
                <w:ilvl w:val="0"/>
                <w:numId w:val="45228715"/>
              </w:numPr>
              <w:spacing w:before="0" w:after="0" w:line="262" w:lineRule="auto"/>
              <w:jc w:val="left"/>
              <w:rPr>
                <w:color w:val="00274C"/>
                <w:sz w:val="20"/>
                <w:szCs w:val="20"/>
              </w:rPr>
            </w:pPr>
            <w:r>
              <w:rPr>
                <w:color w:val="00274C"/>
                <w:position w:val="-2"/>
                <w:sz w:val="20"/>
                <w:szCs w:val="20"/>
              </w:rPr>
              <w:t xml:space="preserve">Insert gear </w:t>
            </w:r>
            <w:r>
              <w:rPr>
                <w:b/>
                <w:bCs/>
                <w:color w:val="00274C"/>
                <w:position w:val="-2"/>
                <w:sz w:val="20"/>
                <w:szCs w:val="20"/>
              </w:rPr>
              <w:t xml:space="preserve">A</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 fitting the shaft of pump </w:t>
            </w:r>
            <w:r>
              <w:rPr>
                <w:b/>
                <w:bCs/>
                <w:color w:val="00274C"/>
                <w:position w:val="-2"/>
                <w:sz w:val="20"/>
                <w:szCs w:val="20"/>
              </w:rPr>
              <w:t xml:space="preserve">C</w:t>
            </w:r>
            <w:r>
              <w:rPr>
                <w:color w:val="00274C"/>
                <w:position w:val="-2"/>
                <w:sz w:val="20"/>
                <w:szCs w:val="20"/>
              </w:rPr>
              <w:t xml:space="preserve"> in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6943066" name="name9103600ecc51b7553"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1523600ecc51b754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26714" name="name2642600ecc51c9f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3600ecc51c9f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24600ecc51caad8"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45228716"/>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1369600ecc51ceac0" w:history="1">
              <w:r>
                <w:rPr>
                  <w:b/>
                  <w:bCs/>
                  <w:color w:val="0000FF"/>
                  <w:position w:val="-2"/>
                  <w:sz w:val="20"/>
                  <w:szCs w:val="20"/>
                </w:rPr>
                <w:t xml:space="preserve">Par. 7.4.1</w:t>
              </w:r>
            </w:hyperlink>
            <w:r>
              <w:rPr>
                <w:b/>
                <w:bCs/>
                <w:color w:val="00274C"/>
                <w:position w:val="-2"/>
                <w:sz w:val="20"/>
                <w:szCs w:val="20"/>
              </w:rPr>
              <w:t xml:space="preserve"> .</w:t>
            </w:r>
          </w:p>
          <w:p>
            <w:pPr>
              <w:numPr>
                <w:ilvl w:val="0"/>
                <w:numId w:val="45228716"/>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4376600ecc51ceb56"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45228716"/>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1932600ecc51ceba0" w:history="1">
              <w:r>
                <w:rPr>
                  <w:b/>
                  <w:bCs/>
                  <w:color w:val="0000FF"/>
                  <w:position w:val="-2"/>
                  <w:sz w:val="20"/>
                  <w:szCs w:val="20"/>
                  <w:u w:val="single"/>
                </w:rPr>
                <w:t xml:space="preserve">Par. 7.8.1</w:t>
              </w:r>
            </w:hyperlink>
            <w:r>
              <w:rPr>
                <w:color w:val="00274C"/>
                <w:position w:val="-2"/>
                <w:sz w:val="20"/>
                <w:szCs w:val="20"/>
              </w:rPr>
              <w:t xml:space="preserve"> .</w:t>
            </w:r>
          </w:p>
          <w:p>
            <w:pPr>
              <w:numPr>
                <w:ilvl w:val="0"/>
                <w:numId w:val="45228716"/>
              </w:numPr>
              <w:spacing w:before="0" w:after="0" w:line="262" w:lineRule="auto"/>
              <w:jc w:val="left"/>
              <w:rPr>
                <w:color w:val="00274C"/>
                <w:sz w:val="20"/>
                <w:szCs w:val="20"/>
              </w:rPr>
            </w:pPr>
            <w:r>
              <w:rPr>
                <w:color w:val="00274C"/>
                <w:position w:val="-2"/>
                <w:sz w:val="20"/>
                <w:szCs w:val="20"/>
              </w:rPr>
              <w:t xml:space="preserve">Perform the operations of </w:t>
            </w:r>
            <w:hyperlink r:id="rId8403600ecc51cebcd"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45228716"/>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5551991" name="name3932600ecc51e1d7b"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5269600ecc51e1d7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
          <w:p>
            <w:pPr>
              <w:numPr>
                <w:ilvl w:val="0"/>
                <w:numId w:val="45228717"/>
              </w:numPr>
              <w:spacing w:before="0" w:after="0" w:line="262" w:lineRule="auto"/>
              <w:jc w:val="left"/>
              <w:rPr>
                <w:color w:val="00274C"/>
                <w:sz w:val="20"/>
                <w:szCs w:val="20"/>
              </w:rPr>
            </w:pPr>
            <w:r>
              <w:rPr>
                <w:color w:val="00274C"/>
                <w:position w:val="-2"/>
                <w:sz w:val="20"/>
                <w:szCs w:val="20"/>
              </w:rPr>
              <w:t xml:space="preserve">Insert gear </w:t>
            </w:r>
            <w:r>
              <w:rPr>
                <w:b/>
                <w:bCs/>
                <w:color w:val="00274C"/>
                <w:position w:val="-2"/>
                <w:sz w:val="20"/>
                <w:szCs w:val="20"/>
              </w:rPr>
              <w:t xml:space="preserve">A</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 fitting the shaft of pump </w:t>
            </w:r>
            <w:r>
              <w:rPr>
                <w:b/>
                <w:bCs/>
                <w:color w:val="00274C"/>
                <w:position w:val="-2"/>
                <w:sz w:val="20"/>
                <w:szCs w:val="20"/>
              </w:rPr>
              <w:t xml:space="preserve">C</w:t>
            </w:r>
            <w:r>
              <w:rPr>
                <w:color w:val="00274C"/>
                <w:position w:val="-2"/>
                <w:sz w:val="20"/>
                <w:szCs w:val="20"/>
              </w:rPr>
              <w:t xml:space="preserve"> in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4531722" name="name6816600ecc5209fe0"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9520600ecc5209fd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27415" name="name9039600ecc52200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7600ecc52200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892600ecc522071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45228718"/>
              </w:numPr>
              <w:spacing w:before="0" w:after="0" w:line="262" w:lineRule="auto"/>
              <w:jc w:val="left"/>
              <w:rPr>
                <w:color w:val="00274C"/>
                <w:sz w:val="20"/>
                <w:szCs w:val="20"/>
              </w:rPr>
            </w:pPr>
            <w:r>
              <w:rPr>
                <w:color w:val="00274C"/>
                <w:position w:val="-2"/>
                <w:sz w:val="20"/>
                <w:szCs w:val="20"/>
              </w:rPr>
              <w:t xml:space="preserve">Perform the operations described in </w:t>
            </w:r>
            <w:hyperlink r:id="rId6232600ecc522376a" w:history="1">
              <w:r>
                <w:rPr>
                  <w:b/>
                  <w:bCs/>
                  <w:color w:val="0000FF"/>
                  <w:position w:val="-2"/>
                  <w:sz w:val="20"/>
                  <w:szCs w:val="20"/>
                  <w:u w:val="single"/>
                </w:rPr>
                <w:t xml:space="preserve">Par. 11.2.1</w:t>
              </w:r>
            </w:hyperlink>
            <w:r>
              <w:rPr>
                <w:b/>
                <w:bCs/>
                <w:color w:val="00274C"/>
                <w:position w:val="-2"/>
                <w:sz w:val="20"/>
                <w:szCs w:val="20"/>
              </w:rPr>
              <w:t xml:space="preserve"> .</w:t>
            </w:r>
          </w:p>
          <w:p>
            <w:pPr>
              <w:numPr>
                <w:ilvl w:val="0"/>
                <w:numId w:val="45228718"/>
              </w:numPr>
              <w:spacing w:before="0" w:after="0" w:line="262" w:lineRule="auto"/>
              <w:jc w:val="left"/>
              <w:rPr>
                <w:color w:val="00274C"/>
                <w:sz w:val="20"/>
                <w:szCs w:val="20"/>
              </w:rPr>
            </w:pPr>
            <w:r>
              <w:rPr>
                <w:color w:val="00274C"/>
                <w:position w:val="-2"/>
                <w:sz w:val="20"/>
                <w:szCs w:val="20"/>
              </w:rPr>
              <w:t xml:space="preserve">Extract shaft </w:t>
            </w:r>
            <w:r>
              <w:rPr>
                <w:b/>
                <w:bCs/>
                <w:color w:val="00274C"/>
                <w:position w:val="-2"/>
                <w:sz w:val="20"/>
                <w:szCs w:val="20"/>
              </w:rPr>
              <w:t xml:space="preserve">A1 e A2.</w:t>
            </w:r>
          </w:p>
        </w:tc>
        <w:tc>
          <w:tcPr>
            <w:tcMar>
              <w:top w:w="150" w:type="dxa"/>
              <w:bottom w:w="150" w:type="dxa"/>
            </w:tcMar>
            <w:vAlign w:val="top"/>
          </w:tcPr>
          <w:p>
            <w:r>
              <w:rPr>
                <w:position w:val="-226"/>
              </w:rPr>
              <w:drawing>
                <wp:inline distT="0" distB="0" distL="0" distR="0">
                  <wp:extent cx="2232000" cy="1483200"/>
                  <wp:docPr id="19237073" name="name1965600ecc5236b28"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9392600ecc5236b2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11.5.2 Assembly</w:t>
            </w:r>
          </w:p>
          <w:p/>
          <w:p/>
          <w:p>
            <w:pPr>
              <w:numPr>
                <w:ilvl w:val="0"/>
                <w:numId w:val="45228719"/>
              </w:numPr>
              <w:spacing w:before="0" w:after="0" w:line="262" w:lineRule="auto"/>
              <w:jc w:val="left"/>
              <w:rPr>
                <w:color w:val="00274C"/>
                <w:sz w:val="20"/>
                <w:szCs w:val="20"/>
              </w:rPr>
            </w:pPr>
            <w:r>
              <w:rPr>
                <w:color w:val="00274C"/>
                <w:position w:val="-2"/>
                <w:sz w:val="20"/>
                <w:szCs w:val="20"/>
              </w:rPr>
              <w:t xml:space="preserve">Lubricate gudgeon </w:t>
            </w:r>
            <w:r>
              <w:rPr>
                <w:b/>
                <w:bCs/>
                <w:color w:val="00274C"/>
                <w:position w:val="-2"/>
                <w:sz w:val="20"/>
                <w:szCs w:val="20"/>
              </w:rPr>
              <w:t xml:space="preserve">C</w:t>
            </w:r>
            <w:r>
              <w:rPr>
                <w:color w:val="00274C"/>
                <w:position w:val="-2"/>
                <w:sz w:val="20"/>
                <w:szCs w:val="20"/>
              </w:rPr>
              <w:t xml:space="preserve"> of shaft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p>
            <w:pPr>
              <w:numPr>
                <w:ilvl w:val="0"/>
                <w:numId w:val="45228719"/>
              </w:numPr>
              <w:spacing w:before="0" w:after="0" w:line="262" w:lineRule="auto"/>
              <w:jc w:val="left"/>
              <w:rPr>
                <w:color w:val="00274C"/>
                <w:sz w:val="20"/>
                <w:szCs w:val="20"/>
              </w:rPr>
            </w:pPr>
            <w:r>
              <w:rPr>
                <w:color w:val="00274C"/>
                <w:position w:val="-2"/>
                <w:sz w:val="20"/>
                <w:szCs w:val="20"/>
              </w:rPr>
              <w:t xml:space="preserve">Insert shaft </w:t>
            </w:r>
            <w:r>
              <w:rPr>
                <w:b/>
                <w:bCs/>
                <w:color w:val="00274C"/>
                <w:position w:val="-2"/>
                <w:sz w:val="20"/>
                <w:szCs w:val="20"/>
              </w:rPr>
              <w:t xml:space="preserve">A1</w:t>
            </w:r>
            <w:r>
              <w:rPr>
                <w:color w:val="00274C"/>
                <w:position w:val="-2"/>
                <w:sz w:val="20"/>
                <w:szCs w:val="20"/>
              </w:rPr>
              <w:t xml:space="preserve"> into seat </w:t>
            </w:r>
            <w:r>
              <w:rPr>
                <w:b/>
                <w:bCs/>
                <w:color w:val="00274C"/>
                <w:position w:val="-2"/>
                <w:sz w:val="20"/>
                <w:szCs w:val="20"/>
              </w:rPr>
              <w:t xml:space="preserve">B1</w:t>
            </w:r>
            <w:r>
              <w:rPr>
                <w:color w:val="00274C"/>
                <w:position w:val="-2"/>
                <w:sz w:val="20"/>
                <w:szCs w:val="20"/>
              </w:rPr>
              <w:t xml:space="preserve"> of the crankcase, complying with reference </w:t>
            </w:r>
            <w:r>
              <w:rPr>
                <w:b/>
                <w:bCs/>
                <w:color w:val="00274C"/>
                <w:position w:val="-2"/>
                <w:sz w:val="20"/>
                <w:szCs w:val="20"/>
              </w:rPr>
              <w:t xml:space="preserve">D</w:t>
            </w:r>
            <w:r>
              <w:rPr>
                <w:color w:val="00274C"/>
                <w:position w:val="-2"/>
                <w:sz w:val="20"/>
                <w:szCs w:val="20"/>
              </w:rPr>
              <w:t xml:space="preserve"> of gear </w:t>
            </w:r>
            <w:r>
              <w:rPr>
                <w:b/>
                <w:bCs/>
                <w:color w:val="00274C"/>
                <w:position w:val="-2"/>
                <w:sz w:val="20"/>
                <w:szCs w:val="20"/>
              </w:rPr>
              <w:t xml:space="preserve">E</w:t>
            </w:r>
            <w:r>
              <w:rPr>
                <w:color w:val="00274C"/>
                <w:position w:val="-2"/>
                <w:sz w:val="20"/>
                <w:szCs w:val="20"/>
              </w:rPr>
              <w:t xml:space="preserve"> .</w:t>
            </w:r>
          </w:p>
          <w:p>
            <w:pPr>
              <w:numPr>
                <w:ilvl w:val="0"/>
                <w:numId w:val="45228719"/>
              </w:numPr>
              <w:spacing w:before="0" w:after="0" w:line="262" w:lineRule="auto"/>
              <w:jc w:val="left"/>
              <w:rPr>
                <w:color w:val="00274C"/>
                <w:sz w:val="20"/>
                <w:szCs w:val="20"/>
              </w:rPr>
            </w:pPr>
            <w:r>
              <w:rPr>
                <w:color w:val="00274C"/>
                <w:position w:val="-2"/>
                <w:sz w:val="20"/>
                <w:szCs w:val="20"/>
              </w:rPr>
              <w:t xml:space="preserve">Insert shaft </w:t>
            </w:r>
            <w:r>
              <w:rPr>
                <w:b/>
                <w:bCs/>
                <w:color w:val="00274C"/>
                <w:position w:val="-2"/>
                <w:sz w:val="20"/>
                <w:szCs w:val="20"/>
              </w:rPr>
              <w:t xml:space="preserve">A2</w:t>
            </w:r>
            <w:r>
              <w:rPr>
                <w:color w:val="00274C"/>
                <w:position w:val="-2"/>
                <w:sz w:val="20"/>
                <w:szCs w:val="20"/>
              </w:rPr>
              <w:t xml:space="preserve"> into seat </w:t>
            </w:r>
            <w:r>
              <w:rPr>
                <w:b/>
                <w:bCs/>
                <w:color w:val="00274C"/>
                <w:position w:val="-2"/>
                <w:sz w:val="20"/>
                <w:szCs w:val="20"/>
              </w:rPr>
              <w:t xml:space="preserve">B2</w:t>
            </w:r>
            <w:r>
              <w:rPr>
                <w:color w:val="00274C"/>
                <w:position w:val="-2"/>
                <w:sz w:val="20"/>
                <w:szCs w:val="20"/>
              </w:rPr>
              <w:t xml:space="preserve"> of the crankcase.</w:t>
            </w:r>
          </w:p>
          <w:p>
            <w:pPr>
              <w:numPr>
                <w:ilvl w:val="0"/>
                <w:numId w:val="45228719"/>
              </w:numPr>
              <w:spacing w:before="0" w:after="0" w:line="262" w:lineRule="auto"/>
              <w:jc w:val="left"/>
              <w:rPr>
                <w:color w:val="00274C"/>
                <w:sz w:val="20"/>
                <w:szCs w:val="20"/>
              </w:rPr>
            </w:pPr>
            <w:r>
              <w:rPr>
                <w:color w:val="00274C"/>
                <w:position w:val="-2"/>
                <w:sz w:val="20"/>
                <w:szCs w:val="20"/>
              </w:rPr>
              <w:t xml:space="preserve">Perform the operations described in </w:t>
            </w:r>
            <w:hyperlink r:id="rId3784600ecc5238c03" w:history="1">
              <w:r>
                <w:rPr>
                  <w:b/>
                  <w:bCs/>
                  <w:color w:val="0000FF"/>
                  <w:position w:val="-2"/>
                  <w:sz w:val="20"/>
                  <w:szCs w:val="20"/>
                  <w:u w:val="single"/>
                </w:rPr>
                <w:t xml:space="preserve">Par. 11.2.2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shafts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are different and it is important not to invert the assembly position, the reference </w:t>
            </w:r>
            <w:r>
              <w:rPr>
                <w:b/>
                <w:bCs/>
                <w:color w:val="00274C"/>
                <w:position w:val="-2"/>
                <w:sz w:val="20"/>
                <w:szCs w:val="20"/>
              </w:rPr>
              <w:t xml:space="preserve">D</w:t>
            </w:r>
            <w:r>
              <w:rPr>
                <w:color w:val="00274C"/>
                <w:position w:val="-2"/>
                <w:sz w:val="20"/>
                <w:szCs w:val="20"/>
              </w:rPr>
              <w:t xml:space="preserve"> is specific for the shaft </w:t>
            </w:r>
            <w:r>
              <w:rPr>
                <w:b/>
                <w:bCs/>
                <w:color w:val="00274C"/>
                <w:position w:val="-2"/>
                <w:sz w:val="20"/>
                <w:szCs w:val="20"/>
              </w:rPr>
              <w:t xml:space="preserve">A1</w:t>
            </w:r>
            <w:r>
              <w:rPr>
                <w:color w:val="00274C"/>
                <w:position w:val="-2"/>
                <w:sz w:val="20"/>
                <w:szCs w:val="20"/>
              </w:rPr>
              <w:t xml:space="preserve"> and is timed with the gear </w:t>
            </w:r>
            <w:r>
              <w:rPr>
                <w:b/>
                <w:bCs/>
                <w:color w:val="00274C"/>
                <w:position w:val="-2"/>
                <w:sz w:val="20"/>
                <w:szCs w:val="20"/>
              </w:rPr>
              <w:t xml:space="preserve">E</w:t>
            </w:r>
            <w:r>
              <w:rPr>
                <w:color w:val="00274C"/>
                <w:position w:val="-2"/>
                <w:sz w:val="20"/>
                <w:szCs w:val="20"/>
              </w:rPr>
              <w:t xml:space="preserve"> , the reference </w:t>
            </w:r>
            <w:r>
              <w:rPr>
                <w:b/>
                <w:bCs/>
                <w:color w:val="00274C"/>
                <w:position w:val="-2"/>
                <w:sz w:val="20"/>
                <w:szCs w:val="20"/>
              </w:rPr>
              <w:t xml:space="preserve">J2</w:t>
            </w:r>
            <w:r>
              <w:rPr>
                <w:color w:val="00274C"/>
                <w:position w:val="-2"/>
                <w:sz w:val="20"/>
                <w:szCs w:val="20"/>
              </w:rPr>
              <w:t xml:space="preserve"> is specific for the shaft </w:t>
            </w:r>
            <w:r>
              <w:rPr>
                <w:b/>
                <w:bCs/>
                <w:color w:val="00274C"/>
                <w:position w:val="-2"/>
                <w:sz w:val="20"/>
                <w:szCs w:val="20"/>
              </w:rPr>
              <w:t xml:space="preserve">A2</w:t>
            </w:r>
            <w:r>
              <w:rPr>
                <w:color w:val="00274C"/>
                <w:position w:val="-2"/>
                <w:sz w:val="20"/>
                <w:szCs w:val="20"/>
              </w:rPr>
              <w:t xml:space="preserve"> and is timed with the idler gear </w:t>
            </w:r>
            <w:r>
              <w:rPr>
                <w:b/>
                <w:bCs/>
                <w:color w:val="00274C"/>
                <w:position w:val="-2"/>
                <w:sz w:val="20"/>
                <w:szCs w:val="20"/>
              </w:rPr>
              <w:t xml:space="preserve">F</w:t>
            </w:r>
            <w:r>
              <w:rPr>
                <w:color w:val="00274C"/>
                <w:position w:val="-2"/>
                <w:sz w:val="20"/>
                <w:szCs w:val="20"/>
              </w:rPr>
              <w:t xml:space="preserve"> (see the </w:t>
            </w:r>
            <w:r>
              <w:rPr>
                <w:b/>
                <w:bCs/>
                <w:color w:val="00274C"/>
                <w:position w:val="-2"/>
                <w:sz w:val="20"/>
                <w:szCs w:val="20"/>
              </w:rPr>
              <w:t xml:space="preserve">Fig. 11.12b</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300"/>
              </w:rPr>
              <w:drawing>
                <wp:inline distT="0" distB="0" distL="0" distR="0">
                  <wp:extent cx="5544000" cy="3801600"/>
                  <wp:docPr id="36005413" name="name5026600ecc525c64d"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1812600ecc525c646"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w:t>
            </w:r>
          </w:p>
          <w:p/>
          <w:p/>
          <w:p>
            <w:pPr>
              <w:widowControl w:val="on"/>
              <w:pBdr/>
              <w:spacing w:before="0" w:after="0" w:line="262" w:lineRule="auto"/>
              <w:ind w:left="0" w:right="0"/>
              <w:jc w:val="left"/>
              <w:textAlignment w:val="center"/>
            </w:pPr>
            <w:r>
              <w:rPr>
                <w:position w:val="-113"/>
              </w:rPr>
              <w:drawing>
                <wp:inline distT="0" distB="0" distL="0" distR="0">
                  <wp:extent cx="2239200" cy="1483200"/>
                  <wp:docPr id="86895177" name="name6566600ecc5293d53" descr="11_xx_Equilibratore_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1.png"/>
                          <pic:cNvPicPr/>
                        </pic:nvPicPr>
                        <pic:blipFill>
                          <a:blip r:embed="rId9547600ecc5293d4b"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t xml:space="preserve">     </w:t>
            </w:r>
            <w:r>
              <w:rPr>
                <w:position w:val="-113"/>
              </w:rPr>
              <w:drawing>
                <wp:inline distT="0" distB="0" distL="0" distR="0">
                  <wp:extent cx="2239200" cy="1483200"/>
                  <wp:docPr id="79670518" name="name1740600ecc52aef73" descr="11_xx_Equilibratore_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2.png"/>
                          <pic:cNvPicPr/>
                        </pic:nvPicPr>
                        <pic:blipFill>
                          <a:blip r:embed="rId6478600ecc52aef6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5228720"/>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01629" name="name5488600ecc52c27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25600ecc52c27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780326" name="name1674600ecc52df874" descr="CAP_11_ETB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1.png"/>
                          <pic:cNvPicPr/>
                        </pic:nvPicPr>
                        <pic:blipFill>
                          <a:blip r:embed="rId6406600ecc52df86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r>
        <w:trPr>
          <w:trHeight w:val="0" w:hRule="atLeast"/>
        </w:trPr>
        <w:tc>
          <w:tcPr>
            <w:tcMar>
              <w:top w:w="150" w:type="dxa"/>
              <w:bottom w:w="150" w:type="dxa"/>
            </w:tcMar>
            <w:vAlign w:val="center"/>
          </w:tcPr>
          <w:p>
            <w:pPr>
              <w:numPr>
                <w:ilvl w:val="0"/>
                <w:numId w:val="45228721"/>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6062406" name="name3143600ecc530944e" descr="CAP_11_ETB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2.png"/>
                          <pic:cNvPicPr/>
                        </pic:nvPicPr>
                        <pic:blipFill>
                          <a:blip r:embed="rId7319600ecc530944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666096" name="name1416600ecc531b3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6600ecc531b37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5228470"/>
        </w:numPr>
        <w:spacing w:before="0" w:after="0" w:line="240" w:lineRule="auto"/>
        <w:jc w:val="left"/>
        <w:rPr>
          <w:color w:val="00274C"/>
          <w:sz w:val="20"/>
          <w:szCs w:val="20"/>
        </w:rPr>
      </w:pPr>
      <w:r>
        <w:rPr>
          <w:color w:val="00274C"/>
          <w:sz w:val="20"/>
          <w:szCs w:val="20"/>
        </w:rPr>
        <w:t xml:space="preserve">Before proceeding with operation, read </w:t>
      </w:r>
      <w:hyperlink r:id="rId7204600ecc531b887" w:history="1">
        <w:r>
          <w:rPr>
            <w:b/>
            <w:bCs/>
            <w:color w:val="0000FF"/>
            <w:sz w:val="20"/>
            <w:szCs w:val="20"/>
          </w:rPr>
          <w:t xml:space="preserve">Par. 3.3.2</w:t>
        </w:r>
      </w:hyperlink>
      <w:r>
        <w:rPr>
          <w:color w:val="00274C"/>
          <w:sz w:val="20"/>
          <w:szCs w:val="20"/>
        </w:rPr>
        <w:t xml:space="preserve"> .</w:t>
      </w:r>
    </w:p>
    <w:p>
      <w:pPr>
        <w:numPr>
          <w:ilvl w:val="0"/>
          <w:numId w:val="45228470"/>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45228470"/>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45228722"/>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w:t>
      </w:r>
    </w:p>
    <w:p>
      <w:pPr>
        <w:numPr>
          <w:ilvl w:val="0"/>
          <w:numId w:val="45228722"/>
        </w:numPr>
        <w:spacing w:before="0" w:after="0" w:line="240" w:lineRule="auto"/>
        <w:jc w:val="left"/>
        <w:rPr>
          <w:color w:val="00274C"/>
          <w:sz w:val="20"/>
          <w:szCs w:val="20"/>
        </w:rPr>
      </w:pPr>
      <w:r>
        <w:rPr>
          <w:color w:val="00274C"/>
          <w:sz w:val="20"/>
          <w:szCs w:val="20"/>
        </w:rPr>
        <w:t xml:space="preserve">Connect a pressure reducer </w:t>
      </w:r>
      <w:r>
        <w:rPr>
          <w:b/>
          <w:bCs/>
          <w:color w:val="00274C"/>
          <w:sz w:val="20"/>
          <w:szCs w:val="20"/>
        </w:rPr>
        <w:t xml:space="preserve">C</w:t>
      </w:r>
      <w:r>
        <w:rPr>
          <w:color w:val="00274C"/>
          <w:sz w:val="20"/>
          <w:szCs w:val="20"/>
        </w:rPr>
        <w:t xml:space="preserve"> to the network of compressed air.</w:t>
      </w:r>
    </w:p>
    <w:p>
      <w:pPr>
        <w:numPr>
          <w:ilvl w:val="0"/>
          <w:numId w:val="45228722"/>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45228722"/>
        </w:numPr>
        <w:spacing w:before="0" w:after="0" w:line="240" w:lineRule="auto"/>
        <w:jc w:val="left"/>
        <w:rPr>
          <w:color w:val="00274C"/>
          <w:sz w:val="20"/>
          <w:szCs w:val="20"/>
        </w:rPr>
      </w:pPr>
      <w:r>
        <w:rPr>
          <w:color w:val="00274C"/>
          <w:sz w:val="20"/>
          <w:szCs w:val="20"/>
        </w:rPr>
        <w:t xml:space="preserve">By using gradually the reduction gear </w:t>
      </w:r>
      <w:r>
        <w:rPr>
          <w:b/>
          <w:bCs/>
          <w:color w:val="00274C"/>
          <w:sz w:val="20"/>
          <w:szCs w:val="20"/>
        </w:rPr>
        <w:t xml:space="preserve">C</w:t>
      </w:r>
      <w:r>
        <w:rPr>
          <w:color w:val="00274C"/>
          <w:sz w:val="20"/>
          <w:szCs w:val="20"/>
        </w:rPr>
        <w:t xml:space="preserve"> send the air to the Waste Gate actuator control </w:t>
      </w:r>
      <w:r>
        <w:rPr>
          <w:b/>
          <w:bCs/>
          <w:color w:val="00274C"/>
          <w:sz w:val="20"/>
          <w:szCs w:val="20"/>
        </w:rPr>
        <w:t xml:space="preserve">L</w:t>
      </w:r>
      <w:r>
        <w:rPr>
          <w:color w:val="00274C"/>
          <w:sz w:val="20"/>
          <w:szCs w:val="20"/>
        </w:rPr>
        <w:t xml:space="preserve"> in order to move rod H forward by 1 mm (value M to check on dial gauge D). Pressure read on gauge B must be: 2500 mbar.</w:t>
      </w:r>
    </w:p>
    <w:p>
      <w:pPr>
        <w:numPr>
          <w:ilvl w:val="0"/>
          <w:numId w:val="45228722"/>
        </w:numPr>
        <w:spacing w:before="0" w:after="0" w:line="240" w:lineRule="auto"/>
        <w:jc w:val="left"/>
        <w:rPr>
          <w:color w:val="00274C"/>
          <w:sz w:val="20"/>
          <w:szCs w:val="20"/>
        </w:rPr>
      </w:pPr>
      <w:r>
        <w:rPr>
          <w:color w:val="00274C"/>
          <w:sz w:val="20"/>
          <w:szCs w:val="20"/>
        </w:rPr>
        <w:t xml:space="preserve">If pressure is less or more than the indicated value, proceed as follows:</w:t>
      </w:r>
      <w:r>
        <w:rPr>
          <w:color w:val="00274C"/>
          <w:sz w:val="20"/>
          <w:szCs w:val="20"/>
        </w:rPr>
        <w:br/>
        <w:t xml:space="preserve">-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93704578" name="name3302600ecc533cad5"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9023600ecc533cace"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40217" name="name2280600ecc534f2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2600ecc534f2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read </w:t>
            </w:r>
            <w:hyperlink r:id="rId5414600ecc534fe63"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45228723"/>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A</w:t>
            </w:r>
            <w:r>
              <w:rPr>
                <w:color w:val="00274C"/>
                <w:position w:val="-2"/>
                <w:sz w:val="20"/>
                <w:szCs w:val="20"/>
              </w:rPr>
              <w:t xml:space="preserve"> .</w:t>
            </w:r>
          </w:p>
          <w:p>
            <w:pPr>
              <w:numPr>
                <w:ilvl w:val="0"/>
                <w:numId w:val="45228723"/>
              </w:numPr>
              <w:spacing w:before="0" w:after="0" w:line="262" w:lineRule="auto"/>
              <w:jc w:val="left"/>
              <w:rPr>
                <w:color w:val="00274C"/>
                <w:sz w:val="20"/>
                <w:szCs w:val="20"/>
              </w:rPr>
            </w:pPr>
            <w:r>
              <w:rPr>
                <w:color w:val="00274C"/>
                <w:position w:val="-2"/>
                <w:sz w:val="20"/>
                <w:szCs w:val="20"/>
              </w:rPr>
              <w:t xml:space="preserve">Remove rapid fitting </w:t>
            </w:r>
            <w:r>
              <w:rPr>
                <w:b/>
                <w:bCs/>
                <w:color w:val="00274C"/>
                <w:position w:val="-2"/>
                <w:sz w:val="20"/>
                <w:szCs w:val="20"/>
              </w:rPr>
              <w:t xml:space="preserve">D</w:t>
            </w:r>
            <w:r>
              <w:rPr>
                <w:color w:val="00274C"/>
                <w:position w:val="-2"/>
                <w:sz w:val="20"/>
                <w:szCs w:val="20"/>
              </w:rPr>
              <w:t xml:space="preserve"> from separator </w:t>
            </w:r>
            <w:r>
              <w:rPr>
                <w:b/>
                <w:bCs/>
                <w:color w:val="00274C"/>
                <w:position w:val="-2"/>
                <w:sz w:val="20"/>
                <w:szCs w:val="20"/>
              </w:rPr>
              <w:t xml:space="preserve">A</w:t>
            </w:r>
            <w:r>
              <w:rPr>
                <w:color w:val="00274C"/>
                <w:position w:val="-2"/>
                <w:sz w:val="20"/>
                <w:szCs w:val="20"/>
              </w:rPr>
              <w:t xml:space="preserve"> .</w:t>
            </w:r>
          </w:p>
          <w:p>
            <w:pPr>
              <w:numPr>
                <w:ilvl w:val="0"/>
                <w:numId w:val="45228723"/>
              </w:numPr>
              <w:spacing w:before="0" w:after="0" w:line="262" w:lineRule="auto"/>
              <w:jc w:val="left"/>
              <w:rPr>
                <w:color w:val="00274C"/>
                <w:sz w:val="20"/>
                <w:szCs w:val="20"/>
              </w:rPr>
            </w:pPr>
            <w:r>
              <w:rPr>
                <w:color w:val="00274C"/>
                <w:position w:val="-2"/>
                <w:sz w:val="20"/>
                <w:szCs w:val="20"/>
              </w:rPr>
              <w:t xml:space="preserve">Start the engine at idle speed or without a load and check if air comes out from unions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all connecting</w:t>
            </w:r>
            <w:r>
              <w:rPr>
                <w:color w:val="00274C"/>
                <w:position w:val="-2"/>
                <w:sz w:val="20"/>
                <w:szCs w:val="20"/>
              </w:rPr>
              <w:br/>
              <w:t xml:space="preserve">hoses, and repeat the operation from </w:t>
            </w:r>
            <w:r>
              <w:rPr>
                <w:b/>
                <w:bCs/>
                <w:color w:val="00274C"/>
                <w:position w:val="-2"/>
                <w:sz w:val="20"/>
                <w:szCs w:val="20"/>
              </w:rPr>
              <w:t xml:space="preserve">Point 2.</w:t>
            </w:r>
          </w:p>
        </w:tc>
        <w:tc>
          <w:tcPr>
            <w:tcMar>
              <w:top w:w="150" w:type="dxa"/>
              <w:bottom w:w="150" w:type="dxa"/>
            </w:tcMar>
            <w:vAlign w:val="top"/>
          </w:tcPr>
          <w:p>
            <w:r>
              <w:rPr>
                <w:position w:val="-228"/>
              </w:rPr>
              <w:drawing>
                <wp:inline distT="0" distB="0" distL="0" distR="0">
                  <wp:extent cx="2232000" cy="1490400"/>
                  <wp:docPr id="18083275" name="name3629600ecc536a64d"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6641600ecc536a64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58593" name="name8027600ecc537d0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79600ecc537d0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read </w:t>
            </w:r>
            <w:hyperlink r:id="rId6136600ecc537dd1a"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45228724"/>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45228724"/>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Refer to the technical documentation of the machine for components that are not shown in the figure.</w:t>
            </w:r>
          </w:p>
        </w:tc>
        <w:tc>
          <w:tcPr>
            <w:tcMar>
              <w:top w:w="150" w:type="dxa"/>
              <w:bottom w:w="150" w:type="dxa"/>
            </w:tcMar>
            <w:vAlign w:val="top"/>
          </w:tcPr>
          <w:p>
            <w:r>
              <w:rPr>
                <w:position w:val="-228"/>
              </w:rPr>
              <w:drawing>
                <wp:inline distT="0" distB="0" distL="0" distR="0">
                  <wp:extent cx="2232000" cy="1490400"/>
                  <wp:docPr id="43404647" name="name3090600ecc5396a16"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1570600ecc5396a0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r>
              <w:rPr>
                <w:color w:val="00274C"/>
                <w:position w:val="0"/>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59540" name="name3355600ecc53a5d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62600ecc53a5d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805600ecc53a6aac"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45228725"/>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45228725"/>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55434294" name="name8380600ecc53c3cc8"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8069600ecc53c3cc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12.7</w:t>
            </w:r>
            <w:r>
              <w:rPr>
                <w:position w:val="-228"/>
              </w:rPr>
              <w:drawing>
                <wp:inline distT="0" distB="0" distL="0" distR="0">
                  <wp:extent cx="2232000" cy="1490400"/>
                  <wp:docPr id="50097090" name="name4235600ecc53ddd2d"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7135600ecc53ddd2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91844" name="name8591600ecc53ef9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92600ecc53ef9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47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506600ecc53f04ce"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45228726"/>
              </w:numPr>
              <w:spacing w:before="0" w:after="0" w:line="262" w:lineRule="auto"/>
              <w:jc w:val="left"/>
              <w:rPr>
                <w:color w:val="00274C"/>
                <w:sz w:val="20"/>
                <w:szCs w:val="20"/>
              </w:rPr>
            </w:pPr>
            <w:r>
              <w:rPr>
                <w:color w:val="00274C"/>
                <w:position w:val="-2"/>
                <w:sz w:val="20"/>
                <w:szCs w:val="20"/>
              </w:rPr>
              <w:t xml:space="preserve">Replace the oil dipstick </w:t>
            </w:r>
            <w:r>
              <w:rPr>
                <w:b/>
                <w:bCs/>
                <w:color w:val="00274C"/>
                <w:position w:val="-2"/>
                <w:sz w:val="20"/>
                <w:szCs w:val="20"/>
              </w:rPr>
              <w:t xml:space="preserve">A</w:t>
            </w:r>
            <w:r>
              <w:rPr>
                <w:color w:val="00274C"/>
                <w:position w:val="-2"/>
                <w:sz w:val="20"/>
                <w:szCs w:val="20"/>
              </w:rPr>
              <w:t xml:space="preserve"> with a thermocouple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12.6).</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228726"/>
              </w:numPr>
              <w:spacing w:before="0" w:after="0" w:line="262" w:lineRule="auto"/>
              <w:jc w:val="left"/>
              <w:rPr>
                <w:color w:val="00274C"/>
                <w:sz w:val="20"/>
                <w:szCs w:val="20"/>
              </w:rPr>
            </w:pPr>
            <w:r>
              <w:rPr>
                <w:color w:val="00274C"/>
                <w:position w:val="-2"/>
                <w:sz w:val="20"/>
                <w:szCs w:val="20"/>
              </w:rPr>
              <w:t xml:space="preserve">Unscrew and remove the oil pressure switch </w:t>
            </w:r>
            <w:r>
              <w:rPr>
                <w:b/>
                <w:bCs/>
                <w:color w:val="00274C"/>
                <w:position w:val="-2"/>
                <w:sz w:val="20"/>
                <w:szCs w:val="20"/>
              </w:rPr>
              <w:t xml:space="preserve">C</w:t>
            </w:r>
            <w:r>
              <w:rPr>
                <w:color w:val="00274C"/>
                <w:position w:val="-2"/>
                <w:sz w:val="20"/>
                <w:szCs w:val="20"/>
              </w:rPr>
              <w:t xml:space="preserve"> and screw on a 10 bar pressure gauge in its seat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5228726"/>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12.7</w:t>
            </w:r>
            <w:r>
              <w:rPr>
                <w:color w:val="00274C"/>
                <w:position w:val="-2"/>
                <w:sz w:val="20"/>
                <w:szCs w:val="20"/>
              </w:rPr>
              <w:t xml:space="preserve"> illustrates the pressure line with speed of 1000 Rpm.</w:t>
            </w:r>
          </w:p>
          <w:p/>
          <w:p/>
          <w:p>
            <w:pPr>
              <w:numPr>
                <w:ilvl w:val="0"/>
                <w:numId w:val="45228727"/>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12.7</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83344930" name="name7173600ecc5413c36"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7421600ecc5413c2e"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12.7</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350612" name="name9491600ecc542aef1"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9746600ecc542aee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74197573" name="name3006600ecc54679f0"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3441600ecc54679e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The inspection is carried out with refractometer </w:t>
            </w:r>
            <w:r>
              <w:rPr>
                <w:b/>
                <w:bCs/>
                <w:color w:val="00274C"/>
                <w:position w:val="-2"/>
                <w:sz w:val="20"/>
                <w:szCs w:val="20"/>
              </w:rPr>
              <w:t xml:space="preserve">A</w:t>
            </w:r>
            <w:r>
              <w:rPr>
                <w:color w:val="00274C"/>
                <w:position w:val="-2"/>
                <w:sz w:val="20"/>
                <w:szCs w:val="20"/>
              </w:rPr>
              <w:t xml:space="preserve"> . Follow the instructions on the device; the correct value must comply with the values of 1% ± 32.5%.</w:t>
            </w:r>
          </w:p>
          <w:p/>
          <w:p/>
          <w:p>
            <w:pPr>
              <w:widowControl w:val="on"/>
              <w:pBdr/>
              <w:spacing w:before="0" w:after="0" w:line="262" w:lineRule="auto"/>
              <w:ind w:left="0" w:right="0"/>
              <w:jc w:val="left"/>
              <w:textAlignment w:val="center"/>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Use of the engine with AdBlue® that does not comply with the quality specifications described in point 1 will trigger an error code and result in an inducement strategy (Para. 2.13.3.1).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6331162" name="name6254600ecc547eded" descr="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jpg"/>
                          <pic:cNvPicPr/>
                        </pic:nvPicPr>
                        <pic:blipFill>
                          <a:blip r:embed="rId5242600ecc547ede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tank filter check and cleaning</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Warning</w:t>
            </w:r>
          </w:p>
          <w:p>
            <w:pPr>
              <w:numPr>
                <w:ilvl w:val="0"/>
                <w:numId w:val="45228470"/>
              </w:numPr>
              <w:spacing w:before="0" w:after="0" w:line="262" w:lineRule="auto"/>
              <w:jc w:val="left"/>
              <w:rPr>
                <w:color w:val="00274C"/>
                <w:sz w:val="20"/>
                <w:szCs w:val="20"/>
              </w:rPr>
            </w:pPr>
            <w:r>
              <w:rPr>
                <w:color w:val="00274C"/>
                <w:position w:val="-2"/>
                <w:sz w:val="20"/>
                <w:szCs w:val="20"/>
              </w:rPr>
              <w:t xml:space="preserve">Do not use pressurised air or water.</w:t>
            </w:r>
          </w:p>
          <w:p>
            <w:pPr>
              <w:numPr>
                <w:ilvl w:val="0"/>
                <w:numId w:val="45228470"/>
              </w:numPr>
              <w:spacing w:before="0" w:after="0" w:line="262" w:lineRule="auto"/>
              <w:jc w:val="left"/>
              <w:rPr>
                <w:color w:val="00274C"/>
                <w:sz w:val="20"/>
                <w:szCs w:val="20"/>
              </w:rPr>
            </w:pPr>
            <w:r>
              <w:rPr>
                <w:color w:val="00274C"/>
                <w:position w:val="-2"/>
                <w:sz w:val="20"/>
                <w:szCs w:val="20"/>
              </w:rPr>
              <w:t xml:space="preserve">Only use hot water for cleaning and lubrication of the gaskets - replace gasket D if damaged.</w:t>
            </w:r>
          </w:p>
          <w:p>
            <w:pPr>
              <w:numPr>
                <w:ilvl w:val="0"/>
                <w:numId w:val="45228470"/>
              </w:numPr>
              <w:spacing w:before="0" w:after="0" w:line="262" w:lineRule="auto"/>
              <w:jc w:val="left"/>
              <w:rPr>
                <w:color w:val="00274C"/>
                <w:sz w:val="20"/>
                <w:szCs w:val="20"/>
              </w:rPr>
            </w:pPr>
            <w:r>
              <w:rPr>
                <w:color w:val="00274C"/>
                <w:position w:val="-2"/>
                <w:sz w:val="20"/>
                <w:szCs w:val="20"/>
              </w:rPr>
              <w:t xml:space="preserve">The tank and its components cannot be repaired - do not damage the components during cleaning operations.</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Turn head A anticlockwise to release tank B.</w:t>
            </w:r>
          </w:p>
          <w:p/>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Remove head A from tank B.</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5432209" name="name2905600ecc5496623"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5013600ecc549661f" cstate="print"/>
                          <a:stretch>
                            <a:fillRect/>
                          </a:stretch>
                        </pic:blipFill>
                        <pic:spPr>
                          <a:xfrm>
                            <a:off x="0" y="0"/>
                            <a:ext cx="2232000" cy="14976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12.5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Visually check filter B and proceed to point 4 if there are traces of crystallisation or impurities.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Wash filter C in a basin with hot water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hot water will dissolve the crystal residues caused by the AdBlue® liquid. It is permitted to use a brush to remove any impurities completely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5</w:t>
            </w:r>
            <w:r>
              <w:rPr>
                <w:color w:val="00274C"/>
                <w:position w:val="-2"/>
                <w:sz w:val="20"/>
                <w:szCs w:val="20"/>
              </w:rPr>
              <w:t xml:space="preserve"> - Assemble head A by following the instructions in reverse in point 2 and 1.</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only use water to lubricate gasket D.</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5693006" name="name8828600ecc54aa977" descr="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jpg"/>
                          <pic:cNvPicPr/>
                        </pic:nvPicPr>
                        <pic:blipFill>
                          <a:blip r:embed="rId4145600ecc54aa97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tc>
      </w:tr>
    </w:tbl>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17444" name="name2924600ecc54bebb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90600ecc54bebb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522847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74478289" name="name9732600ecc54db2aa"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3371600ecc54db2a2"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82548981" name="name5329600ecc54f1417"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2760600ecc54f1410"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78016486" name="name1349600ecc5516101"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7945600ecc55160fa"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86545960" name="name9243600ecc552f712"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6263600ecc552f70d"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649512" name="name1749600ecc5546a84"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2642600ecc5546a7e"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1842312" name="name1270600ecc555b77c"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9066600ecc555b777"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90097406" name="name4678600ecc5571980"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8522600ecc557197b"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26038101" name="name2934600ecc558d28e"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3505600ecc558d286"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20655874" name="name9576600ecc55a829b"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8615600ecc55a8294"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49692747" name="name4963600ecc55c74d3"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7624600ecc55c74cb"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23838320" name="name6597600ecc55e40dc"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8215600ecc55e40d3"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88440236" name="name3499600ecc560f9cd"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6371600ecc560f9c5"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56853926" name="name8362600ecc562706b"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3423600ecc5627065"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49967855" name="name6620600ecc5638bf2"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6645600ecc5638beb"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95980237" name="name4038600ecc564f721"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2919600ecc564f71e"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79959272" name="name2663600ecc56688e9"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9757600ecc56688df"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sealing ring insertion flywheel side and pulley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30000154" name="name6356600ecc56838e1"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1184600ecc56838db"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34427950" name="name6476600ecc56a52a8"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4633600ecc56a52a0"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14012866" w:name="result_box"/>
          <w:bookmarkEnd w:id="14012866"/>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4428827" name="name1896600ecc56c5f2b"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753600ecc56c5f23"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13777620" name="name6570600ecc56e1b7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8558600ecc56e1b68"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70523181" name="name1919600ecc570bd3c"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888600ecc570bd35"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45228728"/>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45228728"/>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45228728"/>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45228728"/>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45228728"/>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47575" name="name1755600ecc5721ee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63600ecc5721ee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5228470"/>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85050671" name="name5060600ecc5750776"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3697600ecc575076d"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i/>
                <w:iCs/>
                <w:color w:val="00274C"/>
                <w:position w:val="-2"/>
                <w:sz w:val="20"/>
                <w:szCs w:val="20"/>
              </w:rPr>
              <w:t xml:space="preserve">A</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authorised service centre.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B</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Par. 1.4 - 1.5.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C</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injectors.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D</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"Dosing Control Unit" - It is a control unit that checks the SCR system adjusting the AdBlue dosage inside the SCR catalytic converter according to the parameters detected by the different sensors.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b/>
                      <w:bCs/>
                      <w:color w:val="00274C"/>
                      <w:position w:val="-2"/>
                      <w:sz w:val="20"/>
                      <w:szCs w:val="20"/>
                    </w:rPr>
                    <w:t xml:space="preserve"> </w:t>
                  </w:r>
                  <w:r>
                    <w:rPr>
                      <w:b/>
                      <w:bCs/>
                      <w:color w:val="00274C"/>
                      <w:position w:val="-2"/>
                      <w:sz w:val="20"/>
                      <w:szCs w:val="20"/>
                    </w:rPr>
                    <w:t xml:space="preser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E</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Recirculated exhaust gas cooling; a system that is able to cool recirculated gas (EGR) from the exhaust. This enables the temperature to remain constant inside the intake manifold, thus improving combustion inside the cylinders and breaking down pollutants further.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in internal combustion engines; a system that enables recirculation of combusted gas by means of taking it in once again, which enables it to break down a part of the pollutants present in the exhaust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The United States' authority that safeguards the environment" ; its duty is to govern and control polluting emissions.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F</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G</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H</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I</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Operation of a running engine with the vehicle stopped and on idle speed.</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Air-cooling element under pressure from the turbo situated between the turbine and intake manifold.</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M</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Machine control unit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
          <w:p/>
          <w:p>
            <w:pPr>
              <w:widowControl w:val="on"/>
              <w:pBdr/>
              <w:spacing w:before="0" w:after="0" w:line="262" w:lineRule="auto"/>
              <w:ind w:left="0" w:right="0"/>
              <w:jc w:val="left"/>
              <w:textAlignment w:val="center"/>
            </w:pPr>
            <w:r>
              <w:rPr>
                <w:b/>
                <w:bCs/>
                <w:color w:val="00274C"/>
                <w:position w:val="-2"/>
                <w:sz w:val="20"/>
                <w:szCs w:val="20"/>
              </w:rPr>
              <w:t xml:space="preserve">N</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O</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P</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ECU (by means of a diagnostics instrument - ST_01) to discover the operating characteristics of the fuel feeding pump (should the injection pump or ECU be replaced).</w:t>
                  </w:r>
                </w:p>
              </w:tc>
            </w:tr>
          </w:tbl>
          <w:p/>
          <w:p/>
          <w:p/>
          <w:p>
            <w:pPr>
              <w:widowControl w:val="on"/>
              <w:pBdr/>
              <w:spacing w:before="0" w:after="0" w:line="262" w:lineRule="auto"/>
              <w:ind w:left="0" w:right="0"/>
              <w:jc w:val="left"/>
              <w:textAlignment w:val="center"/>
            </w:pPr>
            <w:r>
              <w:rPr>
                <w:b/>
                <w:bCs/>
                <w:color w:val="00274C"/>
                <w:position w:val="-2"/>
                <w:sz w:val="20"/>
                <w:szCs w:val="20"/>
              </w:rPr>
              <w:t xml:space="preserve">Q</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R</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S</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"SCR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Sensor Control Unit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ECU adjusting the intake of fuel to send to the Common Rail.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T</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part of a device to control angular operation by means of teeth placed on the circumference, which enable to determine and transmit the speed and position of the crankshaft to a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Nm.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U</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W</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bl>
          <w:p/>
          <w:p/>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6966755" name="name9701600ecc57d2390"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038600ecc57d238c"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6221198" name="name8706600ecc57e58c9"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358600ecc57e58c0"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45228728">
    <w:multiLevelType w:val="hybridMultilevel"/>
    <w:lvl w:ilvl="0" w:tplc="94339822">
      <w:start w:val="1"/>
      <w:numFmt w:val="decimal"/>
      <w:lvlText w:val="%1."/>
      <w:lvlJc w:val="left"/>
      <w:pPr>
        <w:ind w:left="720" w:hanging="360"/>
      </w:pPr>
    </w:lvl>
    <w:lvl w:ilvl="1" w:tplc="94339822" w:tentative="1">
      <w:start w:val="1"/>
      <w:numFmt w:val="lowerLetter"/>
      <w:lvlText w:val="%2."/>
      <w:lvlJc w:val="left"/>
      <w:pPr>
        <w:ind w:left="1440" w:hanging="360"/>
      </w:pPr>
    </w:lvl>
    <w:lvl w:ilvl="2" w:tplc="94339822" w:tentative="1">
      <w:start w:val="1"/>
      <w:numFmt w:val="lowerRoman"/>
      <w:lvlText w:val="%3."/>
      <w:lvlJc w:val="right"/>
      <w:pPr>
        <w:ind w:left="2160" w:hanging="180"/>
      </w:pPr>
    </w:lvl>
    <w:lvl w:ilvl="3" w:tplc="94339822" w:tentative="1">
      <w:start w:val="1"/>
      <w:numFmt w:val="decimal"/>
      <w:lvlText w:val="%4."/>
      <w:lvlJc w:val="left"/>
      <w:pPr>
        <w:ind w:left="2880" w:hanging="360"/>
      </w:pPr>
    </w:lvl>
    <w:lvl w:ilvl="4" w:tplc="94339822" w:tentative="1">
      <w:start w:val="1"/>
      <w:numFmt w:val="lowerLetter"/>
      <w:lvlText w:val="%5."/>
      <w:lvlJc w:val="left"/>
      <w:pPr>
        <w:ind w:left="3600" w:hanging="360"/>
      </w:pPr>
    </w:lvl>
    <w:lvl w:ilvl="5" w:tplc="94339822" w:tentative="1">
      <w:start w:val="1"/>
      <w:numFmt w:val="lowerRoman"/>
      <w:lvlText w:val="%6."/>
      <w:lvlJc w:val="right"/>
      <w:pPr>
        <w:ind w:left="4320" w:hanging="180"/>
      </w:pPr>
    </w:lvl>
    <w:lvl w:ilvl="6" w:tplc="94339822" w:tentative="1">
      <w:start w:val="1"/>
      <w:numFmt w:val="decimal"/>
      <w:lvlText w:val="%7."/>
      <w:lvlJc w:val="left"/>
      <w:pPr>
        <w:ind w:left="5040" w:hanging="360"/>
      </w:pPr>
    </w:lvl>
    <w:lvl w:ilvl="7" w:tplc="94339822" w:tentative="1">
      <w:start w:val="1"/>
      <w:numFmt w:val="lowerLetter"/>
      <w:lvlText w:val="%8."/>
      <w:lvlJc w:val="left"/>
      <w:pPr>
        <w:ind w:left="5760" w:hanging="360"/>
      </w:pPr>
    </w:lvl>
    <w:lvl w:ilvl="8" w:tplc="94339822" w:tentative="1">
      <w:start w:val="1"/>
      <w:numFmt w:val="lowerRoman"/>
      <w:lvlText w:val="%9."/>
      <w:lvlJc w:val="right"/>
      <w:pPr>
        <w:ind w:left="6480" w:hanging="180"/>
      </w:pPr>
    </w:lvl>
  </w:abstractNum>
  <w:abstractNum w:abstractNumId="45228727">
    <w:multiLevelType w:val="hybridMultilevel"/>
    <w:lvl w:ilvl="0" w:tplc="44887758">
      <w:start w:val="1"/>
      <w:numFmt w:val="decimal"/>
      <w:lvlText w:val="%1."/>
      <w:lvlJc w:val="left"/>
      <w:pPr>
        <w:ind w:left="720" w:hanging="360"/>
      </w:pPr>
    </w:lvl>
    <w:lvl w:ilvl="1" w:tplc="44887758" w:tentative="1">
      <w:start w:val="1"/>
      <w:numFmt w:val="lowerLetter"/>
      <w:lvlText w:val="%2."/>
      <w:lvlJc w:val="left"/>
      <w:pPr>
        <w:ind w:left="1440" w:hanging="360"/>
      </w:pPr>
    </w:lvl>
    <w:lvl w:ilvl="2" w:tplc="44887758" w:tentative="1">
      <w:start w:val="1"/>
      <w:numFmt w:val="lowerRoman"/>
      <w:lvlText w:val="%3."/>
      <w:lvlJc w:val="right"/>
      <w:pPr>
        <w:ind w:left="2160" w:hanging="180"/>
      </w:pPr>
    </w:lvl>
    <w:lvl w:ilvl="3" w:tplc="44887758" w:tentative="1">
      <w:start w:val="1"/>
      <w:numFmt w:val="decimal"/>
      <w:lvlText w:val="%4."/>
      <w:lvlJc w:val="left"/>
      <w:pPr>
        <w:ind w:left="2880" w:hanging="360"/>
      </w:pPr>
    </w:lvl>
    <w:lvl w:ilvl="4" w:tplc="44887758" w:tentative="1">
      <w:start w:val="1"/>
      <w:numFmt w:val="lowerLetter"/>
      <w:lvlText w:val="%5."/>
      <w:lvlJc w:val="left"/>
      <w:pPr>
        <w:ind w:left="3600" w:hanging="360"/>
      </w:pPr>
    </w:lvl>
    <w:lvl w:ilvl="5" w:tplc="44887758" w:tentative="1">
      <w:start w:val="1"/>
      <w:numFmt w:val="lowerRoman"/>
      <w:lvlText w:val="%6."/>
      <w:lvlJc w:val="right"/>
      <w:pPr>
        <w:ind w:left="4320" w:hanging="180"/>
      </w:pPr>
    </w:lvl>
    <w:lvl w:ilvl="6" w:tplc="44887758" w:tentative="1">
      <w:start w:val="1"/>
      <w:numFmt w:val="decimal"/>
      <w:lvlText w:val="%7."/>
      <w:lvlJc w:val="left"/>
      <w:pPr>
        <w:ind w:left="5040" w:hanging="360"/>
      </w:pPr>
    </w:lvl>
    <w:lvl w:ilvl="7" w:tplc="44887758" w:tentative="1">
      <w:start w:val="1"/>
      <w:numFmt w:val="lowerLetter"/>
      <w:lvlText w:val="%8."/>
      <w:lvlJc w:val="left"/>
      <w:pPr>
        <w:ind w:left="5760" w:hanging="360"/>
      </w:pPr>
    </w:lvl>
    <w:lvl w:ilvl="8" w:tplc="44887758" w:tentative="1">
      <w:start w:val="1"/>
      <w:numFmt w:val="lowerRoman"/>
      <w:lvlText w:val="%9."/>
      <w:lvlJc w:val="right"/>
      <w:pPr>
        <w:ind w:left="6480" w:hanging="180"/>
      </w:pPr>
    </w:lvl>
  </w:abstractNum>
  <w:abstractNum w:abstractNumId="45228726">
    <w:multiLevelType w:val="hybridMultilevel"/>
    <w:lvl w:ilvl="0" w:tplc="15982378">
      <w:start w:val="1"/>
      <w:numFmt w:val="decimal"/>
      <w:lvlText w:val="%1."/>
      <w:lvlJc w:val="left"/>
      <w:pPr>
        <w:ind w:left="720" w:hanging="360"/>
      </w:pPr>
    </w:lvl>
    <w:lvl w:ilvl="1" w:tplc="15982378" w:tentative="1">
      <w:start w:val="1"/>
      <w:numFmt w:val="lowerLetter"/>
      <w:lvlText w:val="%2."/>
      <w:lvlJc w:val="left"/>
      <w:pPr>
        <w:ind w:left="1440" w:hanging="360"/>
      </w:pPr>
    </w:lvl>
    <w:lvl w:ilvl="2" w:tplc="15982378" w:tentative="1">
      <w:start w:val="1"/>
      <w:numFmt w:val="lowerRoman"/>
      <w:lvlText w:val="%3."/>
      <w:lvlJc w:val="right"/>
      <w:pPr>
        <w:ind w:left="2160" w:hanging="180"/>
      </w:pPr>
    </w:lvl>
    <w:lvl w:ilvl="3" w:tplc="15982378" w:tentative="1">
      <w:start w:val="1"/>
      <w:numFmt w:val="decimal"/>
      <w:lvlText w:val="%4."/>
      <w:lvlJc w:val="left"/>
      <w:pPr>
        <w:ind w:left="2880" w:hanging="360"/>
      </w:pPr>
    </w:lvl>
    <w:lvl w:ilvl="4" w:tplc="15982378" w:tentative="1">
      <w:start w:val="1"/>
      <w:numFmt w:val="lowerLetter"/>
      <w:lvlText w:val="%5."/>
      <w:lvlJc w:val="left"/>
      <w:pPr>
        <w:ind w:left="3600" w:hanging="360"/>
      </w:pPr>
    </w:lvl>
    <w:lvl w:ilvl="5" w:tplc="15982378" w:tentative="1">
      <w:start w:val="1"/>
      <w:numFmt w:val="lowerRoman"/>
      <w:lvlText w:val="%6."/>
      <w:lvlJc w:val="right"/>
      <w:pPr>
        <w:ind w:left="4320" w:hanging="180"/>
      </w:pPr>
    </w:lvl>
    <w:lvl w:ilvl="6" w:tplc="15982378" w:tentative="1">
      <w:start w:val="1"/>
      <w:numFmt w:val="decimal"/>
      <w:lvlText w:val="%7."/>
      <w:lvlJc w:val="left"/>
      <w:pPr>
        <w:ind w:left="5040" w:hanging="360"/>
      </w:pPr>
    </w:lvl>
    <w:lvl w:ilvl="7" w:tplc="15982378" w:tentative="1">
      <w:start w:val="1"/>
      <w:numFmt w:val="lowerLetter"/>
      <w:lvlText w:val="%8."/>
      <w:lvlJc w:val="left"/>
      <w:pPr>
        <w:ind w:left="5760" w:hanging="360"/>
      </w:pPr>
    </w:lvl>
    <w:lvl w:ilvl="8" w:tplc="15982378" w:tentative="1">
      <w:start w:val="1"/>
      <w:numFmt w:val="lowerRoman"/>
      <w:lvlText w:val="%9."/>
      <w:lvlJc w:val="right"/>
      <w:pPr>
        <w:ind w:left="6480" w:hanging="180"/>
      </w:pPr>
    </w:lvl>
  </w:abstractNum>
  <w:abstractNum w:abstractNumId="45228725">
    <w:multiLevelType w:val="hybridMultilevel"/>
    <w:lvl w:ilvl="0" w:tplc="55562462">
      <w:start w:val="1"/>
      <w:numFmt w:val="decimal"/>
      <w:lvlText w:val="%1."/>
      <w:lvlJc w:val="left"/>
      <w:pPr>
        <w:ind w:left="720" w:hanging="360"/>
      </w:pPr>
    </w:lvl>
    <w:lvl w:ilvl="1" w:tplc="55562462" w:tentative="1">
      <w:start w:val="1"/>
      <w:numFmt w:val="lowerLetter"/>
      <w:lvlText w:val="%2."/>
      <w:lvlJc w:val="left"/>
      <w:pPr>
        <w:ind w:left="1440" w:hanging="360"/>
      </w:pPr>
    </w:lvl>
    <w:lvl w:ilvl="2" w:tplc="55562462" w:tentative="1">
      <w:start w:val="1"/>
      <w:numFmt w:val="lowerRoman"/>
      <w:lvlText w:val="%3."/>
      <w:lvlJc w:val="right"/>
      <w:pPr>
        <w:ind w:left="2160" w:hanging="180"/>
      </w:pPr>
    </w:lvl>
    <w:lvl w:ilvl="3" w:tplc="55562462" w:tentative="1">
      <w:start w:val="1"/>
      <w:numFmt w:val="decimal"/>
      <w:lvlText w:val="%4."/>
      <w:lvlJc w:val="left"/>
      <w:pPr>
        <w:ind w:left="2880" w:hanging="360"/>
      </w:pPr>
    </w:lvl>
    <w:lvl w:ilvl="4" w:tplc="55562462" w:tentative="1">
      <w:start w:val="1"/>
      <w:numFmt w:val="lowerLetter"/>
      <w:lvlText w:val="%5."/>
      <w:lvlJc w:val="left"/>
      <w:pPr>
        <w:ind w:left="3600" w:hanging="360"/>
      </w:pPr>
    </w:lvl>
    <w:lvl w:ilvl="5" w:tplc="55562462" w:tentative="1">
      <w:start w:val="1"/>
      <w:numFmt w:val="lowerRoman"/>
      <w:lvlText w:val="%6."/>
      <w:lvlJc w:val="right"/>
      <w:pPr>
        <w:ind w:left="4320" w:hanging="180"/>
      </w:pPr>
    </w:lvl>
    <w:lvl w:ilvl="6" w:tplc="55562462" w:tentative="1">
      <w:start w:val="1"/>
      <w:numFmt w:val="decimal"/>
      <w:lvlText w:val="%7."/>
      <w:lvlJc w:val="left"/>
      <w:pPr>
        <w:ind w:left="5040" w:hanging="360"/>
      </w:pPr>
    </w:lvl>
    <w:lvl w:ilvl="7" w:tplc="55562462" w:tentative="1">
      <w:start w:val="1"/>
      <w:numFmt w:val="lowerLetter"/>
      <w:lvlText w:val="%8."/>
      <w:lvlJc w:val="left"/>
      <w:pPr>
        <w:ind w:left="5760" w:hanging="360"/>
      </w:pPr>
    </w:lvl>
    <w:lvl w:ilvl="8" w:tplc="55562462" w:tentative="1">
      <w:start w:val="1"/>
      <w:numFmt w:val="lowerRoman"/>
      <w:lvlText w:val="%9."/>
      <w:lvlJc w:val="right"/>
      <w:pPr>
        <w:ind w:left="6480" w:hanging="180"/>
      </w:pPr>
    </w:lvl>
  </w:abstractNum>
  <w:abstractNum w:abstractNumId="45228724">
    <w:multiLevelType w:val="hybridMultilevel"/>
    <w:lvl w:ilvl="0" w:tplc="21083700">
      <w:start w:val="1"/>
      <w:numFmt w:val="decimal"/>
      <w:lvlText w:val="%1."/>
      <w:lvlJc w:val="left"/>
      <w:pPr>
        <w:ind w:left="720" w:hanging="360"/>
      </w:pPr>
    </w:lvl>
    <w:lvl w:ilvl="1" w:tplc="21083700" w:tentative="1">
      <w:start w:val="1"/>
      <w:numFmt w:val="lowerLetter"/>
      <w:lvlText w:val="%2."/>
      <w:lvlJc w:val="left"/>
      <w:pPr>
        <w:ind w:left="1440" w:hanging="360"/>
      </w:pPr>
    </w:lvl>
    <w:lvl w:ilvl="2" w:tplc="21083700" w:tentative="1">
      <w:start w:val="1"/>
      <w:numFmt w:val="lowerRoman"/>
      <w:lvlText w:val="%3."/>
      <w:lvlJc w:val="right"/>
      <w:pPr>
        <w:ind w:left="2160" w:hanging="180"/>
      </w:pPr>
    </w:lvl>
    <w:lvl w:ilvl="3" w:tplc="21083700" w:tentative="1">
      <w:start w:val="1"/>
      <w:numFmt w:val="decimal"/>
      <w:lvlText w:val="%4."/>
      <w:lvlJc w:val="left"/>
      <w:pPr>
        <w:ind w:left="2880" w:hanging="360"/>
      </w:pPr>
    </w:lvl>
    <w:lvl w:ilvl="4" w:tplc="21083700" w:tentative="1">
      <w:start w:val="1"/>
      <w:numFmt w:val="lowerLetter"/>
      <w:lvlText w:val="%5."/>
      <w:lvlJc w:val="left"/>
      <w:pPr>
        <w:ind w:left="3600" w:hanging="360"/>
      </w:pPr>
    </w:lvl>
    <w:lvl w:ilvl="5" w:tplc="21083700" w:tentative="1">
      <w:start w:val="1"/>
      <w:numFmt w:val="lowerRoman"/>
      <w:lvlText w:val="%6."/>
      <w:lvlJc w:val="right"/>
      <w:pPr>
        <w:ind w:left="4320" w:hanging="180"/>
      </w:pPr>
    </w:lvl>
    <w:lvl w:ilvl="6" w:tplc="21083700" w:tentative="1">
      <w:start w:val="1"/>
      <w:numFmt w:val="decimal"/>
      <w:lvlText w:val="%7."/>
      <w:lvlJc w:val="left"/>
      <w:pPr>
        <w:ind w:left="5040" w:hanging="360"/>
      </w:pPr>
    </w:lvl>
    <w:lvl w:ilvl="7" w:tplc="21083700" w:tentative="1">
      <w:start w:val="1"/>
      <w:numFmt w:val="lowerLetter"/>
      <w:lvlText w:val="%8."/>
      <w:lvlJc w:val="left"/>
      <w:pPr>
        <w:ind w:left="5760" w:hanging="360"/>
      </w:pPr>
    </w:lvl>
    <w:lvl w:ilvl="8" w:tplc="21083700" w:tentative="1">
      <w:start w:val="1"/>
      <w:numFmt w:val="lowerRoman"/>
      <w:lvlText w:val="%9."/>
      <w:lvlJc w:val="right"/>
      <w:pPr>
        <w:ind w:left="6480" w:hanging="180"/>
      </w:pPr>
    </w:lvl>
  </w:abstractNum>
  <w:abstractNum w:abstractNumId="45228723">
    <w:multiLevelType w:val="hybridMultilevel"/>
    <w:lvl w:ilvl="0" w:tplc="91130292">
      <w:start w:val="1"/>
      <w:numFmt w:val="decimal"/>
      <w:lvlText w:val="%1."/>
      <w:lvlJc w:val="left"/>
      <w:pPr>
        <w:ind w:left="720" w:hanging="360"/>
      </w:pPr>
    </w:lvl>
    <w:lvl w:ilvl="1" w:tplc="91130292" w:tentative="1">
      <w:start w:val="1"/>
      <w:numFmt w:val="lowerLetter"/>
      <w:lvlText w:val="%2."/>
      <w:lvlJc w:val="left"/>
      <w:pPr>
        <w:ind w:left="1440" w:hanging="360"/>
      </w:pPr>
    </w:lvl>
    <w:lvl w:ilvl="2" w:tplc="91130292" w:tentative="1">
      <w:start w:val="1"/>
      <w:numFmt w:val="lowerRoman"/>
      <w:lvlText w:val="%3."/>
      <w:lvlJc w:val="right"/>
      <w:pPr>
        <w:ind w:left="2160" w:hanging="180"/>
      </w:pPr>
    </w:lvl>
    <w:lvl w:ilvl="3" w:tplc="91130292" w:tentative="1">
      <w:start w:val="1"/>
      <w:numFmt w:val="decimal"/>
      <w:lvlText w:val="%4."/>
      <w:lvlJc w:val="left"/>
      <w:pPr>
        <w:ind w:left="2880" w:hanging="360"/>
      </w:pPr>
    </w:lvl>
    <w:lvl w:ilvl="4" w:tplc="91130292" w:tentative="1">
      <w:start w:val="1"/>
      <w:numFmt w:val="lowerLetter"/>
      <w:lvlText w:val="%5."/>
      <w:lvlJc w:val="left"/>
      <w:pPr>
        <w:ind w:left="3600" w:hanging="360"/>
      </w:pPr>
    </w:lvl>
    <w:lvl w:ilvl="5" w:tplc="91130292" w:tentative="1">
      <w:start w:val="1"/>
      <w:numFmt w:val="lowerRoman"/>
      <w:lvlText w:val="%6."/>
      <w:lvlJc w:val="right"/>
      <w:pPr>
        <w:ind w:left="4320" w:hanging="180"/>
      </w:pPr>
    </w:lvl>
    <w:lvl w:ilvl="6" w:tplc="91130292" w:tentative="1">
      <w:start w:val="1"/>
      <w:numFmt w:val="decimal"/>
      <w:lvlText w:val="%7."/>
      <w:lvlJc w:val="left"/>
      <w:pPr>
        <w:ind w:left="5040" w:hanging="360"/>
      </w:pPr>
    </w:lvl>
    <w:lvl w:ilvl="7" w:tplc="91130292" w:tentative="1">
      <w:start w:val="1"/>
      <w:numFmt w:val="lowerLetter"/>
      <w:lvlText w:val="%8."/>
      <w:lvlJc w:val="left"/>
      <w:pPr>
        <w:ind w:left="5760" w:hanging="360"/>
      </w:pPr>
    </w:lvl>
    <w:lvl w:ilvl="8" w:tplc="91130292" w:tentative="1">
      <w:start w:val="1"/>
      <w:numFmt w:val="lowerRoman"/>
      <w:lvlText w:val="%9."/>
      <w:lvlJc w:val="right"/>
      <w:pPr>
        <w:ind w:left="6480" w:hanging="180"/>
      </w:pPr>
    </w:lvl>
  </w:abstractNum>
  <w:abstractNum w:abstractNumId="45228722">
    <w:multiLevelType w:val="hybridMultilevel"/>
    <w:lvl w:ilvl="0" w:tplc="49433958">
      <w:start w:val="1"/>
      <w:numFmt w:val="decimal"/>
      <w:lvlText w:val="%1."/>
      <w:lvlJc w:val="left"/>
      <w:pPr>
        <w:ind w:left="720" w:hanging="360"/>
      </w:pPr>
    </w:lvl>
    <w:lvl w:ilvl="1" w:tplc="49433958" w:tentative="1">
      <w:start w:val="1"/>
      <w:numFmt w:val="lowerLetter"/>
      <w:lvlText w:val="%2."/>
      <w:lvlJc w:val="left"/>
      <w:pPr>
        <w:ind w:left="1440" w:hanging="360"/>
      </w:pPr>
    </w:lvl>
    <w:lvl w:ilvl="2" w:tplc="49433958" w:tentative="1">
      <w:start w:val="1"/>
      <w:numFmt w:val="lowerRoman"/>
      <w:lvlText w:val="%3."/>
      <w:lvlJc w:val="right"/>
      <w:pPr>
        <w:ind w:left="2160" w:hanging="180"/>
      </w:pPr>
    </w:lvl>
    <w:lvl w:ilvl="3" w:tplc="49433958" w:tentative="1">
      <w:start w:val="1"/>
      <w:numFmt w:val="decimal"/>
      <w:lvlText w:val="%4."/>
      <w:lvlJc w:val="left"/>
      <w:pPr>
        <w:ind w:left="2880" w:hanging="360"/>
      </w:pPr>
    </w:lvl>
    <w:lvl w:ilvl="4" w:tplc="49433958" w:tentative="1">
      <w:start w:val="1"/>
      <w:numFmt w:val="lowerLetter"/>
      <w:lvlText w:val="%5."/>
      <w:lvlJc w:val="left"/>
      <w:pPr>
        <w:ind w:left="3600" w:hanging="360"/>
      </w:pPr>
    </w:lvl>
    <w:lvl w:ilvl="5" w:tplc="49433958" w:tentative="1">
      <w:start w:val="1"/>
      <w:numFmt w:val="lowerRoman"/>
      <w:lvlText w:val="%6."/>
      <w:lvlJc w:val="right"/>
      <w:pPr>
        <w:ind w:left="4320" w:hanging="180"/>
      </w:pPr>
    </w:lvl>
    <w:lvl w:ilvl="6" w:tplc="49433958" w:tentative="1">
      <w:start w:val="1"/>
      <w:numFmt w:val="decimal"/>
      <w:lvlText w:val="%7."/>
      <w:lvlJc w:val="left"/>
      <w:pPr>
        <w:ind w:left="5040" w:hanging="360"/>
      </w:pPr>
    </w:lvl>
    <w:lvl w:ilvl="7" w:tplc="49433958" w:tentative="1">
      <w:start w:val="1"/>
      <w:numFmt w:val="lowerLetter"/>
      <w:lvlText w:val="%8."/>
      <w:lvlJc w:val="left"/>
      <w:pPr>
        <w:ind w:left="5760" w:hanging="360"/>
      </w:pPr>
    </w:lvl>
    <w:lvl w:ilvl="8" w:tplc="49433958" w:tentative="1">
      <w:start w:val="1"/>
      <w:numFmt w:val="lowerRoman"/>
      <w:lvlText w:val="%9."/>
      <w:lvlJc w:val="right"/>
      <w:pPr>
        <w:ind w:left="6480" w:hanging="180"/>
      </w:pPr>
    </w:lvl>
  </w:abstractNum>
  <w:abstractNum w:abstractNumId="45228721">
    <w:multiLevelType w:val="hybridMultilevel"/>
    <w:lvl w:ilvl="0" w:tplc="50958274">
      <w:start w:val="1"/>
      <w:numFmt w:val="decimal"/>
      <w:lvlText w:val="%1."/>
      <w:lvlJc w:val="left"/>
      <w:pPr>
        <w:ind w:left="720" w:hanging="360"/>
      </w:pPr>
    </w:lvl>
    <w:lvl w:ilvl="1" w:tplc="50958274" w:tentative="1">
      <w:start w:val="1"/>
      <w:numFmt w:val="lowerLetter"/>
      <w:lvlText w:val="%2."/>
      <w:lvlJc w:val="left"/>
      <w:pPr>
        <w:ind w:left="1440" w:hanging="360"/>
      </w:pPr>
    </w:lvl>
    <w:lvl w:ilvl="2" w:tplc="50958274" w:tentative="1">
      <w:start w:val="1"/>
      <w:numFmt w:val="lowerRoman"/>
      <w:lvlText w:val="%3."/>
      <w:lvlJc w:val="right"/>
      <w:pPr>
        <w:ind w:left="2160" w:hanging="180"/>
      </w:pPr>
    </w:lvl>
    <w:lvl w:ilvl="3" w:tplc="50958274" w:tentative="1">
      <w:start w:val="1"/>
      <w:numFmt w:val="decimal"/>
      <w:lvlText w:val="%4."/>
      <w:lvlJc w:val="left"/>
      <w:pPr>
        <w:ind w:left="2880" w:hanging="360"/>
      </w:pPr>
    </w:lvl>
    <w:lvl w:ilvl="4" w:tplc="50958274" w:tentative="1">
      <w:start w:val="1"/>
      <w:numFmt w:val="lowerLetter"/>
      <w:lvlText w:val="%5."/>
      <w:lvlJc w:val="left"/>
      <w:pPr>
        <w:ind w:left="3600" w:hanging="360"/>
      </w:pPr>
    </w:lvl>
    <w:lvl w:ilvl="5" w:tplc="50958274" w:tentative="1">
      <w:start w:val="1"/>
      <w:numFmt w:val="lowerRoman"/>
      <w:lvlText w:val="%6."/>
      <w:lvlJc w:val="right"/>
      <w:pPr>
        <w:ind w:left="4320" w:hanging="180"/>
      </w:pPr>
    </w:lvl>
    <w:lvl w:ilvl="6" w:tplc="50958274" w:tentative="1">
      <w:start w:val="1"/>
      <w:numFmt w:val="decimal"/>
      <w:lvlText w:val="%7."/>
      <w:lvlJc w:val="left"/>
      <w:pPr>
        <w:ind w:left="5040" w:hanging="360"/>
      </w:pPr>
    </w:lvl>
    <w:lvl w:ilvl="7" w:tplc="50958274" w:tentative="1">
      <w:start w:val="1"/>
      <w:numFmt w:val="lowerLetter"/>
      <w:lvlText w:val="%8."/>
      <w:lvlJc w:val="left"/>
      <w:pPr>
        <w:ind w:left="5760" w:hanging="360"/>
      </w:pPr>
    </w:lvl>
    <w:lvl w:ilvl="8" w:tplc="50958274" w:tentative="1">
      <w:start w:val="1"/>
      <w:numFmt w:val="lowerRoman"/>
      <w:lvlText w:val="%9."/>
      <w:lvlJc w:val="right"/>
      <w:pPr>
        <w:ind w:left="6480" w:hanging="180"/>
      </w:pPr>
    </w:lvl>
  </w:abstractNum>
  <w:abstractNum w:abstractNumId="45228720">
    <w:multiLevelType w:val="hybridMultilevel"/>
    <w:lvl w:ilvl="0" w:tplc="93933815">
      <w:start w:val="1"/>
      <w:numFmt w:val="decimal"/>
      <w:lvlText w:val="%1."/>
      <w:lvlJc w:val="left"/>
      <w:pPr>
        <w:ind w:left="720" w:hanging="360"/>
      </w:pPr>
    </w:lvl>
    <w:lvl w:ilvl="1" w:tplc="93933815" w:tentative="1">
      <w:start w:val="1"/>
      <w:numFmt w:val="lowerLetter"/>
      <w:lvlText w:val="%2."/>
      <w:lvlJc w:val="left"/>
      <w:pPr>
        <w:ind w:left="1440" w:hanging="360"/>
      </w:pPr>
    </w:lvl>
    <w:lvl w:ilvl="2" w:tplc="93933815" w:tentative="1">
      <w:start w:val="1"/>
      <w:numFmt w:val="lowerRoman"/>
      <w:lvlText w:val="%3."/>
      <w:lvlJc w:val="right"/>
      <w:pPr>
        <w:ind w:left="2160" w:hanging="180"/>
      </w:pPr>
    </w:lvl>
    <w:lvl w:ilvl="3" w:tplc="93933815" w:tentative="1">
      <w:start w:val="1"/>
      <w:numFmt w:val="decimal"/>
      <w:lvlText w:val="%4."/>
      <w:lvlJc w:val="left"/>
      <w:pPr>
        <w:ind w:left="2880" w:hanging="360"/>
      </w:pPr>
    </w:lvl>
    <w:lvl w:ilvl="4" w:tplc="93933815" w:tentative="1">
      <w:start w:val="1"/>
      <w:numFmt w:val="lowerLetter"/>
      <w:lvlText w:val="%5."/>
      <w:lvlJc w:val="left"/>
      <w:pPr>
        <w:ind w:left="3600" w:hanging="360"/>
      </w:pPr>
    </w:lvl>
    <w:lvl w:ilvl="5" w:tplc="93933815" w:tentative="1">
      <w:start w:val="1"/>
      <w:numFmt w:val="lowerRoman"/>
      <w:lvlText w:val="%6."/>
      <w:lvlJc w:val="right"/>
      <w:pPr>
        <w:ind w:left="4320" w:hanging="180"/>
      </w:pPr>
    </w:lvl>
    <w:lvl w:ilvl="6" w:tplc="93933815" w:tentative="1">
      <w:start w:val="1"/>
      <w:numFmt w:val="decimal"/>
      <w:lvlText w:val="%7."/>
      <w:lvlJc w:val="left"/>
      <w:pPr>
        <w:ind w:left="5040" w:hanging="360"/>
      </w:pPr>
    </w:lvl>
    <w:lvl w:ilvl="7" w:tplc="93933815" w:tentative="1">
      <w:start w:val="1"/>
      <w:numFmt w:val="lowerLetter"/>
      <w:lvlText w:val="%8."/>
      <w:lvlJc w:val="left"/>
      <w:pPr>
        <w:ind w:left="5760" w:hanging="360"/>
      </w:pPr>
    </w:lvl>
    <w:lvl w:ilvl="8" w:tplc="93933815" w:tentative="1">
      <w:start w:val="1"/>
      <w:numFmt w:val="lowerRoman"/>
      <w:lvlText w:val="%9."/>
      <w:lvlJc w:val="right"/>
      <w:pPr>
        <w:ind w:left="6480" w:hanging="180"/>
      </w:pPr>
    </w:lvl>
  </w:abstractNum>
  <w:abstractNum w:abstractNumId="45228719">
    <w:multiLevelType w:val="hybridMultilevel"/>
    <w:lvl w:ilvl="0" w:tplc="92364684">
      <w:start w:val="1"/>
      <w:numFmt w:val="decimal"/>
      <w:lvlText w:val="%1."/>
      <w:lvlJc w:val="left"/>
      <w:pPr>
        <w:ind w:left="720" w:hanging="360"/>
      </w:pPr>
    </w:lvl>
    <w:lvl w:ilvl="1" w:tplc="92364684" w:tentative="1">
      <w:start w:val="1"/>
      <w:numFmt w:val="lowerLetter"/>
      <w:lvlText w:val="%2."/>
      <w:lvlJc w:val="left"/>
      <w:pPr>
        <w:ind w:left="1440" w:hanging="360"/>
      </w:pPr>
    </w:lvl>
    <w:lvl w:ilvl="2" w:tplc="92364684" w:tentative="1">
      <w:start w:val="1"/>
      <w:numFmt w:val="lowerRoman"/>
      <w:lvlText w:val="%3."/>
      <w:lvlJc w:val="right"/>
      <w:pPr>
        <w:ind w:left="2160" w:hanging="180"/>
      </w:pPr>
    </w:lvl>
    <w:lvl w:ilvl="3" w:tplc="92364684" w:tentative="1">
      <w:start w:val="1"/>
      <w:numFmt w:val="decimal"/>
      <w:lvlText w:val="%4."/>
      <w:lvlJc w:val="left"/>
      <w:pPr>
        <w:ind w:left="2880" w:hanging="360"/>
      </w:pPr>
    </w:lvl>
    <w:lvl w:ilvl="4" w:tplc="92364684" w:tentative="1">
      <w:start w:val="1"/>
      <w:numFmt w:val="lowerLetter"/>
      <w:lvlText w:val="%5."/>
      <w:lvlJc w:val="left"/>
      <w:pPr>
        <w:ind w:left="3600" w:hanging="360"/>
      </w:pPr>
    </w:lvl>
    <w:lvl w:ilvl="5" w:tplc="92364684" w:tentative="1">
      <w:start w:val="1"/>
      <w:numFmt w:val="lowerRoman"/>
      <w:lvlText w:val="%6."/>
      <w:lvlJc w:val="right"/>
      <w:pPr>
        <w:ind w:left="4320" w:hanging="180"/>
      </w:pPr>
    </w:lvl>
    <w:lvl w:ilvl="6" w:tplc="92364684" w:tentative="1">
      <w:start w:val="1"/>
      <w:numFmt w:val="decimal"/>
      <w:lvlText w:val="%7."/>
      <w:lvlJc w:val="left"/>
      <w:pPr>
        <w:ind w:left="5040" w:hanging="360"/>
      </w:pPr>
    </w:lvl>
    <w:lvl w:ilvl="7" w:tplc="92364684" w:tentative="1">
      <w:start w:val="1"/>
      <w:numFmt w:val="lowerLetter"/>
      <w:lvlText w:val="%8."/>
      <w:lvlJc w:val="left"/>
      <w:pPr>
        <w:ind w:left="5760" w:hanging="360"/>
      </w:pPr>
    </w:lvl>
    <w:lvl w:ilvl="8" w:tplc="92364684" w:tentative="1">
      <w:start w:val="1"/>
      <w:numFmt w:val="lowerRoman"/>
      <w:lvlText w:val="%9."/>
      <w:lvlJc w:val="right"/>
      <w:pPr>
        <w:ind w:left="6480" w:hanging="180"/>
      </w:pPr>
    </w:lvl>
  </w:abstractNum>
  <w:abstractNum w:abstractNumId="45228718">
    <w:multiLevelType w:val="hybridMultilevel"/>
    <w:lvl w:ilvl="0" w:tplc="77844476">
      <w:start w:val="1"/>
      <w:numFmt w:val="decimal"/>
      <w:lvlText w:val="%1."/>
      <w:lvlJc w:val="left"/>
      <w:pPr>
        <w:ind w:left="720" w:hanging="360"/>
      </w:pPr>
    </w:lvl>
    <w:lvl w:ilvl="1" w:tplc="77844476" w:tentative="1">
      <w:start w:val="1"/>
      <w:numFmt w:val="lowerLetter"/>
      <w:lvlText w:val="%2."/>
      <w:lvlJc w:val="left"/>
      <w:pPr>
        <w:ind w:left="1440" w:hanging="360"/>
      </w:pPr>
    </w:lvl>
    <w:lvl w:ilvl="2" w:tplc="77844476" w:tentative="1">
      <w:start w:val="1"/>
      <w:numFmt w:val="lowerRoman"/>
      <w:lvlText w:val="%3."/>
      <w:lvlJc w:val="right"/>
      <w:pPr>
        <w:ind w:left="2160" w:hanging="180"/>
      </w:pPr>
    </w:lvl>
    <w:lvl w:ilvl="3" w:tplc="77844476" w:tentative="1">
      <w:start w:val="1"/>
      <w:numFmt w:val="decimal"/>
      <w:lvlText w:val="%4."/>
      <w:lvlJc w:val="left"/>
      <w:pPr>
        <w:ind w:left="2880" w:hanging="360"/>
      </w:pPr>
    </w:lvl>
    <w:lvl w:ilvl="4" w:tplc="77844476" w:tentative="1">
      <w:start w:val="1"/>
      <w:numFmt w:val="lowerLetter"/>
      <w:lvlText w:val="%5."/>
      <w:lvlJc w:val="left"/>
      <w:pPr>
        <w:ind w:left="3600" w:hanging="360"/>
      </w:pPr>
    </w:lvl>
    <w:lvl w:ilvl="5" w:tplc="77844476" w:tentative="1">
      <w:start w:val="1"/>
      <w:numFmt w:val="lowerRoman"/>
      <w:lvlText w:val="%6."/>
      <w:lvlJc w:val="right"/>
      <w:pPr>
        <w:ind w:left="4320" w:hanging="180"/>
      </w:pPr>
    </w:lvl>
    <w:lvl w:ilvl="6" w:tplc="77844476" w:tentative="1">
      <w:start w:val="1"/>
      <w:numFmt w:val="decimal"/>
      <w:lvlText w:val="%7."/>
      <w:lvlJc w:val="left"/>
      <w:pPr>
        <w:ind w:left="5040" w:hanging="360"/>
      </w:pPr>
    </w:lvl>
    <w:lvl w:ilvl="7" w:tplc="77844476" w:tentative="1">
      <w:start w:val="1"/>
      <w:numFmt w:val="lowerLetter"/>
      <w:lvlText w:val="%8."/>
      <w:lvlJc w:val="left"/>
      <w:pPr>
        <w:ind w:left="5760" w:hanging="360"/>
      </w:pPr>
    </w:lvl>
    <w:lvl w:ilvl="8" w:tplc="77844476" w:tentative="1">
      <w:start w:val="1"/>
      <w:numFmt w:val="lowerRoman"/>
      <w:lvlText w:val="%9."/>
      <w:lvlJc w:val="right"/>
      <w:pPr>
        <w:ind w:left="6480" w:hanging="180"/>
      </w:pPr>
    </w:lvl>
  </w:abstractNum>
  <w:abstractNum w:abstractNumId="45228717">
    <w:multiLevelType w:val="hybridMultilevel"/>
    <w:lvl w:ilvl="0" w:tplc="77634824">
      <w:start w:val="1"/>
      <w:numFmt w:val="decimal"/>
      <w:lvlText w:val="%1."/>
      <w:lvlJc w:val="left"/>
      <w:pPr>
        <w:ind w:left="720" w:hanging="360"/>
      </w:pPr>
    </w:lvl>
    <w:lvl w:ilvl="1" w:tplc="77634824" w:tentative="1">
      <w:start w:val="1"/>
      <w:numFmt w:val="lowerLetter"/>
      <w:lvlText w:val="%2."/>
      <w:lvlJc w:val="left"/>
      <w:pPr>
        <w:ind w:left="1440" w:hanging="360"/>
      </w:pPr>
    </w:lvl>
    <w:lvl w:ilvl="2" w:tplc="77634824" w:tentative="1">
      <w:start w:val="1"/>
      <w:numFmt w:val="lowerRoman"/>
      <w:lvlText w:val="%3."/>
      <w:lvlJc w:val="right"/>
      <w:pPr>
        <w:ind w:left="2160" w:hanging="180"/>
      </w:pPr>
    </w:lvl>
    <w:lvl w:ilvl="3" w:tplc="77634824" w:tentative="1">
      <w:start w:val="1"/>
      <w:numFmt w:val="decimal"/>
      <w:lvlText w:val="%4."/>
      <w:lvlJc w:val="left"/>
      <w:pPr>
        <w:ind w:left="2880" w:hanging="360"/>
      </w:pPr>
    </w:lvl>
    <w:lvl w:ilvl="4" w:tplc="77634824" w:tentative="1">
      <w:start w:val="1"/>
      <w:numFmt w:val="lowerLetter"/>
      <w:lvlText w:val="%5."/>
      <w:lvlJc w:val="left"/>
      <w:pPr>
        <w:ind w:left="3600" w:hanging="360"/>
      </w:pPr>
    </w:lvl>
    <w:lvl w:ilvl="5" w:tplc="77634824" w:tentative="1">
      <w:start w:val="1"/>
      <w:numFmt w:val="lowerRoman"/>
      <w:lvlText w:val="%6."/>
      <w:lvlJc w:val="right"/>
      <w:pPr>
        <w:ind w:left="4320" w:hanging="180"/>
      </w:pPr>
    </w:lvl>
    <w:lvl w:ilvl="6" w:tplc="77634824" w:tentative="1">
      <w:start w:val="1"/>
      <w:numFmt w:val="decimal"/>
      <w:lvlText w:val="%7."/>
      <w:lvlJc w:val="left"/>
      <w:pPr>
        <w:ind w:left="5040" w:hanging="360"/>
      </w:pPr>
    </w:lvl>
    <w:lvl w:ilvl="7" w:tplc="77634824" w:tentative="1">
      <w:start w:val="1"/>
      <w:numFmt w:val="lowerLetter"/>
      <w:lvlText w:val="%8."/>
      <w:lvlJc w:val="left"/>
      <w:pPr>
        <w:ind w:left="5760" w:hanging="360"/>
      </w:pPr>
    </w:lvl>
    <w:lvl w:ilvl="8" w:tplc="77634824" w:tentative="1">
      <w:start w:val="1"/>
      <w:numFmt w:val="lowerRoman"/>
      <w:lvlText w:val="%9."/>
      <w:lvlJc w:val="right"/>
      <w:pPr>
        <w:ind w:left="6480" w:hanging="180"/>
      </w:pPr>
    </w:lvl>
  </w:abstractNum>
  <w:abstractNum w:abstractNumId="45228716">
    <w:multiLevelType w:val="hybridMultilevel"/>
    <w:lvl w:ilvl="0" w:tplc="12103031">
      <w:start w:val="1"/>
      <w:numFmt w:val="decimal"/>
      <w:lvlText w:val="%1."/>
      <w:lvlJc w:val="left"/>
      <w:pPr>
        <w:ind w:left="720" w:hanging="360"/>
      </w:pPr>
    </w:lvl>
    <w:lvl w:ilvl="1" w:tplc="12103031" w:tentative="1">
      <w:start w:val="1"/>
      <w:numFmt w:val="lowerLetter"/>
      <w:lvlText w:val="%2."/>
      <w:lvlJc w:val="left"/>
      <w:pPr>
        <w:ind w:left="1440" w:hanging="360"/>
      </w:pPr>
    </w:lvl>
    <w:lvl w:ilvl="2" w:tplc="12103031" w:tentative="1">
      <w:start w:val="1"/>
      <w:numFmt w:val="lowerRoman"/>
      <w:lvlText w:val="%3."/>
      <w:lvlJc w:val="right"/>
      <w:pPr>
        <w:ind w:left="2160" w:hanging="180"/>
      </w:pPr>
    </w:lvl>
    <w:lvl w:ilvl="3" w:tplc="12103031" w:tentative="1">
      <w:start w:val="1"/>
      <w:numFmt w:val="decimal"/>
      <w:lvlText w:val="%4."/>
      <w:lvlJc w:val="left"/>
      <w:pPr>
        <w:ind w:left="2880" w:hanging="360"/>
      </w:pPr>
    </w:lvl>
    <w:lvl w:ilvl="4" w:tplc="12103031" w:tentative="1">
      <w:start w:val="1"/>
      <w:numFmt w:val="lowerLetter"/>
      <w:lvlText w:val="%5."/>
      <w:lvlJc w:val="left"/>
      <w:pPr>
        <w:ind w:left="3600" w:hanging="360"/>
      </w:pPr>
    </w:lvl>
    <w:lvl w:ilvl="5" w:tplc="12103031" w:tentative="1">
      <w:start w:val="1"/>
      <w:numFmt w:val="lowerRoman"/>
      <w:lvlText w:val="%6."/>
      <w:lvlJc w:val="right"/>
      <w:pPr>
        <w:ind w:left="4320" w:hanging="180"/>
      </w:pPr>
    </w:lvl>
    <w:lvl w:ilvl="6" w:tplc="12103031" w:tentative="1">
      <w:start w:val="1"/>
      <w:numFmt w:val="decimal"/>
      <w:lvlText w:val="%7."/>
      <w:lvlJc w:val="left"/>
      <w:pPr>
        <w:ind w:left="5040" w:hanging="360"/>
      </w:pPr>
    </w:lvl>
    <w:lvl w:ilvl="7" w:tplc="12103031" w:tentative="1">
      <w:start w:val="1"/>
      <w:numFmt w:val="lowerLetter"/>
      <w:lvlText w:val="%8."/>
      <w:lvlJc w:val="left"/>
      <w:pPr>
        <w:ind w:left="5760" w:hanging="360"/>
      </w:pPr>
    </w:lvl>
    <w:lvl w:ilvl="8" w:tplc="12103031" w:tentative="1">
      <w:start w:val="1"/>
      <w:numFmt w:val="lowerRoman"/>
      <w:lvlText w:val="%9."/>
      <w:lvlJc w:val="right"/>
      <w:pPr>
        <w:ind w:left="6480" w:hanging="180"/>
      </w:pPr>
    </w:lvl>
  </w:abstractNum>
  <w:abstractNum w:abstractNumId="45228715">
    <w:multiLevelType w:val="hybridMultilevel"/>
    <w:lvl w:ilvl="0" w:tplc="78576347">
      <w:start w:val="1"/>
      <w:numFmt w:val="decimal"/>
      <w:lvlText w:val="%1."/>
      <w:lvlJc w:val="left"/>
      <w:pPr>
        <w:ind w:left="720" w:hanging="360"/>
      </w:pPr>
    </w:lvl>
    <w:lvl w:ilvl="1" w:tplc="78576347" w:tentative="1">
      <w:start w:val="1"/>
      <w:numFmt w:val="lowerLetter"/>
      <w:lvlText w:val="%2."/>
      <w:lvlJc w:val="left"/>
      <w:pPr>
        <w:ind w:left="1440" w:hanging="360"/>
      </w:pPr>
    </w:lvl>
    <w:lvl w:ilvl="2" w:tplc="78576347" w:tentative="1">
      <w:start w:val="1"/>
      <w:numFmt w:val="lowerRoman"/>
      <w:lvlText w:val="%3."/>
      <w:lvlJc w:val="right"/>
      <w:pPr>
        <w:ind w:left="2160" w:hanging="180"/>
      </w:pPr>
    </w:lvl>
    <w:lvl w:ilvl="3" w:tplc="78576347" w:tentative="1">
      <w:start w:val="1"/>
      <w:numFmt w:val="decimal"/>
      <w:lvlText w:val="%4."/>
      <w:lvlJc w:val="left"/>
      <w:pPr>
        <w:ind w:left="2880" w:hanging="360"/>
      </w:pPr>
    </w:lvl>
    <w:lvl w:ilvl="4" w:tplc="78576347" w:tentative="1">
      <w:start w:val="1"/>
      <w:numFmt w:val="lowerLetter"/>
      <w:lvlText w:val="%5."/>
      <w:lvlJc w:val="left"/>
      <w:pPr>
        <w:ind w:left="3600" w:hanging="360"/>
      </w:pPr>
    </w:lvl>
    <w:lvl w:ilvl="5" w:tplc="78576347" w:tentative="1">
      <w:start w:val="1"/>
      <w:numFmt w:val="lowerRoman"/>
      <w:lvlText w:val="%6."/>
      <w:lvlJc w:val="right"/>
      <w:pPr>
        <w:ind w:left="4320" w:hanging="180"/>
      </w:pPr>
    </w:lvl>
    <w:lvl w:ilvl="6" w:tplc="78576347" w:tentative="1">
      <w:start w:val="1"/>
      <w:numFmt w:val="decimal"/>
      <w:lvlText w:val="%7."/>
      <w:lvlJc w:val="left"/>
      <w:pPr>
        <w:ind w:left="5040" w:hanging="360"/>
      </w:pPr>
    </w:lvl>
    <w:lvl w:ilvl="7" w:tplc="78576347" w:tentative="1">
      <w:start w:val="1"/>
      <w:numFmt w:val="lowerLetter"/>
      <w:lvlText w:val="%8."/>
      <w:lvlJc w:val="left"/>
      <w:pPr>
        <w:ind w:left="5760" w:hanging="360"/>
      </w:pPr>
    </w:lvl>
    <w:lvl w:ilvl="8" w:tplc="78576347" w:tentative="1">
      <w:start w:val="1"/>
      <w:numFmt w:val="lowerRoman"/>
      <w:lvlText w:val="%9."/>
      <w:lvlJc w:val="right"/>
      <w:pPr>
        <w:ind w:left="6480" w:hanging="180"/>
      </w:pPr>
    </w:lvl>
  </w:abstractNum>
  <w:abstractNum w:abstractNumId="45228714">
    <w:multiLevelType w:val="hybridMultilevel"/>
    <w:lvl w:ilvl="0" w:tplc="71182206">
      <w:start w:val="1"/>
      <w:numFmt w:val="decimal"/>
      <w:lvlText w:val="%1."/>
      <w:lvlJc w:val="left"/>
      <w:pPr>
        <w:ind w:left="720" w:hanging="360"/>
      </w:pPr>
    </w:lvl>
    <w:lvl w:ilvl="1" w:tplc="71182206" w:tentative="1">
      <w:start w:val="1"/>
      <w:numFmt w:val="lowerLetter"/>
      <w:lvlText w:val="%2."/>
      <w:lvlJc w:val="left"/>
      <w:pPr>
        <w:ind w:left="1440" w:hanging="360"/>
      </w:pPr>
    </w:lvl>
    <w:lvl w:ilvl="2" w:tplc="71182206" w:tentative="1">
      <w:start w:val="1"/>
      <w:numFmt w:val="lowerRoman"/>
      <w:lvlText w:val="%3."/>
      <w:lvlJc w:val="right"/>
      <w:pPr>
        <w:ind w:left="2160" w:hanging="180"/>
      </w:pPr>
    </w:lvl>
    <w:lvl w:ilvl="3" w:tplc="71182206" w:tentative="1">
      <w:start w:val="1"/>
      <w:numFmt w:val="decimal"/>
      <w:lvlText w:val="%4."/>
      <w:lvlJc w:val="left"/>
      <w:pPr>
        <w:ind w:left="2880" w:hanging="360"/>
      </w:pPr>
    </w:lvl>
    <w:lvl w:ilvl="4" w:tplc="71182206" w:tentative="1">
      <w:start w:val="1"/>
      <w:numFmt w:val="lowerLetter"/>
      <w:lvlText w:val="%5."/>
      <w:lvlJc w:val="left"/>
      <w:pPr>
        <w:ind w:left="3600" w:hanging="360"/>
      </w:pPr>
    </w:lvl>
    <w:lvl w:ilvl="5" w:tplc="71182206" w:tentative="1">
      <w:start w:val="1"/>
      <w:numFmt w:val="lowerRoman"/>
      <w:lvlText w:val="%6."/>
      <w:lvlJc w:val="right"/>
      <w:pPr>
        <w:ind w:left="4320" w:hanging="180"/>
      </w:pPr>
    </w:lvl>
    <w:lvl w:ilvl="6" w:tplc="71182206" w:tentative="1">
      <w:start w:val="1"/>
      <w:numFmt w:val="decimal"/>
      <w:lvlText w:val="%7."/>
      <w:lvlJc w:val="left"/>
      <w:pPr>
        <w:ind w:left="5040" w:hanging="360"/>
      </w:pPr>
    </w:lvl>
    <w:lvl w:ilvl="7" w:tplc="71182206" w:tentative="1">
      <w:start w:val="1"/>
      <w:numFmt w:val="lowerLetter"/>
      <w:lvlText w:val="%8."/>
      <w:lvlJc w:val="left"/>
      <w:pPr>
        <w:ind w:left="5760" w:hanging="360"/>
      </w:pPr>
    </w:lvl>
    <w:lvl w:ilvl="8" w:tplc="71182206" w:tentative="1">
      <w:start w:val="1"/>
      <w:numFmt w:val="lowerRoman"/>
      <w:lvlText w:val="%9."/>
      <w:lvlJc w:val="right"/>
      <w:pPr>
        <w:ind w:left="6480" w:hanging="180"/>
      </w:pPr>
    </w:lvl>
  </w:abstractNum>
  <w:abstractNum w:abstractNumId="45228713">
    <w:multiLevelType w:val="hybridMultilevel"/>
    <w:lvl w:ilvl="0" w:tplc="81573687">
      <w:start w:val="1"/>
      <w:numFmt w:val="decimal"/>
      <w:lvlText w:val="%1."/>
      <w:lvlJc w:val="left"/>
      <w:pPr>
        <w:ind w:left="720" w:hanging="360"/>
      </w:pPr>
    </w:lvl>
    <w:lvl w:ilvl="1" w:tplc="81573687" w:tentative="1">
      <w:start w:val="1"/>
      <w:numFmt w:val="lowerLetter"/>
      <w:lvlText w:val="%2."/>
      <w:lvlJc w:val="left"/>
      <w:pPr>
        <w:ind w:left="1440" w:hanging="360"/>
      </w:pPr>
    </w:lvl>
    <w:lvl w:ilvl="2" w:tplc="81573687" w:tentative="1">
      <w:start w:val="1"/>
      <w:numFmt w:val="lowerRoman"/>
      <w:lvlText w:val="%3."/>
      <w:lvlJc w:val="right"/>
      <w:pPr>
        <w:ind w:left="2160" w:hanging="180"/>
      </w:pPr>
    </w:lvl>
    <w:lvl w:ilvl="3" w:tplc="81573687" w:tentative="1">
      <w:start w:val="1"/>
      <w:numFmt w:val="decimal"/>
      <w:lvlText w:val="%4."/>
      <w:lvlJc w:val="left"/>
      <w:pPr>
        <w:ind w:left="2880" w:hanging="360"/>
      </w:pPr>
    </w:lvl>
    <w:lvl w:ilvl="4" w:tplc="81573687" w:tentative="1">
      <w:start w:val="1"/>
      <w:numFmt w:val="lowerLetter"/>
      <w:lvlText w:val="%5."/>
      <w:lvlJc w:val="left"/>
      <w:pPr>
        <w:ind w:left="3600" w:hanging="360"/>
      </w:pPr>
    </w:lvl>
    <w:lvl w:ilvl="5" w:tplc="81573687" w:tentative="1">
      <w:start w:val="1"/>
      <w:numFmt w:val="lowerRoman"/>
      <w:lvlText w:val="%6."/>
      <w:lvlJc w:val="right"/>
      <w:pPr>
        <w:ind w:left="4320" w:hanging="180"/>
      </w:pPr>
    </w:lvl>
    <w:lvl w:ilvl="6" w:tplc="81573687" w:tentative="1">
      <w:start w:val="1"/>
      <w:numFmt w:val="decimal"/>
      <w:lvlText w:val="%7."/>
      <w:lvlJc w:val="left"/>
      <w:pPr>
        <w:ind w:left="5040" w:hanging="360"/>
      </w:pPr>
    </w:lvl>
    <w:lvl w:ilvl="7" w:tplc="81573687" w:tentative="1">
      <w:start w:val="1"/>
      <w:numFmt w:val="lowerLetter"/>
      <w:lvlText w:val="%8."/>
      <w:lvlJc w:val="left"/>
      <w:pPr>
        <w:ind w:left="5760" w:hanging="360"/>
      </w:pPr>
    </w:lvl>
    <w:lvl w:ilvl="8" w:tplc="81573687" w:tentative="1">
      <w:start w:val="1"/>
      <w:numFmt w:val="lowerRoman"/>
      <w:lvlText w:val="%9."/>
      <w:lvlJc w:val="right"/>
      <w:pPr>
        <w:ind w:left="6480" w:hanging="180"/>
      </w:pPr>
    </w:lvl>
  </w:abstractNum>
  <w:abstractNum w:abstractNumId="45228712">
    <w:multiLevelType w:val="hybridMultilevel"/>
    <w:lvl w:ilvl="0" w:tplc="16558442">
      <w:start w:val="1"/>
      <w:numFmt w:val="decimal"/>
      <w:lvlText w:val="%1."/>
      <w:lvlJc w:val="left"/>
      <w:pPr>
        <w:ind w:left="720" w:hanging="360"/>
      </w:pPr>
    </w:lvl>
    <w:lvl w:ilvl="1" w:tplc="16558442" w:tentative="1">
      <w:start w:val="1"/>
      <w:numFmt w:val="lowerLetter"/>
      <w:lvlText w:val="%2."/>
      <w:lvlJc w:val="left"/>
      <w:pPr>
        <w:ind w:left="1440" w:hanging="360"/>
      </w:pPr>
    </w:lvl>
    <w:lvl w:ilvl="2" w:tplc="16558442" w:tentative="1">
      <w:start w:val="1"/>
      <w:numFmt w:val="lowerRoman"/>
      <w:lvlText w:val="%3."/>
      <w:lvlJc w:val="right"/>
      <w:pPr>
        <w:ind w:left="2160" w:hanging="180"/>
      </w:pPr>
    </w:lvl>
    <w:lvl w:ilvl="3" w:tplc="16558442" w:tentative="1">
      <w:start w:val="1"/>
      <w:numFmt w:val="decimal"/>
      <w:lvlText w:val="%4."/>
      <w:lvlJc w:val="left"/>
      <w:pPr>
        <w:ind w:left="2880" w:hanging="360"/>
      </w:pPr>
    </w:lvl>
    <w:lvl w:ilvl="4" w:tplc="16558442" w:tentative="1">
      <w:start w:val="1"/>
      <w:numFmt w:val="lowerLetter"/>
      <w:lvlText w:val="%5."/>
      <w:lvlJc w:val="left"/>
      <w:pPr>
        <w:ind w:left="3600" w:hanging="360"/>
      </w:pPr>
    </w:lvl>
    <w:lvl w:ilvl="5" w:tplc="16558442" w:tentative="1">
      <w:start w:val="1"/>
      <w:numFmt w:val="lowerRoman"/>
      <w:lvlText w:val="%6."/>
      <w:lvlJc w:val="right"/>
      <w:pPr>
        <w:ind w:left="4320" w:hanging="180"/>
      </w:pPr>
    </w:lvl>
    <w:lvl w:ilvl="6" w:tplc="16558442" w:tentative="1">
      <w:start w:val="1"/>
      <w:numFmt w:val="decimal"/>
      <w:lvlText w:val="%7."/>
      <w:lvlJc w:val="left"/>
      <w:pPr>
        <w:ind w:left="5040" w:hanging="360"/>
      </w:pPr>
    </w:lvl>
    <w:lvl w:ilvl="7" w:tplc="16558442" w:tentative="1">
      <w:start w:val="1"/>
      <w:numFmt w:val="lowerLetter"/>
      <w:lvlText w:val="%8."/>
      <w:lvlJc w:val="left"/>
      <w:pPr>
        <w:ind w:left="5760" w:hanging="360"/>
      </w:pPr>
    </w:lvl>
    <w:lvl w:ilvl="8" w:tplc="16558442" w:tentative="1">
      <w:start w:val="1"/>
      <w:numFmt w:val="lowerRoman"/>
      <w:lvlText w:val="%9."/>
      <w:lvlJc w:val="right"/>
      <w:pPr>
        <w:ind w:left="6480" w:hanging="180"/>
      </w:pPr>
    </w:lvl>
  </w:abstractNum>
  <w:abstractNum w:abstractNumId="45228711">
    <w:multiLevelType w:val="hybridMultilevel"/>
    <w:lvl w:ilvl="0" w:tplc="55478770">
      <w:start w:val="1"/>
      <w:numFmt w:val="decimal"/>
      <w:lvlText w:val="%1."/>
      <w:lvlJc w:val="left"/>
      <w:pPr>
        <w:ind w:left="720" w:hanging="360"/>
      </w:pPr>
    </w:lvl>
    <w:lvl w:ilvl="1" w:tplc="55478770" w:tentative="1">
      <w:start w:val="1"/>
      <w:numFmt w:val="lowerLetter"/>
      <w:lvlText w:val="%2."/>
      <w:lvlJc w:val="left"/>
      <w:pPr>
        <w:ind w:left="1440" w:hanging="360"/>
      </w:pPr>
    </w:lvl>
    <w:lvl w:ilvl="2" w:tplc="55478770" w:tentative="1">
      <w:start w:val="1"/>
      <w:numFmt w:val="lowerRoman"/>
      <w:lvlText w:val="%3."/>
      <w:lvlJc w:val="right"/>
      <w:pPr>
        <w:ind w:left="2160" w:hanging="180"/>
      </w:pPr>
    </w:lvl>
    <w:lvl w:ilvl="3" w:tplc="55478770" w:tentative="1">
      <w:start w:val="1"/>
      <w:numFmt w:val="decimal"/>
      <w:lvlText w:val="%4."/>
      <w:lvlJc w:val="left"/>
      <w:pPr>
        <w:ind w:left="2880" w:hanging="360"/>
      </w:pPr>
    </w:lvl>
    <w:lvl w:ilvl="4" w:tplc="55478770" w:tentative="1">
      <w:start w:val="1"/>
      <w:numFmt w:val="lowerLetter"/>
      <w:lvlText w:val="%5."/>
      <w:lvlJc w:val="left"/>
      <w:pPr>
        <w:ind w:left="3600" w:hanging="360"/>
      </w:pPr>
    </w:lvl>
    <w:lvl w:ilvl="5" w:tplc="55478770" w:tentative="1">
      <w:start w:val="1"/>
      <w:numFmt w:val="lowerRoman"/>
      <w:lvlText w:val="%6."/>
      <w:lvlJc w:val="right"/>
      <w:pPr>
        <w:ind w:left="4320" w:hanging="180"/>
      </w:pPr>
    </w:lvl>
    <w:lvl w:ilvl="6" w:tplc="55478770" w:tentative="1">
      <w:start w:val="1"/>
      <w:numFmt w:val="decimal"/>
      <w:lvlText w:val="%7."/>
      <w:lvlJc w:val="left"/>
      <w:pPr>
        <w:ind w:left="5040" w:hanging="360"/>
      </w:pPr>
    </w:lvl>
    <w:lvl w:ilvl="7" w:tplc="55478770" w:tentative="1">
      <w:start w:val="1"/>
      <w:numFmt w:val="lowerLetter"/>
      <w:lvlText w:val="%8."/>
      <w:lvlJc w:val="left"/>
      <w:pPr>
        <w:ind w:left="5760" w:hanging="360"/>
      </w:pPr>
    </w:lvl>
    <w:lvl w:ilvl="8" w:tplc="55478770" w:tentative="1">
      <w:start w:val="1"/>
      <w:numFmt w:val="lowerRoman"/>
      <w:lvlText w:val="%9."/>
      <w:lvlJc w:val="right"/>
      <w:pPr>
        <w:ind w:left="6480" w:hanging="180"/>
      </w:pPr>
    </w:lvl>
  </w:abstractNum>
  <w:abstractNum w:abstractNumId="45228710">
    <w:multiLevelType w:val="hybridMultilevel"/>
    <w:lvl w:ilvl="0" w:tplc="88464962">
      <w:start w:val="1"/>
      <w:numFmt w:val="decimal"/>
      <w:lvlText w:val="%1."/>
      <w:lvlJc w:val="left"/>
      <w:pPr>
        <w:ind w:left="720" w:hanging="360"/>
      </w:pPr>
    </w:lvl>
    <w:lvl w:ilvl="1" w:tplc="88464962" w:tentative="1">
      <w:start w:val="1"/>
      <w:numFmt w:val="lowerLetter"/>
      <w:lvlText w:val="%2."/>
      <w:lvlJc w:val="left"/>
      <w:pPr>
        <w:ind w:left="1440" w:hanging="360"/>
      </w:pPr>
    </w:lvl>
    <w:lvl w:ilvl="2" w:tplc="88464962" w:tentative="1">
      <w:start w:val="1"/>
      <w:numFmt w:val="lowerRoman"/>
      <w:lvlText w:val="%3."/>
      <w:lvlJc w:val="right"/>
      <w:pPr>
        <w:ind w:left="2160" w:hanging="180"/>
      </w:pPr>
    </w:lvl>
    <w:lvl w:ilvl="3" w:tplc="88464962" w:tentative="1">
      <w:start w:val="1"/>
      <w:numFmt w:val="decimal"/>
      <w:lvlText w:val="%4."/>
      <w:lvlJc w:val="left"/>
      <w:pPr>
        <w:ind w:left="2880" w:hanging="360"/>
      </w:pPr>
    </w:lvl>
    <w:lvl w:ilvl="4" w:tplc="88464962" w:tentative="1">
      <w:start w:val="1"/>
      <w:numFmt w:val="lowerLetter"/>
      <w:lvlText w:val="%5."/>
      <w:lvlJc w:val="left"/>
      <w:pPr>
        <w:ind w:left="3600" w:hanging="360"/>
      </w:pPr>
    </w:lvl>
    <w:lvl w:ilvl="5" w:tplc="88464962" w:tentative="1">
      <w:start w:val="1"/>
      <w:numFmt w:val="lowerRoman"/>
      <w:lvlText w:val="%6."/>
      <w:lvlJc w:val="right"/>
      <w:pPr>
        <w:ind w:left="4320" w:hanging="180"/>
      </w:pPr>
    </w:lvl>
    <w:lvl w:ilvl="6" w:tplc="88464962" w:tentative="1">
      <w:start w:val="1"/>
      <w:numFmt w:val="decimal"/>
      <w:lvlText w:val="%7."/>
      <w:lvlJc w:val="left"/>
      <w:pPr>
        <w:ind w:left="5040" w:hanging="360"/>
      </w:pPr>
    </w:lvl>
    <w:lvl w:ilvl="7" w:tplc="88464962" w:tentative="1">
      <w:start w:val="1"/>
      <w:numFmt w:val="lowerLetter"/>
      <w:lvlText w:val="%8."/>
      <w:lvlJc w:val="left"/>
      <w:pPr>
        <w:ind w:left="5760" w:hanging="360"/>
      </w:pPr>
    </w:lvl>
    <w:lvl w:ilvl="8" w:tplc="88464962" w:tentative="1">
      <w:start w:val="1"/>
      <w:numFmt w:val="lowerRoman"/>
      <w:lvlText w:val="%9."/>
      <w:lvlJc w:val="right"/>
      <w:pPr>
        <w:ind w:left="6480" w:hanging="180"/>
      </w:pPr>
    </w:lvl>
  </w:abstractNum>
  <w:abstractNum w:abstractNumId="45228709">
    <w:multiLevelType w:val="hybridMultilevel"/>
    <w:lvl w:ilvl="0" w:tplc="38760804">
      <w:start w:val="1"/>
      <w:numFmt w:val="decimal"/>
      <w:lvlText w:val="%1."/>
      <w:lvlJc w:val="left"/>
      <w:pPr>
        <w:ind w:left="720" w:hanging="360"/>
      </w:pPr>
    </w:lvl>
    <w:lvl w:ilvl="1" w:tplc="38760804" w:tentative="1">
      <w:start w:val="1"/>
      <w:numFmt w:val="lowerLetter"/>
      <w:lvlText w:val="%2."/>
      <w:lvlJc w:val="left"/>
      <w:pPr>
        <w:ind w:left="1440" w:hanging="360"/>
      </w:pPr>
    </w:lvl>
    <w:lvl w:ilvl="2" w:tplc="38760804" w:tentative="1">
      <w:start w:val="1"/>
      <w:numFmt w:val="lowerRoman"/>
      <w:lvlText w:val="%3."/>
      <w:lvlJc w:val="right"/>
      <w:pPr>
        <w:ind w:left="2160" w:hanging="180"/>
      </w:pPr>
    </w:lvl>
    <w:lvl w:ilvl="3" w:tplc="38760804" w:tentative="1">
      <w:start w:val="1"/>
      <w:numFmt w:val="decimal"/>
      <w:lvlText w:val="%4."/>
      <w:lvlJc w:val="left"/>
      <w:pPr>
        <w:ind w:left="2880" w:hanging="360"/>
      </w:pPr>
    </w:lvl>
    <w:lvl w:ilvl="4" w:tplc="38760804" w:tentative="1">
      <w:start w:val="1"/>
      <w:numFmt w:val="lowerLetter"/>
      <w:lvlText w:val="%5."/>
      <w:lvlJc w:val="left"/>
      <w:pPr>
        <w:ind w:left="3600" w:hanging="360"/>
      </w:pPr>
    </w:lvl>
    <w:lvl w:ilvl="5" w:tplc="38760804" w:tentative="1">
      <w:start w:val="1"/>
      <w:numFmt w:val="lowerRoman"/>
      <w:lvlText w:val="%6."/>
      <w:lvlJc w:val="right"/>
      <w:pPr>
        <w:ind w:left="4320" w:hanging="180"/>
      </w:pPr>
    </w:lvl>
    <w:lvl w:ilvl="6" w:tplc="38760804" w:tentative="1">
      <w:start w:val="1"/>
      <w:numFmt w:val="decimal"/>
      <w:lvlText w:val="%7."/>
      <w:lvlJc w:val="left"/>
      <w:pPr>
        <w:ind w:left="5040" w:hanging="360"/>
      </w:pPr>
    </w:lvl>
    <w:lvl w:ilvl="7" w:tplc="38760804" w:tentative="1">
      <w:start w:val="1"/>
      <w:numFmt w:val="lowerLetter"/>
      <w:lvlText w:val="%8."/>
      <w:lvlJc w:val="left"/>
      <w:pPr>
        <w:ind w:left="5760" w:hanging="360"/>
      </w:pPr>
    </w:lvl>
    <w:lvl w:ilvl="8" w:tplc="38760804" w:tentative="1">
      <w:start w:val="1"/>
      <w:numFmt w:val="lowerRoman"/>
      <w:lvlText w:val="%9."/>
      <w:lvlJc w:val="right"/>
      <w:pPr>
        <w:ind w:left="6480" w:hanging="180"/>
      </w:pPr>
    </w:lvl>
  </w:abstractNum>
  <w:abstractNum w:abstractNumId="45228708">
    <w:multiLevelType w:val="hybridMultilevel"/>
    <w:lvl w:ilvl="0" w:tplc="52344757">
      <w:start w:val="1"/>
      <w:numFmt w:val="decimal"/>
      <w:lvlText w:val="%1."/>
      <w:lvlJc w:val="left"/>
      <w:pPr>
        <w:ind w:left="720" w:hanging="360"/>
      </w:pPr>
    </w:lvl>
    <w:lvl w:ilvl="1" w:tplc="52344757" w:tentative="1">
      <w:start w:val="1"/>
      <w:numFmt w:val="lowerLetter"/>
      <w:lvlText w:val="%2."/>
      <w:lvlJc w:val="left"/>
      <w:pPr>
        <w:ind w:left="1440" w:hanging="360"/>
      </w:pPr>
    </w:lvl>
    <w:lvl w:ilvl="2" w:tplc="52344757" w:tentative="1">
      <w:start w:val="1"/>
      <w:numFmt w:val="lowerRoman"/>
      <w:lvlText w:val="%3."/>
      <w:lvlJc w:val="right"/>
      <w:pPr>
        <w:ind w:left="2160" w:hanging="180"/>
      </w:pPr>
    </w:lvl>
    <w:lvl w:ilvl="3" w:tplc="52344757" w:tentative="1">
      <w:start w:val="1"/>
      <w:numFmt w:val="decimal"/>
      <w:lvlText w:val="%4."/>
      <w:lvlJc w:val="left"/>
      <w:pPr>
        <w:ind w:left="2880" w:hanging="360"/>
      </w:pPr>
    </w:lvl>
    <w:lvl w:ilvl="4" w:tplc="52344757" w:tentative="1">
      <w:start w:val="1"/>
      <w:numFmt w:val="lowerLetter"/>
      <w:lvlText w:val="%5."/>
      <w:lvlJc w:val="left"/>
      <w:pPr>
        <w:ind w:left="3600" w:hanging="360"/>
      </w:pPr>
    </w:lvl>
    <w:lvl w:ilvl="5" w:tplc="52344757" w:tentative="1">
      <w:start w:val="1"/>
      <w:numFmt w:val="lowerRoman"/>
      <w:lvlText w:val="%6."/>
      <w:lvlJc w:val="right"/>
      <w:pPr>
        <w:ind w:left="4320" w:hanging="180"/>
      </w:pPr>
    </w:lvl>
    <w:lvl w:ilvl="6" w:tplc="52344757" w:tentative="1">
      <w:start w:val="1"/>
      <w:numFmt w:val="decimal"/>
      <w:lvlText w:val="%7."/>
      <w:lvlJc w:val="left"/>
      <w:pPr>
        <w:ind w:left="5040" w:hanging="360"/>
      </w:pPr>
    </w:lvl>
    <w:lvl w:ilvl="7" w:tplc="52344757" w:tentative="1">
      <w:start w:val="1"/>
      <w:numFmt w:val="lowerLetter"/>
      <w:lvlText w:val="%8."/>
      <w:lvlJc w:val="left"/>
      <w:pPr>
        <w:ind w:left="5760" w:hanging="360"/>
      </w:pPr>
    </w:lvl>
    <w:lvl w:ilvl="8" w:tplc="52344757" w:tentative="1">
      <w:start w:val="1"/>
      <w:numFmt w:val="lowerRoman"/>
      <w:lvlText w:val="%9."/>
      <w:lvlJc w:val="right"/>
      <w:pPr>
        <w:ind w:left="6480" w:hanging="180"/>
      </w:pPr>
    </w:lvl>
  </w:abstractNum>
  <w:abstractNum w:abstractNumId="45228707">
    <w:multiLevelType w:val="hybridMultilevel"/>
    <w:lvl w:ilvl="0" w:tplc="84434760">
      <w:start w:val="1"/>
      <w:numFmt w:val="decimal"/>
      <w:lvlText w:val="%1."/>
      <w:lvlJc w:val="left"/>
      <w:pPr>
        <w:ind w:left="720" w:hanging="360"/>
      </w:pPr>
    </w:lvl>
    <w:lvl w:ilvl="1" w:tplc="84434760" w:tentative="1">
      <w:start w:val="1"/>
      <w:numFmt w:val="lowerLetter"/>
      <w:lvlText w:val="%2."/>
      <w:lvlJc w:val="left"/>
      <w:pPr>
        <w:ind w:left="1440" w:hanging="360"/>
      </w:pPr>
    </w:lvl>
    <w:lvl w:ilvl="2" w:tplc="84434760" w:tentative="1">
      <w:start w:val="1"/>
      <w:numFmt w:val="lowerRoman"/>
      <w:lvlText w:val="%3."/>
      <w:lvlJc w:val="right"/>
      <w:pPr>
        <w:ind w:left="2160" w:hanging="180"/>
      </w:pPr>
    </w:lvl>
    <w:lvl w:ilvl="3" w:tplc="84434760" w:tentative="1">
      <w:start w:val="1"/>
      <w:numFmt w:val="decimal"/>
      <w:lvlText w:val="%4."/>
      <w:lvlJc w:val="left"/>
      <w:pPr>
        <w:ind w:left="2880" w:hanging="360"/>
      </w:pPr>
    </w:lvl>
    <w:lvl w:ilvl="4" w:tplc="84434760" w:tentative="1">
      <w:start w:val="1"/>
      <w:numFmt w:val="lowerLetter"/>
      <w:lvlText w:val="%5."/>
      <w:lvlJc w:val="left"/>
      <w:pPr>
        <w:ind w:left="3600" w:hanging="360"/>
      </w:pPr>
    </w:lvl>
    <w:lvl w:ilvl="5" w:tplc="84434760" w:tentative="1">
      <w:start w:val="1"/>
      <w:numFmt w:val="lowerRoman"/>
      <w:lvlText w:val="%6."/>
      <w:lvlJc w:val="right"/>
      <w:pPr>
        <w:ind w:left="4320" w:hanging="180"/>
      </w:pPr>
    </w:lvl>
    <w:lvl w:ilvl="6" w:tplc="84434760" w:tentative="1">
      <w:start w:val="1"/>
      <w:numFmt w:val="decimal"/>
      <w:lvlText w:val="%7."/>
      <w:lvlJc w:val="left"/>
      <w:pPr>
        <w:ind w:left="5040" w:hanging="360"/>
      </w:pPr>
    </w:lvl>
    <w:lvl w:ilvl="7" w:tplc="84434760" w:tentative="1">
      <w:start w:val="1"/>
      <w:numFmt w:val="lowerLetter"/>
      <w:lvlText w:val="%8."/>
      <w:lvlJc w:val="left"/>
      <w:pPr>
        <w:ind w:left="5760" w:hanging="360"/>
      </w:pPr>
    </w:lvl>
    <w:lvl w:ilvl="8" w:tplc="84434760" w:tentative="1">
      <w:start w:val="1"/>
      <w:numFmt w:val="lowerRoman"/>
      <w:lvlText w:val="%9."/>
      <w:lvlJc w:val="right"/>
      <w:pPr>
        <w:ind w:left="6480" w:hanging="180"/>
      </w:pPr>
    </w:lvl>
  </w:abstractNum>
  <w:abstractNum w:abstractNumId="45228706">
    <w:multiLevelType w:val="hybridMultilevel"/>
    <w:lvl w:ilvl="0" w:tplc="36051904">
      <w:start w:val="1"/>
      <w:numFmt w:val="decimal"/>
      <w:lvlText w:val="%1."/>
      <w:lvlJc w:val="left"/>
      <w:pPr>
        <w:ind w:left="720" w:hanging="360"/>
      </w:pPr>
    </w:lvl>
    <w:lvl w:ilvl="1" w:tplc="36051904" w:tentative="1">
      <w:start w:val="1"/>
      <w:numFmt w:val="lowerLetter"/>
      <w:lvlText w:val="%2."/>
      <w:lvlJc w:val="left"/>
      <w:pPr>
        <w:ind w:left="1440" w:hanging="360"/>
      </w:pPr>
    </w:lvl>
    <w:lvl w:ilvl="2" w:tplc="36051904" w:tentative="1">
      <w:start w:val="1"/>
      <w:numFmt w:val="lowerRoman"/>
      <w:lvlText w:val="%3."/>
      <w:lvlJc w:val="right"/>
      <w:pPr>
        <w:ind w:left="2160" w:hanging="180"/>
      </w:pPr>
    </w:lvl>
    <w:lvl w:ilvl="3" w:tplc="36051904" w:tentative="1">
      <w:start w:val="1"/>
      <w:numFmt w:val="decimal"/>
      <w:lvlText w:val="%4."/>
      <w:lvlJc w:val="left"/>
      <w:pPr>
        <w:ind w:left="2880" w:hanging="360"/>
      </w:pPr>
    </w:lvl>
    <w:lvl w:ilvl="4" w:tplc="36051904" w:tentative="1">
      <w:start w:val="1"/>
      <w:numFmt w:val="lowerLetter"/>
      <w:lvlText w:val="%5."/>
      <w:lvlJc w:val="left"/>
      <w:pPr>
        <w:ind w:left="3600" w:hanging="360"/>
      </w:pPr>
    </w:lvl>
    <w:lvl w:ilvl="5" w:tplc="36051904" w:tentative="1">
      <w:start w:val="1"/>
      <w:numFmt w:val="lowerRoman"/>
      <w:lvlText w:val="%6."/>
      <w:lvlJc w:val="right"/>
      <w:pPr>
        <w:ind w:left="4320" w:hanging="180"/>
      </w:pPr>
    </w:lvl>
    <w:lvl w:ilvl="6" w:tplc="36051904" w:tentative="1">
      <w:start w:val="1"/>
      <w:numFmt w:val="decimal"/>
      <w:lvlText w:val="%7."/>
      <w:lvlJc w:val="left"/>
      <w:pPr>
        <w:ind w:left="5040" w:hanging="360"/>
      </w:pPr>
    </w:lvl>
    <w:lvl w:ilvl="7" w:tplc="36051904" w:tentative="1">
      <w:start w:val="1"/>
      <w:numFmt w:val="lowerLetter"/>
      <w:lvlText w:val="%8."/>
      <w:lvlJc w:val="left"/>
      <w:pPr>
        <w:ind w:left="5760" w:hanging="360"/>
      </w:pPr>
    </w:lvl>
    <w:lvl w:ilvl="8" w:tplc="36051904" w:tentative="1">
      <w:start w:val="1"/>
      <w:numFmt w:val="lowerRoman"/>
      <w:lvlText w:val="%9."/>
      <w:lvlJc w:val="right"/>
      <w:pPr>
        <w:ind w:left="6480" w:hanging="180"/>
      </w:pPr>
    </w:lvl>
  </w:abstractNum>
  <w:abstractNum w:abstractNumId="45228705">
    <w:multiLevelType w:val="hybridMultilevel"/>
    <w:lvl w:ilvl="0" w:tplc="99040123">
      <w:start w:val="1"/>
      <w:numFmt w:val="decimal"/>
      <w:lvlText w:val="%1."/>
      <w:lvlJc w:val="left"/>
      <w:pPr>
        <w:ind w:left="720" w:hanging="360"/>
      </w:pPr>
    </w:lvl>
    <w:lvl w:ilvl="1" w:tplc="99040123" w:tentative="1">
      <w:start w:val="1"/>
      <w:numFmt w:val="lowerLetter"/>
      <w:lvlText w:val="%2."/>
      <w:lvlJc w:val="left"/>
      <w:pPr>
        <w:ind w:left="1440" w:hanging="360"/>
      </w:pPr>
    </w:lvl>
    <w:lvl w:ilvl="2" w:tplc="99040123" w:tentative="1">
      <w:start w:val="1"/>
      <w:numFmt w:val="lowerRoman"/>
      <w:lvlText w:val="%3."/>
      <w:lvlJc w:val="right"/>
      <w:pPr>
        <w:ind w:left="2160" w:hanging="180"/>
      </w:pPr>
    </w:lvl>
    <w:lvl w:ilvl="3" w:tplc="99040123" w:tentative="1">
      <w:start w:val="1"/>
      <w:numFmt w:val="decimal"/>
      <w:lvlText w:val="%4."/>
      <w:lvlJc w:val="left"/>
      <w:pPr>
        <w:ind w:left="2880" w:hanging="360"/>
      </w:pPr>
    </w:lvl>
    <w:lvl w:ilvl="4" w:tplc="99040123" w:tentative="1">
      <w:start w:val="1"/>
      <w:numFmt w:val="lowerLetter"/>
      <w:lvlText w:val="%5."/>
      <w:lvlJc w:val="left"/>
      <w:pPr>
        <w:ind w:left="3600" w:hanging="360"/>
      </w:pPr>
    </w:lvl>
    <w:lvl w:ilvl="5" w:tplc="99040123" w:tentative="1">
      <w:start w:val="1"/>
      <w:numFmt w:val="lowerRoman"/>
      <w:lvlText w:val="%6."/>
      <w:lvlJc w:val="right"/>
      <w:pPr>
        <w:ind w:left="4320" w:hanging="180"/>
      </w:pPr>
    </w:lvl>
    <w:lvl w:ilvl="6" w:tplc="99040123" w:tentative="1">
      <w:start w:val="1"/>
      <w:numFmt w:val="decimal"/>
      <w:lvlText w:val="%7."/>
      <w:lvlJc w:val="left"/>
      <w:pPr>
        <w:ind w:left="5040" w:hanging="360"/>
      </w:pPr>
    </w:lvl>
    <w:lvl w:ilvl="7" w:tplc="99040123" w:tentative="1">
      <w:start w:val="1"/>
      <w:numFmt w:val="lowerLetter"/>
      <w:lvlText w:val="%8."/>
      <w:lvlJc w:val="left"/>
      <w:pPr>
        <w:ind w:left="5760" w:hanging="360"/>
      </w:pPr>
    </w:lvl>
    <w:lvl w:ilvl="8" w:tplc="99040123" w:tentative="1">
      <w:start w:val="1"/>
      <w:numFmt w:val="lowerRoman"/>
      <w:lvlText w:val="%9."/>
      <w:lvlJc w:val="right"/>
      <w:pPr>
        <w:ind w:left="6480" w:hanging="180"/>
      </w:pPr>
    </w:lvl>
  </w:abstractNum>
  <w:abstractNum w:abstractNumId="45228704">
    <w:multiLevelType w:val="hybridMultilevel"/>
    <w:lvl w:ilvl="0" w:tplc="37714642">
      <w:start w:val="1"/>
      <w:numFmt w:val="decimal"/>
      <w:lvlText w:val="%1."/>
      <w:lvlJc w:val="left"/>
      <w:pPr>
        <w:ind w:left="720" w:hanging="360"/>
      </w:pPr>
    </w:lvl>
    <w:lvl w:ilvl="1" w:tplc="37714642" w:tentative="1">
      <w:start w:val="1"/>
      <w:numFmt w:val="lowerLetter"/>
      <w:lvlText w:val="%2."/>
      <w:lvlJc w:val="left"/>
      <w:pPr>
        <w:ind w:left="1440" w:hanging="360"/>
      </w:pPr>
    </w:lvl>
    <w:lvl w:ilvl="2" w:tplc="37714642" w:tentative="1">
      <w:start w:val="1"/>
      <w:numFmt w:val="lowerRoman"/>
      <w:lvlText w:val="%3."/>
      <w:lvlJc w:val="right"/>
      <w:pPr>
        <w:ind w:left="2160" w:hanging="180"/>
      </w:pPr>
    </w:lvl>
    <w:lvl w:ilvl="3" w:tplc="37714642" w:tentative="1">
      <w:start w:val="1"/>
      <w:numFmt w:val="decimal"/>
      <w:lvlText w:val="%4."/>
      <w:lvlJc w:val="left"/>
      <w:pPr>
        <w:ind w:left="2880" w:hanging="360"/>
      </w:pPr>
    </w:lvl>
    <w:lvl w:ilvl="4" w:tplc="37714642" w:tentative="1">
      <w:start w:val="1"/>
      <w:numFmt w:val="lowerLetter"/>
      <w:lvlText w:val="%5."/>
      <w:lvlJc w:val="left"/>
      <w:pPr>
        <w:ind w:left="3600" w:hanging="360"/>
      </w:pPr>
    </w:lvl>
    <w:lvl w:ilvl="5" w:tplc="37714642" w:tentative="1">
      <w:start w:val="1"/>
      <w:numFmt w:val="lowerRoman"/>
      <w:lvlText w:val="%6."/>
      <w:lvlJc w:val="right"/>
      <w:pPr>
        <w:ind w:left="4320" w:hanging="180"/>
      </w:pPr>
    </w:lvl>
    <w:lvl w:ilvl="6" w:tplc="37714642" w:tentative="1">
      <w:start w:val="1"/>
      <w:numFmt w:val="decimal"/>
      <w:lvlText w:val="%7."/>
      <w:lvlJc w:val="left"/>
      <w:pPr>
        <w:ind w:left="5040" w:hanging="360"/>
      </w:pPr>
    </w:lvl>
    <w:lvl w:ilvl="7" w:tplc="37714642" w:tentative="1">
      <w:start w:val="1"/>
      <w:numFmt w:val="lowerLetter"/>
      <w:lvlText w:val="%8."/>
      <w:lvlJc w:val="left"/>
      <w:pPr>
        <w:ind w:left="5760" w:hanging="360"/>
      </w:pPr>
    </w:lvl>
    <w:lvl w:ilvl="8" w:tplc="37714642" w:tentative="1">
      <w:start w:val="1"/>
      <w:numFmt w:val="lowerRoman"/>
      <w:lvlText w:val="%9."/>
      <w:lvlJc w:val="right"/>
      <w:pPr>
        <w:ind w:left="6480" w:hanging="180"/>
      </w:pPr>
    </w:lvl>
  </w:abstractNum>
  <w:abstractNum w:abstractNumId="45228703">
    <w:multiLevelType w:val="hybridMultilevel"/>
    <w:lvl w:ilvl="0" w:tplc="75263628">
      <w:start w:val="1"/>
      <w:numFmt w:val="decimal"/>
      <w:lvlText w:val="%1."/>
      <w:lvlJc w:val="left"/>
      <w:pPr>
        <w:ind w:left="720" w:hanging="360"/>
      </w:pPr>
    </w:lvl>
    <w:lvl w:ilvl="1" w:tplc="75263628" w:tentative="1">
      <w:start w:val="1"/>
      <w:numFmt w:val="lowerLetter"/>
      <w:lvlText w:val="%2."/>
      <w:lvlJc w:val="left"/>
      <w:pPr>
        <w:ind w:left="1440" w:hanging="360"/>
      </w:pPr>
    </w:lvl>
    <w:lvl w:ilvl="2" w:tplc="75263628" w:tentative="1">
      <w:start w:val="1"/>
      <w:numFmt w:val="lowerRoman"/>
      <w:lvlText w:val="%3."/>
      <w:lvlJc w:val="right"/>
      <w:pPr>
        <w:ind w:left="2160" w:hanging="180"/>
      </w:pPr>
    </w:lvl>
    <w:lvl w:ilvl="3" w:tplc="75263628" w:tentative="1">
      <w:start w:val="1"/>
      <w:numFmt w:val="decimal"/>
      <w:lvlText w:val="%4."/>
      <w:lvlJc w:val="left"/>
      <w:pPr>
        <w:ind w:left="2880" w:hanging="360"/>
      </w:pPr>
    </w:lvl>
    <w:lvl w:ilvl="4" w:tplc="75263628" w:tentative="1">
      <w:start w:val="1"/>
      <w:numFmt w:val="lowerLetter"/>
      <w:lvlText w:val="%5."/>
      <w:lvlJc w:val="left"/>
      <w:pPr>
        <w:ind w:left="3600" w:hanging="360"/>
      </w:pPr>
    </w:lvl>
    <w:lvl w:ilvl="5" w:tplc="75263628" w:tentative="1">
      <w:start w:val="1"/>
      <w:numFmt w:val="lowerRoman"/>
      <w:lvlText w:val="%6."/>
      <w:lvlJc w:val="right"/>
      <w:pPr>
        <w:ind w:left="4320" w:hanging="180"/>
      </w:pPr>
    </w:lvl>
    <w:lvl w:ilvl="6" w:tplc="75263628" w:tentative="1">
      <w:start w:val="1"/>
      <w:numFmt w:val="decimal"/>
      <w:lvlText w:val="%7."/>
      <w:lvlJc w:val="left"/>
      <w:pPr>
        <w:ind w:left="5040" w:hanging="360"/>
      </w:pPr>
    </w:lvl>
    <w:lvl w:ilvl="7" w:tplc="75263628" w:tentative="1">
      <w:start w:val="1"/>
      <w:numFmt w:val="lowerLetter"/>
      <w:lvlText w:val="%8."/>
      <w:lvlJc w:val="left"/>
      <w:pPr>
        <w:ind w:left="5760" w:hanging="360"/>
      </w:pPr>
    </w:lvl>
    <w:lvl w:ilvl="8" w:tplc="75263628" w:tentative="1">
      <w:start w:val="1"/>
      <w:numFmt w:val="lowerRoman"/>
      <w:lvlText w:val="%9."/>
      <w:lvlJc w:val="right"/>
      <w:pPr>
        <w:ind w:left="6480" w:hanging="180"/>
      </w:pPr>
    </w:lvl>
  </w:abstractNum>
  <w:abstractNum w:abstractNumId="45228702">
    <w:multiLevelType w:val="hybridMultilevel"/>
    <w:lvl w:ilvl="0" w:tplc="72789865">
      <w:start w:val="1"/>
      <w:numFmt w:val="decimal"/>
      <w:lvlText w:val="%1."/>
      <w:lvlJc w:val="left"/>
      <w:pPr>
        <w:ind w:left="720" w:hanging="360"/>
      </w:pPr>
    </w:lvl>
    <w:lvl w:ilvl="1" w:tplc="72789865" w:tentative="1">
      <w:start w:val="1"/>
      <w:numFmt w:val="lowerLetter"/>
      <w:lvlText w:val="%2."/>
      <w:lvlJc w:val="left"/>
      <w:pPr>
        <w:ind w:left="1440" w:hanging="360"/>
      </w:pPr>
    </w:lvl>
    <w:lvl w:ilvl="2" w:tplc="72789865" w:tentative="1">
      <w:start w:val="1"/>
      <w:numFmt w:val="lowerRoman"/>
      <w:lvlText w:val="%3."/>
      <w:lvlJc w:val="right"/>
      <w:pPr>
        <w:ind w:left="2160" w:hanging="180"/>
      </w:pPr>
    </w:lvl>
    <w:lvl w:ilvl="3" w:tplc="72789865" w:tentative="1">
      <w:start w:val="1"/>
      <w:numFmt w:val="decimal"/>
      <w:lvlText w:val="%4."/>
      <w:lvlJc w:val="left"/>
      <w:pPr>
        <w:ind w:left="2880" w:hanging="360"/>
      </w:pPr>
    </w:lvl>
    <w:lvl w:ilvl="4" w:tplc="72789865" w:tentative="1">
      <w:start w:val="1"/>
      <w:numFmt w:val="lowerLetter"/>
      <w:lvlText w:val="%5."/>
      <w:lvlJc w:val="left"/>
      <w:pPr>
        <w:ind w:left="3600" w:hanging="360"/>
      </w:pPr>
    </w:lvl>
    <w:lvl w:ilvl="5" w:tplc="72789865" w:tentative="1">
      <w:start w:val="1"/>
      <w:numFmt w:val="lowerRoman"/>
      <w:lvlText w:val="%6."/>
      <w:lvlJc w:val="right"/>
      <w:pPr>
        <w:ind w:left="4320" w:hanging="180"/>
      </w:pPr>
    </w:lvl>
    <w:lvl w:ilvl="6" w:tplc="72789865" w:tentative="1">
      <w:start w:val="1"/>
      <w:numFmt w:val="decimal"/>
      <w:lvlText w:val="%7."/>
      <w:lvlJc w:val="left"/>
      <w:pPr>
        <w:ind w:left="5040" w:hanging="360"/>
      </w:pPr>
    </w:lvl>
    <w:lvl w:ilvl="7" w:tplc="72789865" w:tentative="1">
      <w:start w:val="1"/>
      <w:numFmt w:val="lowerLetter"/>
      <w:lvlText w:val="%8."/>
      <w:lvlJc w:val="left"/>
      <w:pPr>
        <w:ind w:left="5760" w:hanging="360"/>
      </w:pPr>
    </w:lvl>
    <w:lvl w:ilvl="8" w:tplc="72789865" w:tentative="1">
      <w:start w:val="1"/>
      <w:numFmt w:val="lowerRoman"/>
      <w:lvlText w:val="%9."/>
      <w:lvlJc w:val="right"/>
      <w:pPr>
        <w:ind w:left="6480" w:hanging="180"/>
      </w:pPr>
    </w:lvl>
  </w:abstractNum>
  <w:abstractNum w:abstractNumId="45228701">
    <w:multiLevelType w:val="hybridMultilevel"/>
    <w:lvl w:ilvl="0" w:tplc="78869671">
      <w:start w:val="1"/>
      <w:numFmt w:val="decimal"/>
      <w:lvlText w:val="%1."/>
      <w:lvlJc w:val="left"/>
      <w:pPr>
        <w:ind w:left="720" w:hanging="360"/>
      </w:pPr>
    </w:lvl>
    <w:lvl w:ilvl="1" w:tplc="78869671" w:tentative="1">
      <w:start w:val="1"/>
      <w:numFmt w:val="lowerLetter"/>
      <w:lvlText w:val="%2."/>
      <w:lvlJc w:val="left"/>
      <w:pPr>
        <w:ind w:left="1440" w:hanging="360"/>
      </w:pPr>
    </w:lvl>
    <w:lvl w:ilvl="2" w:tplc="78869671" w:tentative="1">
      <w:start w:val="1"/>
      <w:numFmt w:val="lowerRoman"/>
      <w:lvlText w:val="%3."/>
      <w:lvlJc w:val="right"/>
      <w:pPr>
        <w:ind w:left="2160" w:hanging="180"/>
      </w:pPr>
    </w:lvl>
    <w:lvl w:ilvl="3" w:tplc="78869671" w:tentative="1">
      <w:start w:val="1"/>
      <w:numFmt w:val="decimal"/>
      <w:lvlText w:val="%4."/>
      <w:lvlJc w:val="left"/>
      <w:pPr>
        <w:ind w:left="2880" w:hanging="360"/>
      </w:pPr>
    </w:lvl>
    <w:lvl w:ilvl="4" w:tplc="78869671" w:tentative="1">
      <w:start w:val="1"/>
      <w:numFmt w:val="lowerLetter"/>
      <w:lvlText w:val="%5."/>
      <w:lvlJc w:val="left"/>
      <w:pPr>
        <w:ind w:left="3600" w:hanging="360"/>
      </w:pPr>
    </w:lvl>
    <w:lvl w:ilvl="5" w:tplc="78869671" w:tentative="1">
      <w:start w:val="1"/>
      <w:numFmt w:val="lowerRoman"/>
      <w:lvlText w:val="%6."/>
      <w:lvlJc w:val="right"/>
      <w:pPr>
        <w:ind w:left="4320" w:hanging="180"/>
      </w:pPr>
    </w:lvl>
    <w:lvl w:ilvl="6" w:tplc="78869671" w:tentative="1">
      <w:start w:val="1"/>
      <w:numFmt w:val="decimal"/>
      <w:lvlText w:val="%7."/>
      <w:lvlJc w:val="left"/>
      <w:pPr>
        <w:ind w:left="5040" w:hanging="360"/>
      </w:pPr>
    </w:lvl>
    <w:lvl w:ilvl="7" w:tplc="78869671" w:tentative="1">
      <w:start w:val="1"/>
      <w:numFmt w:val="lowerLetter"/>
      <w:lvlText w:val="%8."/>
      <w:lvlJc w:val="left"/>
      <w:pPr>
        <w:ind w:left="5760" w:hanging="360"/>
      </w:pPr>
    </w:lvl>
    <w:lvl w:ilvl="8" w:tplc="78869671" w:tentative="1">
      <w:start w:val="1"/>
      <w:numFmt w:val="lowerRoman"/>
      <w:lvlText w:val="%9."/>
      <w:lvlJc w:val="right"/>
      <w:pPr>
        <w:ind w:left="6480" w:hanging="180"/>
      </w:pPr>
    </w:lvl>
  </w:abstractNum>
  <w:abstractNum w:abstractNumId="45228700">
    <w:multiLevelType w:val="hybridMultilevel"/>
    <w:lvl w:ilvl="0" w:tplc="57549936">
      <w:start w:val="1"/>
      <w:numFmt w:val="decimal"/>
      <w:lvlText w:val="%1."/>
      <w:lvlJc w:val="left"/>
      <w:pPr>
        <w:ind w:left="720" w:hanging="360"/>
      </w:pPr>
    </w:lvl>
    <w:lvl w:ilvl="1" w:tplc="57549936" w:tentative="1">
      <w:start w:val="1"/>
      <w:numFmt w:val="lowerLetter"/>
      <w:lvlText w:val="%2."/>
      <w:lvlJc w:val="left"/>
      <w:pPr>
        <w:ind w:left="1440" w:hanging="360"/>
      </w:pPr>
    </w:lvl>
    <w:lvl w:ilvl="2" w:tplc="57549936" w:tentative="1">
      <w:start w:val="1"/>
      <w:numFmt w:val="lowerRoman"/>
      <w:lvlText w:val="%3."/>
      <w:lvlJc w:val="right"/>
      <w:pPr>
        <w:ind w:left="2160" w:hanging="180"/>
      </w:pPr>
    </w:lvl>
    <w:lvl w:ilvl="3" w:tplc="57549936" w:tentative="1">
      <w:start w:val="1"/>
      <w:numFmt w:val="decimal"/>
      <w:lvlText w:val="%4."/>
      <w:lvlJc w:val="left"/>
      <w:pPr>
        <w:ind w:left="2880" w:hanging="360"/>
      </w:pPr>
    </w:lvl>
    <w:lvl w:ilvl="4" w:tplc="57549936" w:tentative="1">
      <w:start w:val="1"/>
      <w:numFmt w:val="lowerLetter"/>
      <w:lvlText w:val="%5."/>
      <w:lvlJc w:val="left"/>
      <w:pPr>
        <w:ind w:left="3600" w:hanging="360"/>
      </w:pPr>
    </w:lvl>
    <w:lvl w:ilvl="5" w:tplc="57549936" w:tentative="1">
      <w:start w:val="1"/>
      <w:numFmt w:val="lowerRoman"/>
      <w:lvlText w:val="%6."/>
      <w:lvlJc w:val="right"/>
      <w:pPr>
        <w:ind w:left="4320" w:hanging="180"/>
      </w:pPr>
    </w:lvl>
    <w:lvl w:ilvl="6" w:tplc="57549936" w:tentative="1">
      <w:start w:val="1"/>
      <w:numFmt w:val="decimal"/>
      <w:lvlText w:val="%7."/>
      <w:lvlJc w:val="left"/>
      <w:pPr>
        <w:ind w:left="5040" w:hanging="360"/>
      </w:pPr>
    </w:lvl>
    <w:lvl w:ilvl="7" w:tplc="57549936" w:tentative="1">
      <w:start w:val="1"/>
      <w:numFmt w:val="lowerLetter"/>
      <w:lvlText w:val="%8."/>
      <w:lvlJc w:val="left"/>
      <w:pPr>
        <w:ind w:left="5760" w:hanging="360"/>
      </w:pPr>
    </w:lvl>
    <w:lvl w:ilvl="8" w:tplc="57549936" w:tentative="1">
      <w:start w:val="1"/>
      <w:numFmt w:val="lowerRoman"/>
      <w:lvlText w:val="%9."/>
      <w:lvlJc w:val="right"/>
      <w:pPr>
        <w:ind w:left="6480" w:hanging="180"/>
      </w:pPr>
    </w:lvl>
  </w:abstractNum>
  <w:abstractNum w:abstractNumId="45228699">
    <w:multiLevelType w:val="hybridMultilevel"/>
    <w:lvl w:ilvl="0" w:tplc="83098285">
      <w:start w:val="1"/>
      <w:numFmt w:val="decimal"/>
      <w:lvlText w:val="%1."/>
      <w:lvlJc w:val="left"/>
      <w:pPr>
        <w:ind w:left="720" w:hanging="360"/>
      </w:pPr>
    </w:lvl>
    <w:lvl w:ilvl="1" w:tplc="83098285" w:tentative="1">
      <w:start w:val="1"/>
      <w:numFmt w:val="lowerLetter"/>
      <w:lvlText w:val="%2."/>
      <w:lvlJc w:val="left"/>
      <w:pPr>
        <w:ind w:left="1440" w:hanging="360"/>
      </w:pPr>
    </w:lvl>
    <w:lvl w:ilvl="2" w:tplc="83098285" w:tentative="1">
      <w:start w:val="1"/>
      <w:numFmt w:val="lowerRoman"/>
      <w:lvlText w:val="%3."/>
      <w:lvlJc w:val="right"/>
      <w:pPr>
        <w:ind w:left="2160" w:hanging="180"/>
      </w:pPr>
    </w:lvl>
    <w:lvl w:ilvl="3" w:tplc="83098285" w:tentative="1">
      <w:start w:val="1"/>
      <w:numFmt w:val="decimal"/>
      <w:lvlText w:val="%4."/>
      <w:lvlJc w:val="left"/>
      <w:pPr>
        <w:ind w:left="2880" w:hanging="360"/>
      </w:pPr>
    </w:lvl>
    <w:lvl w:ilvl="4" w:tplc="83098285" w:tentative="1">
      <w:start w:val="1"/>
      <w:numFmt w:val="lowerLetter"/>
      <w:lvlText w:val="%5."/>
      <w:lvlJc w:val="left"/>
      <w:pPr>
        <w:ind w:left="3600" w:hanging="360"/>
      </w:pPr>
    </w:lvl>
    <w:lvl w:ilvl="5" w:tplc="83098285" w:tentative="1">
      <w:start w:val="1"/>
      <w:numFmt w:val="lowerRoman"/>
      <w:lvlText w:val="%6."/>
      <w:lvlJc w:val="right"/>
      <w:pPr>
        <w:ind w:left="4320" w:hanging="180"/>
      </w:pPr>
    </w:lvl>
    <w:lvl w:ilvl="6" w:tplc="83098285" w:tentative="1">
      <w:start w:val="1"/>
      <w:numFmt w:val="decimal"/>
      <w:lvlText w:val="%7."/>
      <w:lvlJc w:val="left"/>
      <w:pPr>
        <w:ind w:left="5040" w:hanging="360"/>
      </w:pPr>
    </w:lvl>
    <w:lvl w:ilvl="7" w:tplc="83098285" w:tentative="1">
      <w:start w:val="1"/>
      <w:numFmt w:val="lowerLetter"/>
      <w:lvlText w:val="%8."/>
      <w:lvlJc w:val="left"/>
      <w:pPr>
        <w:ind w:left="5760" w:hanging="360"/>
      </w:pPr>
    </w:lvl>
    <w:lvl w:ilvl="8" w:tplc="83098285" w:tentative="1">
      <w:start w:val="1"/>
      <w:numFmt w:val="lowerRoman"/>
      <w:lvlText w:val="%9."/>
      <w:lvlJc w:val="right"/>
      <w:pPr>
        <w:ind w:left="6480" w:hanging="180"/>
      </w:pPr>
    </w:lvl>
  </w:abstractNum>
  <w:abstractNum w:abstractNumId="45228698">
    <w:multiLevelType w:val="hybridMultilevel"/>
    <w:lvl w:ilvl="0" w:tplc="85021417">
      <w:start w:val="1"/>
      <w:numFmt w:val="decimal"/>
      <w:lvlText w:val="%1."/>
      <w:lvlJc w:val="left"/>
      <w:pPr>
        <w:ind w:left="720" w:hanging="360"/>
      </w:pPr>
    </w:lvl>
    <w:lvl w:ilvl="1" w:tplc="85021417" w:tentative="1">
      <w:start w:val="1"/>
      <w:numFmt w:val="lowerLetter"/>
      <w:lvlText w:val="%2."/>
      <w:lvlJc w:val="left"/>
      <w:pPr>
        <w:ind w:left="1440" w:hanging="360"/>
      </w:pPr>
    </w:lvl>
    <w:lvl w:ilvl="2" w:tplc="85021417" w:tentative="1">
      <w:start w:val="1"/>
      <w:numFmt w:val="lowerRoman"/>
      <w:lvlText w:val="%3."/>
      <w:lvlJc w:val="right"/>
      <w:pPr>
        <w:ind w:left="2160" w:hanging="180"/>
      </w:pPr>
    </w:lvl>
    <w:lvl w:ilvl="3" w:tplc="85021417" w:tentative="1">
      <w:start w:val="1"/>
      <w:numFmt w:val="decimal"/>
      <w:lvlText w:val="%4."/>
      <w:lvlJc w:val="left"/>
      <w:pPr>
        <w:ind w:left="2880" w:hanging="360"/>
      </w:pPr>
    </w:lvl>
    <w:lvl w:ilvl="4" w:tplc="85021417" w:tentative="1">
      <w:start w:val="1"/>
      <w:numFmt w:val="lowerLetter"/>
      <w:lvlText w:val="%5."/>
      <w:lvlJc w:val="left"/>
      <w:pPr>
        <w:ind w:left="3600" w:hanging="360"/>
      </w:pPr>
    </w:lvl>
    <w:lvl w:ilvl="5" w:tplc="85021417" w:tentative="1">
      <w:start w:val="1"/>
      <w:numFmt w:val="lowerRoman"/>
      <w:lvlText w:val="%6."/>
      <w:lvlJc w:val="right"/>
      <w:pPr>
        <w:ind w:left="4320" w:hanging="180"/>
      </w:pPr>
    </w:lvl>
    <w:lvl w:ilvl="6" w:tplc="85021417" w:tentative="1">
      <w:start w:val="1"/>
      <w:numFmt w:val="decimal"/>
      <w:lvlText w:val="%7."/>
      <w:lvlJc w:val="left"/>
      <w:pPr>
        <w:ind w:left="5040" w:hanging="360"/>
      </w:pPr>
    </w:lvl>
    <w:lvl w:ilvl="7" w:tplc="85021417" w:tentative="1">
      <w:start w:val="1"/>
      <w:numFmt w:val="lowerLetter"/>
      <w:lvlText w:val="%8."/>
      <w:lvlJc w:val="left"/>
      <w:pPr>
        <w:ind w:left="5760" w:hanging="360"/>
      </w:pPr>
    </w:lvl>
    <w:lvl w:ilvl="8" w:tplc="85021417" w:tentative="1">
      <w:start w:val="1"/>
      <w:numFmt w:val="lowerRoman"/>
      <w:lvlText w:val="%9."/>
      <w:lvlJc w:val="right"/>
      <w:pPr>
        <w:ind w:left="6480" w:hanging="180"/>
      </w:pPr>
    </w:lvl>
  </w:abstractNum>
  <w:abstractNum w:abstractNumId="45228697">
    <w:multiLevelType w:val="hybridMultilevel"/>
    <w:lvl w:ilvl="0" w:tplc="11997830">
      <w:start w:val="1"/>
      <w:numFmt w:val="decimal"/>
      <w:lvlText w:val="%1."/>
      <w:lvlJc w:val="left"/>
      <w:pPr>
        <w:ind w:left="720" w:hanging="360"/>
      </w:pPr>
    </w:lvl>
    <w:lvl w:ilvl="1" w:tplc="11997830" w:tentative="1">
      <w:start w:val="1"/>
      <w:numFmt w:val="lowerLetter"/>
      <w:lvlText w:val="%2."/>
      <w:lvlJc w:val="left"/>
      <w:pPr>
        <w:ind w:left="1440" w:hanging="360"/>
      </w:pPr>
    </w:lvl>
    <w:lvl w:ilvl="2" w:tplc="11997830" w:tentative="1">
      <w:start w:val="1"/>
      <w:numFmt w:val="lowerRoman"/>
      <w:lvlText w:val="%3."/>
      <w:lvlJc w:val="right"/>
      <w:pPr>
        <w:ind w:left="2160" w:hanging="180"/>
      </w:pPr>
    </w:lvl>
    <w:lvl w:ilvl="3" w:tplc="11997830" w:tentative="1">
      <w:start w:val="1"/>
      <w:numFmt w:val="decimal"/>
      <w:lvlText w:val="%4."/>
      <w:lvlJc w:val="left"/>
      <w:pPr>
        <w:ind w:left="2880" w:hanging="360"/>
      </w:pPr>
    </w:lvl>
    <w:lvl w:ilvl="4" w:tplc="11997830" w:tentative="1">
      <w:start w:val="1"/>
      <w:numFmt w:val="lowerLetter"/>
      <w:lvlText w:val="%5."/>
      <w:lvlJc w:val="left"/>
      <w:pPr>
        <w:ind w:left="3600" w:hanging="360"/>
      </w:pPr>
    </w:lvl>
    <w:lvl w:ilvl="5" w:tplc="11997830" w:tentative="1">
      <w:start w:val="1"/>
      <w:numFmt w:val="lowerRoman"/>
      <w:lvlText w:val="%6."/>
      <w:lvlJc w:val="right"/>
      <w:pPr>
        <w:ind w:left="4320" w:hanging="180"/>
      </w:pPr>
    </w:lvl>
    <w:lvl w:ilvl="6" w:tplc="11997830" w:tentative="1">
      <w:start w:val="1"/>
      <w:numFmt w:val="decimal"/>
      <w:lvlText w:val="%7."/>
      <w:lvlJc w:val="left"/>
      <w:pPr>
        <w:ind w:left="5040" w:hanging="360"/>
      </w:pPr>
    </w:lvl>
    <w:lvl w:ilvl="7" w:tplc="11997830" w:tentative="1">
      <w:start w:val="1"/>
      <w:numFmt w:val="lowerLetter"/>
      <w:lvlText w:val="%8."/>
      <w:lvlJc w:val="left"/>
      <w:pPr>
        <w:ind w:left="5760" w:hanging="360"/>
      </w:pPr>
    </w:lvl>
    <w:lvl w:ilvl="8" w:tplc="11997830" w:tentative="1">
      <w:start w:val="1"/>
      <w:numFmt w:val="lowerRoman"/>
      <w:lvlText w:val="%9."/>
      <w:lvlJc w:val="right"/>
      <w:pPr>
        <w:ind w:left="6480" w:hanging="180"/>
      </w:pPr>
    </w:lvl>
  </w:abstractNum>
  <w:abstractNum w:abstractNumId="45228696">
    <w:multiLevelType w:val="hybridMultilevel"/>
    <w:lvl w:ilvl="0" w:tplc="71957140">
      <w:start w:val="1"/>
      <w:numFmt w:val="decimal"/>
      <w:lvlText w:val="%1."/>
      <w:lvlJc w:val="left"/>
      <w:pPr>
        <w:ind w:left="720" w:hanging="360"/>
      </w:pPr>
    </w:lvl>
    <w:lvl w:ilvl="1" w:tplc="71957140" w:tentative="1">
      <w:start w:val="1"/>
      <w:numFmt w:val="lowerLetter"/>
      <w:lvlText w:val="%2."/>
      <w:lvlJc w:val="left"/>
      <w:pPr>
        <w:ind w:left="1440" w:hanging="360"/>
      </w:pPr>
    </w:lvl>
    <w:lvl w:ilvl="2" w:tplc="71957140" w:tentative="1">
      <w:start w:val="1"/>
      <w:numFmt w:val="lowerRoman"/>
      <w:lvlText w:val="%3."/>
      <w:lvlJc w:val="right"/>
      <w:pPr>
        <w:ind w:left="2160" w:hanging="180"/>
      </w:pPr>
    </w:lvl>
    <w:lvl w:ilvl="3" w:tplc="71957140" w:tentative="1">
      <w:start w:val="1"/>
      <w:numFmt w:val="decimal"/>
      <w:lvlText w:val="%4."/>
      <w:lvlJc w:val="left"/>
      <w:pPr>
        <w:ind w:left="2880" w:hanging="360"/>
      </w:pPr>
    </w:lvl>
    <w:lvl w:ilvl="4" w:tplc="71957140" w:tentative="1">
      <w:start w:val="1"/>
      <w:numFmt w:val="lowerLetter"/>
      <w:lvlText w:val="%5."/>
      <w:lvlJc w:val="left"/>
      <w:pPr>
        <w:ind w:left="3600" w:hanging="360"/>
      </w:pPr>
    </w:lvl>
    <w:lvl w:ilvl="5" w:tplc="71957140" w:tentative="1">
      <w:start w:val="1"/>
      <w:numFmt w:val="lowerRoman"/>
      <w:lvlText w:val="%6."/>
      <w:lvlJc w:val="right"/>
      <w:pPr>
        <w:ind w:left="4320" w:hanging="180"/>
      </w:pPr>
    </w:lvl>
    <w:lvl w:ilvl="6" w:tplc="71957140" w:tentative="1">
      <w:start w:val="1"/>
      <w:numFmt w:val="decimal"/>
      <w:lvlText w:val="%7."/>
      <w:lvlJc w:val="left"/>
      <w:pPr>
        <w:ind w:left="5040" w:hanging="360"/>
      </w:pPr>
    </w:lvl>
    <w:lvl w:ilvl="7" w:tplc="71957140" w:tentative="1">
      <w:start w:val="1"/>
      <w:numFmt w:val="lowerLetter"/>
      <w:lvlText w:val="%8."/>
      <w:lvlJc w:val="left"/>
      <w:pPr>
        <w:ind w:left="5760" w:hanging="360"/>
      </w:pPr>
    </w:lvl>
    <w:lvl w:ilvl="8" w:tplc="71957140" w:tentative="1">
      <w:start w:val="1"/>
      <w:numFmt w:val="lowerRoman"/>
      <w:lvlText w:val="%9."/>
      <w:lvlJc w:val="right"/>
      <w:pPr>
        <w:ind w:left="6480" w:hanging="180"/>
      </w:pPr>
    </w:lvl>
  </w:abstractNum>
  <w:abstractNum w:abstractNumId="45228695">
    <w:multiLevelType w:val="hybridMultilevel"/>
    <w:lvl w:ilvl="0" w:tplc="60016690">
      <w:start w:val="1"/>
      <w:numFmt w:val="decimal"/>
      <w:lvlText w:val="%1."/>
      <w:lvlJc w:val="left"/>
      <w:pPr>
        <w:ind w:left="720" w:hanging="360"/>
      </w:pPr>
    </w:lvl>
    <w:lvl w:ilvl="1" w:tplc="60016690" w:tentative="1">
      <w:start w:val="1"/>
      <w:numFmt w:val="lowerLetter"/>
      <w:lvlText w:val="%2."/>
      <w:lvlJc w:val="left"/>
      <w:pPr>
        <w:ind w:left="1440" w:hanging="360"/>
      </w:pPr>
    </w:lvl>
    <w:lvl w:ilvl="2" w:tplc="60016690" w:tentative="1">
      <w:start w:val="1"/>
      <w:numFmt w:val="lowerRoman"/>
      <w:lvlText w:val="%3."/>
      <w:lvlJc w:val="right"/>
      <w:pPr>
        <w:ind w:left="2160" w:hanging="180"/>
      </w:pPr>
    </w:lvl>
    <w:lvl w:ilvl="3" w:tplc="60016690" w:tentative="1">
      <w:start w:val="1"/>
      <w:numFmt w:val="decimal"/>
      <w:lvlText w:val="%4."/>
      <w:lvlJc w:val="left"/>
      <w:pPr>
        <w:ind w:left="2880" w:hanging="360"/>
      </w:pPr>
    </w:lvl>
    <w:lvl w:ilvl="4" w:tplc="60016690" w:tentative="1">
      <w:start w:val="1"/>
      <w:numFmt w:val="lowerLetter"/>
      <w:lvlText w:val="%5."/>
      <w:lvlJc w:val="left"/>
      <w:pPr>
        <w:ind w:left="3600" w:hanging="360"/>
      </w:pPr>
    </w:lvl>
    <w:lvl w:ilvl="5" w:tplc="60016690" w:tentative="1">
      <w:start w:val="1"/>
      <w:numFmt w:val="lowerRoman"/>
      <w:lvlText w:val="%6."/>
      <w:lvlJc w:val="right"/>
      <w:pPr>
        <w:ind w:left="4320" w:hanging="180"/>
      </w:pPr>
    </w:lvl>
    <w:lvl w:ilvl="6" w:tplc="60016690" w:tentative="1">
      <w:start w:val="1"/>
      <w:numFmt w:val="decimal"/>
      <w:lvlText w:val="%7."/>
      <w:lvlJc w:val="left"/>
      <w:pPr>
        <w:ind w:left="5040" w:hanging="360"/>
      </w:pPr>
    </w:lvl>
    <w:lvl w:ilvl="7" w:tplc="60016690" w:tentative="1">
      <w:start w:val="1"/>
      <w:numFmt w:val="lowerLetter"/>
      <w:lvlText w:val="%8."/>
      <w:lvlJc w:val="left"/>
      <w:pPr>
        <w:ind w:left="5760" w:hanging="360"/>
      </w:pPr>
    </w:lvl>
    <w:lvl w:ilvl="8" w:tplc="60016690" w:tentative="1">
      <w:start w:val="1"/>
      <w:numFmt w:val="lowerRoman"/>
      <w:lvlText w:val="%9."/>
      <w:lvlJc w:val="right"/>
      <w:pPr>
        <w:ind w:left="6480" w:hanging="180"/>
      </w:pPr>
    </w:lvl>
  </w:abstractNum>
  <w:abstractNum w:abstractNumId="45228694">
    <w:multiLevelType w:val="hybridMultilevel"/>
    <w:lvl w:ilvl="0" w:tplc="27709377">
      <w:start w:val="1"/>
      <w:numFmt w:val="decimal"/>
      <w:lvlText w:val="%1."/>
      <w:lvlJc w:val="left"/>
      <w:pPr>
        <w:ind w:left="720" w:hanging="360"/>
      </w:pPr>
    </w:lvl>
    <w:lvl w:ilvl="1" w:tplc="27709377" w:tentative="1">
      <w:start w:val="1"/>
      <w:numFmt w:val="lowerLetter"/>
      <w:lvlText w:val="%2."/>
      <w:lvlJc w:val="left"/>
      <w:pPr>
        <w:ind w:left="1440" w:hanging="360"/>
      </w:pPr>
    </w:lvl>
    <w:lvl w:ilvl="2" w:tplc="27709377" w:tentative="1">
      <w:start w:val="1"/>
      <w:numFmt w:val="lowerRoman"/>
      <w:lvlText w:val="%3."/>
      <w:lvlJc w:val="right"/>
      <w:pPr>
        <w:ind w:left="2160" w:hanging="180"/>
      </w:pPr>
    </w:lvl>
    <w:lvl w:ilvl="3" w:tplc="27709377" w:tentative="1">
      <w:start w:val="1"/>
      <w:numFmt w:val="decimal"/>
      <w:lvlText w:val="%4."/>
      <w:lvlJc w:val="left"/>
      <w:pPr>
        <w:ind w:left="2880" w:hanging="360"/>
      </w:pPr>
    </w:lvl>
    <w:lvl w:ilvl="4" w:tplc="27709377" w:tentative="1">
      <w:start w:val="1"/>
      <w:numFmt w:val="lowerLetter"/>
      <w:lvlText w:val="%5."/>
      <w:lvlJc w:val="left"/>
      <w:pPr>
        <w:ind w:left="3600" w:hanging="360"/>
      </w:pPr>
    </w:lvl>
    <w:lvl w:ilvl="5" w:tplc="27709377" w:tentative="1">
      <w:start w:val="1"/>
      <w:numFmt w:val="lowerRoman"/>
      <w:lvlText w:val="%6."/>
      <w:lvlJc w:val="right"/>
      <w:pPr>
        <w:ind w:left="4320" w:hanging="180"/>
      </w:pPr>
    </w:lvl>
    <w:lvl w:ilvl="6" w:tplc="27709377" w:tentative="1">
      <w:start w:val="1"/>
      <w:numFmt w:val="decimal"/>
      <w:lvlText w:val="%7."/>
      <w:lvlJc w:val="left"/>
      <w:pPr>
        <w:ind w:left="5040" w:hanging="360"/>
      </w:pPr>
    </w:lvl>
    <w:lvl w:ilvl="7" w:tplc="27709377" w:tentative="1">
      <w:start w:val="1"/>
      <w:numFmt w:val="lowerLetter"/>
      <w:lvlText w:val="%8."/>
      <w:lvlJc w:val="left"/>
      <w:pPr>
        <w:ind w:left="5760" w:hanging="360"/>
      </w:pPr>
    </w:lvl>
    <w:lvl w:ilvl="8" w:tplc="27709377" w:tentative="1">
      <w:start w:val="1"/>
      <w:numFmt w:val="lowerRoman"/>
      <w:lvlText w:val="%9."/>
      <w:lvlJc w:val="right"/>
      <w:pPr>
        <w:ind w:left="6480" w:hanging="180"/>
      </w:pPr>
    </w:lvl>
  </w:abstractNum>
  <w:abstractNum w:abstractNumId="45228693">
    <w:multiLevelType w:val="hybridMultilevel"/>
    <w:lvl w:ilvl="0" w:tplc="49127967">
      <w:start w:val="1"/>
      <w:numFmt w:val="decimal"/>
      <w:lvlText w:val="%1."/>
      <w:lvlJc w:val="left"/>
      <w:pPr>
        <w:ind w:left="720" w:hanging="360"/>
      </w:pPr>
    </w:lvl>
    <w:lvl w:ilvl="1" w:tplc="49127967" w:tentative="1">
      <w:start w:val="1"/>
      <w:numFmt w:val="lowerLetter"/>
      <w:lvlText w:val="%2."/>
      <w:lvlJc w:val="left"/>
      <w:pPr>
        <w:ind w:left="1440" w:hanging="360"/>
      </w:pPr>
    </w:lvl>
    <w:lvl w:ilvl="2" w:tplc="49127967" w:tentative="1">
      <w:start w:val="1"/>
      <w:numFmt w:val="lowerRoman"/>
      <w:lvlText w:val="%3."/>
      <w:lvlJc w:val="right"/>
      <w:pPr>
        <w:ind w:left="2160" w:hanging="180"/>
      </w:pPr>
    </w:lvl>
    <w:lvl w:ilvl="3" w:tplc="49127967" w:tentative="1">
      <w:start w:val="1"/>
      <w:numFmt w:val="decimal"/>
      <w:lvlText w:val="%4."/>
      <w:lvlJc w:val="left"/>
      <w:pPr>
        <w:ind w:left="2880" w:hanging="360"/>
      </w:pPr>
    </w:lvl>
    <w:lvl w:ilvl="4" w:tplc="49127967" w:tentative="1">
      <w:start w:val="1"/>
      <w:numFmt w:val="lowerLetter"/>
      <w:lvlText w:val="%5."/>
      <w:lvlJc w:val="left"/>
      <w:pPr>
        <w:ind w:left="3600" w:hanging="360"/>
      </w:pPr>
    </w:lvl>
    <w:lvl w:ilvl="5" w:tplc="49127967" w:tentative="1">
      <w:start w:val="1"/>
      <w:numFmt w:val="lowerRoman"/>
      <w:lvlText w:val="%6."/>
      <w:lvlJc w:val="right"/>
      <w:pPr>
        <w:ind w:left="4320" w:hanging="180"/>
      </w:pPr>
    </w:lvl>
    <w:lvl w:ilvl="6" w:tplc="49127967" w:tentative="1">
      <w:start w:val="1"/>
      <w:numFmt w:val="decimal"/>
      <w:lvlText w:val="%7."/>
      <w:lvlJc w:val="left"/>
      <w:pPr>
        <w:ind w:left="5040" w:hanging="360"/>
      </w:pPr>
    </w:lvl>
    <w:lvl w:ilvl="7" w:tplc="49127967" w:tentative="1">
      <w:start w:val="1"/>
      <w:numFmt w:val="lowerLetter"/>
      <w:lvlText w:val="%8."/>
      <w:lvlJc w:val="left"/>
      <w:pPr>
        <w:ind w:left="5760" w:hanging="360"/>
      </w:pPr>
    </w:lvl>
    <w:lvl w:ilvl="8" w:tplc="49127967" w:tentative="1">
      <w:start w:val="1"/>
      <w:numFmt w:val="lowerRoman"/>
      <w:lvlText w:val="%9."/>
      <w:lvlJc w:val="right"/>
      <w:pPr>
        <w:ind w:left="6480" w:hanging="180"/>
      </w:pPr>
    </w:lvl>
  </w:abstractNum>
  <w:abstractNum w:abstractNumId="45228692">
    <w:multiLevelType w:val="hybridMultilevel"/>
    <w:lvl w:ilvl="0" w:tplc="28688778">
      <w:start w:val="1"/>
      <w:numFmt w:val="decimal"/>
      <w:lvlText w:val="%1."/>
      <w:lvlJc w:val="left"/>
      <w:pPr>
        <w:ind w:left="720" w:hanging="360"/>
      </w:pPr>
    </w:lvl>
    <w:lvl w:ilvl="1" w:tplc="28688778" w:tentative="1">
      <w:start w:val="1"/>
      <w:numFmt w:val="lowerLetter"/>
      <w:lvlText w:val="%2."/>
      <w:lvlJc w:val="left"/>
      <w:pPr>
        <w:ind w:left="1440" w:hanging="360"/>
      </w:pPr>
    </w:lvl>
    <w:lvl w:ilvl="2" w:tplc="28688778" w:tentative="1">
      <w:start w:val="1"/>
      <w:numFmt w:val="lowerRoman"/>
      <w:lvlText w:val="%3."/>
      <w:lvlJc w:val="right"/>
      <w:pPr>
        <w:ind w:left="2160" w:hanging="180"/>
      </w:pPr>
    </w:lvl>
    <w:lvl w:ilvl="3" w:tplc="28688778" w:tentative="1">
      <w:start w:val="1"/>
      <w:numFmt w:val="decimal"/>
      <w:lvlText w:val="%4."/>
      <w:lvlJc w:val="left"/>
      <w:pPr>
        <w:ind w:left="2880" w:hanging="360"/>
      </w:pPr>
    </w:lvl>
    <w:lvl w:ilvl="4" w:tplc="28688778" w:tentative="1">
      <w:start w:val="1"/>
      <w:numFmt w:val="lowerLetter"/>
      <w:lvlText w:val="%5."/>
      <w:lvlJc w:val="left"/>
      <w:pPr>
        <w:ind w:left="3600" w:hanging="360"/>
      </w:pPr>
    </w:lvl>
    <w:lvl w:ilvl="5" w:tplc="28688778" w:tentative="1">
      <w:start w:val="1"/>
      <w:numFmt w:val="lowerRoman"/>
      <w:lvlText w:val="%6."/>
      <w:lvlJc w:val="right"/>
      <w:pPr>
        <w:ind w:left="4320" w:hanging="180"/>
      </w:pPr>
    </w:lvl>
    <w:lvl w:ilvl="6" w:tplc="28688778" w:tentative="1">
      <w:start w:val="1"/>
      <w:numFmt w:val="decimal"/>
      <w:lvlText w:val="%7."/>
      <w:lvlJc w:val="left"/>
      <w:pPr>
        <w:ind w:left="5040" w:hanging="360"/>
      </w:pPr>
    </w:lvl>
    <w:lvl w:ilvl="7" w:tplc="28688778" w:tentative="1">
      <w:start w:val="1"/>
      <w:numFmt w:val="lowerLetter"/>
      <w:lvlText w:val="%8."/>
      <w:lvlJc w:val="left"/>
      <w:pPr>
        <w:ind w:left="5760" w:hanging="360"/>
      </w:pPr>
    </w:lvl>
    <w:lvl w:ilvl="8" w:tplc="28688778" w:tentative="1">
      <w:start w:val="1"/>
      <w:numFmt w:val="lowerRoman"/>
      <w:lvlText w:val="%9."/>
      <w:lvlJc w:val="right"/>
      <w:pPr>
        <w:ind w:left="6480" w:hanging="180"/>
      </w:pPr>
    </w:lvl>
  </w:abstractNum>
  <w:abstractNum w:abstractNumId="45228691">
    <w:multiLevelType w:val="hybridMultilevel"/>
    <w:lvl w:ilvl="0" w:tplc="25734891">
      <w:start w:val="1"/>
      <w:numFmt w:val="decimal"/>
      <w:lvlText w:val="%1."/>
      <w:lvlJc w:val="left"/>
      <w:pPr>
        <w:ind w:left="720" w:hanging="360"/>
      </w:pPr>
    </w:lvl>
    <w:lvl w:ilvl="1" w:tplc="25734891" w:tentative="1">
      <w:start w:val="1"/>
      <w:numFmt w:val="lowerLetter"/>
      <w:lvlText w:val="%2."/>
      <w:lvlJc w:val="left"/>
      <w:pPr>
        <w:ind w:left="1440" w:hanging="360"/>
      </w:pPr>
    </w:lvl>
    <w:lvl w:ilvl="2" w:tplc="25734891" w:tentative="1">
      <w:start w:val="1"/>
      <w:numFmt w:val="lowerRoman"/>
      <w:lvlText w:val="%3."/>
      <w:lvlJc w:val="right"/>
      <w:pPr>
        <w:ind w:left="2160" w:hanging="180"/>
      </w:pPr>
    </w:lvl>
    <w:lvl w:ilvl="3" w:tplc="25734891" w:tentative="1">
      <w:start w:val="1"/>
      <w:numFmt w:val="decimal"/>
      <w:lvlText w:val="%4."/>
      <w:lvlJc w:val="left"/>
      <w:pPr>
        <w:ind w:left="2880" w:hanging="360"/>
      </w:pPr>
    </w:lvl>
    <w:lvl w:ilvl="4" w:tplc="25734891" w:tentative="1">
      <w:start w:val="1"/>
      <w:numFmt w:val="lowerLetter"/>
      <w:lvlText w:val="%5."/>
      <w:lvlJc w:val="left"/>
      <w:pPr>
        <w:ind w:left="3600" w:hanging="360"/>
      </w:pPr>
    </w:lvl>
    <w:lvl w:ilvl="5" w:tplc="25734891" w:tentative="1">
      <w:start w:val="1"/>
      <w:numFmt w:val="lowerRoman"/>
      <w:lvlText w:val="%6."/>
      <w:lvlJc w:val="right"/>
      <w:pPr>
        <w:ind w:left="4320" w:hanging="180"/>
      </w:pPr>
    </w:lvl>
    <w:lvl w:ilvl="6" w:tplc="25734891" w:tentative="1">
      <w:start w:val="1"/>
      <w:numFmt w:val="decimal"/>
      <w:lvlText w:val="%7."/>
      <w:lvlJc w:val="left"/>
      <w:pPr>
        <w:ind w:left="5040" w:hanging="360"/>
      </w:pPr>
    </w:lvl>
    <w:lvl w:ilvl="7" w:tplc="25734891" w:tentative="1">
      <w:start w:val="1"/>
      <w:numFmt w:val="lowerLetter"/>
      <w:lvlText w:val="%8."/>
      <w:lvlJc w:val="left"/>
      <w:pPr>
        <w:ind w:left="5760" w:hanging="360"/>
      </w:pPr>
    </w:lvl>
    <w:lvl w:ilvl="8" w:tplc="25734891" w:tentative="1">
      <w:start w:val="1"/>
      <w:numFmt w:val="lowerRoman"/>
      <w:lvlText w:val="%9."/>
      <w:lvlJc w:val="right"/>
      <w:pPr>
        <w:ind w:left="6480" w:hanging="180"/>
      </w:pPr>
    </w:lvl>
  </w:abstractNum>
  <w:abstractNum w:abstractNumId="45228690">
    <w:multiLevelType w:val="hybridMultilevel"/>
    <w:lvl w:ilvl="0" w:tplc="91384089">
      <w:start w:val="1"/>
      <w:numFmt w:val="decimal"/>
      <w:lvlText w:val="%1."/>
      <w:lvlJc w:val="left"/>
      <w:pPr>
        <w:ind w:left="720" w:hanging="360"/>
      </w:pPr>
    </w:lvl>
    <w:lvl w:ilvl="1" w:tplc="91384089" w:tentative="1">
      <w:start w:val="1"/>
      <w:numFmt w:val="lowerLetter"/>
      <w:lvlText w:val="%2."/>
      <w:lvlJc w:val="left"/>
      <w:pPr>
        <w:ind w:left="1440" w:hanging="360"/>
      </w:pPr>
    </w:lvl>
    <w:lvl w:ilvl="2" w:tplc="91384089" w:tentative="1">
      <w:start w:val="1"/>
      <w:numFmt w:val="lowerRoman"/>
      <w:lvlText w:val="%3."/>
      <w:lvlJc w:val="right"/>
      <w:pPr>
        <w:ind w:left="2160" w:hanging="180"/>
      </w:pPr>
    </w:lvl>
    <w:lvl w:ilvl="3" w:tplc="91384089" w:tentative="1">
      <w:start w:val="1"/>
      <w:numFmt w:val="decimal"/>
      <w:lvlText w:val="%4."/>
      <w:lvlJc w:val="left"/>
      <w:pPr>
        <w:ind w:left="2880" w:hanging="360"/>
      </w:pPr>
    </w:lvl>
    <w:lvl w:ilvl="4" w:tplc="91384089" w:tentative="1">
      <w:start w:val="1"/>
      <w:numFmt w:val="lowerLetter"/>
      <w:lvlText w:val="%5."/>
      <w:lvlJc w:val="left"/>
      <w:pPr>
        <w:ind w:left="3600" w:hanging="360"/>
      </w:pPr>
    </w:lvl>
    <w:lvl w:ilvl="5" w:tplc="91384089" w:tentative="1">
      <w:start w:val="1"/>
      <w:numFmt w:val="lowerRoman"/>
      <w:lvlText w:val="%6."/>
      <w:lvlJc w:val="right"/>
      <w:pPr>
        <w:ind w:left="4320" w:hanging="180"/>
      </w:pPr>
    </w:lvl>
    <w:lvl w:ilvl="6" w:tplc="91384089" w:tentative="1">
      <w:start w:val="1"/>
      <w:numFmt w:val="decimal"/>
      <w:lvlText w:val="%7."/>
      <w:lvlJc w:val="left"/>
      <w:pPr>
        <w:ind w:left="5040" w:hanging="360"/>
      </w:pPr>
    </w:lvl>
    <w:lvl w:ilvl="7" w:tplc="91384089" w:tentative="1">
      <w:start w:val="1"/>
      <w:numFmt w:val="lowerLetter"/>
      <w:lvlText w:val="%8."/>
      <w:lvlJc w:val="left"/>
      <w:pPr>
        <w:ind w:left="5760" w:hanging="360"/>
      </w:pPr>
    </w:lvl>
    <w:lvl w:ilvl="8" w:tplc="91384089" w:tentative="1">
      <w:start w:val="1"/>
      <w:numFmt w:val="lowerRoman"/>
      <w:lvlText w:val="%9."/>
      <w:lvlJc w:val="right"/>
      <w:pPr>
        <w:ind w:left="6480" w:hanging="180"/>
      </w:pPr>
    </w:lvl>
  </w:abstractNum>
  <w:abstractNum w:abstractNumId="45228689">
    <w:multiLevelType w:val="hybridMultilevel"/>
    <w:lvl w:ilvl="0" w:tplc="14364861">
      <w:start w:val="1"/>
      <w:numFmt w:val="decimal"/>
      <w:lvlText w:val="%1."/>
      <w:lvlJc w:val="left"/>
      <w:pPr>
        <w:ind w:left="720" w:hanging="360"/>
      </w:pPr>
    </w:lvl>
    <w:lvl w:ilvl="1" w:tplc="14364861" w:tentative="1">
      <w:start w:val="1"/>
      <w:numFmt w:val="lowerLetter"/>
      <w:lvlText w:val="%2."/>
      <w:lvlJc w:val="left"/>
      <w:pPr>
        <w:ind w:left="1440" w:hanging="360"/>
      </w:pPr>
    </w:lvl>
    <w:lvl w:ilvl="2" w:tplc="14364861" w:tentative="1">
      <w:start w:val="1"/>
      <w:numFmt w:val="lowerRoman"/>
      <w:lvlText w:val="%3."/>
      <w:lvlJc w:val="right"/>
      <w:pPr>
        <w:ind w:left="2160" w:hanging="180"/>
      </w:pPr>
    </w:lvl>
    <w:lvl w:ilvl="3" w:tplc="14364861" w:tentative="1">
      <w:start w:val="1"/>
      <w:numFmt w:val="decimal"/>
      <w:lvlText w:val="%4."/>
      <w:lvlJc w:val="left"/>
      <w:pPr>
        <w:ind w:left="2880" w:hanging="360"/>
      </w:pPr>
    </w:lvl>
    <w:lvl w:ilvl="4" w:tplc="14364861" w:tentative="1">
      <w:start w:val="1"/>
      <w:numFmt w:val="lowerLetter"/>
      <w:lvlText w:val="%5."/>
      <w:lvlJc w:val="left"/>
      <w:pPr>
        <w:ind w:left="3600" w:hanging="360"/>
      </w:pPr>
    </w:lvl>
    <w:lvl w:ilvl="5" w:tplc="14364861" w:tentative="1">
      <w:start w:val="1"/>
      <w:numFmt w:val="lowerRoman"/>
      <w:lvlText w:val="%6."/>
      <w:lvlJc w:val="right"/>
      <w:pPr>
        <w:ind w:left="4320" w:hanging="180"/>
      </w:pPr>
    </w:lvl>
    <w:lvl w:ilvl="6" w:tplc="14364861" w:tentative="1">
      <w:start w:val="1"/>
      <w:numFmt w:val="decimal"/>
      <w:lvlText w:val="%7."/>
      <w:lvlJc w:val="left"/>
      <w:pPr>
        <w:ind w:left="5040" w:hanging="360"/>
      </w:pPr>
    </w:lvl>
    <w:lvl w:ilvl="7" w:tplc="14364861" w:tentative="1">
      <w:start w:val="1"/>
      <w:numFmt w:val="lowerLetter"/>
      <w:lvlText w:val="%8."/>
      <w:lvlJc w:val="left"/>
      <w:pPr>
        <w:ind w:left="5760" w:hanging="360"/>
      </w:pPr>
    </w:lvl>
    <w:lvl w:ilvl="8" w:tplc="14364861" w:tentative="1">
      <w:start w:val="1"/>
      <w:numFmt w:val="lowerRoman"/>
      <w:lvlText w:val="%9."/>
      <w:lvlJc w:val="right"/>
      <w:pPr>
        <w:ind w:left="6480" w:hanging="180"/>
      </w:pPr>
    </w:lvl>
  </w:abstractNum>
  <w:abstractNum w:abstractNumId="45228688">
    <w:multiLevelType w:val="hybridMultilevel"/>
    <w:lvl w:ilvl="0" w:tplc="22291457">
      <w:start w:val="1"/>
      <w:numFmt w:val="decimal"/>
      <w:lvlText w:val="%1."/>
      <w:lvlJc w:val="left"/>
      <w:pPr>
        <w:ind w:left="720" w:hanging="360"/>
      </w:pPr>
    </w:lvl>
    <w:lvl w:ilvl="1" w:tplc="22291457" w:tentative="1">
      <w:start w:val="1"/>
      <w:numFmt w:val="lowerLetter"/>
      <w:lvlText w:val="%2."/>
      <w:lvlJc w:val="left"/>
      <w:pPr>
        <w:ind w:left="1440" w:hanging="360"/>
      </w:pPr>
    </w:lvl>
    <w:lvl w:ilvl="2" w:tplc="22291457" w:tentative="1">
      <w:start w:val="1"/>
      <w:numFmt w:val="lowerRoman"/>
      <w:lvlText w:val="%3."/>
      <w:lvlJc w:val="right"/>
      <w:pPr>
        <w:ind w:left="2160" w:hanging="180"/>
      </w:pPr>
    </w:lvl>
    <w:lvl w:ilvl="3" w:tplc="22291457" w:tentative="1">
      <w:start w:val="1"/>
      <w:numFmt w:val="decimal"/>
      <w:lvlText w:val="%4."/>
      <w:lvlJc w:val="left"/>
      <w:pPr>
        <w:ind w:left="2880" w:hanging="360"/>
      </w:pPr>
    </w:lvl>
    <w:lvl w:ilvl="4" w:tplc="22291457" w:tentative="1">
      <w:start w:val="1"/>
      <w:numFmt w:val="lowerLetter"/>
      <w:lvlText w:val="%5."/>
      <w:lvlJc w:val="left"/>
      <w:pPr>
        <w:ind w:left="3600" w:hanging="360"/>
      </w:pPr>
    </w:lvl>
    <w:lvl w:ilvl="5" w:tplc="22291457" w:tentative="1">
      <w:start w:val="1"/>
      <w:numFmt w:val="lowerRoman"/>
      <w:lvlText w:val="%6."/>
      <w:lvlJc w:val="right"/>
      <w:pPr>
        <w:ind w:left="4320" w:hanging="180"/>
      </w:pPr>
    </w:lvl>
    <w:lvl w:ilvl="6" w:tplc="22291457" w:tentative="1">
      <w:start w:val="1"/>
      <w:numFmt w:val="decimal"/>
      <w:lvlText w:val="%7."/>
      <w:lvlJc w:val="left"/>
      <w:pPr>
        <w:ind w:left="5040" w:hanging="360"/>
      </w:pPr>
    </w:lvl>
    <w:lvl w:ilvl="7" w:tplc="22291457" w:tentative="1">
      <w:start w:val="1"/>
      <w:numFmt w:val="lowerLetter"/>
      <w:lvlText w:val="%8."/>
      <w:lvlJc w:val="left"/>
      <w:pPr>
        <w:ind w:left="5760" w:hanging="360"/>
      </w:pPr>
    </w:lvl>
    <w:lvl w:ilvl="8" w:tplc="22291457" w:tentative="1">
      <w:start w:val="1"/>
      <w:numFmt w:val="lowerRoman"/>
      <w:lvlText w:val="%9."/>
      <w:lvlJc w:val="right"/>
      <w:pPr>
        <w:ind w:left="6480" w:hanging="180"/>
      </w:pPr>
    </w:lvl>
  </w:abstractNum>
  <w:abstractNum w:abstractNumId="45228687">
    <w:multiLevelType w:val="hybridMultilevel"/>
    <w:lvl w:ilvl="0" w:tplc="43906789">
      <w:start w:val="1"/>
      <w:numFmt w:val="decimal"/>
      <w:lvlText w:val="%1."/>
      <w:lvlJc w:val="left"/>
      <w:pPr>
        <w:ind w:left="720" w:hanging="360"/>
      </w:pPr>
    </w:lvl>
    <w:lvl w:ilvl="1" w:tplc="43906789" w:tentative="1">
      <w:start w:val="1"/>
      <w:numFmt w:val="lowerLetter"/>
      <w:lvlText w:val="%2."/>
      <w:lvlJc w:val="left"/>
      <w:pPr>
        <w:ind w:left="1440" w:hanging="360"/>
      </w:pPr>
    </w:lvl>
    <w:lvl w:ilvl="2" w:tplc="43906789" w:tentative="1">
      <w:start w:val="1"/>
      <w:numFmt w:val="lowerRoman"/>
      <w:lvlText w:val="%3."/>
      <w:lvlJc w:val="right"/>
      <w:pPr>
        <w:ind w:left="2160" w:hanging="180"/>
      </w:pPr>
    </w:lvl>
    <w:lvl w:ilvl="3" w:tplc="43906789" w:tentative="1">
      <w:start w:val="1"/>
      <w:numFmt w:val="decimal"/>
      <w:lvlText w:val="%4."/>
      <w:lvlJc w:val="left"/>
      <w:pPr>
        <w:ind w:left="2880" w:hanging="360"/>
      </w:pPr>
    </w:lvl>
    <w:lvl w:ilvl="4" w:tplc="43906789" w:tentative="1">
      <w:start w:val="1"/>
      <w:numFmt w:val="lowerLetter"/>
      <w:lvlText w:val="%5."/>
      <w:lvlJc w:val="left"/>
      <w:pPr>
        <w:ind w:left="3600" w:hanging="360"/>
      </w:pPr>
    </w:lvl>
    <w:lvl w:ilvl="5" w:tplc="43906789" w:tentative="1">
      <w:start w:val="1"/>
      <w:numFmt w:val="lowerRoman"/>
      <w:lvlText w:val="%6."/>
      <w:lvlJc w:val="right"/>
      <w:pPr>
        <w:ind w:left="4320" w:hanging="180"/>
      </w:pPr>
    </w:lvl>
    <w:lvl w:ilvl="6" w:tplc="43906789" w:tentative="1">
      <w:start w:val="1"/>
      <w:numFmt w:val="decimal"/>
      <w:lvlText w:val="%7."/>
      <w:lvlJc w:val="left"/>
      <w:pPr>
        <w:ind w:left="5040" w:hanging="360"/>
      </w:pPr>
    </w:lvl>
    <w:lvl w:ilvl="7" w:tplc="43906789" w:tentative="1">
      <w:start w:val="1"/>
      <w:numFmt w:val="lowerLetter"/>
      <w:lvlText w:val="%8."/>
      <w:lvlJc w:val="left"/>
      <w:pPr>
        <w:ind w:left="5760" w:hanging="360"/>
      </w:pPr>
    </w:lvl>
    <w:lvl w:ilvl="8" w:tplc="43906789" w:tentative="1">
      <w:start w:val="1"/>
      <w:numFmt w:val="lowerRoman"/>
      <w:lvlText w:val="%9."/>
      <w:lvlJc w:val="right"/>
      <w:pPr>
        <w:ind w:left="6480" w:hanging="180"/>
      </w:pPr>
    </w:lvl>
  </w:abstractNum>
  <w:abstractNum w:abstractNumId="45228686">
    <w:multiLevelType w:val="hybridMultilevel"/>
    <w:lvl w:ilvl="0" w:tplc="13791520">
      <w:start w:val="1"/>
      <w:numFmt w:val="decimal"/>
      <w:lvlText w:val="%1."/>
      <w:lvlJc w:val="left"/>
      <w:pPr>
        <w:ind w:left="720" w:hanging="360"/>
      </w:pPr>
    </w:lvl>
    <w:lvl w:ilvl="1" w:tplc="13791520" w:tentative="1">
      <w:start w:val="1"/>
      <w:numFmt w:val="lowerLetter"/>
      <w:lvlText w:val="%2."/>
      <w:lvlJc w:val="left"/>
      <w:pPr>
        <w:ind w:left="1440" w:hanging="360"/>
      </w:pPr>
    </w:lvl>
    <w:lvl w:ilvl="2" w:tplc="13791520" w:tentative="1">
      <w:start w:val="1"/>
      <w:numFmt w:val="lowerRoman"/>
      <w:lvlText w:val="%3."/>
      <w:lvlJc w:val="right"/>
      <w:pPr>
        <w:ind w:left="2160" w:hanging="180"/>
      </w:pPr>
    </w:lvl>
    <w:lvl w:ilvl="3" w:tplc="13791520" w:tentative="1">
      <w:start w:val="1"/>
      <w:numFmt w:val="decimal"/>
      <w:lvlText w:val="%4."/>
      <w:lvlJc w:val="left"/>
      <w:pPr>
        <w:ind w:left="2880" w:hanging="360"/>
      </w:pPr>
    </w:lvl>
    <w:lvl w:ilvl="4" w:tplc="13791520" w:tentative="1">
      <w:start w:val="1"/>
      <w:numFmt w:val="lowerLetter"/>
      <w:lvlText w:val="%5."/>
      <w:lvlJc w:val="left"/>
      <w:pPr>
        <w:ind w:left="3600" w:hanging="360"/>
      </w:pPr>
    </w:lvl>
    <w:lvl w:ilvl="5" w:tplc="13791520" w:tentative="1">
      <w:start w:val="1"/>
      <w:numFmt w:val="lowerRoman"/>
      <w:lvlText w:val="%6."/>
      <w:lvlJc w:val="right"/>
      <w:pPr>
        <w:ind w:left="4320" w:hanging="180"/>
      </w:pPr>
    </w:lvl>
    <w:lvl w:ilvl="6" w:tplc="13791520" w:tentative="1">
      <w:start w:val="1"/>
      <w:numFmt w:val="decimal"/>
      <w:lvlText w:val="%7."/>
      <w:lvlJc w:val="left"/>
      <w:pPr>
        <w:ind w:left="5040" w:hanging="360"/>
      </w:pPr>
    </w:lvl>
    <w:lvl w:ilvl="7" w:tplc="13791520" w:tentative="1">
      <w:start w:val="1"/>
      <w:numFmt w:val="lowerLetter"/>
      <w:lvlText w:val="%8."/>
      <w:lvlJc w:val="left"/>
      <w:pPr>
        <w:ind w:left="5760" w:hanging="360"/>
      </w:pPr>
    </w:lvl>
    <w:lvl w:ilvl="8" w:tplc="13791520" w:tentative="1">
      <w:start w:val="1"/>
      <w:numFmt w:val="lowerRoman"/>
      <w:lvlText w:val="%9."/>
      <w:lvlJc w:val="right"/>
      <w:pPr>
        <w:ind w:left="6480" w:hanging="180"/>
      </w:pPr>
    </w:lvl>
  </w:abstractNum>
  <w:abstractNum w:abstractNumId="45228685">
    <w:multiLevelType w:val="hybridMultilevel"/>
    <w:lvl w:ilvl="0" w:tplc="39209460">
      <w:start w:val="1"/>
      <w:numFmt w:val="decimal"/>
      <w:lvlText w:val="%1."/>
      <w:lvlJc w:val="left"/>
      <w:pPr>
        <w:ind w:left="720" w:hanging="360"/>
      </w:pPr>
    </w:lvl>
    <w:lvl w:ilvl="1" w:tplc="39209460" w:tentative="1">
      <w:start w:val="1"/>
      <w:numFmt w:val="lowerLetter"/>
      <w:lvlText w:val="%2."/>
      <w:lvlJc w:val="left"/>
      <w:pPr>
        <w:ind w:left="1440" w:hanging="360"/>
      </w:pPr>
    </w:lvl>
    <w:lvl w:ilvl="2" w:tplc="39209460" w:tentative="1">
      <w:start w:val="1"/>
      <w:numFmt w:val="lowerRoman"/>
      <w:lvlText w:val="%3."/>
      <w:lvlJc w:val="right"/>
      <w:pPr>
        <w:ind w:left="2160" w:hanging="180"/>
      </w:pPr>
    </w:lvl>
    <w:lvl w:ilvl="3" w:tplc="39209460" w:tentative="1">
      <w:start w:val="1"/>
      <w:numFmt w:val="decimal"/>
      <w:lvlText w:val="%4."/>
      <w:lvlJc w:val="left"/>
      <w:pPr>
        <w:ind w:left="2880" w:hanging="360"/>
      </w:pPr>
    </w:lvl>
    <w:lvl w:ilvl="4" w:tplc="39209460" w:tentative="1">
      <w:start w:val="1"/>
      <w:numFmt w:val="lowerLetter"/>
      <w:lvlText w:val="%5."/>
      <w:lvlJc w:val="left"/>
      <w:pPr>
        <w:ind w:left="3600" w:hanging="360"/>
      </w:pPr>
    </w:lvl>
    <w:lvl w:ilvl="5" w:tplc="39209460" w:tentative="1">
      <w:start w:val="1"/>
      <w:numFmt w:val="lowerRoman"/>
      <w:lvlText w:val="%6."/>
      <w:lvlJc w:val="right"/>
      <w:pPr>
        <w:ind w:left="4320" w:hanging="180"/>
      </w:pPr>
    </w:lvl>
    <w:lvl w:ilvl="6" w:tplc="39209460" w:tentative="1">
      <w:start w:val="1"/>
      <w:numFmt w:val="decimal"/>
      <w:lvlText w:val="%7."/>
      <w:lvlJc w:val="left"/>
      <w:pPr>
        <w:ind w:left="5040" w:hanging="360"/>
      </w:pPr>
    </w:lvl>
    <w:lvl w:ilvl="7" w:tplc="39209460" w:tentative="1">
      <w:start w:val="1"/>
      <w:numFmt w:val="lowerLetter"/>
      <w:lvlText w:val="%8."/>
      <w:lvlJc w:val="left"/>
      <w:pPr>
        <w:ind w:left="5760" w:hanging="360"/>
      </w:pPr>
    </w:lvl>
    <w:lvl w:ilvl="8" w:tplc="39209460" w:tentative="1">
      <w:start w:val="1"/>
      <w:numFmt w:val="lowerRoman"/>
      <w:lvlText w:val="%9."/>
      <w:lvlJc w:val="right"/>
      <w:pPr>
        <w:ind w:left="6480" w:hanging="180"/>
      </w:pPr>
    </w:lvl>
  </w:abstractNum>
  <w:abstractNum w:abstractNumId="45228684">
    <w:multiLevelType w:val="hybridMultilevel"/>
    <w:lvl w:ilvl="0" w:tplc="61002687">
      <w:start w:val="1"/>
      <w:numFmt w:val="decimal"/>
      <w:lvlText w:val="%1."/>
      <w:lvlJc w:val="left"/>
      <w:pPr>
        <w:ind w:left="720" w:hanging="360"/>
      </w:pPr>
    </w:lvl>
    <w:lvl w:ilvl="1" w:tplc="61002687" w:tentative="1">
      <w:start w:val="1"/>
      <w:numFmt w:val="lowerLetter"/>
      <w:lvlText w:val="%2."/>
      <w:lvlJc w:val="left"/>
      <w:pPr>
        <w:ind w:left="1440" w:hanging="360"/>
      </w:pPr>
    </w:lvl>
    <w:lvl w:ilvl="2" w:tplc="61002687" w:tentative="1">
      <w:start w:val="1"/>
      <w:numFmt w:val="lowerRoman"/>
      <w:lvlText w:val="%3."/>
      <w:lvlJc w:val="right"/>
      <w:pPr>
        <w:ind w:left="2160" w:hanging="180"/>
      </w:pPr>
    </w:lvl>
    <w:lvl w:ilvl="3" w:tplc="61002687" w:tentative="1">
      <w:start w:val="1"/>
      <w:numFmt w:val="decimal"/>
      <w:lvlText w:val="%4."/>
      <w:lvlJc w:val="left"/>
      <w:pPr>
        <w:ind w:left="2880" w:hanging="360"/>
      </w:pPr>
    </w:lvl>
    <w:lvl w:ilvl="4" w:tplc="61002687" w:tentative="1">
      <w:start w:val="1"/>
      <w:numFmt w:val="lowerLetter"/>
      <w:lvlText w:val="%5."/>
      <w:lvlJc w:val="left"/>
      <w:pPr>
        <w:ind w:left="3600" w:hanging="360"/>
      </w:pPr>
    </w:lvl>
    <w:lvl w:ilvl="5" w:tplc="61002687" w:tentative="1">
      <w:start w:val="1"/>
      <w:numFmt w:val="lowerRoman"/>
      <w:lvlText w:val="%6."/>
      <w:lvlJc w:val="right"/>
      <w:pPr>
        <w:ind w:left="4320" w:hanging="180"/>
      </w:pPr>
    </w:lvl>
    <w:lvl w:ilvl="6" w:tplc="61002687" w:tentative="1">
      <w:start w:val="1"/>
      <w:numFmt w:val="decimal"/>
      <w:lvlText w:val="%7."/>
      <w:lvlJc w:val="left"/>
      <w:pPr>
        <w:ind w:left="5040" w:hanging="360"/>
      </w:pPr>
    </w:lvl>
    <w:lvl w:ilvl="7" w:tplc="61002687" w:tentative="1">
      <w:start w:val="1"/>
      <w:numFmt w:val="lowerLetter"/>
      <w:lvlText w:val="%8."/>
      <w:lvlJc w:val="left"/>
      <w:pPr>
        <w:ind w:left="5760" w:hanging="360"/>
      </w:pPr>
    </w:lvl>
    <w:lvl w:ilvl="8" w:tplc="61002687" w:tentative="1">
      <w:start w:val="1"/>
      <w:numFmt w:val="lowerRoman"/>
      <w:lvlText w:val="%9."/>
      <w:lvlJc w:val="right"/>
      <w:pPr>
        <w:ind w:left="6480" w:hanging="180"/>
      </w:pPr>
    </w:lvl>
  </w:abstractNum>
  <w:abstractNum w:abstractNumId="45228683">
    <w:multiLevelType w:val="hybridMultilevel"/>
    <w:lvl w:ilvl="0" w:tplc="86902653">
      <w:start w:val="1"/>
      <w:numFmt w:val="decimal"/>
      <w:lvlText w:val="%1."/>
      <w:lvlJc w:val="left"/>
      <w:pPr>
        <w:ind w:left="720" w:hanging="360"/>
      </w:pPr>
    </w:lvl>
    <w:lvl w:ilvl="1" w:tplc="86902653" w:tentative="1">
      <w:start w:val="1"/>
      <w:numFmt w:val="lowerLetter"/>
      <w:lvlText w:val="%2."/>
      <w:lvlJc w:val="left"/>
      <w:pPr>
        <w:ind w:left="1440" w:hanging="360"/>
      </w:pPr>
    </w:lvl>
    <w:lvl w:ilvl="2" w:tplc="86902653" w:tentative="1">
      <w:start w:val="1"/>
      <w:numFmt w:val="lowerRoman"/>
      <w:lvlText w:val="%3."/>
      <w:lvlJc w:val="right"/>
      <w:pPr>
        <w:ind w:left="2160" w:hanging="180"/>
      </w:pPr>
    </w:lvl>
    <w:lvl w:ilvl="3" w:tplc="86902653" w:tentative="1">
      <w:start w:val="1"/>
      <w:numFmt w:val="decimal"/>
      <w:lvlText w:val="%4."/>
      <w:lvlJc w:val="left"/>
      <w:pPr>
        <w:ind w:left="2880" w:hanging="360"/>
      </w:pPr>
    </w:lvl>
    <w:lvl w:ilvl="4" w:tplc="86902653" w:tentative="1">
      <w:start w:val="1"/>
      <w:numFmt w:val="lowerLetter"/>
      <w:lvlText w:val="%5."/>
      <w:lvlJc w:val="left"/>
      <w:pPr>
        <w:ind w:left="3600" w:hanging="360"/>
      </w:pPr>
    </w:lvl>
    <w:lvl w:ilvl="5" w:tplc="86902653" w:tentative="1">
      <w:start w:val="1"/>
      <w:numFmt w:val="lowerRoman"/>
      <w:lvlText w:val="%6."/>
      <w:lvlJc w:val="right"/>
      <w:pPr>
        <w:ind w:left="4320" w:hanging="180"/>
      </w:pPr>
    </w:lvl>
    <w:lvl w:ilvl="6" w:tplc="86902653" w:tentative="1">
      <w:start w:val="1"/>
      <w:numFmt w:val="decimal"/>
      <w:lvlText w:val="%7."/>
      <w:lvlJc w:val="left"/>
      <w:pPr>
        <w:ind w:left="5040" w:hanging="360"/>
      </w:pPr>
    </w:lvl>
    <w:lvl w:ilvl="7" w:tplc="86902653" w:tentative="1">
      <w:start w:val="1"/>
      <w:numFmt w:val="lowerLetter"/>
      <w:lvlText w:val="%8."/>
      <w:lvlJc w:val="left"/>
      <w:pPr>
        <w:ind w:left="5760" w:hanging="360"/>
      </w:pPr>
    </w:lvl>
    <w:lvl w:ilvl="8" w:tplc="86902653" w:tentative="1">
      <w:start w:val="1"/>
      <w:numFmt w:val="lowerRoman"/>
      <w:lvlText w:val="%9."/>
      <w:lvlJc w:val="right"/>
      <w:pPr>
        <w:ind w:left="6480" w:hanging="180"/>
      </w:pPr>
    </w:lvl>
  </w:abstractNum>
  <w:abstractNum w:abstractNumId="45228682">
    <w:multiLevelType w:val="hybridMultilevel"/>
    <w:lvl w:ilvl="0" w:tplc="99797884">
      <w:start w:val="1"/>
      <w:numFmt w:val="decimal"/>
      <w:lvlText w:val="%1."/>
      <w:lvlJc w:val="left"/>
      <w:pPr>
        <w:ind w:left="720" w:hanging="360"/>
      </w:pPr>
    </w:lvl>
    <w:lvl w:ilvl="1" w:tplc="99797884" w:tentative="1">
      <w:start w:val="1"/>
      <w:numFmt w:val="lowerLetter"/>
      <w:lvlText w:val="%2."/>
      <w:lvlJc w:val="left"/>
      <w:pPr>
        <w:ind w:left="1440" w:hanging="360"/>
      </w:pPr>
    </w:lvl>
    <w:lvl w:ilvl="2" w:tplc="99797884" w:tentative="1">
      <w:start w:val="1"/>
      <w:numFmt w:val="lowerRoman"/>
      <w:lvlText w:val="%3."/>
      <w:lvlJc w:val="right"/>
      <w:pPr>
        <w:ind w:left="2160" w:hanging="180"/>
      </w:pPr>
    </w:lvl>
    <w:lvl w:ilvl="3" w:tplc="99797884" w:tentative="1">
      <w:start w:val="1"/>
      <w:numFmt w:val="decimal"/>
      <w:lvlText w:val="%4."/>
      <w:lvlJc w:val="left"/>
      <w:pPr>
        <w:ind w:left="2880" w:hanging="360"/>
      </w:pPr>
    </w:lvl>
    <w:lvl w:ilvl="4" w:tplc="99797884" w:tentative="1">
      <w:start w:val="1"/>
      <w:numFmt w:val="lowerLetter"/>
      <w:lvlText w:val="%5."/>
      <w:lvlJc w:val="left"/>
      <w:pPr>
        <w:ind w:left="3600" w:hanging="360"/>
      </w:pPr>
    </w:lvl>
    <w:lvl w:ilvl="5" w:tplc="99797884" w:tentative="1">
      <w:start w:val="1"/>
      <w:numFmt w:val="lowerRoman"/>
      <w:lvlText w:val="%6."/>
      <w:lvlJc w:val="right"/>
      <w:pPr>
        <w:ind w:left="4320" w:hanging="180"/>
      </w:pPr>
    </w:lvl>
    <w:lvl w:ilvl="6" w:tplc="99797884" w:tentative="1">
      <w:start w:val="1"/>
      <w:numFmt w:val="decimal"/>
      <w:lvlText w:val="%7."/>
      <w:lvlJc w:val="left"/>
      <w:pPr>
        <w:ind w:left="5040" w:hanging="360"/>
      </w:pPr>
    </w:lvl>
    <w:lvl w:ilvl="7" w:tplc="99797884" w:tentative="1">
      <w:start w:val="1"/>
      <w:numFmt w:val="lowerLetter"/>
      <w:lvlText w:val="%8."/>
      <w:lvlJc w:val="left"/>
      <w:pPr>
        <w:ind w:left="5760" w:hanging="360"/>
      </w:pPr>
    </w:lvl>
    <w:lvl w:ilvl="8" w:tplc="99797884" w:tentative="1">
      <w:start w:val="1"/>
      <w:numFmt w:val="lowerRoman"/>
      <w:lvlText w:val="%9."/>
      <w:lvlJc w:val="right"/>
      <w:pPr>
        <w:ind w:left="6480" w:hanging="180"/>
      </w:pPr>
    </w:lvl>
  </w:abstractNum>
  <w:abstractNum w:abstractNumId="45228681">
    <w:multiLevelType w:val="hybridMultilevel"/>
    <w:lvl w:ilvl="0" w:tplc="96216211">
      <w:start w:val="1"/>
      <w:numFmt w:val="decimal"/>
      <w:lvlText w:val="%1."/>
      <w:lvlJc w:val="left"/>
      <w:pPr>
        <w:ind w:left="720" w:hanging="360"/>
      </w:pPr>
    </w:lvl>
    <w:lvl w:ilvl="1" w:tplc="96216211" w:tentative="1">
      <w:start w:val="1"/>
      <w:numFmt w:val="lowerLetter"/>
      <w:lvlText w:val="%2."/>
      <w:lvlJc w:val="left"/>
      <w:pPr>
        <w:ind w:left="1440" w:hanging="360"/>
      </w:pPr>
    </w:lvl>
    <w:lvl w:ilvl="2" w:tplc="96216211" w:tentative="1">
      <w:start w:val="1"/>
      <w:numFmt w:val="lowerRoman"/>
      <w:lvlText w:val="%3."/>
      <w:lvlJc w:val="right"/>
      <w:pPr>
        <w:ind w:left="2160" w:hanging="180"/>
      </w:pPr>
    </w:lvl>
    <w:lvl w:ilvl="3" w:tplc="96216211" w:tentative="1">
      <w:start w:val="1"/>
      <w:numFmt w:val="decimal"/>
      <w:lvlText w:val="%4."/>
      <w:lvlJc w:val="left"/>
      <w:pPr>
        <w:ind w:left="2880" w:hanging="360"/>
      </w:pPr>
    </w:lvl>
    <w:lvl w:ilvl="4" w:tplc="96216211" w:tentative="1">
      <w:start w:val="1"/>
      <w:numFmt w:val="lowerLetter"/>
      <w:lvlText w:val="%5."/>
      <w:lvlJc w:val="left"/>
      <w:pPr>
        <w:ind w:left="3600" w:hanging="360"/>
      </w:pPr>
    </w:lvl>
    <w:lvl w:ilvl="5" w:tplc="96216211" w:tentative="1">
      <w:start w:val="1"/>
      <w:numFmt w:val="lowerRoman"/>
      <w:lvlText w:val="%6."/>
      <w:lvlJc w:val="right"/>
      <w:pPr>
        <w:ind w:left="4320" w:hanging="180"/>
      </w:pPr>
    </w:lvl>
    <w:lvl w:ilvl="6" w:tplc="96216211" w:tentative="1">
      <w:start w:val="1"/>
      <w:numFmt w:val="decimal"/>
      <w:lvlText w:val="%7."/>
      <w:lvlJc w:val="left"/>
      <w:pPr>
        <w:ind w:left="5040" w:hanging="360"/>
      </w:pPr>
    </w:lvl>
    <w:lvl w:ilvl="7" w:tplc="96216211" w:tentative="1">
      <w:start w:val="1"/>
      <w:numFmt w:val="lowerLetter"/>
      <w:lvlText w:val="%8."/>
      <w:lvlJc w:val="left"/>
      <w:pPr>
        <w:ind w:left="5760" w:hanging="360"/>
      </w:pPr>
    </w:lvl>
    <w:lvl w:ilvl="8" w:tplc="96216211" w:tentative="1">
      <w:start w:val="1"/>
      <w:numFmt w:val="lowerRoman"/>
      <w:lvlText w:val="%9."/>
      <w:lvlJc w:val="right"/>
      <w:pPr>
        <w:ind w:left="6480" w:hanging="180"/>
      </w:pPr>
    </w:lvl>
  </w:abstractNum>
  <w:abstractNum w:abstractNumId="45228680">
    <w:multiLevelType w:val="hybridMultilevel"/>
    <w:lvl w:ilvl="0" w:tplc="87095402">
      <w:start w:val="1"/>
      <w:numFmt w:val="decimal"/>
      <w:lvlText w:val="%1."/>
      <w:lvlJc w:val="left"/>
      <w:pPr>
        <w:ind w:left="720" w:hanging="360"/>
      </w:pPr>
    </w:lvl>
    <w:lvl w:ilvl="1" w:tplc="87095402" w:tentative="1">
      <w:start w:val="1"/>
      <w:numFmt w:val="lowerLetter"/>
      <w:lvlText w:val="%2."/>
      <w:lvlJc w:val="left"/>
      <w:pPr>
        <w:ind w:left="1440" w:hanging="360"/>
      </w:pPr>
    </w:lvl>
    <w:lvl w:ilvl="2" w:tplc="87095402" w:tentative="1">
      <w:start w:val="1"/>
      <w:numFmt w:val="lowerRoman"/>
      <w:lvlText w:val="%3."/>
      <w:lvlJc w:val="right"/>
      <w:pPr>
        <w:ind w:left="2160" w:hanging="180"/>
      </w:pPr>
    </w:lvl>
    <w:lvl w:ilvl="3" w:tplc="87095402" w:tentative="1">
      <w:start w:val="1"/>
      <w:numFmt w:val="decimal"/>
      <w:lvlText w:val="%4."/>
      <w:lvlJc w:val="left"/>
      <w:pPr>
        <w:ind w:left="2880" w:hanging="360"/>
      </w:pPr>
    </w:lvl>
    <w:lvl w:ilvl="4" w:tplc="87095402" w:tentative="1">
      <w:start w:val="1"/>
      <w:numFmt w:val="lowerLetter"/>
      <w:lvlText w:val="%5."/>
      <w:lvlJc w:val="left"/>
      <w:pPr>
        <w:ind w:left="3600" w:hanging="360"/>
      </w:pPr>
    </w:lvl>
    <w:lvl w:ilvl="5" w:tplc="87095402" w:tentative="1">
      <w:start w:val="1"/>
      <w:numFmt w:val="lowerRoman"/>
      <w:lvlText w:val="%6."/>
      <w:lvlJc w:val="right"/>
      <w:pPr>
        <w:ind w:left="4320" w:hanging="180"/>
      </w:pPr>
    </w:lvl>
    <w:lvl w:ilvl="6" w:tplc="87095402" w:tentative="1">
      <w:start w:val="1"/>
      <w:numFmt w:val="decimal"/>
      <w:lvlText w:val="%7."/>
      <w:lvlJc w:val="left"/>
      <w:pPr>
        <w:ind w:left="5040" w:hanging="360"/>
      </w:pPr>
    </w:lvl>
    <w:lvl w:ilvl="7" w:tplc="87095402" w:tentative="1">
      <w:start w:val="1"/>
      <w:numFmt w:val="lowerLetter"/>
      <w:lvlText w:val="%8."/>
      <w:lvlJc w:val="left"/>
      <w:pPr>
        <w:ind w:left="5760" w:hanging="360"/>
      </w:pPr>
    </w:lvl>
    <w:lvl w:ilvl="8" w:tplc="87095402" w:tentative="1">
      <w:start w:val="1"/>
      <w:numFmt w:val="lowerRoman"/>
      <w:lvlText w:val="%9."/>
      <w:lvlJc w:val="right"/>
      <w:pPr>
        <w:ind w:left="6480" w:hanging="180"/>
      </w:pPr>
    </w:lvl>
  </w:abstractNum>
  <w:abstractNum w:abstractNumId="45228679">
    <w:multiLevelType w:val="hybridMultilevel"/>
    <w:lvl w:ilvl="0" w:tplc="40079035">
      <w:start w:val="1"/>
      <w:numFmt w:val="decimal"/>
      <w:lvlText w:val="%1."/>
      <w:lvlJc w:val="left"/>
      <w:pPr>
        <w:ind w:left="720" w:hanging="360"/>
      </w:pPr>
    </w:lvl>
    <w:lvl w:ilvl="1" w:tplc="40079035" w:tentative="1">
      <w:start w:val="1"/>
      <w:numFmt w:val="lowerLetter"/>
      <w:lvlText w:val="%2."/>
      <w:lvlJc w:val="left"/>
      <w:pPr>
        <w:ind w:left="1440" w:hanging="360"/>
      </w:pPr>
    </w:lvl>
    <w:lvl w:ilvl="2" w:tplc="40079035" w:tentative="1">
      <w:start w:val="1"/>
      <w:numFmt w:val="lowerRoman"/>
      <w:lvlText w:val="%3."/>
      <w:lvlJc w:val="right"/>
      <w:pPr>
        <w:ind w:left="2160" w:hanging="180"/>
      </w:pPr>
    </w:lvl>
    <w:lvl w:ilvl="3" w:tplc="40079035" w:tentative="1">
      <w:start w:val="1"/>
      <w:numFmt w:val="decimal"/>
      <w:lvlText w:val="%4."/>
      <w:lvlJc w:val="left"/>
      <w:pPr>
        <w:ind w:left="2880" w:hanging="360"/>
      </w:pPr>
    </w:lvl>
    <w:lvl w:ilvl="4" w:tplc="40079035" w:tentative="1">
      <w:start w:val="1"/>
      <w:numFmt w:val="lowerLetter"/>
      <w:lvlText w:val="%5."/>
      <w:lvlJc w:val="left"/>
      <w:pPr>
        <w:ind w:left="3600" w:hanging="360"/>
      </w:pPr>
    </w:lvl>
    <w:lvl w:ilvl="5" w:tplc="40079035" w:tentative="1">
      <w:start w:val="1"/>
      <w:numFmt w:val="lowerRoman"/>
      <w:lvlText w:val="%6."/>
      <w:lvlJc w:val="right"/>
      <w:pPr>
        <w:ind w:left="4320" w:hanging="180"/>
      </w:pPr>
    </w:lvl>
    <w:lvl w:ilvl="6" w:tplc="40079035" w:tentative="1">
      <w:start w:val="1"/>
      <w:numFmt w:val="decimal"/>
      <w:lvlText w:val="%7."/>
      <w:lvlJc w:val="left"/>
      <w:pPr>
        <w:ind w:left="5040" w:hanging="360"/>
      </w:pPr>
    </w:lvl>
    <w:lvl w:ilvl="7" w:tplc="40079035" w:tentative="1">
      <w:start w:val="1"/>
      <w:numFmt w:val="lowerLetter"/>
      <w:lvlText w:val="%8."/>
      <w:lvlJc w:val="left"/>
      <w:pPr>
        <w:ind w:left="5760" w:hanging="360"/>
      </w:pPr>
    </w:lvl>
    <w:lvl w:ilvl="8" w:tplc="40079035" w:tentative="1">
      <w:start w:val="1"/>
      <w:numFmt w:val="lowerRoman"/>
      <w:lvlText w:val="%9."/>
      <w:lvlJc w:val="right"/>
      <w:pPr>
        <w:ind w:left="6480" w:hanging="180"/>
      </w:pPr>
    </w:lvl>
  </w:abstractNum>
  <w:abstractNum w:abstractNumId="45228678">
    <w:multiLevelType w:val="hybridMultilevel"/>
    <w:lvl w:ilvl="0" w:tplc="24692764">
      <w:start w:val="1"/>
      <w:numFmt w:val="decimal"/>
      <w:lvlText w:val="%1."/>
      <w:lvlJc w:val="left"/>
      <w:pPr>
        <w:ind w:left="720" w:hanging="360"/>
      </w:pPr>
    </w:lvl>
    <w:lvl w:ilvl="1" w:tplc="24692764" w:tentative="1">
      <w:start w:val="1"/>
      <w:numFmt w:val="lowerLetter"/>
      <w:lvlText w:val="%2."/>
      <w:lvlJc w:val="left"/>
      <w:pPr>
        <w:ind w:left="1440" w:hanging="360"/>
      </w:pPr>
    </w:lvl>
    <w:lvl w:ilvl="2" w:tplc="24692764" w:tentative="1">
      <w:start w:val="1"/>
      <w:numFmt w:val="lowerRoman"/>
      <w:lvlText w:val="%3."/>
      <w:lvlJc w:val="right"/>
      <w:pPr>
        <w:ind w:left="2160" w:hanging="180"/>
      </w:pPr>
    </w:lvl>
    <w:lvl w:ilvl="3" w:tplc="24692764" w:tentative="1">
      <w:start w:val="1"/>
      <w:numFmt w:val="decimal"/>
      <w:lvlText w:val="%4."/>
      <w:lvlJc w:val="left"/>
      <w:pPr>
        <w:ind w:left="2880" w:hanging="360"/>
      </w:pPr>
    </w:lvl>
    <w:lvl w:ilvl="4" w:tplc="24692764" w:tentative="1">
      <w:start w:val="1"/>
      <w:numFmt w:val="lowerLetter"/>
      <w:lvlText w:val="%5."/>
      <w:lvlJc w:val="left"/>
      <w:pPr>
        <w:ind w:left="3600" w:hanging="360"/>
      </w:pPr>
    </w:lvl>
    <w:lvl w:ilvl="5" w:tplc="24692764" w:tentative="1">
      <w:start w:val="1"/>
      <w:numFmt w:val="lowerRoman"/>
      <w:lvlText w:val="%6."/>
      <w:lvlJc w:val="right"/>
      <w:pPr>
        <w:ind w:left="4320" w:hanging="180"/>
      </w:pPr>
    </w:lvl>
    <w:lvl w:ilvl="6" w:tplc="24692764" w:tentative="1">
      <w:start w:val="1"/>
      <w:numFmt w:val="decimal"/>
      <w:lvlText w:val="%7."/>
      <w:lvlJc w:val="left"/>
      <w:pPr>
        <w:ind w:left="5040" w:hanging="360"/>
      </w:pPr>
    </w:lvl>
    <w:lvl w:ilvl="7" w:tplc="24692764" w:tentative="1">
      <w:start w:val="1"/>
      <w:numFmt w:val="lowerLetter"/>
      <w:lvlText w:val="%8."/>
      <w:lvlJc w:val="left"/>
      <w:pPr>
        <w:ind w:left="5760" w:hanging="360"/>
      </w:pPr>
    </w:lvl>
    <w:lvl w:ilvl="8" w:tplc="24692764" w:tentative="1">
      <w:start w:val="1"/>
      <w:numFmt w:val="lowerRoman"/>
      <w:lvlText w:val="%9."/>
      <w:lvlJc w:val="right"/>
      <w:pPr>
        <w:ind w:left="6480" w:hanging="180"/>
      </w:pPr>
    </w:lvl>
  </w:abstractNum>
  <w:abstractNum w:abstractNumId="45228677">
    <w:multiLevelType w:val="hybridMultilevel"/>
    <w:lvl w:ilvl="0" w:tplc="19483593">
      <w:start w:val="1"/>
      <w:numFmt w:val="decimal"/>
      <w:lvlText w:val="%1."/>
      <w:lvlJc w:val="left"/>
      <w:pPr>
        <w:ind w:left="720" w:hanging="360"/>
      </w:pPr>
    </w:lvl>
    <w:lvl w:ilvl="1" w:tplc="19483593" w:tentative="1">
      <w:start w:val="1"/>
      <w:numFmt w:val="lowerLetter"/>
      <w:lvlText w:val="%2."/>
      <w:lvlJc w:val="left"/>
      <w:pPr>
        <w:ind w:left="1440" w:hanging="360"/>
      </w:pPr>
    </w:lvl>
    <w:lvl w:ilvl="2" w:tplc="19483593" w:tentative="1">
      <w:start w:val="1"/>
      <w:numFmt w:val="lowerRoman"/>
      <w:lvlText w:val="%3."/>
      <w:lvlJc w:val="right"/>
      <w:pPr>
        <w:ind w:left="2160" w:hanging="180"/>
      </w:pPr>
    </w:lvl>
    <w:lvl w:ilvl="3" w:tplc="19483593" w:tentative="1">
      <w:start w:val="1"/>
      <w:numFmt w:val="decimal"/>
      <w:lvlText w:val="%4."/>
      <w:lvlJc w:val="left"/>
      <w:pPr>
        <w:ind w:left="2880" w:hanging="360"/>
      </w:pPr>
    </w:lvl>
    <w:lvl w:ilvl="4" w:tplc="19483593" w:tentative="1">
      <w:start w:val="1"/>
      <w:numFmt w:val="lowerLetter"/>
      <w:lvlText w:val="%5."/>
      <w:lvlJc w:val="left"/>
      <w:pPr>
        <w:ind w:left="3600" w:hanging="360"/>
      </w:pPr>
    </w:lvl>
    <w:lvl w:ilvl="5" w:tplc="19483593" w:tentative="1">
      <w:start w:val="1"/>
      <w:numFmt w:val="lowerRoman"/>
      <w:lvlText w:val="%6."/>
      <w:lvlJc w:val="right"/>
      <w:pPr>
        <w:ind w:left="4320" w:hanging="180"/>
      </w:pPr>
    </w:lvl>
    <w:lvl w:ilvl="6" w:tplc="19483593" w:tentative="1">
      <w:start w:val="1"/>
      <w:numFmt w:val="decimal"/>
      <w:lvlText w:val="%7."/>
      <w:lvlJc w:val="left"/>
      <w:pPr>
        <w:ind w:left="5040" w:hanging="360"/>
      </w:pPr>
    </w:lvl>
    <w:lvl w:ilvl="7" w:tplc="19483593" w:tentative="1">
      <w:start w:val="1"/>
      <w:numFmt w:val="lowerLetter"/>
      <w:lvlText w:val="%8."/>
      <w:lvlJc w:val="left"/>
      <w:pPr>
        <w:ind w:left="5760" w:hanging="360"/>
      </w:pPr>
    </w:lvl>
    <w:lvl w:ilvl="8" w:tplc="19483593" w:tentative="1">
      <w:start w:val="1"/>
      <w:numFmt w:val="lowerRoman"/>
      <w:lvlText w:val="%9."/>
      <w:lvlJc w:val="right"/>
      <w:pPr>
        <w:ind w:left="6480" w:hanging="180"/>
      </w:pPr>
    </w:lvl>
  </w:abstractNum>
  <w:abstractNum w:abstractNumId="45228676">
    <w:multiLevelType w:val="hybridMultilevel"/>
    <w:lvl w:ilvl="0" w:tplc="18076855">
      <w:start w:val="1"/>
      <w:numFmt w:val="decimal"/>
      <w:lvlText w:val="%1."/>
      <w:lvlJc w:val="left"/>
      <w:pPr>
        <w:ind w:left="720" w:hanging="360"/>
      </w:pPr>
    </w:lvl>
    <w:lvl w:ilvl="1" w:tplc="18076855" w:tentative="1">
      <w:start w:val="1"/>
      <w:numFmt w:val="lowerLetter"/>
      <w:lvlText w:val="%2."/>
      <w:lvlJc w:val="left"/>
      <w:pPr>
        <w:ind w:left="1440" w:hanging="360"/>
      </w:pPr>
    </w:lvl>
    <w:lvl w:ilvl="2" w:tplc="18076855" w:tentative="1">
      <w:start w:val="1"/>
      <w:numFmt w:val="lowerRoman"/>
      <w:lvlText w:val="%3."/>
      <w:lvlJc w:val="right"/>
      <w:pPr>
        <w:ind w:left="2160" w:hanging="180"/>
      </w:pPr>
    </w:lvl>
    <w:lvl w:ilvl="3" w:tplc="18076855" w:tentative="1">
      <w:start w:val="1"/>
      <w:numFmt w:val="decimal"/>
      <w:lvlText w:val="%4."/>
      <w:lvlJc w:val="left"/>
      <w:pPr>
        <w:ind w:left="2880" w:hanging="360"/>
      </w:pPr>
    </w:lvl>
    <w:lvl w:ilvl="4" w:tplc="18076855" w:tentative="1">
      <w:start w:val="1"/>
      <w:numFmt w:val="lowerLetter"/>
      <w:lvlText w:val="%5."/>
      <w:lvlJc w:val="left"/>
      <w:pPr>
        <w:ind w:left="3600" w:hanging="360"/>
      </w:pPr>
    </w:lvl>
    <w:lvl w:ilvl="5" w:tplc="18076855" w:tentative="1">
      <w:start w:val="1"/>
      <w:numFmt w:val="lowerRoman"/>
      <w:lvlText w:val="%6."/>
      <w:lvlJc w:val="right"/>
      <w:pPr>
        <w:ind w:left="4320" w:hanging="180"/>
      </w:pPr>
    </w:lvl>
    <w:lvl w:ilvl="6" w:tplc="18076855" w:tentative="1">
      <w:start w:val="1"/>
      <w:numFmt w:val="decimal"/>
      <w:lvlText w:val="%7."/>
      <w:lvlJc w:val="left"/>
      <w:pPr>
        <w:ind w:left="5040" w:hanging="360"/>
      </w:pPr>
    </w:lvl>
    <w:lvl w:ilvl="7" w:tplc="18076855" w:tentative="1">
      <w:start w:val="1"/>
      <w:numFmt w:val="lowerLetter"/>
      <w:lvlText w:val="%8."/>
      <w:lvlJc w:val="left"/>
      <w:pPr>
        <w:ind w:left="5760" w:hanging="360"/>
      </w:pPr>
    </w:lvl>
    <w:lvl w:ilvl="8" w:tplc="18076855" w:tentative="1">
      <w:start w:val="1"/>
      <w:numFmt w:val="lowerRoman"/>
      <w:lvlText w:val="%9."/>
      <w:lvlJc w:val="right"/>
      <w:pPr>
        <w:ind w:left="6480" w:hanging="180"/>
      </w:pPr>
    </w:lvl>
  </w:abstractNum>
  <w:abstractNum w:abstractNumId="45228675">
    <w:multiLevelType w:val="hybridMultilevel"/>
    <w:lvl w:ilvl="0" w:tplc="12254512">
      <w:start w:val="1"/>
      <w:numFmt w:val="decimal"/>
      <w:lvlText w:val="%1."/>
      <w:lvlJc w:val="left"/>
      <w:pPr>
        <w:ind w:left="720" w:hanging="360"/>
      </w:pPr>
    </w:lvl>
    <w:lvl w:ilvl="1" w:tplc="12254512" w:tentative="1">
      <w:start w:val="1"/>
      <w:numFmt w:val="lowerLetter"/>
      <w:lvlText w:val="%2."/>
      <w:lvlJc w:val="left"/>
      <w:pPr>
        <w:ind w:left="1440" w:hanging="360"/>
      </w:pPr>
    </w:lvl>
    <w:lvl w:ilvl="2" w:tplc="12254512" w:tentative="1">
      <w:start w:val="1"/>
      <w:numFmt w:val="lowerRoman"/>
      <w:lvlText w:val="%3."/>
      <w:lvlJc w:val="right"/>
      <w:pPr>
        <w:ind w:left="2160" w:hanging="180"/>
      </w:pPr>
    </w:lvl>
    <w:lvl w:ilvl="3" w:tplc="12254512" w:tentative="1">
      <w:start w:val="1"/>
      <w:numFmt w:val="decimal"/>
      <w:lvlText w:val="%4."/>
      <w:lvlJc w:val="left"/>
      <w:pPr>
        <w:ind w:left="2880" w:hanging="360"/>
      </w:pPr>
    </w:lvl>
    <w:lvl w:ilvl="4" w:tplc="12254512" w:tentative="1">
      <w:start w:val="1"/>
      <w:numFmt w:val="lowerLetter"/>
      <w:lvlText w:val="%5."/>
      <w:lvlJc w:val="left"/>
      <w:pPr>
        <w:ind w:left="3600" w:hanging="360"/>
      </w:pPr>
    </w:lvl>
    <w:lvl w:ilvl="5" w:tplc="12254512" w:tentative="1">
      <w:start w:val="1"/>
      <w:numFmt w:val="lowerRoman"/>
      <w:lvlText w:val="%6."/>
      <w:lvlJc w:val="right"/>
      <w:pPr>
        <w:ind w:left="4320" w:hanging="180"/>
      </w:pPr>
    </w:lvl>
    <w:lvl w:ilvl="6" w:tplc="12254512" w:tentative="1">
      <w:start w:val="1"/>
      <w:numFmt w:val="decimal"/>
      <w:lvlText w:val="%7."/>
      <w:lvlJc w:val="left"/>
      <w:pPr>
        <w:ind w:left="5040" w:hanging="360"/>
      </w:pPr>
    </w:lvl>
    <w:lvl w:ilvl="7" w:tplc="12254512" w:tentative="1">
      <w:start w:val="1"/>
      <w:numFmt w:val="lowerLetter"/>
      <w:lvlText w:val="%8."/>
      <w:lvlJc w:val="left"/>
      <w:pPr>
        <w:ind w:left="5760" w:hanging="360"/>
      </w:pPr>
    </w:lvl>
    <w:lvl w:ilvl="8" w:tplc="12254512" w:tentative="1">
      <w:start w:val="1"/>
      <w:numFmt w:val="lowerRoman"/>
      <w:lvlText w:val="%9."/>
      <w:lvlJc w:val="right"/>
      <w:pPr>
        <w:ind w:left="6480" w:hanging="180"/>
      </w:pPr>
    </w:lvl>
  </w:abstractNum>
  <w:abstractNum w:abstractNumId="45228674">
    <w:multiLevelType w:val="hybridMultilevel"/>
    <w:lvl w:ilvl="0" w:tplc="14227822">
      <w:start w:val="1"/>
      <w:numFmt w:val="decimal"/>
      <w:lvlText w:val="%1."/>
      <w:lvlJc w:val="left"/>
      <w:pPr>
        <w:ind w:left="720" w:hanging="360"/>
      </w:pPr>
    </w:lvl>
    <w:lvl w:ilvl="1" w:tplc="14227822" w:tentative="1">
      <w:start w:val="1"/>
      <w:numFmt w:val="lowerLetter"/>
      <w:lvlText w:val="%2."/>
      <w:lvlJc w:val="left"/>
      <w:pPr>
        <w:ind w:left="1440" w:hanging="360"/>
      </w:pPr>
    </w:lvl>
    <w:lvl w:ilvl="2" w:tplc="14227822" w:tentative="1">
      <w:start w:val="1"/>
      <w:numFmt w:val="lowerRoman"/>
      <w:lvlText w:val="%3."/>
      <w:lvlJc w:val="right"/>
      <w:pPr>
        <w:ind w:left="2160" w:hanging="180"/>
      </w:pPr>
    </w:lvl>
    <w:lvl w:ilvl="3" w:tplc="14227822" w:tentative="1">
      <w:start w:val="1"/>
      <w:numFmt w:val="decimal"/>
      <w:lvlText w:val="%4."/>
      <w:lvlJc w:val="left"/>
      <w:pPr>
        <w:ind w:left="2880" w:hanging="360"/>
      </w:pPr>
    </w:lvl>
    <w:lvl w:ilvl="4" w:tplc="14227822" w:tentative="1">
      <w:start w:val="1"/>
      <w:numFmt w:val="lowerLetter"/>
      <w:lvlText w:val="%5."/>
      <w:lvlJc w:val="left"/>
      <w:pPr>
        <w:ind w:left="3600" w:hanging="360"/>
      </w:pPr>
    </w:lvl>
    <w:lvl w:ilvl="5" w:tplc="14227822" w:tentative="1">
      <w:start w:val="1"/>
      <w:numFmt w:val="lowerRoman"/>
      <w:lvlText w:val="%6."/>
      <w:lvlJc w:val="right"/>
      <w:pPr>
        <w:ind w:left="4320" w:hanging="180"/>
      </w:pPr>
    </w:lvl>
    <w:lvl w:ilvl="6" w:tplc="14227822" w:tentative="1">
      <w:start w:val="1"/>
      <w:numFmt w:val="decimal"/>
      <w:lvlText w:val="%7."/>
      <w:lvlJc w:val="left"/>
      <w:pPr>
        <w:ind w:left="5040" w:hanging="360"/>
      </w:pPr>
    </w:lvl>
    <w:lvl w:ilvl="7" w:tplc="14227822" w:tentative="1">
      <w:start w:val="1"/>
      <w:numFmt w:val="lowerLetter"/>
      <w:lvlText w:val="%8."/>
      <w:lvlJc w:val="left"/>
      <w:pPr>
        <w:ind w:left="5760" w:hanging="360"/>
      </w:pPr>
    </w:lvl>
    <w:lvl w:ilvl="8" w:tplc="14227822" w:tentative="1">
      <w:start w:val="1"/>
      <w:numFmt w:val="lowerRoman"/>
      <w:lvlText w:val="%9."/>
      <w:lvlJc w:val="right"/>
      <w:pPr>
        <w:ind w:left="6480" w:hanging="180"/>
      </w:pPr>
    </w:lvl>
  </w:abstractNum>
  <w:abstractNum w:abstractNumId="45228673">
    <w:multiLevelType w:val="hybridMultilevel"/>
    <w:lvl w:ilvl="0" w:tplc="49049501">
      <w:start w:val="1"/>
      <w:numFmt w:val="decimal"/>
      <w:lvlText w:val="%1."/>
      <w:lvlJc w:val="left"/>
      <w:pPr>
        <w:ind w:left="720" w:hanging="360"/>
      </w:pPr>
    </w:lvl>
    <w:lvl w:ilvl="1" w:tplc="49049501" w:tentative="1">
      <w:start w:val="1"/>
      <w:numFmt w:val="lowerLetter"/>
      <w:lvlText w:val="%2."/>
      <w:lvlJc w:val="left"/>
      <w:pPr>
        <w:ind w:left="1440" w:hanging="360"/>
      </w:pPr>
    </w:lvl>
    <w:lvl w:ilvl="2" w:tplc="49049501" w:tentative="1">
      <w:start w:val="1"/>
      <w:numFmt w:val="lowerRoman"/>
      <w:lvlText w:val="%3."/>
      <w:lvlJc w:val="right"/>
      <w:pPr>
        <w:ind w:left="2160" w:hanging="180"/>
      </w:pPr>
    </w:lvl>
    <w:lvl w:ilvl="3" w:tplc="49049501" w:tentative="1">
      <w:start w:val="1"/>
      <w:numFmt w:val="decimal"/>
      <w:lvlText w:val="%4."/>
      <w:lvlJc w:val="left"/>
      <w:pPr>
        <w:ind w:left="2880" w:hanging="360"/>
      </w:pPr>
    </w:lvl>
    <w:lvl w:ilvl="4" w:tplc="49049501" w:tentative="1">
      <w:start w:val="1"/>
      <w:numFmt w:val="lowerLetter"/>
      <w:lvlText w:val="%5."/>
      <w:lvlJc w:val="left"/>
      <w:pPr>
        <w:ind w:left="3600" w:hanging="360"/>
      </w:pPr>
    </w:lvl>
    <w:lvl w:ilvl="5" w:tplc="49049501" w:tentative="1">
      <w:start w:val="1"/>
      <w:numFmt w:val="lowerRoman"/>
      <w:lvlText w:val="%6."/>
      <w:lvlJc w:val="right"/>
      <w:pPr>
        <w:ind w:left="4320" w:hanging="180"/>
      </w:pPr>
    </w:lvl>
    <w:lvl w:ilvl="6" w:tplc="49049501" w:tentative="1">
      <w:start w:val="1"/>
      <w:numFmt w:val="decimal"/>
      <w:lvlText w:val="%7."/>
      <w:lvlJc w:val="left"/>
      <w:pPr>
        <w:ind w:left="5040" w:hanging="360"/>
      </w:pPr>
    </w:lvl>
    <w:lvl w:ilvl="7" w:tplc="49049501" w:tentative="1">
      <w:start w:val="1"/>
      <w:numFmt w:val="lowerLetter"/>
      <w:lvlText w:val="%8."/>
      <w:lvlJc w:val="left"/>
      <w:pPr>
        <w:ind w:left="5760" w:hanging="360"/>
      </w:pPr>
    </w:lvl>
    <w:lvl w:ilvl="8" w:tplc="49049501" w:tentative="1">
      <w:start w:val="1"/>
      <w:numFmt w:val="lowerRoman"/>
      <w:lvlText w:val="%9."/>
      <w:lvlJc w:val="right"/>
      <w:pPr>
        <w:ind w:left="6480" w:hanging="180"/>
      </w:pPr>
    </w:lvl>
  </w:abstractNum>
  <w:abstractNum w:abstractNumId="45228672">
    <w:multiLevelType w:val="hybridMultilevel"/>
    <w:lvl w:ilvl="0" w:tplc="10428141">
      <w:start w:val="1"/>
      <w:numFmt w:val="decimal"/>
      <w:lvlText w:val="%1."/>
      <w:lvlJc w:val="left"/>
      <w:pPr>
        <w:ind w:left="720" w:hanging="360"/>
      </w:pPr>
    </w:lvl>
    <w:lvl w:ilvl="1" w:tplc="10428141" w:tentative="1">
      <w:start w:val="1"/>
      <w:numFmt w:val="lowerLetter"/>
      <w:lvlText w:val="%2."/>
      <w:lvlJc w:val="left"/>
      <w:pPr>
        <w:ind w:left="1440" w:hanging="360"/>
      </w:pPr>
    </w:lvl>
    <w:lvl w:ilvl="2" w:tplc="10428141" w:tentative="1">
      <w:start w:val="1"/>
      <w:numFmt w:val="lowerRoman"/>
      <w:lvlText w:val="%3."/>
      <w:lvlJc w:val="right"/>
      <w:pPr>
        <w:ind w:left="2160" w:hanging="180"/>
      </w:pPr>
    </w:lvl>
    <w:lvl w:ilvl="3" w:tplc="10428141" w:tentative="1">
      <w:start w:val="1"/>
      <w:numFmt w:val="decimal"/>
      <w:lvlText w:val="%4."/>
      <w:lvlJc w:val="left"/>
      <w:pPr>
        <w:ind w:left="2880" w:hanging="360"/>
      </w:pPr>
    </w:lvl>
    <w:lvl w:ilvl="4" w:tplc="10428141" w:tentative="1">
      <w:start w:val="1"/>
      <w:numFmt w:val="lowerLetter"/>
      <w:lvlText w:val="%5."/>
      <w:lvlJc w:val="left"/>
      <w:pPr>
        <w:ind w:left="3600" w:hanging="360"/>
      </w:pPr>
    </w:lvl>
    <w:lvl w:ilvl="5" w:tplc="10428141" w:tentative="1">
      <w:start w:val="1"/>
      <w:numFmt w:val="lowerRoman"/>
      <w:lvlText w:val="%6."/>
      <w:lvlJc w:val="right"/>
      <w:pPr>
        <w:ind w:left="4320" w:hanging="180"/>
      </w:pPr>
    </w:lvl>
    <w:lvl w:ilvl="6" w:tplc="10428141" w:tentative="1">
      <w:start w:val="1"/>
      <w:numFmt w:val="decimal"/>
      <w:lvlText w:val="%7."/>
      <w:lvlJc w:val="left"/>
      <w:pPr>
        <w:ind w:left="5040" w:hanging="360"/>
      </w:pPr>
    </w:lvl>
    <w:lvl w:ilvl="7" w:tplc="10428141" w:tentative="1">
      <w:start w:val="1"/>
      <w:numFmt w:val="lowerLetter"/>
      <w:lvlText w:val="%8."/>
      <w:lvlJc w:val="left"/>
      <w:pPr>
        <w:ind w:left="5760" w:hanging="360"/>
      </w:pPr>
    </w:lvl>
    <w:lvl w:ilvl="8" w:tplc="10428141" w:tentative="1">
      <w:start w:val="1"/>
      <w:numFmt w:val="lowerRoman"/>
      <w:lvlText w:val="%9."/>
      <w:lvlJc w:val="right"/>
      <w:pPr>
        <w:ind w:left="6480" w:hanging="180"/>
      </w:pPr>
    </w:lvl>
  </w:abstractNum>
  <w:abstractNum w:abstractNumId="45228671">
    <w:multiLevelType w:val="hybridMultilevel"/>
    <w:lvl w:ilvl="0" w:tplc="38925564">
      <w:start w:val="1"/>
      <w:numFmt w:val="decimal"/>
      <w:lvlText w:val="%1."/>
      <w:lvlJc w:val="left"/>
      <w:pPr>
        <w:ind w:left="720" w:hanging="360"/>
      </w:pPr>
    </w:lvl>
    <w:lvl w:ilvl="1" w:tplc="38925564" w:tentative="1">
      <w:start w:val="1"/>
      <w:numFmt w:val="lowerLetter"/>
      <w:lvlText w:val="%2."/>
      <w:lvlJc w:val="left"/>
      <w:pPr>
        <w:ind w:left="1440" w:hanging="360"/>
      </w:pPr>
    </w:lvl>
    <w:lvl w:ilvl="2" w:tplc="38925564" w:tentative="1">
      <w:start w:val="1"/>
      <w:numFmt w:val="lowerRoman"/>
      <w:lvlText w:val="%3."/>
      <w:lvlJc w:val="right"/>
      <w:pPr>
        <w:ind w:left="2160" w:hanging="180"/>
      </w:pPr>
    </w:lvl>
    <w:lvl w:ilvl="3" w:tplc="38925564" w:tentative="1">
      <w:start w:val="1"/>
      <w:numFmt w:val="decimal"/>
      <w:lvlText w:val="%4."/>
      <w:lvlJc w:val="left"/>
      <w:pPr>
        <w:ind w:left="2880" w:hanging="360"/>
      </w:pPr>
    </w:lvl>
    <w:lvl w:ilvl="4" w:tplc="38925564" w:tentative="1">
      <w:start w:val="1"/>
      <w:numFmt w:val="lowerLetter"/>
      <w:lvlText w:val="%5."/>
      <w:lvlJc w:val="left"/>
      <w:pPr>
        <w:ind w:left="3600" w:hanging="360"/>
      </w:pPr>
    </w:lvl>
    <w:lvl w:ilvl="5" w:tplc="38925564" w:tentative="1">
      <w:start w:val="1"/>
      <w:numFmt w:val="lowerRoman"/>
      <w:lvlText w:val="%6."/>
      <w:lvlJc w:val="right"/>
      <w:pPr>
        <w:ind w:left="4320" w:hanging="180"/>
      </w:pPr>
    </w:lvl>
    <w:lvl w:ilvl="6" w:tplc="38925564" w:tentative="1">
      <w:start w:val="1"/>
      <w:numFmt w:val="decimal"/>
      <w:lvlText w:val="%7."/>
      <w:lvlJc w:val="left"/>
      <w:pPr>
        <w:ind w:left="5040" w:hanging="360"/>
      </w:pPr>
    </w:lvl>
    <w:lvl w:ilvl="7" w:tplc="38925564" w:tentative="1">
      <w:start w:val="1"/>
      <w:numFmt w:val="lowerLetter"/>
      <w:lvlText w:val="%8."/>
      <w:lvlJc w:val="left"/>
      <w:pPr>
        <w:ind w:left="5760" w:hanging="360"/>
      </w:pPr>
    </w:lvl>
    <w:lvl w:ilvl="8" w:tplc="38925564" w:tentative="1">
      <w:start w:val="1"/>
      <w:numFmt w:val="lowerRoman"/>
      <w:lvlText w:val="%9."/>
      <w:lvlJc w:val="right"/>
      <w:pPr>
        <w:ind w:left="6480" w:hanging="180"/>
      </w:pPr>
    </w:lvl>
  </w:abstractNum>
  <w:abstractNum w:abstractNumId="45228670">
    <w:multiLevelType w:val="hybridMultilevel"/>
    <w:lvl w:ilvl="0" w:tplc="43435096">
      <w:start w:val="1"/>
      <w:numFmt w:val="decimal"/>
      <w:lvlText w:val="%1."/>
      <w:lvlJc w:val="left"/>
      <w:pPr>
        <w:ind w:left="720" w:hanging="360"/>
      </w:pPr>
    </w:lvl>
    <w:lvl w:ilvl="1" w:tplc="43435096" w:tentative="1">
      <w:start w:val="1"/>
      <w:numFmt w:val="lowerLetter"/>
      <w:lvlText w:val="%2."/>
      <w:lvlJc w:val="left"/>
      <w:pPr>
        <w:ind w:left="1440" w:hanging="360"/>
      </w:pPr>
    </w:lvl>
    <w:lvl w:ilvl="2" w:tplc="43435096" w:tentative="1">
      <w:start w:val="1"/>
      <w:numFmt w:val="lowerRoman"/>
      <w:lvlText w:val="%3."/>
      <w:lvlJc w:val="right"/>
      <w:pPr>
        <w:ind w:left="2160" w:hanging="180"/>
      </w:pPr>
    </w:lvl>
    <w:lvl w:ilvl="3" w:tplc="43435096" w:tentative="1">
      <w:start w:val="1"/>
      <w:numFmt w:val="decimal"/>
      <w:lvlText w:val="%4."/>
      <w:lvlJc w:val="left"/>
      <w:pPr>
        <w:ind w:left="2880" w:hanging="360"/>
      </w:pPr>
    </w:lvl>
    <w:lvl w:ilvl="4" w:tplc="43435096" w:tentative="1">
      <w:start w:val="1"/>
      <w:numFmt w:val="lowerLetter"/>
      <w:lvlText w:val="%5."/>
      <w:lvlJc w:val="left"/>
      <w:pPr>
        <w:ind w:left="3600" w:hanging="360"/>
      </w:pPr>
    </w:lvl>
    <w:lvl w:ilvl="5" w:tplc="43435096" w:tentative="1">
      <w:start w:val="1"/>
      <w:numFmt w:val="lowerRoman"/>
      <w:lvlText w:val="%6."/>
      <w:lvlJc w:val="right"/>
      <w:pPr>
        <w:ind w:left="4320" w:hanging="180"/>
      </w:pPr>
    </w:lvl>
    <w:lvl w:ilvl="6" w:tplc="43435096" w:tentative="1">
      <w:start w:val="1"/>
      <w:numFmt w:val="decimal"/>
      <w:lvlText w:val="%7."/>
      <w:lvlJc w:val="left"/>
      <w:pPr>
        <w:ind w:left="5040" w:hanging="360"/>
      </w:pPr>
    </w:lvl>
    <w:lvl w:ilvl="7" w:tplc="43435096" w:tentative="1">
      <w:start w:val="1"/>
      <w:numFmt w:val="lowerLetter"/>
      <w:lvlText w:val="%8."/>
      <w:lvlJc w:val="left"/>
      <w:pPr>
        <w:ind w:left="5760" w:hanging="360"/>
      </w:pPr>
    </w:lvl>
    <w:lvl w:ilvl="8" w:tplc="43435096" w:tentative="1">
      <w:start w:val="1"/>
      <w:numFmt w:val="lowerRoman"/>
      <w:lvlText w:val="%9."/>
      <w:lvlJc w:val="right"/>
      <w:pPr>
        <w:ind w:left="6480" w:hanging="180"/>
      </w:pPr>
    </w:lvl>
  </w:abstractNum>
  <w:abstractNum w:abstractNumId="45228669">
    <w:multiLevelType w:val="hybridMultilevel"/>
    <w:lvl w:ilvl="0" w:tplc="96275160">
      <w:start w:val="1"/>
      <w:numFmt w:val="decimal"/>
      <w:lvlText w:val="%1."/>
      <w:lvlJc w:val="left"/>
      <w:pPr>
        <w:ind w:left="720" w:hanging="360"/>
      </w:pPr>
    </w:lvl>
    <w:lvl w:ilvl="1" w:tplc="96275160" w:tentative="1">
      <w:start w:val="1"/>
      <w:numFmt w:val="lowerLetter"/>
      <w:lvlText w:val="%2."/>
      <w:lvlJc w:val="left"/>
      <w:pPr>
        <w:ind w:left="1440" w:hanging="360"/>
      </w:pPr>
    </w:lvl>
    <w:lvl w:ilvl="2" w:tplc="96275160" w:tentative="1">
      <w:start w:val="1"/>
      <w:numFmt w:val="lowerRoman"/>
      <w:lvlText w:val="%3."/>
      <w:lvlJc w:val="right"/>
      <w:pPr>
        <w:ind w:left="2160" w:hanging="180"/>
      </w:pPr>
    </w:lvl>
    <w:lvl w:ilvl="3" w:tplc="96275160" w:tentative="1">
      <w:start w:val="1"/>
      <w:numFmt w:val="decimal"/>
      <w:lvlText w:val="%4."/>
      <w:lvlJc w:val="left"/>
      <w:pPr>
        <w:ind w:left="2880" w:hanging="360"/>
      </w:pPr>
    </w:lvl>
    <w:lvl w:ilvl="4" w:tplc="96275160" w:tentative="1">
      <w:start w:val="1"/>
      <w:numFmt w:val="lowerLetter"/>
      <w:lvlText w:val="%5."/>
      <w:lvlJc w:val="left"/>
      <w:pPr>
        <w:ind w:left="3600" w:hanging="360"/>
      </w:pPr>
    </w:lvl>
    <w:lvl w:ilvl="5" w:tplc="96275160" w:tentative="1">
      <w:start w:val="1"/>
      <w:numFmt w:val="lowerRoman"/>
      <w:lvlText w:val="%6."/>
      <w:lvlJc w:val="right"/>
      <w:pPr>
        <w:ind w:left="4320" w:hanging="180"/>
      </w:pPr>
    </w:lvl>
    <w:lvl w:ilvl="6" w:tplc="96275160" w:tentative="1">
      <w:start w:val="1"/>
      <w:numFmt w:val="decimal"/>
      <w:lvlText w:val="%7."/>
      <w:lvlJc w:val="left"/>
      <w:pPr>
        <w:ind w:left="5040" w:hanging="360"/>
      </w:pPr>
    </w:lvl>
    <w:lvl w:ilvl="7" w:tplc="96275160" w:tentative="1">
      <w:start w:val="1"/>
      <w:numFmt w:val="lowerLetter"/>
      <w:lvlText w:val="%8."/>
      <w:lvlJc w:val="left"/>
      <w:pPr>
        <w:ind w:left="5760" w:hanging="360"/>
      </w:pPr>
    </w:lvl>
    <w:lvl w:ilvl="8" w:tplc="96275160" w:tentative="1">
      <w:start w:val="1"/>
      <w:numFmt w:val="lowerRoman"/>
      <w:lvlText w:val="%9."/>
      <w:lvlJc w:val="right"/>
      <w:pPr>
        <w:ind w:left="6480" w:hanging="180"/>
      </w:pPr>
    </w:lvl>
  </w:abstractNum>
  <w:abstractNum w:abstractNumId="45228668">
    <w:multiLevelType w:val="hybridMultilevel"/>
    <w:lvl w:ilvl="0" w:tplc="89441773">
      <w:start w:val="1"/>
      <w:numFmt w:val="decimal"/>
      <w:lvlText w:val="%1."/>
      <w:lvlJc w:val="left"/>
      <w:pPr>
        <w:ind w:left="720" w:hanging="360"/>
      </w:pPr>
    </w:lvl>
    <w:lvl w:ilvl="1" w:tplc="89441773" w:tentative="1">
      <w:start w:val="1"/>
      <w:numFmt w:val="lowerLetter"/>
      <w:lvlText w:val="%2."/>
      <w:lvlJc w:val="left"/>
      <w:pPr>
        <w:ind w:left="1440" w:hanging="360"/>
      </w:pPr>
    </w:lvl>
    <w:lvl w:ilvl="2" w:tplc="89441773" w:tentative="1">
      <w:start w:val="1"/>
      <w:numFmt w:val="lowerRoman"/>
      <w:lvlText w:val="%3."/>
      <w:lvlJc w:val="right"/>
      <w:pPr>
        <w:ind w:left="2160" w:hanging="180"/>
      </w:pPr>
    </w:lvl>
    <w:lvl w:ilvl="3" w:tplc="89441773" w:tentative="1">
      <w:start w:val="1"/>
      <w:numFmt w:val="decimal"/>
      <w:lvlText w:val="%4."/>
      <w:lvlJc w:val="left"/>
      <w:pPr>
        <w:ind w:left="2880" w:hanging="360"/>
      </w:pPr>
    </w:lvl>
    <w:lvl w:ilvl="4" w:tplc="89441773" w:tentative="1">
      <w:start w:val="1"/>
      <w:numFmt w:val="lowerLetter"/>
      <w:lvlText w:val="%5."/>
      <w:lvlJc w:val="left"/>
      <w:pPr>
        <w:ind w:left="3600" w:hanging="360"/>
      </w:pPr>
    </w:lvl>
    <w:lvl w:ilvl="5" w:tplc="89441773" w:tentative="1">
      <w:start w:val="1"/>
      <w:numFmt w:val="lowerRoman"/>
      <w:lvlText w:val="%6."/>
      <w:lvlJc w:val="right"/>
      <w:pPr>
        <w:ind w:left="4320" w:hanging="180"/>
      </w:pPr>
    </w:lvl>
    <w:lvl w:ilvl="6" w:tplc="89441773" w:tentative="1">
      <w:start w:val="1"/>
      <w:numFmt w:val="decimal"/>
      <w:lvlText w:val="%7."/>
      <w:lvlJc w:val="left"/>
      <w:pPr>
        <w:ind w:left="5040" w:hanging="360"/>
      </w:pPr>
    </w:lvl>
    <w:lvl w:ilvl="7" w:tplc="89441773" w:tentative="1">
      <w:start w:val="1"/>
      <w:numFmt w:val="lowerLetter"/>
      <w:lvlText w:val="%8."/>
      <w:lvlJc w:val="left"/>
      <w:pPr>
        <w:ind w:left="5760" w:hanging="360"/>
      </w:pPr>
    </w:lvl>
    <w:lvl w:ilvl="8" w:tplc="89441773" w:tentative="1">
      <w:start w:val="1"/>
      <w:numFmt w:val="lowerRoman"/>
      <w:lvlText w:val="%9."/>
      <w:lvlJc w:val="right"/>
      <w:pPr>
        <w:ind w:left="6480" w:hanging="180"/>
      </w:pPr>
    </w:lvl>
  </w:abstractNum>
  <w:abstractNum w:abstractNumId="45228667">
    <w:multiLevelType w:val="hybridMultilevel"/>
    <w:lvl w:ilvl="0" w:tplc="14460435">
      <w:start w:val="1"/>
      <w:numFmt w:val="decimal"/>
      <w:lvlText w:val="%1."/>
      <w:lvlJc w:val="left"/>
      <w:pPr>
        <w:ind w:left="720" w:hanging="360"/>
      </w:pPr>
    </w:lvl>
    <w:lvl w:ilvl="1" w:tplc="14460435" w:tentative="1">
      <w:start w:val="1"/>
      <w:numFmt w:val="lowerLetter"/>
      <w:lvlText w:val="%2."/>
      <w:lvlJc w:val="left"/>
      <w:pPr>
        <w:ind w:left="1440" w:hanging="360"/>
      </w:pPr>
    </w:lvl>
    <w:lvl w:ilvl="2" w:tplc="14460435" w:tentative="1">
      <w:start w:val="1"/>
      <w:numFmt w:val="lowerRoman"/>
      <w:lvlText w:val="%3."/>
      <w:lvlJc w:val="right"/>
      <w:pPr>
        <w:ind w:left="2160" w:hanging="180"/>
      </w:pPr>
    </w:lvl>
    <w:lvl w:ilvl="3" w:tplc="14460435" w:tentative="1">
      <w:start w:val="1"/>
      <w:numFmt w:val="decimal"/>
      <w:lvlText w:val="%4."/>
      <w:lvlJc w:val="left"/>
      <w:pPr>
        <w:ind w:left="2880" w:hanging="360"/>
      </w:pPr>
    </w:lvl>
    <w:lvl w:ilvl="4" w:tplc="14460435" w:tentative="1">
      <w:start w:val="1"/>
      <w:numFmt w:val="lowerLetter"/>
      <w:lvlText w:val="%5."/>
      <w:lvlJc w:val="left"/>
      <w:pPr>
        <w:ind w:left="3600" w:hanging="360"/>
      </w:pPr>
    </w:lvl>
    <w:lvl w:ilvl="5" w:tplc="14460435" w:tentative="1">
      <w:start w:val="1"/>
      <w:numFmt w:val="lowerRoman"/>
      <w:lvlText w:val="%6."/>
      <w:lvlJc w:val="right"/>
      <w:pPr>
        <w:ind w:left="4320" w:hanging="180"/>
      </w:pPr>
    </w:lvl>
    <w:lvl w:ilvl="6" w:tplc="14460435" w:tentative="1">
      <w:start w:val="1"/>
      <w:numFmt w:val="decimal"/>
      <w:lvlText w:val="%7."/>
      <w:lvlJc w:val="left"/>
      <w:pPr>
        <w:ind w:left="5040" w:hanging="360"/>
      </w:pPr>
    </w:lvl>
    <w:lvl w:ilvl="7" w:tplc="14460435" w:tentative="1">
      <w:start w:val="1"/>
      <w:numFmt w:val="lowerLetter"/>
      <w:lvlText w:val="%8."/>
      <w:lvlJc w:val="left"/>
      <w:pPr>
        <w:ind w:left="5760" w:hanging="360"/>
      </w:pPr>
    </w:lvl>
    <w:lvl w:ilvl="8" w:tplc="14460435" w:tentative="1">
      <w:start w:val="1"/>
      <w:numFmt w:val="lowerRoman"/>
      <w:lvlText w:val="%9."/>
      <w:lvlJc w:val="right"/>
      <w:pPr>
        <w:ind w:left="6480" w:hanging="180"/>
      </w:pPr>
    </w:lvl>
  </w:abstractNum>
  <w:abstractNum w:abstractNumId="45228666">
    <w:multiLevelType w:val="hybridMultilevel"/>
    <w:lvl w:ilvl="0" w:tplc="50647488">
      <w:start w:val="1"/>
      <w:numFmt w:val="decimal"/>
      <w:lvlText w:val="%1."/>
      <w:lvlJc w:val="left"/>
      <w:pPr>
        <w:ind w:left="720" w:hanging="360"/>
      </w:pPr>
    </w:lvl>
    <w:lvl w:ilvl="1" w:tplc="50647488" w:tentative="1">
      <w:start w:val="1"/>
      <w:numFmt w:val="lowerLetter"/>
      <w:lvlText w:val="%2."/>
      <w:lvlJc w:val="left"/>
      <w:pPr>
        <w:ind w:left="1440" w:hanging="360"/>
      </w:pPr>
    </w:lvl>
    <w:lvl w:ilvl="2" w:tplc="50647488" w:tentative="1">
      <w:start w:val="1"/>
      <w:numFmt w:val="lowerRoman"/>
      <w:lvlText w:val="%3."/>
      <w:lvlJc w:val="right"/>
      <w:pPr>
        <w:ind w:left="2160" w:hanging="180"/>
      </w:pPr>
    </w:lvl>
    <w:lvl w:ilvl="3" w:tplc="50647488" w:tentative="1">
      <w:start w:val="1"/>
      <w:numFmt w:val="decimal"/>
      <w:lvlText w:val="%4."/>
      <w:lvlJc w:val="left"/>
      <w:pPr>
        <w:ind w:left="2880" w:hanging="360"/>
      </w:pPr>
    </w:lvl>
    <w:lvl w:ilvl="4" w:tplc="50647488" w:tentative="1">
      <w:start w:val="1"/>
      <w:numFmt w:val="lowerLetter"/>
      <w:lvlText w:val="%5."/>
      <w:lvlJc w:val="left"/>
      <w:pPr>
        <w:ind w:left="3600" w:hanging="360"/>
      </w:pPr>
    </w:lvl>
    <w:lvl w:ilvl="5" w:tplc="50647488" w:tentative="1">
      <w:start w:val="1"/>
      <w:numFmt w:val="lowerRoman"/>
      <w:lvlText w:val="%6."/>
      <w:lvlJc w:val="right"/>
      <w:pPr>
        <w:ind w:left="4320" w:hanging="180"/>
      </w:pPr>
    </w:lvl>
    <w:lvl w:ilvl="6" w:tplc="50647488" w:tentative="1">
      <w:start w:val="1"/>
      <w:numFmt w:val="decimal"/>
      <w:lvlText w:val="%7."/>
      <w:lvlJc w:val="left"/>
      <w:pPr>
        <w:ind w:left="5040" w:hanging="360"/>
      </w:pPr>
    </w:lvl>
    <w:lvl w:ilvl="7" w:tplc="50647488" w:tentative="1">
      <w:start w:val="1"/>
      <w:numFmt w:val="lowerLetter"/>
      <w:lvlText w:val="%8."/>
      <w:lvlJc w:val="left"/>
      <w:pPr>
        <w:ind w:left="5760" w:hanging="360"/>
      </w:pPr>
    </w:lvl>
    <w:lvl w:ilvl="8" w:tplc="50647488" w:tentative="1">
      <w:start w:val="1"/>
      <w:numFmt w:val="lowerRoman"/>
      <w:lvlText w:val="%9."/>
      <w:lvlJc w:val="right"/>
      <w:pPr>
        <w:ind w:left="6480" w:hanging="180"/>
      </w:pPr>
    </w:lvl>
  </w:abstractNum>
  <w:abstractNum w:abstractNumId="45228665">
    <w:multiLevelType w:val="hybridMultilevel"/>
    <w:lvl w:ilvl="0" w:tplc="57529871">
      <w:start w:val="1"/>
      <w:numFmt w:val="decimal"/>
      <w:lvlText w:val="%1."/>
      <w:lvlJc w:val="left"/>
      <w:pPr>
        <w:ind w:left="720" w:hanging="360"/>
      </w:pPr>
    </w:lvl>
    <w:lvl w:ilvl="1" w:tplc="57529871" w:tentative="1">
      <w:start w:val="1"/>
      <w:numFmt w:val="lowerLetter"/>
      <w:lvlText w:val="%2."/>
      <w:lvlJc w:val="left"/>
      <w:pPr>
        <w:ind w:left="1440" w:hanging="360"/>
      </w:pPr>
    </w:lvl>
    <w:lvl w:ilvl="2" w:tplc="57529871" w:tentative="1">
      <w:start w:val="1"/>
      <w:numFmt w:val="lowerRoman"/>
      <w:lvlText w:val="%3."/>
      <w:lvlJc w:val="right"/>
      <w:pPr>
        <w:ind w:left="2160" w:hanging="180"/>
      </w:pPr>
    </w:lvl>
    <w:lvl w:ilvl="3" w:tplc="57529871" w:tentative="1">
      <w:start w:val="1"/>
      <w:numFmt w:val="decimal"/>
      <w:lvlText w:val="%4."/>
      <w:lvlJc w:val="left"/>
      <w:pPr>
        <w:ind w:left="2880" w:hanging="360"/>
      </w:pPr>
    </w:lvl>
    <w:lvl w:ilvl="4" w:tplc="57529871" w:tentative="1">
      <w:start w:val="1"/>
      <w:numFmt w:val="lowerLetter"/>
      <w:lvlText w:val="%5."/>
      <w:lvlJc w:val="left"/>
      <w:pPr>
        <w:ind w:left="3600" w:hanging="360"/>
      </w:pPr>
    </w:lvl>
    <w:lvl w:ilvl="5" w:tplc="57529871" w:tentative="1">
      <w:start w:val="1"/>
      <w:numFmt w:val="lowerRoman"/>
      <w:lvlText w:val="%6."/>
      <w:lvlJc w:val="right"/>
      <w:pPr>
        <w:ind w:left="4320" w:hanging="180"/>
      </w:pPr>
    </w:lvl>
    <w:lvl w:ilvl="6" w:tplc="57529871" w:tentative="1">
      <w:start w:val="1"/>
      <w:numFmt w:val="decimal"/>
      <w:lvlText w:val="%7."/>
      <w:lvlJc w:val="left"/>
      <w:pPr>
        <w:ind w:left="5040" w:hanging="360"/>
      </w:pPr>
    </w:lvl>
    <w:lvl w:ilvl="7" w:tplc="57529871" w:tentative="1">
      <w:start w:val="1"/>
      <w:numFmt w:val="lowerLetter"/>
      <w:lvlText w:val="%8."/>
      <w:lvlJc w:val="left"/>
      <w:pPr>
        <w:ind w:left="5760" w:hanging="360"/>
      </w:pPr>
    </w:lvl>
    <w:lvl w:ilvl="8" w:tplc="57529871" w:tentative="1">
      <w:start w:val="1"/>
      <w:numFmt w:val="lowerRoman"/>
      <w:lvlText w:val="%9."/>
      <w:lvlJc w:val="right"/>
      <w:pPr>
        <w:ind w:left="6480" w:hanging="180"/>
      </w:pPr>
    </w:lvl>
  </w:abstractNum>
  <w:abstractNum w:abstractNumId="45228664">
    <w:multiLevelType w:val="hybridMultilevel"/>
    <w:lvl w:ilvl="0" w:tplc="24851583">
      <w:start w:val="1"/>
      <w:numFmt w:val="decimal"/>
      <w:lvlText w:val="%1."/>
      <w:lvlJc w:val="left"/>
      <w:pPr>
        <w:ind w:left="720" w:hanging="360"/>
      </w:pPr>
    </w:lvl>
    <w:lvl w:ilvl="1" w:tplc="24851583" w:tentative="1">
      <w:start w:val="1"/>
      <w:numFmt w:val="lowerLetter"/>
      <w:lvlText w:val="%2."/>
      <w:lvlJc w:val="left"/>
      <w:pPr>
        <w:ind w:left="1440" w:hanging="360"/>
      </w:pPr>
    </w:lvl>
    <w:lvl w:ilvl="2" w:tplc="24851583" w:tentative="1">
      <w:start w:val="1"/>
      <w:numFmt w:val="lowerRoman"/>
      <w:lvlText w:val="%3."/>
      <w:lvlJc w:val="right"/>
      <w:pPr>
        <w:ind w:left="2160" w:hanging="180"/>
      </w:pPr>
    </w:lvl>
    <w:lvl w:ilvl="3" w:tplc="24851583" w:tentative="1">
      <w:start w:val="1"/>
      <w:numFmt w:val="decimal"/>
      <w:lvlText w:val="%4."/>
      <w:lvlJc w:val="left"/>
      <w:pPr>
        <w:ind w:left="2880" w:hanging="360"/>
      </w:pPr>
    </w:lvl>
    <w:lvl w:ilvl="4" w:tplc="24851583" w:tentative="1">
      <w:start w:val="1"/>
      <w:numFmt w:val="lowerLetter"/>
      <w:lvlText w:val="%5."/>
      <w:lvlJc w:val="left"/>
      <w:pPr>
        <w:ind w:left="3600" w:hanging="360"/>
      </w:pPr>
    </w:lvl>
    <w:lvl w:ilvl="5" w:tplc="24851583" w:tentative="1">
      <w:start w:val="1"/>
      <w:numFmt w:val="lowerRoman"/>
      <w:lvlText w:val="%6."/>
      <w:lvlJc w:val="right"/>
      <w:pPr>
        <w:ind w:left="4320" w:hanging="180"/>
      </w:pPr>
    </w:lvl>
    <w:lvl w:ilvl="6" w:tplc="24851583" w:tentative="1">
      <w:start w:val="1"/>
      <w:numFmt w:val="decimal"/>
      <w:lvlText w:val="%7."/>
      <w:lvlJc w:val="left"/>
      <w:pPr>
        <w:ind w:left="5040" w:hanging="360"/>
      </w:pPr>
    </w:lvl>
    <w:lvl w:ilvl="7" w:tplc="24851583" w:tentative="1">
      <w:start w:val="1"/>
      <w:numFmt w:val="lowerLetter"/>
      <w:lvlText w:val="%8."/>
      <w:lvlJc w:val="left"/>
      <w:pPr>
        <w:ind w:left="5760" w:hanging="360"/>
      </w:pPr>
    </w:lvl>
    <w:lvl w:ilvl="8" w:tplc="24851583" w:tentative="1">
      <w:start w:val="1"/>
      <w:numFmt w:val="lowerRoman"/>
      <w:lvlText w:val="%9."/>
      <w:lvlJc w:val="right"/>
      <w:pPr>
        <w:ind w:left="6480" w:hanging="180"/>
      </w:pPr>
    </w:lvl>
  </w:abstractNum>
  <w:abstractNum w:abstractNumId="45228663">
    <w:multiLevelType w:val="hybridMultilevel"/>
    <w:lvl w:ilvl="0" w:tplc="19874431">
      <w:start w:val="1"/>
      <w:numFmt w:val="decimal"/>
      <w:lvlText w:val="%1."/>
      <w:lvlJc w:val="left"/>
      <w:pPr>
        <w:ind w:left="720" w:hanging="360"/>
      </w:pPr>
    </w:lvl>
    <w:lvl w:ilvl="1" w:tplc="19874431" w:tentative="1">
      <w:start w:val="1"/>
      <w:numFmt w:val="lowerLetter"/>
      <w:lvlText w:val="%2."/>
      <w:lvlJc w:val="left"/>
      <w:pPr>
        <w:ind w:left="1440" w:hanging="360"/>
      </w:pPr>
    </w:lvl>
    <w:lvl w:ilvl="2" w:tplc="19874431" w:tentative="1">
      <w:start w:val="1"/>
      <w:numFmt w:val="lowerRoman"/>
      <w:lvlText w:val="%3."/>
      <w:lvlJc w:val="right"/>
      <w:pPr>
        <w:ind w:left="2160" w:hanging="180"/>
      </w:pPr>
    </w:lvl>
    <w:lvl w:ilvl="3" w:tplc="19874431" w:tentative="1">
      <w:start w:val="1"/>
      <w:numFmt w:val="decimal"/>
      <w:lvlText w:val="%4."/>
      <w:lvlJc w:val="left"/>
      <w:pPr>
        <w:ind w:left="2880" w:hanging="360"/>
      </w:pPr>
    </w:lvl>
    <w:lvl w:ilvl="4" w:tplc="19874431" w:tentative="1">
      <w:start w:val="1"/>
      <w:numFmt w:val="lowerLetter"/>
      <w:lvlText w:val="%5."/>
      <w:lvlJc w:val="left"/>
      <w:pPr>
        <w:ind w:left="3600" w:hanging="360"/>
      </w:pPr>
    </w:lvl>
    <w:lvl w:ilvl="5" w:tplc="19874431" w:tentative="1">
      <w:start w:val="1"/>
      <w:numFmt w:val="lowerRoman"/>
      <w:lvlText w:val="%6."/>
      <w:lvlJc w:val="right"/>
      <w:pPr>
        <w:ind w:left="4320" w:hanging="180"/>
      </w:pPr>
    </w:lvl>
    <w:lvl w:ilvl="6" w:tplc="19874431" w:tentative="1">
      <w:start w:val="1"/>
      <w:numFmt w:val="decimal"/>
      <w:lvlText w:val="%7."/>
      <w:lvlJc w:val="left"/>
      <w:pPr>
        <w:ind w:left="5040" w:hanging="360"/>
      </w:pPr>
    </w:lvl>
    <w:lvl w:ilvl="7" w:tplc="19874431" w:tentative="1">
      <w:start w:val="1"/>
      <w:numFmt w:val="lowerLetter"/>
      <w:lvlText w:val="%8."/>
      <w:lvlJc w:val="left"/>
      <w:pPr>
        <w:ind w:left="5760" w:hanging="360"/>
      </w:pPr>
    </w:lvl>
    <w:lvl w:ilvl="8" w:tplc="19874431" w:tentative="1">
      <w:start w:val="1"/>
      <w:numFmt w:val="lowerRoman"/>
      <w:lvlText w:val="%9."/>
      <w:lvlJc w:val="right"/>
      <w:pPr>
        <w:ind w:left="6480" w:hanging="180"/>
      </w:pPr>
    </w:lvl>
  </w:abstractNum>
  <w:abstractNum w:abstractNumId="45228662">
    <w:multiLevelType w:val="hybridMultilevel"/>
    <w:lvl w:ilvl="0" w:tplc="26279443">
      <w:start w:val="1"/>
      <w:numFmt w:val="decimal"/>
      <w:lvlText w:val="%1."/>
      <w:lvlJc w:val="left"/>
      <w:pPr>
        <w:ind w:left="720" w:hanging="360"/>
      </w:pPr>
    </w:lvl>
    <w:lvl w:ilvl="1" w:tplc="26279443" w:tentative="1">
      <w:start w:val="1"/>
      <w:numFmt w:val="lowerLetter"/>
      <w:lvlText w:val="%2."/>
      <w:lvlJc w:val="left"/>
      <w:pPr>
        <w:ind w:left="1440" w:hanging="360"/>
      </w:pPr>
    </w:lvl>
    <w:lvl w:ilvl="2" w:tplc="26279443" w:tentative="1">
      <w:start w:val="1"/>
      <w:numFmt w:val="lowerRoman"/>
      <w:lvlText w:val="%3."/>
      <w:lvlJc w:val="right"/>
      <w:pPr>
        <w:ind w:left="2160" w:hanging="180"/>
      </w:pPr>
    </w:lvl>
    <w:lvl w:ilvl="3" w:tplc="26279443" w:tentative="1">
      <w:start w:val="1"/>
      <w:numFmt w:val="decimal"/>
      <w:lvlText w:val="%4."/>
      <w:lvlJc w:val="left"/>
      <w:pPr>
        <w:ind w:left="2880" w:hanging="360"/>
      </w:pPr>
    </w:lvl>
    <w:lvl w:ilvl="4" w:tplc="26279443" w:tentative="1">
      <w:start w:val="1"/>
      <w:numFmt w:val="lowerLetter"/>
      <w:lvlText w:val="%5."/>
      <w:lvlJc w:val="left"/>
      <w:pPr>
        <w:ind w:left="3600" w:hanging="360"/>
      </w:pPr>
    </w:lvl>
    <w:lvl w:ilvl="5" w:tplc="26279443" w:tentative="1">
      <w:start w:val="1"/>
      <w:numFmt w:val="lowerRoman"/>
      <w:lvlText w:val="%6."/>
      <w:lvlJc w:val="right"/>
      <w:pPr>
        <w:ind w:left="4320" w:hanging="180"/>
      </w:pPr>
    </w:lvl>
    <w:lvl w:ilvl="6" w:tplc="26279443" w:tentative="1">
      <w:start w:val="1"/>
      <w:numFmt w:val="decimal"/>
      <w:lvlText w:val="%7."/>
      <w:lvlJc w:val="left"/>
      <w:pPr>
        <w:ind w:left="5040" w:hanging="360"/>
      </w:pPr>
    </w:lvl>
    <w:lvl w:ilvl="7" w:tplc="26279443" w:tentative="1">
      <w:start w:val="1"/>
      <w:numFmt w:val="lowerLetter"/>
      <w:lvlText w:val="%8."/>
      <w:lvlJc w:val="left"/>
      <w:pPr>
        <w:ind w:left="5760" w:hanging="360"/>
      </w:pPr>
    </w:lvl>
    <w:lvl w:ilvl="8" w:tplc="26279443" w:tentative="1">
      <w:start w:val="1"/>
      <w:numFmt w:val="lowerRoman"/>
      <w:lvlText w:val="%9."/>
      <w:lvlJc w:val="right"/>
      <w:pPr>
        <w:ind w:left="6480" w:hanging="180"/>
      </w:pPr>
    </w:lvl>
  </w:abstractNum>
  <w:abstractNum w:abstractNumId="45228661">
    <w:multiLevelType w:val="hybridMultilevel"/>
    <w:lvl w:ilvl="0" w:tplc="71275939">
      <w:start w:val="1"/>
      <w:numFmt w:val="decimal"/>
      <w:lvlText w:val="%1."/>
      <w:lvlJc w:val="left"/>
      <w:pPr>
        <w:ind w:left="720" w:hanging="360"/>
      </w:pPr>
    </w:lvl>
    <w:lvl w:ilvl="1" w:tplc="71275939" w:tentative="1">
      <w:start w:val="1"/>
      <w:numFmt w:val="lowerLetter"/>
      <w:lvlText w:val="%2."/>
      <w:lvlJc w:val="left"/>
      <w:pPr>
        <w:ind w:left="1440" w:hanging="360"/>
      </w:pPr>
    </w:lvl>
    <w:lvl w:ilvl="2" w:tplc="71275939" w:tentative="1">
      <w:start w:val="1"/>
      <w:numFmt w:val="lowerRoman"/>
      <w:lvlText w:val="%3."/>
      <w:lvlJc w:val="right"/>
      <w:pPr>
        <w:ind w:left="2160" w:hanging="180"/>
      </w:pPr>
    </w:lvl>
    <w:lvl w:ilvl="3" w:tplc="71275939" w:tentative="1">
      <w:start w:val="1"/>
      <w:numFmt w:val="decimal"/>
      <w:lvlText w:val="%4."/>
      <w:lvlJc w:val="left"/>
      <w:pPr>
        <w:ind w:left="2880" w:hanging="360"/>
      </w:pPr>
    </w:lvl>
    <w:lvl w:ilvl="4" w:tplc="71275939" w:tentative="1">
      <w:start w:val="1"/>
      <w:numFmt w:val="lowerLetter"/>
      <w:lvlText w:val="%5."/>
      <w:lvlJc w:val="left"/>
      <w:pPr>
        <w:ind w:left="3600" w:hanging="360"/>
      </w:pPr>
    </w:lvl>
    <w:lvl w:ilvl="5" w:tplc="71275939" w:tentative="1">
      <w:start w:val="1"/>
      <w:numFmt w:val="lowerRoman"/>
      <w:lvlText w:val="%6."/>
      <w:lvlJc w:val="right"/>
      <w:pPr>
        <w:ind w:left="4320" w:hanging="180"/>
      </w:pPr>
    </w:lvl>
    <w:lvl w:ilvl="6" w:tplc="71275939" w:tentative="1">
      <w:start w:val="1"/>
      <w:numFmt w:val="decimal"/>
      <w:lvlText w:val="%7."/>
      <w:lvlJc w:val="left"/>
      <w:pPr>
        <w:ind w:left="5040" w:hanging="360"/>
      </w:pPr>
    </w:lvl>
    <w:lvl w:ilvl="7" w:tplc="71275939" w:tentative="1">
      <w:start w:val="1"/>
      <w:numFmt w:val="lowerLetter"/>
      <w:lvlText w:val="%8."/>
      <w:lvlJc w:val="left"/>
      <w:pPr>
        <w:ind w:left="5760" w:hanging="360"/>
      </w:pPr>
    </w:lvl>
    <w:lvl w:ilvl="8" w:tplc="71275939" w:tentative="1">
      <w:start w:val="1"/>
      <w:numFmt w:val="lowerRoman"/>
      <w:lvlText w:val="%9."/>
      <w:lvlJc w:val="right"/>
      <w:pPr>
        <w:ind w:left="6480" w:hanging="180"/>
      </w:pPr>
    </w:lvl>
  </w:abstractNum>
  <w:abstractNum w:abstractNumId="45228660">
    <w:multiLevelType w:val="hybridMultilevel"/>
    <w:lvl w:ilvl="0" w:tplc="93566566">
      <w:start w:val="1"/>
      <w:numFmt w:val="decimal"/>
      <w:lvlText w:val="%1."/>
      <w:lvlJc w:val="left"/>
      <w:pPr>
        <w:ind w:left="720" w:hanging="360"/>
      </w:pPr>
    </w:lvl>
    <w:lvl w:ilvl="1" w:tplc="93566566" w:tentative="1">
      <w:start w:val="1"/>
      <w:numFmt w:val="lowerLetter"/>
      <w:lvlText w:val="%2."/>
      <w:lvlJc w:val="left"/>
      <w:pPr>
        <w:ind w:left="1440" w:hanging="360"/>
      </w:pPr>
    </w:lvl>
    <w:lvl w:ilvl="2" w:tplc="93566566" w:tentative="1">
      <w:start w:val="1"/>
      <w:numFmt w:val="lowerRoman"/>
      <w:lvlText w:val="%3."/>
      <w:lvlJc w:val="right"/>
      <w:pPr>
        <w:ind w:left="2160" w:hanging="180"/>
      </w:pPr>
    </w:lvl>
    <w:lvl w:ilvl="3" w:tplc="93566566" w:tentative="1">
      <w:start w:val="1"/>
      <w:numFmt w:val="decimal"/>
      <w:lvlText w:val="%4."/>
      <w:lvlJc w:val="left"/>
      <w:pPr>
        <w:ind w:left="2880" w:hanging="360"/>
      </w:pPr>
    </w:lvl>
    <w:lvl w:ilvl="4" w:tplc="93566566" w:tentative="1">
      <w:start w:val="1"/>
      <w:numFmt w:val="lowerLetter"/>
      <w:lvlText w:val="%5."/>
      <w:lvlJc w:val="left"/>
      <w:pPr>
        <w:ind w:left="3600" w:hanging="360"/>
      </w:pPr>
    </w:lvl>
    <w:lvl w:ilvl="5" w:tplc="93566566" w:tentative="1">
      <w:start w:val="1"/>
      <w:numFmt w:val="lowerRoman"/>
      <w:lvlText w:val="%6."/>
      <w:lvlJc w:val="right"/>
      <w:pPr>
        <w:ind w:left="4320" w:hanging="180"/>
      </w:pPr>
    </w:lvl>
    <w:lvl w:ilvl="6" w:tplc="93566566" w:tentative="1">
      <w:start w:val="1"/>
      <w:numFmt w:val="decimal"/>
      <w:lvlText w:val="%7."/>
      <w:lvlJc w:val="left"/>
      <w:pPr>
        <w:ind w:left="5040" w:hanging="360"/>
      </w:pPr>
    </w:lvl>
    <w:lvl w:ilvl="7" w:tplc="93566566" w:tentative="1">
      <w:start w:val="1"/>
      <w:numFmt w:val="lowerLetter"/>
      <w:lvlText w:val="%8."/>
      <w:lvlJc w:val="left"/>
      <w:pPr>
        <w:ind w:left="5760" w:hanging="360"/>
      </w:pPr>
    </w:lvl>
    <w:lvl w:ilvl="8" w:tplc="93566566" w:tentative="1">
      <w:start w:val="1"/>
      <w:numFmt w:val="lowerRoman"/>
      <w:lvlText w:val="%9."/>
      <w:lvlJc w:val="right"/>
      <w:pPr>
        <w:ind w:left="6480" w:hanging="180"/>
      </w:pPr>
    </w:lvl>
  </w:abstractNum>
  <w:abstractNum w:abstractNumId="45228659">
    <w:multiLevelType w:val="hybridMultilevel"/>
    <w:lvl w:ilvl="0" w:tplc="93106051">
      <w:start w:val="1"/>
      <w:numFmt w:val="decimal"/>
      <w:lvlText w:val="%1."/>
      <w:lvlJc w:val="left"/>
      <w:pPr>
        <w:ind w:left="720" w:hanging="360"/>
      </w:pPr>
    </w:lvl>
    <w:lvl w:ilvl="1" w:tplc="93106051" w:tentative="1">
      <w:start w:val="1"/>
      <w:numFmt w:val="lowerLetter"/>
      <w:lvlText w:val="%2."/>
      <w:lvlJc w:val="left"/>
      <w:pPr>
        <w:ind w:left="1440" w:hanging="360"/>
      </w:pPr>
    </w:lvl>
    <w:lvl w:ilvl="2" w:tplc="93106051" w:tentative="1">
      <w:start w:val="1"/>
      <w:numFmt w:val="lowerRoman"/>
      <w:lvlText w:val="%3."/>
      <w:lvlJc w:val="right"/>
      <w:pPr>
        <w:ind w:left="2160" w:hanging="180"/>
      </w:pPr>
    </w:lvl>
    <w:lvl w:ilvl="3" w:tplc="93106051" w:tentative="1">
      <w:start w:val="1"/>
      <w:numFmt w:val="decimal"/>
      <w:lvlText w:val="%4."/>
      <w:lvlJc w:val="left"/>
      <w:pPr>
        <w:ind w:left="2880" w:hanging="360"/>
      </w:pPr>
    </w:lvl>
    <w:lvl w:ilvl="4" w:tplc="93106051" w:tentative="1">
      <w:start w:val="1"/>
      <w:numFmt w:val="lowerLetter"/>
      <w:lvlText w:val="%5."/>
      <w:lvlJc w:val="left"/>
      <w:pPr>
        <w:ind w:left="3600" w:hanging="360"/>
      </w:pPr>
    </w:lvl>
    <w:lvl w:ilvl="5" w:tplc="93106051" w:tentative="1">
      <w:start w:val="1"/>
      <w:numFmt w:val="lowerRoman"/>
      <w:lvlText w:val="%6."/>
      <w:lvlJc w:val="right"/>
      <w:pPr>
        <w:ind w:left="4320" w:hanging="180"/>
      </w:pPr>
    </w:lvl>
    <w:lvl w:ilvl="6" w:tplc="93106051" w:tentative="1">
      <w:start w:val="1"/>
      <w:numFmt w:val="decimal"/>
      <w:lvlText w:val="%7."/>
      <w:lvlJc w:val="left"/>
      <w:pPr>
        <w:ind w:left="5040" w:hanging="360"/>
      </w:pPr>
    </w:lvl>
    <w:lvl w:ilvl="7" w:tplc="93106051" w:tentative="1">
      <w:start w:val="1"/>
      <w:numFmt w:val="lowerLetter"/>
      <w:lvlText w:val="%8."/>
      <w:lvlJc w:val="left"/>
      <w:pPr>
        <w:ind w:left="5760" w:hanging="360"/>
      </w:pPr>
    </w:lvl>
    <w:lvl w:ilvl="8" w:tplc="93106051" w:tentative="1">
      <w:start w:val="1"/>
      <w:numFmt w:val="lowerRoman"/>
      <w:lvlText w:val="%9."/>
      <w:lvlJc w:val="right"/>
      <w:pPr>
        <w:ind w:left="6480" w:hanging="180"/>
      </w:pPr>
    </w:lvl>
  </w:abstractNum>
  <w:abstractNum w:abstractNumId="45228658">
    <w:multiLevelType w:val="hybridMultilevel"/>
    <w:lvl w:ilvl="0" w:tplc="67475057">
      <w:start w:val="1"/>
      <w:numFmt w:val="decimal"/>
      <w:lvlText w:val="%1."/>
      <w:lvlJc w:val="left"/>
      <w:pPr>
        <w:ind w:left="720" w:hanging="360"/>
      </w:pPr>
    </w:lvl>
    <w:lvl w:ilvl="1" w:tplc="67475057" w:tentative="1">
      <w:start w:val="1"/>
      <w:numFmt w:val="lowerLetter"/>
      <w:lvlText w:val="%2."/>
      <w:lvlJc w:val="left"/>
      <w:pPr>
        <w:ind w:left="1440" w:hanging="360"/>
      </w:pPr>
    </w:lvl>
    <w:lvl w:ilvl="2" w:tplc="67475057" w:tentative="1">
      <w:start w:val="1"/>
      <w:numFmt w:val="lowerRoman"/>
      <w:lvlText w:val="%3."/>
      <w:lvlJc w:val="right"/>
      <w:pPr>
        <w:ind w:left="2160" w:hanging="180"/>
      </w:pPr>
    </w:lvl>
    <w:lvl w:ilvl="3" w:tplc="67475057" w:tentative="1">
      <w:start w:val="1"/>
      <w:numFmt w:val="decimal"/>
      <w:lvlText w:val="%4."/>
      <w:lvlJc w:val="left"/>
      <w:pPr>
        <w:ind w:left="2880" w:hanging="360"/>
      </w:pPr>
    </w:lvl>
    <w:lvl w:ilvl="4" w:tplc="67475057" w:tentative="1">
      <w:start w:val="1"/>
      <w:numFmt w:val="lowerLetter"/>
      <w:lvlText w:val="%5."/>
      <w:lvlJc w:val="left"/>
      <w:pPr>
        <w:ind w:left="3600" w:hanging="360"/>
      </w:pPr>
    </w:lvl>
    <w:lvl w:ilvl="5" w:tplc="67475057" w:tentative="1">
      <w:start w:val="1"/>
      <w:numFmt w:val="lowerRoman"/>
      <w:lvlText w:val="%6."/>
      <w:lvlJc w:val="right"/>
      <w:pPr>
        <w:ind w:left="4320" w:hanging="180"/>
      </w:pPr>
    </w:lvl>
    <w:lvl w:ilvl="6" w:tplc="67475057" w:tentative="1">
      <w:start w:val="1"/>
      <w:numFmt w:val="decimal"/>
      <w:lvlText w:val="%7."/>
      <w:lvlJc w:val="left"/>
      <w:pPr>
        <w:ind w:left="5040" w:hanging="360"/>
      </w:pPr>
    </w:lvl>
    <w:lvl w:ilvl="7" w:tplc="67475057" w:tentative="1">
      <w:start w:val="1"/>
      <w:numFmt w:val="lowerLetter"/>
      <w:lvlText w:val="%8."/>
      <w:lvlJc w:val="left"/>
      <w:pPr>
        <w:ind w:left="5760" w:hanging="360"/>
      </w:pPr>
    </w:lvl>
    <w:lvl w:ilvl="8" w:tplc="67475057" w:tentative="1">
      <w:start w:val="1"/>
      <w:numFmt w:val="lowerRoman"/>
      <w:lvlText w:val="%9."/>
      <w:lvlJc w:val="right"/>
      <w:pPr>
        <w:ind w:left="6480" w:hanging="180"/>
      </w:pPr>
    </w:lvl>
  </w:abstractNum>
  <w:abstractNum w:abstractNumId="45228657">
    <w:multiLevelType w:val="hybridMultilevel"/>
    <w:lvl w:ilvl="0" w:tplc="18280167">
      <w:start w:val="1"/>
      <w:numFmt w:val="decimal"/>
      <w:lvlText w:val="%1."/>
      <w:lvlJc w:val="left"/>
      <w:pPr>
        <w:ind w:left="720" w:hanging="360"/>
      </w:pPr>
    </w:lvl>
    <w:lvl w:ilvl="1" w:tplc="18280167" w:tentative="1">
      <w:start w:val="1"/>
      <w:numFmt w:val="lowerLetter"/>
      <w:lvlText w:val="%2."/>
      <w:lvlJc w:val="left"/>
      <w:pPr>
        <w:ind w:left="1440" w:hanging="360"/>
      </w:pPr>
    </w:lvl>
    <w:lvl w:ilvl="2" w:tplc="18280167" w:tentative="1">
      <w:start w:val="1"/>
      <w:numFmt w:val="lowerRoman"/>
      <w:lvlText w:val="%3."/>
      <w:lvlJc w:val="right"/>
      <w:pPr>
        <w:ind w:left="2160" w:hanging="180"/>
      </w:pPr>
    </w:lvl>
    <w:lvl w:ilvl="3" w:tplc="18280167" w:tentative="1">
      <w:start w:val="1"/>
      <w:numFmt w:val="decimal"/>
      <w:lvlText w:val="%4."/>
      <w:lvlJc w:val="left"/>
      <w:pPr>
        <w:ind w:left="2880" w:hanging="360"/>
      </w:pPr>
    </w:lvl>
    <w:lvl w:ilvl="4" w:tplc="18280167" w:tentative="1">
      <w:start w:val="1"/>
      <w:numFmt w:val="lowerLetter"/>
      <w:lvlText w:val="%5."/>
      <w:lvlJc w:val="left"/>
      <w:pPr>
        <w:ind w:left="3600" w:hanging="360"/>
      </w:pPr>
    </w:lvl>
    <w:lvl w:ilvl="5" w:tplc="18280167" w:tentative="1">
      <w:start w:val="1"/>
      <w:numFmt w:val="lowerRoman"/>
      <w:lvlText w:val="%6."/>
      <w:lvlJc w:val="right"/>
      <w:pPr>
        <w:ind w:left="4320" w:hanging="180"/>
      </w:pPr>
    </w:lvl>
    <w:lvl w:ilvl="6" w:tplc="18280167" w:tentative="1">
      <w:start w:val="1"/>
      <w:numFmt w:val="decimal"/>
      <w:lvlText w:val="%7."/>
      <w:lvlJc w:val="left"/>
      <w:pPr>
        <w:ind w:left="5040" w:hanging="360"/>
      </w:pPr>
    </w:lvl>
    <w:lvl w:ilvl="7" w:tplc="18280167" w:tentative="1">
      <w:start w:val="1"/>
      <w:numFmt w:val="lowerLetter"/>
      <w:lvlText w:val="%8."/>
      <w:lvlJc w:val="left"/>
      <w:pPr>
        <w:ind w:left="5760" w:hanging="360"/>
      </w:pPr>
    </w:lvl>
    <w:lvl w:ilvl="8" w:tplc="18280167" w:tentative="1">
      <w:start w:val="1"/>
      <w:numFmt w:val="lowerRoman"/>
      <w:lvlText w:val="%9."/>
      <w:lvlJc w:val="right"/>
      <w:pPr>
        <w:ind w:left="6480" w:hanging="180"/>
      </w:pPr>
    </w:lvl>
  </w:abstractNum>
  <w:abstractNum w:abstractNumId="45228656">
    <w:multiLevelType w:val="hybridMultilevel"/>
    <w:lvl w:ilvl="0" w:tplc="66195917">
      <w:start w:val="1"/>
      <w:numFmt w:val="decimal"/>
      <w:lvlText w:val="%1."/>
      <w:lvlJc w:val="left"/>
      <w:pPr>
        <w:ind w:left="720" w:hanging="360"/>
      </w:pPr>
    </w:lvl>
    <w:lvl w:ilvl="1" w:tplc="66195917" w:tentative="1">
      <w:start w:val="1"/>
      <w:numFmt w:val="lowerLetter"/>
      <w:lvlText w:val="%2."/>
      <w:lvlJc w:val="left"/>
      <w:pPr>
        <w:ind w:left="1440" w:hanging="360"/>
      </w:pPr>
    </w:lvl>
    <w:lvl w:ilvl="2" w:tplc="66195917" w:tentative="1">
      <w:start w:val="1"/>
      <w:numFmt w:val="lowerRoman"/>
      <w:lvlText w:val="%3."/>
      <w:lvlJc w:val="right"/>
      <w:pPr>
        <w:ind w:left="2160" w:hanging="180"/>
      </w:pPr>
    </w:lvl>
    <w:lvl w:ilvl="3" w:tplc="66195917" w:tentative="1">
      <w:start w:val="1"/>
      <w:numFmt w:val="decimal"/>
      <w:lvlText w:val="%4."/>
      <w:lvlJc w:val="left"/>
      <w:pPr>
        <w:ind w:left="2880" w:hanging="360"/>
      </w:pPr>
    </w:lvl>
    <w:lvl w:ilvl="4" w:tplc="66195917" w:tentative="1">
      <w:start w:val="1"/>
      <w:numFmt w:val="lowerLetter"/>
      <w:lvlText w:val="%5."/>
      <w:lvlJc w:val="left"/>
      <w:pPr>
        <w:ind w:left="3600" w:hanging="360"/>
      </w:pPr>
    </w:lvl>
    <w:lvl w:ilvl="5" w:tplc="66195917" w:tentative="1">
      <w:start w:val="1"/>
      <w:numFmt w:val="lowerRoman"/>
      <w:lvlText w:val="%6."/>
      <w:lvlJc w:val="right"/>
      <w:pPr>
        <w:ind w:left="4320" w:hanging="180"/>
      </w:pPr>
    </w:lvl>
    <w:lvl w:ilvl="6" w:tplc="66195917" w:tentative="1">
      <w:start w:val="1"/>
      <w:numFmt w:val="decimal"/>
      <w:lvlText w:val="%7."/>
      <w:lvlJc w:val="left"/>
      <w:pPr>
        <w:ind w:left="5040" w:hanging="360"/>
      </w:pPr>
    </w:lvl>
    <w:lvl w:ilvl="7" w:tplc="66195917" w:tentative="1">
      <w:start w:val="1"/>
      <w:numFmt w:val="lowerLetter"/>
      <w:lvlText w:val="%8."/>
      <w:lvlJc w:val="left"/>
      <w:pPr>
        <w:ind w:left="5760" w:hanging="360"/>
      </w:pPr>
    </w:lvl>
    <w:lvl w:ilvl="8" w:tplc="66195917" w:tentative="1">
      <w:start w:val="1"/>
      <w:numFmt w:val="lowerRoman"/>
      <w:lvlText w:val="%9."/>
      <w:lvlJc w:val="right"/>
      <w:pPr>
        <w:ind w:left="6480" w:hanging="180"/>
      </w:pPr>
    </w:lvl>
  </w:abstractNum>
  <w:abstractNum w:abstractNumId="45228655">
    <w:multiLevelType w:val="hybridMultilevel"/>
    <w:lvl w:ilvl="0" w:tplc="47975437">
      <w:start w:val="1"/>
      <w:numFmt w:val="decimal"/>
      <w:lvlText w:val="%1."/>
      <w:lvlJc w:val="left"/>
      <w:pPr>
        <w:ind w:left="720" w:hanging="360"/>
      </w:pPr>
    </w:lvl>
    <w:lvl w:ilvl="1" w:tplc="47975437" w:tentative="1">
      <w:start w:val="1"/>
      <w:numFmt w:val="lowerLetter"/>
      <w:lvlText w:val="%2."/>
      <w:lvlJc w:val="left"/>
      <w:pPr>
        <w:ind w:left="1440" w:hanging="360"/>
      </w:pPr>
    </w:lvl>
    <w:lvl w:ilvl="2" w:tplc="47975437" w:tentative="1">
      <w:start w:val="1"/>
      <w:numFmt w:val="lowerRoman"/>
      <w:lvlText w:val="%3."/>
      <w:lvlJc w:val="right"/>
      <w:pPr>
        <w:ind w:left="2160" w:hanging="180"/>
      </w:pPr>
    </w:lvl>
    <w:lvl w:ilvl="3" w:tplc="47975437" w:tentative="1">
      <w:start w:val="1"/>
      <w:numFmt w:val="decimal"/>
      <w:lvlText w:val="%4."/>
      <w:lvlJc w:val="left"/>
      <w:pPr>
        <w:ind w:left="2880" w:hanging="360"/>
      </w:pPr>
    </w:lvl>
    <w:lvl w:ilvl="4" w:tplc="47975437" w:tentative="1">
      <w:start w:val="1"/>
      <w:numFmt w:val="lowerLetter"/>
      <w:lvlText w:val="%5."/>
      <w:lvlJc w:val="left"/>
      <w:pPr>
        <w:ind w:left="3600" w:hanging="360"/>
      </w:pPr>
    </w:lvl>
    <w:lvl w:ilvl="5" w:tplc="47975437" w:tentative="1">
      <w:start w:val="1"/>
      <w:numFmt w:val="lowerRoman"/>
      <w:lvlText w:val="%6."/>
      <w:lvlJc w:val="right"/>
      <w:pPr>
        <w:ind w:left="4320" w:hanging="180"/>
      </w:pPr>
    </w:lvl>
    <w:lvl w:ilvl="6" w:tplc="47975437" w:tentative="1">
      <w:start w:val="1"/>
      <w:numFmt w:val="decimal"/>
      <w:lvlText w:val="%7."/>
      <w:lvlJc w:val="left"/>
      <w:pPr>
        <w:ind w:left="5040" w:hanging="360"/>
      </w:pPr>
    </w:lvl>
    <w:lvl w:ilvl="7" w:tplc="47975437" w:tentative="1">
      <w:start w:val="1"/>
      <w:numFmt w:val="lowerLetter"/>
      <w:lvlText w:val="%8."/>
      <w:lvlJc w:val="left"/>
      <w:pPr>
        <w:ind w:left="5760" w:hanging="360"/>
      </w:pPr>
    </w:lvl>
    <w:lvl w:ilvl="8" w:tplc="47975437" w:tentative="1">
      <w:start w:val="1"/>
      <w:numFmt w:val="lowerRoman"/>
      <w:lvlText w:val="%9."/>
      <w:lvlJc w:val="right"/>
      <w:pPr>
        <w:ind w:left="6480" w:hanging="180"/>
      </w:pPr>
    </w:lvl>
  </w:abstractNum>
  <w:abstractNum w:abstractNumId="45228654">
    <w:multiLevelType w:val="hybridMultilevel"/>
    <w:lvl w:ilvl="0" w:tplc="42459062">
      <w:start w:val="1"/>
      <w:numFmt w:val="decimal"/>
      <w:lvlText w:val="%1."/>
      <w:lvlJc w:val="left"/>
      <w:pPr>
        <w:ind w:left="720" w:hanging="360"/>
      </w:pPr>
    </w:lvl>
    <w:lvl w:ilvl="1" w:tplc="42459062" w:tentative="1">
      <w:start w:val="1"/>
      <w:numFmt w:val="lowerLetter"/>
      <w:lvlText w:val="%2."/>
      <w:lvlJc w:val="left"/>
      <w:pPr>
        <w:ind w:left="1440" w:hanging="360"/>
      </w:pPr>
    </w:lvl>
    <w:lvl w:ilvl="2" w:tplc="42459062" w:tentative="1">
      <w:start w:val="1"/>
      <w:numFmt w:val="lowerRoman"/>
      <w:lvlText w:val="%3."/>
      <w:lvlJc w:val="right"/>
      <w:pPr>
        <w:ind w:left="2160" w:hanging="180"/>
      </w:pPr>
    </w:lvl>
    <w:lvl w:ilvl="3" w:tplc="42459062" w:tentative="1">
      <w:start w:val="1"/>
      <w:numFmt w:val="decimal"/>
      <w:lvlText w:val="%4."/>
      <w:lvlJc w:val="left"/>
      <w:pPr>
        <w:ind w:left="2880" w:hanging="360"/>
      </w:pPr>
    </w:lvl>
    <w:lvl w:ilvl="4" w:tplc="42459062" w:tentative="1">
      <w:start w:val="1"/>
      <w:numFmt w:val="lowerLetter"/>
      <w:lvlText w:val="%5."/>
      <w:lvlJc w:val="left"/>
      <w:pPr>
        <w:ind w:left="3600" w:hanging="360"/>
      </w:pPr>
    </w:lvl>
    <w:lvl w:ilvl="5" w:tplc="42459062" w:tentative="1">
      <w:start w:val="1"/>
      <w:numFmt w:val="lowerRoman"/>
      <w:lvlText w:val="%6."/>
      <w:lvlJc w:val="right"/>
      <w:pPr>
        <w:ind w:left="4320" w:hanging="180"/>
      </w:pPr>
    </w:lvl>
    <w:lvl w:ilvl="6" w:tplc="42459062" w:tentative="1">
      <w:start w:val="1"/>
      <w:numFmt w:val="decimal"/>
      <w:lvlText w:val="%7."/>
      <w:lvlJc w:val="left"/>
      <w:pPr>
        <w:ind w:left="5040" w:hanging="360"/>
      </w:pPr>
    </w:lvl>
    <w:lvl w:ilvl="7" w:tplc="42459062" w:tentative="1">
      <w:start w:val="1"/>
      <w:numFmt w:val="lowerLetter"/>
      <w:lvlText w:val="%8."/>
      <w:lvlJc w:val="left"/>
      <w:pPr>
        <w:ind w:left="5760" w:hanging="360"/>
      </w:pPr>
    </w:lvl>
    <w:lvl w:ilvl="8" w:tplc="42459062" w:tentative="1">
      <w:start w:val="1"/>
      <w:numFmt w:val="lowerRoman"/>
      <w:lvlText w:val="%9."/>
      <w:lvlJc w:val="right"/>
      <w:pPr>
        <w:ind w:left="6480" w:hanging="180"/>
      </w:pPr>
    </w:lvl>
  </w:abstractNum>
  <w:abstractNum w:abstractNumId="45228653">
    <w:multiLevelType w:val="hybridMultilevel"/>
    <w:lvl w:ilvl="0" w:tplc="92391766">
      <w:start w:val="1"/>
      <w:numFmt w:val="decimal"/>
      <w:lvlText w:val="%1."/>
      <w:lvlJc w:val="left"/>
      <w:pPr>
        <w:ind w:left="720" w:hanging="360"/>
      </w:pPr>
    </w:lvl>
    <w:lvl w:ilvl="1" w:tplc="92391766" w:tentative="1">
      <w:start w:val="1"/>
      <w:numFmt w:val="lowerLetter"/>
      <w:lvlText w:val="%2."/>
      <w:lvlJc w:val="left"/>
      <w:pPr>
        <w:ind w:left="1440" w:hanging="360"/>
      </w:pPr>
    </w:lvl>
    <w:lvl w:ilvl="2" w:tplc="92391766" w:tentative="1">
      <w:start w:val="1"/>
      <w:numFmt w:val="lowerRoman"/>
      <w:lvlText w:val="%3."/>
      <w:lvlJc w:val="right"/>
      <w:pPr>
        <w:ind w:left="2160" w:hanging="180"/>
      </w:pPr>
    </w:lvl>
    <w:lvl w:ilvl="3" w:tplc="92391766" w:tentative="1">
      <w:start w:val="1"/>
      <w:numFmt w:val="decimal"/>
      <w:lvlText w:val="%4."/>
      <w:lvlJc w:val="left"/>
      <w:pPr>
        <w:ind w:left="2880" w:hanging="360"/>
      </w:pPr>
    </w:lvl>
    <w:lvl w:ilvl="4" w:tplc="92391766" w:tentative="1">
      <w:start w:val="1"/>
      <w:numFmt w:val="lowerLetter"/>
      <w:lvlText w:val="%5."/>
      <w:lvlJc w:val="left"/>
      <w:pPr>
        <w:ind w:left="3600" w:hanging="360"/>
      </w:pPr>
    </w:lvl>
    <w:lvl w:ilvl="5" w:tplc="92391766" w:tentative="1">
      <w:start w:val="1"/>
      <w:numFmt w:val="lowerRoman"/>
      <w:lvlText w:val="%6."/>
      <w:lvlJc w:val="right"/>
      <w:pPr>
        <w:ind w:left="4320" w:hanging="180"/>
      </w:pPr>
    </w:lvl>
    <w:lvl w:ilvl="6" w:tplc="92391766" w:tentative="1">
      <w:start w:val="1"/>
      <w:numFmt w:val="decimal"/>
      <w:lvlText w:val="%7."/>
      <w:lvlJc w:val="left"/>
      <w:pPr>
        <w:ind w:left="5040" w:hanging="360"/>
      </w:pPr>
    </w:lvl>
    <w:lvl w:ilvl="7" w:tplc="92391766" w:tentative="1">
      <w:start w:val="1"/>
      <w:numFmt w:val="lowerLetter"/>
      <w:lvlText w:val="%8."/>
      <w:lvlJc w:val="left"/>
      <w:pPr>
        <w:ind w:left="5760" w:hanging="360"/>
      </w:pPr>
    </w:lvl>
    <w:lvl w:ilvl="8" w:tplc="92391766" w:tentative="1">
      <w:start w:val="1"/>
      <w:numFmt w:val="lowerRoman"/>
      <w:lvlText w:val="%9."/>
      <w:lvlJc w:val="right"/>
      <w:pPr>
        <w:ind w:left="6480" w:hanging="180"/>
      </w:pPr>
    </w:lvl>
  </w:abstractNum>
  <w:abstractNum w:abstractNumId="45228652">
    <w:multiLevelType w:val="hybridMultilevel"/>
    <w:lvl w:ilvl="0" w:tplc="85825342">
      <w:start w:val="1"/>
      <w:numFmt w:val="decimal"/>
      <w:lvlText w:val="%1."/>
      <w:lvlJc w:val="left"/>
      <w:pPr>
        <w:ind w:left="720" w:hanging="360"/>
      </w:pPr>
    </w:lvl>
    <w:lvl w:ilvl="1" w:tplc="85825342" w:tentative="1">
      <w:start w:val="1"/>
      <w:numFmt w:val="lowerLetter"/>
      <w:lvlText w:val="%2."/>
      <w:lvlJc w:val="left"/>
      <w:pPr>
        <w:ind w:left="1440" w:hanging="360"/>
      </w:pPr>
    </w:lvl>
    <w:lvl w:ilvl="2" w:tplc="85825342" w:tentative="1">
      <w:start w:val="1"/>
      <w:numFmt w:val="lowerRoman"/>
      <w:lvlText w:val="%3."/>
      <w:lvlJc w:val="right"/>
      <w:pPr>
        <w:ind w:left="2160" w:hanging="180"/>
      </w:pPr>
    </w:lvl>
    <w:lvl w:ilvl="3" w:tplc="85825342" w:tentative="1">
      <w:start w:val="1"/>
      <w:numFmt w:val="decimal"/>
      <w:lvlText w:val="%4."/>
      <w:lvlJc w:val="left"/>
      <w:pPr>
        <w:ind w:left="2880" w:hanging="360"/>
      </w:pPr>
    </w:lvl>
    <w:lvl w:ilvl="4" w:tplc="85825342" w:tentative="1">
      <w:start w:val="1"/>
      <w:numFmt w:val="lowerLetter"/>
      <w:lvlText w:val="%5."/>
      <w:lvlJc w:val="left"/>
      <w:pPr>
        <w:ind w:left="3600" w:hanging="360"/>
      </w:pPr>
    </w:lvl>
    <w:lvl w:ilvl="5" w:tplc="85825342" w:tentative="1">
      <w:start w:val="1"/>
      <w:numFmt w:val="lowerRoman"/>
      <w:lvlText w:val="%6."/>
      <w:lvlJc w:val="right"/>
      <w:pPr>
        <w:ind w:left="4320" w:hanging="180"/>
      </w:pPr>
    </w:lvl>
    <w:lvl w:ilvl="6" w:tplc="85825342" w:tentative="1">
      <w:start w:val="1"/>
      <w:numFmt w:val="decimal"/>
      <w:lvlText w:val="%7."/>
      <w:lvlJc w:val="left"/>
      <w:pPr>
        <w:ind w:left="5040" w:hanging="360"/>
      </w:pPr>
    </w:lvl>
    <w:lvl w:ilvl="7" w:tplc="85825342" w:tentative="1">
      <w:start w:val="1"/>
      <w:numFmt w:val="lowerLetter"/>
      <w:lvlText w:val="%8."/>
      <w:lvlJc w:val="left"/>
      <w:pPr>
        <w:ind w:left="5760" w:hanging="360"/>
      </w:pPr>
    </w:lvl>
    <w:lvl w:ilvl="8" w:tplc="85825342" w:tentative="1">
      <w:start w:val="1"/>
      <w:numFmt w:val="lowerRoman"/>
      <w:lvlText w:val="%9."/>
      <w:lvlJc w:val="right"/>
      <w:pPr>
        <w:ind w:left="6480" w:hanging="180"/>
      </w:pPr>
    </w:lvl>
  </w:abstractNum>
  <w:abstractNum w:abstractNumId="45228651">
    <w:multiLevelType w:val="hybridMultilevel"/>
    <w:lvl w:ilvl="0" w:tplc="79594225">
      <w:start w:val="1"/>
      <w:numFmt w:val="decimal"/>
      <w:lvlText w:val="%1."/>
      <w:lvlJc w:val="left"/>
      <w:pPr>
        <w:ind w:left="720" w:hanging="360"/>
      </w:pPr>
    </w:lvl>
    <w:lvl w:ilvl="1" w:tplc="79594225" w:tentative="1">
      <w:start w:val="1"/>
      <w:numFmt w:val="lowerLetter"/>
      <w:lvlText w:val="%2."/>
      <w:lvlJc w:val="left"/>
      <w:pPr>
        <w:ind w:left="1440" w:hanging="360"/>
      </w:pPr>
    </w:lvl>
    <w:lvl w:ilvl="2" w:tplc="79594225" w:tentative="1">
      <w:start w:val="1"/>
      <w:numFmt w:val="lowerRoman"/>
      <w:lvlText w:val="%3."/>
      <w:lvlJc w:val="right"/>
      <w:pPr>
        <w:ind w:left="2160" w:hanging="180"/>
      </w:pPr>
    </w:lvl>
    <w:lvl w:ilvl="3" w:tplc="79594225" w:tentative="1">
      <w:start w:val="1"/>
      <w:numFmt w:val="decimal"/>
      <w:lvlText w:val="%4."/>
      <w:lvlJc w:val="left"/>
      <w:pPr>
        <w:ind w:left="2880" w:hanging="360"/>
      </w:pPr>
    </w:lvl>
    <w:lvl w:ilvl="4" w:tplc="79594225" w:tentative="1">
      <w:start w:val="1"/>
      <w:numFmt w:val="lowerLetter"/>
      <w:lvlText w:val="%5."/>
      <w:lvlJc w:val="left"/>
      <w:pPr>
        <w:ind w:left="3600" w:hanging="360"/>
      </w:pPr>
    </w:lvl>
    <w:lvl w:ilvl="5" w:tplc="79594225" w:tentative="1">
      <w:start w:val="1"/>
      <w:numFmt w:val="lowerRoman"/>
      <w:lvlText w:val="%6."/>
      <w:lvlJc w:val="right"/>
      <w:pPr>
        <w:ind w:left="4320" w:hanging="180"/>
      </w:pPr>
    </w:lvl>
    <w:lvl w:ilvl="6" w:tplc="79594225" w:tentative="1">
      <w:start w:val="1"/>
      <w:numFmt w:val="decimal"/>
      <w:lvlText w:val="%7."/>
      <w:lvlJc w:val="left"/>
      <w:pPr>
        <w:ind w:left="5040" w:hanging="360"/>
      </w:pPr>
    </w:lvl>
    <w:lvl w:ilvl="7" w:tplc="79594225" w:tentative="1">
      <w:start w:val="1"/>
      <w:numFmt w:val="lowerLetter"/>
      <w:lvlText w:val="%8."/>
      <w:lvlJc w:val="left"/>
      <w:pPr>
        <w:ind w:left="5760" w:hanging="360"/>
      </w:pPr>
    </w:lvl>
    <w:lvl w:ilvl="8" w:tplc="79594225" w:tentative="1">
      <w:start w:val="1"/>
      <w:numFmt w:val="lowerRoman"/>
      <w:lvlText w:val="%9."/>
      <w:lvlJc w:val="right"/>
      <w:pPr>
        <w:ind w:left="6480" w:hanging="180"/>
      </w:pPr>
    </w:lvl>
  </w:abstractNum>
  <w:abstractNum w:abstractNumId="45228650">
    <w:multiLevelType w:val="hybridMultilevel"/>
    <w:lvl w:ilvl="0" w:tplc="18094740">
      <w:start w:val="1"/>
      <w:numFmt w:val="decimal"/>
      <w:lvlText w:val="%1."/>
      <w:lvlJc w:val="left"/>
      <w:pPr>
        <w:ind w:left="720" w:hanging="360"/>
      </w:pPr>
    </w:lvl>
    <w:lvl w:ilvl="1" w:tplc="18094740" w:tentative="1">
      <w:start w:val="1"/>
      <w:numFmt w:val="lowerLetter"/>
      <w:lvlText w:val="%2."/>
      <w:lvlJc w:val="left"/>
      <w:pPr>
        <w:ind w:left="1440" w:hanging="360"/>
      </w:pPr>
    </w:lvl>
    <w:lvl w:ilvl="2" w:tplc="18094740" w:tentative="1">
      <w:start w:val="1"/>
      <w:numFmt w:val="lowerRoman"/>
      <w:lvlText w:val="%3."/>
      <w:lvlJc w:val="right"/>
      <w:pPr>
        <w:ind w:left="2160" w:hanging="180"/>
      </w:pPr>
    </w:lvl>
    <w:lvl w:ilvl="3" w:tplc="18094740" w:tentative="1">
      <w:start w:val="1"/>
      <w:numFmt w:val="decimal"/>
      <w:lvlText w:val="%4."/>
      <w:lvlJc w:val="left"/>
      <w:pPr>
        <w:ind w:left="2880" w:hanging="360"/>
      </w:pPr>
    </w:lvl>
    <w:lvl w:ilvl="4" w:tplc="18094740" w:tentative="1">
      <w:start w:val="1"/>
      <w:numFmt w:val="lowerLetter"/>
      <w:lvlText w:val="%5."/>
      <w:lvlJc w:val="left"/>
      <w:pPr>
        <w:ind w:left="3600" w:hanging="360"/>
      </w:pPr>
    </w:lvl>
    <w:lvl w:ilvl="5" w:tplc="18094740" w:tentative="1">
      <w:start w:val="1"/>
      <w:numFmt w:val="lowerRoman"/>
      <w:lvlText w:val="%6."/>
      <w:lvlJc w:val="right"/>
      <w:pPr>
        <w:ind w:left="4320" w:hanging="180"/>
      </w:pPr>
    </w:lvl>
    <w:lvl w:ilvl="6" w:tplc="18094740" w:tentative="1">
      <w:start w:val="1"/>
      <w:numFmt w:val="decimal"/>
      <w:lvlText w:val="%7."/>
      <w:lvlJc w:val="left"/>
      <w:pPr>
        <w:ind w:left="5040" w:hanging="360"/>
      </w:pPr>
    </w:lvl>
    <w:lvl w:ilvl="7" w:tplc="18094740" w:tentative="1">
      <w:start w:val="1"/>
      <w:numFmt w:val="lowerLetter"/>
      <w:lvlText w:val="%8."/>
      <w:lvlJc w:val="left"/>
      <w:pPr>
        <w:ind w:left="5760" w:hanging="360"/>
      </w:pPr>
    </w:lvl>
    <w:lvl w:ilvl="8" w:tplc="18094740" w:tentative="1">
      <w:start w:val="1"/>
      <w:numFmt w:val="lowerRoman"/>
      <w:lvlText w:val="%9."/>
      <w:lvlJc w:val="right"/>
      <w:pPr>
        <w:ind w:left="6480" w:hanging="180"/>
      </w:pPr>
    </w:lvl>
  </w:abstractNum>
  <w:abstractNum w:abstractNumId="45228649">
    <w:multiLevelType w:val="hybridMultilevel"/>
    <w:lvl w:ilvl="0" w:tplc="41458500">
      <w:start w:val="1"/>
      <w:numFmt w:val="decimal"/>
      <w:lvlText w:val="%1."/>
      <w:lvlJc w:val="left"/>
      <w:pPr>
        <w:ind w:left="720" w:hanging="360"/>
      </w:pPr>
    </w:lvl>
    <w:lvl w:ilvl="1" w:tplc="41458500" w:tentative="1">
      <w:start w:val="1"/>
      <w:numFmt w:val="lowerLetter"/>
      <w:lvlText w:val="%2."/>
      <w:lvlJc w:val="left"/>
      <w:pPr>
        <w:ind w:left="1440" w:hanging="360"/>
      </w:pPr>
    </w:lvl>
    <w:lvl w:ilvl="2" w:tplc="41458500" w:tentative="1">
      <w:start w:val="1"/>
      <w:numFmt w:val="lowerRoman"/>
      <w:lvlText w:val="%3."/>
      <w:lvlJc w:val="right"/>
      <w:pPr>
        <w:ind w:left="2160" w:hanging="180"/>
      </w:pPr>
    </w:lvl>
    <w:lvl w:ilvl="3" w:tplc="41458500" w:tentative="1">
      <w:start w:val="1"/>
      <w:numFmt w:val="decimal"/>
      <w:lvlText w:val="%4."/>
      <w:lvlJc w:val="left"/>
      <w:pPr>
        <w:ind w:left="2880" w:hanging="360"/>
      </w:pPr>
    </w:lvl>
    <w:lvl w:ilvl="4" w:tplc="41458500" w:tentative="1">
      <w:start w:val="1"/>
      <w:numFmt w:val="lowerLetter"/>
      <w:lvlText w:val="%5."/>
      <w:lvlJc w:val="left"/>
      <w:pPr>
        <w:ind w:left="3600" w:hanging="360"/>
      </w:pPr>
    </w:lvl>
    <w:lvl w:ilvl="5" w:tplc="41458500" w:tentative="1">
      <w:start w:val="1"/>
      <w:numFmt w:val="lowerRoman"/>
      <w:lvlText w:val="%6."/>
      <w:lvlJc w:val="right"/>
      <w:pPr>
        <w:ind w:left="4320" w:hanging="180"/>
      </w:pPr>
    </w:lvl>
    <w:lvl w:ilvl="6" w:tplc="41458500" w:tentative="1">
      <w:start w:val="1"/>
      <w:numFmt w:val="decimal"/>
      <w:lvlText w:val="%7."/>
      <w:lvlJc w:val="left"/>
      <w:pPr>
        <w:ind w:left="5040" w:hanging="360"/>
      </w:pPr>
    </w:lvl>
    <w:lvl w:ilvl="7" w:tplc="41458500" w:tentative="1">
      <w:start w:val="1"/>
      <w:numFmt w:val="lowerLetter"/>
      <w:lvlText w:val="%8."/>
      <w:lvlJc w:val="left"/>
      <w:pPr>
        <w:ind w:left="5760" w:hanging="360"/>
      </w:pPr>
    </w:lvl>
    <w:lvl w:ilvl="8" w:tplc="41458500" w:tentative="1">
      <w:start w:val="1"/>
      <w:numFmt w:val="lowerRoman"/>
      <w:lvlText w:val="%9."/>
      <w:lvlJc w:val="right"/>
      <w:pPr>
        <w:ind w:left="6480" w:hanging="180"/>
      </w:pPr>
    </w:lvl>
  </w:abstractNum>
  <w:abstractNum w:abstractNumId="45228648">
    <w:multiLevelType w:val="hybridMultilevel"/>
    <w:lvl w:ilvl="0" w:tplc="51223780">
      <w:start w:val="1"/>
      <w:numFmt w:val="decimal"/>
      <w:lvlText w:val="%1."/>
      <w:lvlJc w:val="left"/>
      <w:pPr>
        <w:ind w:left="720" w:hanging="360"/>
      </w:pPr>
    </w:lvl>
    <w:lvl w:ilvl="1" w:tplc="51223780" w:tentative="1">
      <w:start w:val="1"/>
      <w:numFmt w:val="lowerLetter"/>
      <w:lvlText w:val="%2."/>
      <w:lvlJc w:val="left"/>
      <w:pPr>
        <w:ind w:left="1440" w:hanging="360"/>
      </w:pPr>
    </w:lvl>
    <w:lvl w:ilvl="2" w:tplc="51223780" w:tentative="1">
      <w:start w:val="1"/>
      <w:numFmt w:val="lowerRoman"/>
      <w:lvlText w:val="%3."/>
      <w:lvlJc w:val="right"/>
      <w:pPr>
        <w:ind w:left="2160" w:hanging="180"/>
      </w:pPr>
    </w:lvl>
    <w:lvl w:ilvl="3" w:tplc="51223780" w:tentative="1">
      <w:start w:val="1"/>
      <w:numFmt w:val="decimal"/>
      <w:lvlText w:val="%4."/>
      <w:lvlJc w:val="left"/>
      <w:pPr>
        <w:ind w:left="2880" w:hanging="360"/>
      </w:pPr>
    </w:lvl>
    <w:lvl w:ilvl="4" w:tplc="51223780" w:tentative="1">
      <w:start w:val="1"/>
      <w:numFmt w:val="lowerLetter"/>
      <w:lvlText w:val="%5."/>
      <w:lvlJc w:val="left"/>
      <w:pPr>
        <w:ind w:left="3600" w:hanging="360"/>
      </w:pPr>
    </w:lvl>
    <w:lvl w:ilvl="5" w:tplc="51223780" w:tentative="1">
      <w:start w:val="1"/>
      <w:numFmt w:val="lowerRoman"/>
      <w:lvlText w:val="%6."/>
      <w:lvlJc w:val="right"/>
      <w:pPr>
        <w:ind w:left="4320" w:hanging="180"/>
      </w:pPr>
    </w:lvl>
    <w:lvl w:ilvl="6" w:tplc="51223780" w:tentative="1">
      <w:start w:val="1"/>
      <w:numFmt w:val="decimal"/>
      <w:lvlText w:val="%7."/>
      <w:lvlJc w:val="left"/>
      <w:pPr>
        <w:ind w:left="5040" w:hanging="360"/>
      </w:pPr>
    </w:lvl>
    <w:lvl w:ilvl="7" w:tplc="51223780" w:tentative="1">
      <w:start w:val="1"/>
      <w:numFmt w:val="lowerLetter"/>
      <w:lvlText w:val="%8."/>
      <w:lvlJc w:val="left"/>
      <w:pPr>
        <w:ind w:left="5760" w:hanging="360"/>
      </w:pPr>
    </w:lvl>
    <w:lvl w:ilvl="8" w:tplc="51223780" w:tentative="1">
      <w:start w:val="1"/>
      <w:numFmt w:val="lowerRoman"/>
      <w:lvlText w:val="%9."/>
      <w:lvlJc w:val="right"/>
      <w:pPr>
        <w:ind w:left="6480" w:hanging="180"/>
      </w:pPr>
    </w:lvl>
  </w:abstractNum>
  <w:abstractNum w:abstractNumId="45228647">
    <w:multiLevelType w:val="hybridMultilevel"/>
    <w:lvl w:ilvl="0" w:tplc="21724992">
      <w:start w:val="1"/>
      <w:numFmt w:val="decimal"/>
      <w:lvlText w:val="%1."/>
      <w:lvlJc w:val="left"/>
      <w:pPr>
        <w:ind w:left="720" w:hanging="360"/>
      </w:pPr>
    </w:lvl>
    <w:lvl w:ilvl="1" w:tplc="21724992" w:tentative="1">
      <w:start w:val="1"/>
      <w:numFmt w:val="lowerLetter"/>
      <w:lvlText w:val="%2."/>
      <w:lvlJc w:val="left"/>
      <w:pPr>
        <w:ind w:left="1440" w:hanging="360"/>
      </w:pPr>
    </w:lvl>
    <w:lvl w:ilvl="2" w:tplc="21724992" w:tentative="1">
      <w:start w:val="1"/>
      <w:numFmt w:val="lowerRoman"/>
      <w:lvlText w:val="%3."/>
      <w:lvlJc w:val="right"/>
      <w:pPr>
        <w:ind w:left="2160" w:hanging="180"/>
      </w:pPr>
    </w:lvl>
    <w:lvl w:ilvl="3" w:tplc="21724992" w:tentative="1">
      <w:start w:val="1"/>
      <w:numFmt w:val="decimal"/>
      <w:lvlText w:val="%4."/>
      <w:lvlJc w:val="left"/>
      <w:pPr>
        <w:ind w:left="2880" w:hanging="360"/>
      </w:pPr>
    </w:lvl>
    <w:lvl w:ilvl="4" w:tplc="21724992" w:tentative="1">
      <w:start w:val="1"/>
      <w:numFmt w:val="lowerLetter"/>
      <w:lvlText w:val="%5."/>
      <w:lvlJc w:val="left"/>
      <w:pPr>
        <w:ind w:left="3600" w:hanging="360"/>
      </w:pPr>
    </w:lvl>
    <w:lvl w:ilvl="5" w:tplc="21724992" w:tentative="1">
      <w:start w:val="1"/>
      <w:numFmt w:val="lowerRoman"/>
      <w:lvlText w:val="%6."/>
      <w:lvlJc w:val="right"/>
      <w:pPr>
        <w:ind w:left="4320" w:hanging="180"/>
      </w:pPr>
    </w:lvl>
    <w:lvl w:ilvl="6" w:tplc="21724992" w:tentative="1">
      <w:start w:val="1"/>
      <w:numFmt w:val="decimal"/>
      <w:lvlText w:val="%7."/>
      <w:lvlJc w:val="left"/>
      <w:pPr>
        <w:ind w:left="5040" w:hanging="360"/>
      </w:pPr>
    </w:lvl>
    <w:lvl w:ilvl="7" w:tplc="21724992" w:tentative="1">
      <w:start w:val="1"/>
      <w:numFmt w:val="lowerLetter"/>
      <w:lvlText w:val="%8."/>
      <w:lvlJc w:val="left"/>
      <w:pPr>
        <w:ind w:left="5760" w:hanging="360"/>
      </w:pPr>
    </w:lvl>
    <w:lvl w:ilvl="8" w:tplc="21724992" w:tentative="1">
      <w:start w:val="1"/>
      <w:numFmt w:val="lowerRoman"/>
      <w:lvlText w:val="%9."/>
      <w:lvlJc w:val="right"/>
      <w:pPr>
        <w:ind w:left="6480" w:hanging="180"/>
      </w:pPr>
    </w:lvl>
  </w:abstractNum>
  <w:abstractNum w:abstractNumId="45228646">
    <w:multiLevelType w:val="hybridMultilevel"/>
    <w:lvl w:ilvl="0" w:tplc="57249118">
      <w:start w:val="1"/>
      <w:numFmt w:val="decimal"/>
      <w:lvlText w:val="%1."/>
      <w:lvlJc w:val="left"/>
      <w:pPr>
        <w:ind w:left="720" w:hanging="360"/>
      </w:pPr>
    </w:lvl>
    <w:lvl w:ilvl="1" w:tplc="57249118" w:tentative="1">
      <w:start w:val="1"/>
      <w:numFmt w:val="lowerLetter"/>
      <w:lvlText w:val="%2."/>
      <w:lvlJc w:val="left"/>
      <w:pPr>
        <w:ind w:left="1440" w:hanging="360"/>
      </w:pPr>
    </w:lvl>
    <w:lvl w:ilvl="2" w:tplc="57249118" w:tentative="1">
      <w:start w:val="1"/>
      <w:numFmt w:val="lowerRoman"/>
      <w:lvlText w:val="%3."/>
      <w:lvlJc w:val="right"/>
      <w:pPr>
        <w:ind w:left="2160" w:hanging="180"/>
      </w:pPr>
    </w:lvl>
    <w:lvl w:ilvl="3" w:tplc="57249118" w:tentative="1">
      <w:start w:val="1"/>
      <w:numFmt w:val="decimal"/>
      <w:lvlText w:val="%4."/>
      <w:lvlJc w:val="left"/>
      <w:pPr>
        <w:ind w:left="2880" w:hanging="360"/>
      </w:pPr>
    </w:lvl>
    <w:lvl w:ilvl="4" w:tplc="57249118" w:tentative="1">
      <w:start w:val="1"/>
      <w:numFmt w:val="lowerLetter"/>
      <w:lvlText w:val="%5."/>
      <w:lvlJc w:val="left"/>
      <w:pPr>
        <w:ind w:left="3600" w:hanging="360"/>
      </w:pPr>
    </w:lvl>
    <w:lvl w:ilvl="5" w:tplc="57249118" w:tentative="1">
      <w:start w:val="1"/>
      <w:numFmt w:val="lowerRoman"/>
      <w:lvlText w:val="%6."/>
      <w:lvlJc w:val="right"/>
      <w:pPr>
        <w:ind w:left="4320" w:hanging="180"/>
      </w:pPr>
    </w:lvl>
    <w:lvl w:ilvl="6" w:tplc="57249118" w:tentative="1">
      <w:start w:val="1"/>
      <w:numFmt w:val="decimal"/>
      <w:lvlText w:val="%7."/>
      <w:lvlJc w:val="left"/>
      <w:pPr>
        <w:ind w:left="5040" w:hanging="360"/>
      </w:pPr>
    </w:lvl>
    <w:lvl w:ilvl="7" w:tplc="57249118" w:tentative="1">
      <w:start w:val="1"/>
      <w:numFmt w:val="lowerLetter"/>
      <w:lvlText w:val="%8."/>
      <w:lvlJc w:val="left"/>
      <w:pPr>
        <w:ind w:left="5760" w:hanging="360"/>
      </w:pPr>
    </w:lvl>
    <w:lvl w:ilvl="8" w:tplc="57249118" w:tentative="1">
      <w:start w:val="1"/>
      <w:numFmt w:val="lowerRoman"/>
      <w:lvlText w:val="%9."/>
      <w:lvlJc w:val="right"/>
      <w:pPr>
        <w:ind w:left="6480" w:hanging="180"/>
      </w:pPr>
    </w:lvl>
  </w:abstractNum>
  <w:abstractNum w:abstractNumId="45228645">
    <w:multiLevelType w:val="hybridMultilevel"/>
    <w:lvl w:ilvl="0" w:tplc="64801811">
      <w:start w:val="1"/>
      <w:numFmt w:val="decimal"/>
      <w:lvlText w:val="%1."/>
      <w:lvlJc w:val="left"/>
      <w:pPr>
        <w:ind w:left="720" w:hanging="360"/>
      </w:pPr>
    </w:lvl>
    <w:lvl w:ilvl="1" w:tplc="64801811" w:tentative="1">
      <w:start w:val="1"/>
      <w:numFmt w:val="lowerLetter"/>
      <w:lvlText w:val="%2."/>
      <w:lvlJc w:val="left"/>
      <w:pPr>
        <w:ind w:left="1440" w:hanging="360"/>
      </w:pPr>
    </w:lvl>
    <w:lvl w:ilvl="2" w:tplc="64801811" w:tentative="1">
      <w:start w:val="1"/>
      <w:numFmt w:val="lowerRoman"/>
      <w:lvlText w:val="%3."/>
      <w:lvlJc w:val="right"/>
      <w:pPr>
        <w:ind w:left="2160" w:hanging="180"/>
      </w:pPr>
    </w:lvl>
    <w:lvl w:ilvl="3" w:tplc="64801811" w:tentative="1">
      <w:start w:val="1"/>
      <w:numFmt w:val="decimal"/>
      <w:lvlText w:val="%4."/>
      <w:lvlJc w:val="left"/>
      <w:pPr>
        <w:ind w:left="2880" w:hanging="360"/>
      </w:pPr>
    </w:lvl>
    <w:lvl w:ilvl="4" w:tplc="64801811" w:tentative="1">
      <w:start w:val="1"/>
      <w:numFmt w:val="lowerLetter"/>
      <w:lvlText w:val="%5."/>
      <w:lvlJc w:val="left"/>
      <w:pPr>
        <w:ind w:left="3600" w:hanging="360"/>
      </w:pPr>
    </w:lvl>
    <w:lvl w:ilvl="5" w:tplc="64801811" w:tentative="1">
      <w:start w:val="1"/>
      <w:numFmt w:val="lowerRoman"/>
      <w:lvlText w:val="%6."/>
      <w:lvlJc w:val="right"/>
      <w:pPr>
        <w:ind w:left="4320" w:hanging="180"/>
      </w:pPr>
    </w:lvl>
    <w:lvl w:ilvl="6" w:tplc="64801811" w:tentative="1">
      <w:start w:val="1"/>
      <w:numFmt w:val="decimal"/>
      <w:lvlText w:val="%7."/>
      <w:lvlJc w:val="left"/>
      <w:pPr>
        <w:ind w:left="5040" w:hanging="360"/>
      </w:pPr>
    </w:lvl>
    <w:lvl w:ilvl="7" w:tplc="64801811" w:tentative="1">
      <w:start w:val="1"/>
      <w:numFmt w:val="lowerLetter"/>
      <w:lvlText w:val="%8."/>
      <w:lvlJc w:val="left"/>
      <w:pPr>
        <w:ind w:left="5760" w:hanging="360"/>
      </w:pPr>
    </w:lvl>
    <w:lvl w:ilvl="8" w:tplc="64801811" w:tentative="1">
      <w:start w:val="1"/>
      <w:numFmt w:val="lowerRoman"/>
      <w:lvlText w:val="%9."/>
      <w:lvlJc w:val="right"/>
      <w:pPr>
        <w:ind w:left="6480" w:hanging="180"/>
      </w:pPr>
    </w:lvl>
  </w:abstractNum>
  <w:abstractNum w:abstractNumId="45228644">
    <w:multiLevelType w:val="hybridMultilevel"/>
    <w:lvl w:ilvl="0" w:tplc="14871503">
      <w:start w:val="1"/>
      <w:numFmt w:val="decimal"/>
      <w:lvlText w:val="%1."/>
      <w:lvlJc w:val="left"/>
      <w:pPr>
        <w:ind w:left="720" w:hanging="360"/>
      </w:pPr>
    </w:lvl>
    <w:lvl w:ilvl="1" w:tplc="14871503" w:tentative="1">
      <w:start w:val="1"/>
      <w:numFmt w:val="lowerLetter"/>
      <w:lvlText w:val="%2."/>
      <w:lvlJc w:val="left"/>
      <w:pPr>
        <w:ind w:left="1440" w:hanging="360"/>
      </w:pPr>
    </w:lvl>
    <w:lvl w:ilvl="2" w:tplc="14871503" w:tentative="1">
      <w:start w:val="1"/>
      <w:numFmt w:val="lowerRoman"/>
      <w:lvlText w:val="%3."/>
      <w:lvlJc w:val="right"/>
      <w:pPr>
        <w:ind w:left="2160" w:hanging="180"/>
      </w:pPr>
    </w:lvl>
    <w:lvl w:ilvl="3" w:tplc="14871503" w:tentative="1">
      <w:start w:val="1"/>
      <w:numFmt w:val="decimal"/>
      <w:lvlText w:val="%4."/>
      <w:lvlJc w:val="left"/>
      <w:pPr>
        <w:ind w:left="2880" w:hanging="360"/>
      </w:pPr>
    </w:lvl>
    <w:lvl w:ilvl="4" w:tplc="14871503" w:tentative="1">
      <w:start w:val="1"/>
      <w:numFmt w:val="lowerLetter"/>
      <w:lvlText w:val="%5."/>
      <w:lvlJc w:val="left"/>
      <w:pPr>
        <w:ind w:left="3600" w:hanging="360"/>
      </w:pPr>
    </w:lvl>
    <w:lvl w:ilvl="5" w:tplc="14871503" w:tentative="1">
      <w:start w:val="1"/>
      <w:numFmt w:val="lowerRoman"/>
      <w:lvlText w:val="%6."/>
      <w:lvlJc w:val="right"/>
      <w:pPr>
        <w:ind w:left="4320" w:hanging="180"/>
      </w:pPr>
    </w:lvl>
    <w:lvl w:ilvl="6" w:tplc="14871503" w:tentative="1">
      <w:start w:val="1"/>
      <w:numFmt w:val="decimal"/>
      <w:lvlText w:val="%7."/>
      <w:lvlJc w:val="left"/>
      <w:pPr>
        <w:ind w:left="5040" w:hanging="360"/>
      </w:pPr>
    </w:lvl>
    <w:lvl w:ilvl="7" w:tplc="14871503" w:tentative="1">
      <w:start w:val="1"/>
      <w:numFmt w:val="lowerLetter"/>
      <w:lvlText w:val="%8."/>
      <w:lvlJc w:val="left"/>
      <w:pPr>
        <w:ind w:left="5760" w:hanging="360"/>
      </w:pPr>
    </w:lvl>
    <w:lvl w:ilvl="8" w:tplc="14871503" w:tentative="1">
      <w:start w:val="1"/>
      <w:numFmt w:val="lowerRoman"/>
      <w:lvlText w:val="%9."/>
      <w:lvlJc w:val="right"/>
      <w:pPr>
        <w:ind w:left="6480" w:hanging="180"/>
      </w:pPr>
    </w:lvl>
  </w:abstractNum>
  <w:abstractNum w:abstractNumId="45228643">
    <w:multiLevelType w:val="hybridMultilevel"/>
    <w:lvl w:ilvl="0" w:tplc="91427516">
      <w:start w:val="1"/>
      <w:numFmt w:val="decimal"/>
      <w:lvlText w:val="%1."/>
      <w:lvlJc w:val="left"/>
      <w:pPr>
        <w:ind w:left="720" w:hanging="360"/>
      </w:pPr>
    </w:lvl>
    <w:lvl w:ilvl="1" w:tplc="91427516" w:tentative="1">
      <w:start w:val="1"/>
      <w:numFmt w:val="lowerLetter"/>
      <w:lvlText w:val="%2."/>
      <w:lvlJc w:val="left"/>
      <w:pPr>
        <w:ind w:left="1440" w:hanging="360"/>
      </w:pPr>
    </w:lvl>
    <w:lvl w:ilvl="2" w:tplc="91427516" w:tentative="1">
      <w:start w:val="1"/>
      <w:numFmt w:val="lowerRoman"/>
      <w:lvlText w:val="%3."/>
      <w:lvlJc w:val="right"/>
      <w:pPr>
        <w:ind w:left="2160" w:hanging="180"/>
      </w:pPr>
    </w:lvl>
    <w:lvl w:ilvl="3" w:tplc="91427516" w:tentative="1">
      <w:start w:val="1"/>
      <w:numFmt w:val="decimal"/>
      <w:lvlText w:val="%4."/>
      <w:lvlJc w:val="left"/>
      <w:pPr>
        <w:ind w:left="2880" w:hanging="360"/>
      </w:pPr>
    </w:lvl>
    <w:lvl w:ilvl="4" w:tplc="91427516" w:tentative="1">
      <w:start w:val="1"/>
      <w:numFmt w:val="lowerLetter"/>
      <w:lvlText w:val="%5."/>
      <w:lvlJc w:val="left"/>
      <w:pPr>
        <w:ind w:left="3600" w:hanging="360"/>
      </w:pPr>
    </w:lvl>
    <w:lvl w:ilvl="5" w:tplc="91427516" w:tentative="1">
      <w:start w:val="1"/>
      <w:numFmt w:val="lowerRoman"/>
      <w:lvlText w:val="%6."/>
      <w:lvlJc w:val="right"/>
      <w:pPr>
        <w:ind w:left="4320" w:hanging="180"/>
      </w:pPr>
    </w:lvl>
    <w:lvl w:ilvl="6" w:tplc="91427516" w:tentative="1">
      <w:start w:val="1"/>
      <w:numFmt w:val="decimal"/>
      <w:lvlText w:val="%7."/>
      <w:lvlJc w:val="left"/>
      <w:pPr>
        <w:ind w:left="5040" w:hanging="360"/>
      </w:pPr>
    </w:lvl>
    <w:lvl w:ilvl="7" w:tplc="91427516" w:tentative="1">
      <w:start w:val="1"/>
      <w:numFmt w:val="lowerLetter"/>
      <w:lvlText w:val="%8."/>
      <w:lvlJc w:val="left"/>
      <w:pPr>
        <w:ind w:left="5760" w:hanging="360"/>
      </w:pPr>
    </w:lvl>
    <w:lvl w:ilvl="8" w:tplc="91427516" w:tentative="1">
      <w:start w:val="1"/>
      <w:numFmt w:val="lowerRoman"/>
      <w:lvlText w:val="%9."/>
      <w:lvlJc w:val="right"/>
      <w:pPr>
        <w:ind w:left="6480" w:hanging="180"/>
      </w:pPr>
    </w:lvl>
  </w:abstractNum>
  <w:abstractNum w:abstractNumId="45228642">
    <w:multiLevelType w:val="hybridMultilevel"/>
    <w:lvl w:ilvl="0" w:tplc="95411200">
      <w:start w:val="1"/>
      <w:numFmt w:val="decimal"/>
      <w:lvlText w:val="%1."/>
      <w:lvlJc w:val="left"/>
      <w:pPr>
        <w:ind w:left="720" w:hanging="360"/>
      </w:pPr>
    </w:lvl>
    <w:lvl w:ilvl="1" w:tplc="95411200" w:tentative="1">
      <w:start w:val="1"/>
      <w:numFmt w:val="lowerLetter"/>
      <w:lvlText w:val="%2."/>
      <w:lvlJc w:val="left"/>
      <w:pPr>
        <w:ind w:left="1440" w:hanging="360"/>
      </w:pPr>
    </w:lvl>
    <w:lvl w:ilvl="2" w:tplc="95411200" w:tentative="1">
      <w:start w:val="1"/>
      <w:numFmt w:val="lowerRoman"/>
      <w:lvlText w:val="%3."/>
      <w:lvlJc w:val="right"/>
      <w:pPr>
        <w:ind w:left="2160" w:hanging="180"/>
      </w:pPr>
    </w:lvl>
    <w:lvl w:ilvl="3" w:tplc="95411200" w:tentative="1">
      <w:start w:val="1"/>
      <w:numFmt w:val="decimal"/>
      <w:lvlText w:val="%4."/>
      <w:lvlJc w:val="left"/>
      <w:pPr>
        <w:ind w:left="2880" w:hanging="360"/>
      </w:pPr>
    </w:lvl>
    <w:lvl w:ilvl="4" w:tplc="95411200" w:tentative="1">
      <w:start w:val="1"/>
      <w:numFmt w:val="lowerLetter"/>
      <w:lvlText w:val="%5."/>
      <w:lvlJc w:val="left"/>
      <w:pPr>
        <w:ind w:left="3600" w:hanging="360"/>
      </w:pPr>
    </w:lvl>
    <w:lvl w:ilvl="5" w:tplc="95411200" w:tentative="1">
      <w:start w:val="1"/>
      <w:numFmt w:val="lowerRoman"/>
      <w:lvlText w:val="%6."/>
      <w:lvlJc w:val="right"/>
      <w:pPr>
        <w:ind w:left="4320" w:hanging="180"/>
      </w:pPr>
    </w:lvl>
    <w:lvl w:ilvl="6" w:tplc="95411200" w:tentative="1">
      <w:start w:val="1"/>
      <w:numFmt w:val="decimal"/>
      <w:lvlText w:val="%7."/>
      <w:lvlJc w:val="left"/>
      <w:pPr>
        <w:ind w:left="5040" w:hanging="360"/>
      </w:pPr>
    </w:lvl>
    <w:lvl w:ilvl="7" w:tplc="95411200" w:tentative="1">
      <w:start w:val="1"/>
      <w:numFmt w:val="lowerLetter"/>
      <w:lvlText w:val="%8."/>
      <w:lvlJc w:val="left"/>
      <w:pPr>
        <w:ind w:left="5760" w:hanging="360"/>
      </w:pPr>
    </w:lvl>
    <w:lvl w:ilvl="8" w:tplc="95411200" w:tentative="1">
      <w:start w:val="1"/>
      <w:numFmt w:val="lowerRoman"/>
      <w:lvlText w:val="%9."/>
      <w:lvlJc w:val="right"/>
      <w:pPr>
        <w:ind w:left="6480" w:hanging="180"/>
      </w:pPr>
    </w:lvl>
  </w:abstractNum>
  <w:abstractNum w:abstractNumId="45228641">
    <w:multiLevelType w:val="hybridMultilevel"/>
    <w:lvl w:ilvl="0" w:tplc="67296509">
      <w:start w:val="1"/>
      <w:numFmt w:val="decimal"/>
      <w:lvlText w:val="%1."/>
      <w:lvlJc w:val="left"/>
      <w:pPr>
        <w:ind w:left="720" w:hanging="360"/>
      </w:pPr>
    </w:lvl>
    <w:lvl w:ilvl="1" w:tplc="67296509" w:tentative="1">
      <w:start w:val="1"/>
      <w:numFmt w:val="lowerLetter"/>
      <w:lvlText w:val="%2."/>
      <w:lvlJc w:val="left"/>
      <w:pPr>
        <w:ind w:left="1440" w:hanging="360"/>
      </w:pPr>
    </w:lvl>
    <w:lvl w:ilvl="2" w:tplc="67296509" w:tentative="1">
      <w:start w:val="1"/>
      <w:numFmt w:val="lowerRoman"/>
      <w:lvlText w:val="%3."/>
      <w:lvlJc w:val="right"/>
      <w:pPr>
        <w:ind w:left="2160" w:hanging="180"/>
      </w:pPr>
    </w:lvl>
    <w:lvl w:ilvl="3" w:tplc="67296509" w:tentative="1">
      <w:start w:val="1"/>
      <w:numFmt w:val="decimal"/>
      <w:lvlText w:val="%4."/>
      <w:lvlJc w:val="left"/>
      <w:pPr>
        <w:ind w:left="2880" w:hanging="360"/>
      </w:pPr>
    </w:lvl>
    <w:lvl w:ilvl="4" w:tplc="67296509" w:tentative="1">
      <w:start w:val="1"/>
      <w:numFmt w:val="lowerLetter"/>
      <w:lvlText w:val="%5."/>
      <w:lvlJc w:val="left"/>
      <w:pPr>
        <w:ind w:left="3600" w:hanging="360"/>
      </w:pPr>
    </w:lvl>
    <w:lvl w:ilvl="5" w:tplc="67296509" w:tentative="1">
      <w:start w:val="1"/>
      <w:numFmt w:val="lowerRoman"/>
      <w:lvlText w:val="%6."/>
      <w:lvlJc w:val="right"/>
      <w:pPr>
        <w:ind w:left="4320" w:hanging="180"/>
      </w:pPr>
    </w:lvl>
    <w:lvl w:ilvl="6" w:tplc="67296509" w:tentative="1">
      <w:start w:val="1"/>
      <w:numFmt w:val="decimal"/>
      <w:lvlText w:val="%7."/>
      <w:lvlJc w:val="left"/>
      <w:pPr>
        <w:ind w:left="5040" w:hanging="360"/>
      </w:pPr>
    </w:lvl>
    <w:lvl w:ilvl="7" w:tplc="67296509" w:tentative="1">
      <w:start w:val="1"/>
      <w:numFmt w:val="lowerLetter"/>
      <w:lvlText w:val="%8."/>
      <w:lvlJc w:val="left"/>
      <w:pPr>
        <w:ind w:left="5760" w:hanging="360"/>
      </w:pPr>
    </w:lvl>
    <w:lvl w:ilvl="8" w:tplc="67296509" w:tentative="1">
      <w:start w:val="1"/>
      <w:numFmt w:val="lowerRoman"/>
      <w:lvlText w:val="%9."/>
      <w:lvlJc w:val="right"/>
      <w:pPr>
        <w:ind w:left="6480" w:hanging="180"/>
      </w:pPr>
    </w:lvl>
  </w:abstractNum>
  <w:abstractNum w:abstractNumId="45228640">
    <w:multiLevelType w:val="hybridMultilevel"/>
    <w:lvl w:ilvl="0" w:tplc="63094527">
      <w:start w:val="1"/>
      <w:numFmt w:val="decimal"/>
      <w:lvlText w:val="%1."/>
      <w:lvlJc w:val="left"/>
      <w:pPr>
        <w:ind w:left="720" w:hanging="360"/>
      </w:pPr>
    </w:lvl>
    <w:lvl w:ilvl="1" w:tplc="63094527" w:tentative="1">
      <w:start w:val="1"/>
      <w:numFmt w:val="lowerLetter"/>
      <w:lvlText w:val="%2."/>
      <w:lvlJc w:val="left"/>
      <w:pPr>
        <w:ind w:left="1440" w:hanging="360"/>
      </w:pPr>
    </w:lvl>
    <w:lvl w:ilvl="2" w:tplc="63094527" w:tentative="1">
      <w:start w:val="1"/>
      <w:numFmt w:val="lowerRoman"/>
      <w:lvlText w:val="%3."/>
      <w:lvlJc w:val="right"/>
      <w:pPr>
        <w:ind w:left="2160" w:hanging="180"/>
      </w:pPr>
    </w:lvl>
    <w:lvl w:ilvl="3" w:tplc="63094527" w:tentative="1">
      <w:start w:val="1"/>
      <w:numFmt w:val="decimal"/>
      <w:lvlText w:val="%4."/>
      <w:lvlJc w:val="left"/>
      <w:pPr>
        <w:ind w:left="2880" w:hanging="360"/>
      </w:pPr>
    </w:lvl>
    <w:lvl w:ilvl="4" w:tplc="63094527" w:tentative="1">
      <w:start w:val="1"/>
      <w:numFmt w:val="lowerLetter"/>
      <w:lvlText w:val="%5."/>
      <w:lvlJc w:val="left"/>
      <w:pPr>
        <w:ind w:left="3600" w:hanging="360"/>
      </w:pPr>
    </w:lvl>
    <w:lvl w:ilvl="5" w:tplc="63094527" w:tentative="1">
      <w:start w:val="1"/>
      <w:numFmt w:val="lowerRoman"/>
      <w:lvlText w:val="%6."/>
      <w:lvlJc w:val="right"/>
      <w:pPr>
        <w:ind w:left="4320" w:hanging="180"/>
      </w:pPr>
    </w:lvl>
    <w:lvl w:ilvl="6" w:tplc="63094527" w:tentative="1">
      <w:start w:val="1"/>
      <w:numFmt w:val="decimal"/>
      <w:lvlText w:val="%7."/>
      <w:lvlJc w:val="left"/>
      <w:pPr>
        <w:ind w:left="5040" w:hanging="360"/>
      </w:pPr>
    </w:lvl>
    <w:lvl w:ilvl="7" w:tplc="63094527" w:tentative="1">
      <w:start w:val="1"/>
      <w:numFmt w:val="lowerLetter"/>
      <w:lvlText w:val="%8."/>
      <w:lvlJc w:val="left"/>
      <w:pPr>
        <w:ind w:left="5760" w:hanging="360"/>
      </w:pPr>
    </w:lvl>
    <w:lvl w:ilvl="8" w:tplc="63094527" w:tentative="1">
      <w:start w:val="1"/>
      <w:numFmt w:val="lowerRoman"/>
      <w:lvlText w:val="%9."/>
      <w:lvlJc w:val="right"/>
      <w:pPr>
        <w:ind w:left="6480" w:hanging="180"/>
      </w:pPr>
    </w:lvl>
  </w:abstractNum>
  <w:abstractNum w:abstractNumId="45228639">
    <w:multiLevelType w:val="hybridMultilevel"/>
    <w:lvl w:ilvl="0" w:tplc="91187518">
      <w:start w:val="1"/>
      <w:numFmt w:val="decimal"/>
      <w:lvlText w:val="%1."/>
      <w:lvlJc w:val="left"/>
      <w:pPr>
        <w:ind w:left="720" w:hanging="360"/>
      </w:pPr>
    </w:lvl>
    <w:lvl w:ilvl="1" w:tplc="91187518" w:tentative="1">
      <w:start w:val="1"/>
      <w:numFmt w:val="lowerLetter"/>
      <w:lvlText w:val="%2."/>
      <w:lvlJc w:val="left"/>
      <w:pPr>
        <w:ind w:left="1440" w:hanging="360"/>
      </w:pPr>
    </w:lvl>
    <w:lvl w:ilvl="2" w:tplc="91187518" w:tentative="1">
      <w:start w:val="1"/>
      <w:numFmt w:val="lowerRoman"/>
      <w:lvlText w:val="%3."/>
      <w:lvlJc w:val="right"/>
      <w:pPr>
        <w:ind w:left="2160" w:hanging="180"/>
      </w:pPr>
    </w:lvl>
    <w:lvl w:ilvl="3" w:tplc="91187518" w:tentative="1">
      <w:start w:val="1"/>
      <w:numFmt w:val="decimal"/>
      <w:lvlText w:val="%4."/>
      <w:lvlJc w:val="left"/>
      <w:pPr>
        <w:ind w:left="2880" w:hanging="360"/>
      </w:pPr>
    </w:lvl>
    <w:lvl w:ilvl="4" w:tplc="91187518" w:tentative="1">
      <w:start w:val="1"/>
      <w:numFmt w:val="lowerLetter"/>
      <w:lvlText w:val="%5."/>
      <w:lvlJc w:val="left"/>
      <w:pPr>
        <w:ind w:left="3600" w:hanging="360"/>
      </w:pPr>
    </w:lvl>
    <w:lvl w:ilvl="5" w:tplc="91187518" w:tentative="1">
      <w:start w:val="1"/>
      <w:numFmt w:val="lowerRoman"/>
      <w:lvlText w:val="%6."/>
      <w:lvlJc w:val="right"/>
      <w:pPr>
        <w:ind w:left="4320" w:hanging="180"/>
      </w:pPr>
    </w:lvl>
    <w:lvl w:ilvl="6" w:tplc="91187518" w:tentative="1">
      <w:start w:val="1"/>
      <w:numFmt w:val="decimal"/>
      <w:lvlText w:val="%7."/>
      <w:lvlJc w:val="left"/>
      <w:pPr>
        <w:ind w:left="5040" w:hanging="360"/>
      </w:pPr>
    </w:lvl>
    <w:lvl w:ilvl="7" w:tplc="91187518" w:tentative="1">
      <w:start w:val="1"/>
      <w:numFmt w:val="lowerLetter"/>
      <w:lvlText w:val="%8."/>
      <w:lvlJc w:val="left"/>
      <w:pPr>
        <w:ind w:left="5760" w:hanging="360"/>
      </w:pPr>
    </w:lvl>
    <w:lvl w:ilvl="8" w:tplc="91187518" w:tentative="1">
      <w:start w:val="1"/>
      <w:numFmt w:val="lowerRoman"/>
      <w:lvlText w:val="%9."/>
      <w:lvlJc w:val="right"/>
      <w:pPr>
        <w:ind w:left="6480" w:hanging="180"/>
      </w:pPr>
    </w:lvl>
  </w:abstractNum>
  <w:abstractNum w:abstractNumId="45228638">
    <w:multiLevelType w:val="hybridMultilevel"/>
    <w:lvl w:ilvl="0" w:tplc="77972621">
      <w:start w:val="1"/>
      <w:numFmt w:val="decimal"/>
      <w:lvlText w:val="%1."/>
      <w:lvlJc w:val="left"/>
      <w:pPr>
        <w:ind w:left="720" w:hanging="360"/>
      </w:pPr>
    </w:lvl>
    <w:lvl w:ilvl="1" w:tplc="77972621" w:tentative="1">
      <w:start w:val="1"/>
      <w:numFmt w:val="lowerLetter"/>
      <w:lvlText w:val="%2."/>
      <w:lvlJc w:val="left"/>
      <w:pPr>
        <w:ind w:left="1440" w:hanging="360"/>
      </w:pPr>
    </w:lvl>
    <w:lvl w:ilvl="2" w:tplc="77972621" w:tentative="1">
      <w:start w:val="1"/>
      <w:numFmt w:val="lowerRoman"/>
      <w:lvlText w:val="%3."/>
      <w:lvlJc w:val="right"/>
      <w:pPr>
        <w:ind w:left="2160" w:hanging="180"/>
      </w:pPr>
    </w:lvl>
    <w:lvl w:ilvl="3" w:tplc="77972621" w:tentative="1">
      <w:start w:val="1"/>
      <w:numFmt w:val="decimal"/>
      <w:lvlText w:val="%4."/>
      <w:lvlJc w:val="left"/>
      <w:pPr>
        <w:ind w:left="2880" w:hanging="360"/>
      </w:pPr>
    </w:lvl>
    <w:lvl w:ilvl="4" w:tplc="77972621" w:tentative="1">
      <w:start w:val="1"/>
      <w:numFmt w:val="lowerLetter"/>
      <w:lvlText w:val="%5."/>
      <w:lvlJc w:val="left"/>
      <w:pPr>
        <w:ind w:left="3600" w:hanging="360"/>
      </w:pPr>
    </w:lvl>
    <w:lvl w:ilvl="5" w:tplc="77972621" w:tentative="1">
      <w:start w:val="1"/>
      <w:numFmt w:val="lowerRoman"/>
      <w:lvlText w:val="%6."/>
      <w:lvlJc w:val="right"/>
      <w:pPr>
        <w:ind w:left="4320" w:hanging="180"/>
      </w:pPr>
    </w:lvl>
    <w:lvl w:ilvl="6" w:tplc="77972621" w:tentative="1">
      <w:start w:val="1"/>
      <w:numFmt w:val="decimal"/>
      <w:lvlText w:val="%7."/>
      <w:lvlJc w:val="left"/>
      <w:pPr>
        <w:ind w:left="5040" w:hanging="360"/>
      </w:pPr>
    </w:lvl>
    <w:lvl w:ilvl="7" w:tplc="77972621" w:tentative="1">
      <w:start w:val="1"/>
      <w:numFmt w:val="lowerLetter"/>
      <w:lvlText w:val="%8."/>
      <w:lvlJc w:val="left"/>
      <w:pPr>
        <w:ind w:left="5760" w:hanging="360"/>
      </w:pPr>
    </w:lvl>
    <w:lvl w:ilvl="8" w:tplc="77972621" w:tentative="1">
      <w:start w:val="1"/>
      <w:numFmt w:val="lowerRoman"/>
      <w:lvlText w:val="%9."/>
      <w:lvlJc w:val="right"/>
      <w:pPr>
        <w:ind w:left="6480" w:hanging="180"/>
      </w:pPr>
    </w:lvl>
  </w:abstractNum>
  <w:abstractNum w:abstractNumId="45228637">
    <w:multiLevelType w:val="hybridMultilevel"/>
    <w:lvl w:ilvl="0" w:tplc="29828574">
      <w:start w:val="1"/>
      <w:numFmt w:val="decimal"/>
      <w:lvlText w:val="%1."/>
      <w:lvlJc w:val="left"/>
      <w:pPr>
        <w:ind w:left="720" w:hanging="360"/>
      </w:pPr>
    </w:lvl>
    <w:lvl w:ilvl="1" w:tplc="29828574" w:tentative="1">
      <w:start w:val="1"/>
      <w:numFmt w:val="lowerLetter"/>
      <w:lvlText w:val="%2."/>
      <w:lvlJc w:val="left"/>
      <w:pPr>
        <w:ind w:left="1440" w:hanging="360"/>
      </w:pPr>
    </w:lvl>
    <w:lvl w:ilvl="2" w:tplc="29828574" w:tentative="1">
      <w:start w:val="1"/>
      <w:numFmt w:val="lowerRoman"/>
      <w:lvlText w:val="%3."/>
      <w:lvlJc w:val="right"/>
      <w:pPr>
        <w:ind w:left="2160" w:hanging="180"/>
      </w:pPr>
    </w:lvl>
    <w:lvl w:ilvl="3" w:tplc="29828574" w:tentative="1">
      <w:start w:val="1"/>
      <w:numFmt w:val="decimal"/>
      <w:lvlText w:val="%4."/>
      <w:lvlJc w:val="left"/>
      <w:pPr>
        <w:ind w:left="2880" w:hanging="360"/>
      </w:pPr>
    </w:lvl>
    <w:lvl w:ilvl="4" w:tplc="29828574" w:tentative="1">
      <w:start w:val="1"/>
      <w:numFmt w:val="lowerLetter"/>
      <w:lvlText w:val="%5."/>
      <w:lvlJc w:val="left"/>
      <w:pPr>
        <w:ind w:left="3600" w:hanging="360"/>
      </w:pPr>
    </w:lvl>
    <w:lvl w:ilvl="5" w:tplc="29828574" w:tentative="1">
      <w:start w:val="1"/>
      <w:numFmt w:val="lowerRoman"/>
      <w:lvlText w:val="%6."/>
      <w:lvlJc w:val="right"/>
      <w:pPr>
        <w:ind w:left="4320" w:hanging="180"/>
      </w:pPr>
    </w:lvl>
    <w:lvl w:ilvl="6" w:tplc="29828574" w:tentative="1">
      <w:start w:val="1"/>
      <w:numFmt w:val="decimal"/>
      <w:lvlText w:val="%7."/>
      <w:lvlJc w:val="left"/>
      <w:pPr>
        <w:ind w:left="5040" w:hanging="360"/>
      </w:pPr>
    </w:lvl>
    <w:lvl w:ilvl="7" w:tplc="29828574" w:tentative="1">
      <w:start w:val="1"/>
      <w:numFmt w:val="lowerLetter"/>
      <w:lvlText w:val="%8."/>
      <w:lvlJc w:val="left"/>
      <w:pPr>
        <w:ind w:left="5760" w:hanging="360"/>
      </w:pPr>
    </w:lvl>
    <w:lvl w:ilvl="8" w:tplc="29828574" w:tentative="1">
      <w:start w:val="1"/>
      <w:numFmt w:val="lowerRoman"/>
      <w:lvlText w:val="%9."/>
      <w:lvlJc w:val="right"/>
      <w:pPr>
        <w:ind w:left="6480" w:hanging="180"/>
      </w:pPr>
    </w:lvl>
  </w:abstractNum>
  <w:abstractNum w:abstractNumId="45228636">
    <w:multiLevelType w:val="hybridMultilevel"/>
    <w:lvl w:ilvl="0" w:tplc="70463522">
      <w:start w:val="1"/>
      <w:numFmt w:val="decimal"/>
      <w:lvlText w:val="%1."/>
      <w:lvlJc w:val="left"/>
      <w:pPr>
        <w:ind w:left="720" w:hanging="360"/>
      </w:pPr>
    </w:lvl>
    <w:lvl w:ilvl="1" w:tplc="70463522" w:tentative="1">
      <w:start w:val="1"/>
      <w:numFmt w:val="lowerLetter"/>
      <w:lvlText w:val="%2."/>
      <w:lvlJc w:val="left"/>
      <w:pPr>
        <w:ind w:left="1440" w:hanging="360"/>
      </w:pPr>
    </w:lvl>
    <w:lvl w:ilvl="2" w:tplc="70463522" w:tentative="1">
      <w:start w:val="1"/>
      <w:numFmt w:val="lowerRoman"/>
      <w:lvlText w:val="%3."/>
      <w:lvlJc w:val="right"/>
      <w:pPr>
        <w:ind w:left="2160" w:hanging="180"/>
      </w:pPr>
    </w:lvl>
    <w:lvl w:ilvl="3" w:tplc="70463522" w:tentative="1">
      <w:start w:val="1"/>
      <w:numFmt w:val="decimal"/>
      <w:lvlText w:val="%4."/>
      <w:lvlJc w:val="left"/>
      <w:pPr>
        <w:ind w:left="2880" w:hanging="360"/>
      </w:pPr>
    </w:lvl>
    <w:lvl w:ilvl="4" w:tplc="70463522" w:tentative="1">
      <w:start w:val="1"/>
      <w:numFmt w:val="lowerLetter"/>
      <w:lvlText w:val="%5."/>
      <w:lvlJc w:val="left"/>
      <w:pPr>
        <w:ind w:left="3600" w:hanging="360"/>
      </w:pPr>
    </w:lvl>
    <w:lvl w:ilvl="5" w:tplc="70463522" w:tentative="1">
      <w:start w:val="1"/>
      <w:numFmt w:val="lowerRoman"/>
      <w:lvlText w:val="%6."/>
      <w:lvlJc w:val="right"/>
      <w:pPr>
        <w:ind w:left="4320" w:hanging="180"/>
      </w:pPr>
    </w:lvl>
    <w:lvl w:ilvl="6" w:tplc="70463522" w:tentative="1">
      <w:start w:val="1"/>
      <w:numFmt w:val="decimal"/>
      <w:lvlText w:val="%7."/>
      <w:lvlJc w:val="left"/>
      <w:pPr>
        <w:ind w:left="5040" w:hanging="360"/>
      </w:pPr>
    </w:lvl>
    <w:lvl w:ilvl="7" w:tplc="70463522" w:tentative="1">
      <w:start w:val="1"/>
      <w:numFmt w:val="lowerLetter"/>
      <w:lvlText w:val="%8."/>
      <w:lvlJc w:val="left"/>
      <w:pPr>
        <w:ind w:left="5760" w:hanging="360"/>
      </w:pPr>
    </w:lvl>
    <w:lvl w:ilvl="8" w:tplc="70463522" w:tentative="1">
      <w:start w:val="1"/>
      <w:numFmt w:val="lowerRoman"/>
      <w:lvlText w:val="%9."/>
      <w:lvlJc w:val="right"/>
      <w:pPr>
        <w:ind w:left="6480" w:hanging="180"/>
      </w:pPr>
    </w:lvl>
  </w:abstractNum>
  <w:abstractNum w:abstractNumId="45228635">
    <w:multiLevelType w:val="hybridMultilevel"/>
    <w:lvl w:ilvl="0" w:tplc="83824339">
      <w:start w:val="1"/>
      <w:numFmt w:val="decimal"/>
      <w:lvlText w:val="%1."/>
      <w:lvlJc w:val="left"/>
      <w:pPr>
        <w:ind w:left="720" w:hanging="360"/>
      </w:pPr>
    </w:lvl>
    <w:lvl w:ilvl="1" w:tplc="83824339" w:tentative="1">
      <w:start w:val="1"/>
      <w:numFmt w:val="lowerLetter"/>
      <w:lvlText w:val="%2."/>
      <w:lvlJc w:val="left"/>
      <w:pPr>
        <w:ind w:left="1440" w:hanging="360"/>
      </w:pPr>
    </w:lvl>
    <w:lvl w:ilvl="2" w:tplc="83824339" w:tentative="1">
      <w:start w:val="1"/>
      <w:numFmt w:val="lowerRoman"/>
      <w:lvlText w:val="%3."/>
      <w:lvlJc w:val="right"/>
      <w:pPr>
        <w:ind w:left="2160" w:hanging="180"/>
      </w:pPr>
    </w:lvl>
    <w:lvl w:ilvl="3" w:tplc="83824339" w:tentative="1">
      <w:start w:val="1"/>
      <w:numFmt w:val="decimal"/>
      <w:lvlText w:val="%4."/>
      <w:lvlJc w:val="left"/>
      <w:pPr>
        <w:ind w:left="2880" w:hanging="360"/>
      </w:pPr>
    </w:lvl>
    <w:lvl w:ilvl="4" w:tplc="83824339" w:tentative="1">
      <w:start w:val="1"/>
      <w:numFmt w:val="lowerLetter"/>
      <w:lvlText w:val="%5."/>
      <w:lvlJc w:val="left"/>
      <w:pPr>
        <w:ind w:left="3600" w:hanging="360"/>
      </w:pPr>
    </w:lvl>
    <w:lvl w:ilvl="5" w:tplc="83824339" w:tentative="1">
      <w:start w:val="1"/>
      <w:numFmt w:val="lowerRoman"/>
      <w:lvlText w:val="%6."/>
      <w:lvlJc w:val="right"/>
      <w:pPr>
        <w:ind w:left="4320" w:hanging="180"/>
      </w:pPr>
    </w:lvl>
    <w:lvl w:ilvl="6" w:tplc="83824339" w:tentative="1">
      <w:start w:val="1"/>
      <w:numFmt w:val="decimal"/>
      <w:lvlText w:val="%7."/>
      <w:lvlJc w:val="left"/>
      <w:pPr>
        <w:ind w:left="5040" w:hanging="360"/>
      </w:pPr>
    </w:lvl>
    <w:lvl w:ilvl="7" w:tplc="83824339" w:tentative="1">
      <w:start w:val="1"/>
      <w:numFmt w:val="lowerLetter"/>
      <w:lvlText w:val="%8."/>
      <w:lvlJc w:val="left"/>
      <w:pPr>
        <w:ind w:left="5760" w:hanging="360"/>
      </w:pPr>
    </w:lvl>
    <w:lvl w:ilvl="8" w:tplc="83824339" w:tentative="1">
      <w:start w:val="1"/>
      <w:numFmt w:val="lowerRoman"/>
      <w:lvlText w:val="%9."/>
      <w:lvlJc w:val="right"/>
      <w:pPr>
        <w:ind w:left="6480" w:hanging="180"/>
      </w:pPr>
    </w:lvl>
  </w:abstractNum>
  <w:abstractNum w:abstractNumId="45228634">
    <w:multiLevelType w:val="hybridMultilevel"/>
    <w:lvl w:ilvl="0" w:tplc="19916050">
      <w:start w:val="1"/>
      <w:numFmt w:val="decimal"/>
      <w:lvlText w:val="%1."/>
      <w:lvlJc w:val="left"/>
      <w:pPr>
        <w:ind w:left="720" w:hanging="360"/>
      </w:pPr>
    </w:lvl>
    <w:lvl w:ilvl="1" w:tplc="19916050" w:tentative="1">
      <w:start w:val="1"/>
      <w:numFmt w:val="lowerLetter"/>
      <w:lvlText w:val="%2."/>
      <w:lvlJc w:val="left"/>
      <w:pPr>
        <w:ind w:left="1440" w:hanging="360"/>
      </w:pPr>
    </w:lvl>
    <w:lvl w:ilvl="2" w:tplc="19916050" w:tentative="1">
      <w:start w:val="1"/>
      <w:numFmt w:val="lowerRoman"/>
      <w:lvlText w:val="%3."/>
      <w:lvlJc w:val="right"/>
      <w:pPr>
        <w:ind w:left="2160" w:hanging="180"/>
      </w:pPr>
    </w:lvl>
    <w:lvl w:ilvl="3" w:tplc="19916050" w:tentative="1">
      <w:start w:val="1"/>
      <w:numFmt w:val="decimal"/>
      <w:lvlText w:val="%4."/>
      <w:lvlJc w:val="left"/>
      <w:pPr>
        <w:ind w:left="2880" w:hanging="360"/>
      </w:pPr>
    </w:lvl>
    <w:lvl w:ilvl="4" w:tplc="19916050" w:tentative="1">
      <w:start w:val="1"/>
      <w:numFmt w:val="lowerLetter"/>
      <w:lvlText w:val="%5."/>
      <w:lvlJc w:val="left"/>
      <w:pPr>
        <w:ind w:left="3600" w:hanging="360"/>
      </w:pPr>
    </w:lvl>
    <w:lvl w:ilvl="5" w:tplc="19916050" w:tentative="1">
      <w:start w:val="1"/>
      <w:numFmt w:val="lowerRoman"/>
      <w:lvlText w:val="%6."/>
      <w:lvlJc w:val="right"/>
      <w:pPr>
        <w:ind w:left="4320" w:hanging="180"/>
      </w:pPr>
    </w:lvl>
    <w:lvl w:ilvl="6" w:tplc="19916050" w:tentative="1">
      <w:start w:val="1"/>
      <w:numFmt w:val="decimal"/>
      <w:lvlText w:val="%7."/>
      <w:lvlJc w:val="left"/>
      <w:pPr>
        <w:ind w:left="5040" w:hanging="360"/>
      </w:pPr>
    </w:lvl>
    <w:lvl w:ilvl="7" w:tplc="19916050" w:tentative="1">
      <w:start w:val="1"/>
      <w:numFmt w:val="lowerLetter"/>
      <w:lvlText w:val="%8."/>
      <w:lvlJc w:val="left"/>
      <w:pPr>
        <w:ind w:left="5760" w:hanging="360"/>
      </w:pPr>
    </w:lvl>
    <w:lvl w:ilvl="8" w:tplc="19916050" w:tentative="1">
      <w:start w:val="1"/>
      <w:numFmt w:val="lowerRoman"/>
      <w:lvlText w:val="%9."/>
      <w:lvlJc w:val="right"/>
      <w:pPr>
        <w:ind w:left="6480" w:hanging="180"/>
      </w:pPr>
    </w:lvl>
  </w:abstractNum>
  <w:abstractNum w:abstractNumId="45228633">
    <w:multiLevelType w:val="hybridMultilevel"/>
    <w:lvl w:ilvl="0" w:tplc="31892172">
      <w:start w:val="1"/>
      <w:numFmt w:val="decimal"/>
      <w:lvlText w:val="%1."/>
      <w:lvlJc w:val="left"/>
      <w:pPr>
        <w:ind w:left="720" w:hanging="360"/>
      </w:pPr>
    </w:lvl>
    <w:lvl w:ilvl="1" w:tplc="31892172" w:tentative="1">
      <w:start w:val="1"/>
      <w:numFmt w:val="lowerLetter"/>
      <w:lvlText w:val="%2."/>
      <w:lvlJc w:val="left"/>
      <w:pPr>
        <w:ind w:left="1440" w:hanging="360"/>
      </w:pPr>
    </w:lvl>
    <w:lvl w:ilvl="2" w:tplc="31892172" w:tentative="1">
      <w:start w:val="1"/>
      <w:numFmt w:val="lowerRoman"/>
      <w:lvlText w:val="%3."/>
      <w:lvlJc w:val="right"/>
      <w:pPr>
        <w:ind w:left="2160" w:hanging="180"/>
      </w:pPr>
    </w:lvl>
    <w:lvl w:ilvl="3" w:tplc="31892172" w:tentative="1">
      <w:start w:val="1"/>
      <w:numFmt w:val="decimal"/>
      <w:lvlText w:val="%4."/>
      <w:lvlJc w:val="left"/>
      <w:pPr>
        <w:ind w:left="2880" w:hanging="360"/>
      </w:pPr>
    </w:lvl>
    <w:lvl w:ilvl="4" w:tplc="31892172" w:tentative="1">
      <w:start w:val="1"/>
      <w:numFmt w:val="lowerLetter"/>
      <w:lvlText w:val="%5."/>
      <w:lvlJc w:val="left"/>
      <w:pPr>
        <w:ind w:left="3600" w:hanging="360"/>
      </w:pPr>
    </w:lvl>
    <w:lvl w:ilvl="5" w:tplc="31892172" w:tentative="1">
      <w:start w:val="1"/>
      <w:numFmt w:val="lowerRoman"/>
      <w:lvlText w:val="%6."/>
      <w:lvlJc w:val="right"/>
      <w:pPr>
        <w:ind w:left="4320" w:hanging="180"/>
      </w:pPr>
    </w:lvl>
    <w:lvl w:ilvl="6" w:tplc="31892172" w:tentative="1">
      <w:start w:val="1"/>
      <w:numFmt w:val="decimal"/>
      <w:lvlText w:val="%7."/>
      <w:lvlJc w:val="left"/>
      <w:pPr>
        <w:ind w:left="5040" w:hanging="360"/>
      </w:pPr>
    </w:lvl>
    <w:lvl w:ilvl="7" w:tplc="31892172" w:tentative="1">
      <w:start w:val="1"/>
      <w:numFmt w:val="lowerLetter"/>
      <w:lvlText w:val="%8."/>
      <w:lvlJc w:val="left"/>
      <w:pPr>
        <w:ind w:left="5760" w:hanging="360"/>
      </w:pPr>
    </w:lvl>
    <w:lvl w:ilvl="8" w:tplc="31892172" w:tentative="1">
      <w:start w:val="1"/>
      <w:numFmt w:val="lowerRoman"/>
      <w:lvlText w:val="%9."/>
      <w:lvlJc w:val="right"/>
      <w:pPr>
        <w:ind w:left="6480" w:hanging="180"/>
      </w:pPr>
    </w:lvl>
  </w:abstractNum>
  <w:abstractNum w:abstractNumId="45228632">
    <w:multiLevelType w:val="hybridMultilevel"/>
    <w:lvl w:ilvl="0" w:tplc="77264006">
      <w:start w:val="1"/>
      <w:numFmt w:val="decimal"/>
      <w:lvlText w:val="%1."/>
      <w:lvlJc w:val="left"/>
      <w:pPr>
        <w:ind w:left="720" w:hanging="360"/>
      </w:pPr>
    </w:lvl>
    <w:lvl w:ilvl="1" w:tplc="77264006" w:tentative="1">
      <w:start w:val="1"/>
      <w:numFmt w:val="lowerLetter"/>
      <w:lvlText w:val="%2."/>
      <w:lvlJc w:val="left"/>
      <w:pPr>
        <w:ind w:left="1440" w:hanging="360"/>
      </w:pPr>
    </w:lvl>
    <w:lvl w:ilvl="2" w:tplc="77264006" w:tentative="1">
      <w:start w:val="1"/>
      <w:numFmt w:val="lowerRoman"/>
      <w:lvlText w:val="%3."/>
      <w:lvlJc w:val="right"/>
      <w:pPr>
        <w:ind w:left="2160" w:hanging="180"/>
      </w:pPr>
    </w:lvl>
    <w:lvl w:ilvl="3" w:tplc="77264006" w:tentative="1">
      <w:start w:val="1"/>
      <w:numFmt w:val="decimal"/>
      <w:lvlText w:val="%4."/>
      <w:lvlJc w:val="left"/>
      <w:pPr>
        <w:ind w:left="2880" w:hanging="360"/>
      </w:pPr>
    </w:lvl>
    <w:lvl w:ilvl="4" w:tplc="77264006" w:tentative="1">
      <w:start w:val="1"/>
      <w:numFmt w:val="lowerLetter"/>
      <w:lvlText w:val="%5."/>
      <w:lvlJc w:val="left"/>
      <w:pPr>
        <w:ind w:left="3600" w:hanging="360"/>
      </w:pPr>
    </w:lvl>
    <w:lvl w:ilvl="5" w:tplc="77264006" w:tentative="1">
      <w:start w:val="1"/>
      <w:numFmt w:val="lowerRoman"/>
      <w:lvlText w:val="%6."/>
      <w:lvlJc w:val="right"/>
      <w:pPr>
        <w:ind w:left="4320" w:hanging="180"/>
      </w:pPr>
    </w:lvl>
    <w:lvl w:ilvl="6" w:tplc="77264006" w:tentative="1">
      <w:start w:val="1"/>
      <w:numFmt w:val="decimal"/>
      <w:lvlText w:val="%7."/>
      <w:lvlJc w:val="left"/>
      <w:pPr>
        <w:ind w:left="5040" w:hanging="360"/>
      </w:pPr>
    </w:lvl>
    <w:lvl w:ilvl="7" w:tplc="77264006" w:tentative="1">
      <w:start w:val="1"/>
      <w:numFmt w:val="lowerLetter"/>
      <w:lvlText w:val="%8."/>
      <w:lvlJc w:val="left"/>
      <w:pPr>
        <w:ind w:left="5760" w:hanging="360"/>
      </w:pPr>
    </w:lvl>
    <w:lvl w:ilvl="8" w:tplc="77264006" w:tentative="1">
      <w:start w:val="1"/>
      <w:numFmt w:val="lowerRoman"/>
      <w:lvlText w:val="%9."/>
      <w:lvlJc w:val="right"/>
      <w:pPr>
        <w:ind w:left="6480" w:hanging="180"/>
      </w:pPr>
    </w:lvl>
  </w:abstractNum>
  <w:abstractNum w:abstractNumId="45228631">
    <w:multiLevelType w:val="hybridMultilevel"/>
    <w:lvl w:ilvl="0" w:tplc="25011830">
      <w:start w:val="1"/>
      <w:numFmt w:val="decimal"/>
      <w:lvlText w:val="%1."/>
      <w:lvlJc w:val="left"/>
      <w:pPr>
        <w:ind w:left="720" w:hanging="360"/>
      </w:pPr>
    </w:lvl>
    <w:lvl w:ilvl="1" w:tplc="25011830" w:tentative="1">
      <w:start w:val="1"/>
      <w:numFmt w:val="lowerLetter"/>
      <w:lvlText w:val="%2."/>
      <w:lvlJc w:val="left"/>
      <w:pPr>
        <w:ind w:left="1440" w:hanging="360"/>
      </w:pPr>
    </w:lvl>
    <w:lvl w:ilvl="2" w:tplc="25011830" w:tentative="1">
      <w:start w:val="1"/>
      <w:numFmt w:val="lowerRoman"/>
      <w:lvlText w:val="%3."/>
      <w:lvlJc w:val="right"/>
      <w:pPr>
        <w:ind w:left="2160" w:hanging="180"/>
      </w:pPr>
    </w:lvl>
    <w:lvl w:ilvl="3" w:tplc="25011830" w:tentative="1">
      <w:start w:val="1"/>
      <w:numFmt w:val="decimal"/>
      <w:lvlText w:val="%4."/>
      <w:lvlJc w:val="left"/>
      <w:pPr>
        <w:ind w:left="2880" w:hanging="360"/>
      </w:pPr>
    </w:lvl>
    <w:lvl w:ilvl="4" w:tplc="25011830" w:tentative="1">
      <w:start w:val="1"/>
      <w:numFmt w:val="lowerLetter"/>
      <w:lvlText w:val="%5."/>
      <w:lvlJc w:val="left"/>
      <w:pPr>
        <w:ind w:left="3600" w:hanging="360"/>
      </w:pPr>
    </w:lvl>
    <w:lvl w:ilvl="5" w:tplc="25011830" w:tentative="1">
      <w:start w:val="1"/>
      <w:numFmt w:val="lowerRoman"/>
      <w:lvlText w:val="%6."/>
      <w:lvlJc w:val="right"/>
      <w:pPr>
        <w:ind w:left="4320" w:hanging="180"/>
      </w:pPr>
    </w:lvl>
    <w:lvl w:ilvl="6" w:tplc="25011830" w:tentative="1">
      <w:start w:val="1"/>
      <w:numFmt w:val="decimal"/>
      <w:lvlText w:val="%7."/>
      <w:lvlJc w:val="left"/>
      <w:pPr>
        <w:ind w:left="5040" w:hanging="360"/>
      </w:pPr>
    </w:lvl>
    <w:lvl w:ilvl="7" w:tplc="25011830" w:tentative="1">
      <w:start w:val="1"/>
      <w:numFmt w:val="lowerLetter"/>
      <w:lvlText w:val="%8."/>
      <w:lvlJc w:val="left"/>
      <w:pPr>
        <w:ind w:left="5760" w:hanging="360"/>
      </w:pPr>
    </w:lvl>
    <w:lvl w:ilvl="8" w:tplc="25011830" w:tentative="1">
      <w:start w:val="1"/>
      <w:numFmt w:val="lowerRoman"/>
      <w:lvlText w:val="%9."/>
      <w:lvlJc w:val="right"/>
      <w:pPr>
        <w:ind w:left="6480" w:hanging="180"/>
      </w:pPr>
    </w:lvl>
  </w:abstractNum>
  <w:abstractNum w:abstractNumId="45228630">
    <w:multiLevelType w:val="hybridMultilevel"/>
    <w:lvl w:ilvl="0" w:tplc="81083663">
      <w:start w:val="1"/>
      <w:numFmt w:val="decimal"/>
      <w:lvlText w:val="%1."/>
      <w:lvlJc w:val="left"/>
      <w:pPr>
        <w:ind w:left="720" w:hanging="360"/>
      </w:pPr>
    </w:lvl>
    <w:lvl w:ilvl="1" w:tplc="81083663" w:tentative="1">
      <w:start w:val="1"/>
      <w:numFmt w:val="lowerLetter"/>
      <w:lvlText w:val="%2."/>
      <w:lvlJc w:val="left"/>
      <w:pPr>
        <w:ind w:left="1440" w:hanging="360"/>
      </w:pPr>
    </w:lvl>
    <w:lvl w:ilvl="2" w:tplc="81083663" w:tentative="1">
      <w:start w:val="1"/>
      <w:numFmt w:val="lowerRoman"/>
      <w:lvlText w:val="%3."/>
      <w:lvlJc w:val="right"/>
      <w:pPr>
        <w:ind w:left="2160" w:hanging="180"/>
      </w:pPr>
    </w:lvl>
    <w:lvl w:ilvl="3" w:tplc="81083663" w:tentative="1">
      <w:start w:val="1"/>
      <w:numFmt w:val="decimal"/>
      <w:lvlText w:val="%4."/>
      <w:lvlJc w:val="left"/>
      <w:pPr>
        <w:ind w:left="2880" w:hanging="360"/>
      </w:pPr>
    </w:lvl>
    <w:lvl w:ilvl="4" w:tplc="81083663" w:tentative="1">
      <w:start w:val="1"/>
      <w:numFmt w:val="lowerLetter"/>
      <w:lvlText w:val="%5."/>
      <w:lvlJc w:val="left"/>
      <w:pPr>
        <w:ind w:left="3600" w:hanging="360"/>
      </w:pPr>
    </w:lvl>
    <w:lvl w:ilvl="5" w:tplc="81083663" w:tentative="1">
      <w:start w:val="1"/>
      <w:numFmt w:val="lowerRoman"/>
      <w:lvlText w:val="%6."/>
      <w:lvlJc w:val="right"/>
      <w:pPr>
        <w:ind w:left="4320" w:hanging="180"/>
      </w:pPr>
    </w:lvl>
    <w:lvl w:ilvl="6" w:tplc="81083663" w:tentative="1">
      <w:start w:val="1"/>
      <w:numFmt w:val="decimal"/>
      <w:lvlText w:val="%7."/>
      <w:lvlJc w:val="left"/>
      <w:pPr>
        <w:ind w:left="5040" w:hanging="360"/>
      </w:pPr>
    </w:lvl>
    <w:lvl w:ilvl="7" w:tplc="81083663" w:tentative="1">
      <w:start w:val="1"/>
      <w:numFmt w:val="lowerLetter"/>
      <w:lvlText w:val="%8."/>
      <w:lvlJc w:val="left"/>
      <w:pPr>
        <w:ind w:left="5760" w:hanging="360"/>
      </w:pPr>
    </w:lvl>
    <w:lvl w:ilvl="8" w:tplc="81083663" w:tentative="1">
      <w:start w:val="1"/>
      <w:numFmt w:val="lowerRoman"/>
      <w:lvlText w:val="%9."/>
      <w:lvlJc w:val="right"/>
      <w:pPr>
        <w:ind w:left="6480" w:hanging="180"/>
      </w:pPr>
    </w:lvl>
  </w:abstractNum>
  <w:abstractNum w:abstractNumId="45228629">
    <w:multiLevelType w:val="hybridMultilevel"/>
    <w:lvl w:ilvl="0" w:tplc="30295569">
      <w:start w:val="1"/>
      <w:numFmt w:val="decimal"/>
      <w:lvlText w:val="%1."/>
      <w:lvlJc w:val="left"/>
      <w:pPr>
        <w:ind w:left="720" w:hanging="360"/>
      </w:pPr>
    </w:lvl>
    <w:lvl w:ilvl="1" w:tplc="30295569" w:tentative="1">
      <w:start w:val="1"/>
      <w:numFmt w:val="lowerLetter"/>
      <w:lvlText w:val="%2."/>
      <w:lvlJc w:val="left"/>
      <w:pPr>
        <w:ind w:left="1440" w:hanging="360"/>
      </w:pPr>
    </w:lvl>
    <w:lvl w:ilvl="2" w:tplc="30295569" w:tentative="1">
      <w:start w:val="1"/>
      <w:numFmt w:val="lowerRoman"/>
      <w:lvlText w:val="%3."/>
      <w:lvlJc w:val="right"/>
      <w:pPr>
        <w:ind w:left="2160" w:hanging="180"/>
      </w:pPr>
    </w:lvl>
    <w:lvl w:ilvl="3" w:tplc="30295569" w:tentative="1">
      <w:start w:val="1"/>
      <w:numFmt w:val="decimal"/>
      <w:lvlText w:val="%4."/>
      <w:lvlJc w:val="left"/>
      <w:pPr>
        <w:ind w:left="2880" w:hanging="360"/>
      </w:pPr>
    </w:lvl>
    <w:lvl w:ilvl="4" w:tplc="30295569" w:tentative="1">
      <w:start w:val="1"/>
      <w:numFmt w:val="lowerLetter"/>
      <w:lvlText w:val="%5."/>
      <w:lvlJc w:val="left"/>
      <w:pPr>
        <w:ind w:left="3600" w:hanging="360"/>
      </w:pPr>
    </w:lvl>
    <w:lvl w:ilvl="5" w:tplc="30295569" w:tentative="1">
      <w:start w:val="1"/>
      <w:numFmt w:val="lowerRoman"/>
      <w:lvlText w:val="%6."/>
      <w:lvlJc w:val="right"/>
      <w:pPr>
        <w:ind w:left="4320" w:hanging="180"/>
      </w:pPr>
    </w:lvl>
    <w:lvl w:ilvl="6" w:tplc="30295569" w:tentative="1">
      <w:start w:val="1"/>
      <w:numFmt w:val="decimal"/>
      <w:lvlText w:val="%7."/>
      <w:lvlJc w:val="left"/>
      <w:pPr>
        <w:ind w:left="5040" w:hanging="360"/>
      </w:pPr>
    </w:lvl>
    <w:lvl w:ilvl="7" w:tplc="30295569" w:tentative="1">
      <w:start w:val="1"/>
      <w:numFmt w:val="lowerLetter"/>
      <w:lvlText w:val="%8."/>
      <w:lvlJc w:val="left"/>
      <w:pPr>
        <w:ind w:left="5760" w:hanging="360"/>
      </w:pPr>
    </w:lvl>
    <w:lvl w:ilvl="8" w:tplc="30295569" w:tentative="1">
      <w:start w:val="1"/>
      <w:numFmt w:val="lowerRoman"/>
      <w:lvlText w:val="%9."/>
      <w:lvlJc w:val="right"/>
      <w:pPr>
        <w:ind w:left="6480" w:hanging="180"/>
      </w:pPr>
    </w:lvl>
  </w:abstractNum>
  <w:abstractNum w:abstractNumId="45228628">
    <w:multiLevelType w:val="hybridMultilevel"/>
    <w:lvl w:ilvl="0" w:tplc="64232797">
      <w:start w:val="1"/>
      <w:numFmt w:val="decimal"/>
      <w:lvlText w:val="%1."/>
      <w:lvlJc w:val="left"/>
      <w:pPr>
        <w:ind w:left="720" w:hanging="360"/>
      </w:pPr>
    </w:lvl>
    <w:lvl w:ilvl="1" w:tplc="64232797" w:tentative="1">
      <w:start w:val="1"/>
      <w:numFmt w:val="lowerLetter"/>
      <w:lvlText w:val="%2."/>
      <w:lvlJc w:val="left"/>
      <w:pPr>
        <w:ind w:left="1440" w:hanging="360"/>
      </w:pPr>
    </w:lvl>
    <w:lvl w:ilvl="2" w:tplc="64232797" w:tentative="1">
      <w:start w:val="1"/>
      <w:numFmt w:val="lowerRoman"/>
      <w:lvlText w:val="%3."/>
      <w:lvlJc w:val="right"/>
      <w:pPr>
        <w:ind w:left="2160" w:hanging="180"/>
      </w:pPr>
    </w:lvl>
    <w:lvl w:ilvl="3" w:tplc="64232797" w:tentative="1">
      <w:start w:val="1"/>
      <w:numFmt w:val="decimal"/>
      <w:lvlText w:val="%4."/>
      <w:lvlJc w:val="left"/>
      <w:pPr>
        <w:ind w:left="2880" w:hanging="360"/>
      </w:pPr>
    </w:lvl>
    <w:lvl w:ilvl="4" w:tplc="64232797" w:tentative="1">
      <w:start w:val="1"/>
      <w:numFmt w:val="lowerLetter"/>
      <w:lvlText w:val="%5."/>
      <w:lvlJc w:val="left"/>
      <w:pPr>
        <w:ind w:left="3600" w:hanging="360"/>
      </w:pPr>
    </w:lvl>
    <w:lvl w:ilvl="5" w:tplc="64232797" w:tentative="1">
      <w:start w:val="1"/>
      <w:numFmt w:val="lowerRoman"/>
      <w:lvlText w:val="%6."/>
      <w:lvlJc w:val="right"/>
      <w:pPr>
        <w:ind w:left="4320" w:hanging="180"/>
      </w:pPr>
    </w:lvl>
    <w:lvl w:ilvl="6" w:tplc="64232797" w:tentative="1">
      <w:start w:val="1"/>
      <w:numFmt w:val="decimal"/>
      <w:lvlText w:val="%7."/>
      <w:lvlJc w:val="left"/>
      <w:pPr>
        <w:ind w:left="5040" w:hanging="360"/>
      </w:pPr>
    </w:lvl>
    <w:lvl w:ilvl="7" w:tplc="64232797" w:tentative="1">
      <w:start w:val="1"/>
      <w:numFmt w:val="lowerLetter"/>
      <w:lvlText w:val="%8."/>
      <w:lvlJc w:val="left"/>
      <w:pPr>
        <w:ind w:left="5760" w:hanging="360"/>
      </w:pPr>
    </w:lvl>
    <w:lvl w:ilvl="8" w:tplc="64232797" w:tentative="1">
      <w:start w:val="1"/>
      <w:numFmt w:val="lowerRoman"/>
      <w:lvlText w:val="%9."/>
      <w:lvlJc w:val="right"/>
      <w:pPr>
        <w:ind w:left="6480" w:hanging="180"/>
      </w:pPr>
    </w:lvl>
  </w:abstractNum>
  <w:abstractNum w:abstractNumId="45228627">
    <w:multiLevelType w:val="hybridMultilevel"/>
    <w:lvl w:ilvl="0" w:tplc="59497391">
      <w:start w:val="1"/>
      <w:numFmt w:val="decimal"/>
      <w:lvlText w:val="%1."/>
      <w:lvlJc w:val="left"/>
      <w:pPr>
        <w:ind w:left="720" w:hanging="360"/>
      </w:pPr>
    </w:lvl>
    <w:lvl w:ilvl="1" w:tplc="59497391" w:tentative="1">
      <w:start w:val="1"/>
      <w:numFmt w:val="lowerLetter"/>
      <w:lvlText w:val="%2."/>
      <w:lvlJc w:val="left"/>
      <w:pPr>
        <w:ind w:left="1440" w:hanging="360"/>
      </w:pPr>
    </w:lvl>
    <w:lvl w:ilvl="2" w:tplc="59497391" w:tentative="1">
      <w:start w:val="1"/>
      <w:numFmt w:val="lowerRoman"/>
      <w:lvlText w:val="%3."/>
      <w:lvlJc w:val="right"/>
      <w:pPr>
        <w:ind w:left="2160" w:hanging="180"/>
      </w:pPr>
    </w:lvl>
    <w:lvl w:ilvl="3" w:tplc="59497391" w:tentative="1">
      <w:start w:val="1"/>
      <w:numFmt w:val="decimal"/>
      <w:lvlText w:val="%4."/>
      <w:lvlJc w:val="left"/>
      <w:pPr>
        <w:ind w:left="2880" w:hanging="360"/>
      </w:pPr>
    </w:lvl>
    <w:lvl w:ilvl="4" w:tplc="59497391" w:tentative="1">
      <w:start w:val="1"/>
      <w:numFmt w:val="lowerLetter"/>
      <w:lvlText w:val="%5."/>
      <w:lvlJc w:val="left"/>
      <w:pPr>
        <w:ind w:left="3600" w:hanging="360"/>
      </w:pPr>
    </w:lvl>
    <w:lvl w:ilvl="5" w:tplc="59497391" w:tentative="1">
      <w:start w:val="1"/>
      <w:numFmt w:val="lowerRoman"/>
      <w:lvlText w:val="%6."/>
      <w:lvlJc w:val="right"/>
      <w:pPr>
        <w:ind w:left="4320" w:hanging="180"/>
      </w:pPr>
    </w:lvl>
    <w:lvl w:ilvl="6" w:tplc="59497391" w:tentative="1">
      <w:start w:val="1"/>
      <w:numFmt w:val="decimal"/>
      <w:lvlText w:val="%7."/>
      <w:lvlJc w:val="left"/>
      <w:pPr>
        <w:ind w:left="5040" w:hanging="360"/>
      </w:pPr>
    </w:lvl>
    <w:lvl w:ilvl="7" w:tplc="59497391" w:tentative="1">
      <w:start w:val="1"/>
      <w:numFmt w:val="lowerLetter"/>
      <w:lvlText w:val="%8."/>
      <w:lvlJc w:val="left"/>
      <w:pPr>
        <w:ind w:left="5760" w:hanging="360"/>
      </w:pPr>
    </w:lvl>
    <w:lvl w:ilvl="8" w:tplc="59497391" w:tentative="1">
      <w:start w:val="1"/>
      <w:numFmt w:val="lowerRoman"/>
      <w:lvlText w:val="%9."/>
      <w:lvlJc w:val="right"/>
      <w:pPr>
        <w:ind w:left="6480" w:hanging="180"/>
      </w:pPr>
    </w:lvl>
  </w:abstractNum>
  <w:abstractNum w:abstractNumId="45228626">
    <w:multiLevelType w:val="hybridMultilevel"/>
    <w:lvl w:ilvl="0" w:tplc="68505157">
      <w:start w:val="1"/>
      <w:numFmt w:val="decimal"/>
      <w:lvlText w:val="%1."/>
      <w:lvlJc w:val="left"/>
      <w:pPr>
        <w:ind w:left="720" w:hanging="360"/>
      </w:pPr>
    </w:lvl>
    <w:lvl w:ilvl="1" w:tplc="68505157" w:tentative="1">
      <w:start w:val="1"/>
      <w:numFmt w:val="lowerLetter"/>
      <w:lvlText w:val="%2."/>
      <w:lvlJc w:val="left"/>
      <w:pPr>
        <w:ind w:left="1440" w:hanging="360"/>
      </w:pPr>
    </w:lvl>
    <w:lvl w:ilvl="2" w:tplc="68505157" w:tentative="1">
      <w:start w:val="1"/>
      <w:numFmt w:val="lowerRoman"/>
      <w:lvlText w:val="%3."/>
      <w:lvlJc w:val="right"/>
      <w:pPr>
        <w:ind w:left="2160" w:hanging="180"/>
      </w:pPr>
    </w:lvl>
    <w:lvl w:ilvl="3" w:tplc="68505157" w:tentative="1">
      <w:start w:val="1"/>
      <w:numFmt w:val="decimal"/>
      <w:lvlText w:val="%4."/>
      <w:lvlJc w:val="left"/>
      <w:pPr>
        <w:ind w:left="2880" w:hanging="360"/>
      </w:pPr>
    </w:lvl>
    <w:lvl w:ilvl="4" w:tplc="68505157" w:tentative="1">
      <w:start w:val="1"/>
      <w:numFmt w:val="lowerLetter"/>
      <w:lvlText w:val="%5."/>
      <w:lvlJc w:val="left"/>
      <w:pPr>
        <w:ind w:left="3600" w:hanging="360"/>
      </w:pPr>
    </w:lvl>
    <w:lvl w:ilvl="5" w:tplc="68505157" w:tentative="1">
      <w:start w:val="1"/>
      <w:numFmt w:val="lowerRoman"/>
      <w:lvlText w:val="%6."/>
      <w:lvlJc w:val="right"/>
      <w:pPr>
        <w:ind w:left="4320" w:hanging="180"/>
      </w:pPr>
    </w:lvl>
    <w:lvl w:ilvl="6" w:tplc="68505157" w:tentative="1">
      <w:start w:val="1"/>
      <w:numFmt w:val="decimal"/>
      <w:lvlText w:val="%7."/>
      <w:lvlJc w:val="left"/>
      <w:pPr>
        <w:ind w:left="5040" w:hanging="360"/>
      </w:pPr>
    </w:lvl>
    <w:lvl w:ilvl="7" w:tplc="68505157" w:tentative="1">
      <w:start w:val="1"/>
      <w:numFmt w:val="lowerLetter"/>
      <w:lvlText w:val="%8."/>
      <w:lvlJc w:val="left"/>
      <w:pPr>
        <w:ind w:left="5760" w:hanging="360"/>
      </w:pPr>
    </w:lvl>
    <w:lvl w:ilvl="8" w:tplc="68505157" w:tentative="1">
      <w:start w:val="1"/>
      <w:numFmt w:val="lowerRoman"/>
      <w:lvlText w:val="%9."/>
      <w:lvlJc w:val="right"/>
      <w:pPr>
        <w:ind w:left="6480" w:hanging="180"/>
      </w:pPr>
    </w:lvl>
  </w:abstractNum>
  <w:abstractNum w:abstractNumId="45228625">
    <w:multiLevelType w:val="hybridMultilevel"/>
    <w:lvl w:ilvl="0" w:tplc="90758796">
      <w:start w:val="1"/>
      <w:numFmt w:val="decimal"/>
      <w:lvlText w:val="%1."/>
      <w:lvlJc w:val="left"/>
      <w:pPr>
        <w:ind w:left="720" w:hanging="360"/>
      </w:pPr>
    </w:lvl>
    <w:lvl w:ilvl="1" w:tplc="90758796" w:tentative="1">
      <w:start w:val="1"/>
      <w:numFmt w:val="lowerLetter"/>
      <w:lvlText w:val="%2."/>
      <w:lvlJc w:val="left"/>
      <w:pPr>
        <w:ind w:left="1440" w:hanging="360"/>
      </w:pPr>
    </w:lvl>
    <w:lvl w:ilvl="2" w:tplc="90758796" w:tentative="1">
      <w:start w:val="1"/>
      <w:numFmt w:val="lowerRoman"/>
      <w:lvlText w:val="%3."/>
      <w:lvlJc w:val="right"/>
      <w:pPr>
        <w:ind w:left="2160" w:hanging="180"/>
      </w:pPr>
    </w:lvl>
    <w:lvl w:ilvl="3" w:tplc="90758796" w:tentative="1">
      <w:start w:val="1"/>
      <w:numFmt w:val="decimal"/>
      <w:lvlText w:val="%4."/>
      <w:lvlJc w:val="left"/>
      <w:pPr>
        <w:ind w:left="2880" w:hanging="360"/>
      </w:pPr>
    </w:lvl>
    <w:lvl w:ilvl="4" w:tplc="90758796" w:tentative="1">
      <w:start w:val="1"/>
      <w:numFmt w:val="lowerLetter"/>
      <w:lvlText w:val="%5."/>
      <w:lvlJc w:val="left"/>
      <w:pPr>
        <w:ind w:left="3600" w:hanging="360"/>
      </w:pPr>
    </w:lvl>
    <w:lvl w:ilvl="5" w:tplc="90758796" w:tentative="1">
      <w:start w:val="1"/>
      <w:numFmt w:val="lowerRoman"/>
      <w:lvlText w:val="%6."/>
      <w:lvlJc w:val="right"/>
      <w:pPr>
        <w:ind w:left="4320" w:hanging="180"/>
      </w:pPr>
    </w:lvl>
    <w:lvl w:ilvl="6" w:tplc="90758796" w:tentative="1">
      <w:start w:val="1"/>
      <w:numFmt w:val="decimal"/>
      <w:lvlText w:val="%7."/>
      <w:lvlJc w:val="left"/>
      <w:pPr>
        <w:ind w:left="5040" w:hanging="360"/>
      </w:pPr>
    </w:lvl>
    <w:lvl w:ilvl="7" w:tplc="90758796" w:tentative="1">
      <w:start w:val="1"/>
      <w:numFmt w:val="lowerLetter"/>
      <w:lvlText w:val="%8."/>
      <w:lvlJc w:val="left"/>
      <w:pPr>
        <w:ind w:left="5760" w:hanging="360"/>
      </w:pPr>
    </w:lvl>
    <w:lvl w:ilvl="8" w:tplc="90758796" w:tentative="1">
      <w:start w:val="1"/>
      <w:numFmt w:val="lowerRoman"/>
      <w:lvlText w:val="%9."/>
      <w:lvlJc w:val="right"/>
      <w:pPr>
        <w:ind w:left="6480" w:hanging="180"/>
      </w:pPr>
    </w:lvl>
  </w:abstractNum>
  <w:abstractNum w:abstractNumId="45228624">
    <w:multiLevelType w:val="hybridMultilevel"/>
    <w:lvl w:ilvl="0" w:tplc="24571314">
      <w:start w:val="1"/>
      <w:numFmt w:val="decimal"/>
      <w:lvlText w:val="%1."/>
      <w:lvlJc w:val="left"/>
      <w:pPr>
        <w:ind w:left="720" w:hanging="360"/>
      </w:pPr>
    </w:lvl>
    <w:lvl w:ilvl="1" w:tplc="24571314" w:tentative="1">
      <w:start w:val="1"/>
      <w:numFmt w:val="lowerLetter"/>
      <w:lvlText w:val="%2."/>
      <w:lvlJc w:val="left"/>
      <w:pPr>
        <w:ind w:left="1440" w:hanging="360"/>
      </w:pPr>
    </w:lvl>
    <w:lvl w:ilvl="2" w:tplc="24571314" w:tentative="1">
      <w:start w:val="1"/>
      <w:numFmt w:val="lowerRoman"/>
      <w:lvlText w:val="%3."/>
      <w:lvlJc w:val="right"/>
      <w:pPr>
        <w:ind w:left="2160" w:hanging="180"/>
      </w:pPr>
    </w:lvl>
    <w:lvl w:ilvl="3" w:tplc="24571314" w:tentative="1">
      <w:start w:val="1"/>
      <w:numFmt w:val="decimal"/>
      <w:lvlText w:val="%4."/>
      <w:lvlJc w:val="left"/>
      <w:pPr>
        <w:ind w:left="2880" w:hanging="360"/>
      </w:pPr>
    </w:lvl>
    <w:lvl w:ilvl="4" w:tplc="24571314" w:tentative="1">
      <w:start w:val="1"/>
      <w:numFmt w:val="lowerLetter"/>
      <w:lvlText w:val="%5."/>
      <w:lvlJc w:val="left"/>
      <w:pPr>
        <w:ind w:left="3600" w:hanging="360"/>
      </w:pPr>
    </w:lvl>
    <w:lvl w:ilvl="5" w:tplc="24571314" w:tentative="1">
      <w:start w:val="1"/>
      <w:numFmt w:val="lowerRoman"/>
      <w:lvlText w:val="%6."/>
      <w:lvlJc w:val="right"/>
      <w:pPr>
        <w:ind w:left="4320" w:hanging="180"/>
      </w:pPr>
    </w:lvl>
    <w:lvl w:ilvl="6" w:tplc="24571314" w:tentative="1">
      <w:start w:val="1"/>
      <w:numFmt w:val="decimal"/>
      <w:lvlText w:val="%7."/>
      <w:lvlJc w:val="left"/>
      <w:pPr>
        <w:ind w:left="5040" w:hanging="360"/>
      </w:pPr>
    </w:lvl>
    <w:lvl w:ilvl="7" w:tplc="24571314" w:tentative="1">
      <w:start w:val="1"/>
      <w:numFmt w:val="lowerLetter"/>
      <w:lvlText w:val="%8."/>
      <w:lvlJc w:val="left"/>
      <w:pPr>
        <w:ind w:left="5760" w:hanging="360"/>
      </w:pPr>
    </w:lvl>
    <w:lvl w:ilvl="8" w:tplc="24571314" w:tentative="1">
      <w:start w:val="1"/>
      <w:numFmt w:val="lowerRoman"/>
      <w:lvlText w:val="%9."/>
      <w:lvlJc w:val="right"/>
      <w:pPr>
        <w:ind w:left="6480" w:hanging="180"/>
      </w:pPr>
    </w:lvl>
  </w:abstractNum>
  <w:abstractNum w:abstractNumId="45228623">
    <w:multiLevelType w:val="hybridMultilevel"/>
    <w:lvl w:ilvl="0" w:tplc="31394077">
      <w:start w:val="1"/>
      <w:numFmt w:val="decimal"/>
      <w:lvlText w:val="%1."/>
      <w:lvlJc w:val="left"/>
      <w:pPr>
        <w:ind w:left="720" w:hanging="360"/>
      </w:pPr>
    </w:lvl>
    <w:lvl w:ilvl="1" w:tplc="31394077" w:tentative="1">
      <w:start w:val="1"/>
      <w:numFmt w:val="lowerLetter"/>
      <w:lvlText w:val="%2."/>
      <w:lvlJc w:val="left"/>
      <w:pPr>
        <w:ind w:left="1440" w:hanging="360"/>
      </w:pPr>
    </w:lvl>
    <w:lvl w:ilvl="2" w:tplc="31394077" w:tentative="1">
      <w:start w:val="1"/>
      <w:numFmt w:val="lowerRoman"/>
      <w:lvlText w:val="%3."/>
      <w:lvlJc w:val="right"/>
      <w:pPr>
        <w:ind w:left="2160" w:hanging="180"/>
      </w:pPr>
    </w:lvl>
    <w:lvl w:ilvl="3" w:tplc="31394077" w:tentative="1">
      <w:start w:val="1"/>
      <w:numFmt w:val="decimal"/>
      <w:lvlText w:val="%4."/>
      <w:lvlJc w:val="left"/>
      <w:pPr>
        <w:ind w:left="2880" w:hanging="360"/>
      </w:pPr>
    </w:lvl>
    <w:lvl w:ilvl="4" w:tplc="31394077" w:tentative="1">
      <w:start w:val="1"/>
      <w:numFmt w:val="lowerLetter"/>
      <w:lvlText w:val="%5."/>
      <w:lvlJc w:val="left"/>
      <w:pPr>
        <w:ind w:left="3600" w:hanging="360"/>
      </w:pPr>
    </w:lvl>
    <w:lvl w:ilvl="5" w:tplc="31394077" w:tentative="1">
      <w:start w:val="1"/>
      <w:numFmt w:val="lowerRoman"/>
      <w:lvlText w:val="%6."/>
      <w:lvlJc w:val="right"/>
      <w:pPr>
        <w:ind w:left="4320" w:hanging="180"/>
      </w:pPr>
    </w:lvl>
    <w:lvl w:ilvl="6" w:tplc="31394077" w:tentative="1">
      <w:start w:val="1"/>
      <w:numFmt w:val="decimal"/>
      <w:lvlText w:val="%7."/>
      <w:lvlJc w:val="left"/>
      <w:pPr>
        <w:ind w:left="5040" w:hanging="360"/>
      </w:pPr>
    </w:lvl>
    <w:lvl w:ilvl="7" w:tplc="31394077" w:tentative="1">
      <w:start w:val="1"/>
      <w:numFmt w:val="lowerLetter"/>
      <w:lvlText w:val="%8."/>
      <w:lvlJc w:val="left"/>
      <w:pPr>
        <w:ind w:left="5760" w:hanging="360"/>
      </w:pPr>
    </w:lvl>
    <w:lvl w:ilvl="8" w:tplc="31394077" w:tentative="1">
      <w:start w:val="1"/>
      <w:numFmt w:val="lowerRoman"/>
      <w:lvlText w:val="%9."/>
      <w:lvlJc w:val="right"/>
      <w:pPr>
        <w:ind w:left="6480" w:hanging="180"/>
      </w:pPr>
    </w:lvl>
  </w:abstractNum>
  <w:abstractNum w:abstractNumId="45228622">
    <w:multiLevelType w:val="hybridMultilevel"/>
    <w:lvl w:ilvl="0" w:tplc="76912803">
      <w:start w:val="1"/>
      <w:numFmt w:val="decimal"/>
      <w:lvlText w:val="%1."/>
      <w:lvlJc w:val="left"/>
      <w:pPr>
        <w:ind w:left="720" w:hanging="360"/>
      </w:pPr>
    </w:lvl>
    <w:lvl w:ilvl="1" w:tplc="76912803" w:tentative="1">
      <w:start w:val="1"/>
      <w:numFmt w:val="lowerLetter"/>
      <w:lvlText w:val="%2."/>
      <w:lvlJc w:val="left"/>
      <w:pPr>
        <w:ind w:left="1440" w:hanging="360"/>
      </w:pPr>
    </w:lvl>
    <w:lvl w:ilvl="2" w:tplc="76912803" w:tentative="1">
      <w:start w:val="1"/>
      <w:numFmt w:val="lowerRoman"/>
      <w:lvlText w:val="%3."/>
      <w:lvlJc w:val="right"/>
      <w:pPr>
        <w:ind w:left="2160" w:hanging="180"/>
      </w:pPr>
    </w:lvl>
    <w:lvl w:ilvl="3" w:tplc="76912803" w:tentative="1">
      <w:start w:val="1"/>
      <w:numFmt w:val="decimal"/>
      <w:lvlText w:val="%4."/>
      <w:lvlJc w:val="left"/>
      <w:pPr>
        <w:ind w:left="2880" w:hanging="360"/>
      </w:pPr>
    </w:lvl>
    <w:lvl w:ilvl="4" w:tplc="76912803" w:tentative="1">
      <w:start w:val="1"/>
      <w:numFmt w:val="lowerLetter"/>
      <w:lvlText w:val="%5."/>
      <w:lvlJc w:val="left"/>
      <w:pPr>
        <w:ind w:left="3600" w:hanging="360"/>
      </w:pPr>
    </w:lvl>
    <w:lvl w:ilvl="5" w:tplc="76912803" w:tentative="1">
      <w:start w:val="1"/>
      <w:numFmt w:val="lowerRoman"/>
      <w:lvlText w:val="%6."/>
      <w:lvlJc w:val="right"/>
      <w:pPr>
        <w:ind w:left="4320" w:hanging="180"/>
      </w:pPr>
    </w:lvl>
    <w:lvl w:ilvl="6" w:tplc="76912803" w:tentative="1">
      <w:start w:val="1"/>
      <w:numFmt w:val="decimal"/>
      <w:lvlText w:val="%7."/>
      <w:lvlJc w:val="left"/>
      <w:pPr>
        <w:ind w:left="5040" w:hanging="360"/>
      </w:pPr>
    </w:lvl>
    <w:lvl w:ilvl="7" w:tplc="76912803" w:tentative="1">
      <w:start w:val="1"/>
      <w:numFmt w:val="lowerLetter"/>
      <w:lvlText w:val="%8."/>
      <w:lvlJc w:val="left"/>
      <w:pPr>
        <w:ind w:left="5760" w:hanging="360"/>
      </w:pPr>
    </w:lvl>
    <w:lvl w:ilvl="8" w:tplc="76912803" w:tentative="1">
      <w:start w:val="1"/>
      <w:numFmt w:val="lowerRoman"/>
      <w:lvlText w:val="%9."/>
      <w:lvlJc w:val="right"/>
      <w:pPr>
        <w:ind w:left="6480" w:hanging="180"/>
      </w:pPr>
    </w:lvl>
  </w:abstractNum>
  <w:abstractNum w:abstractNumId="45228621">
    <w:multiLevelType w:val="hybridMultilevel"/>
    <w:lvl w:ilvl="0" w:tplc="88758064">
      <w:start w:val="1"/>
      <w:numFmt w:val="decimal"/>
      <w:lvlText w:val="%1."/>
      <w:lvlJc w:val="left"/>
      <w:pPr>
        <w:ind w:left="720" w:hanging="360"/>
      </w:pPr>
    </w:lvl>
    <w:lvl w:ilvl="1" w:tplc="88758064" w:tentative="1">
      <w:start w:val="1"/>
      <w:numFmt w:val="lowerLetter"/>
      <w:lvlText w:val="%2."/>
      <w:lvlJc w:val="left"/>
      <w:pPr>
        <w:ind w:left="1440" w:hanging="360"/>
      </w:pPr>
    </w:lvl>
    <w:lvl w:ilvl="2" w:tplc="88758064" w:tentative="1">
      <w:start w:val="1"/>
      <w:numFmt w:val="lowerRoman"/>
      <w:lvlText w:val="%3."/>
      <w:lvlJc w:val="right"/>
      <w:pPr>
        <w:ind w:left="2160" w:hanging="180"/>
      </w:pPr>
    </w:lvl>
    <w:lvl w:ilvl="3" w:tplc="88758064" w:tentative="1">
      <w:start w:val="1"/>
      <w:numFmt w:val="decimal"/>
      <w:lvlText w:val="%4."/>
      <w:lvlJc w:val="left"/>
      <w:pPr>
        <w:ind w:left="2880" w:hanging="360"/>
      </w:pPr>
    </w:lvl>
    <w:lvl w:ilvl="4" w:tplc="88758064" w:tentative="1">
      <w:start w:val="1"/>
      <w:numFmt w:val="lowerLetter"/>
      <w:lvlText w:val="%5."/>
      <w:lvlJc w:val="left"/>
      <w:pPr>
        <w:ind w:left="3600" w:hanging="360"/>
      </w:pPr>
    </w:lvl>
    <w:lvl w:ilvl="5" w:tplc="88758064" w:tentative="1">
      <w:start w:val="1"/>
      <w:numFmt w:val="lowerRoman"/>
      <w:lvlText w:val="%6."/>
      <w:lvlJc w:val="right"/>
      <w:pPr>
        <w:ind w:left="4320" w:hanging="180"/>
      </w:pPr>
    </w:lvl>
    <w:lvl w:ilvl="6" w:tplc="88758064" w:tentative="1">
      <w:start w:val="1"/>
      <w:numFmt w:val="decimal"/>
      <w:lvlText w:val="%7."/>
      <w:lvlJc w:val="left"/>
      <w:pPr>
        <w:ind w:left="5040" w:hanging="360"/>
      </w:pPr>
    </w:lvl>
    <w:lvl w:ilvl="7" w:tplc="88758064" w:tentative="1">
      <w:start w:val="1"/>
      <w:numFmt w:val="lowerLetter"/>
      <w:lvlText w:val="%8."/>
      <w:lvlJc w:val="left"/>
      <w:pPr>
        <w:ind w:left="5760" w:hanging="360"/>
      </w:pPr>
    </w:lvl>
    <w:lvl w:ilvl="8" w:tplc="88758064" w:tentative="1">
      <w:start w:val="1"/>
      <w:numFmt w:val="lowerRoman"/>
      <w:lvlText w:val="%9."/>
      <w:lvlJc w:val="right"/>
      <w:pPr>
        <w:ind w:left="6480" w:hanging="180"/>
      </w:pPr>
    </w:lvl>
  </w:abstractNum>
  <w:abstractNum w:abstractNumId="45228620">
    <w:multiLevelType w:val="hybridMultilevel"/>
    <w:lvl w:ilvl="0" w:tplc="98510891">
      <w:start w:val="1"/>
      <w:numFmt w:val="decimal"/>
      <w:lvlText w:val="%1."/>
      <w:lvlJc w:val="left"/>
      <w:pPr>
        <w:ind w:left="720" w:hanging="360"/>
      </w:pPr>
    </w:lvl>
    <w:lvl w:ilvl="1" w:tplc="98510891" w:tentative="1">
      <w:start w:val="1"/>
      <w:numFmt w:val="lowerLetter"/>
      <w:lvlText w:val="%2."/>
      <w:lvlJc w:val="left"/>
      <w:pPr>
        <w:ind w:left="1440" w:hanging="360"/>
      </w:pPr>
    </w:lvl>
    <w:lvl w:ilvl="2" w:tplc="98510891" w:tentative="1">
      <w:start w:val="1"/>
      <w:numFmt w:val="lowerRoman"/>
      <w:lvlText w:val="%3."/>
      <w:lvlJc w:val="right"/>
      <w:pPr>
        <w:ind w:left="2160" w:hanging="180"/>
      </w:pPr>
    </w:lvl>
    <w:lvl w:ilvl="3" w:tplc="98510891" w:tentative="1">
      <w:start w:val="1"/>
      <w:numFmt w:val="decimal"/>
      <w:lvlText w:val="%4."/>
      <w:lvlJc w:val="left"/>
      <w:pPr>
        <w:ind w:left="2880" w:hanging="360"/>
      </w:pPr>
    </w:lvl>
    <w:lvl w:ilvl="4" w:tplc="98510891" w:tentative="1">
      <w:start w:val="1"/>
      <w:numFmt w:val="lowerLetter"/>
      <w:lvlText w:val="%5."/>
      <w:lvlJc w:val="left"/>
      <w:pPr>
        <w:ind w:left="3600" w:hanging="360"/>
      </w:pPr>
    </w:lvl>
    <w:lvl w:ilvl="5" w:tplc="98510891" w:tentative="1">
      <w:start w:val="1"/>
      <w:numFmt w:val="lowerRoman"/>
      <w:lvlText w:val="%6."/>
      <w:lvlJc w:val="right"/>
      <w:pPr>
        <w:ind w:left="4320" w:hanging="180"/>
      </w:pPr>
    </w:lvl>
    <w:lvl w:ilvl="6" w:tplc="98510891" w:tentative="1">
      <w:start w:val="1"/>
      <w:numFmt w:val="decimal"/>
      <w:lvlText w:val="%7."/>
      <w:lvlJc w:val="left"/>
      <w:pPr>
        <w:ind w:left="5040" w:hanging="360"/>
      </w:pPr>
    </w:lvl>
    <w:lvl w:ilvl="7" w:tplc="98510891" w:tentative="1">
      <w:start w:val="1"/>
      <w:numFmt w:val="lowerLetter"/>
      <w:lvlText w:val="%8."/>
      <w:lvlJc w:val="left"/>
      <w:pPr>
        <w:ind w:left="5760" w:hanging="360"/>
      </w:pPr>
    </w:lvl>
    <w:lvl w:ilvl="8" w:tplc="98510891" w:tentative="1">
      <w:start w:val="1"/>
      <w:numFmt w:val="lowerRoman"/>
      <w:lvlText w:val="%9."/>
      <w:lvlJc w:val="right"/>
      <w:pPr>
        <w:ind w:left="6480" w:hanging="180"/>
      </w:pPr>
    </w:lvl>
  </w:abstractNum>
  <w:abstractNum w:abstractNumId="45228619">
    <w:multiLevelType w:val="hybridMultilevel"/>
    <w:lvl w:ilvl="0" w:tplc="94639532">
      <w:start w:val="1"/>
      <w:numFmt w:val="decimal"/>
      <w:lvlText w:val="%1."/>
      <w:lvlJc w:val="left"/>
      <w:pPr>
        <w:ind w:left="720" w:hanging="360"/>
      </w:pPr>
    </w:lvl>
    <w:lvl w:ilvl="1" w:tplc="94639532" w:tentative="1">
      <w:start w:val="1"/>
      <w:numFmt w:val="lowerLetter"/>
      <w:lvlText w:val="%2."/>
      <w:lvlJc w:val="left"/>
      <w:pPr>
        <w:ind w:left="1440" w:hanging="360"/>
      </w:pPr>
    </w:lvl>
    <w:lvl w:ilvl="2" w:tplc="94639532" w:tentative="1">
      <w:start w:val="1"/>
      <w:numFmt w:val="lowerRoman"/>
      <w:lvlText w:val="%3."/>
      <w:lvlJc w:val="right"/>
      <w:pPr>
        <w:ind w:left="2160" w:hanging="180"/>
      </w:pPr>
    </w:lvl>
    <w:lvl w:ilvl="3" w:tplc="94639532" w:tentative="1">
      <w:start w:val="1"/>
      <w:numFmt w:val="decimal"/>
      <w:lvlText w:val="%4."/>
      <w:lvlJc w:val="left"/>
      <w:pPr>
        <w:ind w:left="2880" w:hanging="360"/>
      </w:pPr>
    </w:lvl>
    <w:lvl w:ilvl="4" w:tplc="94639532" w:tentative="1">
      <w:start w:val="1"/>
      <w:numFmt w:val="lowerLetter"/>
      <w:lvlText w:val="%5."/>
      <w:lvlJc w:val="left"/>
      <w:pPr>
        <w:ind w:left="3600" w:hanging="360"/>
      </w:pPr>
    </w:lvl>
    <w:lvl w:ilvl="5" w:tplc="94639532" w:tentative="1">
      <w:start w:val="1"/>
      <w:numFmt w:val="lowerRoman"/>
      <w:lvlText w:val="%6."/>
      <w:lvlJc w:val="right"/>
      <w:pPr>
        <w:ind w:left="4320" w:hanging="180"/>
      </w:pPr>
    </w:lvl>
    <w:lvl w:ilvl="6" w:tplc="94639532" w:tentative="1">
      <w:start w:val="1"/>
      <w:numFmt w:val="decimal"/>
      <w:lvlText w:val="%7."/>
      <w:lvlJc w:val="left"/>
      <w:pPr>
        <w:ind w:left="5040" w:hanging="360"/>
      </w:pPr>
    </w:lvl>
    <w:lvl w:ilvl="7" w:tplc="94639532" w:tentative="1">
      <w:start w:val="1"/>
      <w:numFmt w:val="lowerLetter"/>
      <w:lvlText w:val="%8."/>
      <w:lvlJc w:val="left"/>
      <w:pPr>
        <w:ind w:left="5760" w:hanging="360"/>
      </w:pPr>
    </w:lvl>
    <w:lvl w:ilvl="8" w:tplc="94639532" w:tentative="1">
      <w:start w:val="1"/>
      <w:numFmt w:val="lowerRoman"/>
      <w:lvlText w:val="%9."/>
      <w:lvlJc w:val="right"/>
      <w:pPr>
        <w:ind w:left="6480" w:hanging="180"/>
      </w:pPr>
    </w:lvl>
  </w:abstractNum>
  <w:abstractNum w:abstractNumId="45228618">
    <w:multiLevelType w:val="hybridMultilevel"/>
    <w:lvl w:ilvl="0" w:tplc="23933439">
      <w:start w:val="1"/>
      <w:numFmt w:val="decimal"/>
      <w:lvlText w:val="%1."/>
      <w:lvlJc w:val="left"/>
      <w:pPr>
        <w:ind w:left="720" w:hanging="360"/>
      </w:pPr>
    </w:lvl>
    <w:lvl w:ilvl="1" w:tplc="23933439" w:tentative="1">
      <w:start w:val="1"/>
      <w:numFmt w:val="lowerLetter"/>
      <w:lvlText w:val="%2."/>
      <w:lvlJc w:val="left"/>
      <w:pPr>
        <w:ind w:left="1440" w:hanging="360"/>
      </w:pPr>
    </w:lvl>
    <w:lvl w:ilvl="2" w:tplc="23933439" w:tentative="1">
      <w:start w:val="1"/>
      <w:numFmt w:val="lowerRoman"/>
      <w:lvlText w:val="%3."/>
      <w:lvlJc w:val="right"/>
      <w:pPr>
        <w:ind w:left="2160" w:hanging="180"/>
      </w:pPr>
    </w:lvl>
    <w:lvl w:ilvl="3" w:tplc="23933439" w:tentative="1">
      <w:start w:val="1"/>
      <w:numFmt w:val="decimal"/>
      <w:lvlText w:val="%4."/>
      <w:lvlJc w:val="left"/>
      <w:pPr>
        <w:ind w:left="2880" w:hanging="360"/>
      </w:pPr>
    </w:lvl>
    <w:lvl w:ilvl="4" w:tplc="23933439" w:tentative="1">
      <w:start w:val="1"/>
      <w:numFmt w:val="lowerLetter"/>
      <w:lvlText w:val="%5."/>
      <w:lvlJc w:val="left"/>
      <w:pPr>
        <w:ind w:left="3600" w:hanging="360"/>
      </w:pPr>
    </w:lvl>
    <w:lvl w:ilvl="5" w:tplc="23933439" w:tentative="1">
      <w:start w:val="1"/>
      <w:numFmt w:val="lowerRoman"/>
      <w:lvlText w:val="%6."/>
      <w:lvlJc w:val="right"/>
      <w:pPr>
        <w:ind w:left="4320" w:hanging="180"/>
      </w:pPr>
    </w:lvl>
    <w:lvl w:ilvl="6" w:tplc="23933439" w:tentative="1">
      <w:start w:val="1"/>
      <w:numFmt w:val="decimal"/>
      <w:lvlText w:val="%7."/>
      <w:lvlJc w:val="left"/>
      <w:pPr>
        <w:ind w:left="5040" w:hanging="360"/>
      </w:pPr>
    </w:lvl>
    <w:lvl w:ilvl="7" w:tplc="23933439" w:tentative="1">
      <w:start w:val="1"/>
      <w:numFmt w:val="lowerLetter"/>
      <w:lvlText w:val="%8."/>
      <w:lvlJc w:val="left"/>
      <w:pPr>
        <w:ind w:left="5760" w:hanging="360"/>
      </w:pPr>
    </w:lvl>
    <w:lvl w:ilvl="8" w:tplc="23933439" w:tentative="1">
      <w:start w:val="1"/>
      <w:numFmt w:val="lowerRoman"/>
      <w:lvlText w:val="%9."/>
      <w:lvlJc w:val="right"/>
      <w:pPr>
        <w:ind w:left="6480" w:hanging="180"/>
      </w:pPr>
    </w:lvl>
  </w:abstractNum>
  <w:abstractNum w:abstractNumId="45228617">
    <w:multiLevelType w:val="hybridMultilevel"/>
    <w:lvl w:ilvl="0" w:tplc="41548067">
      <w:start w:val="1"/>
      <w:numFmt w:val="decimal"/>
      <w:lvlText w:val="%1."/>
      <w:lvlJc w:val="left"/>
      <w:pPr>
        <w:ind w:left="720" w:hanging="360"/>
      </w:pPr>
    </w:lvl>
    <w:lvl w:ilvl="1" w:tplc="41548067" w:tentative="1">
      <w:start w:val="1"/>
      <w:numFmt w:val="lowerLetter"/>
      <w:lvlText w:val="%2."/>
      <w:lvlJc w:val="left"/>
      <w:pPr>
        <w:ind w:left="1440" w:hanging="360"/>
      </w:pPr>
    </w:lvl>
    <w:lvl w:ilvl="2" w:tplc="41548067" w:tentative="1">
      <w:start w:val="1"/>
      <w:numFmt w:val="lowerRoman"/>
      <w:lvlText w:val="%3."/>
      <w:lvlJc w:val="right"/>
      <w:pPr>
        <w:ind w:left="2160" w:hanging="180"/>
      </w:pPr>
    </w:lvl>
    <w:lvl w:ilvl="3" w:tplc="41548067" w:tentative="1">
      <w:start w:val="1"/>
      <w:numFmt w:val="decimal"/>
      <w:lvlText w:val="%4."/>
      <w:lvlJc w:val="left"/>
      <w:pPr>
        <w:ind w:left="2880" w:hanging="360"/>
      </w:pPr>
    </w:lvl>
    <w:lvl w:ilvl="4" w:tplc="41548067" w:tentative="1">
      <w:start w:val="1"/>
      <w:numFmt w:val="lowerLetter"/>
      <w:lvlText w:val="%5."/>
      <w:lvlJc w:val="left"/>
      <w:pPr>
        <w:ind w:left="3600" w:hanging="360"/>
      </w:pPr>
    </w:lvl>
    <w:lvl w:ilvl="5" w:tplc="41548067" w:tentative="1">
      <w:start w:val="1"/>
      <w:numFmt w:val="lowerRoman"/>
      <w:lvlText w:val="%6."/>
      <w:lvlJc w:val="right"/>
      <w:pPr>
        <w:ind w:left="4320" w:hanging="180"/>
      </w:pPr>
    </w:lvl>
    <w:lvl w:ilvl="6" w:tplc="41548067" w:tentative="1">
      <w:start w:val="1"/>
      <w:numFmt w:val="decimal"/>
      <w:lvlText w:val="%7."/>
      <w:lvlJc w:val="left"/>
      <w:pPr>
        <w:ind w:left="5040" w:hanging="360"/>
      </w:pPr>
    </w:lvl>
    <w:lvl w:ilvl="7" w:tplc="41548067" w:tentative="1">
      <w:start w:val="1"/>
      <w:numFmt w:val="lowerLetter"/>
      <w:lvlText w:val="%8."/>
      <w:lvlJc w:val="left"/>
      <w:pPr>
        <w:ind w:left="5760" w:hanging="360"/>
      </w:pPr>
    </w:lvl>
    <w:lvl w:ilvl="8" w:tplc="41548067" w:tentative="1">
      <w:start w:val="1"/>
      <w:numFmt w:val="lowerRoman"/>
      <w:lvlText w:val="%9."/>
      <w:lvlJc w:val="right"/>
      <w:pPr>
        <w:ind w:left="6480" w:hanging="180"/>
      </w:pPr>
    </w:lvl>
  </w:abstractNum>
  <w:abstractNum w:abstractNumId="45228616">
    <w:multiLevelType w:val="hybridMultilevel"/>
    <w:lvl w:ilvl="0" w:tplc="17006906">
      <w:start w:val="1"/>
      <w:numFmt w:val="decimal"/>
      <w:lvlText w:val="%1."/>
      <w:lvlJc w:val="left"/>
      <w:pPr>
        <w:ind w:left="720" w:hanging="360"/>
      </w:pPr>
    </w:lvl>
    <w:lvl w:ilvl="1" w:tplc="17006906" w:tentative="1">
      <w:start w:val="1"/>
      <w:numFmt w:val="lowerLetter"/>
      <w:lvlText w:val="%2."/>
      <w:lvlJc w:val="left"/>
      <w:pPr>
        <w:ind w:left="1440" w:hanging="360"/>
      </w:pPr>
    </w:lvl>
    <w:lvl w:ilvl="2" w:tplc="17006906" w:tentative="1">
      <w:start w:val="1"/>
      <w:numFmt w:val="lowerRoman"/>
      <w:lvlText w:val="%3."/>
      <w:lvlJc w:val="right"/>
      <w:pPr>
        <w:ind w:left="2160" w:hanging="180"/>
      </w:pPr>
    </w:lvl>
    <w:lvl w:ilvl="3" w:tplc="17006906" w:tentative="1">
      <w:start w:val="1"/>
      <w:numFmt w:val="decimal"/>
      <w:lvlText w:val="%4."/>
      <w:lvlJc w:val="left"/>
      <w:pPr>
        <w:ind w:left="2880" w:hanging="360"/>
      </w:pPr>
    </w:lvl>
    <w:lvl w:ilvl="4" w:tplc="17006906" w:tentative="1">
      <w:start w:val="1"/>
      <w:numFmt w:val="lowerLetter"/>
      <w:lvlText w:val="%5."/>
      <w:lvlJc w:val="left"/>
      <w:pPr>
        <w:ind w:left="3600" w:hanging="360"/>
      </w:pPr>
    </w:lvl>
    <w:lvl w:ilvl="5" w:tplc="17006906" w:tentative="1">
      <w:start w:val="1"/>
      <w:numFmt w:val="lowerRoman"/>
      <w:lvlText w:val="%6."/>
      <w:lvlJc w:val="right"/>
      <w:pPr>
        <w:ind w:left="4320" w:hanging="180"/>
      </w:pPr>
    </w:lvl>
    <w:lvl w:ilvl="6" w:tplc="17006906" w:tentative="1">
      <w:start w:val="1"/>
      <w:numFmt w:val="decimal"/>
      <w:lvlText w:val="%7."/>
      <w:lvlJc w:val="left"/>
      <w:pPr>
        <w:ind w:left="5040" w:hanging="360"/>
      </w:pPr>
    </w:lvl>
    <w:lvl w:ilvl="7" w:tplc="17006906" w:tentative="1">
      <w:start w:val="1"/>
      <w:numFmt w:val="lowerLetter"/>
      <w:lvlText w:val="%8."/>
      <w:lvlJc w:val="left"/>
      <w:pPr>
        <w:ind w:left="5760" w:hanging="360"/>
      </w:pPr>
    </w:lvl>
    <w:lvl w:ilvl="8" w:tplc="17006906" w:tentative="1">
      <w:start w:val="1"/>
      <w:numFmt w:val="lowerRoman"/>
      <w:lvlText w:val="%9."/>
      <w:lvlJc w:val="right"/>
      <w:pPr>
        <w:ind w:left="6480" w:hanging="180"/>
      </w:pPr>
    </w:lvl>
  </w:abstractNum>
  <w:abstractNum w:abstractNumId="45228615">
    <w:multiLevelType w:val="hybridMultilevel"/>
    <w:lvl w:ilvl="0" w:tplc="71096281">
      <w:start w:val="1"/>
      <w:numFmt w:val="decimal"/>
      <w:lvlText w:val="%1."/>
      <w:lvlJc w:val="left"/>
      <w:pPr>
        <w:ind w:left="720" w:hanging="360"/>
      </w:pPr>
    </w:lvl>
    <w:lvl w:ilvl="1" w:tplc="71096281" w:tentative="1">
      <w:start w:val="1"/>
      <w:numFmt w:val="lowerLetter"/>
      <w:lvlText w:val="%2."/>
      <w:lvlJc w:val="left"/>
      <w:pPr>
        <w:ind w:left="1440" w:hanging="360"/>
      </w:pPr>
    </w:lvl>
    <w:lvl w:ilvl="2" w:tplc="71096281" w:tentative="1">
      <w:start w:val="1"/>
      <w:numFmt w:val="lowerRoman"/>
      <w:lvlText w:val="%3."/>
      <w:lvlJc w:val="right"/>
      <w:pPr>
        <w:ind w:left="2160" w:hanging="180"/>
      </w:pPr>
    </w:lvl>
    <w:lvl w:ilvl="3" w:tplc="71096281" w:tentative="1">
      <w:start w:val="1"/>
      <w:numFmt w:val="decimal"/>
      <w:lvlText w:val="%4."/>
      <w:lvlJc w:val="left"/>
      <w:pPr>
        <w:ind w:left="2880" w:hanging="360"/>
      </w:pPr>
    </w:lvl>
    <w:lvl w:ilvl="4" w:tplc="71096281" w:tentative="1">
      <w:start w:val="1"/>
      <w:numFmt w:val="lowerLetter"/>
      <w:lvlText w:val="%5."/>
      <w:lvlJc w:val="left"/>
      <w:pPr>
        <w:ind w:left="3600" w:hanging="360"/>
      </w:pPr>
    </w:lvl>
    <w:lvl w:ilvl="5" w:tplc="71096281" w:tentative="1">
      <w:start w:val="1"/>
      <w:numFmt w:val="lowerRoman"/>
      <w:lvlText w:val="%6."/>
      <w:lvlJc w:val="right"/>
      <w:pPr>
        <w:ind w:left="4320" w:hanging="180"/>
      </w:pPr>
    </w:lvl>
    <w:lvl w:ilvl="6" w:tplc="71096281" w:tentative="1">
      <w:start w:val="1"/>
      <w:numFmt w:val="decimal"/>
      <w:lvlText w:val="%7."/>
      <w:lvlJc w:val="left"/>
      <w:pPr>
        <w:ind w:left="5040" w:hanging="360"/>
      </w:pPr>
    </w:lvl>
    <w:lvl w:ilvl="7" w:tplc="71096281" w:tentative="1">
      <w:start w:val="1"/>
      <w:numFmt w:val="lowerLetter"/>
      <w:lvlText w:val="%8."/>
      <w:lvlJc w:val="left"/>
      <w:pPr>
        <w:ind w:left="5760" w:hanging="360"/>
      </w:pPr>
    </w:lvl>
    <w:lvl w:ilvl="8" w:tplc="71096281" w:tentative="1">
      <w:start w:val="1"/>
      <w:numFmt w:val="lowerRoman"/>
      <w:lvlText w:val="%9."/>
      <w:lvlJc w:val="right"/>
      <w:pPr>
        <w:ind w:left="6480" w:hanging="180"/>
      </w:pPr>
    </w:lvl>
  </w:abstractNum>
  <w:abstractNum w:abstractNumId="45228614">
    <w:multiLevelType w:val="hybridMultilevel"/>
    <w:lvl w:ilvl="0" w:tplc="70435937">
      <w:start w:val="1"/>
      <w:numFmt w:val="decimal"/>
      <w:lvlText w:val="%1."/>
      <w:lvlJc w:val="left"/>
      <w:pPr>
        <w:ind w:left="720" w:hanging="360"/>
      </w:pPr>
    </w:lvl>
    <w:lvl w:ilvl="1" w:tplc="70435937" w:tentative="1">
      <w:start w:val="1"/>
      <w:numFmt w:val="lowerLetter"/>
      <w:lvlText w:val="%2."/>
      <w:lvlJc w:val="left"/>
      <w:pPr>
        <w:ind w:left="1440" w:hanging="360"/>
      </w:pPr>
    </w:lvl>
    <w:lvl w:ilvl="2" w:tplc="70435937" w:tentative="1">
      <w:start w:val="1"/>
      <w:numFmt w:val="lowerRoman"/>
      <w:lvlText w:val="%3."/>
      <w:lvlJc w:val="right"/>
      <w:pPr>
        <w:ind w:left="2160" w:hanging="180"/>
      </w:pPr>
    </w:lvl>
    <w:lvl w:ilvl="3" w:tplc="70435937" w:tentative="1">
      <w:start w:val="1"/>
      <w:numFmt w:val="decimal"/>
      <w:lvlText w:val="%4."/>
      <w:lvlJc w:val="left"/>
      <w:pPr>
        <w:ind w:left="2880" w:hanging="360"/>
      </w:pPr>
    </w:lvl>
    <w:lvl w:ilvl="4" w:tplc="70435937" w:tentative="1">
      <w:start w:val="1"/>
      <w:numFmt w:val="lowerLetter"/>
      <w:lvlText w:val="%5."/>
      <w:lvlJc w:val="left"/>
      <w:pPr>
        <w:ind w:left="3600" w:hanging="360"/>
      </w:pPr>
    </w:lvl>
    <w:lvl w:ilvl="5" w:tplc="70435937" w:tentative="1">
      <w:start w:val="1"/>
      <w:numFmt w:val="lowerRoman"/>
      <w:lvlText w:val="%6."/>
      <w:lvlJc w:val="right"/>
      <w:pPr>
        <w:ind w:left="4320" w:hanging="180"/>
      </w:pPr>
    </w:lvl>
    <w:lvl w:ilvl="6" w:tplc="70435937" w:tentative="1">
      <w:start w:val="1"/>
      <w:numFmt w:val="decimal"/>
      <w:lvlText w:val="%7."/>
      <w:lvlJc w:val="left"/>
      <w:pPr>
        <w:ind w:left="5040" w:hanging="360"/>
      </w:pPr>
    </w:lvl>
    <w:lvl w:ilvl="7" w:tplc="70435937" w:tentative="1">
      <w:start w:val="1"/>
      <w:numFmt w:val="lowerLetter"/>
      <w:lvlText w:val="%8."/>
      <w:lvlJc w:val="left"/>
      <w:pPr>
        <w:ind w:left="5760" w:hanging="360"/>
      </w:pPr>
    </w:lvl>
    <w:lvl w:ilvl="8" w:tplc="70435937" w:tentative="1">
      <w:start w:val="1"/>
      <w:numFmt w:val="lowerRoman"/>
      <w:lvlText w:val="%9."/>
      <w:lvlJc w:val="right"/>
      <w:pPr>
        <w:ind w:left="6480" w:hanging="180"/>
      </w:pPr>
    </w:lvl>
  </w:abstractNum>
  <w:abstractNum w:abstractNumId="45228613">
    <w:multiLevelType w:val="hybridMultilevel"/>
    <w:lvl w:ilvl="0" w:tplc="87753621">
      <w:start w:val="1"/>
      <w:numFmt w:val="decimal"/>
      <w:lvlText w:val="%1."/>
      <w:lvlJc w:val="left"/>
      <w:pPr>
        <w:ind w:left="720" w:hanging="360"/>
      </w:pPr>
    </w:lvl>
    <w:lvl w:ilvl="1" w:tplc="87753621" w:tentative="1">
      <w:start w:val="1"/>
      <w:numFmt w:val="lowerLetter"/>
      <w:lvlText w:val="%2."/>
      <w:lvlJc w:val="left"/>
      <w:pPr>
        <w:ind w:left="1440" w:hanging="360"/>
      </w:pPr>
    </w:lvl>
    <w:lvl w:ilvl="2" w:tplc="87753621" w:tentative="1">
      <w:start w:val="1"/>
      <w:numFmt w:val="lowerRoman"/>
      <w:lvlText w:val="%3."/>
      <w:lvlJc w:val="right"/>
      <w:pPr>
        <w:ind w:left="2160" w:hanging="180"/>
      </w:pPr>
    </w:lvl>
    <w:lvl w:ilvl="3" w:tplc="87753621" w:tentative="1">
      <w:start w:val="1"/>
      <w:numFmt w:val="decimal"/>
      <w:lvlText w:val="%4."/>
      <w:lvlJc w:val="left"/>
      <w:pPr>
        <w:ind w:left="2880" w:hanging="360"/>
      </w:pPr>
    </w:lvl>
    <w:lvl w:ilvl="4" w:tplc="87753621" w:tentative="1">
      <w:start w:val="1"/>
      <w:numFmt w:val="lowerLetter"/>
      <w:lvlText w:val="%5."/>
      <w:lvlJc w:val="left"/>
      <w:pPr>
        <w:ind w:left="3600" w:hanging="360"/>
      </w:pPr>
    </w:lvl>
    <w:lvl w:ilvl="5" w:tplc="87753621" w:tentative="1">
      <w:start w:val="1"/>
      <w:numFmt w:val="lowerRoman"/>
      <w:lvlText w:val="%6."/>
      <w:lvlJc w:val="right"/>
      <w:pPr>
        <w:ind w:left="4320" w:hanging="180"/>
      </w:pPr>
    </w:lvl>
    <w:lvl w:ilvl="6" w:tplc="87753621" w:tentative="1">
      <w:start w:val="1"/>
      <w:numFmt w:val="decimal"/>
      <w:lvlText w:val="%7."/>
      <w:lvlJc w:val="left"/>
      <w:pPr>
        <w:ind w:left="5040" w:hanging="360"/>
      </w:pPr>
    </w:lvl>
    <w:lvl w:ilvl="7" w:tplc="87753621" w:tentative="1">
      <w:start w:val="1"/>
      <w:numFmt w:val="lowerLetter"/>
      <w:lvlText w:val="%8."/>
      <w:lvlJc w:val="left"/>
      <w:pPr>
        <w:ind w:left="5760" w:hanging="360"/>
      </w:pPr>
    </w:lvl>
    <w:lvl w:ilvl="8" w:tplc="87753621" w:tentative="1">
      <w:start w:val="1"/>
      <w:numFmt w:val="lowerRoman"/>
      <w:lvlText w:val="%9."/>
      <w:lvlJc w:val="right"/>
      <w:pPr>
        <w:ind w:left="6480" w:hanging="180"/>
      </w:pPr>
    </w:lvl>
  </w:abstractNum>
  <w:abstractNum w:abstractNumId="45228612">
    <w:multiLevelType w:val="hybridMultilevel"/>
    <w:lvl w:ilvl="0" w:tplc="62841578">
      <w:start w:val="1"/>
      <w:numFmt w:val="decimal"/>
      <w:lvlText w:val="%1."/>
      <w:lvlJc w:val="left"/>
      <w:pPr>
        <w:ind w:left="720" w:hanging="360"/>
      </w:pPr>
    </w:lvl>
    <w:lvl w:ilvl="1" w:tplc="62841578" w:tentative="1">
      <w:start w:val="1"/>
      <w:numFmt w:val="lowerLetter"/>
      <w:lvlText w:val="%2."/>
      <w:lvlJc w:val="left"/>
      <w:pPr>
        <w:ind w:left="1440" w:hanging="360"/>
      </w:pPr>
    </w:lvl>
    <w:lvl w:ilvl="2" w:tplc="62841578" w:tentative="1">
      <w:start w:val="1"/>
      <w:numFmt w:val="lowerRoman"/>
      <w:lvlText w:val="%3."/>
      <w:lvlJc w:val="right"/>
      <w:pPr>
        <w:ind w:left="2160" w:hanging="180"/>
      </w:pPr>
    </w:lvl>
    <w:lvl w:ilvl="3" w:tplc="62841578" w:tentative="1">
      <w:start w:val="1"/>
      <w:numFmt w:val="decimal"/>
      <w:lvlText w:val="%4."/>
      <w:lvlJc w:val="left"/>
      <w:pPr>
        <w:ind w:left="2880" w:hanging="360"/>
      </w:pPr>
    </w:lvl>
    <w:lvl w:ilvl="4" w:tplc="62841578" w:tentative="1">
      <w:start w:val="1"/>
      <w:numFmt w:val="lowerLetter"/>
      <w:lvlText w:val="%5."/>
      <w:lvlJc w:val="left"/>
      <w:pPr>
        <w:ind w:left="3600" w:hanging="360"/>
      </w:pPr>
    </w:lvl>
    <w:lvl w:ilvl="5" w:tplc="62841578" w:tentative="1">
      <w:start w:val="1"/>
      <w:numFmt w:val="lowerRoman"/>
      <w:lvlText w:val="%6."/>
      <w:lvlJc w:val="right"/>
      <w:pPr>
        <w:ind w:left="4320" w:hanging="180"/>
      </w:pPr>
    </w:lvl>
    <w:lvl w:ilvl="6" w:tplc="62841578" w:tentative="1">
      <w:start w:val="1"/>
      <w:numFmt w:val="decimal"/>
      <w:lvlText w:val="%7."/>
      <w:lvlJc w:val="left"/>
      <w:pPr>
        <w:ind w:left="5040" w:hanging="360"/>
      </w:pPr>
    </w:lvl>
    <w:lvl w:ilvl="7" w:tplc="62841578" w:tentative="1">
      <w:start w:val="1"/>
      <w:numFmt w:val="lowerLetter"/>
      <w:lvlText w:val="%8."/>
      <w:lvlJc w:val="left"/>
      <w:pPr>
        <w:ind w:left="5760" w:hanging="360"/>
      </w:pPr>
    </w:lvl>
    <w:lvl w:ilvl="8" w:tplc="62841578" w:tentative="1">
      <w:start w:val="1"/>
      <w:numFmt w:val="lowerRoman"/>
      <w:lvlText w:val="%9."/>
      <w:lvlJc w:val="right"/>
      <w:pPr>
        <w:ind w:left="6480" w:hanging="180"/>
      </w:pPr>
    </w:lvl>
  </w:abstractNum>
  <w:abstractNum w:abstractNumId="45228611">
    <w:multiLevelType w:val="hybridMultilevel"/>
    <w:lvl w:ilvl="0" w:tplc="25604567">
      <w:start w:val="1"/>
      <w:numFmt w:val="decimal"/>
      <w:lvlText w:val="%1."/>
      <w:lvlJc w:val="left"/>
      <w:pPr>
        <w:ind w:left="720" w:hanging="360"/>
      </w:pPr>
    </w:lvl>
    <w:lvl w:ilvl="1" w:tplc="25604567" w:tentative="1">
      <w:start w:val="1"/>
      <w:numFmt w:val="lowerLetter"/>
      <w:lvlText w:val="%2."/>
      <w:lvlJc w:val="left"/>
      <w:pPr>
        <w:ind w:left="1440" w:hanging="360"/>
      </w:pPr>
    </w:lvl>
    <w:lvl w:ilvl="2" w:tplc="25604567" w:tentative="1">
      <w:start w:val="1"/>
      <w:numFmt w:val="lowerRoman"/>
      <w:lvlText w:val="%3."/>
      <w:lvlJc w:val="right"/>
      <w:pPr>
        <w:ind w:left="2160" w:hanging="180"/>
      </w:pPr>
    </w:lvl>
    <w:lvl w:ilvl="3" w:tplc="25604567" w:tentative="1">
      <w:start w:val="1"/>
      <w:numFmt w:val="decimal"/>
      <w:lvlText w:val="%4."/>
      <w:lvlJc w:val="left"/>
      <w:pPr>
        <w:ind w:left="2880" w:hanging="360"/>
      </w:pPr>
    </w:lvl>
    <w:lvl w:ilvl="4" w:tplc="25604567" w:tentative="1">
      <w:start w:val="1"/>
      <w:numFmt w:val="lowerLetter"/>
      <w:lvlText w:val="%5."/>
      <w:lvlJc w:val="left"/>
      <w:pPr>
        <w:ind w:left="3600" w:hanging="360"/>
      </w:pPr>
    </w:lvl>
    <w:lvl w:ilvl="5" w:tplc="25604567" w:tentative="1">
      <w:start w:val="1"/>
      <w:numFmt w:val="lowerRoman"/>
      <w:lvlText w:val="%6."/>
      <w:lvlJc w:val="right"/>
      <w:pPr>
        <w:ind w:left="4320" w:hanging="180"/>
      </w:pPr>
    </w:lvl>
    <w:lvl w:ilvl="6" w:tplc="25604567" w:tentative="1">
      <w:start w:val="1"/>
      <w:numFmt w:val="decimal"/>
      <w:lvlText w:val="%7."/>
      <w:lvlJc w:val="left"/>
      <w:pPr>
        <w:ind w:left="5040" w:hanging="360"/>
      </w:pPr>
    </w:lvl>
    <w:lvl w:ilvl="7" w:tplc="25604567" w:tentative="1">
      <w:start w:val="1"/>
      <w:numFmt w:val="lowerLetter"/>
      <w:lvlText w:val="%8."/>
      <w:lvlJc w:val="left"/>
      <w:pPr>
        <w:ind w:left="5760" w:hanging="360"/>
      </w:pPr>
    </w:lvl>
    <w:lvl w:ilvl="8" w:tplc="25604567" w:tentative="1">
      <w:start w:val="1"/>
      <w:numFmt w:val="lowerRoman"/>
      <w:lvlText w:val="%9."/>
      <w:lvlJc w:val="right"/>
      <w:pPr>
        <w:ind w:left="6480" w:hanging="180"/>
      </w:pPr>
    </w:lvl>
  </w:abstractNum>
  <w:abstractNum w:abstractNumId="45228610">
    <w:multiLevelType w:val="hybridMultilevel"/>
    <w:lvl w:ilvl="0" w:tplc="52325410">
      <w:start w:val="1"/>
      <w:numFmt w:val="decimal"/>
      <w:lvlText w:val="%1."/>
      <w:lvlJc w:val="left"/>
      <w:pPr>
        <w:ind w:left="720" w:hanging="360"/>
      </w:pPr>
    </w:lvl>
    <w:lvl w:ilvl="1" w:tplc="52325410" w:tentative="1">
      <w:start w:val="1"/>
      <w:numFmt w:val="lowerLetter"/>
      <w:lvlText w:val="%2."/>
      <w:lvlJc w:val="left"/>
      <w:pPr>
        <w:ind w:left="1440" w:hanging="360"/>
      </w:pPr>
    </w:lvl>
    <w:lvl w:ilvl="2" w:tplc="52325410" w:tentative="1">
      <w:start w:val="1"/>
      <w:numFmt w:val="lowerRoman"/>
      <w:lvlText w:val="%3."/>
      <w:lvlJc w:val="right"/>
      <w:pPr>
        <w:ind w:left="2160" w:hanging="180"/>
      </w:pPr>
    </w:lvl>
    <w:lvl w:ilvl="3" w:tplc="52325410" w:tentative="1">
      <w:start w:val="1"/>
      <w:numFmt w:val="decimal"/>
      <w:lvlText w:val="%4."/>
      <w:lvlJc w:val="left"/>
      <w:pPr>
        <w:ind w:left="2880" w:hanging="360"/>
      </w:pPr>
    </w:lvl>
    <w:lvl w:ilvl="4" w:tplc="52325410" w:tentative="1">
      <w:start w:val="1"/>
      <w:numFmt w:val="lowerLetter"/>
      <w:lvlText w:val="%5."/>
      <w:lvlJc w:val="left"/>
      <w:pPr>
        <w:ind w:left="3600" w:hanging="360"/>
      </w:pPr>
    </w:lvl>
    <w:lvl w:ilvl="5" w:tplc="52325410" w:tentative="1">
      <w:start w:val="1"/>
      <w:numFmt w:val="lowerRoman"/>
      <w:lvlText w:val="%6."/>
      <w:lvlJc w:val="right"/>
      <w:pPr>
        <w:ind w:left="4320" w:hanging="180"/>
      </w:pPr>
    </w:lvl>
    <w:lvl w:ilvl="6" w:tplc="52325410" w:tentative="1">
      <w:start w:val="1"/>
      <w:numFmt w:val="decimal"/>
      <w:lvlText w:val="%7."/>
      <w:lvlJc w:val="left"/>
      <w:pPr>
        <w:ind w:left="5040" w:hanging="360"/>
      </w:pPr>
    </w:lvl>
    <w:lvl w:ilvl="7" w:tplc="52325410" w:tentative="1">
      <w:start w:val="1"/>
      <w:numFmt w:val="lowerLetter"/>
      <w:lvlText w:val="%8."/>
      <w:lvlJc w:val="left"/>
      <w:pPr>
        <w:ind w:left="5760" w:hanging="360"/>
      </w:pPr>
    </w:lvl>
    <w:lvl w:ilvl="8" w:tplc="52325410" w:tentative="1">
      <w:start w:val="1"/>
      <w:numFmt w:val="lowerRoman"/>
      <w:lvlText w:val="%9."/>
      <w:lvlJc w:val="right"/>
      <w:pPr>
        <w:ind w:left="6480" w:hanging="180"/>
      </w:pPr>
    </w:lvl>
  </w:abstractNum>
  <w:abstractNum w:abstractNumId="45228609">
    <w:multiLevelType w:val="hybridMultilevel"/>
    <w:lvl w:ilvl="0" w:tplc="76715096">
      <w:start w:val="1"/>
      <w:numFmt w:val="decimal"/>
      <w:lvlText w:val="%1."/>
      <w:lvlJc w:val="left"/>
      <w:pPr>
        <w:ind w:left="720" w:hanging="360"/>
      </w:pPr>
    </w:lvl>
    <w:lvl w:ilvl="1" w:tplc="76715096" w:tentative="1">
      <w:start w:val="1"/>
      <w:numFmt w:val="lowerLetter"/>
      <w:lvlText w:val="%2."/>
      <w:lvlJc w:val="left"/>
      <w:pPr>
        <w:ind w:left="1440" w:hanging="360"/>
      </w:pPr>
    </w:lvl>
    <w:lvl w:ilvl="2" w:tplc="76715096" w:tentative="1">
      <w:start w:val="1"/>
      <w:numFmt w:val="lowerRoman"/>
      <w:lvlText w:val="%3."/>
      <w:lvlJc w:val="right"/>
      <w:pPr>
        <w:ind w:left="2160" w:hanging="180"/>
      </w:pPr>
    </w:lvl>
    <w:lvl w:ilvl="3" w:tplc="76715096" w:tentative="1">
      <w:start w:val="1"/>
      <w:numFmt w:val="decimal"/>
      <w:lvlText w:val="%4."/>
      <w:lvlJc w:val="left"/>
      <w:pPr>
        <w:ind w:left="2880" w:hanging="360"/>
      </w:pPr>
    </w:lvl>
    <w:lvl w:ilvl="4" w:tplc="76715096" w:tentative="1">
      <w:start w:val="1"/>
      <w:numFmt w:val="lowerLetter"/>
      <w:lvlText w:val="%5."/>
      <w:lvlJc w:val="left"/>
      <w:pPr>
        <w:ind w:left="3600" w:hanging="360"/>
      </w:pPr>
    </w:lvl>
    <w:lvl w:ilvl="5" w:tplc="76715096" w:tentative="1">
      <w:start w:val="1"/>
      <w:numFmt w:val="lowerRoman"/>
      <w:lvlText w:val="%6."/>
      <w:lvlJc w:val="right"/>
      <w:pPr>
        <w:ind w:left="4320" w:hanging="180"/>
      </w:pPr>
    </w:lvl>
    <w:lvl w:ilvl="6" w:tplc="76715096" w:tentative="1">
      <w:start w:val="1"/>
      <w:numFmt w:val="decimal"/>
      <w:lvlText w:val="%7."/>
      <w:lvlJc w:val="left"/>
      <w:pPr>
        <w:ind w:left="5040" w:hanging="360"/>
      </w:pPr>
    </w:lvl>
    <w:lvl w:ilvl="7" w:tplc="76715096" w:tentative="1">
      <w:start w:val="1"/>
      <w:numFmt w:val="lowerLetter"/>
      <w:lvlText w:val="%8."/>
      <w:lvlJc w:val="left"/>
      <w:pPr>
        <w:ind w:left="5760" w:hanging="360"/>
      </w:pPr>
    </w:lvl>
    <w:lvl w:ilvl="8" w:tplc="76715096" w:tentative="1">
      <w:start w:val="1"/>
      <w:numFmt w:val="lowerRoman"/>
      <w:lvlText w:val="%9."/>
      <w:lvlJc w:val="right"/>
      <w:pPr>
        <w:ind w:left="6480" w:hanging="180"/>
      </w:pPr>
    </w:lvl>
  </w:abstractNum>
  <w:abstractNum w:abstractNumId="45228608">
    <w:multiLevelType w:val="hybridMultilevel"/>
    <w:lvl w:ilvl="0" w:tplc="26170785">
      <w:start w:val="1"/>
      <w:numFmt w:val="decimal"/>
      <w:lvlText w:val="%1."/>
      <w:lvlJc w:val="left"/>
      <w:pPr>
        <w:ind w:left="720" w:hanging="360"/>
      </w:pPr>
    </w:lvl>
    <w:lvl w:ilvl="1" w:tplc="26170785" w:tentative="1">
      <w:start w:val="1"/>
      <w:numFmt w:val="lowerLetter"/>
      <w:lvlText w:val="%2."/>
      <w:lvlJc w:val="left"/>
      <w:pPr>
        <w:ind w:left="1440" w:hanging="360"/>
      </w:pPr>
    </w:lvl>
    <w:lvl w:ilvl="2" w:tplc="26170785" w:tentative="1">
      <w:start w:val="1"/>
      <w:numFmt w:val="lowerRoman"/>
      <w:lvlText w:val="%3."/>
      <w:lvlJc w:val="right"/>
      <w:pPr>
        <w:ind w:left="2160" w:hanging="180"/>
      </w:pPr>
    </w:lvl>
    <w:lvl w:ilvl="3" w:tplc="26170785" w:tentative="1">
      <w:start w:val="1"/>
      <w:numFmt w:val="decimal"/>
      <w:lvlText w:val="%4."/>
      <w:lvlJc w:val="left"/>
      <w:pPr>
        <w:ind w:left="2880" w:hanging="360"/>
      </w:pPr>
    </w:lvl>
    <w:lvl w:ilvl="4" w:tplc="26170785" w:tentative="1">
      <w:start w:val="1"/>
      <w:numFmt w:val="lowerLetter"/>
      <w:lvlText w:val="%5."/>
      <w:lvlJc w:val="left"/>
      <w:pPr>
        <w:ind w:left="3600" w:hanging="360"/>
      </w:pPr>
    </w:lvl>
    <w:lvl w:ilvl="5" w:tplc="26170785" w:tentative="1">
      <w:start w:val="1"/>
      <w:numFmt w:val="lowerRoman"/>
      <w:lvlText w:val="%6."/>
      <w:lvlJc w:val="right"/>
      <w:pPr>
        <w:ind w:left="4320" w:hanging="180"/>
      </w:pPr>
    </w:lvl>
    <w:lvl w:ilvl="6" w:tplc="26170785" w:tentative="1">
      <w:start w:val="1"/>
      <w:numFmt w:val="decimal"/>
      <w:lvlText w:val="%7."/>
      <w:lvlJc w:val="left"/>
      <w:pPr>
        <w:ind w:left="5040" w:hanging="360"/>
      </w:pPr>
    </w:lvl>
    <w:lvl w:ilvl="7" w:tplc="26170785" w:tentative="1">
      <w:start w:val="1"/>
      <w:numFmt w:val="lowerLetter"/>
      <w:lvlText w:val="%8."/>
      <w:lvlJc w:val="left"/>
      <w:pPr>
        <w:ind w:left="5760" w:hanging="360"/>
      </w:pPr>
    </w:lvl>
    <w:lvl w:ilvl="8" w:tplc="26170785" w:tentative="1">
      <w:start w:val="1"/>
      <w:numFmt w:val="lowerRoman"/>
      <w:lvlText w:val="%9."/>
      <w:lvlJc w:val="right"/>
      <w:pPr>
        <w:ind w:left="6480" w:hanging="180"/>
      </w:pPr>
    </w:lvl>
  </w:abstractNum>
  <w:abstractNum w:abstractNumId="45228607">
    <w:multiLevelType w:val="hybridMultilevel"/>
    <w:lvl w:ilvl="0" w:tplc="98336978">
      <w:start w:val="1"/>
      <w:numFmt w:val="decimal"/>
      <w:lvlText w:val="%1."/>
      <w:lvlJc w:val="left"/>
      <w:pPr>
        <w:ind w:left="720" w:hanging="360"/>
      </w:pPr>
    </w:lvl>
    <w:lvl w:ilvl="1" w:tplc="98336978" w:tentative="1">
      <w:start w:val="1"/>
      <w:numFmt w:val="lowerLetter"/>
      <w:lvlText w:val="%2."/>
      <w:lvlJc w:val="left"/>
      <w:pPr>
        <w:ind w:left="1440" w:hanging="360"/>
      </w:pPr>
    </w:lvl>
    <w:lvl w:ilvl="2" w:tplc="98336978" w:tentative="1">
      <w:start w:val="1"/>
      <w:numFmt w:val="lowerRoman"/>
      <w:lvlText w:val="%3."/>
      <w:lvlJc w:val="right"/>
      <w:pPr>
        <w:ind w:left="2160" w:hanging="180"/>
      </w:pPr>
    </w:lvl>
    <w:lvl w:ilvl="3" w:tplc="98336978" w:tentative="1">
      <w:start w:val="1"/>
      <w:numFmt w:val="decimal"/>
      <w:lvlText w:val="%4."/>
      <w:lvlJc w:val="left"/>
      <w:pPr>
        <w:ind w:left="2880" w:hanging="360"/>
      </w:pPr>
    </w:lvl>
    <w:lvl w:ilvl="4" w:tplc="98336978" w:tentative="1">
      <w:start w:val="1"/>
      <w:numFmt w:val="lowerLetter"/>
      <w:lvlText w:val="%5."/>
      <w:lvlJc w:val="left"/>
      <w:pPr>
        <w:ind w:left="3600" w:hanging="360"/>
      </w:pPr>
    </w:lvl>
    <w:lvl w:ilvl="5" w:tplc="98336978" w:tentative="1">
      <w:start w:val="1"/>
      <w:numFmt w:val="lowerRoman"/>
      <w:lvlText w:val="%6."/>
      <w:lvlJc w:val="right"/>
      <w:pPr>
        <w:ind w:left="4320" w:hanging="180"/>
      </w:pPr>
    </w:lvl>
    <w:lvl w:ilvl="6" w:tplc="98336978" w:tentative="1">
      <w:start w:val="1"/>
      <w:numFmt w:val="decimal"/>
      <w:lvlText w:val="%7."/>
      <w:lvlJc w:val="left"/>
      <w:pPr>
        <w:ind w:left="5040" w:hanging="360"/>
      </w:pPr>
    </w:lvl>
    <w:lvl w:ilvl="7" w:tplc="98336978" w:tentative="1">
      <w:start w:val="1"/>
      <w:numFmt w:val="lowerLetter"/>
      <w:lvlText w:val="%8."/>
      <w:lvlJc w:val="left"/>
      <w:pPr>
        <w:ind w:left="5760" w:hanging="360"/>
      </w:pPr>
    </w:lvl>
    <w:lvl w:ilvl="8" w:tplc="98336978" w:tentative="1">
      <w:start w:val="1"/>
      <w:numFmt w:val="lowerRoman"/>
      <w:lvlText w:val="%9."/>
      <w:lvlJc w:val="right"/>
      <w:pPr>
        <w:ind w:left="6480" w:hanging="180"/>
      </w:pPr>
    </w:lvl>
  </w:abstractNum>
  <w:abstractNum w:abstractNumId="45228606">
    <w:multiLevelType w:val="hybridMultilevel"/>
    <w:lvl w:ilvl="0" w:tplc="73005042">
      <w:start w:val="1"/>
      <w:numFmt w:val="decimal"/>
      <w:lvlText w:val="%1."/>
      <w:lvlJc w:val="left"/>
      <w:pPr>
        <w:ind w:left="720" w:hanging="360"/>
      </w:pPr>
    </w:lvl>
    <w:lvl w:ilvl="1" w:tplc="73005042" w:tentative="1">
      <w:start w:val="1"/>
      <w:numFmt w:val="lowerLetter"/>
      <w:lvlText w:val="%2."/>
      <w:lvlJc w:val="left"/>
      <w:pPr>
        <w:ind w:left="1440" w:hanging="360"/>
      </w:pPr>
    </w:lvl>
    <w:lvl w:ilvl="2" w:tplc="73005042" w:tentative="1">
      <w:start w:val="1"/>
      <w:numFmt w:val="lowerRoman"/>
      <w:lvlText w:val="%3."/>
      <w:lvlJc w:val="right"/>
      <w:pPr>
        <w:ind w:left="2160" w:hanging="180"/>
      </w:pPr>
    </w:lvl>
    <w:lvl w:ilvl="3" w:tplc="73005042" w:tentative="1">
      <w:start w:val="1"/>
      <w:numFmt w:val="decimal"/>
      <w:lvlText w:val="%4."/>
      <w:lvlJc w:val="left"/>
      <w:pPr>
        <w:ind w:left="2880" w:hanging="360"/>
      </w:pPr>
    </w:lvl>
    <w:lvl w:ilvl="4" w:tplc="73005042" w:tentative="1">
      <w:start w:val="1"/>
      <w:numFmt w:val="lowerLetter"/>
      <w:lvlText w:val="%5."/>
      <w:lvlJc w:val="left"/>
      <w:pPr>
        <w:ind w:left="3600" w:hanging="360"/>
      </w:pPr>
    </w:lvl>
    <w:lvl w:ilvl="5" w:tplc="73005042" w:tentative="1">
      <w:start w:val="1"/>
      <w:numFmt w:val="lowerRoman"/>
      <w:lvlText w:val="%6."/>
      <w:lvlJc w:val="right"/>
      <w:pPr>
        <w:ind w:left="4320" w:hanging="180"/>
      </w:pPr>
    </w:lvl>
    <w:lvl w:ilvl="6" w:tplc="73005042" w:tentative="1">
      <w:start w:val="1"/>
      <w:numFmt w:val="decimal"/>
      <w:lvlText w:val="%7."/>
      <w:lvlJc w:val="left"/>
      <w:pPr>
        <w:ind w:left="5040" w:hanging="360"/>
      </w:pPr>
    </w:lvl>
    <w:lvl w:ilvl="7" w:tplc="73005042" w:tentative="1">
      <w:start w:val="1"/>
      <w:numFmt w:val="lowerLetter"/>
      <w:lvlText w:val="%8."/>
      <w:lvlJc w:val="left"/>
      <w:pPr>
        <w:ind w:left="5760" w:hanging="360"/>
      </w:pPr>
    </w:lvl>
    <w:lvl w:ilvl="8" w:tplc="73005042" w:tentative="1">
      <w:start w:val="1"/>
      <w:numFmt w:val="lowerRoman"/>
      <w:lvlText w:val="%9."/>
      <w:lvlJc w:val="right"/>
      <w:pPr>
        <w:ind w:left="6480" w:hanging="180"/>
      </w:pPr>
    </w:lvl>
  </w:abstractNum>
  <w:abstractNum w:abstractNumId="45228605">
    <w:multiLevelType w:val="hybridMultilevel"/>
    <w:lvl w:ilvl="0" w:tplc="20776152">
      <w:start w:val="1"/>
      <w:numFmt w:val="decimal"/>
      <w:lvlText w:val="%1."/>
      <w:lvlJc w:val="left"/>
      <w:pPr>
        <w:ind w:left="720" w:hanging="360"/>
      </w:pPr>
    </w:lvl>
    <w:lvl w:ilvl="1" w:tplc="20776152" w:tentative="1">
      <w:start w:val="1"/>
      <w:numFmt w:val="lowerLetter"/>
      <w:lvlText w:val="%2."/>
      <w:lvlJc w:val="left"/>
      <w:pPr>
        <w:ind w:left="1440" w:hanging="360"/>
      </w:pPr>
    </w:lvl>
    <w:lvl w:ilvl="2" w:tplc="20776152" w:tentative="1">
      <w:start w:val="1"/>
      <w:numFmt w:val="lowerRoman"/>
      <w:lvlText w:val="%3."/>
      <w:lvlJc w:val="right"/>
      <w:pPr>
        <w:ind w:left="2160" w:hanging="180"/>
      </w:pPr>
    </w:lvl>
    <w:lvl w:ilvl="3" w:tplc="20776152" w:tentative="1">
      <w:start w:val="1"/>
      <w:numFmt w:val="decimal"/>
      <w:lvlText w:val="%4."/>
      <w:lvlJc w:val="left"/>
      <w:pPr>
        <w:ind w:left="2880" w:hanging="360"/>
      </w:pPr>
    </w:lvl>
    <w:lvl w:ilvl="4" w:tplc="20776152" w:tentative="1">
      <w:start w:val="1"/>
      <w:numFmt w:val="lowerLetter"/>
      <w:lvlText w:val="%5."/>
      <w:lvlJc w:val="left"/>
      <w:pPr>
        <w:ind w:left="3600" w:hanging="360"/>
      </w:pPr>
    </w:lvl>
    <w:lvl w:ilvl="5" w:tplc="20776152" w:tentative="1">
      <w:start w:val="1"/>
      <w:numFmt w:val="lowerRoman"/>
      <w:lvlText w:val="%6."/>
      <w:lvlJc w:val="right"/>
      <w:pPr>
        <w:ind w:left="4320" w:hanging="180"/>
      </w:pPr>
    </w:lvl>
    <w:lvl w:ilvl="6" w:tplc="20776152" w:tentative="1">
      <w:start w:val="1"/>
      <w:numFmt w:val="decimal"/>
      <w:lvlText w:val="%7."/>
      <w:lvlJc w:val="left"/>
      <w:pPr>
        <w:ind w:left="5040" w:hanging="360"/>
      </w:pPr>
    </w:lvl>
    <w:lvl w:ilvl="7" w:tplc="20776152" w:tentative="1">
      <w:start w:val="1"/>
      <w:numFmt w:val="lowerLetter"/>
      <w:lvlText w:val="%8."/>
      <w:lvlJc w:val="left"/>
      <w:pPr>
        <w:ind w:left="5760" w:hanging="360"/>
      </w:pPr>
    </w:lvl>
    <w:lvl w:ilvl="8" w:tplc="20776152" w:tentative="1">
      <w:start w:val="1"/>
      <w:numFmt w:val="lowerRoman"/>
      <w:lvlText w:val="%9."/>
      <w:lvlJc w:val="right"/>
      <w:pPr>
        <w:ind w:left="6480" w:hanging="180"/>
      </w:pPr>
    </w:lvl>
  </w:abstractNum>
  <w:abstractNum w:abstractNumId="45228604">
    <w:multiLevelType w:val="hybridMultilevel"/>
    <w:lvl w:ilvl="0" w:tplc="69579679">
      <w:start w:val="1"/>
      <w:numFmt w:val="decimal"/>
      <w:lvlText w:val="%1."/>
      <w:lvlJc w:val="left"/>
      <w:pPr>
        <w:ind w:left="720" w:hanging="360"/>
      </w:pPr>
    </w:lvl>
    <w:lvl w:ilvl="1" w:tplc="69579679" w:tentative="1">
      <w:start w:val="1"/>
      <w:numFmt w:val="lowerLetter"/>
      <w:lvlText w:val="%2."/>
      <w:lvlJc w:val="left"/>
      <w:pPr>
        <w:ind w:left="1440" w:hanging="360"/>
      </w:pPr>
    </w:lvl>
    <w:lvl w:ilvl="2" w:tplc="69579679" w:tentative="1">
      <w:start w:val="1"/>
      <w:numFmt w:val="lowerRoman"/>
      <w:lvlText w:val="%3."/>
      <w:lvlJc w:val="right"/>
      <w:pPr>
        <w:ind w:left="2160" w:hanging="180"/>
      </w:pPr>
    </w:lvl>
    <w:lvl w:ilvl="3" w:tplc="69579679" w:tentative="1">
      <w:start w:val="1"/>
      <w:numFmt w:val="decimal"/>
      <w:lvlText w:val="%4."/>
      <w:lvlJc w:val="left"/>
      <w:pPr>
        <w:ind w:left="2880" w:hanging="360"/>
      </w:pPr>
    </w:lvl>
    <w:lvl w:ilvl="4" w:tplc="69579679" w:tentative="1">
      <w:start w:val="1"/>
      <w:numFmt w:val="lowerLetter"/>
      <w:lvlText w:val="%5."/>
      <w:lvlJc w:val="left"/>
      <w:pPr>
        <w:ind w:left="3600" w:hanging="360"/>
      </w:pPr>
    </w:lvl>
    <w:lvl w:ilvl="5" w:tplc="69579679" w:tentative="1">
      <w:start w:val="1"/>
      <w:numFmt w:val="lowerRoman"/>
      <w:lvlText w:val="%6."/>
      <w:lvlJc w:val="right"/>
      <w:pPr>
        <w:ind w:left="4320" w:hanging="180"/>
      </w:pPr>
    </w:lvl>
    <w:lvl w:ilvl="6" w:tplc="69579679" w:tentative="1">
      <w:start w:val="1"/>
      <w:numFmt w:val="decimal"/>
      <w:lvlText w:val="%7."/>
      <w:lvlJc w:val="left"/>
      <w:pPr>
        <w:ind w:left="5040" w:hanging="360"/>
      </w:pPr>
    </w:lvl>
    <w:lvl w:ilvl="7" w:tplc="69579679" w:tentative="1">
      <w:start w:val="1"/>
      <w:numFmt w:val="lowerLetter"/>
      <w:lvlText w:val="%8."/>
      <w:lvlJc w:val="left"/>
      <w:pPr>
        <w:ind w:left="5760" w:hanging="360"/>
      </w:pPr>
    </w:lvl>
    <w:lvl w:ilvl="8" w:tplc="69579679" w:tentative="1">
      <w:start w:val="1"/>
      <w:numFmt w:val="lowerRoman"/>
      <w:lvlText w:val="%9."/>
      <w:lvlJc w:val="right"/>
      <w:pPr>
        <w:ind w:left="6480" w:hanging="180"/>
      </w:pPr>
    </w:lvl>
  </w:abstractNum>
  <w:abstractNum w:abstractNumId="45228603">
    <w:multiLevelType w:val="hybridMultilevel"/>
    <w:lvl w:ilvl="0" w:tplc="98771587">
      <w:start w:val="1"/>
      <w:numFmt w:val="decimal"/>
      <w:lvlText w:val="%1."/>
      <w:lvlJc w:val="left"/>
      <w:pPr>
        <w:ind w:left="720" w:hanging="360"/>
      </w:pPr>
    </w:lvl>
    <w:lvl w:ilvl="1" w:tplc="98771587" w:tentative="1">
      <w:start w:val="1"/>
      <w:numFmt w:val="lowerLetter"/>
      <w:lvlText w:val="%2."/>
      <w:lvlJc w:val="left"/>
      <w:pPr>
        <w:ind w:left="1440" w:hanging="360"/>
      </w:pPr>
    </w:lvl>
    <w:lvl w:ilvl="2" w:tplc="98771587" w:tentative="1">
      <w:start w:val="1"/>
      <w:numFmt w:val="lowerRoman"/>
      <w:lvlText w:val="%3."/>
      <w:lvlJc w:val="right"/>
      <w:pPr>
        <w:ind w:left="2160" w:hanging="180"/>
      </w:pPr>
    </w:lvl>
    <w:lvl w:ilvl="3" w:tplc="98771587" w:tentative="1">
      <w:start w:val="1"/>
      <w:numFmt w:val="decimal"/>
      <w:lvlText w:val="%4."/>
      <w:lvlJc w:val="left"/>
      <w:pPr>
        <w:ind w:left="2880" w:hanging="360"/>
      </w:pPr>
    </w:lvl>
    <w:lvl w:ilvl="4" w:tplc="98771587" w:tentative="1">
      <w:start w:val="1"/>
      <w:numFmt w:val="lowerLetter"/>
      <w:lvlText w:val="%5."/>
      <w:lvlJc w:val="left"/>
      <w:pPr>
        <w:ind w:left="3600" w:hanging="360"/>
      </w:pPr>
    </w:lvl>
    <w:lvl w:ilvl="5" w:tplc="98771587" w:tentative="1">
      <w:start w:val="1"/>
      <w:numFmt w:val="lowerRoman"/>
      <w:lvlText w:val="%6."/>
      <w:lvlJc w:val="right"/>
      <w:pPr>
        <w:ind w:left="4320" w:hanging="180"/>
      </w:pPr>
    </w:lvl>
    <w:lvl w:ilvl="6" w:tplc="98771587" w:tentative="1">
      <w:start w:val="1"/>
      <w:numFmt w:val="decimal"/>
      <w:lvlText w:val="%7."/>
      <w:lvlJc w:val="left"/>
      <w:pPr>
        <w:ind w:left="5040" w:hanging="360"/>
      </w:pPr>
    </w:lvl>
    <w:lvl w:ilvl="7" w:tplc="98771587" w:tentative="1">
      <w:start w:val="1"/>
      <w:numFmt w:val="lowerLetter"/>
      <w:lvlText w:val="%8."/>
      <w:lvlJc w:val="left"/>
      <w:pPr>
        <w:ind w:left="5760" w:hanging="360"/>
      </w:pPr>
    </w:lvl>
    <w:lvl w:ilvl="8" w:tplc="98771587" w:tentative="1">
      <w:start w:val="1"/>
      <w:numFmt w:val="lowerRoman"/>
      <w:lvlText w:val="%9."/>
      <w:lvlJc w:val="right"/>
      <w:pPr>
        <w:ind w:left="6480" w:hanging="180"/>
      </w:pPr>
    </w:lvl>
  </w:abstractNum>
  <w:abstractNum w:abstractNumId="45228602">
    <w:multiLevelType w:val="hybridMultilevel"/>
    <w:lvl w:ilvl="0" w:tplc="87837754">
      <w:start w:val="1"/>
      <w:numFmt w:val="decimal"/>
      <w:lvlText w:val="%1."/>
      <w:lvlJc w:val="left"/>
      <w:pPr>
        <w:ind w:left="720" w:hanging="360"/>
      </w:pPr>
    </w:lvl>
    <w:lvl w:ilvl="1" w:tplc="87837754" w:tentative="1">
      <w:start w:val="1"/>
      <w:numFmt w:val="lowerLetter"/>
      <w:lvlText w:val="%2."/>
      <w:lvlJc w:val="left"/>
      <w:pPr>
        <w:ind w:left="1440" w:hanging="360"/>
      </w:pPr>
    </w:lvl>
    <w:lvl w:ilvl="2" w:tplc="87837754" w:tentative="1">
      <w:start w:val="1"/>
      <w:numFmt w:val="lowerRoman"/>
      <w:lvlText w:val="%3."/>
      <w:lvlJc w:val="right"/>
      <w:pPr>
        <w:ind w:left="2160" w:hanging="180"/>
      </w:pPr>
    </w:lvl>
    <w:lvl w:ilvl="3" w:tplc="87837754" w:tentative="1">
      <w:start w:val="1"/>
      <w:numFmt w:val="decimal"/>
      <w:lvlText w:val="%4."/>
      <w:lvlJc w:val="left"/>
      <w:pPr>
        <w:ind w:left="2880" w:hanging="360"/>
      </w:pPr>
    </w:lvl>
    <w:lvl w:ilvl="4" w:tplc="87837754" w:tentative="1">
      <w:start w:val="1"/>
      <w:numFmt w:val="lowerLetter"/>
      <w:lvlText w:val="%5."/>
      <w:lvlJc w:val="left"/>
      <w:pPr>
        <w:ind w:left="3600" w:hanging="360"/>
      </w:pPr>
    </w:lvl>
    <w:lvl w:ilvl="5" w:tplc="87837754" w:tentative="1">
      <w:start w:val="1"/>
      <w:numFmt w:val="lowerRoman"/>
      <w:lvlText w:val="%6."/>
      <w:lvlJc w:val="right"/>
      <w:pPr>
        <w:ind w:left="4320" w:hanging="180"/>
      </w:pPr>
    </w:lvl>
    <w:lvl w:ilvl="6" w:tplc="87837754" w:tentative="1">
      <w:start w:val="1"/>
      <w:numFmt w:val="decimal"/>
      <w:lvlText w:val="%7."/>
      <w:lvlJc w:val="left"/>
      <w:pPr>
        <w:ind w:left="5040" w:hanging="360"/>
      </w:pPr>
    </w:lvl>
    <w:lvl w:ilvl="7" w:tplc="87837754" w:tentative="1">
      <w:start w:val="1"/>
      <w:numFmt w:val="lowerLetter"/>
      <w:lvlText w:val="%8."/>
      <w:lvlJc w:val="left"/>
      <w:pPr>
        <w:ind w:left="5760" w:hanging="360"/>
      </w:pPr>
    </w:lvl>
    <w:lvl w:ilvl="8" w:tplc="87837754" w:tentative="1">
      <w:start w:val="1"/>
      <w:numFmt w:val="lowerRoman"/>
      <w:lvlText w:val="%9."/>
      <w:lvlJc w:val="right"/>
      <w:pPr>
        <w:ind w:left="6480" w:hanging="180"/>
      </w:pPr>
    </w:lvl>
  </w:abstractNum>
  <w:abstractNum w:abstractNumId="45228601">
    <w:multiLevelType w:val="hybridMultilevel"/>
    <w:lvl w:ilvl="0" w:tplc="37464103">
      <w:start w:val="1"/>
      <w:numFmt w:val="decimal"/>
      <w:lvlText w:val="%1."/>
      <w:lvlJc w:val="left"/>
      <w:pPr>
        <w:ind w:left="720" w:hanging="360"/>
      </w:pPr>
    </w:lvl>
    <w:lvl w:ilvl="1" w:tplc="37464103" w:tentative="1">
      <w:start w:val="1"/>
      <w:numFmt w:val="lowerLetter"/>
      <w:lvlText w:val="%2."/>
      <w:lvlJc w:val="left"/>
      <w:pPr>
        <w:ind w:left="1440" w:hanging="360"/>
      </w:pPr>
    </w:lvl>
    <w:lvl w:ilvl="2" w:tplc="37464103" w:tentative="1">
      <w:start w:val="1"/>
      <w:numFmt w:val="lowerRoman"/>
      <w:lvlText w:val="%3."/>
      <w:lvlJc w:val="right"/>
      <w:pPr>
        <w:ind w:left="2160" w:hanging="180"/>
      </w:pPr>
    </w:lvl>
    <w:lvl w:ilvl="3" w:tplc="37464103" w:tentative="1">
      <w:start w:val="1"/>
      <w:numFmt w:val="decimal"/>
      <w:lvlText w:val="%4."/>
      <w:lvlJc w:val="left"/>
      <w:pPr>
        <w:ind w:left="2880" w:hanging="360"/>
      </w:pPr>
    </w:lvl>
    <w:lvl w:ilvl="4" w:tplc="37464103" w:tentative="1">
      <w:start w:val="1"/>
      <w:numFmt w:val="lowerLetter"/>
      <w:lvlText w:val="%5."/>
      <w:lvlJc w:val="left"/>
      <w:pPr>
        <w:ind w:left="3600" w:hanging="360"/>
      </w:pPr>
    </w:lvl>
    <w:lvl w:ilvl="5" w:tplc="37464103" w:tentative="1">
      <w:start w:val="1"/>
      <w:numFmt w:val="lowerRoman"/>
      <w:lvlText w:val="%6."/>
      <w:lvlJc w:val="right"/>
      <w:pPr>
        <w:ind w:left="4320" w:hanging="180"/>
      </w:pPr>
    </w:lvl>
    <w:lvl w:ilvl="6" w:tplc="37464103" w:tentative="1">
      <w:start w:val="1"/>
      <w:numFmt w:val="decimal"/>
      <w:lvlText w:val="%7."/>
      <w:lvlJc w:val="left"/>
      <w:pPr>
        <w:ind w:left="5040" w:hanging="360"/>
      </w:pPr>
    </w:lvl>
    <w:lvl w:ilvl="7" w:tplc="37464103" w:tentative="1">
      <w:start w:val="1"/>
      <w:numFmt w:val="lowerLetter"/>
      <w:lvlText w:val="%8."/>
      <w:lvlJc w:val="left"/>
      <w:pPr>
        <w:ind w:left="5760" w:hanging="360"/>
      </w:pPr>
    </w:lvl>
    <w:lvl w:ilvl="8" w:tplc="37464103" w:tentative="1">
      <w:start w:val="1"/>
      <w:numFmt w:val="lowerRoman"/>
      <w:lvlText w:val="%9."/>
      <w:lvlJc w:val="right"/>
      <w:pPr>
        <w:ind w:left="6480" w:hanging="180"/>
      </w:pPr>
    </w:lvl>
  </w:abstractNum>
  <w:abstractNum w:abstractNumId="45228600">
    <w:multiLevelType w:val="hybridMultilevel"/>
    <w:lvl w:ilvl="0" w:tplc="96103657">
      <w:start w:val="1"/>
      <w:numFmt w:val="decimal"/>
      <w:lvlText w:val="%1."/>
      <w:lvlJc w:val="left"/>
      <w:pPr>
        <w:ind w:left="720" w:hanging="360"/>
      </w:pPr>
    </w:lvl>
    <w:lvl w:ilvl="1" w:tplc="96103657" w:tentative="1">
      <w:start w:val="1"/>
      <w:numFmt w:val="lowerLetter"/>
      <w:lvlText w:val="%2."/>
      <w:lvlJc w:val="left"/>
      <w:pPr>
        <w:ind w:left="1440" w:hanging="360"/>
      </w:pPr>
    </w:lvl>
    <w:lvl w:ilvl="2" w:tplc="96103657" w:tentative="1">
      <w:start w:val="1"/>
      <w:numFmt w:val="lowerRoman"/>
      <w:lvlText w:val="%3."/>
      <w:lvlJc w:val="right"/>
      <w:pPr>
        <w:ind w:left="2160" w:hanging="180"/>
      </w:pPr>
    </w:lvl>
    <w:lvl w:ilvl="3" w:tplc="96103657" w:tentative="1">
      <w:start w:val="1"/>
      <w:numFmt w:val="decimal"/>
      <w:lvlText w:val="%4."/>
      <w:lvlJc w:val="left"/>
      <w:pPr>
        <w:ind w:left="2880" w:hanging="360"/>
      </w:pPr>
    </w:lvl>
    <w:lvl w:ilvl="4" w:tplc="96103657" w:tentative="1">
      <w:start w:val="1"/>
      <w:numFmt w:val="lowerLetter"/>
      <w:lvlText w:val="%5."/>
      <w:lvlJc w:val="left"/>
      <w:pPr>
        <w:ind w:left="3600" w:hanging="360"/>
      </w:pPr>
    </w:lvl>
    <w:lvl w:ilvl="5" w:tplc="96103657" w:tentative="1">
      <w:start w:val="1"/>
      <w:numFmt w:val="lowerRoman"/>
      <w:lvlText w:val="%6."/>
      <w:lvlJc w:val="right"/>
      <w:pPr>
        <w:ind w:left="4320" w:hanging="180"/>
      </w:pPr>
    </w:lvl>
    <w:lvl w:ilvl="6" w:tplc="96103657" w:tentative="1">
      <w:start w:val="1"/>
      <w:numFmt w:val="decimal"/>
      <w:lvlText w:val="%7."/>
      <w:lvlJc w:val="left"/>
      <w:pPr>
        <w:ind w:left="5040" w:hanging="360"/>
      </w:pPr>
    </w:lvl>
    <w:lvl w:ilvl="7" w:tplc="96103657" w:tentative="1">
      <w:start w:val="1"/>
      <w:numFmt w:val="lowerLetter"/>
      <w:lvlText w:val="%8."/>
      <w:lvlJc w:val="left"/>
      <w:pPr>
        <w:ind w:left="5760" w:hanging="360"/>
      </w:pPr>
    </w:lvl>
    <w:lvl w:ilvl="8" w:tplc="96103657" w:tentative="1">
      <w:start w:val="1"/>
      <w:numFmt w:val="lowerRoman"/>
      <w:lvlText w:val="%9."/>
      <w:lvlJc w:val="right"/>
      <w:pPr>
        <w:ind w:left="6480" w:hanging="180"/>
      </w:pPr>
    </w:lvl>
  </w:abstractNum>
  <w:abstractNum w:abstractNumId="45228599">
    <w:multiLevelType w:val="hybridMultilevel"/>
    <w:lvl w:ilvl="0" w:tplc="54212969">
      <w:start w:val="1"/>
      <w:numFmt w:val="decimal"/>
      <w:lvlText w:val="%1."/>
      <w:lvlJc w:val="left"/>
      <w:pPr>
        <w:ind w:left="720" w:hanging="360"/>
      </w:pPr>
    </w:lvl>
    <w:lvl w:ilvl="1" w:tplc="54212969" w:tentative="1">
      <w:start w:val="1"/>
      <w:numFmt w:val="lowerLetter"/>
      <w:lvlText w:val="%2."/>
      <w:lvlJc w:val="left"/>
      <w:pPr>
        <w:ind w:left="1440" w:hanging="360"/>
      </w:pPr>
    </w:lvl>
    <w:lvl w:ilvl="2" w:tplc="54212969" w:tentative="1">
      <w:start w:val="1"/>
      <w:numFmt w:val="lowerRoman"/>
      <w:lvlText w:val="%3."/>
      <w:lvlJc w:val="right"/>
      <w:pPr>
        <w:ind w:left="2160" w:hanging="180"/>
      </w:pPr>
    </w:lvl>
    <w:lvl w:ilvl="3" w:tplc="54212969" w:tentative="1">
      <w:start w:val="1"/>
      <w:numFmt w:val="decimal"/>
      <w:lvlText w:val="%4."/>
      <w:lvlJc w:val="left"/>
      <w:pPr>
        <w:ind w:left="2880" w:hanging="360"/>
      </w:pPr>
    </w:lvl>
    <w:lvl w:ilvl="4" w:tplc="54212969" w:tentative="1">
      <w:start w:val="1"/>
      <w:numFmt w:val="lowerLetter"/>
      <w:lvlText w:val="%5."/>
      <w:lvlJc w:val="left"/>
      <w:pPr>
        <w:ind w:left="3600" w:hanging="360"/>
      </w:pPr>
    </w:lvl>
    <w:lvl w:ilvl="5" w:tplc="54212969" w:tentative="1">
      <w:start w:val="1"/>
      <w:numFmt w:val="lowerRoman"/>
      <w:lvlText w:val="%6."/>
      <w:lvlJc w:val="right"/>
      <w:pPr>
        <w:ind w:left="4320" w:hanging="180"/>
      </w:pPr>
    </w:lvl>
    <w:lvl w:ilvl="6" w:tplc="54212969" w:tentative="1">
      <w:start w:val="1"/>
      <w:numFmt w:val="decimal"/>
      <w:lvlText w:val="%7."/>
      <w:lvlJc w:val="left"/>
      <w:pPr>
        <w:ind w:left="5040" w:hanging="360"/>
      </w:pPr>
    </w:lvl>
    <w:lvl w:ilvl="7" w:tplc="54212969" w:tentative="1">
      <w:start w:val="1"/>
      <w:numFmt w:val="lowerLetter"/>
      <w:lvlText w:val="%8."/>
      <w:lvlJc w:val="left"/>
      <w:pPr>
        <w:ind w:left="5760" w:hanging="360"/>
      </w:pPr>
    </w:lvl>
    <w:lvl w:ilvl="8" w:tplc="54212969" w:tentative="1">
      <w:start w:val="1"/>
      <w:numFmt w:val="lowerRoman"/>
      <w:lvlText w:val="%9."/>
      <w:lvlJc w:val="right"/>
      <w:pPr>
        <w:ind w:left="6480" w:hanging="180"/>
      </w:pPr>
    </w:lvl>
  </w:abstractNum>
  <w:abstractNum w:abstractNumId="45228598">
    <w:multiLevelType w:val="hybridMultilevel"/>
    <w:lvl w:ilvl="0" w:tplc="49956706">
      <w:start w:val="1"/>
      <w:numFmt w:val="decimal"/>
      <w:lvlText w:val="%1."/>
      <w:lvlJc w:val="left"/>
      <w:pPr>
        <w:ind w:left="720" w:hanging="360"/>
      </w:pPr>
    </w:lvl>
    <w:lvl w:ilvl="1" w:tplc="49956706" w:tentative="1">
      <w:start w:val="1"/>
      <w:numFmt w:val="lowerLetter"/>
      <w:lvlText w:val="%2."/>
      <w:lvlJc w:val="left"/>
      <w:pPr>
        <w:ind w:left="1440" w:hanging="360"/>
      </w:pPr>
    </w:lvl>
    <w:lvl w:ilvl="2" w:tplc="49956706" w:tentative="1">
      <w:start w:val="1"/>
      <w:numFmt w:val="lowerRoman"/>
      <w:lvlText w:val="%3."/>
      <w:lvlJc w:val="right"/>
      <w:pPr>
        <w:ind w:left="2160" w:hanging="180"/>
      </w:pPr>
    </w:lvl>
    <w:lvl w:ilvl="3" w:tplc="49956706" w:tentative="1">
      <w:start w:val="1"/>
      <w:numFmt w:val="decimal"/>
      <w:lvlText w:val="%4."/>
      <w:lvlJc w:val="left"/>
      <w:pPr>
        <w:ind w:left="2880" w:hanging="360"/>
      </w:pPr>
    </w:lvl>
    <w:lvl w:ilvl="4" w:tplc="49956706" w:tentative="1">
      <w:start w:val="1"/>
      <w:numFmt w:val="lowerLetter"/>
      <w:lvlText w:val="%5."/>
      <w:lvlJc w:val="left"/>
      <w:pPr>
        <w:ind w:left="3600" w:hanging="360"/>
      </w:pPr>
    </w:lvl>
    <w:lvl w:ilvl="5" w:tplc="49956706" w:tentative="1">
      <w:start w:val="1"/>
      <w:numFmt w:val="lowerRoman"/>
      <w:lvlText w:val="%6."/>
      <w:lvlJc w:val="right"/>
      <w:pPr>
        <w:ind w:left="4320" w:hanging="180"/>
      </w:pPr>
    </w:lvl>
    <w:lvl w:ilvl="6" w:tplc="49956706" w:tentative="1">
      <w:start w:val="1"/>
      <w:numFmt w:val="decimal"/>
      <w:lvlText w:val="%7."/>
      <w:lvlJc w:val="left"/>
      <w:pPr>
        <w:ind w:left="5040" w:hanging="360"/>
      </w:pPr>
    </w:lvl>
    <w:lvl w:ilvl="7" w:tplc="49956706" w:tentative="1">
      <w:start w:val="1"/>
      <w:numFmt w:val="lowerLetter"/>
      <w:lvlText w:val="%8."/>
      <w:lvlJc w:val="left"/>
      <w:pPr>
        <w:ind w:left="5760" w:hanging="360"/>
      </w:pPr>
    </w:lvl>
    <w:lvl w:ilvl="8" w:tplc="49956706" w:tentative="1">
      <w:start w:val="1"/>
      <w:numFmt w:val="lowerRoman"/>
      <w:lvlText w:val="%9."/>
      <w:lvlJc w:val="right"/>
      <w:pPr>
        <w:ind w:left="6480" w:hanging="180"/>
      </w:pPr>
    </w:lvl>
  </w:abstractNum>
  <w:abstractNum w:abstractNumId="45228597">
    <w:multiLevelType w:val="hybridMultilevel"/>
    <w:lvl w:ilvl="0" w:tplc="98739143">
      <w:start w:val="1"/>
      <w:numFmt w:val="decimal"/>
      <w:lvlText w:val="%1."/>
      <w:lvlJc w:val="left"/>
      <w:pPr>
        <w:ind w:left="720" w:hanging="360"/>
      </w:pPr>
    </w:lvl>
    <w:lvl w:ilvl="1" w:tplc="98739143" w:tentative="1">
      <w:start w:val="1"/>
      <w:numFmt w:val="lowerLetter"/>
      <w:lvlText w:val="%2."/>
      <w:lvlJc w:val="left"/>
      <w:pPr>
        <w:ind w:left="1440" w:hanging="360"/>
      </w:pPr>
    </w:lvl>
    <w:lvl w:ilvl="2" w:tplc="98739143" w:tentative="1">
      <w:start w:val="1"/>
      <w:numFmt w:val="lowerRoman"/>
      <w:lvlText w:val="%3."/>
      <w:lvlJc w:val="right"/>
      <w:pPr>
        <w:ind w:left="2160" w:hanging="180"/>
      </w:pPr>
    </w:lvl>
    <w:lvl w:ilvl="3" w:tplc="98739143" w:tentative="1">
      <w:start w:val="1"/>
      <w:numFmt w:val="decimal"/>
      <w:lvlText w:val="%4."/>
      <w:lvlJc w:val="left"/>
      <w:pPr>
        <w:ind w:left="2880" w:hanging="360"/>
      </w:pPr>
    </w:lvl>
    <w:lvl w:ilvl="4" w:tplc="98739143" w:tentative="1">
      <w:start w:val="1"/>
      <w:numFmt w:val="lowerLetter"/>
      <w:lvlText w:val="%5."/>
      <w:lvlJc w:val="left"/>
      <w:pPr>
        <w:ind w:left="3600" w:hanging="360"/>
      </w:pPr>
    </w:lvl>
    <w:lvl w:ilvl="5" w:tplc="98739143" w:tentative="1">
      <w:start w:val="1"/>
      <w:numFmt w:val="lowerRoman"/>
      <w:lvlText w:val="%6."/>
      <w:lvlJc w:val="right"/>
      <w:pPr>
        <w:ind w:left="4320" w:hanging="180"/>
      </w:pPr>
    </w:lvl>
    <w:lvl w:ilvl="6" w:tplc="98739143" w:tentative="1">
      <w:start w:val="1"/>
      <w:numFmt w:val="decimal"/>
      <w:lvlText w:val="%7."/>
      <w:lvlJc w:val="left"/>
      <w:pPr>
        <w:ind w:left="5040" w:hanging="360"/>
      </w:pPr>
    </w:lvl>
    <w:lvl w:ilvl="7" w:tplc="98739143" w:tentative="1">
      <w:start w:val="1"/>
      <w:numFmt w:val="lowerLetter"/>
      <w:lvlText w:val="%8."/>
      <w:lvlJc w:val="left"/>
      <w:pPr>
        <w:ind w:left="5760" w:hanging="360"/>
      </w:pPr>
    </w:lvl>
    <w:lvl w:ilvl="8" w:tplc="98739143" w:tentative="1">
      <w:start w:val="1"/>
      <w:numFmt w:val="lowerRoman"/>
      <w:lvlText w:val="%9."/>
      <w:lvlJc w:val="right"/>
      <w:pPr>
        <w:ind w:left="6480" w:hanging="180"/>
      </w:pPr>
    </w:lvl>
  </w:abstractNum>
  <w:abstractNum w:abstractNumId="45228596">
    <w:multiLevelType w:val="hybridMultilevel"/>
    <w:lvl w:ilvl="0" w:tplc="34172860">
      <w:start w:val="1"/>
      <w:numFmt w:val="decimal"/>
      <w:lvlText w:val="%1."/>
      <w:lvlJc w:val="left"/>
      <w:pPr>
        <w:ind w:left="720" w:hanging="360"/>
      </w:pPr>
    </w:lvl>
    <w:lvl w:ilvl="1" w:tplc="34172860" w:tentative="1">
      <w:start w:val="1"/>
      <w:numFmt w:val="lowerLetter"/>
      <w:lvlText w:val="%2."/>
      <w:lvlJc w:val="left"/>
      <w:pPr>
        <w:ind w:left="1440" w:hanging="360"/>
      </w:pPr>
    </w:lvl>
    <w:lvl w:ilvl="2" w:tplc="34172860" w:tentative="1">
      <w:start w:val="1"/>
      <w:numFmt w:val="lowerRoman"/>
      <w:lvlText w:val="%3."/>
      <w:lvlJc w:val="right"/>
      <w:pPr>
        <w:ind w:left="2160" w:hanging="180"/>
      </w:pPr>
    </w:lvl>
    <w:lvl w:ilvl="3" w:tplc="34172860" w:tentative="1">
      <w:start w:val="1"/>
      <w:numFmt w:val="decimal"/>
      <w:lvlText w:val="%4."/>
      <w:lvlJc w:val="left"/>
      <w:pPr>
        <w:ind w:left="2880" w:hanging="360"/>
      </w:pPr>
    </w:lvl>
    <w:lvl w:ilvl="4" w:tplc="34172860" w:tentative="1">
      <w:start w:val="1"/>
      <w:numFmt w:val="lowerLetter"/>
      <w:lvlText w:val="%5."/>
      <w:lvlJc w:val="left"/>
      <w:pPr>
        <w:ind w:left="3600" w:hanging="360"/>
      </w:pPr>
    </w:lvl>
    <w:lvl w:ilvl="5" w:tplc="34172860" w:tentative="1">
      <w:start w:val="1"/>
      <w:numFmt w:val="lowerRoman"/>
      <w:lvlText w:val="%6."/>
      <w:lvlJc w:val="right"/>
      <w:pPr>
        <w:ind w:left="4320" w:hanging="180"/>
      </w:pPr>
    </w:lvl>
    <w:lvl w:ilvl="6" w:tplc="34172860" w:tentative="1">
      <w:start w:val="1"/>
      <w:numFmt w:val="decimal"/>
      <w:lvlText w:val="%7."/>
      <w:lvlJc w:val="left"/>
      <w:pPr>
        <w:ind w:left="5040" w:hanging="360"/>
      </w:pPr>
    </w:lvl>
    <w:lvl w:ilvl="7" w:tplc="34172860" w:tentative="1">
      <w:start w:val="1"/>
      <w:numFmt w:val="lowerLetter"/>
      <w:lvlText w:val="%8."/>
      <w:lvlJc w:val="left"/>
      <w:pPr>
        <w:ind w:left="5760" w:hanging="360"/>
      </w:pPr>
    </w:lvl>
    <w:lvl w:ilvl="8" w:tplc="34172860" w:tentative="1">
      <w:start w:val="1"/>
      <w:numFmt w:val="lowerRoman"/>
      <w:lvlText w:val="%9."/>
      <w:lvlJc w:val="right"/>
      <w:pPr>
        <w:ind w:left="6480" w:hanging="180"/>
      </w:pPr>
    </w:lvl>
  </w:abstractNum>
  <w:abstractNum w:abstractNumId="45228595">
    <w:multiLevelType w:val="hybridMultilevel"/>
    <w:lvl w:ilvl="0" w:tplc="22767239">
      <w:start w:val="1"/>
      <w:numFmt w:val="decimal"/>
      <w:lvlText w:val="%1."/>
      <w:lvlJc w:val="left"/>
      <w:pPr>
        <w:ind w:left="720" w:hanging="360"/>
      </w:pPr>
    </w:lvl>
    <w:lvl w:ilvl="1" w:tplc="22767239" w:tentative="1">
      <w:start w:val="1"/>
      <w:numFmt w:val="lowerLetter"/>
      <w:lvlText w:val="%2."/>
      <w:lvlJc w:val="left"/>
      <w:pPr>
        <w:ind w:left="1440" w:hanging="360"/>
      </w:pPr>
    </w:lvl>
    <w:lvl w:ilvl="2" w:tplc="22767239" w:tentative="1">
      <w:start w:val="1"/>
      <w:numFmt w:val="lowerRoman"/>
      <w:lvlText w:val="%3."/>
      <w:lvlJc w:val="right"/>
      <w:pPr>
        <w:ind w:left="2160" w:hanging="180"/>
      </w:pPr>
    </w:lvl>
    <w:lvl w:ilvl="3" w:tplc="22767239" w:tentative="1">
      <w:start w:val="1"/>
      <w:numFmt w:val="decimal"/>
      <w:lvlText w:val="%4."/>
      <w:lvlJc w:val="left"/>
      <w:pPr>
        <w:ind w:left="2880" w:hanging="360"/>
      </w:pPr>
    </w:lvl>
    <w:lvl w:ilvl="4" w:tplc="22767239" w:tentative="1">
      <w:start w:val="1"/>
      <w:numFmt w:val="lowerLetter"/>
      <w:lvlText w:val="%5."/>
      <w:lvlJc w:val="left"/>
      <w:pPr>
        <w:ind w:left="3600" w:hanging="360"/>
      </w:pPr>
    </w:lvl>
    <w:lvl w:ilvl="5" w:tplc="22767239" w:tentative="1">
      <w:start w:val="1"/>
      <w:numFmt w:val="lowerRoman"/>
      <w:lvlText w:val="%6."/>
      <w:lvlJc w:val="right"/>
      <w:pPr>
        <w:ind w:left="4320" w:hanging="180"/>
      </w:pPr>
    </w:lvl>
    <w:lvl w:ilvl="6" w:tplc="22767239" w:tentative="1">
      <w:start w:val="1"/>
      <w:numFmt w:val="decimal"/>
      <w:lvlText w:val="%7."/>
      <w:lvlJc w:val="left"/>
      <w:pPr>
        <w:ind w:left="5040" w:hanging="360"/>
      </w:pPr>
    </w:lvl>
    <w:lvl w:ilvl="7" w:tplc="22767239" w:tentative="1">
      <w:start w:val="1"/>
      <w:numFmt w:val="lowerLetter"/>
      <w:lvlText w:val="%8."/>
      <w:lvlJc w:val="left"/>
      <w:pPr>
        <w:ind w:left="5760" w:hanging="360"/>
      </w:pPr>
    </w:lvl>
    <w:lvl w:ilvl="8" w:tplc="22767239" w:tentative="1">
      <w:start w:val="1"/>
      <w:numFmt w:val="lowerRoman"/>
      <w:lvlText w:val="%9."/>
      <w:lvlJc w:val="right"/>
      <w:pPr>
        <w:ind w:left="6480" w:hanging="180"/>
      </w:pPr>
    </w:lvl>
  </w:abstractNum>
  <w:abstractNum w:abstractNumId="45228594">
    <w:multiLevelType w:val="hybridMultilevel"/>
    <w:lvl w:ilvl="0" w:tplc="43792128">
      <w:start w:val="1"/>
      <w:numFmt w:val="decimal"/>
      <w:lvlText w:val="%1."/>
      <w:lvlJc w:val="left"/>
      <w:pPr>
        <w:ind w:left="720" w:hanging="360"/>
      </w:pPr>
    </w:lvl>
    <w:lvl w:ilvl="1" w:tplc="43792128" w:tentative="1">
      <w:start w:val="1"/>
      <w:numFmt w:val="lowerLetter"/>
      <w:lvlText w:val="%2."/>
      <w:lvlJc w:val="left"/>
      <w:pPr>
        <w:ind w:left="1440" w:hanging="360"/>
      </w:pPr>
    </w:lvl>
    <w:lvl w:ilvl="2" w:tplc="43792128" w:tentative="1">
      <w:start w:val="1"/>
      <w:numFmt w:val="lowerRoman"/>
      <w:lvlText w:val="%3."/>
      <w:lvlJc w:val="right"/>
      <w:pPr>
        <w:ind w:left="2160" w:hanging="180"/>
      </w:pPr>
    </w:lvl>
    <w:lvl w:ilvl="3" w:tplc="43792128" w:tentative="1">
      <w:start w:val="1"/>
      <w:numFmt w:val="decimal"/>
      <w:lvlText w:val="%4."/>
      <w:lvlJc w:val="left"/>
      <w:pPr>
        <w:ind w:left="2880" w:hanging="360"/>
      </w:pPr>
    </w:lvl>
    <w:lvl w:ilvl="4" w:tplc="43792128" w:tentative="1">
      <w:start w:val="1"/>
      <w:numFmt w:val="lowerLetter"/>
      <w:lvlText w:val="%5."/>
      <w:lvlJc w:val="left"/>
      <w:pPr>
        <w:ind w:left="3600" w:hanging="360"/>
      </w:pPr>
    </w:lvl>
    <w:lvl w:ilvl="5" w:tplc="43792128" w:tentative="1">
      <w:start w:val="1"/>
      <w:numFmt w:val="lowerRoman"/>
      <w:lvlText w:val="%6."/>
      <w:lvlJc w:val="right"/>
      <w:pPr>
        <w:ind w:left="4320" w:hanging="180"/>
      </w:pPr>
    </w:lvl>
    <w:lvl w:ilvl="6" w:tplc="43792128" w:tentative="1">
      <w:start w:val="1"/>
      <w:numFmt w:val="decimal"/>
      <w:lvlText w:val="%7."/>
      <w:lvlJc w:val="left"/>
      <w:pPr>
        <w:ind w:left="5040" w:hanging="360"/>
      </w:pPr>
    </w:lvl>
    <w:lvl w:ilvl="7" w:tplc="43792128" w:tentative="1">
      <w:start w:val="1"/>
      <w:numFmt w:val="lowerLetter"/>
      <w:lvlText w:val="%8."/>
      <w:lvlJc w:val="left"/>
      <w:pPr>
        <w:ind w:left="5760" w:hanging="360"/>
      </w:pPr>
    </w:lvl>
    <w:lvl w:ilvl="8" w:tplc="43792128" w:tentative="1">
      <w:start w:val="1"/>
      <w:numFmt w:val="lowerRoman"/>
      <w:lvlText w:val="%9."/>
      <w:lvlJc w:val="right"/>
      <w:pPr>
        <w:ind w:left="6480" w:hanging="180"/>
      </w:pPr>
    </w:lvl>
  </w:abstractNum>
  <w:abstractNum w:abstractNumId="45228593">
    <w:multiLevelType w:val="hybridMultilevel"/>
    <w:lvl w:ilvl="0" w:tplc="49902759">
      <w:start w:val="1"/>
      <w:numFmt w:val="decimal"/>
      <w:lvlText w:val="%1."/>
      <w:lvlJc w:val="left"/>
      <w:pPr>
        <w:ind w:left="720" w:hanging="360"/>
      </w:pPr>
    </w:lvl>
    <w:lvl w:ilvl="1" w:tplc="49902759" w:tentative="1">
      <w:start w:val="1"/>
      <w:numFmt w:val="lowerLetter"/>
      <w:lvlText w:val="%2."/>
      <w:lvlJc w:val="left"/>
      <w:pPr>
        <w:ind w:left="1440" w:hanging="360"/>
      </w:pPr>
    </w:lvl>
    <w:lvl w:ilvl="2" w:tplc="49902759" w:tentative="1">
      <w:start w:val="1"/>
      <w:numFmt w:val="lowerRoman"/>
      <w:lvlText w:val="%3."/>
      <w:lvlJc w:val="right"/>
      <w:pPr>
        <w:ind w:left="2160" w:hanging="180"/>
      </w:pPr>
    </w:lvl>
    <w:lvl w:ilvl="3" w:tplc="49902759" w:tentative="1">
      <w:start w:val="1"/>
      <w:numFmt w:val="decimal"/>
      <w:lvlText w:val="%4."/>
      <w:lvlJc w:val="left"/>
      <w:pPr>
        <w:ind w:left="2880" w:hanging="360"/>
      </w:pPr>
    </w:lvl>
    <w:lvl w:ilvl="4" w:tplc="49902759" w:tentative="1">
      <w:start w:val="1"/>
      <w:numFmt w:val="lowerLetter"/>
      <w:lvlText w:val="%5."/>
      <w:lvlJc w:val="left"/>
      <w:pPr>
        <w:ind w:left="3600" w:hanging="360"/>
      </w:pPr>
    </w:lvl>
    <w:lvl w:ilvl="5" w:tplc="49902759" w:tentative="1">
      <w:start w:val="1"/>
      <w:numFmt w:val="lowerRoman"/>
      <w:lvlText w:val="%6."/>
      <w:lvlJc w:val="right"/>
      <w:pPr>
        <w:ind w:left="4320" w:hanging="180"/>
      </w:pPr>
    </w:lvl>
    <w:lvl w:ilvl="6" w:tplc="49902759" w:tentative="1">
      <w:start w:val="1"/>
      <w:numFmt w:val="decimal"/>
      <w:lvlText w:val="%7."/>
      <w:lvlJc w:val="left"/>
      <w:pPr>
        <w:ind w:left="5040" w:hanging="360"/>
      </w:pPr>
    </w:lvl>
    <w:lvl w:ilvl="7" w:tplc="49902759" w:tentative="1">
      <w:start w:val="1"/>
      <w:numFmt w:val="lowerLetter"/>
      <w:lvlText w:val="%8."/>
      <w:lvlJc w:val="left"/>
      <w:pPr>
        <w:ind w:left="5760" w:hanging="360"/>
      </w:pPr>
    </w:lvl>
    <w:lvl w:ilvl="8" w:tplc="49902759" w:tentative="1">
      <w:start w:val="1"/>
      <w:numFmt w:val="lowerRoman"/>
      <w:lvlText w:val="%9."/>
      <w:lvlJc w:val="right"/>
      <w:pPr>
        <w:ind w:left="6480" w:hanging="180"/>
      </w:pPr>
    </w:lvl>
  </w:abstractNum>
  <w:abstractNum w:abstractNumId="45228592">
    <w:multiLevelType w:val="hybridMultilevel"/>
    <w:lvl w:ilvl="0" w:tplc="45621494">
      <w:start w:val="1"/>
      <w:numFmt w:val="decimal"/>
      <w:lvlText w:val="%1."/>
      <w:lvlJc w:val="left"/>
      <w:pPr>
        <w:ind w:left="720" w:hanging="360"/>
      </w:pPr>
    </w:lvl>
    <w:lvl w:ilvl="1" w:tplc="45621494" w:tentative="1">
      <w:start w:val="1"/>
      <w:numFmt w:val="lowerLetter"/>
      <w:lvlText w:val="%2."/>
      <w:lvlJc w:val="left"/>
      <w:pPr>
        <w:ind w:left="1440" w:hanging="360"/>
      </w:pPr>
    </w:lvl>
    <w:lvl w:ilvl="2" w:tplc="45621494" w:tentative="1">
      <w:start w:val="1"/>
      <w:numFmt w:val="lowerRoman"/>
      <w:lvlText w:val="%3."/>
      <w:lvlJc w:val="right"/>
      <w:pPr>
        <w:ind w:left="2160" w:hanging="180"/>
      </w:pPr>
    </w:lvl>
    <w:lvl w:ilvl="3" w:tplc="45621494" w:tentative="1">
      <w:start w:val="1"/>
      <w:numFmt w:val="decimal"/>
      <w:lvlText w:val="%4."/>
      <w:lvlJc w:val="left"/>
      <w:pPr>
        <w:ind w:left="2880" w:hanging="360"/>
      </w:pPr>
    </w:lvl>
    <w:lvl w:ilvl="4" w:tplc="45621494" w:tentative="1">
      <w:start w:val="1"/>
      <w:numFmt w:val="lowerLetter"/>
      <w:lvlText w:val="%5."/>
      <w:lvlJc w:val="left"/>
      <w:pPr>
        <w:ind w:left="3600" w:hanging="360"/>
      </w:pPr>
    </w:lvl>
    <w:lvl w:ilvl="5" w:tplc="45621494" w:tentative="1">
      <w:start w:val="1"/>
      <w:numFmt w:val="lowerRoman"/>
      <w:lvlText w:val="%6."/>
      <w:lvlJc w:val="right"/>
      <w:pPr>
        <w:ind w:left="4320" w:hanging="180"/>
      </w:pPr>
    </w:lvl>
    <w:lvl w:ilvl="6" w:tplc="45621494" w:tentative="1">
      <w:start w:val="1"/>
      <w:numFmt w:val="decimal"/>
      <w:lvlText w:val="%7."/>
      <w:lvlJc w:val="left"/>
      <w:pPr>
        <w:ind w:left="5040" w:hanging="360"/>
      </w:pPr>
    </w:lvl>
    <w:lvl w:ilvl="7" w:tplc="45621494" w:tentative="1">
      <w:start w:val="1"/>
      <w:numFmt w:val="lowerLetter"/>
      <w:lvlText w:val="%8."/>
      <w:lvlJc w:val="left"/>
      <w:pPr>
        <w:ind w:left="5760" w:hanging="360"/>
      </w:pPr>
    </w:lvl>
    <w:lvl w:ilvl="8" w:tplc="45621494" w:tentative="1">
      <w:start w:val="1"/>
      <w:numFmt w:val="lowerRoman"/>
      <w:lvlText w:val="%9."/>
      <w:lvlJc w:val="right"/>
      <w:pPr>
        <w:ind w:left="6480" w:hanging="180"/>
      </w:pPr>
    </w:lvl>
  </w:abstractNum>
  <w:abstractNum w:abstractNumId="45228591">
    <w:multiLevelType w:val="hybridMultilevel"/>
    <w:lvl w:ilvl="0" w:tplc="48237539">
      <w:start w:val="1"/>
      <w:numFmt w:val="decimal"/>
      <w:lvlText w:val="%1."/>
      <w:lvlJc w:val="left"/>
      <w:pPr>
        <w:ind w:left="720" w:hanging="360"/>
      </w:pPr>
    </w:lvl>
    <w:lvl w:ilvl="1" w:tplc="48237539" w:tentative="1">
      <w:start w:val="1"/>
      <w:numFmt w:val="lowerLetter"/>
      <w:lvlText w:val="%2."/>
      <w:lvlJc w:val="left"/>
      <w:pPr>
        <w:ind w:left="1440" w:hanging="360"/>
      </w:pPr>
    </w:lvl>
    <w:lvl w:ilvl="2" w:tplc="48237539" w:tentative="1">
      <w:start w:val="1"/>
      <w:numFmt w:val="lowerRoman"/>
      <w:lvlText w:val="%3."/>
      <w:lvlJc w:val="right"/>
      <w:pPr>
        <w:ind w:left="2160" w:hanging="180"/>
      </w:pPr>
    </w:lvl>
    <w:lvl w:ilvl="3" w:tplc="48237539" w:tentative="1">
      <w:start w:val="1"/>
      <w:numFmt w:val="decimal"/>
      <w:lvlText w:val="%4."/>
      <w:lvlJc w:val="left"/>
      <w:pPr>
        <w:ind w:left="2880" w:hanging="360"/>
      </w:pPr>
    </w:lvl>
    <w:lvl w:ilvl="4" w:tplc="48237539" w:tentative="1">
      <w:start w:val="1"/>
      <w:numFmt w:val="lowerLetter"/>
      <w:lvlText w:val="%5."/>
      <w:lvlJc w:val="left"/>
      <w:pPr>
        <w:ind w:left="3600" w:hanging="360"/>
      </w:pPr>
    </w:lvl>
    <w:lvl w:ilvl="5" w:tplc="48237539" w:tentative="1">
      <w:start w:val="1"/>
      <w:numFmt w:val="lowerRoman"/>
      <w:lvlText w:val="%6."/>
      <w:lvlJc w:val="right"/>
      <w:pPr>
        <w:ind w:left="4320" w:hanging="180"/>
      </w:pPr>
    </w:lvl>
    <w:lvl w:ilvl="6" w:tplc="48237539" w:tentative="1">
      <w:start w:val="1"/>
      <w:numFmt w:val="decimal"/>
      <w:lvlText w:val="%7."/>
      <w:lvlJc w:val="left"/>
      <w:pPr>
        <w:ind w:left="5040" w:hanging="360"/>
      </w:pPr>
    </w:lvl>
    <w:lvl w:ilvl="7" w:tplc="48237539" w:tentative="1">
      <w:start w:val="1"/>
      <w:numFmt w:val="lowerLetter"/>
      <w:lvlText w:val="%8."/>
      <w:lvlJc w:val="left"/>
      <w:pPr>
        <w:ind w:left="5760" w:hanging="360"/>
      </w:pPr>
    </w:lvl>
    <w:lvl w:ilvl="8" w:tplc="48237539" w:tentative="1">
      <w:start w:val="1"/>
      <w:numFmt w:val="lowerRoman"/>
      <w:lvlText w:val="%9."/>
      <w:lvlJc w:val="right"/>
      <w:pPr>
        <w:ind w:left="6480" w:hanging="180"/>
      </w:pPr>
    </w:lvl>
  </w:abstractNum>
  <w:abstractNum w:abstractNumId="45228590">
    <w:multiLevelType w:val="hybridMultilevel"/>
    <w:lvl w:ilvl="0" w:tplc="10577956">
      <w:start w:val="1"/>
      <w:numFmt w:val="decimal"/>
      <w:lvlText w:val="%1."/>
      <w:lvlJc w:val="left"/>
      <w:pPr>
        <w:ind w:left="720" w:hanging="360"/>
      </w:pPr>
    </w:lvl>
    <w:lvl w:ilvl="1" w:tplc="10577956" w:tentative="1">
      <w:start w:val="1"/>
      <w:numFmt w:val="lowerLetter"/>
      <w:lvlText w:val="%2."/>
      <w:lvlJc w:val="left"/>
      <w:pPr>
        <w:ind w:left="1440" w:hanging="360"/>
      </w:pPr>
    </w:lvl>
    <w:lvl w:ilvl="2" w:tplc="10577956" w:tentative="1">
      <w:start w:val="1"/>
      <w:numFmt w:val="lowerRoman"/>
      <w:lvlText w:val="%3."/>
      <w:lvlJc w:val="right"/>
      <w:pPr>
        <w:ind w:left="2160" w:hanging="180"/>
      </w:pPr>
    </w:lvl>
    <w:lvl w:ilvl="3" w:tplc="10577956" w:tentative="1">
      <w:start w:val="1"/>
      <w:numFmt w:val="decimal"/>
      <w:lvlText w:val="%4."/>
      <w:lvlJc w:val="left"/>
      <w:pPr>
        <w:ind w:left="2880" w:hanging="360"/>
      </w:pPr>
    </w:lvl>
    <w:lvl w:ilvl="4" w:tplc="10577956" w:tentative="1">
      <w:start w:val="1"/>
      <w:numFmt w:val="lowerLetter"/>
      <w:lvlText w:val="%5."/>
      <w:lvlJc w:val="left"/>
      <w:pPr>
        <w:ind w:left="3600" w:hanging="360"/>
      </w:pPr>
    </w:lvl>
    <w:lvl w:ilvl="5" w:tplc="10577956" w:tentative="1">
      <w:start w:val="1"/>
      <w:numFmt w:val="lowerRoman"/>
      <w:lvlText w:val="%6."/>
      <w:lvlJc w:val="right"/>
      <w:pPr>
        <w:ind w:left="4320" w:hanging="180"/>
      </w:pPr>
    </w:lvl>
    <w:lvl w:ilvl="6" w:tplc="10577956" w:tentative="1">
      <w:start w:val="1"/>
      <w:numFmt w:val="decimal"/>
      <w:lvlText w:val="%7."/>
      <w:lvlJc w:val="left"/>
      <w:pPr>
        <w:ind w:left="5040" w:hanging="360"/>
      </w:pPr>
    </w:lvl>
    <w:lvl w:ilvl="7" w:tplc="10577956" w:tentative="1">
      <w:start w:val="1"/>
      <w:numFmt w:val="lowerLetter"/>
      <w:lvlText w:val="%8."/>
      <w:lvlJc w:val="left"/>
      <w:pPr>
        <w:ind w:left="5760" w:hanging="360"/>
      </w:pPr>
    </w:lvl>
    <w:lvl w:ilvl="8" w:tplc="10577956" w:tentative="1">
      <w:start w:val="1"/>
      <w:numFmt w:val="lowerRoman"/>
      <w:lvlText w:val="%9."/>
      <w:lvlJc w:val="right"/>
      <w:pPr>
        <w:ind w:left="6480" w:hanging="180"/>
      </w:pPr>
    </w:lvl>
  </w:abstractNum>
  <w:abstractNum w:abstractNumId="45228589">
    <w:multiLevelType w:val="hybridMultilevel"/>
    <w:lvl w:ilvl="0" w:tplc="87276171">
      <w:start w:val="1"/>
      <w:numFmt w:val="decimal"/>
      <w:lvlText w:val="%1."/>
      <w:lvlJc w:val="left"/>
      <w:pPr>
        <w:ind w:left="720" w:hanging="360"/>
      </w:pPr>
    </w:lvl>
    <w:lvl w:ilvl="1" w:tplc="87276171" w:tentative="1">
      <w:start w:val="1"/>
      <w:numFmt w:val="lowerLetter"/>
      <w:lvlText w:val="%2."/>
      <w:lvlJc w:val="left"/>
      <w:pPr>
        <w:ind w:left="1440" w:hanging="360"/>
      </w:pPr>
    </w:lvl>
    <w:lvl w:ilvl="2" w:tplc="87276171" w:tentative="1">
      <w:start w:val="1"/>
      <w:numFmt w:val="lowerRoman"/>
      <w:lvlText w:val="%3."/>
      <w:lvlJc w:val="right"/>
      <w:pPr>
        <w:ind w:left="2160" w:hanging="180"/>
      </w:pPr>
    </w:lvl>
    <w:lvl w:ilvl="3" w:tplc="87276171" w:tentative="1">
      <w:start w:val="1"/>
      <w:numFmt w:val="decimal"/>
      <w:lvlText w:val="%4."/>
      <w:lvlJc w:val="left"/>
      <w:pPr>
        <w:ind w:left="2880" w:hanging="360"/>
      </w:pPr>
    </w:lvl>
    <w:lvl w:ilvl="4" w:tplc="87276171" w:tentative="1">
      <w:start w:val="1"/>
      <w:numFmt w:val="lowerLetter"/>
      <w:lvlText w:val="%5."/>
      <w:lvlJc w:val="left"/>
      <w:pPr>
        <w:ind w:left="3600" w:hanging="360"/>
      </w:pPr>
    </w:lvl>
    <w:lvl w:ilvl="5" w:tplc="87276171" w:tentative="1">
      <w:start w:val="1"/>
      <w:numFmt w:val="lowerRoman"/>
      <w:lvlText w:val="%6."/>
      <w:lvlJc w:val="right"/>
      <w:pPr>
        <w:ind w:left="4320" w:hanging="180"/>
      </w:pPr>
    </w:lvl>
    <w:lvl w:ilvl="6" w:tplc="87276171" w:tentative="1">
      <w:start w:val="1"/>
      <w:numFmt w:val="decimal"/>
      <w:lvlText w:val="%7."/>
      <w:lvlJc w:val="left"/>
      <w:pPr>
        <w:ind w:left="5040" w:hanging="360"/>
      </w:pPr>
    </w:lvl>
    <w:lvl w:ilvl="7" w:tplc="87276171" w:tentative="1">
      <w:start w:val="1"/>
      <w:numFmt w:val="lowerLetter"/>
      <w:lvlText w:val="%8."/>
      <w:lvlJc w:val="left"/>
      <w:pPr>
        <w:ind w:left="5760" w:hanging="360"/>
      </w:pPr>
    </w:lvl>
    <w:lvl w:ilvl="8" w:tplc="87276171" w:tentative="1">
      <w:start w:val="1"/>
      <w:numFmt w:val="lowerRoman"/>
      <w:lvlText w:val="%9."/>
      <w:lvlJc w:val="right"/>
      <w:pPr>
        <w:ind w:left="6480" w:hanging="180"/>
      </w:pPr>
    </w:lvl>
  </w:abstractNum>
  <w:abstractNum w:abstractNumId="45228588">
    <w:multiLevelType w:val="hybridMultilevel"/>
    <w:lvl w:ilvl="0" w:tplc="94971331">
      <w:start w:val="1"/>
      <w:numFmt w:val="decimal"/>
      <w:lvlText w:val="%1."/>
      <w:lvlJc w:val="left"/>
      <w:pPr>
        <w:ind w:left="720" w:hanging="360"/>
      </w:pPr>
    </w:lvl>
    <w:lvl w:ilvl="1" w:tplc="94971331" w:tentative="1">
      <w:start w:val="1"/>
      <w:numFmt w:val="lowerLetter"/>
      <w:lvlText w:val="%2."/>
      <w:lvlJc w:val="left"/>
      <w:pPr>
        <w:ind w:left="1440" w:hanging="360"/>
      </w:pPr>
    </w:lvl>
    <w:lvl w:ilvl="2" w:tplc="94971331" w:tentative="1">
      <w:start w:val="1"/>
      <w:numFmt w:val="lowerRoman"/>
      <w:lvlText w:val="%3."/>
      <w:lvlJc w:val="right"/>
      <w:pPr>
        <w:ind w:left="2160" w:hanging="180"/>
      </w:pPr>
    </w:lvl>
    <w:lvl w:ilvl="3" w:tplc="94971331" w:tentative="1">
      <w:start w:val="1"/>
      <w:numFmt w:val="decimal"/>
      <w:lvlText w:val="%4."/>
      <w:lvlJc w:val="left"/>
      <w:pPr>
        <w:ind w:left="2880" w:hanging="360"/>
      </w:pPr>
    </w:lvl>
    <w:lvl w:ilvl="4" w:tplc="94971331" w:tentative="1">
      <w:start w:val="1"/>
      <w:numFmt w:val="lowerLetter"/>
      <w:lvlText w:val="%5."/>
      <w:lvlJc w:val="left"/>
      <w:pPr>
        <w:ind w:left="3600" w:hanging="360"/>
      </w:pPr>
    </w:lvl>
    <w:lvl w:ilvl="5" w:tplc="94971331" w:tentative="1">
      <w:start w:val="1"/>
      <w:numFmt w:val="lowerRoman"/>
      <w:lvlText w:val="%6."/>
      <w:lvlJc w:val="right"/>
      <w:pPr>
        <w:ind w:left="4320" w:hanging="180"/>
      </w:pPr>
    </w:lvl>
    <w:lvl w:ilvl="6" w:tplc="94971331" w:tentative="1">
      <w:start w:val="1"/>
      <w:numFmt w:val="decimal"/>
      <w:lvlText w:val="%7."/>
      <w:lvlJc w:val="left"/>
      <w:pPr>
        <w:ind w:left="5040" w:hanging="360"/>
      </w:pPr>
    </w:lvl>
    <w:lvl w:ilvl="7" w:tplc="94971331" w:tentative="1">
      <w:start w:val="1"/>
      <w:numFmt w:val="lowerLetter"/>
      <w:lvlText w:val="%8."/>
      <w:lvlJc w:val="left"/>
      <w:pPr>
        <w:ind w:left="5760" w:hanging="360"/>
      </w:pPr>
    </w:lvl>
    <w:lvl w:ilvl="8" w:tplc="94971331" w:tentative="1">
      <w:start w:val="1"/>
      <w:numFmt w:val="lowerRoman"/>
      <w:lvlText w:val="%9."/>
      <w:lvlJc w:val="right"/>
      <w:pPr>
        <w:ind w:left="6480" w:hanging="180"/>
      </w:pPr>
    </w:lvl>
  </w:abstractNum>
  <w:abstractNum w:abstractNumId="45228587">
    <w:multiLevelType w:val="hybridMultilevel"/>
    <w:lvl w:ilvl="0" w:tplc="25807353">
      <w:start w:val="1"/>
      <w:numFmt w:val="decimal"/>
      <w:lvlText w:val="%1."/>
      <w:lvlJc w:val="left"/>
      <w:pPr>
        <w:ind w:left="720" w:hanging="360"/>
      </w:pPr>
    </w:lvl>
    <w:lvl w:ilvl="1" w:tplc="25807353" w:tentative="1">
      <w:start w:val="1"/>
      <w:numFmt w:val="lowerLetter"/>
      <w:lvlText w:val="%2."/>
      <w:lvlJc w:val="left"/>
      <w:pPr>
        <w:ind w:left="1440" w:hanging="360"/>
      </w:pPr>
    </w:lvl>
    <w:lvl w:ilvl="2" w:tplc="25807353" w:tentative="1">
      <w:start w:val="1"/>
      <w:numFmt w:val="lowerRoman"/>
      <w:lvlText w:val="%3."/>
      <w:lvlJc w:val="right"/>
      <w:pPr>
        <w:ind w:left="2160" w:hanging="180"/>
      </w:pPr>
    </w:lvl>
    <w:lvl w:ilvl="3" w:tplc="25807353" w:tentative="1">
      <w:start w:val="1"/>
      <w:numFmt w:val="decimal"/>
      <w:lvlText w:val="%4."/>
      <w:lvlJc w:val="left"/>
      <w:pPr>
        <w:ind w:left="2880" w:hanging="360"/>
      </w:pPr>
    </w:lvl>
    <w:lvl w:ilvl="4" w:tplc="25807353" w:tentative="1">
      <w:start w:val="1"/>
      <w:numFmt w:val="lowerLetter"/>
      <w:lvlText w:val="%5."/>
      <w:lvlJc w:val="left"/>
      <w:pPr>
        <w:ind w:left="3600" w:hanging="360"/>
      </w:pPr>
    </w:lvl>
    <w:lvl w:ilvl="5" w:tplc="25807353" w:tentative="1">
      <w:start w:val="1"/>
      <w:numFmt w:val="lowerRoman"/>
      <w:lvlText w:val="%6."/>
      <w:lvlJc w:val="right"/>
      <w:pPr>
        <w:ind w:left="4320" w:hanging="180"/>
      </w:pPr>
    </w:lvl>
    <w:lvl w:ilvl="6" w:tplc="25807353" w:tentative="1">
      <w:start w:val="1"/>
      <w:numFmt w:val="decimal"/>
      <w:lvlText w:val="%7."/>
      <w:lvlJc w:val="left"/>
      <w:pPr>
        <w:ind w:left="5040" w:hanging="360"/>
      </w:pPr>
    </w:lvl>
    <w:lvl w:ilvl="7" w:tplc="25807353" w:tentative="1">
      <w:start w:val="1"/>
      <w:numFmt w:val="lowerLetter"/>
      <w:lvlText w:val="%8."/>
      <w:lvlJc w:val="left"/>
      <w:pPr>
        <w:ind w:left="5760" w:hanging="360"/>
      </w:pPr>
    </w:lvl>
    <w:lvl w:ilvl="8" w:tplc="25807353" w:tentative="1">
      <w:start w:val="1"/>
      <w:numFmt w:val="lowerRoman"/>
      <w:lvlText w:val="%9."/>
      <w:lvlJc w:val="right"/>
      <w:pPr>
        <w:ind w:left="6480" w:hanging="180"/>
      </w:pPr>
    </w:lvl>
  </w:abstractNum>
  <w:abstractNum w:abstractNumId="45228586">
    <w:multiLevelType w:val="hybridMultilevel"/>
    <w:lvl w:ilvl="0" w:tplc="91509610">
      <w:start w:val="1"/>
      <w:numFmt w:val="decimal"/>
      <w:lvlText w:val="%1."/>
      <w:lvlJc w:val="left"/>
      <w:pPr>
        <w:ind w:left="720" w:hanging="360"/>
      </w:pPr>
    </w:lvl>
    <w:lvl w:ilvl="1" w:tplc="91509610" w:tentative="1">
      <w:start w:val="1"/>
      <w:numFmt w:val="lowerLetter"/>
      <w:lvlText w:val="%2."/>
      <w:lvlJc w:val="left"/>
      <w:pPr>
        <w:ind w:left="1440" w:hanging="360"/>
      </w:pPr>
    </w:lvl>
    <w:lvl w:ilvl="2" w:tplc="91509610" w:tentative="1">
      <w:start w:val="1"/>
      <w:numFmt w:val="lowerRoman"/>
      <w:lvlText w:val="%3."/>
      <w:lvlJc w:val="right"/>
      <w:pPr>
        <w:ind w:left="2160" w:hanging="180"/>
      </w:pPr>
    </w:lvl>
    <w:lvl w:ilvl="3" w:tplc="91509610" w:tentative="1">
      <w:start w:val="1"/>
      <w:numFmt w:val="decimal"/>
      <w:lvlText w:val="%4."/>
      <w:lvlJc w:val="left"/>
      <w:pPr>
        <w:ind w:left="2880" w:hanging="360"/>
      </w:pPr>
    </w:lvl>
    <w:lvl w:ilvl="4" w:tplc="91509610" w:tentative="1">
      <w:start w:val="1"/>
      <w:numFmt w:val="lowerLetter"/>
      <w:lvlText w:val="%5."/>
      <w:lvlJc w:val="left"/>
      <w:pPr>
        <w:ind w:left="3600" w:hanging="360"/>
      </w:pPr>
    </w:lvl>
    <w:lvl w:ilvl="5" w:tplc="91509610" w:tentative="1">
      <w:start w:val="1"/>
      <w:numFmt w:val="lowerRoman"/>
      <w:lvlText w:val="%6."/>
      <w:lvlJc w:val="right"/>
      <w:pPr>
        <w:ind w:left="4320" w:hanging="180"/>
      </w:pPr>
    </w:lvl>
    <w:lvl w:ilvl="6" w:tplc="91509610" w:tentative="1">
      <w:start w:val="1"/>
      <w:numFmt w:val="decimal"/>
      <w:lvlText w:val="%7."/>
      <w:lvlJc w:val="left"/>
      <w:pPr>
        <w:ind w:left="5040" w:hanging="360"/>
      </w:pPr>
    </w:lvl>
    <w:lvl w:ilvl="7" w:tplc="91509610" w:tentative="1">
      <w:start w:val="1"/>
      <w:numFmt w:val="lowerLetter"/>
      <w:lvlText w:val="%8."/>
      <w:lvlJc w:val="left"/>
      <w:pPr>
        <w:ind w:left="5760" w:hanging="360"/>
      </w:pPr>
    </w:lvl>
    <w:lvl w:ilvl="8" w:tplc="91509610" w:tentative="1">
      <w:start w:val="1"/>
      <w:numFmt w:val="lowerRoman"/>
      <w:lvlText w:val="%9."/>
      <w:lvlJc w:val="right"/>
      <w:pPr>
        <w:ind w:left="6480" w:hanging="180"/>
      </w:pPr>
    </w:lvl>
  </w:abstractNum>
  <w:abstractNum w:abstractNumId="45228585">
    <w:multiLevelType w:val="hybridMultilevel"/>
    <w:lvl w:ilvl="0" w:tplc="39372913">
      <w:start w:val="1"/>
      <w:numFmt w:val="decimal"/>
      <w:lvlText w:val="%1."/>
      <w:lvlJc w:val="left"/>
      <w:pPr>
        <w:ind w:left="720" w:hanging="360"/>
      </w:pPr>
    </w:lvl>
    <w:lvl w:ilvl="1" w:tplc="39372913" w:tentative="1">
      <w:start w:val="1"/>
      <w:numFmt w:val="lowerLetter"/>
      <w:lvlText w:val="%2."/>
      <w:lvlJc w:val="left"/>
      <w:pPr>
        <w:ind w:left="1440" w:hanging="360"/>
      </w:pPr>
    </w:lvl>
    <w:lvl w:ilvl="2" w:tplc="39372913" w:tentative="1">
      <w:start w:val="1"/>
      <w:numFmt w:val="lowerRoman"/>
      <w:lvlText w:val="%3."/>
      <w:lvlJc w:val="right"/>
      <w:pPr>
        <w:ind w:left="2160" w:hanging="180"/>
      </w:pPr>
    </w:lvl>
    <w:lvl w:ilvl="3" w:tplc="39372913" w:tentative="1">
      <w:start w:val="1"/>
      <w:numFmt w:val="decimal"/>
      <w:lvlText w:val="%4."/>
      <w:lvlJc w:val="left"/>
      <w:pPr>
        <w:ind w:left="2880" w:hanging="360"/>
      </w:pPr>
    </w:lvl>
    <w:lvl w:ilvl="4" w:tplc="39372913" w:tentative="1">
      <w:start w:val="1"/>
      <w:numFmt w:val="lowerLetter"/>
      <w:lvlText w:val="%5."/>
      <w:lvlJc w:val="left"/>
      <w:pPr>
        <w:ind w:left="3600" w:hanging="360"/>
      </w:pPr>
    </w:lvl>
    <w:lvl w:ilvl="5" w:tplc="39372913" w:tentative="1">
      <w:start w:val="1"/>
      <w:numFmt w:val="lowerRoman"/>
      <w:lvlText w:val="%6."/>
      <w:lvlJc w:val="right"/>
      <w:pPr>
        <w:ind w:left="4320" w:hanging="180"/>
      </w:pPr>
    </w:lvl>
    <w:lvl w:ilvl="6" w:tplc="39372913" w:tentative="1">
      <w:start w:val="1"/>
      <w:numFmt w:val="decimal"/>
      <w:lvlText w:val="%7."/>
      <w:lvlJc w:val="left"/>
      <w:pPr>
        <w:ind w:left="5040" w:hanging="360"/>
      </w:pPr>
    </w:lvl>
    <w:lvl w:ilvl="7" w:tplc="39372913" w:tentative="1">
      <w:start w:val="1"/>
      <w:numFmt w:val="lowerLetter"/>
      <w:lvlText w:val="%8."/>
      <w:lvlJc w:val="left"/>
      <w:pPr>
        <w:ind w:left="5760" w:hanging="360"/>
      </w:pPr>
    </w:lvl>
    <w:lvl w:ilvl="8" w:tplc="39372913" w:tentative="1">
      <w:start w:val="1"/>
      <w:numFmt w:val="lowerRoman"/>
      <w:lvlText w:val="%9."/>
      <w:lvlJc w:val="right"/>
      <w:pPr>
        <w:ind w:left="6480" w:hanging="180"/>
      </w:pPr>
    </w:lvl>
  </w:abstractNum>
  <w:abstractNum w:abstractNumId="45228584">
    <w:multiLevelType w:val="hybridMultilevel"/>
    <w:lvl w:ilvl="0" w:tplc="18376214">
      <w:start w:val="1"/>
      <w:numFmt w:val="decimal"/>
      <w:lvlText w:val="%1."/>
      <w:lvlJc w:val="left"/>
      <w:pPr>
        <w:ind w:left="720" w:hanging="360"/>
      </w:pPr>
    </w:lvl>
    <w:lvl w:ilvl="1" w:tplc="18376214" w:tentative="1">
      <w:start w:val="1"/>
      <w:numFmt w:val="lowerLetter"/>
      <w:lvlText w:val="%2."/>
      <w:lvlJc w:val="left"/>
      <w:pPr>
        <w:ind w:left="1440" w:hanging="360"/>
      </w:pPr>
    </w:lvl>
    <w:lvl w:ilvl="2" w:tplc="18376214" w:tentative="1">
      <w:start w:val="1"/>
      <w:numFmt w:val="lowerRoman"/>
      <w:lvlText w:val="%3."/>
      <w:lvlJc w:val="right"/>
      <w:pPr>
        <w:ind w:left="2160" w:hanging="180"/>
      </w:pPr>
    </w:lvl>
    <w:lvl w:ilvl="3" w:tplc="18376214" w:tentative="1">
      <w:start w:val="1"/>
      <w:numFmt w:val="decimal"/>
      <w:lvlText w:val="%4."/>
      <w:lvlJc w:val="left"/>
      <w:pPr>
        <w:ind w:left="2880" w:hanging="360"/>
      </w:pPr>
    </w:lvl>
    <w:lvl w:ilvl="4" w:tplc="18376214" w:tentative="1">
      <w:start w:val="1"/>
      <w:numFmt w:val="lowerLetter"/>
      <w:lvlText w:val="%5."/>
      <w:lvlJc w:val="left"/>
      <w:pPr>
        <w:ind w:left="3600" w:hanging="360"/>
      </w:pPr>
    </w:lvl>
    <w:lvl w:ilvl="5" w:tplc="18376214" w:tentative="1">
      <w:start w:val="1"/>
      <w:numFmt w:val="lowerRoman"/>
      <w:lvlText w:val="%6."/>
      <w:lvlJc w:val="right"/>
      <w:pPr>
        <w:ind w:left="4320" w:hanging="180"/>
      </w:pPr>
    </w:lvl>
    <w:lvl w:ilvl="6" w:tplc="18376214" w:tentative="1">
      <w:start w:val="1"/>
      <w:numFmt w:val="decimal"/>
      <w:lvlText w:val="%7."/>
      <w:lvlJc w:val="left"/>
      <w:pPr>
        <w:ind w:left="5040" w:hanging="360"/>
      </w:pPr>
    </w:lvl>
    <w:lvl w:ilvl="7" w:tplc="18376214" w:tentative="1">
      <w:start w:val="1"/>
      <w:numFmt w:val="lowerLetter"/>
      <w:lvlText w:val="%8."/>
      <w:lvlJc w:val="left"/>
      <w:pPr>
        <w:ind w:left="5760" w:hanging="360"/>
      </w:pPr>
    </w:lvl>
    <w:lvl w:ilvl="8" w:tplc="18376214" w:tentative="1">
      <w:start w:val="1"/>
      <w:numFmt w:val="lowerRoman"/>
      <w:lvlText w:val="%9."/>
      <w:lvlJc w:val="right"/>
      <w:pPr>
        <w:ind w:left="6480" w:hanging="180"/>
      </w:pPr>
    </w:lvl>
  </w:abstractNum>
  <w:abstractNum w:abstractNumId="45228583">
    <w:multiLevelType w:val="hybridMultilevel"/>
    <w:lvl w:ilvl="0" w:tplc="66575850">
      <w:start w:val="1"/>
      <w:numFmt w:val="decimal"/>
      <w:lvlText w:val="%1."/>
      <w:lvlJc w:val="left"/>
      <w:pPr>
        <w:ind w:left="720" w:hanging="360"/>
      </w:pPr>
    </w:lvl>
    <w:lvl w:ilvl="1" w:tplc="66575850" w:tentative="1">
      <w:start w:val="1"/>
      <w:numFmt w:val="lowerLetter"/>
      <w:lvlText w:val="%2."/>
      <w:lvlJc w:val="left"/>
      <w:pPr>
        <w:ind w:left="1440" w:hanging="360"/>
      </w:pPr>
    </w:lvl>
    <w:lvl w:ilvl="2" w:tplc="66575850" w:tentative="1">
      <w:start w:val="1"/>
      <w:numFmt w:val="lowerRoman"/>
      <w:lvlText w:val="%3."/>
      <w:lvlJc w:val="right"/>
      <w:pPr>
        <w:ind w:left="2160" w:hanging="180"/>
      </w:pPr>
    </w:lvl>
    <w:lvl w:ilvl="3" w:tplc="66575850" w:tentative="1">
      <w:start w:val="1"/>
      <w:numFmt w:val="decimal"/>
      <w:lvlText w:val="%4."/>
      <w:lvlJc w:val="left"/>
      <w:pPr>
        <w:ind w:left="2880" w:hanging="360"/>
      </w:pPr>
    </w:lvl>
    <w:lvl w:ilvl="4" w:tplc="66575850" w:tentative="1">
      <w:start w:val="1"/>
      <w:numFmt w:val="lowerLetter"/>
      <w:lvlText w:val="%5."/>
      <w:lvlJc w:val="left"/>
      <w:pPr>
        <w:ind w:left="3600" w:hanging="360"/>
      </w:pPr>
    </w:lvl>
    <w:lvl w:ilvl="5" w:tplc="66575850" w:tentative="1">
      <w:start w:val="1"/>
      <w:numFmt w:val="lowerRoman"/>
      <w:lvlText w:val="%6."/>
      <w:lvlJc w:val="right"/>
      <w:pPr>
        <w:ind w:left="4320" w:hanging="180"/>
      </w:pPr>
    </w:lvl>
    <w:lvl w:ilvl="6" w:tplc="66575850" w:tentative="1">
      <w:start w:val="1"/>
      <w:numFmt w:val="decimal"/>
      <w:lvlText w:val="%7."/>
      <w:lvlJc w:val="left"/>
      <w:pPr>
        <w:ind w:left="5040" w:hanging="360"/>
      </w:pPr>
    </w:lvl>
    <w:lvl w:ilvl="7" w:tplc="66575850" w:tentative="1">
      <w:start w:val="1"/>
      <w:numFmt w:val="lowerLetter"/>
      <w:lvlText w:val="%8."/>
      <w:lvlJc w:val="left"/>
      <w:pPr>
        <w:ind w:left="5760" w:hanging="360"/>
      </w:pPr>
    </w:lvl>
    <w:lvl w:ilvl="8" w:tplc="66575850" w:tentative="1">
      <w:start w:val="1"/>
      <w:numFmt w:val="lowerRoman"/>
      <w:lvlText w:val="%9."/>
      <w:lvlJc w:val="right"/>
      <w:pPr>
        <w:ind w:left="6480" w:hanging="180"/>
      </w:pPr>
    </w:lvl>
  </w:abstractNum>
  <w:abstractNum w:abstractNumId="45228582">
    <w:multiLevelType w:val="hybridMultilevel"/>
    <w:lvl w:ilvl="0" w:tplc="28364277">
      <w:start w:val="1"/>
      <w:numFmt w:val="decimal"/>
      <w:lvlText w:val="%1."/>
      <w:lvlJc w:val="left"/>
      <w:pPr>
        <w:ind w:left="720" w:hanging="360"/>
      </w:pPr>
    </w:lvl>
    <w:lvl w:ilvl="1" w:tplc="28364277" w:tentative="1">
      <w:start w:val="1"/>
      <w:numFmt w:val="lowerLetter"/>
      <w:lvlText w:val="%2."/>
      <w:lvlJc w:val="left"/>
      <w:pPr>
        <w:ind w:left="1440" w:hanging="360"/>
      </w:pPr>
    </w:lvl>
    <w:lvl w:ilvl="2" w:tplc="28364277" w:tentative="1">
      <w:start w:val="1"/>
      <w:numFmt w:val="lowerRoman"/>
      <w:lvlText w:val="%3."/>
      <w:lvlJc w:val="right"/>
      <w:pPr>
        <w:ind w:left="2160" w:hanging="180"/>
      </w:pPr>
    </w:lvl>
    <w:lvl w:ilvl="3" w:tplc="28364277" w:tentative="1">
      <w:start w:val="1"/>
      <w:numFmt w:val="decimal"/>
      <w:lvlText w:val="%4."/>
      <w:lvlJc w:val="left"/>
      <w:pPr>
        <w:ind w:left="2880" w:hanging="360"/>
      </w:pPr>
    </w:lvl>
    <w:lvl w:ilvl="4" w:tplc="28364277" w:tentative="1">
      <w:start w:val="1"/>
      <w:numFmt w:val="lowerLetter"/>
      <w:lvlText w:val="%5."/>
      <w:lvlJc w:val="left"/>
      <w:pPr>
        <w:ind w:left="3600" w:hanging="360"/>
      </w:pPr>
    </w:lvl>
    <w:lvl w:ilvl="5" w:tplc="28364277" w:tentative="1">
      <w:start w:val="1"/>
      <w:numFmt w:val="lowerRoman"/>
      <w:lvlText w:val="%6."/>
      <w:lvlJc w:val="right"/>
      <w:pPr>
        <w:ind w:left="4320" w:hanging="180"/>
      </w:pPr>
    </w:lvl>
    <w:lvl w:ilvl="6" w:tplc="28364277" w:tentative="1">
      <w:start w:val="1"/>
      <w:numFmt w:val="decimal"/>
      <w:lvlText w:val="%7."/>
      <w:lvlJc w:val="left"/>
      <w:pPr>
        <w:ind w:left="5040" w:hanging="360"/>
      </w:pPr>
    </w:lvl>
    <w:lvl w:ilvl="7" w:tplc="28364277" w:tentative="1">
      <w:start w:val="1"/>
      <w:numFmt w:val="lowerLetter"/>
      <w:lvlText w:val="%8."/>
      <w:lvlJc w:val="left"/>
      <w:pPr>
        <w:ind w:left="5760" w:hanging="360"/>
      </w:pPr>
    </w:lvl>
    <w:lvl w:ilvl="8" w:tplc="28364277" w:tentative="1">
      <w:start w:val="1"/>
      <w:numFmt w:val="lowerRoman"/>
      <w:lvlText w:val="%9."/>
      <w:lvlJc w:val="right"/>
      <w:pPr>
        <w:ind w:left="6480" w:hanging="180"/>
      </w:pPr>
    </w:lvl>
  </w:abstractNum>
  <w:abstractNum w:abstractNumId="45228581">
    <w:multiLevelType w:val="hybridMultilevel"/>
    <w:lvl w:ilvl="0" w:tplc="36337185">
      <w:start w:val="1"/>
      <w:numFmt w:val="decimal"/>
      <w:lvlText w:val="%1."/>
      <w:lvlJc w:val="left"/>
      <w:pPr>
        <w:ind w:left="720" w:hanging="360"/>
      </w:pPr>
    </w:lvl>
    <w:lvl w:ilvl="1" w:tplc="36337185" w:tentative="1">
      <w:start w:val="1"/>
      <w:numFmt w:val="lowerLetter"/>
      <w:lvlText w:val="%2."/>
      <w:lvlJc w:val="left"/>
      <w:pPr>
        <w:ind w:left="1440" w:hanging="360"/>
      </w:pPr>
    </w:lvl>
    <w:lvl w:ilvl="2" w:tplc="36337185" w:tentative="1">
      <w:start w:val="1"/>
      <w:numFmt w:val="lowerRoman"/>
      <w:lvlText w:val="%3."/>
      <w:lvlJc w:val="right"/>
      <w:pPr>
        <w:ind w:left="2160" w:hanging="180"/>
      </w:pPr>
    </w:lvl>
    <w:lvl w:ilvl="3" w:tplc="36337185" w:tentative="1">
      <w:start w:val="1"/>
      <w:numFmt w:val="decimal"/>
      <w:lvlText w:val="%4."/>
      <w:lvlJc w:val="left"/>
      <w:pPr>
        <w:ind w:left="2880" w:hanging="360"/>
      </w:pPr>
    </w:lvl>
    <w:lvl w:ilvl="4" w:tplc="36337185" w:tentative="1">
      <w:start w:val="1"/>
      <w:numFmt w:val="lowerLetter"/>
      <w:lvlText w:val="%5."/>
      <w:lvlJc w:val="left"/>
      <w:pPr>
        <w:ind w:left="3600" w:hanging="360"/>
      </w:pPr>
    </w:lvl>
    <w:lvl w:ilvl="5" w:tplc="36337185" w:tentative="1">
      <w:start w:val="1"/>
      <w:numFmt w:val="lowerRoman"/>
      <w:lvlText w:val="%6."/>
      <w:lvlJc w:val="right"/>
      <w:pPr>
        <w:ind w:left="4320" w:hanging="180"/>
      </w:pPr>
    </w:lvl>
    <w:lvl w:ilvl="6" w:tplc="36337185" w:tentative="1">
      <w:start w:val="1"/>
      <w:numFmt w:val="decimal"/>
      <w:lvlText w:val="%7."/>
      <w:lvlJc w:val="left"/>
      <w:pPr>
        <w:ind w:left="5040" w:hanging="360"/>
      </w:pPr>
    </w:lvl>
    <w:lvl w:ilvl="7" w:tplc="36337185" w:tentative="1">
      <w:start w:val="1"/>
      <w:numFmt w:val="lowerLetter"/>
      <w:lvlText w:val="%8."/>
      <w:lvlJc w:val="left"/>
      <w:pPr>
        <w:ind w:left="5760" w:hanging="360"/>
      </w:pPr>
    </w:lvl>
    <w:lvl w:ilvl="8" w:tplc="36337185" w:tentative="1">
      <w:start w:val="1"/>
      <w:numFmt w:val="lowerRoman"/>
      <w:lvlText w:val="%9."/>
      <w:lvlJc w:val="right"/>
      <w:pPr>
        <w:ind w:left="6480" w:hanging="180"/>
      </w:pPr>
    </w:lvl>
  </w:abstractNum>
  <w:abstractNum w:abstractNumId="45228580">
    <w:multiLevelType w:val="hybridMultilevel"/>
    <w:lvl w:ilvl="0" w:tplc="38508957">
      <w:start w:val="1"/>
      <w:numFmt w:val="decimal"/>
      <w:lvlText w:val="%1."/>
      <w:lvlJc w:val="left"/>
      <w:pPr>
        <w:ind w:left="720" w:hanging="360"/>
      </w:pPr>
    </w:lvl>
    <w:lvl w:ilvl="1" w:tplc="38508957" w:tentative="1">
      <w:start w:val="1"/>
      <w:numFmt w:val="lowerLetter"/>
      <w:lvlText w:val="%2."/>
      <w:lvlJc w:val="left"/>
      <w:pPr>
        <w:ind w:left="1440" w:hanging="360"/>
      </w:pPr>
    </w:lvl>
    <w:lvl w:ilvl="2" w:tplc="38508957" w:tentative="1">
      <w:start w:val="1"/>
      <w:numFmt w:val="lowerRoman"/>
      <w:lvlText w:val="%3."/>
      <w:lvlJc w:val="right"/>
      <w:pPr>
        <w:ind w:left="2160" w:hanging="180"/>
      </w:pPr>
    </w:lvl>
    <w:lvl w:ilvl="3" w:tplc="38508957" w:tentative="1">
      <w:start w:val="1"/>
      <w:numFmt w:val="decimal"/>
      <w:lvlText w:val="%4."/>
      <w:lvlJc w:val="left"/>
      <w:pPr>
        <w:ind w:left="2880" w:hanging="360"/>
      </w:pPr>
    </w:lvl>
    <w:lvl w:ilvl="4" w:tplc="38508957" w:tentative="1">
      <w:start w:val="1"/>
      <w:numFmt w:val="lowerLetter"/>
      <w:lvlText w:val="%5."/>
      <w:lvlJc w:val="left"/>
      <w:pPr>
        <w:ind w:left="3600" w:hanging="360"/>
      </w:pPr>
    </w:lvl>
    <w:lvl w:ilvl="5" w:tplc="38508957" w:tentative="1">
      <w:start w:val="1"/>
      <w:numFmt w:val="lowerRoman"/>
      <w:lvlText w:val="%6."/>
      <w:lvlJc w:val="right"/>
      <w:pPr>
        <w:ind w:left="4320" w:hanging="180"/>
      </w:pPr>
    </w:lvl>
    <w:lvl w:ilvl="6" w:tplc="38508957" w:tentative="1">
      <w:start w:val="1"/>
      <w:numFmt w:val="decimal"/>
      <w:lvlText w:val="%7."/>
      <w:lvlJc w:val="left"/>
      <w:pPr>
        <w:ind w:left="5040" w:hanging="360"/>
      </w:pPr>
    </w:lvl>
    <w:lvl w:ilvl="7" w:tplc="38508957" w:tentative="1">
      <w:start w:val="1"/>
      <w:numFmt w:val="lowerLetter"/>
      <w:lvlText w:val="%8."/>
      <w:lvlJc w:val="left"/>
      <w:pPr>
        <w:ind w:left="5760" w:hanging="360"/>
      </w:pPr>
    </w:lvl>
    <w:lvl w:ilvl="8" w:tplc="38508957" w:tentative="1">
      <w:start w:val="1"/>
      <w:numFmt w:val="lowerRoman"/>
      <w:lvlText w:val="%9."/>
      <w:lvlJc w:val="right"/>
      <w:pPr>
        <w:ind w:left="6480" w:hanging="180"/>
      </w:pPr>
    </w:lvl>
  </w:abstractNum>
  <w:abstractNum w:abstractNumId="45228579">
    <w:multiLevelType w:val="hybridMultilevel"/>
    <w:lvl w:ilvl="0" w:tplc="78508815">
      <w:start w:val="1"/>
      <w:numFmt w:val="decimal"/>
      <w:lvlText w:val="%1."/>
      <w:lvlJc w:val="left"/>
      <w:pPr>
        <w:ind w:left="720" w:hanging="360"/>
      </w:pPr>
    </w:lvl>
    <w:lvl w:ilvl="1" w:tplc="78508815" w:tentative="1">
      <w:start w:val="1"/>
      <w:numFmt w:val="lowerLetter"/>
      <w:lvlText w:val="%2."/>
      <w:lvlJc w:val="left"/>
      <w:pPr>
        <w:ind w:left="1440" w:hanging="360"/>
      </w:pPr>
    </w:lvl>
    <w:lvl w:ilvl="2" w:tplc="78508815" w:tentative="1">
      <w:start w:val="1"/>
      <w:numFmt w:val="lowerRoman"/>
      <w:lvlText w:val="%3."/>
      <w:lvlJc w:val="right"/>
      <w:pPr>
        <w:ind w:left="2160" w:hanging="180"/>
      </w:pPr>
    </w:lvl>
    <w:lvl w:ilvl="3" w:tplc="78508815" w:tentative="1">
      <w:start w:val="1"/>
      <w:numFmt w:val="decimal"/>
      <w:lvlText w:val="%4."/>
      <w:lvlJc w:val="left"/>
      <w:pPr>
        <w:ind w:left="2880" w:hanging="360"/>
      </w:pPr>
    </w:lvl>
    <w:lvl w:ilvl="4" w:tplc="78508815" w:tentative="1">
      <w:start w:val="1"/>
      <w:numFmt w:val="lowerLetter"/>
      <w:lvlText w:val="%5."/>
      <w:lvlJc w:val="left"/>
      <w:pPr>
        <w:ind w:left="3600" w:hanging="360"/>
      </w:pPr>
    </w:lvl>
    <w:lvl w:ilvl="5" w:tplc="78508815" w:tentative="1">
      <w:start w:val="1"/>
      <w:numFmt w:val="lowerRoman"/>
      <w:lvlText w:val="%6."/>
      <w:lvlJc w:val="right"/>
      <w:pPr>
        <w:ind w:left="4320" w:hanging="180"/>
      </w:pPr>
    </w:lvl>
    <w:lvl w:ilvl="6" w:tplc="78508815" w:tentative="1">
      <w:start w:val="1"/>
      <w:numFmt w:val="decimal"/>
      <w:lvlText w:val="%7."/>
      <w:lvlJc w:val="left"/>
      <w:pPr>
        <w:ind w:left="5040" w:hanging="360"/>
      </w:pPr>
    </w:lvl>
    <w:lvl w:ilvl="7" w:tplc="78508815" w:tentative="1">
      <w:start w:val="1"/>
      <w:numFmt w:val="lowerLetter"/>
      <w:lvlText w:val="%8."/>
      <w:lvlJc w:val="left"/>
      <w:pPr>
        <w:ind w:left="5760" w:hanging="360"/>
      </w:pPr>
    </w:lvl>
    <w:lvl w:ilvl="8" w:tplc="78508815" w:tentative="1">
      <w:start w:val="1"/>
      <w:numFmt w:val="lowerRoman"/>
      <w:lvlText w:val="%9."/>
      <w:lvlJc w:val="right"/>
      <w:pPr>
        <w:ind w:left="6480" w:hanging="180"/>
      </w:pPr>
    </w:lvl>
  </w:abstractNum>
  <w:abstractNum w:abstractNumId="45228578">
    <w:multiLevelType w:val="hybridMultilevel"/>
    <w:lvl w:ilvl="0" w:tplc="52660804">
      <w:start w:val="1"/>
      <w:numFmt w:val="decimal"/>
      <w:lvlText w:val="%1."/>
      <w:lvlJc w:val="left"/>
      <w:pPr>
        <w:ind w:left="720" w:hanging="360"/>
      </w:pPr>
    </w:lvl>
    <w:lvl w:ilvl="1" w:tplc="52660804" w:tentative="1">
      <w:start w:val="1"/>
      <w:numFmt w:val="lowerLetter"/>
      <w:lvlText w:val="%2."/>
      <w:lvlJc w:val="left"/>
      <w:pPr>
        <w:ind w:left="1440" w:hanging="360"/>
      </w:pPr>
    </w:lvl>
    <w:lvl w:ilvl="2" w:tplc="52660804" w:tentative="1">
      <w:start w:val="1"/>
      <w:numFmt w:val="lowerRoman"/>
      <w:lvlText w:val="%3."/>
      <w:lvlJc w:val="right"/>
      <w:pPr>
        <w:ind w:left="2160" w:hanging="180"/>
      </w:pPr>
    </w:lvl>
    <w:lvl w:ilvl="3" w:tplc="52660804" w:tentative="1">
      <w:start w:val="1"/>
      <w:numFmt w:val="decimal"/>
      <w:lvlText w:val="%4."/>
      <w:lvlJc w:val="left"/>
      <w:pPr>
        <w:ind w:left="2880" w:hanging="360"/>
      </w:pPr>
    </w:lvl>
    <w:lvl w:ilvl="4" w:tplc="52660804" w:tentative="1">
      <w:start w:val="1"/>
      <w:numFmt w:val="lowerLetter"/>
      <w:lvlText w:val="%5."/>
      <w:lvlJc w:val="left"/>
      <w:pPr>
        <w:ind w:left="3600" w:hanging="360"/>
      </w:pPr>
    </w:lvl>
    <w:lvl w:ilvl="5" w:tplc="52660804" w:tentative="1">
      <w:start w:val="1"/>
      <w:numFmt w:val="lowerRoman"/>
      <w:lvlText w:val="%6."/>
      <w:lvlJc w:val="right"/>
      <w:pPr>
        <w:ind w:left="4320" w:hanging="180"/>
      </w:pPr>
    </w:lvl>
    <w:lvl w:ilvl="6" w:tplc="52660804" w:tentative="1">
      <w:start w:val="1"/>
      <w:numFmt w:val="decimal"/>
      <w:lvlText w:val="%7."/>
      <w:lvlJc w:val="left"/>
      <w:pPr>
        <w:ind w:left="5040" w:hanging="360"/>
      </w:pPr>
    </w:lvl>
    <w:lvl w:ilvl="7" w:tplc="52660804" w:tentative="1">
      <w:start w:val="1"/>
      <w:numFmt w:val="lowerLetter"/>
      <w:lvlText w:val="%8."/>
      <w:lvlJc w:val="left"/>
      <w:pPr>
        <w:ind w:left="5760" w:hanging="360"/>
      </w:pPr>
    </w:lvl>
    <w:lvl w:ilvl="8" w:tplc="52660804" w:tentative="1">
      <w:start w:val="1"/>
      <w:numFmt w:val="lowerRoman"/>
      <w:lvlText w:val="%9."/>
      <w:lvlJc w:val="right"/>
      <w:pPr>
        <w:ind w:left="6480" w:hanging="180"/>
      </w:pPr>
    </w:lvl>
  </w:abstractNum>
  <w:abstractNum w:abstractNumId="45228577">
    <w:multiLevelType w:val="hybridMultilevel"/>
    <w:lvl w:ilvl="0" w:tplc="14935373">
      <w:start w:val="1"/>
      <w:numFmt w:val="decimal"/>
      <w:lvlText w:val="%1."/>
      <w:lvlJc w:val="left"/>
      <w:pPr>
        <w:ind w:left="720" w:hanging="360"/>
      </w:pPr>
    </w:lvl>
    <w:lvl w:ilvl="1" w:tplc="14935373" w:tentative="1">
      <w:start w:val="1"/>
      <w:numFmt w:val="lowerLetter"/>
      <w:lvlText w:val="%2."/>
      <w:lvlJc w:val="left"/>
      <w:pPr>
        <w:ind w:left="1440" w:hanging="360"/>
      </w:pPr>
    </w:lvl>
    <w:lvl w:ilvl="2" w:tplc="14935373" w:tentative="1">
      <w:start w:val="1"/>
      <w:numFmt w:val="lowerRoman"/>
      <w:lvlText w:val="%3."/>
      <w:lvlJc w:val="right"/>
      <w:pPr>
        <w:ind w:left="2160" w:hanging="180"/>
      </w:pPr>
    </w:lvl>
    <w:lvl w:ilvl="3" w:tplc="14935373" w:tentative="1">
      <w:start w:val="1"/>
      <w:numFmt w:val="decimal"/>
      <w:lvlText w:val="%4."/>
      <w:lvlJc w:val="left"/>
      <w:pPr>
        <w:ind w:left="2880" w:hanging="360"/>
      </w:pPr>
    </w:lvl>
    <w:lvl w:ilvl="4" w:tplc="14935373" w:tentative="1">
      <w:start w:val="1"/>
      <w:numFmt w:val="lowerLetter"/>
      <w:lvlText w:val="%5."/>
      <w:lvlJc w:val="left"/>
      <w:pPr>
        <w:ind w:left="3600" w:hanging="360"/>
      </w:pPr>
    </w:lvl>
    <w:lvl w:ilvl="5" w:tplc="14935373" w:tentative="1">
      <w:start w:val="1"/>
      <w:numFmt w:val="lowerRoman"/>
      <w:lvlText w:val="%6."/>
      <w:lvlJc w:val="right"/>
      <w:pPr>
        <w:ind w:left="4320" w:hanging="180"/>
      </w:pPr>
    </w:lvl>
    <w:lvl w:ilvl="6" w:tplc="14935373" w:tentative="1">
      <w:start w:val="1"/>
      <w:numFmt w:val="decimal"/>
      <w:lvlText w:val="%7."/>
      <w:lvlJc w:val="left"/>
      <w:pPr>
        <w:ind w:left="5040" w:hanging="360"/>
      </w:pPr>
    </w:lvl>
    <w:lvl w:ilvl="7" w:tplc="14935373" w:tentative="1">
      <w:start w:val="1"/>
      <w:numFmt w:val="lowerLetter"/>
      <w:lvlText w:val="%8."/>
      <w:lvlJc w:val="left"/>
      <w:pPr>
        <w:ind w:left="5760" w:hanging="360"/>
      </w:pPr>
    </w:lvl>
    <w:lvl w:ilvl="8" w:tplc="14935373" w:tentative="1">
      <w:start w:val="1"/>
      <w:numFmt w:val="lowerRoman"/>
      <w:lvlText w:val="%9."/>
      <w:lvlJc w:val="right"/>
      <w:pPr>
        <w:ind w:left="6480" w:hanging="180"/>
      </w:pPr>
    </w:lvl>
  </w:abstractNum>
  <w:abstractNum w:abstractNumId="45228576">
    <w:multiLevelType w:val="hybridMultilevel"/>
    <w:lvl w:ilvl="0" w:tplc="16558564">
      <w:start w:val="1"/>
      <w:numFmt w:val="decimal"/>
      <w:lvlText w:val="%1."/>
      <w:lvlJc w:val="left"/>
      <w:pPr>
        <w:ind w:left="720" w:hanging="360"/>
      </w:pPr>
    </w:lvl>
    <w:lvl w:ilvl="1" w:tplc="16558564" w:tentative="1">
      <w:start w:val="1"/>
      <w:numFmt w:val="lowerLetter"/>
      <w:lvlText w:val="%2."/>
      <w:lvlJc w:val="left"/>
      <w:pPr>
        <w:ind w:left="1440" w:hanging="360"/>
      </w:pPr>
    </w:lvl>
    <w:lvl w:ilvl="2" w:tplc="16558564" w:tentative="1">
      <w:start w:val="1"/>
      <w:numFmt w:val="lowerRoman"/>
      <w:lvlText w:val="%3."/>
      <w:lvlJc w:val="right"/>
      <w:pPr>
        <w:ind w:left="2160" w:hanging="180"/>
      </w:pPr>
    </w:lvl>
    <w:lvl w:ilvl="3" w:tplc="16558564" w:tentative="1">
      <w:start w:val="1"/>
      <w:numFmt w:val="decimal"/>
      <w:lvlText w:val="%4."/>
      <w:lvlJc w:val="left"/>
      <w:pPr>
        <w:ind w:left="2880" w:hanging="360"/>
      </w:pPr>
    </w:lvl>
    <w:lvl w:ilvl="4" w:tplc="16558564" w:tentative="1">
      <w:start w:val="1"/>
      <w:numFmt w:val="lowerLetter"/>
      <w:lvlText w:val="%5."/>
      <w:lvlJc w:val="left"/>
      <w:pPr>
        <w:ind w:left="3600" w:hanging="360"/>
      </w:pPr>
    </w:lvl>
    <w:lvl w:ilvl="5" w:tplc="16558564" w:tentative="1">
      <w:start w:val="1"/>
      <w:numFmt w:val="lowerRoman"/>
      <w:lvlText w:val="%6."/>
      <w:lvlJc w:val="right"/>
      <w:pPr>
        <w:ind w:left="4320" w:hanging="180"/>
      </w:pPr>
    </w:lvl>
    <w:lvl w:ilvl="6" w:tplc="16558564" w:tentative="1">
      <w:start w:val="1"/>
      <w:numFmt w:val="decimal"/>
      <w:lvlText w:val="%7."/>
      <w:lvlJc w:val="left"/>
      <w:pPr>
        <w:ind w:left="5040" w:hanging="360"/>
      </w:pPr>
    </w:lvl>
    <w:lvl w:ilvl="7" w:tplc="16558564" w:tentative="1">
      <w:start w:val="1"/>
      <w:numFmt w:val="lowerLetter"/>
      <w:lvlText w:val="%8."/>
      <w:lvlJc w:val="left"/>
      <w:pPr>
        <w:ind w:left="5760" w:hanging="360"/>
      </w:pPr>
    </w:lvl>
    <w:lvl w:ilvl="8" w:tplc="16558564" w:tentative="1">
      <w:start w:val="1"/>
      <w:numFmt w:val="lowerRoman"/>
      <w:lvlText w:val="%9."/>
      <w:lvlJc w:val="right"/>
      <w:pPr>
        <w:ind w:left="6480" w:hanging="180"/>
      </w:pPr>
    </w:lvl>
  </w:abstractNum>
  <w:abstractNum w:abstractNumId="45228575">
    <w:multiLevelType w:val="hybridMultilevel"/>
    <w:lvl w:ilvl="0" w:tplc="88514712">
      <w:start w:val="1"/>
      <w:numFmt w:val="decimal"/>
      <w:lvlText w:val="%1."/>
      <w:lvlJc w:val="left"/>
      <w:pPr>
        <w:ind w:left="720" w:hanging="360"/>
      </w:pPr>
    </w:lvl>
    <w:lvl w:ilvl="1" w:tplc="88514712" w:tentative="1">
      <w:start w:val="1"/>
      <w:numFmt w:val="lowerLetter"/>
      <w:lvlText w:val="%2."/>
      <w:lvlJc w:val="left"/>
      <w:pPr>
        <w:ind w:left="1440" w:hanging="360"/>
      </w:pPr>
    </w:lvl>
    <w:lvl w:ilvl="2" w:tplc="88514712" w:tentative="1">
      <w:start w:val="1"/>
      <w:numFmt w:val="lowerRoman"/>
      <w:lvlText w:val="%3."/>
      <w:lvlJc w:val="right"/>
      <w:pPr>
        <w:ind w:left="2160" w:hanging="180"/>
      </w:pPr>
    </w:lvl>
    <w:lvl w:ilvl="3" w:tplc="88514712" w:tentative="1">
      <w:start w:val="1"/>
      <w:numFmt w:val="decimal"/>
      <w:lvlText w:val="%4."/>
      <w:lvlJc w:val="left"/>
      <w:pPr>
        <w:ind w:left="2880" w:hanging="360"/>
      </w:pPr>
    </w:lvl>
    <w:lvl w:ilvl="4" w:tplc="88514712" w:tentative="1">
      <w:start w:val="1"/>
      <w:numFmt w:val="lowerLetter"/>
      <w:lvlText w:val="%5."/>
      <w:lvlJc w:val="left"/>
      <w:pPr>
        <w:ind w:left="3600" w:hanging="360"/>
      </w:pPr>
    </w:lvl>
    <w:lvl w:ilvl="5" w:tplc="88514712" w:tentative="1">
      <w:start w:val="1"/>
      <w:numFmt w:val="lowerRoman"/>
      <w:lvlText w:val="%6."/>
      <w:lvlJc w:val="right"/>
      <w:pPr>
        <w:ind w:left="4320" w:hanging="180"/>
      </w:pPr>
    </w:lvl>
    <w:lvl w:ilvl="6" w:tplc="88514712" w:tentative="1">
      <w:start w:val="1"/>
      <w:numFmt w:val="decimal"/>
      <w:lvlText w:val="%7."/>
      <w:lvlJc w:val="left"/>
      <w:pPr>
        <w:ind w:left="5040" w:hanging="360"/>
      </w:pPr>
    </w:lvl>
    <w:lvl w:ilvl="7" w:tplc="88514712" w:tentative="1">
      <w:start w:val="1"/>
      <w:numFmt w:val="lowerLetter"/>
      <w:lvlText w:val="%8."/>
      <w:lvlJc w:val="left"/>
      <w:pPr>
        <w:ind w:left="5760" w:hanging="360"/>
      </w:pPr>
    </w:lvl>
    <w:lvl w:ilvl="8" w:tplc="88514712" w:tentative="1">
      <w:start w:val="1"/>
      <w:numFmt w:val="lowerRoman"/>
      <w:lvlText w:val="%9."/>
      <w:lvlJc w:val="right"/>
      <w:pPr>
        <w:ind w:left="6480" w:hanging="180"/>
      </w:pPr>
    </w:lvl>
  </w:abstractNum>
  <w:abstractNum w:abstractNumId="45228574">
    <w:multiLevelType w:val="hybridMultilevel"/>
    <w:lvl w:ilvl="0" w:tplc="48288411">
      <w:start w:val="1"/>
      <w:numFmt w:val="decimal"/>
      <w:lvlText w:val="%1."/>
      <w:lvlJc w:val="left"/>
      <w:pPr>
        <w:ind w:left="720" w:hanging="360"/>
      </w:pPr>
    </w:lvl>
    <w:lvl w:ilvl="1" w:tplc="48288411" w:tentative="1">
      <w:start w:val="1"/>
      <w:numFmt w:val="lowerLetter"/>
      <w:lvlText w:val="%2."/>
      <w:lvlJc w:val="left"/>
      <w:pPr>
        <w:ind w:left="1440" w:hanging="360"/>
      </w:pPr>
    </w:lvl>
    <w:lvl w:ilvl="2" w:tplc="48288411" w:tentative="1">
      <w:start w:val="1"/>
      <w:numFmt w:val="lowerRoman"/>
      <w:lvlText w:val="%3."/>
      <w:lvlJc w:val="right"/>
      <w:pPr>
        <w:ind w:left="2160" w:hanging="180"/>
      </w:pPr>
    </w:lvl>
    <w:lvl w:ilvl="3" w:tplc="48288411" w:tentative="1">
      <w:start w:val="1"/>
      <w:numFmt w:val="decimal"/>
      <w:lvlText w:val="%4."/>
      <w:lvlJc w:val="left"/>
      <w:pPr>
        <w:ind w:left="2880" w:hanging="360"/>
      </w:pPr>
    </w:lvl>
    <w:lvl w:ilvl="4" w:tplc="48288411" w:tentative="1">
      <w:start w:val="1"/>
      <w:numFmt w:val="lowerLetter"/>
      <w:lvlText w:val="%5."/>
      <w:lvlJc w:val="left"/>
      <w:pPr>
        <w:ind w:left="3600" w:hanging="360"/>
      </w:pPr>
    </w:lvl>
    <w:lvl w:ilvl="5" w:tplc="48288411" w:tentative="1">
      <w:start w:val="1"/>
      <w:numFmt w:val="lowerRoman"/>
      <w:lvlText w:val="%6."/>
      <w:lvlJc w:val="right"/>
      <w:pPr>
        <w:ind w:left="4320" w:hanging="180"/>
      </w:pPr>
    </w:lvl>
    <w:lvl w:ilvl="6" w:tplc="48288411" w:tentative="1">
      <w:start w:val="1"/>
      <w:numFmt w:val="decimal"/>
      <w:lvlText w:val="%7."/>
      <w:lvlJc w:val="left"/>
      <w:pPr>
        <w:ind w:left="5040" w:hanging="360"/>
      </w:pPr>
    </w:lvl>
    <w:lvl w:ilvl="7" w:tplc="48288411" w:tentative="1">
      <w:start w:val="1"/>
      <w:numFmt w:val="lowerLetter"/>
      <w:lvlText w:val="%8."/>
      <w:lvlJc w:val="left"/>
      <w:pPr>
        <w:ind w:left="5760" w:hanging="360"/>
      </w:pPr>
    </w:lvl>
    <w:lvl w:ilvl="8" w:tplc="48288411" w:tentative="1">
      <w:start w:val="1"/>
      <w:numFmt w:val="lowerRoman"/>
      <w:lvlText w:val="%9."/>
      <w:lvlJc w:val="right"/>
      <w:pPr>
        <w:ind w:left="6480" w:hanging="180"/>
      </w:pPr>
    </w:lvl>
  </w:abstractNum>
  <w:abstractNum w:abstractNumId="45228573">
    <w:multiLevelType w:val="hybridMultilevel"/>
    <w:lvl w:ilvl="0" w:tplc="79292227">
      <w:start w:val="1"/>
      <w:numFmt w:val="decimal"/>
      <w:lvlText w:val="%1."/>
      <w:lvlJc w:val="left"/>
      <w:pPr>
        <w:ind w:left="720" w:hanging="360"/>
      </w:pPr>
    </w:lvl>
    <w:lvl w:ilvl="1" w:tplc="79292227" w:tentative="1">
      <w:start w:val="1"/>
      <w:numFmt w:val="lowerLetter"/>
      <w:lvlText w:val="%2."/>
      <w:lvlJc w:val="left"/>
      <w:pPr>
        <w:ind w:left="1440" w:hanging="360"/>
      </w:pPr>
    </w:lvl>
    <w:lvl w:ilvl="2" w:tplc="79292227" w:tentative="1">
      <w:start w:val="1"/>
      <w:numFmt w:val="lowerRoman"/>
      <w:lvlText w:val="%3."/>
      <w:lvlJc w:val="right"/>
      <w:pPr>
        <w:ind w:left="2160" w:hanging="180"/>
      </w:pPr>
    </w:lvl>
    <w:lvl w:ilvl="3" w:tplc="79292227" w:tentative="1">
      <w:start w:val="1"/>
      <w:numFmt w:val="decimal"/>
      <w:lvlText w:val="%4."/>
      <w:lvlJc w:val="left"/>
      <w:pPr>
        <w:ind w:left="2880" w:hanging="360"/>
      </w:pPr>
    </w:lvl>
    <w:lvl w:ilvl="4" w:tplc="79292227" w:tentative="1">
      <w:start w:val="1"/>
      <w:numFmt w:val="lowerLetter"/>
      <w:lvlText w:val="%5."/>
      <w:lvlJc w:val="left"/>
      <w:pPr>
        <w:ind w:left="3600" w:hanging="360"/>
      </w:pPr>
    </w:lvl>
    <w:lvl w:ilvl="5" w:tplc="79292227" w:tentative="1">
      <w:start w:val="1"/>
      <w:numFmt w:val="lowerRoman"/>
      <w:lvlText w:val="%6."/>
      <w:lvlJc w:val="right"/>
      <w:pPr>
        <w:ind w:left="4320" w:hanging="180"/>
      </w:pPr>
    </w:lvl>
    <w:lvl w:ilvl="6" w:tplc="79292227" w:tentative="1">
      <w:start w:val="1"/>
      <w:numFmt w:val="decimal"/>
      <w:lvlText w:val="%7."/>
      <w:lvlJc w:val="left"/>
      <w:pPr>
        <w:ind w:left="5040" w:hanging="360"/>
      </w:pPr>
    </w:lvl>
    <w:lvl w:ilvl="7" w:tplc="79292227" w:tentative="1">
      <w:start w:val="1"/>
      <w:numFmt w:val="lowerLetter"/>
      <w:lvlText w:val="%8."/>
      <w:lvlJc w:val="left"/>
      <w:pPr>
        <w:ind w:left="5760" w:hanging="360"/>
      </w:pPr>
    </w:lvl>
    <w:lvl w:ilvl="8" w:tplc="79292227" w:tentative="1">
      <w:start w:val="1"/>
      <w:numFmt w:val="lowerRoman"/>
      <w:lvlText w:val="%9."/>
      <w:lvlJc w:val="right"/>
      <w:pPr>
        <w:ind w:left="6480" w:hanging="180"/>
      </w:pPr>
    </w:lvl>
  </w:abstractNum>
  <w:abstractNum w:abstractNumId="45228572">
    <w:multiLevelType w:val="hybridMultilevel"/>
    <w:lvl w:ilvl="0" w:tplc="70984072">
      <w:start w:val="1"/>
      <w:numFmt w:val="decimal"/>
      <w:lvlText w:val="%1."/>
      <w:lvlJc w:val="left"/>
      <w:pPr>
        <w:ind w:left="720" w:hanging="360"/>
      </w:pPr>
    </w:lvl>
    <w:lvl w:ilvl="1" w:tplc="70984072" w:tentative="1">
      <w:start w:val="1"/>
      <w:numFmt w:val="lowerLetter"/>
      <w:lvlText w:val="%2."/>
      <w:lvlJc w:val="left"/>
      <w:pPr>
        <w:ind w:left="1440" w:hanging="360"/>
      </w:pPr>
    </w:lvl>
    <w:lvl w:ilvl="2" w:tplc="70984072" w:tentative="1">
      <w:start w:val="1"/>
      <w:numFmt w:val="lowerRoman"/>
      <w:lvlText w:val="%3."/>
      <w:lvlJc w:val="right"/>
      <w:pPr>
        <w:ind w:left="2160" w:hanging="180"/>
      </w:pPr>
    </w:lvl>
    <w:lvl w:ilvl="3" w:tplc="70984072" w:tentative="1">
      <w:start w:val="1"/>
      <w:numFmt w:val="decimal"/>
      <w:lvlText w:val="%4."/>
      <w:lvlJc w:val="left"/>
      <w:pPr>
        <w:ind w:left="2880" w:hanging="360"/>
      </w:pPr>
    </w:lvl>
    <w:lvl w:ilvl="4" w:tplc="70984072" w:tentative="1">
      <w:start w:val="1"/>
      <w:numFmt w:val="lowerLetter"/>
      <w:lvlText w:val="%5."/>
      <w:lvlJc w:val="left"/>
      <w:pPr>
        <w:ind w:left="3600" w:hanging="360"/>
      </w:pPr>
    </w:lvl>
    <w:lvl w:ilvl="5" w:tplc="70984072" w:tentative="1">
      <w:start w:val="1"/>
      <w:numFmt w:val="lowerRoman"/>
      <w:lvlText w:val="%6."/>
      <w:lvlJc w:val="right"/>
      <w:pPr>
        <w:ind w:left="4320" w:hanging="180"/>
      </w:pPr>
    </w:lvl>
    <w:lvl w:ilvl="6" w:tplc="70984072" w:tentative="1">
      <w:start w:val="1"/>
      <w:numFmt w:val="decimal"/>
      <w:lvlText w:val="%7."/>
      <w:lvlJc w:val="left"/>
      <w:pPr>
        <w:ind w:left="5040" w:hanging="360"/>
      </w:pPr>
    </w:lvl>
    <w:lvl w:ilvl="7" w:tplc="70984072" w:tentative="1">
      <w:start w:val="1"/>
      <w:numFmt w:val="lowerLetter"/>
      <w:lvlText w:val="%8."/>
      <w:lvlJc w:val="left"/>
      <w:pPr>
        <w:ind w:left="5760" w:hanging="360"/>
      </w:pPr>
    </w:lvl>
    <w:lvl w:ilvl="8" w:tplc="70984072" w:tentative="1">
      <w:start w:val="1"/>
      <w:numFmt w:val="lowerRoman"/>
      <w:lvlText w:val="%9."/>
      <w:lvlJc w:val="right"/>
      <w:pPr>
        <w:ind w:left="6480" w:hanging="180"/>
      </w:pPr>
    </w:lvl>
  </w:abstractNum>
  <w:abstractNum w:abstractNumId="45228571">
    <w:multiLevelType w:val="hybridMultilevel"/>
    <w:lvl w:ilvl="0" w:tplc="74601707">
      <w:start w:val="1"/>
      <w:numFmt w:val="decimal"/>
      <w:lvlText w:val="%1."/>
      <w:lvlJc w:val="left"/>
      <w:pPr>
        <w:ind w:left="720" w:hanging="360"/>
      </w:pPr>
    </w:lvl>
    <w:lvl w:ilvl="1" w:tplc="74601707" w:tentative="1">
      <w:start w:val="1"/>
      <w:numFmt w:val="lowerLetter"/>
      <w:lvlText w:val="%2."/>
      <w:lvlJc w:val="left"/>
      <w:pPr>
        <w:ind w:left="1440" w:hanging="360"/>
      </w:pPr>
    </w:lvl>
    <w:lvl w:ilvl="2" w:tplc="74601707" w:tentative="1">
      <w:start w:val="1"/>
      <w:numFmt w:val="lowerRoman"/>
      <w:lvlText w:val="%3."/>
      <w:lvlJc w:val="right"/>
      <w:pPr>
        <w:ind w:left="2160" w:hanging="180"/>
      </w:pPr>
    </w:lvl>
    <w:lvl w:ilvl="3" w:tplc="74601707" w:tentative="1">
      <w:start w:val="1"/>
      <w:numFmt w:val="decimal"/>
      <w:lvlText w:val="%4."/>
      <w:lvlJc w:val="left"/>
      <w:pPr>
        <w:ind w:left="2880" w:hanging="360"/>
      </w:pPr>
    </w:lvl>
    <w:lvl w:ilvl="4" w:tplc="74601707" w:tentative="1">
      <w:start w:val="1"/>
      <w:numFmt w:val="lowerLetter"/>
      <w:lvlText w:val="%5."/>
      <w:lvlJc w:val="left"/>
      <w:pPr>
        <w:ind w:left="3600" w:hanging="360"/>
      </w:pPr>
    </w:lvl>
    <w:lvl w:ilvl="5" w:tplc="74601707" w:tentative="1">
      <w:start w:val="1"/>
      <w:numFmt w:val="lowerRoman"/>
      <w:lvlText w:val="%6."/>
      <w:lvlJc w:val="right"/>
      <w:pPr>
        <w:ind w:left="4320" w:hanging="180"/>
      </w:pPr>
    </w:lvl>
    <w:lvl w:ilvl="6" w:tplc="74601707" w:tentative="1">
      <w:start w:val="1"/>
      <w:numFmt w:val="decimal"/>
      <w:lvlText w:val="%7."/>
      <w:lvlJc w:val="left"/>
      <w:pPr>
        <w:ind w:left="5040" w:hanging="360"/>
      </w:pPr>
    </w:lvl>
    <w:lvl w:ilvl="7" w:tplc="74601707" w:tentative="1">
      <w:start w:val="1"/>
      <w:numFmt w:val="lowerLetter"/>
      <w:lvlText w:val="%8."/>
      <w:lvlJc w:val="left"/>
      <w:pPr>
        <w:ind w:left="5760" w:hanging="360"/>
      </w:pPr>
    </w:lvl>
    <w:lvl w:ilvl="8" w:tplc="74601707" w:tentative="1">
      <w:start w:val="1"/>
      <w:numFmt w:val="lowerRoman"/>
      <w:lvlText w:val="%9."/>
      <w:lvlJc w:val="right"/>
      <w:pPr>
        <w:ind w:left="6480" w:hanging="180"/>
      </w:pPr>
    </w:lvl>
  </w:abstractNum>
  <w:abstractNum w:abstractNumId="45228570">
    <w:multiLevelType w:val="hybridMultilevel"/>
    <w:lvl w:ilvl="0" w:tplc="79520574">
      <w:start w:val="1"/>
      <w:numFmt w:val="decimal"/>
      <w:lvlText w:val="%1."/>
      <w:lvlJc w:val="left"/>
      <w:pPr>
        <w:ind w:left="720" w:hanging="360"/>
      </w:pPr>
    </w:lvl>
    <w:lvl w:ilvl="1" w:tplc="79520574" w:tentative="1">
      <w:start w:val="1"/>
      <w:numFmt w:val="lowerLetter"/>
      <w:lvlText w:val="%2."/>
      <w:lvlJc w:val="left"/>
      <w:pPr>
        <w:ind w:left="1440" w:hanging="360"/>
      </w:pPr>
    </w:lvl>
    <w:lvl w:ilvl="2" w:tplc="79520574" w:tentative="1">
      <w:start w:val="1"/>
      <w:numFmt w:val="lowerRoman"/>
      <w:lvlText w:val="%3."/>
      <w:lvlJc w:val="right"/>
      <w:pPr>
        <w:ind w:left="2160" w:hanging="180"/>
      </w:pPr>
    </w:lvl>
    <w:lvl w:ilvl="3" w:tplc="79520574" w:tentative="1">
      <w:start w:val="1"/>
      <w:numFmt w:val="decimal"/>
      <w:lvlText w:val="%4."/>
      <w:lvlJc w:val="left"/>
      <w:pPr>
        <w:ind w:left="2880" w:hanging="360"/>
      </w:pPr>
    </w:lvl>
    <w:lvl w:ilvl="4" w:tplc="79520574" w:tentative="1">
      <w:start w:val="1"/>
      <w:numFmt w:val="lowerLetter"/>
      <w:lvlText w:val="%5."/>
      <w:lvlJc w:val="left"/>
      <w:pPr>
        <w:ind w:left="3600" w:hanging="360"/>
      </w:pPr>
    </w:lvl>
    <w:lvl w:ilvl="5" w:tplc="79520574" w:tentative="1">
      <w:start w:val="1"/>
      <w:numFmt w:val="lowerRoman"/>
      <w:lvlText w:val="%6."/>
      <w:lvlJc w:val="right"/>
      <w:pPr>
        <w:ind w:left="4320" w:hanging="180"/>
      </w:pPr>
    </w:lvl>
    <w:lvl w:ilvl="6" w:tplc="79520574" w:tentative="1">
      <w:start w:val="1"/>
      <w:numFmt w:val="decimal"/>
      <w:lvlText w:val="%7."/>
      <w:lvlJc w:val="left"/>
      <w:pPr>
        <w:ind w:left="5040" w:hanging="360"/>
      </w:pPr>
    </w:lvl>
    <w:lvl w:ilvl="7" w:tplc="79520574" w:tentative="1">
      <w:start w:val="1"/>
      <w:numFmt w:val="lowerLetter"/>
      <w:lvlText w:val="%8."/>
      <w:lvlJc w:val="left"/>
      <w:pPr>
        <w:ind w:left="5760" w:hanging="360"/>
      </w:pPr>
    </w:lvl>
    <w:lvl w:ilvl="8" w:tplc="79520574" w:tentative="1">
      <w:start w:val="1"/>
      <w:numFmt w:val="lowerRoman"/>
      <w:lvlText w:val="%9."/>
      <w:lvlJc w:val="right"/>
      <w:pPr>
        <w:ind w:left="6480" w:hanging="180"/>
      </w:pPr>
    </w:lvl>
  </w:abstractNum>
  <w:abstractNum w:abstractNumId="45228569">
    <w:multiLevelType w:val="hybridMultilevel"/>
    <w:lvl w:ilvl="0" w:tplc="94894908">
      <w:start w:val="1"/>
      <w:numFmt w:val="decimal"/>
      <w:lvlText w:val="%1."/>
      <w:lvlJc w:val="left"/>
      <w:pPr>
        <w:ind w:left="720" w:hanging="360"/>
      </w:pPr>
    </w:lvl>
    <w:lvl w:ilvl="1" w:tplc="94894908" w:tentative="1">
      <w:start w:val="1"/>
      <w:numFmt w:val="lowerLetter"/>
      <w:lvlText w:val="%2."/>
      <w:lvlJc w:val="left"/>
      <w:pPr>
        <w:ind w:left="1440" w:hanging="360"/>
      </w:pPr>
    </w:lvl>
    <w:lvl w:ilvl="2" w:tplc="94894908" w:tentative="1">
      <w:start w:val="1"/>
      <w:numFmt w:val="lowerRoman"/>
      <w:lvlText w:val="%3."/>
      <w:lvlJc w:val="right"/>
      <w:pPr>
        <w:ind w:left="2160" w:hanging="180"/>
      </w:pPr>
    </w:lvl>
    <w:lvl w:ilvl="3" w:tplc="94894908" w:tentative="1">
      <w:start w:val="1"/>
      <w:numFmt w:val="decimal"/>
      <w:lvlText w:val="%4."/>
      <w:lvlJc w:val="left"/>
      <w:pPr>
        <w:ind w:left="2880" w:hanging="360"/>
      </w:pPr>
    </w:lvl>
    <w:lvl w:ilvl="4" w:tplc="94894908" w:tentative="1">
      <w:start w:val="1"/>
      <w:numFmt w:val="lowerLetter"/>
      <w:lvlText w:val="%5."/>
      <w:lvlJc w:val="left"/>
      <w:pPr>
        <w:ind w:left="3600" w:hanging="360"/>
      </w:pPr>
    </w:lvl>
    <w:lvl w:ilvl="5" w:tplc="94894908" w:tentative="1">
      <w:start w:val="1"/>
      <w:numFmt w:val="lowerRoman"/>
      <w:lvlText w:val="%6."/>
      <w:lvlJc w:val="right"/>
      <w:pPr>
        <w:ind w:left="4320" w:hanging="180"/>
      </w:pPr>
    </w:lvl>
    <w:lvl w:ilvl="6" w:tplc="94894908" w:tentative="1">
      <w:start w:val="1"/>
      <w:numFmt w:val="decimal"/>
      <w:lvlText w:val="%7."/>
      <w:lvlJc w:val="left"/>
      <w:pPr>
        <w:ind w:left="5040" w:hanging="360"/>
      </w:pPr>
    </w:lvl>
    <w:lvl w:ilvl="7" w:tplc="94894908" w:tentative="1">
      <w:start w:val="1"/>
      <w:numFmt w:val="lowerLetter"/>
      <w:lvlText w:val="%8."/>
      <w:lvlJc w:val="left"/>
      <w:pPr>
        <w:ind w:left="5760" w:hanging="360"/>
      </w:pPr>
    </w:lvl>
    <w:lvl w:ilvl="8" w:tplc="94894908" w:tentative="1">
      <w:start w:val="1"/>
      <w:numFmt w:val="lowerRoman"/>
      <w:lvlText w:val="%9."/>
      <w:lvlJc w:val="right"/>
      <w:pPr>
        <w:ind w:left="6480" w:hanging="180"/>
      </w:pPr>
    </w:lvl>
  </w:abstractNum>
  <w:abstractNum w:abstractNumId="45228568">
    <w:multiLevelType w:val="hybridMultilevel"/>
    <w:lvl w:ilvl="0" w:tplc="28779096">
      <w:start w:val="1"/>
      <w:numFmt w:val="decimal"/>
      <w:lvlText w:val="%1."/>
      <w:lvlJc w:val="left"/>
      <w:pPr>
        <w:ind w:left="720" w:hanging="360"/>
      </w:pPr>
    </w:lvl>
    <w:lvl w:ilvl="1" w:tplc="28779096" w:tentative="1">
      <w:start w:val="1"/>
      <w:numFmt w:val="lowerLetter"/>
      <w:lvlText w:val="%2."/>
      <w:lvlJc w:val="left"/>
      <w:pPr>
        <w:ind w:left="1440" w:hanging="360"/>
      </w:pPr>
    </w:lvl>
    <w:lvl w:ilvl="2" w:tplc="28779096" w:tentative="1">
      <w:start w:val="1"/>
      <w:numFmt w:val="lowerRoman"/>
      <w:lvlText w:val="%3."/>
      <w:lvlJc w:val="right"/>
      <w:pPr>
        <w:ind w:left="2160" w:hanging="180"/>
      </w:pPr>
    </w:lvl>
    <w:lvl w:ilvl="3" w:tplc="28779096" w:tentative="1">
      <w:start w:val="1"/>
      <w:numFmt w:val="decimal"/>
      <w:lvlText w:val="%4."/>
      <w:lvlJc w:val="left"/>
      <w:pPr>
        <w:ind w:left="2880" w:hanging="360"/>
      </w:pPr>
    </w:lvl>
    <w:lvl w:ilvl="4" w:tplc="28779096" w:tentative="1">
      <w:start w:val="1"/>
      <w:numFmt w:val="lowerLetter"/>
      <w:lvlText w:val="%5."/>
      <w:lvlJc w:val="left"/>
      <w:pPr>
        <w:ind w:left="3600" w:hanging="360"/>
      </w:pPr>
    </w:lvl>
    <w:lvl w:ilvl="5" w:tplc="28779096" w:tentative="1">
      <w:start w:val="1"/>
      <w:numFmt w:val="lowerRoman"/>
      <w:lvlText w:val="%6."/>
      <w:lvlJc w:val="right"/>
      <w:pPr>
        <w:ind w:left="4320" w:hanging="180"/>
      </w:pPr>
    </w:lvl>
    <w:lvl w:ilvl="6" w:tplc="28779096" w:tentative="1">
      <w:start w:val="1"/>
      <w:numFmt w:val="decimal"/>
      <w:lvlText w:val="%7."/>
      <w:lvlJc w:val="left"/>
      <w:pPr>
        <w:ind w:left="5040" w:hanging="360"/>
      </w:pPr>
    </w:lvl>
    <w:lvl w:ilvl="7" w:tplc="28779096" w:tentative="1">
      <w:start w:val="1"/>
      <w:numFmt w:val="lowerLetter"/>
      <w:lvlText w:val="%8."/>
      <w:lvlJc w:val="left"/>
      <w:pPr>
        <w:ind w:left="5760" w:hanging="360"/>
      </w:pPr>
    </w:lvl>
    <w:lvl w:ilvl="8" w:tplc="28779096" w:tentative="1">
      <w:start w:val="1"/>
      <w:numFmt w:val="lowerRoman"/>
      <w:lvlText w:val="%9."/>
      <w:lvlJc w:val="right"/>
      <w:pPr>
        <w:ind w:left="6480" w:hanging="180"/>
      </w:pPr>
    </w:lvl>
  </w:abstractNum>
  <w:abstractNum w:abstractNumId="45228567">
    <w:multiLevelType w:val="hybridMultilevel"/>
    <w:lvl w:ilvl="0" w:tplc="88598861">
      <w:start w:val="1"/>
      <w:numFmt w:val="decimal"/>
      <w:lvlText w:val="%1."/>
      <w:lvlJc w:val="left"/>
      <w:pPr>
        <w:ind w:left="720" w:hanging="360"/>
      </w:pPr>
    </w:lvl>
    <w:lvl w:ilvl="1" w:tplc="88598861" w:tentative="1">
      <w:start w:val="1"/>
      <w:numFmt w:val="lowerLetter"/>
      <w:lvlText w:val="%2."/>
      <w:lvlJc w:val="left"/>
      <w:pPr>
        <w:ind w:left="1440" w:hanging="360"/>
      </w:pPr>
    </w:lvl>
    <w:lvl w:ilvl="2" w:tplc="88598861" w:tentative="1">
      <w:start w:val="1"/>
      <w:numFmt w:val="lowerRoman"/>
      <w:lvlText w:val="%3."/>
      <w:lvlJc w:val="right"/>
      <w:pPr>
        <w:ind w:left="2160" w:hanging="180"/>
      </w:pPr>
    </w:lvl>
    <w:lvl w:ilvl="3" w:tplc="88598861" w:tentative="1">
      <w:start w:val="1"/>
      <w:numFmt w:val="decimal"/>
      <w:lvlText w:val="%4."/>
      <w:lvlJc w:val="left"/>
      <w:pPr>
        <w:ind w:left="2880" w:hanging="360"/>
      </w:pPr>
    </w:lvl>
    <w:lvl w:ilvl="4" w:tplc="88598861" w:tentative="1">
      <w:start w:val="1"/>
      <w:numFmt w:val="lowerLetter"/>
      <w:lvlText w:val="%5."/>
      <w:lvlJc w:val="left"/>
      <w:pPr>
        <w:ind w:left="3600" w:hanging="360"/>
      </w:pPr>
    </w:lvl>
    <w:lvl w:ilvl="5" w:tplc="88598861" w:tentative="1">
      <w:start w:val="1"/>
      <w:numFmt w:val="lowerRoman"/>
      <w:lvlText w:val="%6."/>
      <w:lvlJc w:val="right"/>
      <w:pPr>
        <w:ind w:left="4320" w:hanging="180"/>
      </w:pPr>
    </w:lvl>
    <w:lvl w:ilvl="6" w:tplc="88598861" w:tentative="1">
      <w:start w:val="1"/>
      <w:numFmt w:val="decimal"/>
      <w:lvlText w:val="%7."/>
      <w:lvlJc w:val="left"/>
      <w:pPr>
        <w:ind w:left="5040" w:hanging="360"/>
      </w:pPr>
    </w:lvl>
    <w:lvl w:ilvl="7" w:tplc="88598861" w:tentative="1">
      <w:start w:val="1"/>
      <w:numFmt w:val="lowerLetter"/>
      <w:lvlText w:val="%8."/>
      <w:lvlJc w:val="left"/>
      <w:pPr>
        <w:ind w:left="5760" w:hanging="360"/>
      </w:pPr>
    </w:lvl>
    <w:lvl w:ilvl="8" w:tplc="88598861" w:tentative="1">
      <w:start w:val="1"/>
      <w:numFmt w:val="lowerRoman"/>
      <w:lvlText w:val="%9."/>
      <w:lvlJc w:val="right"/>
      <w:pPr>
        <w:ind w:left="6480" w:hanging="180"/>
      </w:pPr>
    </w:lvl>
  </w:abstractNum>
  <w:abstractNum w:abstractNumId="45228566">
    <w:multiLevelType w:val="hybridMultilevel"/>
    <w:lvl w:ilvl="0" w:tplc="69694391">
      <w:start w:val="1"/>
      <w:numFmt w:val="decimal"/>
      <w:lvlText w:val="%1."/>
      <w:lvlJc w:val="left"/>
      <w:pPr>
        <w:ind w:left="720" w:hanging="360"/>
      </w:pPr>
    </w:lvl>
    <w:lvl w:ilvl="1" w:tplc="69694391" w:tentative="1">
      <w:start w:val="1"/>
      <w:numFmt w:val="lowerLetter"/>
      <w:lvlText w:val="%2."/>
      <w:lvlJc w:val="left"/>
      <w:pPr>
        <w:ind w:left="1440" w:hanging="360"/>
      </w:pPr>
    </w:lvl>
    <w:lvl w:ilvl="2" w:tplc="69694391" w:tentative="1">
      <w:start w:val="1"/>
      <w:numFmt w:val="lowerRoman"/>
      <w:lvlText w:val="%3."/>
      <w:lvlJc w:val="right"/>
      <w:pPr>
        <w:ind w:left="2160" w:hanging="180"/>
      </w:pPr>
    </w:lvl>
    <w:lvl w:ilvl="3" w:tplc="69694391" w:tentative="1">
      <w:start w:val="1"/>
      <w:numFmt w:val="decimal"/>
      <w:lvlText w:val="%4."/>
      <w:lvlJc w:val="left"/>
      <w:pPr>
        <w:ind w:left="2880" w:hanging="360"/>
      </w:pPr>
    </w:lvl>
    <w:lvl w:ilvl="4" w:tplc="69694391" w:tentative="1">
      <w:start w:val="1"/>
      <w:numFmt w:val="lowerLetter"/>
      <w:lvlText w:val="%5."/>
      <w:lvlJc w:val="left"/>
      <w:pPr>
        <w:ind w:left="3600" w:hanging="360"/>
      </w:pPr>
    </w:lvl>
    <w:lvl w:ilvl="5" w:tplc="69694391" w:tentative="1">
      <w:start w:val="1"/>
      <w:numFmt w:val="lowerRoman"/>
      <w:lvlText w:val="%6."/>
      <w:lvlJc w:val="right"/>
      <w:pPr>
        <w:ind w:left="4320" w:hanging="180"/>
      </w:pPr>
    </w:lvl>
    <w:lvl w:ilvl="6" w:tplc="69694391" w:tentative="1">
      <w:start w:val="1"/>
      <w:numFmt w:val="decimal"/>
      <w:lvlText w:val="%7."/>
      <w:lvlJc w:val="left"/>
      <w:pPr>
        <w:ind w:left="5040" w:hanging="360"/>
      </w:pPr>
    </w:lvl>
    <w:lvl w:ilvl="7" w:tplc="69694391" w:tentative="1">
      <w:start w:val="1"/>
      <w:numFmt w:val="lowerLetter"/>
      <w:lvlText w:val="%8."/>
      <w:lvlJc w:val="left"/>
      <w:pPr>
        <w:ind w:left="5760" w:hanging="360"/>
      </w:pPr>
    </w:lvl>
    <w:lvl w:ilvl="8" w:tplc="69694391" w:tentative="1">
      <w:start w:val="1"/>
      <w:numFmt w:val="lowerRoman"/>
      <w:lvlText w:val="%9."/>
      <w:lvlJc w:val="right"/>
      <w:pPr>
        <w:ind w:left="6480" w:hanging="180"/>
      </w:pPr>
    </w:lvl>
  </w:abstractNum>
  <w:abstractNum w:abstractNumId="45228565">
    <w:multiLevelType w:val="hybridMultilevel"/>
    <w:lvl w:ilvl="0" w:tplc="89070919">
      <w:start w:val="1"/>
      <w:numFmt w:val="decimal"/>
      <w:lvlText w:val="%1."/>
      <w:lvlJc w:val="left"/>
      <w:pPr>
        <w:ind w:left="720" w:hanging="360"/>
      </w:pPr>
    </w:lvl>
    <w:lvl w:ilvl="1" w:tplc="89070919" w:tentative="1">
      <w:start w:val="1"/>
      <w:numFmt w:val="lowerLetter"/>
      <w:lvlText w:val="%2."/>
      <w:lvlJc w:val="left"/>
      <w:pPr>
        <w:ind w:left="1440" w:hanging="360"/>
      </w:pPr>
    </w:lvl>
    <w:lvl w:ilvl="2" w:tplc="89070919" w:tentative="1">
      <w:start w:val="1"/>
      <w:numFmt w:val="lowerRoman"/>
      <w:lvlText w:val="%3."/>
      <w:lvlJc w:val="right"/>
      <w:pPr>
        <w:ind w:left="2160" w:hanging="180"/>
      </w:pPr>
    </w:lvl>
    <w:lvl w:ilvl="3" w:tplc="89070919" w:tentative="1">
      <w:start w:val="1"/>
      <w:numFmt w:val="decimal"/>
      <w:lvlText w:val="%4."/>
      <w:lvlJc w:val="left"/>
      <w:pPr>
        <w:ind w:left="2880" w:hanging="360"/>
      </w:pPr>
    </w:lvl>
    <w:lvl w:ilvl="4" w:tplc="89070919" w:tentative="1">
      <w:start w:val="1"/>
      <w:numFmt w:val="lowerLetter"/>
      <w:lvlText w:val="%5."/>
      <w:lvlJc w:val="left"/>
      <w:pPr>
        <w:ind w:left="3600" w:hanging="360"/>
      </w:pPr>
    </w:lvl>
    <w:lvl w:ilvl="5" w:tplc="89070919" w:tentative="1">
      <w:start w:val="1"/>
      <w:numFmt w:val="lowerRoman"/>
      <w:lvlText w:val="%6."/>
      <w:lvlJc w:val="right"/>
      <w:pPr>
        <w:ind w:left="4320" w:hanging="180"/>
      </w:pPr>
    </w:lvl>
    <w:lvl w:ilvl="6" w:tplc="89070919" w:tentative="1">
      <w:start w:val="1"/>
      <w:numFmt w:val="decimal"/>
      <w:lvlText w:val="%7."/>
      <w:lvlJc w:val="left"/>
      <w:pPr>
        <w:ind w:left="5040" w:hanging="360"/>
      </w:pPr>
    </w:lvl>
    <w:lvl w:ilvl="7" w:tplc="89070919" w:tentative="1">
      <w:start w:val="1"/>
      <w:numFmt w:val="lowerLetter"/>
      <w:lvlText w:val="%8."/>
      <w:lvlJc w:val="left"/>
      <w:pPr>
        <w:ind w:left="5760" w:hanging="360"/>
      </w:pPr>
    </w:lvl>
    <w:lvl w:ilvl="8" w:tplc="89070919" w:tentative="1">
      <w:start w:val="1"/>
      <w:numFmt w:val="lowerRoman"/>
      <w:lvlText w:val="%9."/>
      <w:lvlJc w:val="right"/>
      <w:pPr>
        <w:ind w:left="6480" w:hanging="180"/>
      </w:pPr>
    </w:lvl>
  </w:abstractNum>
  <w:abstractNum w:abstractNumId="45228564">
    <w:multiLevelType w:val="hybridMultilevel"/>
    <w:lvl w:ilvl="0" w:tplc="93986837">
      <w:start w:val="1"/>
      <w:numFmt w:val="decimal"/>
      <w:lvlText w:val="%1."/>
      <w:lvlJc w:val="left"/>
      <w:pPr>
        <w:ind w:left="720" w:hanging="360"/>
      </w:pPr>
    </w:lvl>
    <w:lvl w:ilvl="1" w:tplc="93986837" w:tentative="1">
      <w:start w:val="1"/>
      <w:numFmt w:val="lowerLetter"/>
      <w:lvlText w:val="%2."/>
      <w:lvlJc w:val="left"/>
      <w:pPr>
        <w:ind w:left="1440" w:hanging="360"/>
      </w:pPr>
    </w:lvl>
    <w:lvl w:ilvl="2" w:tplc="93986837" w:tentative="1">
      <w:start w:val="1"/>
      <w:numFmt w:val="lowerRoman"/>
      <w:lvlText w:val="%3."/>
      <w:lvlJc w:val="right"/>
      <w:pPr>
        <w:ind w:left="2160" w:hanging="180"/>
      </w:pPr>
    </w:lvl>
    <w:lvl w:ilvl="3" w:tplc="93986837" w:tentative="1">
      <w:start w:val="1"/>
      <w:numFmt w:val="decimal"/>
      <w:lvlText w:val="%4."/>
      <w:lvlJc w:val="left"/>
      <w:pPr>
        <w:ind w:left="2880" w:hanging="360"/>
      </w:pPr>
    </w:lvl>
    <w:lvl w:ilvl="4" w:tplc="93986837" w:tentative="1">
      <w:start w:val="1"/>
      <w:numFmt w:val="lowerLetter"/>
      <w:lvlText w:val="%5."/>
      <w:lvlJc w:val="left"/>
      <w:pPr>
        <w:ind w:left="3600" w:hanging="360"/>
      </w:pPr>
    </w:lvl>
    <w:lvl w:ilvl="5" w:tplc="93986837" w:tentative="1">
      <w:start w:val="1"/>
      <w:numFmt w:val="lowerRoman"/>
      <w:lvlText w:val="%6."/>
      <w:lvlJc w:val="right"/>
      <w:pPr>
        <w:ind w:left="4320" w:hanging="180"/>
      </w:pPr>
    </w:lvl>
    <w:lvl w:ilvl="6" w:tplc="93986837" w:tentative="1">
      <w:start w:val="1"/>
      <w:numFmt w:val="decimal"/>
      <w:lvlText w:val="%7."/>
      <w:lvlJc w:val="left"/>
      <w:pPr>
        <w:ind w:left="5040" w:hanging="360"/>
      </w:pPr>
    </w:lvl>
    <w:lvl w:ilvl="7" w:tplc="93986837" w:tentative="1">
      <w:start w:val="1"/>
      <w:numFmt w:val="lowerLetter"/>
      <w:lvlText w:val="%8."/>
      <w:lvlJc w:val="left"/>
      <w:pPr>
        <w:ind w:left="5760" w:hanging="360"/>
      </w:pPr>
    </w:lvl>
    <w:lvl w:ilvl="8" w:tplc="93986837" w:tentative="1">
      <w:start w:val="1"/>
      <w:numFmt w:val="lowerRoman"/>
      <w:lvlText w:val="%9."/>
      <w:lvlJc w:val="right"/>
      <w:pPr>
        <w:ind w:left="6480" w:hanging="180"/>
      </w:pPr>
    </w:lvl>
  </w:abstractNum>
  <w:abstractNum w:abstractNumId="45228563">
    <w:multiLevelType w:val="hybridMultilevel"/>
    <w:lvl w:ilvl="0" w:tplc="74792882">
      <w:start w:val="1"/>
      <w:numFmt w:val="decimal"/>
      <w:lvlText w:val="%1."/>
      <w:lvlJc w:val="left"/>
      <w:pPr>
        <w:ind w:left="720" w:hanging="360"/>
      </w:pPr>
    </w:lvl>
    <w:lvl w:ilvl="1" w:tplc="74792882" w:tentative="1">
      <w:start w:val="1"/>
      <w:numFmt w:val="lowerLetter"/>
      <w:lvlText w:val="%2."/>
      <w:lvlJc w:val="left"/>
      <w:pPr>
        <w:ind w:left="1440" w:hanging="360"/>
      </w:pPr>
    </w:lvl>
    <w:lvl w:ilvl="2" w:tplc="74792882" w:tentative="1">
      <w:start w:val="1"/>
      <w:numFmt w:val="lowerRoman"/>
      <w:lvlText w:val="%3."/>
      <w:lvlJc w:val="right"/>
      <w:pPr>
        <w:ind w:left="2160" w:hanging="180"/>
      </w:pPr>
    </w:lvl>
    <w:lvl w:ilvl="3" w:tplc="74792882" w:tentative="1">
      <w:start w:val="1"/>
      <w:numFmt w:val="decimal"/>
      <w:lvlText w:val="%4."/>
      <w:lvlJc w:val="left"/>
      <w:pPr>
        <w:ind w:left="2880" w:hanging="360"/>
      </w:pPr>
    </w:lvl>
    <w:lvl w:ilvl="4" w:tplc="74792882" w:tentative="1">
      <w:start w:val="1"/>
      <w:numFmt w:val="lowerLetter"/>
      <w:lvlText w:val="%5."/>
      <w:lvlJc w:val="left"/>
      <w:pPr>
        <w:ind w:left="3600" w:hanging="360"/>
      </w:pPr>
    </w:lvl>
    <w:lvl w:ilvl="5" w:tplc="74792882" w:tentative="1">
      <w:start w:val="1"/>
      <w:numFmt w:val="lowerRoman"/>
      <w:lvlText w:val="%6."/>
      <w:lvlJc w:val="right"/>
      <w:pPr>
        <w:ind w:left="4320" w:hanging="180"/>
      </w:pPr>
    </w:lvl>
    <w:lvl w:ilvl="6" w:tplc="74792882" w:tentative="1">
      <w:start w:val="1"/>
      <w:numFmt w:val="decimal"/>
      <w:lvlText w:val="%7."/>
      <w:lvlJc w:val="left"/>
      <w:pPr>
        <w:ind w:left="5040" w:hanging="360"/>
      </w:pPr>
    </w:lvl>
    <w:lvl w:ilvl="7" w:tplc="74792882" w:tentative="1">
      <w:start w:val="1"/>
      <w:numFmt w:val="lowerLetter"/>
      <w:lvlText w:val="%8."/>
      <w:lvlJc w:val="left"/>
      <w:pPr>
        <w:ind w:left="5760" w:hanging="360"/>
      </w:pPr>
    </w:lvl>
    <w:lvl w:ilvl="8" w:tplc="74792882" w:tentative="1">
      <w:start w:val="1"/>
      <w:numFmt w:val="lowerRoman"/>
      <w:lvlText w:val="%9."/>
      <w:lvlJc w:val="right"/>
      <w:pPr>
        <w:ind w:left="6480" w:hanging="180"/>
      </w:pPr>
    </w:lvl>
  </w:abstractNum>
  <w:abstractNum w:abstractNumId="45228562">
    <w:multiLevelType w:val="hybridMultilevel"/>
    <w:lvl w:ilvl="0" w:tplc="49604930">
      <w:start w:val="1"/>
      <w:numFmt w:val="decimal"/>
      <w:lvlText w:val="%1."/>
      <w:lvlJc w:val="left"/>
      <w:pPr>
        <w:ind w:left="720" w:hanging="360"/>
      </w:pPr>
    </w:lvl>
    <w:lvl w:ilvl="1" w:tplc="49604930" w:tentative="1">
      <w:start w:val="1"/>
      <w:numFmt w:val="lowerLetter"/>
      <w:lvlText w:val="%2."/>
      <w:lvlJc w:val="left"/>
      <w:pPr>
        <w:ind w:left="1440" w:hanging="360"/>
      </w:pPr>
    </w:lvl>
    <w:lvl w:ilvl="2" w:tplc="49604930" w:tentative="1">
      <w:start w:val="1"/>
      <w:numFmt w:val="lowerRoman"/>
      <w:lvlText w:val="%3."/>
      <w:lvlJc w:val="right"/>
      <w:pPr>
        <w:ind w:left="2160" w:hanging="180"/>
      </w:pPr>
    </w:lvl>
    <w:lvl w:ilvl="3" w:tplc="49604930" w:tentative="1">
      <w:start w:val="1"/>
      <w:numFmt w:val="decimal"/>
      <w:lvlText w:val="%4."/>
      <w:lvlJc w:val="left"/>
      <w:pPr>
        <w:ind w:left="2880" w:hanging="360"/>
      </w:pPr>
    </w:lvl>
    <w:lvl w:ilvl="4" w:tplc="49604930" w:tentative="1">
      <w:start w:val="1"/>
      <w:numFmt w:val="lowerLetter"/>
      <w:lvlText w:val="%5."/>
      <w:lvlJc w:val="left"/>
      <w:pPr>
        <w:ind w:left="3600" w:hanging="360"/>
      </w:pPr>
    </w:lvl>
    <w:lvl w:ilvl="5" w:tplc="49604930" w:tentative="1">
      <w:start w:val="1"/>
      <w:numFmt w:val="lowerRoman"/>
      <w:lvlText w:val="%6."/>
      <w:lvlJc w:val="right"/>
      <w:pPr>
        <w:ind w:left="4320" w:hanging="180"/>
      </w:pPr>
    </w:lvl>
    <w:lvl w:ilvl="6" w:tplc="49604930" w:tentative="1">
      <w:start w:val="1"/>
      <w:numFmt w:val="decimal"/>
      <w:lvlText w:val="%7."/>
      <w:lvlJc w:val="left"/>
      <w:pPr>
        <w:ind w:left="5040" w:hanging="360"/>
      </w:pPr>
    </w:lvl>
    <w:lvl w:ilvl="7" w:tplc="49604930" w:tentative="1">
      <w:start w:val="1"/>
      <w:numFmt w:val="lowerLetter"/>
      <w:lvlText w:val="%8."/>
      <w:lvlJc w:val="left"/>
      <w:pPr>
        <w:ind w:left="5760" w:hanging="360"/>
      </w:pPr>
    </w:lvl>
    <w:lvl w:ilvl="8" w:tplc="49604930" w:tentative="1">
      <w:start w:val="1"/>
      <w:numFmt w:val="lowerRoman"/>
      <w:lvlText w:val="%9."/>
      <w:lvlJc w:val="right"/>
      <w:pPr>
        <w:ind w:left="6480" w:hanging="180"/>
      </w:pPr>
    </w:lvl>
  </w:abstractNum>
  <w:abstractNum w:abstractNumId="45228561">
    <w:multiLevelType w:val="hybridMultilevel"/>
    <w:lvl w:ilvl="0" w:tplc="84278190">
      <w:start w:val="1"/>
      <w:numFmt w:val="decimal"/>
      <w:lvlText w:val="%1."/>
      <w:lvlJc w:val="left"/>
      <w:pPr>
        <w:ind w:left="720" w:hanging="360"/>
      </w:pPr>
    </w:lvl>
    <w:lvl w:ilvl="1" w:tplc="84278190" w:tentative="1">
      <w:start w:val="1"/>
      <w:numFmt w:val="lowerLetter"/>
      <w:lvlText w:val="%2."/>
      <w:lvlJc w:val="left"/>
      <w:pPr>
        <w:ind w:left="1440" w:hanging="360"/>
      </w:pPr>
    </w:lvl>
    <w:lvl w:ilvl="2" w:tplc="84278190" w:tentative="1">
      <w:start w:val="1"/>
      <w:numFmt w:val="lowerRoman"/>
      <w:lvlText w:val="%3."/>
      <w:lvlJc w:val="right"/>
      <w:pPr>
        <w:ind w:left="2160" w:hanging="180"/>
      </w:pPr>
    </w:lvl>
    <w:lvl w:ilvl="3" w:tplc="84278190" w:tentative="1">
      <w:start w:val="1"/>
      <w:numFmt w:val="decimal"/>
      <w:lvlText w:val="%4."/>
      <w:lvlJc w:val="left"/>
      <w:pPr>
        <w:ind w:left="2880" w:hanging="360"/>
      </w:pPr>
    </w:lvl>
    <w:lvl w:ilvl="4" w:tplc="84278190" w:tentative="1">
      <w:start w:val="1"/>
      <w:numFmt w:val="lowerLetter"/>
      <w:lvlText w:val="%5."/>
      <w:lvlJc w:val="left"/>
      <w:pPr>
        <w:ind w:left="3600" w:hanging="360"/>
      </w:pPr>
    </w:lvl>
    <w:lvl w:ilvl="5" w:tplc="84278190" w:tentative="1">
      <w:start w:val="1"/>
      <w:numFmt w:val="lowerRoman"/>
      <w:lvlText w:val="%6."/>
      <w:lvlJc w:val="right"/>
      <w:pPr>
        <w:ind w:left="4320" w:hanging="180"/>
      </w:pPr>
    </w:lvl>
    <w:lvl w:ilvl="6" w:tplc="84278190" w:tentative="1">
      <w:start w:val="1"/>
      <w:numFmt w:val="decimal"/>
      <w:lvlText w:val="%7."/>
      <w:lvlJc w:val="left"/>
      <w:pPr>
        <w:ind w:left="5040" w:hanging="360"/>
      </w:pPr>
    </w:lvl>
    <w:lvl w:ilvl="7" w:tplc="84278190" w:tentative="1">
      <w:start w:val="1"/>
      <w:numFmt w:val="lowerLetter"/>
      <w:lvlText w:val="%8."/>
      <w:lvlJc w:val="left"/>
      <w:pPr>
        <w:ind w:left="5760" w:hanging="360"/>
      </w:pPr>
    </w:lvl>
    <w:lvl w:ilvl="8" w:tplc="84278190" w:tentative="1">
      <w:start w:val="1"/>
      <w:numFmt w:val="lowerRoman"/>
      <w:lvlText w:val="%9."/>
      <w:lvlJc w:val="right"/>
      <w:pPr>
        <w:ind w:left="6480" w:hanging="180"/>
      </w:pPr>
    </w:lvl>
  </w:abstractNum>
  <w:abstractNum w:abstractNumId="45228560">
    <w:multiLevelType w:val="hybridMultilevel"/>
    <w:lvl w:ilvl="0" w:tplc="63636347">
      <w:start w:val="1"/>
      <w:numFmt w:val="decimal"/>
      <w:lvlText w:val="%1."/>
      <w:lvlJc w:val="left"/>
      <w:pPr>
        <w:ind w:left="720" w:hanging="360"/>
      </w:pPr>
    </w:lvl>
    <w:lvl w:ilvl="1" w:tplc="63636347" w:tentative="1">
      <w:start w:val="1"/>
      <w:numFmt w:val="lowerLetter"/>
      <w:lvlText w:val="%2."/>
      <w:lvlJc w:val="left"/>
      <w:pPr>
        <w:ind w:left="1440" w:hanging="360"/>
      </w:pPr>
    </w:lvl>
    <w:lvl w:ilvl="2" w:tplc="63636347" w:tentative="1">
      <w:start w:val="1"/>
      <w:numFmt w:val="lowerRoman"/>
      <w:lvlText w:val="%3."/>
      <w:lvlJc w:val="right"/>
      <w:pPr>
        <w:ind w:left="2160" w:hanging="180"/>
      </w:pPr>
    </w:lvl>
    <w:lvl w:ilvl="3" w:tplc="63636347" w:tentative="1">
      <w:start w:val="1"/>
      <w:numFmt w:val="decimal"/>
      <w:lvlText w:val="%4."/>
      <w:lvlJc w:val="left"/>
      <w:pPr>
        <w:ind w:left="2880" w:hanging="360"/>
      </w:pPr>
    </w:lvl>
    <w:lvl w:ilvl="4" w:tplc="63636347" w:tentative="1">
      <w:start w:val="1"/>
      <w:numFmt w:val="lowerLetter"/>
      <w:lvlText w:val="%5."/>
      <w:lvlJc w:val="left"/>
      <w:pPr>
        <w:ind w:left="3600" w:hanging="360"/>
      </w:pPr>
    </w:lvl>
    <w:lvl w:ilvl="5" w:tplc="63636347" w:tentative="1">
      <w:start w:val="1"/>
      <w:numFmt w:val="lowerRoman"/>
      <w:lvlText w:val="%6."/>
      <w:lvlJc w:val="right"/>
      <w:pPr>
        <w:ind w:left="4320" w:hanging="180"/>
      </w:pPr>
    </w:lvl>
    <w:lvl w:ilvl="6" w:tplc="63636347" w:tentative="1">
      <w:start w:val="1"/>
      <w:numFmt w:val="decimal"/>
      <w:lvlText w:val="%7."/>
      <w:lvlJc w:val="left"/>
      <w:pPr>
        <w:ind w:left="5040" w:hanging="360"/>
      </w:pPr>
    </w:lvl>
    <w:lvl w:ilvl="7" w:tplc="63636347" w:tentative="1">
      <w:start w:val="1"/>
      <w:numFmt w:val="lowerLetter"/>
      <w:lvlText w:val="%8."/>
      <w:lvlJc w:val="left"/>
      <w:pPr>
        <w:ind w:left="5760" w:hanging="360"/>
      </w:pPr>
    </w:lvl>
    <w:lvl w:ilvl="8" w:tplc="63636347" w:tentative="1">
      <w:start w:val="1"/>
      <w:numFmt w:val="lowerRoman"/>
      <w:lvlText w:val="%9."/>
      <w:lvlJc w:val="right"/>
      <w:pPr>
        <w:ind w:left="6480" w:hanging="180"/>
      </w:pPr>
    </w:lvl>
  </w:abstractNum>
  <w:abstractNum w:abstractNumId="45228559">
    <w:multiLevelType w:val="hybridMultilevel"/>
    <w:lvl w:ilvl="0" w:tplc="70691751">
      <w:start w:val="1"/>
      <w:numFmt w:val="decimal"/>
      <w:lvlText w:val="%1."/>
      <w:lvlJc w:val="left"/>
      <w:pPr>
        <w:ind w:left="720" w:hanging="360"/>
      </w:pPr>
    </w:lvl>
    <w:lvl w:ilvl="1" w:tplc="70691751" w:tentative="1">
      <w:start w:val="1"/>
      <w:numFmt w:val="lowerLetter"/>
      <w:lvlText w:val="%2."/>
      <w:lvlJc w:val="left"/>
      <w:pPr>
        <w:ind w:left="1440" w:hanging="360"/>
      </w:pPr>
    </w:lvl>
    <w:lvl w:ilvl="2" w:tplc="70691751" w:tentative="1">
      <w:start w:val="1"/>
      <w:numFmt w:val="lowerRoman"/>
      <w:lvlText w:val="%3."/>
      <w:lvlJc w:val="right"/>
      <w:pPr>
        <w:ind w:left="2160" w:hanging="180"/>
      </w:pPr>
    </w:lvl>
    <w:lvl w:ilvl="3" w:tplc="70691751" w:tentative="1">
      <w:start w:val="1"/>
      <w:numFmt w:val="decimal"/>
      <w:lvlText w:val="%4."/>
      <w:lvlJc w:val="left"/>
      <w:pPr>
        <w:ind w:left="2880" w:hanging="360"/>
      </w:pPr>
    </w:lvl>
    <w:lvl w:ilvl="4" w:tplc="70691751" w:tentative="1">
      <w:start w:val="1"/>
      <w:numFmt w:val="lowerLetter"/>
      <w:lvlText w:val="%5."/>
      <w:lvlJc w:val="left"/>
      <w:pPr>
        <w:ind w:left="3600" w:hanging="360"/>
      </w:pPr>
    </w:lvl>
    <w:lvl w:ilvl="5" w:tplc="70691751" w:tentative="1">
      <w:start w:val="1"/>
      <w:numFmt w:val="lowerRoman"/>
      <w:lvlText w:val="%6."/>
      <w:lvlJc w:val="right"/>
      <w:pPr>
        <w:ind w:left="4320" w:hanging="180"/>
      </w:pPr>
    </w:lvl>
    <w:lvl w:ilvl="6" w:tplc="70691751" w:tentative="1">
      <w:start w:val="1"/>
      <w:numFmt w:val="decimal"/>
      <w:lvlText w:val="%7."/>
      <w:lvlJc w:val="left"/>
      <w:pPr>
        <w:ind w:left="5040" w:hanging="360"/>
      </w:pPr>
    </w:lvl>
    <w:lvl w:ilvl="7" w:tplc="70691751" w:tentative="1">
      <w:start w:val="1"/>
      <w:numFmt w:val="lowerLetter"/>
      <w:lvlText w:val="%8."/>
      <w:lvlJc w:val="left"/>
      <w:pPr>
        <w:ind w:left="5760" w:hanging="360"/>
      </w:pPr>
    </w:lvl>
    <w:lvl w:ilvl="8" w:tplc="70691751" w:tentative="1">
      <w:start w:val="1"/>
      <w:numFmt w:val="lowerRoman"/>
      <w:lvlText w:val="%9."/>
      <w:lvlJc w:val="right"/>
      <w:pPr>
        <w:ind w:left="6480" w:hanging="180"/>
      </w:pPr>
    </w:lvl>
  </w:abstractNum>
  <w:abstractNum w:abstractNumId="45228558">
    <w:multiLevelType w:val="hybridMultilevel"/>
    <w:lvl w:ilvl="0" w:tplc="88655947">
      <w:start w:val="1"/>
      <w:numFmt w:val="decimal"/>
      <w:lvlText w:val="%1."/>
      <w:lvlJc w:val="left"/>
      <w:pPr>
        <w:ind w:left="720" w:hanging="360"/>
      </w:pPr>
    </w:lvl>
    <w:lvl w:ilvl="1" w:tplc="88655947" w:tentative="1">
      <w:start w:val="1"/>
      <w:numFmt w:val="lowerLetter"/>
      <w:lvlText w:val="%2."/>
      <w:lvlJc w:val="left"/>
      <w:pPr>
        <w:ind w:left="1440" w:hanging="360"/>
      </w:pPr>
    </w:lvl>
    <w:lvl w:ilvl="2" w:tplc="88655947" w:tentative="1">
      <w:start w:val="1"/>
      <w:numFmt w:val="lowerRoman"/>
      <w:lvlText w:val="%3."/>
      <w:lvlJc w:val="right"/>
      <w:pPr>
        <w:ind w:left="2160" w:hanging="180"/>
      </w:pPr>
    </w:lvl>
    <w:lvl w:ilvl="3" w:tplc="88655947" w:tentative="1">
      <w:start w:val="1"/>
      <w:numFmt w:val="decimal"/>
      <w:lvlText w:val="%4."/>
      <w:lvlJc w:val="left"/>
      <w:pPr>
        <w:ind w:left="2880" w:hanging="360"/>
      </w:pPr>
    </w:lvl>
    <w:lvl w:ilvl="4" w:tplc="88655947" w:tentative="1">
      <w:start w:val="1"/>
      <w:numFmt w:val="lowerLetter"/>
      <w:lvlText w:val="%5."/>
      <w:lvlJc w:val="left"/>
      <w:pPr>
        <w:ind w:left="3600" w:hanging="360"/>
      </w:pPr>
    </w:lvl>
    <w:lvl w:ilvl="5" w:tplc="88655947" w:tentative="1">
      <w:start w:val="1"/>
      <w:numFmt w:val="lowerRoman"/>
      <w:lvlText w:val="%6."/>
      <w:lvlJc w:val="right"/>
      <w:pPr>
        <w:ind w:left="4320" w:hanging="180"/>
      </w:pPr>
    </w:lvl>
    <w:lvl w:ilvl="6" w:tplc="88655947" w:tentative="1">
      <w:start w:val="1"/>
      <w:numFmt w:val="decimal"/>
      <w:lvlText w:val="%7."/>
      <w:lvlJc w:val="left"/>
      <w:pPr>
        <w:ind w:left="5040" w:hanging="360"/>
      </w:pPr>
    </w:lvl>
    <w:lvl w:ilvl="7" w:tplc="88655947" w:tentative="1">
      <w:start w:val="1"/>
      <w:numFmt w:val="lowerLetter"/>
      <w:lvlText w:val="%8."/>
      <w:lvlJc w:val="left"/>
      <w:pPr>
        <w:ind w:left="5760" w:hanging="360"/>
      </w:pPr>
    </w:lvl>
    <w:lvl w:ilvl="8" w:tplc="88655947" w:tentative="1">
      <w:start w:val="1"/>
      <w:numFmt w:val="lowerRoman"/>
      <w:lvlText w:val="%9."/>
      <w:lvlJc w:val="right"/>
      <w:pPr>
        <w:ind w:left="6480" w:hanging="180"/>
      </w:pPr>
    </w:lvl>
  </w:abstractNum>
  <w:abstractNum w:abstractNumId="45228557">
    <w:multiLevelType w:val="hybridMultilevel"/>
    <w:lvl w:ilvl="0" w:tplc="47404672">
      <w:start w:val="1"/>
      <w:numFmt w:val="decimal"/>
      <w:lvlText w:val="%1."/>
      <w:lvlJc w:val="left"/>
      <w:pPr>
        <w:ind w:left="720" w:hanging="360"/>
      </w:pPr>
    </w:lvl>
    <w:lvl w:ilvl="1" w:tplc="47404672" w:tentative="1">
      <w:start w:val="1"/>
      <w:numFmt w:val="lowerLetter"/>
      <w:lvlText w:val="%2."/>
      <w:lvlJc w:val="left"/>
      <w:pPr>
        <w:ind w:left="1440" w:hanging="360"/>
      </w:pPr>
    </w:lvl>
    <w:lvl w:ilvl="2" w:tplc="47404672" w:tentative="1">
      <w:start w:val="1"/>
      <w:numFmt w:val="lowerRoman"/>
      <w:lvlText w:val="%3."/>
      <w:lvlJc w:val="right"/>
      <w:pPr>
        <w:ind w:left="2160" w:hanging="180"/>
      </w:pPr>
    </w:lvl>
    <w:lvl w:ilvl="3" w:tplc="47404672" w:tentative="1">
      <w:start w:val="1"/>
      <w:numFmt w:val="decimal"/>
      <w:lvlText w:val="%4."/>
      <w:lvlJc w:val="left"/>
      <w:pPr>
        <w:ind w:left="2880" w:hanging="360"/>
      </w:pPr>
    </w:lvl>
    <w:lvl w:ilvl="4" w:tplc="47404672" w:tentative="1">
      <w:start w:val="1"/>
      <w:numFmt w:val="lowerLetter"/>
      <w:lvlText w:val="%5."/>
      <w:lvlJc w:val="left"/>
      <w:pPr>
        <w:ind w:left="3600" w:hanging="360"/>
      </w:pPr>
    </w:lvl>
    <w:lvl w:ilvl="5" w:tplc="47404672" w:tentative="1">
      <w:start w:val="1"/>
      <w:numFmt w:val="lowerRoman"/>
      <w:lvlText w:val="%6."/>
      <w:lvlJc w:val="right"/>
      <w:pPr>
        <w:ind w:left="4320" w:hanging="180"/>
      </w:pPr>
    </w:lvl>
    <w:lvl w:ilvl="6" w:tplc="47404672" w:tentative="1">
      <w:start w:val="1"/>
      <w:numFmt w:val="decimal"/>
      <w:lvlText w:val="%7."/>
      <w:lvlJc w:val="left"/>
      <w:pPr>
        <w:ind w:left="5040" w:hanging="360"/>
      </w:pPr>
    </w:lvl>
    <w:lvl w:ilvl="7" w:tplc="47404672" w:tentative="1">
      <w:start w:val="1"/>
      <w:numFmt w:val="lowerLetter"/>
      <w:lvlText w:val="%8."/>
      <w:lvlJc w:val="left"/>
      <w:pPr>
        <w:ind w:left="5760" w:hanging="360"/>
      </w:pPr>
    </w:lvl>
    <w:lvl w:ilvl="8" w:tplc="47404672" w:tentative="1">
      <w:start w:val="1"/>
      <w:numFmt w:val="lowerRoman"/>
      <w:lvlText w:val="%9."/>
      <w:lvlJc w:val="right"/>
      <w:pPr>
        <w:ind w:left="6480" w:hanging="180"/>
      </w:pPr>
    </w:lvl>
  </w:abstractNum>
  <w:abstractNum w:abstractNumId="45228556">
    <w:multiLevelType w:val="hybridMultilevel"/>
    <w:lvl w:ilvl="0" w:tplc="37498760">
      <w:start w:val="1"/>
      <w:numFmt w:val="decimal"/>
      <w:lvlText w:val="%1."/>
      <w:lvlJc w:val="left"/>
      <w:pPr>
        <w:ind w:left="720" w:hanging="360"/>
      </w:pPr>
    </w:lvl>
    <w:lvl w:ilvl="1" w:tplc="37498760" w:tentative="1">
      <w:start w:val="1"/>
      <w:numFmt w:val="lowerLetter"/>
      <w:lvlText w:val="%2."/>
      <w:lvlJc w:val="left"/>
      <w:pPr>
        <w:ind w:left="1440" w:hanging="360"/>
      </w:pPr>
    </w:lvl>
    <w:lvl w:ilvl="2" w:tplc="37498760" w:tentative="1">
      <w:start w:val="1"/>
      <w:numFmt w:val="lowerRoman"/>
      <w:lvlText w:val="%3."/>
      <w:lvlJc w:val="right"/>
      <w:pPr>
        <w:ind w:left="2160" w:hanging="180"/>
      </w:pPr>
    </w:lvl>
    <w:lvl w:ilvl="3" w:tplc="37498760" w:tentative="1">
      <w:start w:val="1"/>
      <w:numFmt w:val="decimal"/>
      <w:lvlText w:val="%4."/>
      <w:lvlJc w:val="left"/>
      <w:pPr>
        <w:ind w:left="2880" w:hanging="360"/>
      </w:pPr>
    </w:lvl>
    <w:lvl w:ilvl="4" w:tplc="37498760" w:tentative="1">
      <w:start w:val="1"/>
      <w:numFmt w:val="lowerLetter"/>
      <w:lvlText w:val="%5."/>
      <w:lvlJc w:val="left"/>
      <w:pPr>
        <w:ind w:left="3600" w:hanging="360"/>
      </w:pPr>
    </w:lvl>
    <w:lvl w:ilvl="5" w:tplc="37498760" w:tentative="1">
      <w:start w:val="1"/>
      <w:numFmt w:val="lowerRoman"/>
      <w:lvlText w:val="%6."/>
      <w:lvlJc w:val="right"/>
      <w:pPr>
        <w:ind w:left="4320" w:hanging="180"/>
      </w:pPr>
    </w:lvl>
    <w:lvl w:ilvl="6" w:tplc="37498760" w:tentative="1">
      <w:start w:val="1"/>
      <w:numFmt w:val="decimal"/>
      <w:lvlText w:val="%7."/>
      <w:lvlJc w:val="left"/>
      <w:pPr>
        <w:ind w:left="5040" w:hanging="360"/>
      </w:pPr>
    </w:lvl>
    <w:lvl w:ilvl="7" w:tplc="37498760" w:tentative="1">
      <w:start w:val="1"/>
      <w:numFmt w:val="lowerLetter"/>
      <w:lvlText w:val="%8."/>
      <w:lvlJc w:val="left"/>
      <w:pPr>
        <w:ind w:left="5760" w:hanging="360"/>
      </w:pPr>
    </w:lvl>
    <w:lvl w:ilvl="8" w:tplc="37498760" w:tentative="1">
      <w:start w:val="1"/>
      <w:numFmt w:val="lowerRoman"/>
      <w:lvlText w:val="%9."/>
      <w:lvlJc w:val="right"/>
      <w:pPr>
        <w:ind w:left="6480" w:hanging="180"/>
      </w:pPr>
    </w:lvl>
  </w:abstractNum>
  <w:abstractNum w:abstractNumId="45228555">
    <w:multiLevelType w:val="hybridMultilevel"/>
    <w:lvl w:ilvl="0" w:tplc="18048161">
      <w:start w:val="1"/>
      <w:numFmt w:val="decimal"/>
      <w:lvlText w:val="%1."/>
      <w:lvlJc w:val="left"/>
      <w:pPr>
        <w:ind w:left="720" w:hanging="360"/>
      </w:pPr>
    </w:lvl>
    <w:lvl w:ilvl="1" w:tplc="18048161" w:tentative="1">
      <w:start w:val="1"/>
      <w:numFmt w:val="lowerLetter"/>
      <w:lvlText w:val="%2."/>
      <w:lvlJc w:val="left"/>
      <w:pPr>
        <w:ind w:left="1440" w:hanging="360"/>
      </w:pPr>
    </w:lvl>
    <w:lvl w:ilvl="2" w:tplc="18048161" w:tentative="1">
      <w:start w:val="1"/>
      <w:numFmt w:val="lowerRoman"/>
      <w:lvlText w:val="%3."/>
      <w:lvlJc w:val="right"/>
      <w:pPr>
        <w:ind w:left="2160" w:hanging="180"/>
      </w:pPr>
    </w:lvl>
    <w:lvl w:ilvl="3" w:tplc="18048161" w:tentative="1">
      <w:start w:val="1"/>
      <w:numFmt w:val="decimal"/>
      <w:lvlText w:val="%4."/>
      <w:lvlJc w:val="left"/>
      <w:pPr>
        <w:ind w:left="2880" w:hanging="360"/>
      </w:pPr>
    </w:lvl>
    <w:lvl w:ilvl="4" w:tplc="18048161" w:tentative="1">
      <w:start w:val="1"/>
      <w:numFmt w:val="lowerLetter"/>
      <w:lvlText w:val="%5."/>
      <w:lvlJc w:val="left"/>
      <w:pPr>
        <w:ind w:left="3600" w:hanging="360"/>
      </w:pPr>
    </w:lvl>
    <w:lvl w:ilvl="5" w:tplc="18048161" w:tentative="1">
      <w:start w:val="1"/>
      <w:numFmt w:val="lowerRoman"/>
      <w:lvlText w:val="%6."/>
      <w:lvlJc w:val="right"/>
      <w:pPr>
        <w:ind w:left="4320" w:hanging="180"/>
      </w:pPr>
    </w:lvl>
    <w:lvl w:ilvl="6" w:tplc="18048161" w:tentative="1">
      <w:start w:val="1"/>
      <w:numFmt w:val="decimal"/>
      <w:lvlText w:val="%7."/>
      <w:lvlJc w:val="left"/>
      <w:pPr>
        <w:ind w:left="5040" w:hanging="360"/>
      </w:pPr>
    </w:lvl>
    <w:lvl w:ilvl="7" w:tplc="18048161" w:tentative="1">
      <w:start w:val="1"/>
      <w:numFmt w:val="lowerLetter"/>
      <w:lvlText w:val="%8."/>
      <w:lvlJc w:val="left"/>
      <w:pPr>
        <w:ind w:left="5760" w:hanging="360"/>
      </w:pPr>
    </w:lvl>
    <w:lvl w:ilvl="8" w:tplc="18048161" w:tentative="1">
      <w:start w:val="1"/>
      <w:numFmt w:val="lowerRoman"/>
      <w:lvlText w:val="%9."/>
      <w:lvlJc w:val="right"/>
      <w:pPr>
        <w:ind w:left="6480" w:hanging="180"/>
      </w:pPr>
    </w:lvl>
  </w:abstractNum>
  <w:abstractNum w:abstractNumId="45228554">
    <w:multiLevelType w:val="hybridMultilevel"/>
    <w:lvl w:ilvl="0" w:tplc="48697756">
      <w:start w:val="1"/>
      <w:numFmt w:val="decimal"/>
      <w:lvlText w:val="%1."/>
      <w:lvlJc w:val="left"/>
      <w:pPr>
        <w:ind w:left="720" w:hanging="360"/>
      </w:pPr>
    </w:lvl>
    <w:lvl w:ilvl="1" w:tplc="48697756" w:tentative="1">
      <w:start w:val="1"/>
      <w:numFmt w:val="lowerLetter"/>
      <w:lvlText w:val="%2."/>
      <w:lvlJc w:val="left"/>
      <w:pPr>
        <w:ind w:left="1440" w:hanging="360"/>
      </w:pPr>
    </w:lvl>
    <w:lvl w:ilvl="2" w:tplc="48697756" w:tentative="1">
      <w:start w:val="1"/>
      <w:numFmt w:val="lowerRoman"/>
      <w:lvlText w:val="%3."/>
      <w:lvlJc w:val="right"/>
      <w:pPr>
        <w:ind w:left="2160" w:hanging="180"/>
      </w:pPr>
    </w:lvl>
    <w:lvl w:ilvl="3" w:tplc="48697756" w:tentative="1">
      <w:start w:val="1"/>
      <w:numFmt w:val="decimal"/>
      <w:lvlText w:val="%4."/>
      <w:lvlJc w:val="left"/>
      <w:pPr>
        <w:ind w:left="2880" w:hanging="360"/>
      </w:pPr>
    </w:lvl>
    <w:lvl w:ilvl="4" w:tplc="48697756" w:tentative="1">
      <w:start w:val="1"/>
      <w:numFmt w:val="lowerLetter"/>
      <w:lvlText w:val="%5."/>
      <w:lvlJc w:val="left"/>
      <w:pPr>
        <w:ind w:left="3600" w:hanging="360"/>
      </w:pPr>
    </w:lvl>
    <w:lvl w:ilvl="5" w:tplc="48697756" w:tentative="1">
      <w:start w:val="1"/>
      <w:numFmt w:val="lowerRoman"/>
      <w:lvlText w:val="%6."/>
      <w:lvlJc w:val="right"/>
      <w:pPr>
        <w:ind w:left="4320" w:hanging="180"/>
      </w:pPr>
    </w:lvl>
    <w:lvl w:ilvl="6" w:tplc="48697756" w:tentative="1">
      <w:start w:val="1"/>
      <w:numFmt w:val="decimal"/>
      <w:lvlText w:val="%7."/>
      <w:lvlJc w:val="left"/>
      <w:pPr>
        <w:ind w:left="5040" w:hanging="360"/>
      </w:pPr>
    </w:lvl>
    <w:lvl w:ilvl="7" w:tplc="48697756" w:tentative="1">
      <w:start w:val="1"/>
      <w:numFmt w:val="lowerLetter"/>
      <w:lvlText w:val="%8."/>
      <w:lvlJc w:val="left"/>
      <w:pPr>
        <w:ind w:left="5760" w:hanging="360"/>
      </w:pPr>
    </w:lvl>
    <w:lvl w:ilvl="8" w:tplc="48697756" w:tentative="1">
      <w:start w:val="1"/>
      <w:numFmt w:val="lowerRoman"/>
      <w:lvlText w:val="%9."/>
      <w:lvlJc w:val="right"/>
      <w:pPr>
        <w:ind w:left="6480" w:hanging="180"/>
      </w:pPr>
    </w:lvl>
  </w:abstractNum>
  <w:abstractNum w:abstractNumId="45228553">
    <w:multiLevelType w:val="hybridMultilevel"/>
    <w:lvl w:ilvl="0" w:tplc="14934810">
      <w:start w:val="1"/>
      <w:numFmt w:val="decimal"/>
      <w:lvlText w:val="%1."/>
      <w:lvlJc w:val="left"/>
      <w:pPr>
        <w:ind w:left="720" w:hanging="360"/>
      </w:pPr>
    </w:lvl>
    <w:lvl w:ilvl="1" w:tplc="14934810" w:tentative="1">
      <w:start w:val="1"/>
      <w:numFmt w:val="lowerLetter"/>
      <w:lvlText w:val="%2."/>
      <w:lvlJc w:val="left"/>
      <w:pPr>
        <w:ind w:left="1440" w:hanging="360"/>
      </w:pPr>
    </w:lvl>
    <w:lvl w:ilvl="2" w:tplc="14934810" w:tentative="1">
      <w:start w:val="1"/>
      <w:numFmt w:val="lowerRoman"/>
      <w:lvlText w:val="%3."/>
      <w:lvlJc w:val="right"/>
      <w:pPr>
        <w:ind w:left="2160" w:hanging="180"/>
      </w:pPr>
    </w:lvl>
    <w:lvl w:ilvl="3" w:tplc="14934810" w:tentative="1">
      <w:start w:val="1"/>
      <w:numFmt w:val="decimal"/>
      <w:lvlText w:val="%4."/>
      <w:lvlJc w:val="left"/>
      <w:pPr>
        <w:ind w:left="2880" w:hanging="360"/>
      </w:pPr>
    </w:lvl>
    <w:lvl w:ilvl="4" w:tplc="14934810" w:tentative="1">
      <w:start w:val="1"/>
      <w:numFmt w:val="lowerLetter"/>
      <w:lvlText w:val="%5."/>
      <w:lvlJc w:val="left"/>
      <w:pPr>
        <w:ind w:left="3600" w:hanging="360"/>
      </w:pPr>
    </w:lvl>
    <w:lvl w:ilvl="5" w:tplc="14934810" w:tentative="1">
      <w:start w:val="1"/>
      <w:numFmt w:val="lowerRoman"/>
      <w:lvlText w:val="%6."/>
      <w:lvlJc w:val="right"/>
      <w:pPr>
        <w:ind w:left="4320" w:hanging="180"/>
      </w:pPr>
    </w:lvl>
    <w:lvl w:ilvl="6" w:tplc="14934810" w:tentative="1">
      <w:start w:val="1"/>
      <w:numFmt w:val="decimal"/>
      <w:lvlText w:val="%7."/>
      <w:lvlJc w:val="left"/>
      <w:pPr>
        <w:ind w:left="5040" w:hanging="360"/>
      </w:pPr>
    </w:lvl>
    <w:lvl w:ilvl="7" w:tplc="14934810" w:tentative="1">
      <w:start w:val="1"/>
      <w:numFmt w:val="lowerLetter"/>
      <w:lvlText w:val="%8."/>
      <w:lvlJc w:val="left"/>
      <w:pPr>
        <w:ind w:left="5760" w:hanging="360"/>
      </w:pPr>
    </w:lvl>
    <w:lvl w:ilvl="8" w:tplc="14934810" w:tentative="1">
      <w:start w:val="1"/>
      <w:numFmt w:val="lowerRoman"/>
      <w:lvlText w:val="%9."/>
      <w:lvlJc w:val="right"/>
      <w:pPr>
        <w:ind w:left="6480" w:hanging="180"/>
      </w:pPr>
    </w:lvl>
  </w:abstractNum>
  <w:abstractNum w:abstractNumId="45228552">
    <w:multiLevelType w:val="hybridMultilevel"/>
    <w:lvl w:ilvl="0" w:tplc="42092699">
      <w:start w:val="1"/>
      <w:numFmt w:val="decimal"/>
      <w:lvlText w:val="%1."/>
      <w:lvlJc w:val="left"/>
      <w:pPr>
        <w:ind w:left="720" w:hanging="360"/>
      </w:pPr>
    </w:lvl>
    <w:lvl w:ilvl="1" w:tplc="42092699" w:tentative="1">
      <w:start w:val="1"/>
      <w:numFmt w:val="lowerLetter"/>
      <w:lvlText w:val="%2."/>
      <w:lvlJc w:val="left"/>
      <w:pPr>
        <w:ind w:left="1440" w:hanging="360"/>
      </w:pPr>
    </w:lvl>
    <w:lvl w:ilvl="2" w:tplc="42092699" w:tentative="1">
      <w:start w:val="1"/>
      <w:numFmt w:val="lowerRoman"/>
      <w:lvlText w:val="%3."/>
      <w:lvlJc w:val="right"/>
      <w:pPr>
        <w:ind w:left="2160" w:hanging="180"/>
      </w:pPr>
    </w:lvl>
    <w:lvl w:ilvl="3" w:tplc="42092699" w:tentative="1">
      <w:start w:val="1"/>
      <w:numFmt w:val="decimal"/>
      <w:lvlText w:val="%4."/>
      <w:lvlJc w:val="left"/>
      <w:pPr>
        <w:ind w:left="2880" w:hanging="360"/>
      </w:pPr>
    </w:lvl>
    <w:lvl w:ilvl="4" w:tplc="42092699" w:tentative="1">
      <w:start w:val="1"/>
      <w:numFmt w:val="lowerLetter"/>
      <w:lvlText w:val="%5."/>
      <w:lvlJc w:val="left"/>
      <w:pPr>
        <w:ind w:left="3600" w:hanging="360"/>
      </w:pPr>
    </w:lvl>
    <w:lvl w:ilvl="5" w:tplc="42092699" w:tentative="1">
      <w:start w:val="1"/>
      <w:numFmt w:val="lowerRoman"/>
      <w:lvlText w:val="%6."/>
      <w:lvlJc w:val="right"/>
      <w:pPr>
        <w:ind w:left="4320" w:hanging="180"/>
      </w:pPr>
    </w:lvl>
    <w:lvl w:ilvl="6" w:tplc="42092699" w:tentative="1">
      <w:start w:val="1"/>
      <w:numFmt w:val="decimal"/>
      <w:lvlText w:val="%7."/>
      <w:lvlJc w:val="left"/>
      <w:pPr>
        <w:ind w:left="5040" w:hanging="360"/>
      </w:pPr>
    </w:lvl>
    <w:lvl w:ilvl="7" w:tplc="42092699" w:tentative="1">
      <w:start w:val="1"/>
      <w:numFmt w:val="lowerLetter"/>
      <w:lvlText w:val="%8."/>
      <w:lvlJc w:val="left"/>
      <w:pPr>
        <w:ind w:left="5760" w:hanging="360"/>
      </w:pPr>
    </w:lvl>
    <w:lvl w:ilvl="8" w:tplc="42092699" w:tentative="1">
      <w:start w:val="1"/>
      <w:numFmt w:val="lowerRoman"/>
      <w:lvlText w:val="%9."/>
      <w:lvlJc w:val="right"/>
      <w:pPr>
        <w:ind w:left="6480" w:hanging="180"/>
      </w:pPr>
    </w:lvl>
  </w:abstractNum>
  <w:abstractNum w:abstractNumId="45228551">
    <w:multiLevelType w:val="hybridMultilevel"/>
    <w:lvl w:ilvl="0" w:tplc="19354530">
      <w:start w:val="1"/>
      <w:numFmt w:val="decimal"/>
      <w:lvlText w:val="%1."/>
      <w:lvlJc w:val="left"/>
      <w:pPr>
        <w:ind w:left="720" w:hanging="360"/>
      </w:pPr>
    </w:lvl>
    <w:lvl w:ilvl="1" w:tplc="19354530" w:tentative="1">
      <w:start w:val="1"/>
      <w:numFmt w:val="lowerLetter"/>
      <w:lvlText w:val="%2."/>
      <w:lvlJc w:val="left"/>
      <w:pPr>
        <w:ind w:left="1440" w:hanging="360"/>
      </w:pPr>
    </w:lvl>
    <w:lvl w:ilvl="2" w:tplc="19354530" w:tentative="1">
      <w:start w:val="1"/>
      <w:numFmt w:val="lowerRoman"/>
      <w:lvlText w:val="%3."/>
      <w:lvlJc w:val="right"/>
      <w:pPr>
        <w:ind w:left="2160" w:hanging="180"/>
      </w:pPr>
    </w:lvl>
    <w:lvl w:ilvl="3" w:tplc="19354530" w:tentative="1">
      <w:start w:val="1"/>
      <w:numFmt w:val="decimal"/>
      <w:lvlText w:val="%4."/>
      <w:lvlJc w:val="left"/>
      <w:pPr>
        <w:ind w:left="2880" w:hanging="360"/>
      </w:pPr>
    </w:lvl>
    <w:lvl w:ilvl="4" w:tplc="19354530" w:tentative="1">
      <w:start w:val="1"/>
      <w:numFmt w:val="lowerLetter"/>
      <w:lvlText w:val="%5."/>
      <w:lvlJc w:val="left"/>
      <w:pPr>
        <w:ind w:left="3600" w:hanging="360"/>
      </w:pPr>
    </w:lvl>
    <w:lvl w:ilvl="5" w:tplc="19354530" w:tentative="1">
      <w:start w:val="1"/>
      <w:numFmt w:val="lowerRoman"/>
      <w:lvlText w:val="%6."/>
      <w:lvlJc w:val="right"/>
      <w:pPr>
        <w:ind w:left="4320" w:hanging="180"/>
      </w:pPr>
    </w:lvl>
    <w:lvl w:ilvl="6" w:tplc="19354530" w:tentative="1">
      <w:start w:val="1"/>
      <w:numFmt w:val="decimal"/>
      <w:lvlText w:val="%7."/>
      <w:lvlJc w:val="left"/>
      <w:pPr>
        <w:ind w:left="5040" w:hanging="360"/>
      </w:pPr>
    </w:lvl>
    <w:lvl w:ilvl="7" w:tplc="19354530" w:tentative="1">
      <w:start w:val="1"/>
      <w:numFmt w:val="lowerLetter"/>
      <w:lvlText w:val="%8."/>
      <w:lvlJc w:val="left"/>
      <w:pPr>
        <w:ind w:left="5760" w:hanging="360"/>
      </w:pPr>
    </w:lvl>
    <w:lvl w:ilvl="8" w:tplc="19354530" w:tentative="1">
      <w:start w:val="1"/>
      <w:numFmt w:val="lowerRoman"/>
      <w:lvlText w:val="%9."/>
      <w:lvlJc w:val="right"/>
      <w:pPr>
        <w:ind w:left="6480" w:hanging="180"/>
      </w:pPr>
    </w:lvl>
  </w:abstractNum>
  <w:abstractNum w:abstractNumId="45228550">
    <w:multiLevelType w:val="hybridMultilevel"/>
    <w:lvl w:ilvl="0" w:tplc="30301309">
      <w:start w:val="1"/>
      <w:numFmt w:val="decimal"/>
      <w:lvlText w:val="%1."/>
      <w:lvlJc w:val="left"/>
      <w:pPr>
        <w:ind w:left="720" w:hanging="360"/>
      </w:pPr>
    </w:lvl>
    <w:lvl w:ilvl="1" w:tplc="30301309" w:tentative="1">
      <w:start w:val="1"/>
      <w:numFmt w:val="lowerLetter"/>
      <w:lvlText w:val="%2."/>
      <w:lvlJc w:val="left"/>
      <w:pPr>
        <w:ind w:left="1440" w:hanging="360"/>
      </w:pPr>
    </w:lvl>
    <w:lvl w:ilvl="2" w:tplc="30301309" w:tentative="1">
      <w:start w:val="1"/>
      <w:numFmt w:val="lowerRoman"/>
      <w:lvlText w:val="%3."/>
      <w:lvlJc w:val="right"/>
      <w:pPr>
        <w:ind w:left="2160" w:hanging="180"/>
      </w:pPr>
    </w:lvl>
    <w:lvl w:ilvl="3" w:tplc="30301309" w:tentative="1">
      <w:start w:val="1"/>
      <w:numFmt w:val="decimal"/>
      <w:lvlText w:val="%4."/>
      <w:lvlJc w:val="left"/>
      <w:pPr>
        <w:ind w:left="2880" w:hanging="360"/>
      </w:pPr>
    </w:lvl>
    <w:lvl w:ilvl="4" w:tplc="30301309" w:tentative="1">
      <w:start w:val="1"/>
      <w:numFmt w:val="lowerLetter"/>
      <w:lvlText w:val="%5."/>
      <w:lvlJc w:val="left"/>
      <w:pPr>
        <w:ind w:left="3600" w:hanging="360"/>
      </w:pPr>
    </w:lvl>
    <w:lvl w:ilvl="5" w:tplc="30301309" w:tentative="1">
      <w:start w:val="1"/>
      <w:numFmt w:val="lowerRoman"/>
      <w:lvlText w:val="%6."/>
      <w:lvlJc w:val="right"/>
      <w:pPr>
        <w:ind w:left="4320" w:hanging="180"/>
      </w:pPr>
    </w:lvl>
    <w:lvl w:ilvl="6" w:tplc="30301309" w:tentative="1">
      <w:start w:val="1"/>
      <w:numFmt w:val="decimal"/>
      <w:lvlText w:val="%7."/>
      <w:lvlJc w:val="left"/>
      <w:pPr>
        <w:ind w:left="5040" w:hanging="360"/>
      </w:pPr>
    </w:lvl>
    <w:lvl w:ilvl="7" w:tplc="30301309" w:tentative="1">
      <w:start w:val="1"/>
      <w:numFmt w:val="lowerLetter"/>
      <w:lvlText w:val="%8."/>
      <w:lvlJc w:val="left"/>
      <w:pPr>
        <w:ind w:left="5760" w:hanging="360"/>
      </w:pPr>
    </w:lvl>
    <w:lvl w:ilvl="8" w:tplc="30301309" w:tentative="1">
      <w:start w:val="1"/>
      <w:numFmt w:val="lowerRoman"/>
      <w:lvlText w:val="%9."/>
      <w:lvlJc w:val="right"/>
      <w:pPr>
        <w:ind w:left="6480" w:hanging="180"/>
      </w:pPr>
    </w:lvl>
  </w:abstractNum>
  <w:abstractNum w:abstractNumId="45228549">
    <w:multiLevelType w:val="hybridMultilevel"/>
    <w:lvl w:ilvl="0" w:tplc="29009286">
      <w:start w:val="1"/>
      <w:numFmt w:val="decimal"/>
      <w:lvlText w:val="%1."/>
      <w:lvlJc w:val="left"/>
      <w:pPr>
        <w:ind w:left="720" w:hanging="360"/>
      </w:pPr>
    </w:lvl>
    <w:lvl w:ilvl="1" w:tplc="29009286" w:tentative="1">
      <w:start w:val="1"/>
      <w:numFmt w:val="lowerLetter"/>
      <w:lvlText w:val="%2."/>
      <w:lvlJc w:val="left"/>
      <w:pPr>
        <w:ind w:left="1440" w:hanging="360"/>
      </w:pPr>
    </w:lvl>
    <w:lvl w:ilvl="2" w:tplc="29009286" w:tentative="1">
      <w:start w:val="1"/>
      <w:numFmt w:val="lowerRoman"/>
      <w:lvlText w:val="%3."/>
      <w:lvlJc w:val="right"/>
      <w:pPr>
        <w:ind w:left="2160" w:hanging="180"/>
      </w:pPr>
    </w:lvl>
    <w:lvl w:ilvl="3" w:tplc="29009286" w:tentative="1">
      <w:start w:val="1"/>
      <w:numFmt w:val="decimal"/>
      <w:lvlText w:val="%4."/>
      <w:lvlJc w:val="left"/>
      <w:pPr>
        <w:ind w:left="2880" w:hanging="360"/>
      </w:pPr>
    </w:lvl>
    <w:lvl w:ilvl="4" w:tplc="29009286" w:tentative="1">
      <w:start w:val="1"/>
      <w:numFmt w:val="lowerLetter"/>
      <w:lvlText w:val="%5."/>
      <w:lvlJc w:val="left"/>
      <w:pPr>
        <w:ind w:left="3600" w:hanging="360"/>
      </w:pPr>
    </w:lvl>
    <w:lvl w:ilvl="5" w:tplc="29009286" w:tentative="1">
      <w:start w:val="1"/>
      <w:numFmt w:val="lowerRoman"/>
      <w:lvlText w:val="%6."/>
      <w:lvlJc w:val="right"/>
      <w:pPr>
        <w:ind w:left="4320" w:hanging="180"/>
      </w:pPr>
    </w:lvl>
    <w:lvl w:ilvl="6" w:tplc="29009286" w:tentative="1">
      <w:start w:val="1"/>
      <w:numFmt w:val="decimal"/>
      <w:lvlText w:val="%7."/>
      <w:lvlJc w:val="left"/>
      <w:pPr>
        <w:ind w:left="5040" w:hanging="360"/>
      </w:pPr>
    </w:lvl>
    <w:lvl w:ilvl="7" w:tplc="29009286" w:tentative="1">
      <w:start w:val="1"/>
      <w:numFmt w:val="lowerLetter"/>
      <w:lvlText w:val="%8."/>
      <w:lvlJc w:val="left"/>
      <w:pPr>
        <w:ind w:left="5760" w:hanging="360"/>
      </w:pPr>
    </w:lvl>
    <w:lvl w:ilvl="8" w:tplc="29009286" w:tentative="1">
      <w:start w:val="1"/>
      <w:numFmt w:val="lowerRoman"/>
      <w:lvlText w:val="%9."/>
      <w:lvlJc w:val="right"/>
      <w:pPr>
        <w:ind w:left="6480" w:hanging="180"/>
      </w:pPr>
    </w:lvl>
  </w:abstractNum>
  <w:abstractNum w:abstractNumId="45228548">
    <w:multiLevelType w:val="hybridMultilevel"/>
    <w:lvl w:ilvl="0" w:tplc="62473629">
      <w:start w:val="1"/>
      <w:numFmt w:val="decimal"/>
      <w:lvlText w:val="%1."/>
      <w:lvlJc w:val="left"/>
      <w:pPr>
        <w:ind w:left="720" w:hanging="360"/>
      </w:pPr>
    </w:lvl>
    <w:lvl w:ilvl="1" w:tplc="62473629" w:tentative="1">
      <w:start w:val="1"/>
      <w:numFmt w:val="lowerLetter"/>
      <w:lvlText w:val="%2."/>
      <w:lvlJc w:val="left"/>
      <w:pPr>
        <w:ind w:left="1440" w:hanging="360"/>
      </w:pPr>
    </w:lvl>
    <w:lvl w:ilvl="2" w:tplc="62473629" w:tentative="1">
      <w:start w:val="1"/>
      <w:numFmt w:val="lowerRoman"/>
      <w:lvlText w:val="%3."/>
      <w:lvlJc w:val="right"/>
      <w:pPr>
        <w:ind w:left="2160" w:hanging="180"/>
      </w:pPr>
    </w:lvl>
    <w:lvl w:ilvl="3" w:tplc="62473629" w:tentative="1">
      <w:start w:val="1"/>
      <w:numFmt w:val="decimal"/>
      <w:lvlText w:val="%4."/>
      <w:lvlJc w:val="left"/>
      <w:pPr>
        <w:ind w:left="2880" w:hanging="360"/>
      </w:pPr>
    </w:lvl>
    <w:lvl w:ilvl="4" w:tplc="62473629" w:tentative="1">
      <w:start w:val="1"/>
      <w:numFmt w:val="lowerLetter"/>
      <w:lvlText w:val="%5."/>
      <w:lvlJc w:val="left"/>
      <w:pPr>
        <w:ind w:left="3600" w:hanging="360"/>
      </w:pPr>
    </w:lvl>
    <w:lvl w:ilvl="5" w:tplc="62473629" w:tentative="1">
      <w:start w:val="1"/>
      <w:numFmt w:val="lowerRoman"/>
      <w:lvlText w:val="%6."/>
      <w:lvlJc w:val="right"/>
      <w:pPr>
        <w:ind w:left="4320" w:hanging="180"/>
      </w:pPr>
    </w:lvl>
    <w:lvl w:ilvl="6" w:tplc="62473629" w:tentative="1">
      <w:start w:val="1"/>
      <w:numFmt w:val="decimal"/>
      <w:lvlText w:val="%7."/>
      <w:lvlJc w:val="left"/>
      <w:pPr>
        <w:ind w:left="5040" w:hanging="360"/>
      </w:pPr>
    </w:lvl>
    <w:lvl w:ilvl="7" w:tplc="62473629" w:tentative="1">
      <w:start w:val="1"/>
      <w:numFmt w:val="lowerLetter"/>
      <w:lvlText w:val="%8."/>
      <w:lvlJc w:val="left"/>
      <w:pPr>
        <w:ind w:left="5760" w:hanging="360"/>
      </w:pPr>
    </w:lvl>
    <w:lvl w:ilvl="8" w:tplc="62473629" w:tentative="1">
      <w:start w:val="1"/>
      <w:numFmt w:val="lowerRoman"/>
      <w:lvlText w:val="%9."/>
      <w:lvlJc w:val="right"/>
      <w:pPr>
        <w:ind w:left="6480" w:hanging="180"/>
      </w:pPr>
    </w:lvl>
  </w:abstractNum>
  <w:abstractNum w:abstractNumId="45228547">
    <w:multiLevelType w:val="hybridMultilevel"/>
    <w:lvl w:ilvl="0" w:tplc="82082042">
      <w:start w:val="1"/>
      <w:numFmt w:val="decimal"/>
      <w:lvlText w:val="%1."/>
      <w:lvlJc w:val="left"/>
      <w:pPr>
        <w:ind w:left="720" w:hanging="360"/>
      </w:pPr>
    </w:lvl>
    <w:lvl w:ilvl="1" w:tplc="82082042" w:tentative="1">
      <w:start w:val="1"/>
      <w:numFmt w:val="lowerLetter"/>
      <w:lvlText w:val="%2."/>
      <w:lvlJc w:val="left"/>
      <w:pPr>
        <w:ind w:left="1440" w:hanging="360"/>
      </w:pPr>
    </w:lvl>
    <w:lvl w:ilvl="2" w:tplc="82082042" w:tentative="1">
      <w:start w:val="1"/>
      <w:numFmt w:val="lowerRoman"/>
      <w:lvlText w:val="%3."/>
      <w:lvlJc w:val="right"/>
      <w:pPr>
        <w:ind w:left="2160" w:hanging="180"/>
      </w:pPr>
    </w:lvl>
    <w:lvl w:ilvl="3" w:tplc="82082042" w:tentative="1">
      <w:start w:val="1"/>
      <w:numFmt w:val="decimal"/>
      <w:lvlText w:val="%4."/>
      <w:lvlJc w:val="left"/>
      <w:pPr>
        <w:ind w:left="2880" w:hanging="360"/>
      </w:pPr>
    </w:lvl>
    <w:lvl w:ilvl="4" w:tplc="82082042" w:tentative="1">
      <w:start w:val="1"/>
      <w:numFmt w:val="lowerLetter"/>
      <w:lvlText w:val="%5."/>
      <w:lvlJc w:val="left"/>
      <w:pPr>
        <w:ind w:left="3600" w:hanging="360"/>
      </w:pPr>
    </w:lvl>
    <w:lvl w:ilvl="5" w:tplc="82082042" w:tentative="1">
      <w:start w:val="1"/>
      <w:numFmt w:val="lowerRoman"/>
      <w:lvlText w:val="%6."/>
      <w:lvlJc w:val="right"/>
      <w:pPr>
        <w:ind w:left="4320" w:hanging="180"/>
      </w:pPr>
    </w:lvl>
    <w:lvl w:ilvl="6" w:tplc="82082042" w:tentative="1">
      <w:start w:val="1"/>
      <w:numFmt w:val="decimal"/>
      <w:lvlText w:val="%7."/>
      <w:lvlJc w:val="left"/>
      <w:pPr>
        <w:ind w:left="5040" w:hanging="360"/>
      </w:pPr>
    </w:lvl>
    <w:lvl w:ilvl="7" w:tplc="82082042" w:tentative="1">
      <w:start w:val="1"/>
      <w:numFmt w:val="lowerLetter"/>
      <w:lvlText w:val="%8."/>
      <w:lvlJc w:val="left"/>
      <w:pPr>
        <w:ind w:left="5760" w:hanging="360"/>
      </w:pPr>
    </w:lvl>
    <w:lvl w:ilvl="8" w:tplc="82082042" w:tentative="1">
      <w:start w:val="1"/>
      <w:numFmt w:val="lowerRoman"/>
      <w:lvlText w:val="%9."/>
      <w:lvlJc w:val="right"/>
      <w:pPr>
        <w:ind w:left="6480" w:hanging="180"/>
      </w:pPr>
    </w:lvl>
  </w:abstractNum>
  <w:abstractNum w:abstractNumId="45228546">
    <w:multiLevelType w:val="hybridMultilevel"/>
    <w:lvl w:ilvl="0" w:tplc="94897822">
      <w:start w:val="1"/>
      <w:numFmt w:val="decimal"/>
      <w:lvlText w:val="%1."/>
      <w:lvlJc w:val="left"/>
      <w:pPr>
        <w:ind w:left="720" w:hanging="360"/>
      </w:pPr>
    </w:lvl>
    <w:lvl w:ilvl="1" w:tplc="94897822" w:tentative="1">
      <w:start w:val="1"/>
      <w:numFmt w:val="lowerLetter"/>
      <w:lvlText w:val="%2."/>
      <w:lvlJc w:val="left"/>
      <w:pPr>
        <w:ind w:left="1440" w:hanging="360"/>
      </w:pPr>
    </w:lvl>
    <w:lvl w:ilvl="2" w:tplc="94897822" w:tentative="1">
      <w:start w:val="1"/>
      <w:numFmt w:val="lowerRoman"/>
      <w:lvlText w:val="%3."/>
      <w:lvlJc w:val="right"/>
      <w:pPr>
        <w:ind w:left="2160" w:hanging="180"/>
      </w:pPr>
    </w:lvl>
    <w:lvl w:ilvl="3" w:tplc="94897822" w:tentative="1">
      <w:start w:val="1"/>
      <w:numFmt w:val="decimal"/>
      <w:lvlText w:val="%4."/>
      <w:lvlJc w:val="left"/>
      <w:pPr>
        <w:ind w:left="2880" w:hanging="360"/>
      </w:pPr>
    </w:lvl>
    <w:lvl w:ilvl="4" w:tplc="94897822" w:tentative="1">
      <w:start w:val="1"/>
      <w:numFmt w:val="lowerLetter"/>
      <w:lvlText w:val="%5."/>
      <w:lvlJc w:val="left"/>
      <w:pPr>
        <w:ind w:left="3600" w:hanging="360"/>
      </w:pPr>
    </w:lvl>
    <w:lvl w:ilvl="5" w:tplc="94897822" w:tentative="1">
      <w:start w:val="1"/>
      <w:numFmt w:val="lowerRoman"/>
      <w:lvlText w:val="%6."/>
      <w:lvlJc w:val="right"/>
      <w:pPr>
        <w:ind w:left="4320" w:hanging="180"/>
      </w:pPr>
    </w:lvl>
    <w:lvl w:ilvl="6" w:tplc="94897822" w:tentative="1">
      <w:start w:val="1"/>
      <w:numFmt w:val="decimal"/>
      <w:lvlText w:val="%7."/>
      <w:lvlJc w:val="left"/>
      <w:pPr>
        <w:ind w:left="5040" w:hanging="360"/>
      </w:pPr>
    </w:lvl>
    <w:lvl w:ilvl="7" w:tplc="94897822" w:tentative="1">
      <w:start w:val="1"/>
      <w:numFmt w:val="lowerLetter"/>
      <w:lvlText w:val="%8."/>
      <w:lvlJc w:val="left"/>
      <w:pPr>
        <w:ind w:left="5760" w:hanging="360"/>
      </w:pPr>
    </w:lvl>
    <w:lvl w:ilvl="8" w:tplc="94897822" w:tentative="1">
      <w:start w:val="1"/>
      <w:numFmt w:val="lowerRoman"/>
      <w:lvlText w:val="%9."/>
      <w:lvlJc w:val="right"/>
      <w:pPr>
        <w:ind w:left="6480" w:hanging="180"/>
      </w:pPr>
    </w:lvl>
  </w:abstractNum>
  <w:abstractNum w:abstractNumId="45228545">
    <w:multiLevelType w:val="hybridMultilevel"/>
    <w:lvl w:ilvl="0" w:tplc="90459867">
      <w:start w:val="1"/>
      <w:numFmt w:val="decimal"/>
      <w:lvlText w:val="%1."/>
      <w:lvlJc w:val="left"/>
      <w:pPr>
        <w:ind w:left="720" w:hanging="360"/>
      </w:pPr>
    </w:lvl>
    <w:lvl w:ilvl="1" w:tplc="90459867" w:tentative="1">
      <w:start w:val="1"/>
      <w:numFmt w:val="lowerLetter"/>
      <w:lvlText w:val="%2."/>
      <w:lvlJc w:val="left"/>
      <w:pPr>
        <w:ind w:left="1440" w:hanging="360"/>
      </w:pPr>
    </w:lvl>
    <w:lvl w:ilvl="2" w:tplc="90459867" w:tentative="1">
      <w:start w:val="1"/>
      <w:numFmt w:val="lowerRoman"/>
      <w:lvlText w:val="%3."/>
      <w:lvlJc w:val="right"/>
      <w:pPr>
        <w:ind w:left="2160" w:hanging="180"/>
      </w:pPr>
    </w:lvl>
    <w:lvl w:ilvl="3" w:tplc="90459867" w:tentative="1">
      <w:start w:val="1"/>
      <w:numFmt w:val="decimal"/>
      <w:lvlText w:val="%4."/>
      <w:lvlJc w:val="left"/>
      <w:pPr>
        <w:ind w:left="2880" w:hanging="360"/>
      </w:pPr>
    </w:lvl>
    <w:lvl w:ilvl="4" w:tplc="90459867" w:tentative="1">
      <w:start w:val="1"/>
      <w:numFmt w:val="lowerLetter"/>
      <w:lvlText w:val="%5."/>
      <w:lvlJc w:val="left"/>
      <w:pPr>
        <w:ind w:left="3600" w:hanging="360"/>
      </w:pPr>
    </w:lvl>
    <w:lvl w:ilvl="5" w:tplc="90459867" w:tentative="1">
      <w:start w:val="1"/>
      <w:numFmt w:val="lowerRoman"/>
      <w:lvlText w:val="%6."/>
      <w:lvlJc w:val="right"/>
      <w:pPr>
        <w:ind w:left="4320" w:hanging="180"/>
      </w:pPr>
    </w:lvl>
    <w:lvl w:ilvl="6" w:tplc="90459867" w:tentative="1">
      <w:start w:val="1"/>
      <w:numFmt w:val="decimal"/>
      <w:lvlText w:val="%7."/>
      <w:lvlJc w:val="left"/>
      <w:pPr>
        <w:ind w:left="5040" w:hanging="360"/>
      </w:pPr>
    </w:lvl>
    <w:lvl w:ilvl="7" w:tplc="90459867" w:tentative="1">
      <w:start w:val="1"/>
      <w:numFmt w:val="lowerLetter"/>
      <w:lvlText w:val="%8."/>
      <w:lvlJc w:val="left"/>
      <w:pPr>
        <w:ind w:left="5760" w:hanging="360"/>
      </w:pPr>
    </w:lvl>
    <w:lvl w:ilvl="8" w:tplc="90459867" w:tentative="1">
      <w:start w:val="1"/>
      <w:numFmt w:val="lowerRoman"/>
      <w:lvlText w:val="%9."/>
      <w:lvlJc w:val="right"/>
      <w:pPr>
        <w:ind w:left="6480" w:hanging="180"/>
      </w:pPr>
    </w:lvl>
  </w:abstractNum>
  <w:abstractNum w:abstractNumId="45228544">
    <w:multiLevelType w:val="hybridMultilevel"/>
    <w:lvl w:ilvl="0" w:tplc="59324853">
      <w:start w:val="1"/>
      <w:numFmt w:val="decimal"/>
      <w:lvlText w:val="%1."/>
      <w:lvlJc w:val="left"/>
      <w:pPr>
        <w:ind w:left="720" w:hanging="360"/>
      </w:pPr>
    </w:lvl>
    <w:lvl w:ilvl="1" w:tplc="59324853" w:tentative="1">
      <w:start w:val="1"/>
      <w:numFmt w:val="lowerLetter"/>
      <w:lvlText w:val="%2."/>
      <w:lvlJc w:val="left"/>
      <w:pPr>
        <w:ind w:left="1440" w:hanging="360"/>
      </w:pPr>
    </w:lvl>
    <w:lvl w:ilvl="2" w:tplc="59324853" w:tentative="1">
      <w:start w:val="1"/>
      <w:numFmt w:val="lowerRoman"/>
      <w:lvlText w:val="%3."/>
      <w:lvlJc w:val="right"/>
      <w:pPr>
        <w:ind w:left="2160" w:hanging="180"/>
      </w:pPr>
    </w:lvl>
    <w:lvl w:ilvl="3" w:tplc="59324853" w:tentative="1">
      <w:start w:val="1"/>
      <w:numFmt w:val="decimal"/>
      <w:lvlText w:val="%4."/>
      <w:lvlJc w:val="left"/>
      <w:pPr>
        <w:ind w:left="2880" w:hanging="360"/>
      </w:pPr>
    </w:lvl>
    <w:lvl w:ilvl="4" w:tplc="59324853" w:tentative="1">
      <w:start w:val="1"/>
      <w:numFmt w:val="lowerLetter"/>
      <w:lvlText w:val="%5."/>
      <w:lvlJc w:val="left"/>
      <w:pPr>
        <w:ind w:left="3600" w:hanging="360"/>
      </w:pPr>
    </w:lvl>
    <w:lvl w:ilvl="5" w:tplc="59324853" w:tentative="1">
      <w:start w:val="1"/>
      <w:numFmt w:val="lowerRoman"/>
      <w:lvlText w:val="%6."/>
      <w:lvlJc w:val="right"/>
      <w:pPr>
        <w:ind w:left="4320" w:hanging="180"/>
      </w:pPr>
    </w:lvl>
    <w:lvl w:ilvl="6" w:tplc="59324853" w:tentative="1">
      <w:start w:val="1"/>
      <w:numFmt w:val="decimal"/>
      <w:lvlText w:val="%7."/>
      <w:lvlJc w:val="left"/>
      <w:pPr>
        <w:ind w:left="5040" w:hanging="360"/>
      </w:pPr>
    </w:lvl>
    <w:lvl w:ilvl="7" w:tplc="59324853" w:tentative="1">
      <w:start w:val="1"/>
      <w:numFmt w:val="lowerLetter"/>
      <w:lvlText w:val="%8."/>
      <w:lvlJc w:val="left"/>
      <w:pPr>
        <w:ind w:left="5760" w:hanging="360"/>
      </w:pPr>
    </w:lvl>
    <w:lvl w:ilvl="8" w:tplc="59324853" w:tentative="1">
      <w:start w:val="1"/>
      <w:numFmt w:val="lowerRoman"/>
      <w:lvlText w:val="%9."/>
      <w:lvlJc w:val="right"/>
      <w:pPr>
        <w:ind w:left="6480" w:hanging="180"/>
      </w:pPr>
    </w:lvl>
  </w:abstractNum>
  <w:abstractNum w:abstractNumId="45228543">
    <w:multiLevelType w:val="hybridMultilevel"/>
    <w:lvl w:ilvl="0" w:tplc="30178552">
      <w:start w:val="1"/>
      <w:numFmt w:val="decimal"/>
      <w:lvlText w:val="%1."/>
      <w:lvlJc w:val="left"/>
      <w:pPr>
        <w:ind w:left="720" w:hanging="360"/>
      </w:pPr>
    </w:lvl>
    <w:lvl w:ilvl="1" w:tplc="30178552" w:tentative="1">
      <w:start w:val="1"/>
      <w:numFmt w:val="lowerLetter"/>
      <w:lvlText w:val="%2."/>
      <w:lvlJc w:val="left"/>
      <w:pPr>
        <w:ind w:left="1440" w:hanging="360"/>
      </w:pPr>
    </w:lvl>
    <w:lvl w:ilvl="2" w:tplc="30178552" w:tentative="1">
      <w:start w:val="1"/>
      <w:numFmt w:val="lowerRoman"/>
      <w:lvlText w:val="%3."/>
      <w:lvlJc w:val="right"/>
      <w:pPr>
        <w:ind w:left="2160" w:hanging="180"/>
      </w:pPr>
    </w:lvl>
    <w:lvl w:ilvl="3" w:tplc="30178552" w:tentative="1">
      <w:start w:val="1"/>
      <w:numFmt w:val="decimal"/>
      <w:lvlText w:val="%4."/>
      <w:lvlJc w:val="left"/>
      <w:pPr>
        <w:ind w:left="2880" w:hanging="360"/>
      </w:pPr>
    </w:lvl>
    <w:lvl w:ilvl="4" w:tplc="30178552" w:tentative="1">
      <w:start w:val="1"/>
      <w:numFmt w:val="lowerLetter"/>
      <w:lvlText w:val="%5."/>
      <w:lvlJc w:val="left"/>
      <w:pPr>
        <w:ind w:left="3600" w:hanging="360"/>
      </w:pPr>
    </w:lvl>
    <w:lvl w:ilvl="5" w:tplc="30178552" w:tentative="1">
      <w:start w:val="1"/>
      <w:numFmt w:val="lowerRoman"/>
      <w:lvlText w:val="%6."/>
      <w:lvlJc w:val="right"/>
      <w:pPr>
        <w:ind w:left="4320" w:hanging="180"/>
      </w:pPr>
    </w:lvl>
    <w:lvl w:ilvl="6" w:tplc="30178552" w:tentative="1">
      <w:start w:val="1"/>
      <w:numFmt w:val="decimal"/>
      <w:lvlText w:val="%7."/>
      <w:lvlJc w:val="left"/>
      <w:pPr>
        <w:ind w:left="5040" w:hanging="360"/>
      </w:pPr>
    </w:lvl>
    <w:lvl w:ilvl="7" w:tplc="30178552" w:tentative="1">
      <w:start w:val="1"/>
      <w:numFmt w:val="lowerLetter"/>
      <w:lvlText w:val="%8."/>
      <w:lvlJc w:val="left"/>
      <w:pPr>
        <w:ind w:left="5760" w:hanging="360"/>
      </w:pPr>
    </w:lvl>
    <w:lvl w:ilvl="8" w:tplc="30178552" w:tentative="1">
      <w:start w:val="1"/>
      <w:numFmt w:val="lowerRoman"/>
      <w:lvlText w:val="%9."/>
      <w:lvlJc w:val="right"/>
      <w:pPr>
        <w:ind w:left="6480" w:hanging="180"/>
      </w:pPr>
    </w:lvl>
  </w:abstractNum>
  <w:abstractNum w:abstractNumId="45228542">
    <w:multiLevelType w:val="hybridMultilevel"/>
    <w:lvl w:ilvl="0" w:tplc="97043413">
      <w:start w:val="1"/>
      <w:numFmt w:val="decimal"/>
      <w:lvlText w:val="%1."/>
      <w:lvlJc w:val="left"/>
      <w:pPr>
        <w:ind w:left="720" w:hanging="360"/>
      </w:pPr>
    </w:lvl>
    <w:lvl w:ilvl="1" w:tplc="97043413" w:tentative="1">
      <w:start w:val="1"/>
      <w:numFmt w:val="lowerLetter"/>
      <w:lvlText w:val="%2."/>
      <w:lvlJc w:val="left"/>
      <w:pPr>
        <w:ind w:left="1440" w:hanging="360"/>
      </w:pPr>
    </w:lvl>
    <w:lvl w:ilvl="2" w:tplc="97043413" w:tentative="1">
      <w:start w:val="1"/>
      <w:numFmt w:val="lowerRoman"/>
      <w:lvlText w:val="%3."/>
      <w:lvlJc w:val="right"/>
      <w:pPr>
        <w:ind w:left="2160" w:hanging="180"/>
      </w:pPr>
    </w:lvl>
    <w:lvl w:ilvl="3" w:tplc="97043413" w:tentative="1">
      <w:start w:val="1"/>
      <w:numFmt w:val="decimal"/>
      <w:lvlText w:val="%4."/>
      <w:lvlJc w:val="left"/>
      <w:pPr>
        <w:ind w:left="2880" w:hanging="360"/>
      </w:pPr>
    </w:lvl>
    <w:lvl w:ilvl="4" w:tplc="97043413" w:tentative="1">
      <w:start w:val="1"/>
      <w:numFmt w:val="lowerLetter"/>
      <w:lvlText w:val="%5."/>
      <w:lvlJc w:val="left"/>
      <w:pPr>
        <w:ind w:left="3600" w:hanging="360"/>
      </w:pPr>
    </w:lvl>
    <w:lvl w:ilvl="5" w:tplc="97043413" w:tentative="1">
      <w:start w:val="1"/>
      <w:numFmt w:val="lowerRoman"/>
      <w:lvlText w:val="%6."/>
      <w:lvlJc w:val="right"/>
      <w:pPr>
        <w:ind w:left="4320" w:hanging="180"/>
      </w:pPr>
    </w:lvl>
    <w:lvl w:ilvl="6" w:tplc="97043413" w:tentative="1">
      <w:start w:val="1"/>
      <w:numFmt w:val="decimal"/>
      <w:lvlText w:val="%7."/>
      <w:lvlJc w:val="left"/>
      <w:pPr>
        <w:ind w:left="5040" w:hanging="360"/>
      </w:pPr>
    </w:lvl>
    <w:lvl w:ilvl="7" w:tplc="97043413" w:tentative="1">
      <w:start w:val="1"/>
      <w:numFmt w:val="lowerLetter"/>
      <w:lvlText w:val="%8."/>
      <w:lvlJc w:val="left"/>
      <w:pPr>
        <w:ind w:left="5760" w:hanging="360"/>
      </w:pPr>
    </w:lvl>
    <w:lvl w:ilvl="8" w:tplc="97043413" w:tentative="1">
      <w:start w:val="1"/>
      <w:numFmt w:val="lowerRoman"/>
      <w:lvlText w:val="%9."/>
      <w:lvlJc w:val="right"/>
      <w:pPr>
        <w:ind w:left="6480" w:hanging="180"/>
      </w:pPr>
    </w:lvl>
  </w:abstractNum>
  <w:abstractNum w:abstractNumId="45228541">
    <w:multiLevelType w:val="hybridMultilevel"/>
    <w:lvl w:ilvl="0" w:tplc="68039598">
      <w:start w:val="1"/>
      <w:numFmt w:val="decimal"/>
      <w:lvlText w:val="%1."/>
      <w:lvlJc w:val="left"/>
      <w:pPr>
        <w:ind w:left="720" w:hanging="360"/>
      </w:pPr>
    </w:lvl>
    <w:lvl w:ilvl="1" w:tplc="68039598" w:tentative="1">
      <w:start w:val="1"/>
      <w:numFmt w:val="lowerLetter"/>
      <w:lvlText w:val="%2."/>
      <w:lvlJc w:val="left"/>
      <w:pPr>
        <w:ind w:left="1440" w:hanging="360"/>
      </w:pPr>
    </w:lvl>
    <w:lvl w:ilvl="2" w:tplc="68039598" w:tentative="1">
      <w:start w:val="1"/>
      <w:numFmt w:val="lowerRoman"/>
      <w:lvlText w:val="%3."/>
      <w:lvlJc w:val="right"/>
      <w:pPr>
        <w:ind w:left="2160" w:hanging="180"/>
      </w:pPr>
    </w:lvl>
    <w:lvl w:ilvl="3" w:tplc="68039598" w:tentative="1">
      <w:start w:val="1"/>
      <w:numFmt w:val="decimal"/>
      <w:lvlText w:val="%4."/>
      <w:lvlJc w:val="left"/>
      <w:pPr>
        <w:ind w:left="2880" w:hanging="360"/>
      </w:pPr>
    </w:lvl>
    <w:lvl w:ilvl="4" w:tplc="68039598" w:tentative="1">
      <w:start w:val="1"/>
      <w:numFmt w:val="lowerLetter"/>
      <w:lvlText w:val="%5."/>
      <w:lvlJc w:val="left"/>
      <w:pPr>
        <w:ind w:left="3600" w:hanging="360"/>
      </w:pPr>
    </w:lvl>
    <w:lvl w:ilvl="5" w:tplc="68039598" w:tentative="1">
      <w:start w:val="1"/>
      <w:numFmt w:val="lowerRoman"/>
      <w:lvlText w:val="%6."/>
      <w:lvlJc w:val="right"/>
      <w:pPr>
        <w:ind w:left="4320" w:hanging="180"/>
      </w:pPr>
    </w:lvl>
    <w:lvl w:ilvl="6" w:tplc="68039598" w:tentative="1">
      <w:start w:val="1"/>
      <w:numFmt w:val="decimal"/>
      <w:lvlText w:val="%7."/>
      <w:lvlJc w:val="left"/>
      <w:pPr>
        <w:ind w:left="5040" w:hanging="360"/>
      </w:pPr>
    </w:lvl>
    <w:lvl w:ilvl="7" w:tplc="68039598" w:tentative="1">
      <w:start w:val="1"/>
      <w:numFmt w:val="lowerLetter"/>
      <w:lvlText w:val="%8."/>
      <w:lvlJc w:val="left"/>
      <w:pPr>
        <w:ind w:left="5760" w:hanging="360"/>
      </w:pPr>
    </w:lvl>
    <w:lvl w:ilvl="8" w:tplc="68039598" w:tentative="1">
      <w:start w:val="1"/>
      <w:numFmt w:val="lowerRoman"/>
      <w:lvlText w:val="%9."/>
      <w:lvlJc w:val="right"/>
      <w:pPr>
        <w:ind w:left="6480" w:hanging="180"/>
      </w:pPr>
    </w:lvl>
  </w:abstractNum>
  <w:abstractNum w:abstractNumId="45228540">
    <w:multiLevelType w:val="hybridMultilevel"/>
    <w:lvl w:ilvl="0" w:tplc="89545976">
      <w:start w:val="1"/>
      <w:numFmt w:val="decimal"/>
      <w:lvlText w:val="%1."/>
      <w:lvlJc w:val="left"/>
      <w:pPr>
        <w:ind w:left="720" w:hanging="360"/>
      </w:pPr>
    </w:lvl>
    <w:lvl w:ilvl="1" w:tplc="89545976" w:tentative="1">
      <w:start w:val="1"/>
      <w:numFmt w:val="lowerLetter"/>
      <w:lvlText w:val="%2."/>
      <w:lvlJc w:val="left"/>
      <w:pPr>
        <w:ind w:left="1440" w:hanging="360"/>
      </w:pPr>
    </w:lvl>
    <w:lvl w:ilvl="2" w:tplc="89545976" w:tentative="1">
      <w:start w:val="1"/>
      <w:numFmt w:val="lowerRoman"/>
      <w:lvlText w:val="%3."/>
      <w:lvlJc w:val="right"/>
      <w:pPr>
        <w:ind w:left="2160" w:hanging="180"/>
      </w:pPr>
    </w:lvl>
    <w:lvl w:ilvl="3" w:tplc="89545976" w:tentative="1">
      <w:start w:val="1"/>
      <w:numFmt w:val="decimal"/>
      <w:lvlText w:val="%4."/>
      <w:lvlJc w:val="left"/>
      <w:pPr>
        <w:ind w:left="2880" w:hanging="360"/>
      </w:pPr>
    </w:lvl>
    <w:lvl w:ilvl="4" w:tplc="89545976" w:tentative="1">
      <w:start w:val="1"/>
      <w:numFmt w:val="lowerLetter"/>
      <w:lvlText w:val="%5."/>
      <w:lvlJc w:val="left"/>
      <w:pPr>
        <w:ind w:left="3600" w:hanging="360"/>
      </w:pPr>
    </w:lvl>
    <w:lvl w:ilvl="5" w:tplc="89545976" w:tentative="1">
      <w:start w:val="1"/>
      <w:numFmt w:val="lowerRoman"/>
      <w:lvlText w:val="%6."/>
      <w:lvlJc w:val="right"/>
      <w:pPr>
        <w:ind w:left="4320" w:hanging="180"/>
      </w:pPr>
    </w:lvl>
    <w:lvl w:ilvl="6" w:tplc="89545976" w:tentative="1">
      <w:start w:val="1"/>
      <w:numFmt w:val="decimal"/>
      <w:lvlText w:val="%7."/>
      <w:lvlJc w:val="left"/>
      <w:pPr>
        <w:ind w:left="5040" w:hanging="360"/>
      </w:pPr>
    </w:lvl>
    <w:lvl w:ilvl="7" w:tplc="89545976" w:tentative="1">
      <w:start w:val="1"/>
      <w:numFmt w:val="lowerLetter"/>
      <w:lvlText w:val="%8."/>
      <w:lvlJc w:val="left"/>
      <w:pPr>
        <w:ind w:left="5760" w:hanging="360"/>
      </w:pPr>
    </w:lvl>
    <w:lvl w:ilvl="8" w:tplc="89545976" w:tentative="1">
      <w:start w:val="1"/>
      <w:numFmt w:val="lowerRoman"/>
      <w:lvlText w:val="%9."/>
      <w:lvlJc w:val="right"/>
      <w:pPr>
        <w:ind w:left="6480" w:hanging="180"/>
      </w:pPr>
    </w:lvl>
  </w:abstractNum>
  <w:abstractNum w:abstractNumId="45228539">
    <w:multiLevelType w:val="hybridMultilevel"/>
    <w:lvl w:ilvl="0" w:tplc="93273535">
      <w:start w:val="1"/>
      <w:numFmt w:val="decimal"/>
      <w:lvlText w:val="%1."/>
      <w:lvlJc w:val="left"/>
      <w:pPr>
        <w:ind w:left="720" w:hanging="360"/>
      </w:pPr>
    </w:lvl>
    <w:lvl w:ilvl="1" w:tplc="93273535" w:tentative="1">
      <w:start w:val="1"/>
      <w:numFmt w:val="lowerLetter"/>
      <w:lvlText w:val="%2."/>
      <w:lvlJc w:val="left"/>
      <w:pPr>
        <w:ind w:left="1440" w:hanging="360"/>
      </w:pPr>
    </w:lvl>
    <w:lvl w:ilvl="2" w:tplc="93273535" w:tentative="1">
      <w:start w:val="1"/>
      <w:numFmt w:val="lowerRoman"/>
      <w:lvlText w:val="%3."/>
      <w:lvlJc w:val="right"/>
      <w:pPr>
        <w:ind w:left="2160" w:hanging="180"/>
      </w:pPr>
    </w:lvl>
    <w:lvl w:ilvl="3" w:tplc="93273535" w:tentative="1">
      <w:start w:val="1"/>
      <w:numFmt w:val="decimal"/>
      <w:lvlText w:val="%4."/>
      <w:lvlJc w:val="left"/>
      <w:pPr>
        <w:ind w:left="2880" w:hanging="360"/>
      </w:pPr>
    </w:lvl>
    <w:lvl w:ilvl="4" w:tplc="93273535" w:tentative="1">
      <w:start w:val="1"/>
      <w:numFmt w:val="lowerLetter"/>
      <w:lvlText w:val="%5."/>
      <w:lvlJc w:val="left"/>
      <w:pPr>
        <w:ind w:left="3600" w:hanging="360"/>
      </w:pPr>
    </w:lvl>
    <w:lvl w:ilvl="5" w:tplc="93273535" w:tentative="1">
      <w:start w:val="1"/>
      <w:numFmt w:val="lowerRoman"/>
      <w:lvlText w:val="%6."/>
      <w:lvlJc w:val="right"/>
      <w:pPr>
        <w:ind w:left="4320" w:hanging="180"/>
      </w:pPr>
    </w:lvl>
    <w:lvl w:ilvl="6" w:tplc="93273535" w:tentative="1">
      <w:start w:val="1"/>
      <w:numFmt w:val="decimal"/>
      <w:lvlText w:val="%7."/>
      <w:lvlJc w:val="left"/>
      <w:pPr>
        <w:ind w:left="5040" w:hanging="360"/>
      </w:pPr>
    </w:lvl>
    <w:lvl w:ilvl="7" w:tplc="93273535" w:tentative="1">
      <w:start w:val="1"/>
      <w:numFmt w:val="lowerLetter"/>
      <w:lvlText w:val="%8."/>
      <w:lvlJc w:val="left"/>
      <w:pPr>
        <w:ind w:left="5760" w:hanging="360"/>
      </w:pPr>
    </w:lvl>
    <w:lvl w:ilvl="8" w:tplc="93273535" w:tentative="1">
      <w:start w:val="1"/>
      <w:numFmt w:val="lowerRoman"/>
      <w:lvlText w:val="%9."/>
      <w:lvlJc w:val="right"/>
      <w:pPr>
        <w:ind w:left="6480" w:hanging="180"/>
      </w:pPr>
    </w:lvl>
  </w:abstractNum>
  <w:abstractNum w:abstractNumId="45228538">
    <w:multiLevelType w:val="hybridMultilevel"/>
    <w:lvl w:ilvl="0" w:tplc="90311026">
      <w:start w:val="1"/>
      <w:numFmt w:val="decimal"/>
      <w:lvlText w:val="%1."/>
      <w:lvlJc w:val="left"/>
      <w:pPr>
        <w:ind w:left="720" w:hanging="360"/>
      </w:pPr>
    </w:lvl>
    <w:lvl w:ilvl="1" w:tplc="90311026" w:tentative="1">
      <w:start w:val="1"/>
      <w:numFmt w:val="lowerLetter"/>
      <w:lvlText w:val="%2."/>
      <w:lvlJc w:val="left"/>
      <w:pPr>
        <w:ind w:left="1440" w:hanging="360"/>
      </w:pPr>
    </w:lvl>
    <w:lvl w:ilvl="2" w:tplc="90311026" w:tentative="1">
      <w:start w:val="1"/>
      <w:numFmt w:val="lowerRoman"/>
      <w:lvlText w:val="%3."/>
      <w:lvlJc w:val="right"/>
      <w:pPr>
        <w:ind w:left="2160" w:hanging="180"/>
      </w:pPr>
    </w:lvl>
    <w:lvl w:ilvl="3" w:tplc="90311026" w:tentative="1">
      <w:start w:val="1"/>
      <w:numFmt w:val="decimal"/>
      <w:lvlText w:val="%4."/>
      <w:lvlJc w:val="left"/>
      <w:pPr>
        <w:ind w:left="2880" w:hanging="360"/>
      </w:pPr>
    </w:lvl>
    <w:lvl w:ilvl="4" w:tplc="90311026" w:tentative="1">
      <w:start w:val="1"/>
      <w:numFmt w:val="lowerLetter"/>
      <w:lvlText w:val="%5."/>
      <w:lvlJc w:val="left"/>
      <w:pPr>
        <w:ind w:left="3600" w:hanging="360"/>
      </w:pPr>
    </w:lvl>
    <w:lvl w:ilvl="5" w:tplc="90311026" w:tentative="1">
      <w:start w:val="1"/>
      <w:numFmt w:val="lowerRoman"/>
      <w:lvlText w:val="%6."/>
      <w:lvlJc w:val="right"/>
      <w:pPr>
        <w:ind w:left="4320" w:hanging="180"/>
      </w:pPr>
    </w:lvl>
    <w:lvl w:ilvl="6" w:tplc="90311026" w:tentative="1">
      <w:start w:val="1"/>
      <w:numFmt w:val="decimal"/>
      <w:lvlText w:val="%7."/>
      <w:lvlJc w:val="left"/>
      <w:pPr>
        <w:ind w:left="5040" w:hanging="360"/>
      </w:pPr>
    </w:lvl>
    <w:lvl w:ilvl="7" w:tplc="90311026" w:tentative="1">
      <w:start w:val="1"/>
      <w:numFmt w:val="lowerLetter"/>
      <w:lvlText w:val="%8."/>
      <w:lvlJc w:val="left"/>
      <w:pPr>
        <w:ind w:left="5760" w:hanging="360"/>
      </w:pPr>
    </w:lvl>
    <w:lvl w:ilvl="8" w:tplc="90311026" w:tentative="1">
      <w:start w:val="1"/>
      <w:numFmt w:val="lowerRoman"/>
      <w:lvlText w:val="%9."/>
      <w:lvlJc w:val="right"/>
      <w:pPr>
        <w:ind w:left="6480" w:hanging="180"/>
      </w:pPr>
    </w:lvl>
  </w:abstractNum>
  <w:abstractNum w:abstractNumId="45228537">
    <w:multiLevelType w:val="hybridMultilevel"/>
    <w:lvl w:ilvl="0" w:tplc="12231839">
      <w:start w:val="1"/>
      <w:numFmt w:val="decimal"/>
      <w:lvlText w:val="%1."/>
      <w:lvlJc w:val="left"/>
      <w:pPr>
        <w:ind w:left="720" w:hanging="360"/>
      </w:pPr>
    </w:lvl>
    <w:lvl w:ilvl="1" w:tplc="12231839" w:tentative="1">
      <w:start w:val="1"/>
      <w:numFmt w:val="lowerLetter"/>
      <w:lvlText w:val="%2."/>
      <w:lvlJc w:val="left"/>
      <w:pPr>
        <w:ind w:left="1440" w:hanging="360"/>
      </w:pPr>
    </w:lvl>
    <w:lvl w:ilvl="2" w:tplc="12231839" w:tentative="1">
      <w:start w:val="1"/>
      <w:numFmt w:val="lowerRoman"/>
      <w:lvlText w:val="%3."/>
      <w:lvlJc w:val="right"/>
      <w:pPr>
        <w:ind w:left="2160" w:hanging="180"/>
      </w:pPr>
    </w:lvl>
    <w:lvl w:ilvl="3" w:tplc="12231839" w:tentative="1">
      <w:start w:val="1"/>
      <w:numFmt w:val="decimal"/>
      <w:lvlText w:val="%4."/>
      <w:lvlJc w:val="left"/>
      <w:pPr>
        <w:ind w:left="2880" w:hanging="360"/>
      </w:pPr>
    </w:lvl>
    <w:lvl w:ilvl="4" w:tplc="12231839" w:tentative="1">
      <w:start w:val="1"/>
      <w:numFmt w:val="lowerLetter"/>
      <w:lvlText w:val="%5."/>
      <w:lvlJc w:val="left"/>
      <w:pPr>
        <w:ind w:left="3600" w:hanging="360"/>
      </w:pPr>
    </w:lvl>
    <w:lvl w:ilvl="5" w:tplc="12231839" w:tentative="1">
      <w:start w:val="1"/>
      <w:numFmt w:val="lowerRoman"/>
      <w:lvlText w:val="%6."/>
      <w:lvlJc w:val="right"/>
      <w:pPr>
        <w:ind w:left="4320" w:hanging="180"/>
      </w:pPr>
    </w:lvl>
    <w:lvl w:ilvl="6" w:tplc="12231839" w:tentative="1">
      <w:start w:val="1"/>
      <w:numFmt w:val="decimal"/>
      <w:lvlText w:val="%7."/>
      <w:lvlJc w:val="left"/>
      <w:pPr>
        <w:ind w:left="5040" w:hanging="360"/>
      </w:pPr>
    </w:lvl>
    <w:lvl w:ilvl="7" w:tplc="12231839" w:tentative="1">
      <w:start w:val="1"/>
      <w:numFmt w:val="lowerLetter"/>
      <w:lvlText w:val="%8."/>
      <w:lvlJc w:val="left"/>
      <w:pPr>
        <w:ind w:left="5760" w:hanging="360"/>
      </w:pPr>
    </w:lvl>
    <w:lvl w:ilvl="8" w:tplc="12231839" w:tentative="1">
      <w:start w:val="1"/>
      <w:numFmt w:val="lowerRoman"/>
      <w:lvlText w:val="%9."/>
      <w:lvlJc w:val="right"/>
      <w:pPr>
        <w:ind w:left="6480" w:hanging="180"/>
      </w:pPr>
    </w:lvl>
  </w:abstractNum>
  <w:abstractNum w:abstractNumId="45228536">
    <w:multiLevelType w:val="hybridMultilevel"/>
    <w:lvl w:ilvl="0" w:tplc="86071028">
      <w:start w:val="1"/>
      <w:numFmt w:val="decimal"/>
      <w:lvlText w:val="%1."/>
      <w:lvlJc w:val="left"/>
      <w:pPr>
        <w:ind w:left="720" w:hanging="360"/>
      </w:pPr>
    </w:lvl>
    <w:lvl w:ilvl="1" w:tplc="86071028" w:tentative="1">
      <w:start w:val="1"/>
      <w:numFmt w:val="lowerLetter"/>
      <w:lvlText w:val="%2."/>
      <w:lvlJc w:val="left"/>
      <w:pPr>
        <w:ind w:left="1440" w:hanging="360"/>
      </w:pPr>
    </w:lvl>
    <w:lvl w:ilvl="2" w:tplc="86071028" w:tentative="1">
      <w:start w:val="1"/>
      <w:numFmt w:val="lowerRoman"/>
      <w:lvlText w:val="%3."/>
      <w:lvlJc w:val="right"/>
      <w:pPr>
        <w:ind w:left="2160" w:hanging="180"/>
      </w:pPr>
    </w:lvl>
    <w:lvl w:ilvl="3" w:tplc="86071028" w:tentative="1">
      <w:start w:val="1"/>
      <w:numFmt w:val="decimal"/>
      <w:lvlText w:val="%4."/>
      <w:lvlJc w:val="left"/>
      <w:pPr>
        <w:ind w:left="2880" w:hanging="360"/>
      </w:pPr>
    </w:lvl>
    <w:lvl w:ilvl="4" w:tplc="86071028" w:tentative="1">
      <w:start w:val="1"/>
      <w:numFmt w:val="lowerLetter"/>
      <w:lvlText w:val="%5."/>
      <w:lvlJc w:val="left"/>
      <w:pPr>
        <w:ind w:left="3600" w:hanging="360"/>
      </w:pPr>
    </w:lvl>
    <w:lvl w:ilvl="5" w:tplc="86071028" w:tentative="1">
      <w:start w:val="1"/>
      <w:numFmt w:val="lowerRoman"/>
      <w:lvlText w:val="%6."/>
      <w:lvlJc w:val="right"/>
      <w:pPr>
        <w:ind w:left="4320" w:hanging="180"/>
      </w:pPr>
    </w:lvl>
    <w:lvl w:ilvl="6" w:tplc="86071028" w:tentative="1">
      <w:start w:val="1"/>
      <w:numFmt w:val="decimal"/>
      <w:lvlText w:val="%7."/>
      <w:lvlJc w:val="left"/>
      <w:pPr>
        <w:ind w:left="5040" w:hanging="360"/>
      </w:pPr>
    </w:lvl>
    <w:lvl w:ilvl="7" w:tplc="86071028" w:tentative="1">
      <w:start w:val="1"/>
      <w:numFmt w:val="lowerLetter"/>
      <w:lvlText w:val="%8."/>
      <w:lvlJc w:val="left"/>
      <w:pPr>
        <w:ind w:left="5760" w:hanging="360"/>
      </w:pPr>
    </w:lvl>
    <w:lvl w:ilvl="8" w:tplc="86071028" w:tentative="1">
      <w:start w:val="1"/>
      <w:numFmt w:val="lowerRoman"/>
      <w:lvlText w:val="%9."/>
      <w:lvlJc w:val="right"/>
      <w:pPr>
        <w:ind w:left="6480" w:hanging="180"/>
      </w:pPr>
    </w:lvl>
  </w:abstractNum>
  <w:abstractNum w:abstractNumId="45228535">
    <w:multiLevelType w:val="hybridMultilevel"/>
    <w:lvl w:ilvl="0" w:tplc="83797143">
      <w:start w:val="1"/>
      <w:numFmt w:val="decimal"/>
      <w:lvlText w:val="%1."/>
      <w:lvlJc w:val="left"/>
      <w:pPr>
        <w:ind w:left="720" w:hanging="360"/>
      </w:pPr>
    </w:lvl>
    <w:lvl w:ilvl="1" w:tplc="83797143" w:tentative="1">
      <w:start w:val="1"/>
      <w:numFmt w:val="lowerLetter"/>
      <w:lvlText w:val="%2."/>
      <w:lvlJc w:val="left"/>
      <w:pPr>
        <w:ind w:left="1440" w:hanging="360"/>
      </w:pPr>
    </w:lvl>
    <w:lvl w:ilvl="2" w:tplc="83797143" w:tentative="1">
      <w:start w:val="1"/>
      <w:numFmt w:val="lowerRoman"/>
      <w:lvlText w:val="%3."/>
      <w:lvlJc w:val="right"/>
      <w:pPr>
        <w:ind w:left="2160" w:hanging="180"/>
      </w:pPr>
    </w:lvl>
    <w:lvl w:ilvl="3" w:tplc="83797143" w:tentative="1">
      <w:start w:val="1"/>
      <w:numFmt w:val="decimal"/>
      <w:lvlText w:val="%4."/>
      <w:lvlJc w:val="left"/>
      <w:pPr>
        <w:ind w:left="2880" w:hanging="360"/>
      </w:pPr>
    </w:lvl>
    <w:lvl w:ilvl="4" w:tplc="83797143" w:tentative="1">
      <w:start w:val="1"/>
      <w:numFmt w:val="lowerLetter"/>
      <w:lvlText w:val="%5."/>
      <w:lvlJc w:val="left"/>
      <w:pPr>
        <w:ind w:left="3600" w:hanging="360"/>
      </w:pPr>
    </w:lvl>
    <w:lvl w:ilvl="5" w:tplc="83797143" w:tentative="1">
      <w:start w:val="1"/>
      <w:numFmt w:val="lowerRoman"/>
      <w:lvlText w:val="%6."/>
      <w:lvlJc w:val="right"/>
      <w:pPr>
        <w:ind w:left="4320" w:hanging="180"/>
      </w:pPr>
    </w:lvl>
    <w:lvl w:ilvl="6" w:tplc="83797143" w:tentative="1">
      <w:start w:val="1"/>
      <w:numFmt w:val="decimal"/>
      <w:lvlText w:val="%7."/>
      <w:lvlJc w:val="left"/>
      <w:pPr>
        <w:ind w:left="5040" w:hanging="360"/>
      </w:pPr>
    </w:lvl>
    <w:lvl w:ilvl="7" w:tplc="83797143" w:tentative="1">
      <w:start w:val="1"/>
      <w:numFmt w:val="lowerLetter"/>
      <w:lvlText w:val="%8."/>
      <w:lvlJc w:val="left"/>
      <w:pPr>
        <w:ind w:left="5760" w:hanging="360"/>
      </w:pPr>
    </w:lvl>
    <w:lvl w:ilvl="8" w:tplc="83797143" w:tentative="1">
      <w:start w:val="1"/>
      <w:numFmt w:val="lowerRoman"/>
      <w:lvlText w:val="%9."/>
      <w:lvlJc w:val="right"/>
      <w:pPr>
        <w:ind w:left="6480" w:hanging="180"/>
      </w:pPr>
    </w:lvl>
  </w:abstractNum>
  <w:abstractNum w:abstractNumId="45228534">
    <w:multiLevelType w:val="hybridMultilevel"/>
    <w:lvl w:ilvl="0" w:tplc="77249155">
      <w:start w:val="1"/>
      <w:numFmt w:val="decimal"/>
      <w:lvlText w:val="%1."/>
      <w:lvlJc w:val="left"/>
      <w:pPr>
        <w:ind w:left="720" w:hanging="360"/>
      </w:pPr>
    </w:lvl>
    <w:lvl w:ilvl="1" w:tplc="77249155" w:tentative="1">
      <w:start w:val="1"/>
      <w:numFmt w:val="lowerLetter"/>
      <w:lvlText w:val="%2."/>
      <w:lvlJc w:val="left"/>
      <w:pPr>
        <w:ind w:left="1440" w:hanging="360"/>
      </w:pPr>
    </w:lvl>
    <w:lvl w:ilvl="2" w:tplc="77249155" w:tentative="1">
      <w:start w:val="1"/>
      <w:numFmt w:val="lowerRoman"/>
      <w:lvlText w:val="%3."/>
      <w:lvlJc w:val="right"/>
      <w:pPr>
        <w:ind w:left="2160" w:hanging="180"/>
      </w:pPr>
    </w:lvl>
    <w:lvl w:ilvl="3" w:tplc="77249155" w:tentative="1">
      <w:start w:val="1"/>
      <w:numFmt w:val="decimal"/>
      <w:lvlText w:val="%4."/>
      <w:lvlJc w:val="left"/>
      <w:pPr>
        <w:ind w:left="2880" w:hanging="360"/>
      </w:pPr>
    </w:lvl>
    <w:lvl w:ilvl="4" w:tplc="77249155" w:tentative="1">
      <w:start w:val="1"/>
      <w:numFmt w:val="lowerLetter"/>
      <w:lvlText w:val="%5."/>
      <w:lvlJc w:val="left"/>
      <w:pPr>
        <w:ind w:left="3600" w:hanging="360"/>
      </w:pPr>
    </w:lvl>
    <w:lvl w:ilvl="5" w:tplc="77249155" w:tentative="1">
      <w:start w:val="1"/>
      <w:numFmt w:val="lowerRoman"/>
      <w:lvlText w:val="%6."/>
      <w:lvlJc w:val="right"/>
      <w:pPr>
        <w:ind w:left="4320" w:hanging="180"/>
      </w:pPr>
    </w:lvl>
    <w:lvl w:ilvl="6" w:tplc="77249155" w:tentative="1">
      <w:start w:val="1"/>
      <w:numFmt w:val="decimal"/>
      <w:lvlText w:val="%7."/>
      <w:lvlJc w:val="left"/>
      <w:pPr>
        <w:ind w:left="5040" w:hanging="360"/>
      </w:pPr>
    </w:lvl>
    <w:lvl w:ilvl="7" w:tplc="77249155" w:tentative="1">
      <w:start w:val="1"/>
      <w:numFmt w:val="lowerLetter"/>
      <w:lvlText w:val="%8."/>
      <w:lvlJc w:val="left"/>
      <w:pPr>
        <w:ind w:left="5760" w:hanging="360"/>
      </w:pPr>
    </w:lvl>
    <w:lvl w:ilvl="8" w:tplc="77249155" w:tentative="1">
      <w:start w:val="1"/>
      <w:numFmt w:val="lowerRoman"/>
      <w:lvlText w:val="%9."/>
      <w:lvlJc w:val="right"/>
      <w:pPr>
        <w:ind w:left="6480" w:hanging="180"/>
      </w:pPr>
    </w:lvl>
  </w:abstractNum>
  <w:abstractNum w:abstractNumId="45228533">
    <w:multiLevelType w:val="hybridMultilevel"/>
    <w:lvl w:ilvl="0" w:tplc="82745907">
      <w:start w:val="1"/>
      <w:numFmt w:val="decimal"/>
      <w:lvlText w:val="%1."/>
      <w:lvlJc w:val="left"/>
      <w:pPr>
        <w:ind w:left="720" w:hanging="360"/>
      </w:pPr>
    </w:lvl>
    <w:lvl w:ilvl="1" w:tplc="82745907" w:tentative="1">
      <w:start w:val="1"/>
      <w:numFmt w:val="lowerLetter"/>
      <w:lvlText w:val="%2."/>
      <w:lvlJc w:val="left"/>
      <w:pPr>
        <w:ind w:left="1440" w:hanging="360"/>
      </w:pPr>
    </w:lvl>
    <w:lvl w:ilvl="2" w:tplc="82745907" w:tentative="1">
      <w:start w:val="1"/>
      <w:numFmt w:val="lowerRoman"/>
      <w:lvlText w:val="%3."/>
      <w:lvlJc w:val="right"/>
      <w:pPr>
        <w:ind w:left="2160" w:hanging="180"/>
      </w:pPr>
    </w:lvl>
    <w:lvl w:ilvl="3" w:tplc="82745907" w:tentative="1">
      <w:start w:val="1"/>
      <w:numFmt w:val="decimal"/>
      <w:lvlText w:val="%4."/>
      <w:lvlJc w:val="left"/>
      <w:pPr>
        <w:ind w:left="2880" w:hanging="360"/>
      </w:pPr>
    </w:lvl>
    <w:lvl w:ilvl="4" w:tplc="82745907" w:tentative="1">
      <w:start w:val="1"/>
      <w:numFmt w:val="lowerLetter"/>
      <w:lvlText w:val="%5."/>
      <w:lvlJc w:val="left"/>
      <w:pPr>
        <w:ind w:left="3600" w:hanging="360"/>
      </w:pPr>
    </w:lvl>
    <w:lvl w:ilvl="5" w:tplc="82745907" w:tentative="1">
      <w:start w:val="1"/>
      <w:numFmt w:val="lowerRoman"/>
      <w:lvlText w:val="%6."/>
      <w:lvlJc w:val="right"/>
      <w:pPr>
        <w:ind w:left="4320" w:hanging="180"/>
      </w:pPr>
    </w:lvl>
    <w:lvl w:ilvl="6" w:tplc="82745907" w:tentative="1">
      <w:start w:val="1"/>
      <w:numFmt w:val="decimal"/>
      <w:lvlText w:val="%7."/>
      <w:lvlJc w:val="left"/>
      <w:pPr>
        <w:ind w:left="5040" w:hanging="360"/>
      </w:pPr>
    </w:lvl>
    <w:lvl w:ilvl="7" w:tplc="82745907" w:tentative="1">
      <w:start w:val="1"/>
      <w:numFmt w:val="lowerLetter"/>
      <w:lvlText w:val="%8."/>
      <w:lvlJc w:val="left"/>
      <w:pPr>
        <w:ind w:left="5760" w:hanging="360"/>
      </w:pPr>
    </w:lvl>
    <w:lvl w:ilvl="8" w:tplc="82745907" w:tentative="1">
      <w:start w:val="1"/>
      <w:numFmt w:val="lowerRoman"/>
      <w:lvlText w:val="%9."/>
      <w:lvlJc w:val="right"/>
      <w:pPr>
        <w:ind w:left="6480" w:hanging="180"/>
      </w:pPr>
    </w:lvl>
  </w:abstractNum>
  <w:abstractNum w:abstractNumId="45228532">
    <w:multiLevelType w:val="hybridMultilevel"/>
    <w:lvl w:ilvl="0" w:tplc="61575854">
      <w:start w:val="1"/>
      <w:numFmt w:val="decimal"/>
      <w:lvlText w:val="%1."/>
      <w:lvlJc w:val="left"/>
      <w:pPr>
        <w:ind w:left="720" w:hanging="360"/>
      </w:pPr>
    </w:lvl>
    <w:lvl w:ilvl="1" w:tplc="61575854" w:tentative="1">
      <w:start w:val="1"/>
      <w:numFmt w:val="lowerLetter"/>
      <w:lvlText w:val="%2."/>
      <w:lvlJc w:val="left"/>
      <w:pPr>
        <w:ind w:left="1440" w:hanging="360"/>
      </w:pPr>
    </w:lvl>
    <w:lvl w:ilvl="2" w:tplc="61575854" w:tentative="1">
      <w:start w:val="1"/>
      <w:numFmt w:val="lowerRoman"/>
      <w:lvlText w:val="%3."/>
      <w:lvlJc w:val="right"/>
      <w:pPr>
        <w:ind w:left="2160" w:hanging="180"/>
      </w:pPr>
    </w:lvl>
    <w:lvl w:ilvl="3" w:tplc="61575854" w:tentative="1">
      <w:start w:val="1"/>
      <w:numFmt w:val="decimal"/>
      <w:lvlText w:val="%4."/>
      <w:lvlJc w:val="left"/>
      <w:pPr>
        <w:ind w:left="2880" w:hanging="360"/>
      </w:pPr>
    </w:lvl>
    <w:lvl w:ilvl="4" w:tplc="61575854" w:tentative="1">
      <w:start w:val="1"/>
      <w:numFmt w:val="lowerLetter"/>
      <w:lvlText w:val="%5."/>
      <w:lvlJc w:val="left"/>
      <w:pPr>
        <w:ind w:left="3600" w:hanging="360"/>
      </w:pPr>
    </w:lvl>
    <w:lvl w:ilvl="5" w:tplc="61575854" w:tentative="1">
      <w:start w:val="1"/>
      <w:numFmt w:val="lowerRoman"/>
      <w:lvlText w:val="%6."/>
      <w:lvlJc w:val="right"/>
      <w:pPr>
        <w:ind w:left="4320" w:hanging="180"/>
      </w:pPr>
    </w:lvl>
    <w:lvl w:ilvl="6" w:tplc="61575854" w:tentative="1">
      <w:start w:val="1"/>
      <w:numFmt w:val="decimal"/>
      <w:lvlText w:val="%7."/>
      <w:lvlJc w:val="left"/>
      <w:pPr>
        <w:ind w:left="5040" w:hanging="360"/>
      </w:pPr>
    </w:lvl>
    <w:lvl w:ilvl="7" w:tplc="61575854" w:tentative="1">
      <w:start w:val="1"/>
      <w:numFmt w:val="lowerLetter"/>
      <w:lvlText w:val="%8."/>
      <w:lvlJc w:val="left"/>
      <w:pPr>
        <w:ind w:left="5760" w:hanging="360"/>
      </w:pPr>
    </w:lvl>
    <w:lvl w:ilvl="8" w:tplc="61575854" w:tentative="1">
      <w:start w:val="1"/>
      <w:numFmt w:val="lowerRoman"/>
      <w:lvlText w:val="%9."/>
      <w:lvlJc w:val="right"/>
      <w:pPr>
        <w:ind w:left="6480" w:hanging="180"/>
      </w:pPr>
    </w:lvl>
  </w:abstractNum>
  <w:abstractNum w:abstractNumId="45228531">
    <w:multiLevelType w:val="hybridMultilevel"/>
    <w:lvl w:ilvl="0" w:tplc="31662776">
      <w:start w:val="1"/>
      <w:numFmt w:val="decimal"/>
      <w:lvlText w:val="%1."/>
      <w:lvlJc w:val="left"/>
      <w:pPr>
        <w:ind w:left="720" w:hanging="360"/>
      </w:pPr>
    </w:lvl>
    <w:lvl w:ilvl="1" w:tplc="31662776" w:tentative="1">
      <w:start w:val="1"/>
      <w:numFmt w:val="lowerLetter"/>
      <w:lvlText w:val="%2."/>
      <w:lvlJc w:val="left"/>
      <w:pPr>
        <w:ind w:left="1440" w:hanging="360"/>
      </w:pPr>
    </w:lvl>
    <w:lvl w:ilvl="2" w:tplc="31662776" w:tentative="1">
      <w:start w:val="1"/>
      <w:numFmt w:val="lowerRoman"/>
      <w:lvlText w:val="%3."/>
      <w:lvlJc w:val="right"/>
      <w:pPr>
        <w:ind w:left="2160" w:hanging="180"/>
      </w:pPr>
    </w:lvl>
    <w:lvl w:ilvl="3" w:tplc="31662776" w:tentative="1">
      <w:start w:val="1"/>
      <w:numFmt w:val="decimal"/>
      <w:lvlText w:val="%4."/>
      <w:lvlJc w:val="left"/>
      <w:pPr>
        <w:ind w:left="2880" w:hanging="360"/>
      </w:pPr>
    </w:lvl>
    <w:lvl w:ilvl="4" w:tplc="31662776" w:tentative="1">
      <w:start w:val="1"/>
      <w:numFmt w:val="lowerLetter"/>
      <w:lvlText w:val="%5."/>
      <w:lvlJc w:val="left"/>
      <w:pPr>
        <w:ind w:left="3600" w:hanging="360"/>
      </w:pPr>
    </w:lvl>
    <w:lvl w:ilvl="5" w:tplc="31662776" w:tentative="1">
      <w:start w:val="1"/>
      <w:numFmt w:val="lowerRoman"/>
      <w:lvlText w:val="%6."/>
      <w:lvlJc w:val="right"/>
      <w:pPr>
        <w:ind w:left="4320" w:hanging="180"/>
      </w:pPr>
    </w:lvl>
    <w:lvl w:ilvl="6" w:tplc="31662776" w:tentative="1">
      <w:start w:val="1"/>
      <w:numFmt w:val="decimal"/>
      <w:lvlText w:val="%7."/>
      <w:lvlJc w:val="left"/>
      <w:pPr>
        <w:ind w:left="5040" w:hanging="360"/>
      </w:pPr>
    </w:lvl>
    <w:lvl w:ilvl="7" w:tplc="31662776" w:tentative="1">
      <w:start w:val="1"/>
      <w:numFmt w:val="lowerLetter"/>
      <w:lvlText w:val="%8."/>
      <w:lvlJc w:val="left"/>
      <w:pPr>
        <w:ind w:left="5760" w:hanging="360"/>
      </w:pPr>
    </w:lvl>
    <w:lvl w:ilvl="8" w:tplc="31662776" w:tentative="1">
      <w:start w:val="1"/>
      <w:numFmt w:val="lowerRoman"/>
      <w:lvlText w:val="%9."/>
      <w:lvlJc w:val="right"/>
      <w:pPr>
        <w:ind w:left="6480" w:hanging="180"/>
      </w:pPr>
    </w:lvl>
  </w:abstractNum>
  <w:abstractNum w:abstractNumId="45228530">
    <w:multiLevelType w:val="hybridMultilevel"/>
    <w:lvl w:ilvl="0" w:tplc="55197672">
      <w:start w:val="1"/>
      <w:numFmt w:val="decimal"/>
      <w:lvlText w:val="%1."/>
      <w:lvlJc w:val="left"/>
      <w:pPr>
        <w:ind w:left="720" w:hanging="360"/>
      </w:pPr>
    </w:lvl>
    <w:lvl w:ilvl="1" w:tplc="55197672" w:tentative="1">
      <w:start w:val="1"/>
      <w:numFmt w:val="lowerLetter"/>
      <w:lvlText w:val="%2."/>
      <w:lvlJc w:val="left"/>
      <w:pPr>
        <w:ind w:left="1440" w:hanging="360"/>
      </w:pPr>
    </w:lvl>
    <w:lvl w:ilvl="2" w:tplc="55197672" w:tentative="1">
      <w:start w:val="1"/>
      <w:numFmt w:val="lowerRoman"/>
      <w:lvlText w:val="%3."/>
      <w:lvlJc w:val="right"/>
      <w:pPr>
        <w:ind w:left="2160" w:hanging="180"/>
      </w:pPr>
    </w:lvl>
    <w:lvl w:ilvl="3" w:tplc="55197672" w:tentative="1">
      <w:start w:val="1"/>
      <w:numFmt w:val="decimal"/>
      <w:lvlText w:val="%4."/>
      <w:lvlJc w:val="left"/>
      <w:pPr>
        <w:ind w:left="2880" w:hanging="360"/>
      </w:pPr>
    </w:lvl>
    <w:lvl w:ilvl="4" w:tplc="55197672" w:tentative="1">
      <w:start w:val="1"/>
      <w:numFmt w:val="lowerLetter"/>
      <w:lvlText w:val="%5."/>
      <w:lvlJc w:val="left"/>
      <w:pPr>
        <w:ind w:left="3600" w:hanging="360"/>
      </w:pPr>
    </w:lvl>
    <w:lvl w:ilvl="5" w:tplc="55197672" w:tentative="1">
      <w:start w:val="1"/>
      <w:numFmt w:val="lowerRoman"/>
      <w:lvlText w:val="%6."/>
      <w:lvlJc w:val="right"/>
      <w:pPr>
        <w:ind w:left="4320" w:hanging="180"/>
      </w:pPr>
    </w:lvl>
    <w:lvl w:ilvl="6" w:tplc="55197672" w:tentative="1">
      <w:start w:val="1"/>
      <w:numFmt w:val="decimal"/>
      <w:lvlText w:val="%7."/>
      <w:lvlJc w:val="left"/>
      <w:pPr>
        <w:ind w:left="5040" w:hanging="360"/>
      </w:pPr>
    </w:lvl>
    <w:lvl w:ilvl="7" w:tplc="55197672" w:tentative="1">
      <w:start w:val="1"/>
      <w:numFmt w:val="lowerLetter"/>
      <w:lvlText w:val="%8."/>
      <w:lvlJc w:val="left"/>
      <w:pPr>
        <w:ind w:left="5760" w:hanging="360"/>
      </w:pPr>
    </w:lvl>
    <w:lvl w:ilvl="8" w:tplc="55197672" w:tentative="1">
      <w:start w:val="1"/>
      <w:numFmt w:val="lowerRoman"/>
      <w:lvlText w:val="%9."/>
      <w:lvlJc w:val="right"/>
      <w:pPr>
        <w:ind w:left="6480" w:hanging="180"/>
      </w:pPr>
    </w:lvl>
  </w:abstractNum>
  <w:abstractNum w:abstractNumId="45228529">
    <w:multiLevelType w:val="hybridMultilevel"/>
    <w:lvl w:ilvl="0" w:tplc="72196776">
      <w:start w:val="1"/>
      <w:numFmt w:val="decimal"/>
      <w:lvlText w:val="%1."/>
      <w:lvlJc w:val="left"/>
      <w:pPr>
        <w:ind w:left="720" w:hanging="360"/>
      </w:pPr>
    </w:lvl>
    <w:lvl w:ilvl="1" w:tplc="72196776" w:tentative="1">
      <w:start w:val="1"/>
      <w:numFmt w:val="lowerLetter"/>
      <w:lvlText w:val="%2."/>
      <w:lvlJc w:val="left"/>
      <w:pPr>
        <w:ind w:left="1440" w:hanging="360"/>
      </w:pPr>
    </w:lvl>
    <w:lvl w:ilvl="2" w:tplc="72196776" w:tentative="1">
      <w:start w:val="1"/>
      <w:numFmt w:val="lowerRoman"/>
      <w:lvlText w:val="%3."/>
      <w:lvlJc w:val="right"/>
      <w:pPr>
        <w:ind w:left="2160" w:hanging="180"/>
      </w:pPr>
    </w:lvl>
    <w:lvl w:ilvl="3" w:tplc="72196776" w:tentative="1">
      <w:start w:val="1"/>
      <w:numFmt w:val="decimal"/>
      <w:lvlText w:val="%4."/>
      <w:lvlJc w:val="left"/>
      <w:pPr>
        <w:ind w:left="2880" w:hanging="360"/>
      </w:pPr>
    </w:lvl>
    <w:lvl w:ilvl="4" w:tplc="72196776" w:tentative="1">
      <w:start w:val="1"/>
      <w:numFmt w:val="lowerLetter"/>
      <w:lvlText w:val="%5."/>
      <w:lvlJc w:val="left"/>
      <w:pPr>
        <w:ind w:left="3600" w:hanging="360"/>
      </w:pPr>
    </w:lvl>
    <w:lvl w:ilvl="5" w:tplc="72196776" w:tentative="1">
      <w:start w:val="1"/>
      <w:numFmt w:val="lowerRoman"/>
      <w:lvlText w:val="%6."/>
      <w:lvlJc w:val="right"/>
      <w:pPr>
        <w:ind w:left="4320" w:hanging="180"/>
      </w:pPr>
    </w:lvl>
    <w:lvl w:ilvl="6" w:tplc="72196776" w:tentative="1">
      <w:start w:val="1"/>
      <w:numFmt w:val="decimal"/>
      <w:lvlText w:val="%7."/>
      <w:lvlJc w:val="left"/>
      <w:pPr>
        <w:ind w:left="5040" w:hanging="360"/>
      </w:pPr>
    </w:lvl>
    <w:lvl w:ilvl="7" w:tplc="72196776" w:tentative="1">
      <w:start w:val="1"/>
      <w:numFmt w:val="lowerLetter"/>
      <w:lvlText w:val="%8."/>
      <w:lvlJc w:val="left"/>
      <w:pPr>
        <w:ind w:left="5760" w:hanging="360"/>
      </w:pPr>
    </w:lvl>
    <w:lvl w:ilvl="8" w:tplc="72196776" w:tentative="1">
      <w:start w:val="1"/>
      <w:numFmt w:val="lowerRoman"/>
      <w:lvlText w:val="%9."/>
      <w:lvlJc w:val="right"/>
      <w:pPr>
        <w:ind w:left="6480" w:hanging="180"/>
      </w:pPr>
    </w:lvl>
  </w:abstractNum>
  <w:abstractNum w:abstractNumId="45228528">
    <w:multiLevelType w:val="hybridMultilevel"/>
    <w:lvl w:ilvl="0" w:tplc="63836838">
      <w:start w:val="1"/>
      <w:numFmt w:val="decimal"/>
      <w:lvlText w:val="%1."/>
      <w:lvlJc w:val="left"/>
      <w:pPr>
        <w:ind w:left="720" w:hanging="360"/>
      </w:pPr>
    </w:lvl>
    <w:lvl w:ilvl="1" w:tplc="63836838" w:tentative="1">
      <w:start w:val="1"/>
      <w:numFmt w:val="lowerLetter"/>
      <w:lvlText w:val="%2."/>
      <w:lvlJc w:val="left"/>
      <w:pPr>
        <w:ind w:left="1440" w:hanging="360"/>
      </w:pPr>
    </w:lvl>
    <w:lvl w:ilvl="2" w:tplc="63836838" w:tentative="1">
      <w:start w:val="1"/>
      <w:numFmt w:val="lowerRoman"/>
      <w:lvlText w:val="%3."/>
      <w:lvlJc w:val="right"/>
      <w:pPr>
        <w:ind w:left="2160" w:hanging="180"/>
      </w:pPr>
    </w:lvl>
    <w:lvl w:ilvl="3" w:tplc="63836838" w:tentative="1">
      <w:start w:val="1"/>
      <w:numFmt w:val="decimal"/>
      <w:lvlText w:val="%4."/>
      <w:lvlJc w:val="left"/>
      <w:pPr>
        <w:ind w:left="2880" w:hanging="360"/>
      </w:pPr>
    </w:lvl>
    <w:lvl w:ilvl="4" w:tplc="63836838" w:tentative="1">
      <w:start w:val="1"/>
      <w:numFmt w:val="lowerLetter"/>
      <w:lvlText w:val="%5."/>
      <w:lvlJc w:val="left"/>
      <w:pPr>
        <w:ind w:left="3600" w:hanging="360"/>
      </w:pPr>
    </w:lvl>
    <w:lvl w:ilvl="5" w:tplc="63836838" w:tentative="1">
      <w:start w:val="1"/>
      <w:numFmt w:val="lowerRoman"/>
      <w:lvlText w:val="%6."/>
      <w:lvlJc w:val="right"/>
      <w:pPr>
        <w:ind w:left="4320" w:hanging="180"/>
      </w:pPr>
    </w:lvl>
    <w:lvl w:ilvl="6" w:tplc="63836838" w:tentative="1">
      <w:start w:val="1"/>
      <w:numFmt w:val="decimal"/>
      <w:lvlText w:val="%7."/>
      <w:lvlJc w:val="left"/>
      <w:pPr>
        <w:ind w:left="5040" w:hanging="360"/>
      </w:pPr>
    </w:lvl>
    <w:lvl w:ilvl="7" w:tplc="63836838" w:tentative="1">
      <w:start w:val="1"/>
      <w:numFmt w:val="lowerLetter"/>
      <w:lvlText w:val="%8."/>
      <w:lvlJc w:val="left"/>
      <w:pPr>
        <w:ind w:left="5760" w:hanging="360"/>
      </w:pPr>
    </w:lvl>
    <w:lvl w:ilvl="8" w:tplc="63836838" w:tentative="1">
      <w:start w:val="1"/>
      <w:numFmt w:val="lowerRoman"/>
      <w:lvlText w:val="%9."/>
      <w:lvlJc w:val="right"/>
      <w:pPr>
        <w:ind w:left="6480" w:hanging="180"/>
      </w:pPr>
    </w:lvl>
  </w:abstractNum>
  <w:abstractNum w:abstractNumId="45228527">
    <w:multiLevelType w:val="hybridMultilevel"/>
    <w:lvl w:ilvl="0" w:tplc="11185471">
      <w:start w:val="1"/>
      <w:numFmt w:val="decimal"/>
      <w:lvlText w:val="%1."/>
      <w:lvlJc w:val="left"/>
      <w:pPr>
        <w:ind w:left="720" w:hanging="360"/>
      </w:pPr>
    </w:lvl>
    <w:lvl w:ilvl="1" w:tplc="11185471" w:tentative="1">
      <w:start w:val="1"/>
      <w:numFmt w:val="lowerLetter"/>
      <w:lvlText w:val="%2."/>
      <w:lvlJc w:val="left"/>
      <w:pPr>
        <w:ind w:left="1440" w:hanging="360"/>
      </w:pPr>
    </w:lvl>
    <w:lvl w:ilvl="2" w:tplc="11185471" w:tentative="1">
      <w:start w:val="1"/>
      <w:numFmt w:val="lowerRoman"/>
      <w:lvlText w:val="%3."/>
      <w:lvlJc w:val="right"/>
      <w:pPr>
        <w:ind w:left="2160" w:hanging="180"/>
      </w:pPr>
    </w:lvl>
    <w:lvl w:ilvl="3" w:tplc="11185471" w:tentative="1">
      <w:start w:val="1"/>
      <w:numFmt w:val="decimal"/>
      <w:lvlText w:val="%4."/>
      <w:lvlJc w:val="left"/>
      <w:pPr>
        <w:ind w:left="2880" w:hanging="360"/>
      </w:pPr>
    </w:lvl>
    <w:lvl w:ilvl="4" w:tplc="11185471" w:tentative="1">
      <w:start w:val="1"/>
      <w:numFmt w:val="lowerLetter"/>
      <w:lvlText w:val="%5."/>
      <w:lvlJc w:val="left"/>
      <w:pPr>
        <w:ind w:left="3600" w:hanging="360"/>
      </w:pPr>
    </w:lvl>
    <w:lvl w:ilvl="5" w:tplc="11185471" w:tentative="1">
      <w:start w:val="1"/>
      <w:numFmt w:val="lowerRoman"/>
      <w:lvlText w:val="%6."/>
      <w:lvlJc w:val="right"/>
      <w:pPr>
        <w:ind w:left="4320" w:hanging="180"/>
      </w:pPr>
    </w:lvl>
    <w:lvl w:ilvl="6" w:tplc="11185471" w:tentative="1">
      <w:start w:val="1"/>
      <w:numFmt w:val="decimal"/>
      <w:lvlText w:val="%7."/>
      <w:lvlJc w:val="left"/>
      <w:pPr>
        <w:ind w:left="5040" w:hanging="360"/>
      </w:pPr>
    </w:lvl>
    <w:lvl w:ilvl="7" w:tplc="11185471" w:tentative="1">
      <w:start w:val="1"/>
      <w:numFmt w:val="lowerLetter"/>
      <w:lvlText w:val="%8."/>
      <w:lvlJc w:val="left"/>
      <w:pPr>
        <w:ind w:left="5760" w:hanging="360"/>
      </w:pPr>
    </w:lvl>
    <w:lvl w:ilvl="8" w:tplc="11185471" w:tentative="1">
      <w:start w:val="1"/>
      <w:numFmt w:val="lowerRoman"/>
      <w:lvlText w:val="%9."/>
      <w:lvlJc w:val="right"/>
      <w:pPr>
        <w:ind w:left="6480" w:hanging="180"/>
      </w:pPr>
    </w:lvl>
  </w:abstractNum>
  <w:abstractNum w:abstractNumId="45228526">
    <w:multiLevelType w:val="hybridMultilevel"/>
    <w:lvl w:ilvl="0" w:tplc="95021066">
      <w:start w:val="1"/>
      <w:numFmt w:val="decimal"/>
      <w:lvlText w:val="%1."/>
      <w:lvlJc w:val="left"/>
      <w:pPr>
        <w:ind w:left="720" w:hanging="360"/>
      </w:pPr>
    </w:lvl>
    <w:lvl w:ilvl="1" w:tplc="95021066" w:tentative="1">
      <w:start w:val="1"/>
      <w:numFmt w:val="lowerLetter"/>
      <w:lvlText w:val="%2."/>
      <w:lvlJc w:val="left"/>
      <w:pPr>
        <w:ind w:left="1440" w:hanging="360"/>
      </w:pPr>
    </w:lvl>
    <w:lvl w:ilvl="2" w:tplc="95021066" w:tentative="1">
      <w:start w:val="1"/>
      <w:numFmt w:val="lowerRoman"/>
      <w:lvlText w:val="%3."/>
      <w:lvlJc w:val="right"/>
      <w:pPr>
        <w:ind w:left="2160" w:hanging="180"/>
      </w:pPr>
    </w:lvl>
    <w:lvl w:ilvl="3" w:tplc="95021066" w:tentative="1">
      <w:start w:val="1"/>
      <w:numFmt w:val="decimal"/>
      <w:lvlText w:val="%4."/>
      <w:lvlJc w:val="left"/>
      <w:pPr>
        <w:ind w:left="2880" w:hanging="360"/>
      </w:pPr>
    </w:lvl>
    <w:lvl w:ilvl="4" w:tplc="95021066" w:tentative="1">
      <w:start w:val="1"/>
      <w:numFmt w:val="lowerLetter"/>
      <w:lvlText w:val="%5."/>
      <w:lvlJc w:val="left"/>
      <w:pPr>
        <w:ind w:left="3600" w:hanging="360"/>
      </w:pPr>
    </w:lvl>
    <w:lvl w:ilvl="5" w:tplc="95021066" w:tentative="1">
      <w:start w:val="1"/>
      <w:numFmt w:val="lowerRoman"/>
      <w:lvlText w:val="%6."/>
      <w:lvlJc w:val="right"/>
      <w:pPr>
        <w:ind w:left="4320" w:hanging="180"/>
      </w:pPr>
    </w:lvl>
    <w:lvl w:ilvl="6" w:tplc="95021066" w:tentative="1">
      <w:start w:val="1"/>
      <w:numFmt w:val="decimal"/>
      <w:lvlText w:val="%7."/>
      <w:lvlJc w:val="left"/>
      <w:pPr>
        <w:ind w:left="5040" w:hanging="360"/>
      </w:pPr>
    </w:lvl>
    <w:lvl w:ilvl="7" w:tplc="95021066" w:tentative="1">
      <w:start w:val="1"/>
      <w:numFmt w:val="lowerLetter"/>
      <w:lvlText w:val="%8."/>
      <w:lvlJc w:val="left"/>
      <w:pPr>
        <w:ind w:left="5760" w:hanging="360"/>
      </w:pPr>
    </w:lvl>
    <w:lvl w:ilvl="8" w:tplc="95021066" w:tentative="1">
      <w:start w:val="1"/>
      <w:numFmt w:val="lowerRoman"/>
      <w:lvlText w:val="%9."/>
      <w:lvlJc w:val="right"/>
      <w:pPr>
        <w:ind w:left="6480" w:hanging="180"/>
      </w:pPr>
    </w:lvl>
  </w:abstractNum>
  <w:abstractNum w:abstractNumId="45228525">
    <w:multiLevelType w:val="hybridMultilevel"/>
    <w:lvl w:ilvl="0" w:tplc="23117281">
      <w:start w:val="1"/>
      <w:numFmt w:val="decimal"/>
      <w:lvlText w:val="%1."/>
      <w:lvlJc w:val="left"/>
      <w:pPr>
        <w:ind w:left="720" w:hanging="360"/>
      </w:pPr>
    </w:lvl>
    <w:lvl w:ilvl="1" w:tplc="23117281" w:tentative="1">
      <w:start w:val="1"/>
      <w:numFmt w:val="lowerLetter"/>
      <w:lvlText w:val="%2."/>
      <w:lvlJc w:val="left"/>
      <w:pPr>
        <w:ind w:left="1440" w:hanging="360"/>
      </w:pPr>
    </w:lvl>
    <w:lvl w:ilvl="2" w:tplc="23117281" w:tentative="1">
      <w:start w:val="1"/>
      <w:numFmt w:val="lowerRoman"/>
      <w:lvlText w:val="%3."/>
      <w:lvlJc w:val="right"/>
      <w:pPr>
        <w:ind w:left="2160" w:hanging="180"/>
      </w:pPr>
    </w:lvl>
    <w:lvl w:ilvl="3" w:tplc="23117281" w:tentative="1">
      <w:start w:val="1"/>
      <w:numFmt w:val="decimal"/>
      <w:lvlText w:val="%4."/>
      <w:lvlJc w:val="left"/>
      <w:pPr>
        <w:ind w:left="2880" w:hanging="360"/>
      </w:pPr>
    </w:lvl>
    <w:lvl w:ilvl="4" w:tplc="23117281" w:tentative="1">
      <w:start w:val="1"/>
      <w:numFmt w:val="lowerLetter"/>
      <w:lvlText w:val="%5."/>
      <w:lvlJc w:val="left"/>
      <w:pPr>
        <w:ind w:left="3600" w:hanging="360"/>
      </w:pPr>
    </w:lvl>
    <w:lvl w:ilvl="5" w:tplc="23117281" w:tentative="1">
      <w:start w:val="1"/>
      <w:numFmt w:val="lowerRoman"/>
      <w:lvlText w:val="%6."/>
      <w:lvlJc w:val="right"/>
      <w:pPr>
        <w:ind w:left="4320" w:hanging="180"/>
      </w:pPr>
    </w:lvl>
    <w:lvl w:ilvl="6" w:tplc="23117281" w:tentative="1">
      <w:start w:val="1"/>
      <w:numFmt w:val="decimal"/>
      <w:lvlText w:val="%7."/>
      <w:lvlJc w:val="left"/>
      <w:pPr>
        <w:ind w:left="5040" w:hanging="360"/>
      </w:pPr>
    </w:lvl>
    <w:lvl w:ilvl="7" w:tplc="23117281" w:tentative="1">
      <w:start w:val="1"/>
      <w:numFmt w:val="lowerLetter"/>
      <w:lvlText w:val="%8."/>
      <w:lvlJc w:val="left"/>
      <w:pPr>
        <w:ind w:left="5760" w:hanging="360"/>
      </w:pPr>
    </w:lvl>
    <w:lvl w:ilvl="8" w:tplc="23117281" w:tentative="1">
      <w:start w:val="1"/>
      <w:numFmt w:val="lowerRoman"/>
      <w:lvlText w:val="%9."/>
      <w:lvlJc w:val="right"/>
      <w:pPr>
        <w:ind w:left="6480" w:hanging="180"/>
      </w:pPr>
    </w:lvl>
  </w:abstractNum>
  <w:abstractNum w:abstractNumId="45228524">
    <w:multiLevelType w:val="hybridMultilevel"/>
    <w:lvl w:ilvl="0" w:tplc="63008529">
      <w:start w:val="1"/>
      <w:numFmt w:val="decimal"/>
      <w:lvlText w:val="%1."/>
      <w:lvlJc w:val="left"/>
      <w:pPr>
        <w:ind w:left="720" w:hanging="360"/>
      </w:pPr>
    </w:lvl>
    <w:lvl w:ilvl="1" w:tplc="63008529" w:tentative="1">
      <w:start w:val="1"/>
      <w:numFmt w:val="lowerLetter"/>
      <w:lvlText w:val="%2."/>
      <w:lvlJc w:val="left"/>
      <w:pPr>
        <w:ind w:left="1440" w:hanging="360"/>
      </w:pPr>
    </w:lvl>
    <w:lvl w:ilvl="2" w:tplc="63008529" w:tentative="1">
      <w:start w:val="1"/>
      <w:numFmt w:val="lowerRoman"/>
      <w:lvlText w:val="%3."/>
      <w:lvlJc w:val="right"/>
      <w:pPr>
        <w:ind w:left="2160" w:hanging="180"/>
      </w:pPr>
    </w:lvl>
    <w:lvl w:ilvl="3" w:tplc="63008529" w:tentative="1">
      <w:start w:val="1"/>
      <w:numFmt w:val="decimal"/>
      <w:lvlText w:val="%4."/>
      <w:lvlJc w:val="left"/>
      <w:pPr>
        <w:ind w:left="2880" w:hanging="360"/>
      </w:pPr>
    </w:lvl>
    <w:lvl w:ilvl="4" w:tplc="63008529" w:tentative="1">
      <w:start w:val="1"/>
      <w:numFmt w:val="lowerLetter"/>
      <w:lvlText w:val="%5."/>
      <w:lvlJc w:val="left"/>
      <w:pPr>
        <w:ind w:left="3600" w:hanging="360"/>
      </w:pPr>
    </w:lvl>
    <w:lvl w:ilvl="5" w:tplc="63008529" w:tentative="1">
      <w:start w:val="1"/>
      <w:numFmt w:val="lowerRoman"/>
      <w:lvlText w:val="%6."/>
      <w:lvlJc w:val="right"/>
      <w:pPr>
        <w:ind w:left="4320" w:hanging="180"/>
      </w:pPr>
    </w:lvl>
    <w:lvl w:ilvl="6" w:tplc="63008529" w:tentative="1">
      <w:start w:val="1"/>
      <w:numFmt w:val="decimal"/>
      <w:lvlText w:val="%7."/>
      <w:lvlJc w:val="left"/>
      <w:pPr>
        <w:ind w:left="5040" w:hanging="360"/>
      </w:pPr>
    </w:lvl>
    <w:lvl w:ilvl="7" w:tplc="63008529" w:tentative="1">
      <w:start w:val="1"/>
      <w:numFmt w:val="lowerLetter"/>
      <w:lvlText w:val="%8."/>
      <w:lvlJc w:val="left"/>
      <w:pPr>
        <w:ind w:left="5760" w:hanging="360"/>
      </w:pPr>
    </w:lvl>
    <w:lvl w:ilvl="8" w:tplc="63008529" w:tentative="1">
      <w:start w:val="1"/>
      <w:numFmt w:val="lowerRoman"/>
      <w:lvlText w:val="%9."/>
      <w:lvlJc w:val="right"/>
      <w:pPr>
        <w:ind w:left="6480" w:hanging="180"/>
      </w:pPr>
    </w:lvl>
  </w:abstractNum>
  <w:abstractNum w:abstractNumId="45228523">
    <w:multiLevelType w:val="hybridMultilevel"/>
    <w:lvl w:ilvl="0" w:tplc="32019483">
      <w:start w:val="1"/>
      <w:numFmt w:val="decimal"/>
      <w:lvlText w:val="%1."/>
      <w:lvlJc w:val="left"/>
      <w:pPr>
        <w:ind w:left="720" w:hanging="360"/>
      </w:pPr>
    </w:lvl>
    <w:lvl w:ilvl="1" w:tplc="32019483" w:tentative="1">
      <w:start w:val="1"/>
      <w:numFmt w:val="lowerLetter"/>
      <w:lvlText w:val="%2."/>
      <w:lvlJc w:val="left"/>
      <w:pPr>
        <w:ind w:left="1440" w:hanging="360"/>
      </w:pPr>
    </w:lvl>
    <w:lvl w:ilvl="2" w:tplc="32019483" w:tentative="1">
      <w:start w:val="1"/>
      <w:numFmt w:val="lowerRoman"/>
      <w:lvlText w:val="%3."/>
      <w:lvlJc w:val="right"/>
      <w:pPr>
        <w:ind w:left="2160" w:hanging="180"/>
      </w:pPr>
    </w:lvl>
    <w:lvl w:ilvl="3" w:tplc="32019483" w:tentative="1">
      <w:start w:val="1"/>
      <w:numFmt w:val="decimal"/>
      <w:lvlText w:val="%4."/>
      <w:lvlJc w:val="left"/>
      <w:pPr>
        <w:ind w:left="2880" w:hanging="360"/>
      </w:pPr>
    </w:lvl>
    <w:lvl w:ilvl="4" w:tplc="32019483" w:tentative="1">
      <w:start w:val="1"/>
      <w:numFmt w:val="lowerLetter"/>
      <w:lvlText w:val="%5."/>
      <w:lvlJc w:val="left"/>
      <w:pPr>
        <w:ind w:left="3600" w:hanging="360"/>
      </w:pPr>
    </w:lvl>
    <w:lvl w:ilvl="5" w:tplc="32019483" w:tentative="1">
      <w:start w:val="1"/>
      <w:numFmt w:val="lowerRoman"/>
      <w:lvlText w:val="%6."/>
      <w:lvlJc w:val="right"/>
      <w:pPr>
        <w:ind w:left="4320" w:hanging="180"/>
      </w:pPr>
    </w:lvl>
    <w:lvl w:ilvl="6" w:tplc="32019483" w:tentative="1">
      <w:start w:val="1"/>
      <w:numFmt w:val="decimal"/>
      <w:lvlText w:val="%7."/>
      <w:lvlJc w:val="left"/>
      <w:pPr>
        <w:ind w:left="5040" w:hanging="360"/>
      </w:pPr>
    </w:lvl>
    <w:lvl w:ilvl="7" w:tplc="32019483" w:tentative="1">
      <w:start w:val="1"/>
      <w:numFmt w:val="lowerLetter"/>
      <w:lvlText w:val="%8."/>
      <w:lvlJc w:val="left"/>
      <w:pPr>
        <w:ind w:left="5760" w:hanging="360"/>
      </w:pPr>
    </w:lvl>
    <w:lvl w:ilvl="8" w:tplc="32019483" w:tentative="1">
      <w:start w:val="1"/>
      <w:numFmt w:val="lowerRoman"/>
      <w:lvlText w:val="%9."/>
      <w:lvlJc w:val="right"/>
      <w:pPr>
        <w:ind w:left="6480" w:hanging="180"/>
      </w:pPr>
    </w:lvl>
  </w:abstractNum>
  <w:abstractNum w:abstractNumId="45228522">
    <w:multiLevelType w:val="hybridMultilevel"/>
    <w:lvl w:ilvl="0" w:tplc="71602973">
      <w:start w:val="1"/>
      <w:numFmt w:val="decimal"/>
      <w:lvlText w:val="%1."/>
      <w:lvlJc w:val="left"/>
      <w:pPr>
        <w:ind w:left="720" w:hanging="360"/>
      </w:pPr>
    </w:lvl>
    <w:lvl w:ilvl="1" w:tplc="71602973" w:tentative="1">
      <w:start w:val="1"/>
      <w:numFmt w:val="lowerLetter"/>
      <w:lvlText w:val="%2."/>
      <w:lvlJc w:val="left"/>
      <w:pPr>
        <w:ind w:left="1440" w:hanging="360"/>
      </w:pPr>
    </w:lvl>
    <w:lvl w:ilvl="2" w:tplc="71602973" w:tentative="1">
      <w:start w:val="1"/>
      <w:numFmt w:val="lowerRoman"/>
      <w:lvlText w:val="%3."/>
      <w:lvlJc w:val="right"/>
      <w:pPr>
        <w:ind w:left="2160" w:hanging="180"/>
      </w:pPr>
    </w:lvl>
    <w:lvl w:ilvl="3" w:tplc="71602973" w:tentative="1">
      <w:start w:val="1"/>
      <w:numFmt w:val="decimal"/>
      <w:lvlText w:val="%4."/>
      <w:lvlJc w:val="left"/>
      <w:pPr>
        <w:ind w:left="2880" w:hanging="360"/>
      </w:pPr>
    </w:lvl>
    <w:lvl w:ilvl="4" w:tplc="71602973" w:tentative="1">
      <w:start w:val="1"/>
      <w:numFmt w:val="lowerLetter"/>
      <w:lvlText w:val="%5."/>
      <w:lvlJc w:val="left"/>
      <w:pPr>
        <w:ind w:left="3600" w:hanging="360"/>
      </w:pPr>
    </w:lvl>
    <w:lvl w:ilvl="5" w:tplc="71602973" w:tentative="1">
      <w:start w:val="1"/>
      <w:numFmt w:val="lowerRoman"/>
      <w:lvlText w:val="%6."/>
      <w:lvlJc w:val="right"/>
      <w:pPr>
        <w:ind w:left="4320" w:hanging="180"/>
      </w:pPr>
    </w:lvl>
    <w:lvl w:ilvl="6" w:tplc="71602973" w:tentative="1">
      <w:start w:val="1"/>
      <w:numFmt w:val="decimal"/>
      <w:lvlText w:val="%7."/>
      <w:lvlJc w:val="left"/>
      <w:pPr>
        <w:ind w:left="5040" w:hanging="360"/>
      </w:pPr>
    </w:lvl>
    <w:lvl w:ilvl="7" w:tplc="71602973" w:tentative="1">
      <w:start w:val="1"/>
      <w:numFmt w:val="lowerLetter"/>
      <w:lvlText w:val="%8."/>
      <w:lvlJc w:val="left"/>
      <w:pPr>
        <w:ind w:left="5760" w:hanging="360"/>
      </w:pPr>
    </w:lvl>
    <w:lvl w:ilvl="8" w:tplc="71602973" w:tentative="1">
      <w:start w:val="1"/>
      <w:numFmt w:val="lowerRoman"/>
      <w:lvlText w:val="%9."/>
      <w:lvlJc w:val="right"/>
      <w:pPr>
        <w:ind w:left="6480" w:hanging="180"/>
      </w:pPr>
    </w:lvl>
  </w:abstractNum>
  <w:abstractNum w:abstractNumId="45228521">
    <w:multiLevelType w:val="hybridMultilevel"/>
    <w:lvl w:ilvl="0" w:tplc="60393833">
      <w:start w:val="1"/>
      <w:numFmt w:val="decimal"/>
      <w:lvlText w:val="%1."/>
      <w:lvlJc w:val="left"/>
      <w:pPr>
        <w:ind w:left="720" w:hanging="360"/>
      </w:pPr>
    </w:lvl>
    <w:lvl w:ilvl="1" w:tplc="60393833" w:tentative="1">
      <w:start w:val="1"/>
      <w:numFmt w:val="lowerLetter"/>
      <w:lvlText w:val="%2."/>
      <w:lvlJc w:val="left"/>
      <w:pPr>
        <w:ind w:left="1440" w:hanging="360"/>
      </w:pPr>
    </w:lvl>
    <w:lvl w:ilvl="2" w:tplc="60393833" w:tentative="1">
      <w:start w:val="1"/>
      <w:numFmt w:val="lowerRoman"/>
      <w:lvlText w:val="%3."/>
      <w:lvlJc w:val="right"/>
      <w:pPr>
        <w:ind w:left="2160" w:hanging="180"/>
      </w:pPr>
    </w:lvl>
    <w:lvl w:ilvl="3" w:tplc="60393833" w:tentative="1">
      <w:start w:val="1"/>
      <w:numFmt w:val="decimal"/>
      <w:lvlText w:val="%4."/>
      <w:lvlJc w:val="left"/>
      <w:pPr>
        <w:ind w:left="2880" w:hanging="360"/>
      </w:pPr>
    </w:lvl>
    <w:lvl w:ilvl="4" w:tplc="60393833" w:tentative="1">
      <w:start w:val="1"/>
      <w:numFmt w:val="lowerLetter"/>
      <w:lvlText w:val="%5."/>
      <w:lvlJc w:val="left"/>
      <w:pPr>
        <w:ind w:left="3600" w:hanging="360"/>
      </w:pPr>
    </w:lvl>
    <w:lvl w:ilvl="5" w:tplc="60393833" w:tentative="1">
      <w:start w:val="1"/>
      <w:numFmt w:val="lowerRoman"/>
      <w:lvlText w:val="%6."/>
      <w:lvlJc w:val="right"/>
      <w:pPr>
        <w:ind w:left="4320" w:hanging="180"/>
      </w:pPr>
    </w:lvl>
    <w:lvl w:ilvl="6" w:tplc="60393833" w:tentative="1">
      <w:start w:val="1"/>
      <w:numFmt w:val="decimal"/>
      <w:lvlText w:val="%7."/>
      <w:lvlJc w:val="left"/>
      <w:pPr>
        <w:ind w:left="5040" w:hanging="360"/>
      </w:pPr>
    </w:lvl>
    <w:lvl w:ilvl="7" w:tplc="60393833" w:tentative="1">
      <w:start w:val="1"/>
      <w:numFmt w:val="lowerLetter"/>
      <w:lvlText w:val="%8."/>
      <w:lvlJc w:val="left"/>
      <w:pPr>
        <w:ind w:left="5760" w:hanging="360"/>
      </w:pPr>
    </w:lvl>
    <w:lvl w:ilvl="8" w:tplc="60393833" w:tentative="1">
      <w:start w:val="1"/>
      <w:numFmt w:val="lowerRoman"/>
      <w:lvlText w:val="%9."/>
      <w:lvlJc w:val="right"/>
      <w:pPr>
        <w:ind w:left="6480" w:hanging="180"/>
      </w:pPr>
    </w:lvl>
  </w:abstractNum>
  <w:abstractNum w:abstractNumId="45228520">
    <w:multiLevelType w:val="hybridMultilevel"/>
    <w:lvl w:ilvl="0" w:tplc="11477836">
      <w:start w:val="1"/>
      <w:numFmt w:val="decimal"/>
      <w:lvlText w:val="%1."/>
      <w:lvlJc w:val="left"/>
      <w:pPr>
        <w:ind w:left="720" w:hanging="360"/>
      </w:pPr>
    </w:lvl>
    <w:lvl w:ilvl="1" w:tplc="11477836" w:tentative="1">
      <w:start w:val="1"/>
      <w:numFmt w:val="lowerLetter"/>
      <w:lvlText w:val="%2."/>
      <w:lvlJc w:val="left"/>
      <w:pPr>
        <w:ind w:left="1440" w:hanging="360"/>
      </w:pPr>
    </w:lvl>
    <w:lvl w:ilvl="2" w:tplc="11477836" w:tentative="1">
      <w:start w:val="1"/>
      <w:numFmt w:val="lowerRoman"/>
      <w:lvlText w:val="%3."/>
      <w:lvlJc w:val="right"/>
      <w:pPr>
        <w:ind w:left="2160" w:hanging="180"/>
      </w:pPr>
    </w:lvl>
    <w:lvl w:ilvl="3" w:tplc="11477836" w:tentative="1">
      <w:start w:val="1"/>
      <w:numFmt w:val="decimal"/>
      <w:lvlText w:val="%4."/>
      <w:lvlJc w:val="left"/>
      <w:pPr>
        <w:ind w:left="2880" w:hanging="360"/>
      </w:pPr>
    </w:lvl>
    <w:lvl w:ilvl="4" w:tplc="11477836" w:tentative="1">
      <w:start w:val="1"/>
      <w:numFmt w:val="lowerLetter"/>
      <w:lvlText w:val="%5."/>
      <w:lvlJc w:val="left"/>
      <w:pPr>
        <w:ind w:left="3600" w:hanging="360"/>
      </w:pPr>
    </w:lvl>
    <w:lvl w:ilvl="5" w:tplc="11477836" w:tentative="1">
      <w:start w:val="1"/>
      <w:numFmt w:val="lowerRoman"/>
      <w:lvlText w:val="%6."/>
      <w:lvlJc w:val="right"/>
      <w:pPr>
        <w:ind w:left="4320" w:hanging="180"/>
      </w:pPr>
    </w:lvl>
    <w:lvl w:ilvl="6" w:tplc="11477836" w:tentative="1">
      <w:start w:val="1"/>
      <w:numFmt w:val="decimal"/>
      <w:lvlText w:val="%7."/>
      <w:lvlJc w:val="left"/>
      <w:pPr>
        <w:ind w:left="5040" w:hanging="360"/>
      </w:pPr>
    </w:lvl>
    <w:lvl w:ilvl="7" w:tplc="11477836" w:tentative="1">
      <w:start w:val="1"/>
      <w:numFmt w:val="lowerLetter"/>
      <w:lvlText w:val="%8."/>
      <w:lvlJc w:val="left"/>
      <w:pPr>
        <w:ind w:left="5760" w:hanging="360"/>
      </w:pPr>
    </w:lvl>
    <w:lvl w:ilvl="8" w:tplc="11477836" w:tentative="1">
      <w:start w:val="1"/>
      <w:numFmt w:val="lowerRoman"/>
      <w:lvlText w:val="%9."/>
      <w:lvlJc w:val="right"/>
      <w:pPr>
        <w:ind w:left="6480" w:hanging="180"/>
      </w:pPr>
    </w:lvl>
  </w:abstractNum>
  <w:abstractNum w:abstractNumId="45228519">
    <w:multiLevelType w:val="hybridMultilevel"/>
    <w:lvl w:ilvl="0" w:tplc="48865782">
      <w:start w:val="1"/>
      <w:numFmt w:val="decimal"/>
      <w:lvlText w:val="%1."/>
      <w:lvlJc w:val="left"/>
      <w:pPr>
        <w:ind w:left="720" w:hanging="360"/>
      </w:pPr>
    </w:lvl>
    <w:lvl w:ilvl="1" w:tplc="48865782" w:tentative="1">
      <w:start w:val="1"/>
      <w:numFmt w:val="lowerLetter"/>
      <w:lvlText w:val="%2."/>
      <w:lvlJc w:val="left"/>
      <w:pPr>
        <w:ind w:left="1440" w:hanging="360"/>
      </w:pPr>
    </w:lvl>
    <w:lvl w:ilvl="2" w:tplc="48865782" w:tentative="1">
      <w:start w:val="1"/>
      <w:numFmt w:val="lowerRoman"/>
      <w:lvlText w:val="%3."/>
      <w:lvlJc w:val="right"/>
      <w:pPr>
        <w:ind w:left="2160" w:hanging="180"/>
      </w:pPr>
    </w:lvl>
    <w:lvl w:ilvl="3" w:tplc="48865782" w:tentative="1">
      <w:start w:val="1"/>
      <w:numFmt w:val="decimal"/>
      <w:lvlText w:val="%4."/>
      <w:lvlJc w:val="left"/>
      <w:pPr>
        <w:ind w:left="2880" w:hanging="360"/>
      </w:pPr>
    </w:lvl>
    <w:lvl w:ilvl="4" w:tplc="48865782" w:tentative="1">
      <w:start w:val="1"/>
      <w:numFmt w:val="lowerLetter"/>
      <w:lvlText w:val="%5."/>
      <w:lvlJc w:val="left"/>
      <w:pPr>
        <w:ind w:left="3600" w:hanging="360"/>
      </w:pPr>
    </w:lvl>
    <w:lvl w:ilvl="5" w:tplc="48865782" w:tentative="1">
      <w:start w:val="1"/>
      <w:numFmt w:val="lowerRoman"/>
      <w:lvlText w:val="%6."/>
      <w:lvlJc w:val="right"/>
      <w:pPr>
        <w:ind w:left="4320" w:hanging="180"/>
      </w:pPr>
    </w:lvl>
    <w:lvl w:ilvl="6" w:tplc="48865782" w:tentative="1">
      <w:start w:val="1"/>
      <w:numFmt w:val="decimal"/>
      <w:lvlText w:val="%7."/>
      <w:lvlJc w:val="left"/>
      <w:pPr>
        <w:ind w:left="5040" w:hanging="360"/>
      </w:pPr>
    </w:lvl>
    <w:lvl w:ilvl="7" w:tplc="48865782" w:tentative="1">
      <w:start w:val="1"/>
      <w:numFmt w:val="lowerLetter"/>
      <w:lvlText w:val="%8."/>
      <w:lvlJc w:val="left"/>
      <w:pPr>
        <w:ind w:left="5760" w:hanging="360"/>
      </w:pPr>
    </w:lvl>
    <w:lvl w:ilvl="8" w:tplc="48865782" w:tentative="1">
      <w:start w:val="1"/>
      <w:numFmt w:val="lowerRoman"/>
      <w:lvlText w:val="%9."/>
      <w:lvlJc w:val="right"/>
      <w:pPr>
        <w:ind w:left="6480" w:hanging="180"/>
      </w:pPr>
    </w:lvl>
  </w:abstractNum>
  <w:abstractNum w:abstractNumId="45228518">
    <w:multiLevelType w:val="hybridMultilevel"/>
    <w:lvl w:ilvl="0" w:tplc="13883819">
      <w:start w:val="1"/>
      <w:numFmt w:val="decimal"/>
      <w:lvlText w:val="%1."/>
      <w:lvlJc w:val="left"/>
      <w:pPr>
        <w:ind w:left="720" w:hanging="360"/>
      </w:pPr>
    </w:lvl>
    <w:lvl w:ilvl="1" w:tplc="13883819" w:tentative="1">
      <w:start w:val="1"/>
      <w:numFmt w:val="lowerLetter"/>
      <w:lvlText w:val="%2."/>
      <w:lvlJc w:val="left"/>
      <w:pPr>
        <w:ind w:left="1440" w:hanging="360"/>
      </w:pPr>
    </w:lvl>
    <w:lvl w:ilvl="2" w:tplc="13883819" w:tentative="1">
      <w:start w:val="1"/>
      <w:numFmt w:val="lowerRoman"/>
      <w:lvlText w:val="%3."/>
      <w:lvlJc w:val="right"/>
      <w:pPr>
        <w:ind w:left="2160" w:hanging="180"/>
      </w:pPr>
    </w:lvl>
    <w:lvl w:ilvl="3" w:tplc="13883819" w:tentative="1">
      <w:start w:val="1"/>
      <w:numFmt w:val="decimal"/>
      <w:lvlText w:val="%4."/>
      <w:lvlJc w:val="left"/>
      <w:pPr>
        <w:ind w:left="2880" w:hanging="360"/>
      </w:pPr>
    </w:lvl>
    <w:lvl w:ilvl="4" w:tplc="13883819" w:tentative="1">
      <w:start w:val="1"/>
      <w:numFmt w:val="lowerLetter"/>
      <w:lvlText w:val="%5."/>
      <w:lvlJc w:val="left"/>
      <w:pPr>
        <w:ind w:left="3600" w:hanging="360"/>
      </w:pPr>
    </w:lvl>
    <w:lvl w:ilvl="5" w:tplc="13883819" w:tentative="1">
      <w:start w:val="1"/>
      <w:numFmt w:val="lowerRoman"/>
      <w:lvlText w:val="%6."/>
      <w:lvlJc w:val="right"/>
      <w:pPr>
        <w:ind w:left="4320" w:hanging="180"/>
      </w:pPr>
    </w:lvl>
    <w:lvl w:ilvl="6" w:tplc="13883819" w:tentative="1">
      <w:start w:val="1"/>
      <w:numFmt w:val="decimal"/>
      <w:lvlText w:val="%7."/>
      <w:lvlJc w:val="left"/>
      <w:pPr>
        <w:ind w:left="5040" w:hanging="360"/>
      </w:pPr>
    </w:lvl>
    <w:lvl w:ilvl="7" w:tplc="13883819" w:tentative="1">
      <w:start w:val="1"/>
      <w:numFmt w:val="lowerLetter"/>
      <w:lvlText w:val="%8."/>
      <w:lvlJc w:val="left"/>
      <w:pPr>
        <w:ind w:left="5760" w:hanging="360"/>
      </w:pPr>
    </w:lvl>
    <w:lvl w:ilvl="8" w:tplc="13883819" w:tentative="1">
      <w:start w:val="1"/>
      <w:numFmt w:val="lowerRoman"/>
      <w:lvlText w:val="%9."/>
      <w:lvlJc w:val="right"/>
      <w:pPr>
        <w:ind w:left="6480" w:hanging="180"/>
      </w:pPr>
    </w:lvl>
  </w:abstractNum>
  <w:abstractNum w:abstractNumId="45228517">
    <w:multiLevelType w:val="hybridMultilevel"/>
    <w:lvl w:ilvl="0" w:tplc="42754381">
      <w:start w:val="1"/>
      <w:numFmt w:val="decimal"/>
      <w:lvlText w:val="%1."/>
      <w:lvlJc w:val="left"/>
      <w:pPr>
        <w:ind w:left="720" w:hanging="360"/>
      </w:pPr>
    </w:lvl>
    <w:lvl w:ilvl="1" w:tplc="42754381" w:tentative="1">
      <w:start w:val="1"/>
      <w:numFmt w:val="lowerLetter"/>
      <w:lvlText w:val="%2."/>
      <w:lvlJc w:val="left"/>
      <w:pPr>
        <w:ind w:left="1440" w:hanging="360"/>
      </w:pPr>
    </w:lvl>
    <w:lvl w:ilvl="2" w:tplc="42754381" w:tentative="1">
      <w:start w:val="1"/>
      <w:numFmt w:val="lowerRoman"/>
      <w:lvlText w:val="%3."/>
      <w:lvlJc w:val="right"/>
      <w:pPr>
        <w:ind w:left="2160" w:hanging="180"/>
      </w:pPr>
    </w:lvl>
    <w:lvl w:ilvl="3" w:tplc="42754381" w:tentative="1">
      <w:start w:val="1"/>
      <w:numFmt w:val="decimal"/>
      <w:lvlText w:val="%4."/>
      <w:lvlJc w:val="left"/>
      <w:pPr>
        <w:ind w:left="2880" w:hanging="360"/>
      </w:pPr>
    </w:lvl>
    <w:lvl w:ilvl="4" w:tplc="42754381" w:tentative="1">
      <w:start w:val="1"/>
      <w:numFmt w:val="lowerLetter"/>
      <w:lvlText w:val="%5."/>
      <w:lvlJc w:val="left"/>
      <w:pPr>
        <w:ind w:left="3600" w:hanging="360"/>
      </w:pPr>
    </w:lvl>
    <w:lvl w:ilvl="5" w:tplc="42754381" w:tentative="1">
      <w:start w:val="1"/>
      <w:numFmt w:val="lowerRoman"/>
      <w:lvlText w:val="%6."/>
      <w:lvlJc w:val="right"/>
      <w:pPr>
        <w:ind w:left="4320" w:hanging="180"/>
      </w:pPr>
    </w:lvl>
    <w:lvl w:ilvl="6" w:tplc="42754381" w:tentative="1">
      <w:start w:val="1"/>
      <w:numFmt w:val="decimal"/>
      <w:lvlText w:val="%7."/>
      <w:lvlJc w:val="left"/>
      <w:pPr>
        <w:ind w:left="5040" w:hanging="360"/>
      </w:pPr>
    </w:lvl>
    <w:lvl w:ilvl="7" w:tplc="42754381" w:tentative="1">
      <w:start w:val="1"/>
      <w:numFmt w:val="lowerLetter"/>
      <w:lvlText w:val="%8."/>
      <w:lvlJc w:val="left"/>
      <w:pPr>
        <w:ind w:left="5760" w:hanging="360"/>
      </w:pPr>
    </w:lvl>
    <w:lvl w:ilvl="8" w:tplc="42754381" w:tentative="1">
      <w:start w:val="1"/>
      <w:numFmt w:val="lowerRoman"/>
      <w:lvlText w:val="%9."/>
      <w:lvlJc w:val="right"/>
      <w:pPr>
        <w:ind w:left="6480" w:hanging="180"/>
      </w:pPr>
    </w:lvl>
  </w:abstractNum>
  <w:abstractNum w:abstractNumId="45228516">
    <w:multiLevelType w:val="hybridMultilevel"/>
    <w:lvl w:ilvl="0" w:tplc="31692427">
      <w:start w:val="1"/>
      <w:numFmt w:val="decimal"/>
      <w:lvlText w:val="%1."/>
      <w:lvlJc w:val="left"/>
      <w:pPr>
        <w:ind w:left="720" w:hanging="360"/>
      </w:pPr>
    </w:lvl>
    <w:lvl w:ilvl="1" w:tplc="31692427" w:tentative="1">
      <w:start w:val="1"/>
      <w:numFmt w:val="lowerLetter"/>
      <w:lvlText w:val="%2."/>
      <w:lvlJc w:val="left"/>
      <w:pPr>
        <w:ind w:left="1440" w:hanging="360"/>
      </w:pPr>
    </w:lvl>
    <w:lvl w:ilvl="2" w:tplc="31692427" w:tentative="1">
      <w:start w:val="1"/>
      <w:numFmt w:val="lowerRoman"/>
      <w:lvlText w:val="%3."/>
      <w:lvlJc w:val="right"/>
      <w:pPr>
        <w:ind w:left="2160" w:hanging="180"/>
      </w:pPr>
    </w:lvl>
    <w:lvl w:ilvl="3" w:tplc="31692427" w:tentative="1">
      <w:start w:val="1"/>
      <w:numFmt w:val="decimal"/>
      <w:lvlText w:val="%4."/>
      <w:lvlJc w:val="left"/>
      <w:pPr>
        <w:ind w:left="2880" w:hanging="360"/>
      </w:pPr>
    </w:lvl>
    <w:lvl w:ilvl="4" w:tplc="31692427" w:tentative="1">
      <w:start w:val="1"/>
      <w:numFmt w:val="lowerLetter"/>
      <w:lvlText w:val="%5."/>
      <w:lvlJc w:val="left"/>
      <w:pPr>
        <w:ind w:left="3600" w:hanging="360"/>
      </w:pPr>
    </w:lvl>
    <w:lvl w:ilvl="5" w:tplc="31692427" w:tentative="1">
      <w:start w:val="1"/>
      <w:numFmt w:val="lowerRoman"/>
      <w:lvlText w:val="%6."/>
      <w:lvlJc w:val="right"/>
      <w:pPr>
        <w:ind w:left="4320" w:hanging="180"/>
      </w:pPr>
    </w:lvl>
    <w:lvl w:ilvl="6" w:tplc="31692427" w:tentative="1">
      <w:start w:val="1"/>
      <w:numFmt w:val="decimal"/>
      <w:lvlText w:val="%7."/>
      <w:lvlJc w:val="left"/>
      <w:pPr>
        <w:ind w:left="5040" w:hanging="360"/>
      </w:pPr>
    </w:lvl>
    <w:lvl w:ilvl="7" w:tplc="31692427" w:tentative="1">
      <w:start w:val="1"/>
      <w:numFmt w:val="lowerLetter"/>
      <w:lvlText w:val="%8."/>
      <w:lvlJc w:val="left"/>
      <w:pPr>
        <w:ind w:left="5760" w:hanging="360"/>
      </w:pPr>
    </w:lvl>
    <w:lvl w:ilvl="8" w:tplc="31692427" w:tentative="1">
      <w:start w:val="1"/>
      <w:numFmt w:val="lowerRoman"/>
      <w:lvlText w:val="%9."/>
      <w:lvlJc w:val="right"/>
      <w:pPr>
        <w:ind w:left="6480" w:hanging="180"/>
      </w:pPr>
    </w:lvl>
  </w:abstractNum>
  <w:abstractNum w:abstractNumId="45228515">
    <w:multiLevelType w:val="hybridMultilevel"/>
    <w:lvl w:ilvl="0" w:tplc="89237126">
      <w:start w:val="1"/>
      <w:numFmt w:val="decimal"/>
      <w:lvlText w:val="%1."/>
      <w:lvlJc w:val="left"/>
      <w:pPr>
        <w:ind w:left="720" w:hanging="360"/>
      </w:pPr>
    </w:lvl>
    <w:lvl w:ilvl="1" w:tplc="89237126" w:tentative="1">
      <w:start w:val="1"/>
      <w:numFmt w:val="lowerLetter"/>
      <w:lvlText w:val="%2."/>
      <w:lvlJc w:val="left"/>
      <w:pPr>
        <w:ind w:left="1440" w:hanging="360"/>
      </w:pPr>
    </w:lvl>
    <w:lvl w:ilvl="2" w:tplc="89237126" w:tentative="1">
      <w:start w:val="1"/>
      <w:numFmt w:val="lowerRoman"/>
      <w:lvlText w:val="%3."/>
      <w:lvlJc w:val="right"/>
      <w:pPr>
        <w:ind w:left="2160" w:hanging="180"/>
      </w:pPr>
    </w:lvl>
    <w:lvl w:ilvl="3" w:tplc="89237126" w:tentative="1">
      <w:start w:val="1"/>
      <w:numFmt w:val="decimal"/>
      <w:lvlText w:val="%4."/>
      <w:lvlJc w:val="left"/>
      <w:pPr>
        <w:ind w:left="2880" w:hanging="360"/>
      </w:pPr>
    </w:lvl>
    <w:lvl w:ilvl="4" w:tplc="89237126" w:tentative="1">
      <w:start w:val="1"/>
      <w:numFmt w:val="lowerLetter"/>
      <w:lvlText w:val="%5."/>
      <w:lvlJc w:val="left"/>
      <w:pPr>
        <w:ind w:left="3600" w:hanging="360"/>
      </w:pPr>
    </w:lvl>
    <w:lvl w:ilvl="5" w:tplc="89237126" w:tentative="1">
      <w:start w:val="1"/>
      <w:numFmt w:val="lowerRoman"/>
      <w:lvlText w:val="%6."/>
      <w:lvlJc w:val="right"/>
      <w:pPr>
        <w:ind w:left="4320" w:hanging="180"/>
      </w:pPr>
    </w:lvl>
    <w:lvl w:ilvl="6" w:tplc="89237126" w:tentative="1">
      <w:start w:val="1"/>
      <w:numFmt w:val="decimal"/>
      <w:lvlText w:val="%7."/>
      <w:lvlJc w:val="left"/>
      <w:pPr>
        <w:ind w:left="5040" w:hanging="360"/>
      </w:pPr>
    </w:lvl>
    <w:lvl w:ilvl="7" w:tplc="89237126" w:tentative="1">
      <w:start w:val="1"/>
      <w:numFmt w:val="lowerLetter"/>
      <w:lvlText w:val="%8."/>
      <w:lvlJc w:val="left"/>
      <w:pPr>
        <w:ind w:left="5760" w:hanging="360"/>
      </w:pPr>
    </w:lvl>
    <w:lvl w:ilvl="8" w:tplc="89237126" w:tentative="1">
      <w:start w:val="1"/>
      <w:numFmt w:val="lowerRoman"/>
      <w:lvlText w:val="%9."/>
      <w:lvlJc w:val="right"/>
      <w:pPr>
        <w:ind w:left="6480" w:hanging="180"/>
      </w:pPr>
    </w:lvl>
  </w:abstractNum>
  <w:abstractNum w:abstractNumId="45228514">
    <w:multiLevelType w:val="hybridMultilevel"/>
    <w:lvl w:ilvl="0" w:tplc="72607217">
      <w:start w:val="1"/>
      <w:numFmt w:val="decimal"/>
      <w:lvlText w:val="%1."/>
      <w:lvlJc w:val="left"/>
      <w:pPr>
        <w:ind w:left="720" w:hanging="360"/>
      </w:pPr>
    </w:lvl>
    <w:lvl w:ilvl="1" w:tplc="72607217" w:tentative="1">
      <w:start w:val="1"/>
      <w:numFmt w:val="lowerLetter"/>
      <w:lvlText w:val="%2."/>
      <w:lvlJc w:val="left"/>
      <w:pPr>
        <w:ind w:left="1440" w:hanging="360"/>
      </w:pPr>
    </w:lvl>
    <w:lvl w:ilvl="2" w:tplc="72607217" w:tentative="1">
      <w:start w:val="1"/>
      <w:numFmt w:val="lowerRoman"/>
      <w:lvlText w:val="%3."/>
      <w:lvlJc w:val="right"/>
      <w:pPr>
        <w:ind w:left="2160" w:hanging="180"/>
      </w:pPr>
    </w:lvl>
    <w:lvl w:ilvl="3" w:tplc="72607217" w:tentative="1">
      <w:start w:val="1"/>
      <w:numFmt w:val="decimal"/>
      <w:lvlText w:val="%4."/>
      <w:lvlJc w:val="left"/>
      <w:pPr>
        <w:ind w:left="2880" w:hanging="360"/>
      </w:pPr>
    </w:lvl>
    <w:lvl w:ilvl="4" w:tplc="72607217" w:tentative="1">
      <w:start w:val="1"/>
      <w:numFmt w:val="lowerLetter"/>
      <w:lvlText w:val="%5."/>
      <w:lvlJc w:val="left"/>
      <w:pPr>
        <w:ind w:left="3600" w:hanging="360"/>
      </w:pPr>
    </w:lvl>
    <w:lvl w:ilvl="5" w:tplc="72607217" w:tentative="1">
      <w:start w:val="1"/>
      <w:numFmt w:val="lowerRoman"/>
      <w:lvlText w:val="%6."/>
      <w:lvlJc w:val="right"/>
      <w:pPr>
        <w:ind w:left="4320" w:hanging="180"/>
      </w:pPr>
    </w:lvl>
    <w:lvl w:ilvl="6" w:tplc="72607217" w:tentative="1">
      <w:start w:val="1"/>
      <w:numFmt w:val="decimal"/>
      <w:lvlText w:val="%7."/>
      <w:lvlJc w:val="left"/>
      <w:pPr>
        <w:ind w:left="5040" w:hanging="360"/>
      </w:pPr>
    </w:lvl>
    <w:lvl w:ilvl="7" w:tplc="72607217" w:tentative="1">
      <w:start w:val="1"/>
      <w:numFmt w:val="lowerLetter"/>
      <w:lvlText w:val="%8."/>
      <w:lvlJc w:val="left"/>
      <w:pPr>
        <w:ind w:left="5760" w:hanging="360"/>
      </w:pPr>
    </w:lvl>
    <w:lvl w:ilvl="8" w:tplc="72607217" w:tentative="1">
      <w:start w:val="1"/>
      <w:numFmt w:val="lowerRoman"/>
      <w:lvlText w:val="%9."/>
      <w:lvlJc w:val="right"/>
      <w:pPr>
        <w:ind w:left="6480" w:hanging="180"/>
      </w:pPr>
    </w:lvl>
  </w:abstractNum>
  <w:abstractNum w:abstractNumId="45228513">
    <w:multiLevelType w:val="hybridMultilevel"/>
    <w:lvl w:ilvl="0" w:tplc="56442344">
      <w:start w:val="1"/>
      <w:numFmt w:val="decimal"/>
      <w:lvlText w:val="%1."/>
      <w:lvlJc w:val="left"/>
      <w:pPr>
        <w:ind w:left="720" w:hanging="360"/>
      </w:pPr>
    </w:lvl>
    <w:lvl w:ilvl="1" w:tplc="56442344" w:tentative="1">
      <w:start w:val="1"/>
      <w:numFmt w:val="lowerLetter"/>
      <w:lvlText w:val="%2."/>
      <w:lvlJc w:val="left"/>
      <w:pPr>
        <w:ind w:left="1440" w:hanging="360"/>
      </w:pPr>
    </w:lvl>
    <w:lvl w:ilvl="2" w:tplc="56442344" w:tentative="1">
      <w:start w:val="1"/>
      <w:numFmt w:val="lowerRoman"/>
      <w:lvlText w:val="%3."/>
      <w:lvlJc w:val="right"/>
      <w:pPr>
        <w:ind w:left="2160" w:hanging="180"/>
      </w:pPr>
    </w:lvl>
    <w:lvl w:ilvl="3" w:tplc="56442344" w:tentative="1">
      <w:start w:val="1"/>
      <w:numFmt w:val="decimal"/>
      <w:lvlText w:val="%4."/>
      <w:lvlJc w:val="left"/>
      <w:pPr>
        <w:ind w:left="2880" w:hanging="360"/>
      </w:pPr>
    </w:lvl>
    <w:lvl w:ilvl="4" w:tplc="56442344" w:tentative="1">
      <w:start w:val="1"/>
      <w:numFmt w:val="lowerLetter"/>
      <w:lvlText w:val="%5."/>
      <w:lvlJc w:val="left"/>
      <w:pPr>
        <w:ind w:left="3600" w:hanging="360"/>
      </w:pPr>
    </w:lvl>
    <w:lvl w:ilvl="5" w:tplc="56442344" w:tentative="1">
      <w:start w:val="1"/>
      <w:numFmt w:val="lowerRoman"/>
      <w:lvlText w:val="%6."/>
      <w:lvlJc w:val="right"/>
      <w:pPr>
        <w:ind w:left="4320" w:hanging="180"/>
      </w:pPr>
    </w:lvl>
    <w:lvl w:ilvl="6" w:tplc="56442344" w:tentative="1">
      <w:start w:val="1"/>
      <w:numFmt w:val="decimal"/>
      <w:lvlText w:val="%7."/>
      <w:lvlJc w:val="left"/>
      <w:pPr>
        <w:ind w:left="5040" w:hanging="360"/>
      </w:pPr>
    </w:lvl>
    <w:lvl w:ilvl="7" w:tplc="56442344" w:tentative="1">
      <w:start w:val="1"/>
      <w:numFmt w:val="lowerLetter"/>
      <w:lvlText w:val="%8."/>
      <w:lvlJc w:val="left"/>
      <w:pPr>
        <w:ind w:left="5760" w:hanging="360"/>
      </w:pPr>
    </w:lvl>
    <w:lvl w:ilvl="8" w:tplc="56442344" w:tentative="1">
      <w:start w:val="1"/>
      <w:numFmt w:val="lowerRoman"/>
      <w:lvlText w:val="%9."/>
      <w:lvlJc w:val="right"/>
      <w:pPr>
        <w:ind w:left="6480" w:hanging="180"/>
      </w:pPr>
    </w:lvl>
  </w:abstractNum>
  <w:abstractNum w:abstractNumId="45228512">
    <w:multiLevelType w:val="hybridMultilevel"/>
    <w:lvl w:ilvl="0" w:tplc="60788281">
      <w:start w:val="1"/>
      <w:numFmt w:val="decimal"/>
      <w:lvlText w:val="%1."/>
      <w:lvlJc w:val="left"/>
      <w:pPr>
        <w:ind w:left="720" w:hanging="360"/>
      </w:pPr>
    </w:lvl>
    <w:lvl w:ilvl="1" w:tplc="60788281" w:tentative="1">
      <w:start w:val="1"/>
      <w:numFmt w:val="lowerLetter"/>
      <w:lvlText w:val="%2."/>
      <w:lvlJc w:val="left"/>
      <w:pPr>
        <w:ind w:left="1440" w:hanging="360"/>
      </w:pPr>
    </w:lvl>
    <w:lvl w:ilvl="2" w:tplc="60788281" w:tentative="1">
      <w:start w:val="1"/>
      <w:numFmt w:val="lowerRoman"/>
      <w:lvlText w:val="%3."/>
      <w:lvlJc w:val="right"/>
      <w:pPr>
        <w:ind w:left="2160" w:hanging="180"/>
      </w:pPr>
    </w:lvl>
    <w:lvl w:ilvl="3" w:tplc="60788281" w:tentative="1">
      <w:start w:val="1"/>
      <w:numFmt w:val="decimal"/>
      <w:lvlText w:val="%4."/>
      <w:lvlJc w:val="left"/>
      <w:pPr>
        <w:ind w:left="2880" w:hanging="360"/>
      </w:pPr>
    </w:lvl>
    <w:lvl w:ilvl="4" w:tplc="60788281" w:tentative="1">
      <w:start w:val="1"/>
      <w:numFmt w:val="lowerLetter"/>
      <w:lvlText w:val="%5."/>
      <w:lvlJc w:val="left"/>
      <w:pPr>
        <w:ind w:left="3600" w:hanging="360"/>
      </w:pPr>
    </w:lvl>
    <w:lvl w:ilvl="5" w:tplc="60788281" w:tentative="1">
      <w:start w:val="1"/>
      <w:numFmt w:val="lowerRoman"/>
      <w:lvlText w:val="%6."/>
      <w:lvlJc w:val="right"/>
      <w:pPr>
        <w:ind w:left="4320" w:hanging="180"/>
      </w:pPr>
    </w:lvl>
    <w:lvl w:ilvl="6" w:tplc="60788281" w:tentative="1">
      <w:start w:val="1"/>
      <w:numFmt w:val="decimal"/>
      <w:lvlText w:val="%7."/>
      <w:lvlJc w:val="left"/>
      <w:pPr>
        <w:ind w:left="5040" w:hanging="360"/>
      </w:pPr>
    </w:lvl>
    <w:lvl w:ilvl="7" w:tplc="60788281" w:tentative="1">
      <w:start w:val="1"/>
      <w:numFmt w:val="lowerLetter"/>
      <w:lvlText w:val="%8."/>
      <w:lvlJc w:val="left"/>
      <w:pPr>
        <w:ind w:left="5760" w:hanging="360"/>
      </w:pPr>
    </w:lvl>
    <w:lvl w:ilvl="8" w:tplc="60788281" w:tentative="1">
      <w:start w:val="1"/>
      <w:numFmt w:val="lowerRoman"/>
      <w:lvlText w:val="%9."/>
      <w:lvlJc w:val="right"/>
      <w:pPr>
        <w:ind w:left="6480" w:hanging="180"/>
      </w:pPr>
    </w:lvl>
  </w:abstractNum>
  <w:abstractNum w:abstractNumId="45228511">
    <w:multiLevelType w:val="hybridMultilevel"/>
    <w:lvl w:ilvl="0" w:tplc="41900430">
      <w:start w:val="1"/>
      <w:numFmt w:val="decimal"/>
      <w:lvlText w:val="%1."/>
      <w:lvlJc w:val="left"/>
      <w:pPr>
        <w:ind w:left="720" w:hanging="360"/>
      </w:pPr>
    </w:lvl>
    <w:lvl w:ilvl="1" w:tplc="41900430" w:tentative="1">
      <w:start w:val="1"/>
      <w:numFmt w:val="lowerLetter"/>
      <w:lvlText w:val="%2."/>
      <w:lvlJc w:val="left"/>
      <w:pPr>
        <w:ind w:left="1440" w:hanging="360"/>
      </w:pPr>
    </w:lvl>
    <w:lvl w:ilvl="2" w:tplc="41900430" w:tentative="1">
      <w:start w:val="1"/>
      <w:numFmt w:val="lowerRoman"/>
      <w:lvlText w:val="%3."/>
      <w:lvlJc w:val="right"/>
      <w:pPr>
        <w:ind w:left="2160" w:hanging="180"/>
      </w:pPr>
    </w:lvl>
    <w:lvl w:ilvl="3" w:tplc="41900430" w:tentative="1">
      <w:start w:val="1"/>
      <w:numFmt w:val="decimal"/>
      <w:lvlText w:val="%4."/>
      <w:lvlJc w:val="left"/>
      <w:pPr>
        <w:ind w:left="2880" w:hanging="360"/>
      </w:pPr>
    </w:lvl>
    <w:lvl w:ilvl="4" w:tplc="41900430" w:tentative="1">
      <w:start w:val="1"/>
      <w:numFmt w:val="lowerLetter"/>
      <w:lvlText w:val="%5."/>
      <w:lvlJc w:val="left"/>
      <w:pPr>
        <w:ind w:left="3600" w:hanging="360"/>
      </w:pPr>
    </w:lvl>
    <w:lvl w:ilvl="5" w:tplc="41900430" w:tentative="1">
      <w:start w:val="1"/>
      <w:numFmt w:val="lowerRoman"/>
      <w:lvlText w:val="%6."/>
      <w:lvlJc w:val="right"/>
      <w:pPr>
        <w:ind w:left="4320" w:hanging="180"/>
      </w:pPr>
    </w:lvl>
    <w:lvl w:ilvl="6" w:tplc="41900430" w:tentative="1">
      <w:start w:val="1"/>
      <w:numFmt w:val="decimal"/>
      <w:lvlText w:val="%7."/>
      <w:lvlJc w:val="left"/>
      <w:pPr>
        <w:ind w:left="5040" w:hanging="360"/>
      </w:pPr>
    </w:lvl>
    <w:lvl w:ilvl="7" w:tplc="41900430" w:tentative="1">
      <w:start w:val="1"/>
      <w:numFmt w:val="lowerLetter"/>
      <w:lvlText w:val="%8."/>
      <w:lvlJc w:val="left"/>
      <w:pPr>
        <w:ind w:left="5760" w:hanging="360"/>
      </w:pPr>
    </w:lvl>
    <w:lvl w:ilvl="8" w:tplc="41900430" w:tentative="1">
      <w:start w:val="1"/>
      <w:numFmt w:val="lowerRoman"/>
      <w:lvlText w:val="%9."/>
      <w:lvlJc w:val="right"/>
      <w:pPr>
        <w:ind w:left="6480" w:hanging="180"/>
      </w:pPr>
    </w:lvl>
  </w:abstractNum>
  <w:abstractNum w:abstractNumId="45228510">
    <w:multiLevelType w:val="hybridMultilevel"/>
    <w:lvl w:ilvl="0" w:tplc="46628690">
      <w:start w:val="1"/>
      <w:numFmt w:val="decimal"/>
      <w:lvlText w:val="%1."/>
      <w:lvlJc w:val="left"/>
      <w:pPr>
        <w:ind w:left="720" w:hanging="360"/>
      </w:pPr>
    </w:lvl>
    <w:lvl w:ilvl="1" w:tplc="46628690" w:tentative="1">
      <w:start w:val="1"/>
      <w:numFmt w:val="lowerLetter"/>
      <w:lvlText w:val="%2."/>
      <w:lvlJc w:val="left"/>
      <w:pPr>
        <w:ind w:left="1440" w:hanging="360"/>
      </w:pPr>
    </w:lvl>
    <w:lvl w:ilvl="2" w:tplc="46628690" w:tentative="1">
      <w:start w:val="1"/>
      <w:numFmt w:val="lowerRoman"/>
      <w:lvlText w:val="%3."/>
      <w:lvlJc w:val="right"/>
      <w:pPr>
        <w:ind w:left="2160" w:hanging="180"/>
      </w:pPr>
    </w:lvl>
    <w:lvl w:ilvl="3" w:tplc="46628690" w:tentative="1">
      <w:start w:val="1"/>
      <w:numFmt w:val="decimal"/>
      <w:lvlText w:val="%4."/>
      <w:lvlJc w:val="left"/>
      <w:pPr>
        <w:ind w:left="2880" w:hanging="360"/>
      </w:pPr>
    </w:lvl>
    <w:lvl w:ilvl="4" w:tplc="46628690" w:tentative="1">
      <w:start w:val="1"/>
      <w:numFmt w:val="lowerLetter"/>
      <w:lvlText w:val="%5."/>
      <w:lvlJc w:val="left"/>
      <w:pPr>
        <w:ind w:left="3600" w:hanging="360"/>
      </w:pPr>
    </w:lvl>
    <w:lvl w:ilvl="5" w:tplc="46628690" w:tentative="1">
      <w:start w:val="1"/>
      <w:numFmt w:val="lowerRoman"/>
      <w:lvlText w:val="%6."/>
      <w:lvlJc w:val="right"/>
      <w:pPr>
        <w:ind w:left="4320" w:hanging="180"/>
      </w:pPr>
    </w:lvl>
    <w:lvl w:ilvl="6" w:tplc="46628690" w:tentative="1">
      <w:start w:val="1"/>
      <w:numFmt w:val="decimal"/>
      <w:lvlText w:val="%7."/>
      <w:lvlJc w:val="left"/>
      <w:pPr>
        <w:ind w:left="5040" w:hanging="360"/>
      </w:pPr>
    </w:lvl>
    <w:lvl w:ilvl="7" w:tplc="46628690" w:tentative="1">
      <w:start w:val="1"/>
      <w:numFmt w:val="lowerLetter"/>
      <w:lvlText w:val="%8."/>
      <w:lvlJc w:val="left"/>
      <w:pPr>
        <w:ind w:left="5760" w:hanging="360"/>
      </w:pPr>
    </w:lvl>
    <w:lvl w:ilvl="8" w:tplc="46628690" w:tentative="1">
      <w:start w:val="1"/>
      <w:numFmt w:val="lowerRoman"/>
      <w:lvlText w:val="%9."/>
      <w:lvlJc w:val="right"/>
      <w:pPr>
        <w:ind w:left="6480" w:hanging="180"/>
      </w:pPr>
    </w:lvl>
  </w:abstractNum>
  <w:abstractNum w:abstractNumId="45228509">
    <w:multiLevelType w:val="hybridMultilevel"/>
    <w:lvl w:ilvl="0" w:tplc="34296531">
      <w:start w:val="1"/>
      <w:numFmt w:val="decimal"/>
      <w:lvlText w:val="%1."/>
      <w:lvlJc w:val="left"/>
      <w:pPr>
        <w:ind w:left="720" w:hanging="360"/>
      </w:pPr>
    </w:lvl>
    <w:lvl w:ilvl="1" w:tplc="34296531" w:tentative="1">
      <w:start w:val="1"/>
      <w:numFmt w:val="lowerLetter"/>
      <w:lvlText w:val="%2."/>
      <w:lvlJc w:val="left"/>
      <w:pPr>
        <w:ind w:left="1440" w:hanging="360"/>
      </w:pPr>
    </w:lvl>
    <w:lvl w:ilvl="2" w:tplc="34296531" w:tentative="1">
      <w:start w:val="1"/>
      <w:numFmt w:val="lowerRoman"/>
      <w:lvlText w:val="%3."/>
      <w:lvlJc w:val="right"/>
      <w:pPr>
        <w:ind w:left="2160" w:hanging="180"/>
      </w:pPr>
    </w:lvl>
    <w:lvl w:ilvl="3" w:tplc="34296531" w:tentative="1">
      <w:start w:val="1"/>
      <w:numFmt w:val="decimal"/>
      <w:lvlText w:val="%4."/>
      <w:lvlJc w:val="left"/>
      <w:pPr>
        <w:ind w:left="2880" w:hanging="360"/>
      </w:pPr>
    </w:lvl>
    <w:lvl w:ilvl="4" w:tplc="34296531" w:tentative="1">
      <w:start w:val="1"/>
      <w:numFmt w:val="lowerLetter"/>
      <w:lvlText w:val="%5."/>
      <w:lvlJc w:val="left"/>
      <w:pPr>
        <w:ind w:left="3600" w:hanging="360"/>
      </w:pPr>
    </w:lvl>
    <w:lvl w:ilvl="5" w:tplc="34296531" w:tentative="1">
      <w:start w:val="1"/>
      <w:numFmt w:val="lowerRoman"/>
      <w:lvlText w:val="%6."/>
      <w:lvlJc w:val="right"/>
      <w:pPr>
        <w:ind w:left="4320" w:hanging="180"/>
      </w:pPr>
    </w:lvl>
    <w:lvl w:ilvl="6" w:tplc="34296531" w:tentative="1">
      <w:start w:val="1"/>
      <w:numFmt w:val="decimal"/>
      <w:lvlText w:val="%7."/>
      <w:lvlJc w:val="left"/>
      <w:pPr>
        <w:ind w:left="5040" w:hanging="360"/>
      </w:pPr>
    </w:lvl>
    <w:lvl w:ilvl="7" w:tplc="34296531" w:tentative="1">
      <w:start w:val="1"/>
      <w:numFmt w:val="lowerLetter"/>
      <w:lvlText w:val="%8."/>
      <w:lvlJc w:val="left"/>
      <w:pPr>
        <w:ind w:left="5760" w:hanging="360"/>
      </w:pPr>
    </w:lvl>
    <w:lvl w:ilvl="8" w:tplc="34296531" w:tentative="1">
      <w:start w:val="1"/>
      <w:numFmt w:val="lowerRoman"/>
      <w:lvlText w:val="%9."/>
      <w:lvlJc w:val="right"/>
      <w:pPr>
        <w:ind w:left="6480" w:hanging="180"/>
      </w:pPr>
    </w:lvl>
  </w:abstractNum>
  <w:abstractNum w:abstractNumId="45228508">
    <w:multiLevelType w:val="hybridMultilevel"/>
    <w:lvl w:ilvl="0" w:tplc="59223623">
      <w:start w:val="1"/>
      <w:numFmt w:val="decimal"/>
      <w:lvlText w:val="%1."/>
      <w:lvlJc w:val="left"/>
      <w:pPr>
        <w:ind w:left="720" w:hanging="360"/>
      </w:pPr>
    </w:lvl>
    <w:lvl w:ilvl="1" w:tplc="59223623" w:tentative="1">
      <w:start w:val="1"/>
      <w:numFmt w:val="lowerLetter"/>
      <w:lvlText w:val="%2."/>
      <w:lvlJc w:val="left"/>
      <w:pPr>
        <w:ind w:left="1440" w:hanging="360"/>
      </w:pPr>
    </w:lvl>
    <w:lvl w:ilvl="2" w:tplc="59223623" w:tentative="1">
      <w:start w:val="1"/>
      <w:numFmt w:val="lowerRoman"/>
      <w:lvlText w:val="%3."/>
      <w:lvlJc w:val="right"/>
      <w:pPr>
        <w:ind w:left="2160" w:hanging="180"/>
      </w:pPr>
    </w:lvl>
    <w:lvl w:ilvl="3" w:tplc="59223623" w:tentative="1">
      <w:start w:val="1"/>
      <w:numFmt w:val="decimal"/>
      <w:lvlText w:val="%4."/>
      <w:lvlJc w:val="left"/>
      <w:pPr>
        <w:ind w:left="2880" w:hanging="360"/>
      </w:pPr>
    </w:lvl>
    <w:lvl w:ilvl="4" w:tplc="59223623" w:tentative="1">
      <w:start w:val="1"/>
      <w:numFmt w:val="lowerLetter"/>
      <w:lvlText w:val="%5."/>
      <w:lvlJc w:val="left"/>
      <w:pPr>
        <w:ind w:left="3600" w:hanging="360"/>
      </w:pPr>
    </w:lvl>
    <w:lvl w:ilvl="5" w:tplc="59223623" w:tentative="1">
      <w:start w:val="1"/>
      <w:numFmt w:val="lowerRoman"/>
      <w:lvlText w:val="%6."/>
      <w:lvlJc w:val="right"/>
      <w:pPr>
        <w:ind w:left="4320" w:hanging="180"/>
      </w:pPr>
    </w:lvl>
    <w:lvl w:ilvl="6" w:tplc="59223623" w:tentative="1">
      <w:start w:val="1"/>
      <w:numFmt w:val="decimal"/>
      <w:lvlText w:val="%7."/>
      <w:lvlJc w:val="left"/>
      <w:pPr>
        <w:ind w:left="5040" w:hanging="360"/>
      </w:pPr>
    </w:lvl>
    <w:lvl w:ilvl="7" w:tplc="59223623" w:tentative="1">
      <w:start w:val="1"/>
      <w:numFmt w:val="lowerLetter"/>
      <w:lvlText w:val="%8."/>
      <w:lvlJc w:val="left"/>
      <w:pPr>
        <w:ind w:left="5760" w:hanging="360"/>
      </w:pPr>
    </w:lvl>
    <w:lvl w:ilvl="8" w:tplc="59223623" w:tentative="1">
      <w:start w:val="1"/>
      <w:numFmt w:val="lowerRoman"/>
      <w:lvlText w:val="%9."/>
      <w:lvlJc w:val="right"/>
      <w:pPr>
        <w:ind w:left="6480" w:hanging="180"/>
      </w:pPr>
    </w:lvl>
  </w:abstractNum>
  <w:abstractNum w:abstractNumId="45228507">
    <w:multiLevelType w:val="hybridMultilevel"/>
    <w:lvl w:ilvl="0" w:tplc="89469602">
      <w:start w:val="1"/>
      <w:numFmt w:val="decimal"/>
      <w:lvlText w:val="%1."/>
      <w:lvlJc w:val="left"/>
      <w:pPr>
        <w:ind w:left="720" w:hanging="360"/>
      </w:pPr>
    </w:lvl>
    <w:lvl w:ilvl="1" w:tplc="89469602" w:tentative="1">
      <w:start w:val="1"/>
      <w:numFmt w:val="lowerLetter"/>
      <w:lvlText w:val="%2."/>
      <w:lvlJc w:val="left"/>
      <w:pPr>
        <w:ind w:left="1440" w:hanging="360"/>
      </w:pPr>
    </w:lvl>
    <w:lvl w:ilvl="2" w:tplc="89469602" w:tentative="1">
      <w:start w:val="1"/>
      <w:numFmt w:val="lowerRoman"/>
      <w:lvlText w:val="%3."/>
      <w:lvlJc w:val="right"/>
      <w:pPr>
        <w:ind w:left="2160" w:hanging="180"/>
      </w:pPr>
    </w:lvl>
    <w:lvl w:ilvl="3" w:tplc="89469602" w:tentative="1">
      <w:start w:val="1"/>
      <w:numFmt w:val="decimal"/>
      <w:lvlText w:val="%4."/>
      <w:lvlJc w:val="left"/>
      <w:pPr>
        <w:ind w:left="2880" w:hanging="360"/>
      </w:pPr>
    </w:lvl>
    <w:lvl w:ilvl="4" w:tplc="89469602" w:tentative="1">
      <w:start w:val="1"/>
      <w:numFmt w:val="lowerLetter"/>
      <w:lvlText w:val="%5."/>
      <w:lvlJc w:val="left"/>
      <w:pPr>
        <w:ind w:left="3600" w:hanging="360"/>
      </w:pPr>
    </w:lvl>
    <w:lvl w:ilvl="5" w:tplc="89469602" w:tentative="1">
      <w:start w:val="1"/>
      <w:numFmt w:val="lowerRoman"/>
      <w:lvlText w:val="%6."/>
      <w:lvlJc w:val="right"/>
      <w:pPr>
        <w:ind w:left="4320" w:hanging="180"/>
      </w:pPr>
    </w:lvl>
    <w:lvl w:ilvl="6" w:tplc="89469602" w:tentative="1">
      <w:start w:val="1"/>
      <w:numFmt w:val="decimal"/>
      <w:lvlText w:val="%7."/>
      <w:lvlJc w:val="left"/>
      <w:pPr>
        <w:ind w:left="5040" w:hanging="360"/>
      </w:pPr>
    </w:lvl>
    <w:lvl w:ilvl="7" w:tplc="89469602" w:tentative="1">
      <w:start w:val="1"/>
      <w:numFmt w:val="lowerLetter"/>
      <w:lvlText w:val="%8."/>
      <w:lvlJc w:val="left"/>
      <w:pPr>
        <w:ind w:left="5760" w:hanging="360"/>
      </w:pPr>
    </w:lvl>
    <w:lvl w:ilvl="8" w:tplc="89469602" w:tentative="1">
      <w:start w:val="1"/>
      <w:numFmt w:val="lowerRoman"/>
      <w:lvlText w:val="%9."/>
      <w:lvlJc w:val="right"/>
      <w:pPr>
        <w:ind w:left="6480" w:hanging="180"/>
      </w:pPr>
    </w:lvl>
  </w:abstractNum>
  <w:abstractNum w:abstractNumId="45228506">
    <w:multiLevelType w:val="hybridMultilevel"/>
    <w:lvl w:ilvl="0" w:tplc="44805047">
      <w:start w:val="1"/>
      <w:numFmt w:val="decimal"/>
      <w:lvlText w:val="%1."/>
      <w:lvlJc w:val="left"/>
      <w:pPr>
        <w:ind w:left="720" w:hanging="360"/>
      </w:pPr>
    </w:lvl>
    <w:lvl w:ilvl="1" w:tplc="44805047" w:tentative="1">
      <w:start w:val="1"/>
      <w:numFmt w:val="lowerLetter"/>
      <w:lvlText w:val="%2."/>
      <w:lvlJc w:val="left"/>
      <w:pPr>
        <w:ind w:left="1440" w:hanging="360"/>
      </w:pPr>
    </w:lvl>
    <w:lvl w:ilvl="2" w:tplc="44805047" w:tentative="1">
      <w:start w:val="1"/>
      <w:numFmt w:val="lowerRoman"/>
      <w:lvlText w:val="%3."/>
      <w:lvlJc w:val="right"/>
      <w:pPr>
        <w:ind w:left="2160" w:hanging="180"/>
      </w:pPr>
    </w:lvl>
    <w:lvl w:ilvl="3" w:tplc="44805047" w:tentative="1">
      <w:start w:val="1"/>
      <w:numFmt w:val="decimal"/>
      <w:lvlText w:val="%4."/>
      <w:lvlJc w:val="left"/>
      <w:pPr>
        <w:ind w:left="2880" w:hanging="360"/>
      </w:pPr>
    </w:lvl>
    <w:lvl w:ilvl="4" w:tplc="44805047" w:tentative="1">
      <w:start w:val="1"/>
      <w:numFmt w:val="lowerLetter"/>
      <w:lvlText w:val="%5."/>
      <w:lvlJc w:val="left"/>
      <w:pPr>
        <w:ind w:left="3600" w:hanging="360"/>
      </w:pPr>
    </w:lvl>
    <w:lvl w:ilvl="5" w:tplc="44805047" w:tentative="1">
      <w:start w:val="1"/>
      <w:numFmt w:val="lowerRoman"/>
      <w:lvlText w:val="%6."/>
      <w:lvlJc w:val="right"/>
      <w:pPr>
        <w:ind w:left="4320" w:hanging="180"/>
      </w:pPr>
    </w:lvl>
    <w:lvl w:ilvl="6" w:tplc="44805047" w:tentative="1">
      <w:start w:val="1"/>
      <w:numFmt w:val="decimal"/>
      <w:lvlText w:val="%7."/>
      <w:lvlJc w:val="left"/>
      <w:pPr>
        <w:ind w:left="5040" w:hanging="360"/>
      </w:pPr>
    </w:lvl>
    <w:lvl w:ilvl="7" w:tplc="44805047" w:tentative="1">
      <w:start w:val="1"/>
      <w:numFmt w:val="lowerLetter"/>
      <w:lvlText w:val="%8."/>
      <w:lvlJc w:val="left"/>
      <w:pPr>
        <w:ind w:left="5760" w:hanging="360"/>
      </w:pPr>
    </w:lvl>
    <w:lvl w:ilvl="8" w:tplc="44805047" w:tentative="1">
      <w:start w:val="1"/>
      <w:numFmt w:val="lowerRoman"/>
      <w:lvlText w:val="%9."/>
      <w:lvlJc w:val="right"/>
      <w:pPr>
        <w:ind w:left="6480" w:hanging="180"/>
      </w:pPr>
    </w:lvl>
  </w:abstractNum>
  <w:abstractNum w:abstractNumId="45228505">
    <w:multiLevelType w:val="hybridMultilevel"/>
    <w:lvl w:ilvl="0" w:tplc="11200786">
      <w:start w:val="1"/>
      <w:numFmt w:val="decimal"/>
      <w:lvlText w:val="%1."/>
      <w:lvlJc w:val="left"/>
      <w:pPr>
        <w:ind w:left="720" w:hanging="360"/>
      </w:pPr>
    </w:lvl>
    <w:lvl w:ilvl="1" w:tplc="11200786" w:tentative="1">
      <w:start w:val="1"/>
      <w:numFmt w:val="lowerLetter"/>
      <w:lvlText w:val="%2."/>
      <w:lvlJc w:val="left"/>
      <w:pPr>
        <w:ind w:left="1440" w:hanging="360"/>
      </w:pPr>
    </w:lvl>
    <w:lvl w:ilvl="2" w:tplc="11200786" w:tentative="1">
      <w:start w:val="1"/>
      <w:numFmt w:val="lowerRoman"/>
      <w:lvlText w:val="%3."/>
      <w:lvlJc w:val="right"/>
      <w:pPr>
        <w:ind w:left="2160" w:hanging="180"/>
      </w:pPr>
    </w:lvl>
    <w:lvl w:ilvl="3" w:tplc="11200786" w:tentative="1">
      <w:start w:val="1"/>
      <w:numFmt w:val="decimal"/>
      <w:lvlText w:val="%4."/>
      <w:lvlJc w:val="left"/>
      <w:pPr>
        <w:ind w:left="2880" w:hanging="360"/>
      </w:pPr>
    </w:lvl>
    <w:lvl w:ilvl="4" w:tplc="11200786" w:tentative="1">
      <w:start w:val="1"/>
      <w:numFmt w:val="lowerLetter"/>
      <w:lvlText w:val="%5."/>
      <w:lvlJc w:val="left"/>
      <w:pPr>
        <w:ind w:left="3600" w:hanging="360"/>
      </w:pPr>
    </w:lvl>
    <w:lvl w:ilvl="5" w:tplc="11200786" w:tentative="1">
      <w:start w:val="1"/>
      <w:numFmt w:val="lowerRoman"/>
      <w:lvlText w:val="%6."/>
      <w:lvlJc w:val="right"/>
      <w:pPr>
        <w:ind w:left="4320" w:hanging="180"/>
      </w:pPr>
    </w:lvl>
    <w:lvl w:ilvl="6" w:tplc="11200786" w:tentative="1">
      <w:start w:val="1"/>
      <w:numFmt w:val="decimal"/>
      <w:lvlText w:val="%7."/>
      <w:lvlJc w:val="left"/>
      <w:pPr>
        <w:ind w:left="5040" w:hanging="360"/>
      </w:pPr>
    </w:lvl>
    <w:lvl w:ilvl="7" w:tplc="11200786" w:tentative="1">
      <w:start w:val="1"/>
      <w:numFmt w:val="lowerLetter"/>
      <w:lvlText w:val="%8."/>
      <w:lvlJc w:val="left"/>
      <w:pPr>
        <w:ind w:left="5760" w:hanging="360"/>
      </w:pPr>
    </w:lvl>
    <w:lvl w:ilvl="8" w:tplc="11200786" w:tentative="1">
      <w:start w:val="1"/>
      <w:numFmt w:val="lowerRoman"/>
      <w:lvlText w:val="%9."/>
      <w:lvlJc w:val="right"/>
      <w:pPr>
        <w:ind w:left="6480" w:hanging="180"/>
      </w:pPr>
    </w:lvl>
  </w:abstractNum>
  <w:abstractNum w:abstractNumId="45228504">
    <w:multiLevelType w:val="hybridMultilevel"/>
    <w:lvl w:ilvl="0" w:tplc="98955625">
      <w:start w:val="1"/>
      <w:numFmt w:val="decimal"/>
      <w:lvlText w:val="%1."/>
      <w:lvlJc w:val="left"/>
      <w:pPr>
        <w:ind w:left="720" w:hanging="360"/>
      </w:pPr>
    </w:lvl>
    <w:lvl w:ilvl="1" w:tplc="98955625" w:tentative="1">
      <w:start w:val="1"/>
      <w:numFmt w:val="lowerLetter"/>
      <w:lvlText w:val="%2."/>
      <w:lvlJc w:val="left"/>
      <w:pPr>
        <w:ind w:left="1440" w:hanging="360"/>
      </w:pPr>
    </w:lvl>
    <w:lvl w:ilvl="2" w:tplc="98955625" w:tentative="1">
      <w:start w:val="1"/>
      <w:numFmt w:val="lowerRoman"/>
      <w:lvlText w:val="%3."/>
      <w:lvlJc w:val="right"/>
      <w:pPr>
        <w:ind w:left="2160" w:hanging="180"/>
      </w:pPr>
    </w:lvl>
    <w:lvl w:ilvl="3" w:tplc="98955625" w:tentative="1">
      <w:start w:val="1"/>
      <w:numFmt w:val="decimal"/>
      <w:lvlText w:val="%4."/>
      <w:lvlJc w:val="left"/>
      <w:pPr>
        <w:ind w:left="2880" w:hanging="360"/>
      </w:pPr>
    </w:lvl>
    <w:lvl w:ilvl="4" w:tplc="98955625" w:tentative="1">
      <w:start w:val="1"/>
      <w:numFmt w:val="lowerLetter"/>
      <w:lvlText w:val="%5."/>
      <w:lvlJc w:val="left"/>
      <w:pPr>
        <w:ind w:left="3600" w:hanging="360"/>
      </w:pPr>
    </w:lvl>
    <w:lvl w:ilvl="5" w:tplc="98955625" w:tentative="1">
      <w:start w:val="1"/>
      <w:numFmt w:val="lowerRoman"/>
      <w:lvlText w:val="%6."/>
      <w:lvlJc w:val="right"/>
      <w:pPr>
        <w:ind w:left="4320" w:hanging="180"/>
      </w:pPr>
    </w:lvl>
    <w:lvl w:ilvl="6" w:tplc="98955625" w:tentative="1">
      <w:start w:val="1"/>
      <w:numFmt w:val="decimal"/>
      <w:lvlText w:val="%7."/>
      <w:lvlJc w:val="left"/>
      <w:pPr>
        <w:ind w:left="5040" w:hanging="360"/>
      </w:pPr>
    </w:lvl>
    <w:lvl w:ilvl="7" w:tplc="98955625" w:tentative="1">
      <w:start w:val="1"/>
      <w:numFmt w:val="lowerLetter"/>
      <w:lvlText w:val="%8."/>
      <w:lvlJc w:val="left"/>
      <w:pPr>
        <w:ind w:left="5760" w:hanging="360"/>
      </w:pPr>
    </w:lvl>
    <w:lvl w:ilvl="8" w:tplc="98955625" w:tentative="1">
      <w:start w:val="1"/>
      <w:numFmt w:val="lowerRoman"/>
      <w:lvlText w:val="%9."/>
      <w:lvlJc w:val="right"/>
      <w:pPr>
        <w:ind w:left="6480" w:hanging="180"/>
      </w:pPr>
    </w:lvl>
  </w:abstractNum>
  <w:abstractNum w:abstractNumId="45228503">
    <w:multiLevelType w:val="hybridMultilevel"/>
    <w:lvl w:ilvl="0" w:tplc="72940380">
      <w:start w:val="1"/>
      <w:numFmt w:val="decimal"/>
      <w:lvlText w:val="%1."/>
      <w:lvlJc w:val="left"/>
      <w:pPr>
        <w:ind w:left="720" w:hanging="360"/>
      </w:pPr>
    </w:lvl>
    <w:lvl w:ilvl="1" w:tplc="72940380" w:tentative="1">
      <w:start w:val="1"/>
      <w:numFmt w:val="lowerLetter"/>
      <w:lvlText w:val="%2."/>
      <w:lvlJc w:val="left"/>
      <w:pPr>
        <w:ind w:left="1440" w:hanging="360"/>
      </w:pPr>
    </w:lvl>
    <w:lvl w:ilvl="2" w:tplc="72940380" w:tentative="1">
      <w:start w:val="1"/>
      <w:numFmt w:val="lowerRoman"/>
      <w:lvlText w:val="%3."/>
      <w:lvlJc w:val="right"/>
      <w:pPr>
        <w:ind w:left="2160" w:hanging="180"/>
      </w:pPr>
    </w:lvl>
    <w:lvl w:ilvl="3" w:tplc="72940380" w:tentative="1">
      <w:start w:val="1"/>
      <w:numFmt w:val="decimal"/>
      <w:lvlText w:val="%4."/>
      <w:lvlJc w:val="left"/>
      <w:pPr>
        <w:ind w:left="2880" w:hanging="360"/>
      </w:pPr>
    </w:lvl>
    <w:lvl w:ilvl="4" w:tplc="72940380" w:tentative="1">
      <w:start w:val="1"/>
      <w:numFmt w:val="lowerLetter"/>
      <w:lvlText w:val="%5."/>
      <w:lvlJc w:val="left"/>
      <w:pPr>
        <w:ind w:left="3600" w:hanging="360"/>
      </w:pPr>
    </w:lvl>
    <w:lvl w:ilvl="5" w:tplc="72940380" w:tentative="1">
      <w:start w:val="1"/>
      <w:numFmt w:val="lowerRoman"/>
      <w:lvlText w:val="%6."/>
      <w:lvlJc w:val="right"/>
      <w:pPr>
        <w:ind w:left="4320" w:hanging="180"/>
      </w:pPr>
    </w:lvl>
    <w:lvl w:ilvl="6" w:tplc="72940380" w:tentative="1">
      <w:start w:val="1"/>
      <w:numFmt w:val="decimal"/>
      <w:lvlText w:val="%7."/>
      <w:lvlJc w:val="left"/>
      <w:pPr>
        <w:ind w:left="5040" w:hanging="360"/>
      </w:pPr>
    </w:lvl>
    <w:lvl w:ilvl="7" w:tplc="72940380" w:tentative="1">
      <w:start w:val="1"/>
      <w:numFmt w:val="lowerLetter"/>
      <w:lvlText w:val="%8."/>
      <w:lvlJc w:val="left"/>
      <w:pPr>
        <w:ind w:left="5760" w:hanging="360"/>
      </w:pPr>
    </w:lvl>
    <w:lvl w:ilvl="8" w:tplc="72940380" w:tentative="1">
      <w:start w:val="1"/>
      <w:numFmt w:val="lowerRoman"/>
      <w:lvlText w:val="%9."/>
      <w:lvlJc w:val="right"/>
      <w:pPr>
        <w:ind w:left="6480" w:hanging="180"/>
      </w:pPr>
    </w:lvl>
  </w:abstractNum>
  <w:abstractNum w:abstractNumId="45228502">
    <w:multiLevelType w:val="hybridMultilevel"/>
    <w:lvl w:ilvl="0" w:tplc="23812889">
      <w:start w:val="1"/>
      <w:numFmt w:val="decimal"/>
      <w:lvlText w:val="%1."/>
      <w:lvlJc w:val="left"/>
      <w:pPr>
        <w:ind w:left="720" w:hanging="360"/>
      </w:pPr>
    </w:lvl>
    <w:lvl w:ilvl="1" w:tplc="23812889" w:tentative="1">
      <w:start w:val="1"/>
      <w:numFmt w:val="lowerLetter"/>
      <w:lvlText w:val="%2."/>
      <w:lvlJc w:val="left"/>
      <w:pPr>
        <w:ind w:left="1440" w:hanging="360"/>
      </w:pPr>
    </w:lvl>
    <w:lvl w:ilvl="2" w:tplc="23812889" w:tentative="1">
      <w:start w:val="1"/>
      <w:numFmt w:val="lowerRoman"/>
      <w:lvlText w:val="%3."/>
      <w:lvlJc w:val="right"/>
      <w:pPr>
        <w:ind w:left="2160" w:hanging="180"/>
      </w:pPr>
    </w:lvl>
    <w:lvl w:ilvl="3" w:tplc="23812889" w:tentative="1">
      <w:start w:val="1"/>
      <w:numFmt w:val="decimal"/>
      <w:lvlText w:val="%4."/>
      <w:lvlJc w:val="left"/>
      <w:pPr>
        <w:ind w:left="2880" w:hanging="360"/>
      </w:pPr>
    </w:lvl>
    <w:lvl w:ilvl="4" w:tplc="23812889" w:tentative="1">
      <w:start w:val="1"/>
      <w:numFmt w:val="lowerLetter"/>
      <w:lvlText w:val="%5."/>
      <w:lvlJc w:val="left"/>
      <w:pPr>
        <w:ind w:left="3600" w:hanging="360"/>
      </w:pPr>
    </w:lvl>
    <w:lvl w:ilvl="5" w:tplc="23812889" w:tentative="1">
      <w:start w:val="1"/>
      <w:numFmt w:val="lowerRoman"/>
      <w:lvlText w:val="%6."/>
      <w:lvlJc w:val="right"/>
      <w:pPr>
        <w:ind w:left="4320" w:hanging="180"/>
      </w:pPr>
    </w:lvl>
    <w:lvl w:ilvl="6" w:tplc="23812889" w:tentative="1">
      <w:start w:val="1"/>
      <w:numFmt w:val="decimal"/>
      <w:lvlText w:val="%7."/>
      <w:lvlJc w:val="left"/>
      <w:pPr>
        <w:ind w:left="5040" w:hanging="360"/>
      </w:pPr>
    </w:lvl>
    <w:lvl w:ilvl="7" w:tplc="23812889" w:tentative="1">
      <w:start w:val="1"/>
      <w:numFmt w:val="lowerLetter"/>
      <w:lvlText w:val="%8."/>
      <w:lvlJc w:val="left"/>
      <w:pPr>
        <w:ind w:left="5760" w:hanging="360"/>
      </w:pPr>
    </w:lvl>
    <w:lvl w:ilvl="8" w:tplc="23812889" w:tentative="1">
      <w:start w:val="1"/>
      <w:numFmt w:val="lowerRoman"/>
      <w:lvlText w:val="%9."/>
      <w:lvlJc w:val="right"/>
      <w:pPr>
        <w:ind w:left="6480" w:hanging="180"/>
      </w:pPr>
    </w:lvl>
  </w:abstractNum>
  <w:abstractNum w:abstractNumId="45228501">
    <w:multiLevelType w:val="hybridMultilevel"/>
    <w:lvl w:ilvl="0" w:tplc="50164119">
      <w:start w:val="1"/>
      <w:numFmt w:val="decimal"/>
      <w:lvlText w:val="%1."/>
      <w:lvlJc w:val="left"/>
      <w:pPr>
        <w:ind w:left="720" w:hanging="360"/>
      </w:pPr>
    </w:lvl>
    <w:lvl w:ilvl="1" w:tplc="50164119" w:tentative="1">
      <w:start w:val="1"/>
      <w:numFmt w:val="lowerLetter"/>
      <w:lvlText w:val="%2."/>
      <w:lvlJc w:val="left"/>
      <w:pPr>
        <w:ind w:left="1440" w:hanging="360"/>
      </w:pPr>
    </w:lvl>
    <w:lvl w:ilvl="2" w:tplc="50164119" w:tentative="1">
      <w:start w:val="1"/>
      <w:numFmt w:val="lowerRoman"/>
      <w:lvlText w:val="%3."/>
      <w:lvlJc w:val="right"/>
      <w:pPr>
        <w:ind w:left="2160" w:hanging="180"/>
      </w:pPr>
    </w:lvl>
    <w:lvl w:ilvl="3" w:tplc="50164119" w:tentative="1">
      <w:start w:val="1"/>
      <w:numFmt w:val="decimal"/>
      <w:lvlText w:val="%4."/>
      <w:lvlJc w:val="left"/>
      <w:pPr>
        <w:ind w:left="2880" w:hanging="360"/>
      </w:pPr>
    </w:lvl>
    <w:lvl w:ilvl="4" w:tplc="50164119" w:tentative="1">
      <w:start w:val="1"/>
      <w:numFmt w:val="lowerLetter"/>
      <w:lvlText w:val="%5."/>
      <w:lvlJc w:val="left"/>
      <w:pPr>
        <w:ind w:left="3600" w:hanging="360"/>
      </w:pPr>
    </w:lvl>
    <w:lvl w:ilvl="5" w:tplc="50164119" w:tentative="1">
      <w:start w:val="1"/>
      <w:numFmt w:val="lowerRoman"/>
      <w:lvlText w:val="%6."/>
      <w:lvlJc w:val="right"/>
      <w:pPr>
        <w:ind w:left="4320" w:hanging="180"/>
      </w:pPr>
    </w:lvl>
    <w:lvl w:ilvl="6" w:tplc="50164119" w:tentative="1">
      <w:start w:val="1"/>
      <w:numFmt w:val="decimal"/>
      <w:lvlText w:val="%7."/>
      <w:lvlJc w:val="left"/>
      <w:pPr>
        <w:ind w:left="5040" w:hanging="360"/>
      </w:pPr>
    </w:lvl>
    <w:lvl w:ilvl="7" w:tplc="50164119" w:tentative="1">
      <w:start w:val="1"/>
      <w:numFmt w:val="lowerLetter"/>
      <w:lvlText w:val="%8."/>
      <w:lvlJc w:val="left"/>
      <w:pPr>
        <w:ind w:left="5760" w:hanging="360"/>
      </w:pPr>
    </w:lvl>
    <w:lvl w:ilvl="8" w:tplc="50164119" w:tentative="1">
      <w:start w:val="1"/>
      <w:numFmt w:val="lowerRoman"/>
      <w:lvlText w:val="%9."/>
      <w:lvlJc w:val="right"/>
      <w:pPr>
        <w:ind w:left="6480" w:hanging="180"/>
      </w:pPr>
    </w:lvl>
  </w:abstractNum>
  <w:abstractNum w:abstractNumId="45228500">
    <w:multiLevelType w:val="hybridMultilevel"/>
    <w:lvl w:ilvl="0" w:tplc="26923997">
      <w:start w:val="1"/>
      <w:numFmt w:val="decimal"/>
      <w:lvlText w:val="%1."/>
      <w:lvlJc w:val="left"/>
      <w:pPr>
        <w:ind w:left="720" w:hanging="360"/>
      </w:pPr>
    </w:lvl>
    <w:lvl w:ilvl="1" w:tplc="26923997" w:tentative="1">
      <w:start w:val="1"/>
      <w:numFmt w:val="lowerLetter"/>
      <w:lvlText w:val="%2."/>
      <w:lvlJc w:val="left"/>
      <w:pPr>
        <w:ind w:left="1440" w:hanging="360"/>
      </w:pPr>
    </w:lvl>
    <w:lvl w:ilvl="2" w:tplc="26923997" w:tentative="1">
      <w:start w:val="1"/>
      <w:numFmt w:val="lowerRoman"/>
      <w:lvlText w:val="%3."/>
      <w:lvlJc w:val="right"/>
      <w:pPr>
        <w:ind w:left="2160" w:hanging="180"/>
      </w:pPr>
    </w:lvl>
    <w:lvl w:ilvl="3" w:tplc="26923997" w:tentative="1">
      <w:start w:val="1"/>
      <w:numFmt w:val="decimal"/>
      <w:lvlText w:val="%4."/>
      <w:lvlJc w:val="left"/>
      <w:pPr>
        <w:ind w:left="2880" w:hanging="360"/>
      </w:pPr>
    </w:lvl>
    <w:lvl w:ilvl="4" w:tplc="26923997" w:tentative="1">
      <w:start w:val="1"/>
      <w:numFmt w:val="lowerLetter"/>
      <w:lvlText w:val="%5."/>
      <w:lvlJc w:val="left"/>
      <w:pPr>
        <w:ind w:left="3600" w:hanging="360"/>
      </w:pPr>
    </w:lvl>
    <w:lvl w:ilvl="5" w:tplc="26923997" w:tentative="1">
      <w:start w:val="1"/>
      <w:numFmt w:val="lowerRoman"/>
      <w:lvlText w:val="%6."/>
      <w:lvlJc w:val="right"/>
      <w:pPr>
        <w:ind w:left="4320" w:hanging="180"/>
      </w:pPr>
    </w:lvl>
    <w:lvl w:ilvl="6" w:tplc="26923997" w:tentative="1">
      <w:start w:val="1"/>
      <w:numFmt w:val="decimal"/>
      <w:lvlText w:val="%7."/>
      <w:lvlJc w:val="left"/>
      <w:pPr>
        <w:ind w:left="5040" w:hanging="360"/>
      </w:pPr>
    </w:lvl>
    <w:lvl w:ilvl="7" w:tplc="26923997" w:tentative="1">
      <w:start w:val="1"/>
      <w:numFmt w:val="lowerLetter"/>
      <w:lvlText w:val="%8."/>
      <w:lvlJc w:val="left"/>
      <w:pPr>
        <w:ind w:left="5760" w:hanging="360"/>
      </w:pPr>
    </w:lvl>
    <w:lvl w:ilvl="8" w:tplc="26923997" w:tentative="1">
      <w:start w:val="1"/>
      <w:numFmt w:val="lowerRoman"/>
      <w:lvlText w:val="%9."/>
      <w:lvlJc w:val="right"/>
      <w:pPr>
        <w:ind w:left="6480" w:hanging="180"/>
      </w:pPr>
    </w:lvl>
  </w:abstractNum>
  <w:abstractNum w:abstractNumId="45228499">
    <w:multiLevelType w:val="hybridMultilevel"/>
    <w:lvl w:ilvl="0" w:tplc="82628385">
      <w:start w:val="1"/>
      <w:numFmt w:val="decimal"/>
      <w:lvlText w:val="%1."/>
      <w:lvlJc w:val="left"/>
      <w:pPr>
        <w:ind w:left="720" w:hanging="360"/>
      </w:pPr>
    </w:lvl>
    <w:lvl w:ilvl="1" w:tplc="82628385" w:tentative="1">
      <w:start w:val="1"/>
      <w:numFmt w:val="lowerLetter"/>
      <w:lvlText w:val="%2."/>
      <w:lvlJc w:val="left"/>
      <w:pPr>
        <w:ind w:left="1440" w:hanging="360"/>
      </w:pPr>
    </w:lvl>
    <w:lvl w:ilvl="2" w:tplc="82628385" w:tentative="1">
      <w:start w:val="1"/>
      <w:numFmt w:val="lowerRoman"/>
      <w:lvlText w:val="%3."/>
      <w:lvlJc w:val="right"/>
      <w:pPr>
        <w:ind w:left="2160" w:hanging="180"/>
      </w:pPr>
    </w:lvl>
    <w:lvl w:ilvl="3" w:tplc="82628385" w:tentative="1">
      <w:start w:val="1"/>
      <w:numFmt w:val="decimal"/>
      <w:lvlText w:val="%4."/>
      <w:lvlJc w:val="left"/>
      <w:pPr>
        <w:ind w:left="2880" w:hanging="360"/>
      </w:pPr>
    </w:lvl>
    <w:lvl w:ilvl="4" w:tplc="82628385" w:tentative="1">
      <w:start w:val="1"/>
      <w:numFmt w:val="lowerLetter"/>
      <w:lvlText w:val="%5."/>
      <w:lvlJc w:val="left"/>
      <w:pPr>
        <w:ind w:left="3600" w:hanging="360"/>
      </w:pPr>
    </w:lvl>
    <w:lvl w:ilvl="5" w:tplc="82628385" w:tentative="1">
      <w:start w:val="1"/>
      <w:numFmt w:val="lowerRoman"/>
      <w:lvlText w:val="%6."/>
      <w:lvlJc w:val="right"/>
      <w:pPr>
        <w:ind w:left="4320" w:hanging="180"/>
      </w:pPr>
    </w:lvl>
    <w:lvl w:ilvl="6" w:tplc="82628385" w:tentative="1">
      <w:start w:val="1"/>
      <w:numFmt w:val="decimal"/>
      <w:lvlText w:val="%7."/>
      <w:lvlJc w:val="left"/>
      <w:pPr>
        <w:ind w:left="5040" w:hanging="360"/>
      </w:pPr>
    </w:lvl>
    <w:lvl w:ilvl="7" w:tplc="82628385" w:tentative="1">
      <w:start w:val="1"/>
      <w:numFmt w:val="lowerLetter"/>
      <w:lvlText w:val="%8."/>
      <w:lvlJc w:val="left"/>
      <w:pPr>
        <w:ind w:left="5760" w:hanging="360"/>
      </w:pPr>
    </w:lvl>
    <w:lvl w:ilvl="8" w:tplc="82628385" w:tentative="1">
      <w:start w:val="1"/>
      <w:numFmt w:val="lowerRoman"/>
      <w:lvlText w:val="%9."/>
      <w:lvlJc w:val="right"/>
      <w:pPr>
        <w:ind w:left="6480" w:hanging="180"/>
      </w:pPr>
    </w:lvl>
  </w:abstractNum>
  <w:abstractNum w:abstractNumId="45228498">
    <w:multiLevelType w:val="hybridMultilevel"/>
    <w:lvl w:ilvl="0" w:tplc="66150583">
      <w:start w:val="1"/>
      <w:numFmt w:val="decimal"/>
      <w:lvlText w:val="%1."/>
      <w:lvlJc w:val="left"/>
      <w:pPr>
        <w:ind w:left="720" w:hanging="360"/>
      </w:pPr>
    </w:lvl>
    <w:lvl w:ilvl="1" w:tplc="66150583" w:tentative="1">
      <w:start w:val="1"/>
      <w:numFmt w:val="lowerLetter"/>
      <w:lvlText w:val="%2."/>
      <w:lvlJc w:val="left"/>
      <w:pPr>
        <w:ind w:left="1440" w:hanging="360"/>
      </w:pPr>
    </w:lvl>
    <w:lvl w:ilvl="2" w:tplc="66150583" w:tentative="1">
      <w:start w:val="1"/>
      <w:numFmt w:val="lowerRoman"/>
      <w:lvlText w:val="%3."/>
      <w:lvlJc w:val="right"/>
      <w:pPr>
        <w:ind w:left="2160" w:hanging="180"/>
      </w:pPr>
    </w:lvl>
    <w:lvl w:ilvl="3" w:tplc="66150583" w:tentative="1">
      <w:start w:val="1"/>
      <w:numFmt w:val="decimal"/>
      <w:lvlText w:val="%4."/>
      <w:lvlJc w:val="left"/>
      <w:pPr>
        <w:ind w:left="2880" w:hanging="360"/>
      </w:pPr>
    </w:lvl>
    <w:lvl w:ilvl="4" w:tplc="66150583" w:tentative="1">
      <w:start w:val="1"/>
      <w:numFmt w:val="lowerLetter"/>
      <w:lvlText w:val="%5."/>
      <w:lvlJc w:val="left"/>
      <w:pPr>
        <w:ind w:left="3600" w:hanging="360"/>
      </w:pPr>
    </w:lvl>
    <w:lvl w:ilvl="5" w:tplc="66150583" w:tentative="1">
      <w:start w:val="1"/>
      <w:numFmt w:val="lowerRoman"/>
      <w:lvlText w:val="%6."/>
      <w:lvlJc w:val="right"/>
      <w:pPr>
        <w:ind w:left="4320" w:hanging="180"/>
      </w:pPr>
    </w:lvl>
    <w:lvl w:ilvl="6" w:tplc="66150583" w:tentative="1">
      <w:start w:val="1"/>
      <w:numFmt w:val="decimal"/>
      <w:lvlText w:val="%7."/>
      <w:lvlJc w:val="left"/>
      <w:pPr>
        <w:ind w:left="5040" w:hanging="360"/>
      </w:pPr>
    </w:lvl>
    <w:lvl w:ilvl="7" w:tplc="66150583" w:tentative="1">
      <w:start w:val="1"/>
      <w:numFmt w:val="lowerLetter"/>
      <w:lvlText w:val="%8."/>
      <w:lvlJc w:val="left"/>
      <w:pPr>
        <w:ind w:left="5760" w:hanging="360"/>
      </w:pPr>
    </w:lvl>
    <w:lvl w:ilvl="8" w:tplc="66150583" w:tentative="1">
      <w:start w:val="1"/>
      <w:numFmt w:val="lowerRoman"/>
      <w:lvlText w:val="%9."/>
      <w:lvlJc w:val="right"/>
      <w:pPr>
        <w:ind w:left="6480" w:hanging="180"/>
      </w:pPr>
    </w:lvl>
  </w:abstractNum>
  <w:abstractNum w:abstractNumId="45228497">
    <w:multiLevelType w:val="hybridMultilevel"/>
    <w:lvl w:ilvl="0" w:tplc="71034073">
      <w:start w:val="1"/>
      <w:numFmt w:val="decimal"/>
      <w:lvlText w:val="%1."/>
      <w:lvlJc w:val="left"/>
      <w:pPr>
        <w:ind w:left="720" w:hanging="360"/>
      </w:pPr>
    </w:lvl>
    <w:lvl w:ilvl="1" w:tplc="71034073" w:tentative="1">
      <w:start w:val="1"/>
      <w:numFmt w:val="lowerLetter"/>
      <w:lvlText w:val="%2."/>
      <w:lvlJc w:val="left"/>
      <w:pPr>
        <w:ind w:left="1440" w:hanging="360"/>
      </w:pPr>
    </w:lvl>
    <w:lvl w:ilvl="2" w:tplc="71034073" w:tentative="1">
      <w:start w:val="1"/>
      <w:numFmt w:val="lowerRoman"/>
      <w:lvlText w:val="%3."/>
      <w:lvlJc w:val="right"/>
      <w:pPr>
        <w:ind w:left="2160" w:hanging="180"/>
      </w:pPr>
    </w:lvl>
    <w:lvl w:ilvl="3" w:tplc="71034073" w:tentative="1">
      <w:start w:val="1"/>
      <w:numFmt w:val="decimal"/>
      <w:lvlText w:val="%4."/>
      <w:lvlJc w:val="left"/>
      <w:pPr>
        <w:ind w:left="2880" w:hanging="360"/>
      </w:pPr>
    </w:lvl>
    <w:lvl w:ilvl="4" w:tplc="71034073" w:tentative="1">
      <w:start w:val="1"/>
      <w:numFmt w:val="lowerLetter"/>
      <w:lvlText w:val="%5."/>
      <w:lvlJc w:val="left"/>
      <w:pPr>
        <w:ind w:left="3600" w:hanging="360"/>
      </w:pPr>
    </w:lvl>
    <w:lvl w:ilvl="5" w:tplc="71034073" w:tentative="1">
      <w:start w:val="1"/>
      <w:numFmt w:val="lowerRoman"/>
      <w:lvlText w:val="%6."/>
      <w:lvlJc w:val="right"/>
      <w:pPr>
        <w:ind w:left="4320" w:hanging="180"/>
      </w:pPr>
    </w:lvl>
    <w:lvl w:ilvl="6" w:tplc="71034073" w:tentative="1">
      <w:start w:val="1"/>
      <w:numFmt w:val="decimal"/>
      <w:lvlText w:val="%7."/>
      <w:lvlJc w:val="left"/>
      <w:pPr>
        <w:ind w:left="5040" w:hanging="360"/>
      </w:pPr>
    </w:lvl>
    <w:lvl w:ilvl="7" w:tplc="71034073" w:tentative="1">
      <w:start w:val="1"/>
      <w:numFmt w:val="lowerLetter"/>
      <w:lvlText w:val="%8."/>
      <w:lvlJc w:val="left"/>
      <w:pPr>
        <w:ind w:left="5760" w:hanging="360"/>
      </w:pPr>
    </w:lvl>
    <w:lvl w:ilvl="8" w:tplc="71034073" w:tentative="1">
      <w:start w:val="1"/>
      <w:numFmt w:val="lowerRoman"/>
      <w:lvlText w:val="%9."/>
      <w:lvlJc w:val="right"/>
      <w:pPr>
        <w:ind w:left="6480" w:hanging="180"/>
      </w:pPr>
    </w:lvl>
  </w:abstractNum>
  <w:abstractNum w:abstractNumId="45228496">
    <w:multiLevelType w:val="hybridMultilevel"/>
    <w:lvl w:ilvl="0" w:tplc="44288365">
      <w:start w:val="1"/>
      <w:numFmt w:val="decimal"/>
      <w:lvlText w:val="%1."/>
      <w:lvlJc w:val="left"/>
      <w:pPr>
        <w:ind w:left="720" w:hanging="360"/>
      </w:pPr>
    </w:lvl>
    <w:lvl w:ilvl="1" w:tplc="44288365" w:tentative="1">
      <w:start w:val="1"/>
      <w:numFmt w:val="lowerLetter"/>
      <w:lvlText w:val="%2."/>
      <w:lvlJc w:val="left"/>
      <w:pPr>
        <w:ind w:left="1440" w:hanging="360"/>
      </w:pPr>
    </w:lvl>
    <w:lvl w:ilvl="2" w:tplc="44288365" w:tentative="1">
      <w:start w:val="1"/>
      <w:numFmt w:val="lowerRoman"/>
      <w:lvlText w:val="%3."/>
      <w:lvlJc w:val="right"/>
      <w:pPr>
        <w:ind w:left="2160" w:hanging="180"/>
      </w:pPr>
    </w:lvl>
    <w:lvl w:ilvl="3" w:tplc="44288365" w:tentative="1">
      <w:start w:val="1"/>
      <w:numFmt w:val="decimal"/>
      <w:lvlText w:val="%4."/>
      <w:lvlJc w:val="left"/>
      <w:pPr>
        <w:ind w:left="2880" w:hanging="360"/>
      </w:pPr>
    </w:lvl>
    <w:lvl w:ilvl="4" w:tplc="44288365" w:tentative="1">
      <w:start w:val="1"/>
      <w:numFmt w:val="lowerLetter"/>
      <w:lvlText w:val="%5."/>
      <w:lvlJc w:val="left"/>
      <w:pPr>
        <w:ind w:left="3600" w:hanging="360"/>
      </w:pPr>
    </w:lvl>
    <w:lvl w:ilvl="5" w:tplc="44288365" w:tentative="1">
      <w:start w:val="1"/>
      <w:numFmt w:val="lowerRoman"/>
      <w:lvlText w:val="%6."/>
      <w:lvlJc w:val="right"/>
      <w:pPr>
        <w:ind w:left="4320" w:hanging="180"/>
      </w:pPr>
    </w:lvl>
    <w:lvl w:ilvl="6" w:tplc="44288365" w:tentative="1">
      <w:start w:val="1"/>
      <w:numFmt w:val="decimal"/>
      <w:lvlText w:val="%7."/>
      <w:lvlJc w:val="left"/>
      <w:pPr>
        <w:ind w:left="5040" w:hanging="360"/>
      </w:pPr>
    </w:lvl>
    <w:lvl w:ilvl="7" w:tplc="44288365" w:tentative="1">
      <w:start w:val="1"/>
      <w:numFmt w:val="lowerLetter"/>
      <w:lvlText w:val="%8."/>
      <w:lvlJc w:val="left"/>
      <w:pPr>
        <w:ind w:left="5760" w:hanging="360"/>
      </w:pPr>
    </w:lvl>
    <w:lvl w:ilvl="8" w:tplc="44288365" w:tentative="1">
      <w:start w:val="1"/>
      <w:numFmt w:val="lowerRoman"/>
      <w:lvlText w:val="%9."/>
      <w:lvlJc w:val="right"/>
      <w:pPr>
        <w:ind w:left="6480" w:hanging="180"/>
      </w:pPr>
    </w:lvl>
  </w:abstractNum>
  <w:abstractNum w:abstractNumId="45228495">
    <w:multiLevelType w:val="hybridMultilevel"/>
    <w:lvl w:ilvl="0" w:tplc="63949796">
      <w:start w:val="1"/>
      <w:numFmt w:val="decimal"/>
      <w:lvlText w:val="%1."/>
      <w:lvlJc w:val="left"/>
      <w:pPr>
        <w:ind w:left="720" w:hanging="360"/>
      </w:pPr>
    </w:lvl>
    <w:lvl w:ilvl="1" w:tplc="63949796" w:tentative="1">
      <w:start w:val="1"/>
      <w:numFmt w:val="lowerLetter"/>
      <w:lvlText w:val="%2."/>
      <w:lvlJc w:val="left"/>
      <w:pPr>
        <w:ind w:left="1440" w:hanging="360"/>
      </w:pPr>
    </w:lvl>
    <w:lvl w:ilvl="2" w:tplc="63949796" w:tentative="1">
      <w:start w:val="1"/>
      <w:numFmt w:val="lowerRoman"/>
      <w:lvlText w:val="%3."/>
      <w:lvlJc w:val="right"/>
      <w:pPr>
        <w:ind w:left="2160" w:hanging="180"/>
      </w:pPr>
    </w:lvl>
    <w:lvl w:ilvl="3" w:tplc="63949796" w:tentative="1">
      <w:start w:val="1"/>
      <w:numFmt w:val="decimal"/>
      <w:lvlText w:val="%4."/>
      <w:lvlJc w:val="left"/>
      <w:pPr>
        <w:ind w:left="2880" w:hanging="360"/>
      </w:pPr>
    </w:lvl>
    <w:lvl w:ilvl="4" w:tplc="63949796" w:tentative="1">
      <w:start w:val="1"/>
      <w:numFmt w:val="lowerLetter"/>
      <w:lvlText w:val="%5."/>
      <w:lvlJc w:val="left"/>
      <w:pPr>
        <w:ind w:left="3600" w:hanging="360"/>
      </w:pPr>
    </w:lvl>
    <w:lvl w:ilvl="5" w:tplc="63949796" w:tentative="1">
      <w:start w:val="1"/>
      <w:numFmt w:val="lowerRoman"/>
      <w:lvlText w:val="%6."/>
      <w:lvlJc w:val="right"/>
      <w:pPr>
        <w:ind w:left="4320" w:hanging="180"/>
      </w:pPr>
    </w:lvl>
    <w:lvl w:ilvl="6" w:tplc="63949796" w:tentative="1">
      <w:start w:val="1"/>
      <w:numFmt w:val="decimal"/>
      <w:lvlText w:val="%7."/>
      <w:lvlJc w:val="left"/>
      <w:pPr>
        <w:ind w:left="5040" w:hanging="360"/>
      </w:pPr>
    </w:lvl>
    <w:lvl w:ilvl="7" w:tplc="63949796" w:tentative="1">
      <w:start w:val="1"/>
      <w:numFmt w:val="lowerLetter"/>
      <w:lvlText w:val="%8."/>
      <w:lvlJc w:val="left"/>
      <w:pPr>
        <w:ind w:left="5760" w:hanging="360"/>
      </w:pPr>
    </w:lvl>
    <w:lvl w:ilvl="8" w:tplc="63949796" w:tentative="1">
      <w:start w:val="1"/>
      <w:numFmt w:val="lowerRoman"/>
      <w:lvlText w:val="%9."/>
      <w:lvlJc w:val="right"/>
      <w:pPr>
        <w:ind w:left="6480" w:hanging="180"/>
      </w:pPr>
    </w:lvl>
  </w:abstractNum>
  <w:abstractNum w:abstractNumId="45228494">
    <w:multiLevelType w:val="hybridMultilevel"/>
    <w:lvl w:ilvl="0" w:tplc="64892121">
      <w:start w:val="1"/>
      <w:numFmt w:val="decimal"/>
      <w:lvlText w:val="%1."/>
      <w:lvlJc w:val="left"/>
      <w:pPr>
        <w:ind w:left="720" w:hanging="360"/>
      </w:pPr>
    </w:lvl>
    <w:lvl w:ilvl="1" w:tplc="64892121" w:tentative="1">
      <w:start w:val="1"/>
      <w:numFmt w:val="lowerLetter"/>
      <w:lvlText w:val="%2."/>
      <w:lvlJc w:val="left"/>
      <w:pPr>
        <w:ind w:left="1440" w:hanging="360"/>
      </w:pPr>
    </w:lvl>
    <w:lvl w:ilvl="2" w:tplc="64892121" w:tentative="1">
      <w:start w:val="1"/>
      <w:numFmt w:val="lowerRoman"/>
      <w:lvlText w:val="%3."/>
      <w:lvlJc w:val="right"/>
      <w:pPr>
        <w:ind w:left="2160" w:hanging="180"/>
      </w:pPr>
    </w:lvl>
    <w:lvl w:ilvl="3" w:tplc="64892121" w:tentative="1">
      <w:start w:val="1"/>
      <w:numFmt w:val="decimal"/>
      <w:lvlText w:val="%4."/>
      <w:lvlJc w:val="left"/>
      <w:pPr>
        <w:ind w:left="2880" w:hanging="360"/>
      </w:pPr>
    </w:lvl>
    <w:lvl w:ilvl="4" w:tplc="64892121" w:tentative="1">
      <w:start w:val="1"/>
      <w:numFmt w:val="lowerLetter"/>
      <w:lvlText w:val="%5."/>
      <w:lvlJc w:val="left"/>
      <w:pPr>
        <w:ind w:left="3600" w:hanging="360"/>
      </w:pPr>
    </w:lvl>
    <w:lvl w:ilvl="5" w:tplc="64892121" w:tentative="1">
      <w:start w:val="1"/>
      <w:numFmt w:val="lowerRoman"/>
      <w:lvlText w:val="%6."/>
      <w:lvlJc w:val="right"/>
      <w:pPr>
        <w:ind w:left="4320" w:hanging="180"/>
      </w:pPr>
    </w:lvl>
    <w:lvl w:ilvl="6" w:tplc="64892121" w:tentative="1">
      <w:start w:val="1"/>
      <w:numFmt w:val="decimal"/>
      <w:lvlText w:val="%7."/>
      <w:lvlJc w:val="left"/>
      <w:pPr>
        <w:ind w:left="5040" w:hanging="360"/>
      </w:pPr>
    </w:lvl>
    <w:lvl w:ilvl="7" w:tplc="64892121" w:tentative="1">
      <w:start w:val="1"/>
      <w:numFmt w:val="lowerLetter"/>
      <w:lvlText w:val="%8."/>
      <w:lvlJc w:val="left"/>
      <w:pPr>
        <w:ind w:left="5760" w:hanging="360"/>
      </w:pPr>
    </w:lvl>
    <w:lvl w:ilvl="8" w:tplc="64892121" w:tentative="1">
      <w:start w:val="1"/>
      <w:numFmt w:val="lowerRoman"/>
      <w:lvlText w:val="%9."/>
      <w:lvlJc w:val="right"/>
      <w:pPr>
        <w:ind w:left="6480" w:hanging="180"/>
      </w:pPr>
    </w:lvl>
  </w:abstractNum>
  <w:abstractNum w:abstractNumId="45228493">
    <w:multiLevelType w:val="hybridMultilevel"/>
    <w:lvl w:ilvl="0" w:tplc="92581334">
      <w:start w:val="1"/>
      <w:numFmt w:val="decimal"/>
      <w:lvlText w:val="%1."/>
      <w:lvlJc w:val="left"/>
      <w:pPr>
        <w:ind w:left="720" w:hanging="360"/>
      </w:pPr>
    </w:lvl>
    <w:lvl w:ilvl="1" w:tplc="92581334" w:tentative="1">
      <w:start w:val="1"/>
      <w:numFmt w:val="lowerLetter"/>
      <w:lvlText w:val="%2."/>
      <w:lvlJc w:val="left"/>
      <w:pPr>
        <w:ind w:left="1440" w:hanging="360"/>
      </w:pPr>
    </w:lvl>
    <w:lvl w:ilvl="2" w:tplc="92581334" w:tentative="1">
      <w:start w:val="1"/>
      <w:numFmt w:val="lowerRoman"/>
      <w:lvlText w:val="%3."/>
      <w:lvlJc w:val="right"/>
      <w:pPr>
        <w:ind w:left="2160" w:hanging="180"/>
      </w:pPr>
    </w:lvl>
    <w:lvl w:ilvl="3" w:tplc="92581334" w:tentative="1">
      <w:start w:val="1"/>
      <w:numFmt w:val="decimal"/>
      <w:lvlText w:val="%4."/>
      <w:lvlJc w:val="left"/>
      <w:pPr>
        <w:ind w:left="2880" w:hanging="360"/>
      </w:pPr>
    </w:lvl>
    <w:lvl w:ilvl="4" w:tplc="92581334" w:tentative="1">
      <w:start w:val="1"/>
      <w:numFmt w:val="lowerLetter"/>
      <w:lvlText w:val="%5."/>
      <w:lvlJc w:val="left"/>
      <w:pPr>
        <w:ind w:left="3600" w:hanging="360"/>
      </w:pPr>
    </w:lvl>
    <w:lvl w:ilvl="5" w:tplc="92581334" w:tentative="1">
      <w:start w:val="1"/>
      <w:numFmt w:val="lowerRoman"/>
      <w:lvlText w:val="%6."/>
      <w:lvlJc w:val="right"/>
      <w:pPr>
        <w:ind w:left="4320" w:hanging="180"/>
      </w:pPr>
    </w:lvl>
    <w:lvl w:ilvl="6" w:tplc="92581334" w:tentative="1">
      <w:start w:val="1"/>
      <w:numFmt w:val="decimal"/>
      <w:lvlText w:val="%7."/>
      <w:lvlJc w:val="left"/>
      <w:pPr>
        <w:ind w:left="5040" w:hanging="360"/>
      </w:pPr>
    </w:lvl>
    <w:lvl w:ilvl="7" w:tplc="92581334" w:tentative="1">
      <w:start w:val="1"/>
      <w:numFmt w:val="lowerLetter"/>
      <w:lvlText w:val="%8."/>
      <w:lvlJc w:val="left"/>
      <w:pPr>
        <w:ind w:left="5760" w:hanging="360"/>
      </w:pPr>
    </w:lvl>
    <w:lvl w:ilvl="8" w:tplc="92581334" w:tentative="1">
      <w:start w:val="1"/>
      <w:numFmt w:val="lowerRoman"/>
      <w:lvlText w:val="%9."/>
      <w:lvlJc w:val="right"/>
      <w:pPr>
        <w:ind w:left="6480" w:hanging="180"/>
      </w:pPr>
    </w:lvl>
  </w:abstractNum>
  <w:abstractNum w:abstractNumId="45228492">
    <w:multiLevelType w:val="hybridMultilevel"/>
    <w:lvl w:ilvl="0" w:tplc="14967703">
      <w:start w:val="1"/>
      <w:numFmt w:val="decimal"/>
      <w:lvlText w:val="%1."/>
      <w:lvlJc w:val="left"/>
      <w:pPr>
        <w:ind w:left="720" w:hanging="360"/>
      </w:pPr>
    </w:lvl>
    <w:lvl w:ilvl="1" w:tplc="14967703" w:tentative="1">
      <w:start w:val="1"/>
      <w:numFmt w:val="lowerLetter"/>
      <w:lvlText w:val="%2."/>
      <w:lvlJc w:val="left"/>
      <w:pPr>
        <w:ind w:left="1440" w:hanging="360"/>
      </w:pPr>
    </w:lvl>
    <w:lvl w:ilvl="2" w:tplc="14967703" w:tentative="1">
      <w:start w:val="1"/>
      <w:numFmt w:val="lowerRoman"/>
      <w:lvlText w:val="%3."/>
      <w:lvlJc w:val="right"/>
      <w:pPr>
        <w:ind w:left="2160" w:hanging="180"/>
      </w:pPr>
    </w:lvl>
    <w:lvl w:ilvl="3" w:tplc="14967703" w:tentative="1">
      <w:start w:val="1"/>
      <w:numFmt w:val="decimal"/>
      <w:lvlText w:val="%4."/>
      <w:lvlJc w:val="left"/>
      <w:pPr>
        <w:ind w:left="2880" w:hanging="360"/>
      </w:pPr>
    </w:lvl>
    <w:lvl w:ilvl="4" w:tplc="14967703" w:tentative="1">
      <w:start w:val="1"/>
      <w:numFmt w:val="lowerLetter"/>
      <w:lvlText w:val="%5."/>
      <w:lvlJc w:val="left"/>
      <w:pPr>
        <w:ind w:left="3600" w:hanging="360"/>
      </w:pPr>
    </w:lvl>
    <w:lvl w:ilvl="5" w:tplc="14967703" w:tentative="1">
      <w:start w:val="1"/>
      <w:numFmt w:val="lowerRoman"/>
      <w:lvlText w:val="%6."/>
      <w:lvlJc w:val="right"/>
      <w:pPr>
        <w:ind w:left="4320" w:hanging="180"/>
      </w:pPr>
    </w:lvl>
    <w:lvl w:ilvl="6" w:tplc="14967703" w:tentative="1">
      <w:start w:val="1"/>
      <w:numFmt w:val="decimal"/>
      <w:lvlText w:val="%7."/>
      <w:lvlJc w:val="left"/>
      <w:pPr>
        <w:ind w:left="5040" w:hanging="360"/>
      </w:pPr>
    </w:lvl>
    <w:lvl w:ilvl="7" w:tplc="14967703" w:tentative="1">
      <w:start w:val="1"/>
      <w:numFmt w:val="lowerLetter"/>
      <w:lvlText w:val="%8."/>
      <w:lvlJc w:val="left"/>
      <w:pPr>
        <w:ind w:left="5760" w:hanging="360"/>
      </w:pPr>
    </w:lvl>
    <w:lvl w:ilvl="8" w:tplc="14967703" w:tentative="1">
      <w:start w:val="1"/>
      <w:numFmt w:val="lowerRoman"/>
      <w:lvlText w:val="%9."/>
      <w:lvlJc w:val="right"/>
      <w:pPr>
        <w:ind w:left="6480" w:hanging="180"/>
      </w:pPr>
    </w:lvl>
  </w:abstractNum>
  <w:abstractNum w:abstractNumId="45228491">
    <w:multiLevelType w:val="hybridMultilevel"/>
    <w:lvl w:ilvl="0" w:tplc="37245657">
      <w:start w:val="1"/>
      <w:numFmt w:val="decimal"/>
      <w:lvlText w:val="%1."/>
      <w:lvlJc w:val="left"/>
      <w:pPr>
        <w:ind w:left="720" w:hanging="360"/>
      </w:pPr>
    </w:lvl>
    <w:lvl w:ilvl="1" w:tplc="37245657" w:tentative="1">
      <w:start w:val="1"/>
      <w:numFmt w:val="lowerLetter"/>
      <w:lvlText w:val="%2."/>
      <w:lvlJc w:val="left"/>
      <w:pPr>
        <w:ind w:left="1440" w:hanging="360"/>
      </w:pPr>
    </w:lvl>
    <w:lvl w:ilvl="2" w:tplc="37245657" w:tentative="1">
      <w:start w:val="1"/>
      <w:numFmt w:val="lowerRoman"/>
      <w:lvlText w:val="%3."/>
      <w:lvlJc w:val="right"/>
      <w:pPr>
        <w:ind w:left="2160" w:hanging="180"/>
      </w:pPr>
    </w:lvl>
    <w:lvl w:ilvl="3" w:tplc="37245657" w:tentative="1">
      <w:start w:val="1"/>
      <w:numFmt w:val="decimal"/>
      <w:lvlText w:val="%4."/>
      <w:lvlJc w:val="left"/>
      <w:pPr>
        <w:ind w:left="2880" w:hanging="360"/>
      </w:pPr>
    </w:lvl>
    <w:lvl w:ilvl="4" w:tplc="37245657" w:tentative="1">
      <w:start w:val="1"/>
      <w:numFmt w:val="lowerLetter"/>
      <w:lvlText w:val="%5."/>
      <w:lvlJc w:val="left"/>
      <w:pPr>
        <w:ind w:left="3600" w:hanging="360"/>
      </w:pPr>
    </w:lvl>
    <w:lvl w:ilvl="5" w:tplc="37245657" w:tentative="1">
      <w:start w:val="1"/>
      <w:numFmt w:val="lowerRoman"/>
      <w:lvlText w:val="%6."/>
      <w:lvlJc w:val="right"/>
      <w:pPr>
        <w:ind w:left="4320" w:hanging="180"/>
      </w:pPr>
    </w:lvl>
    <w:lvl w:ilvl="6" w:tplc="37245657" w:tentative="1">
      <w:start w:val="1"/>
      <w:numFmt w:val="decimal"/>
      <w:lvlText w:val="%7."/>
      <w:lvlJc w:val="left"/>
      <w:pPr>
        <w:ind w:left="5040" w:hanging="360"/>
      </w:pPr>
    </w:lvl>
    <w:lvl w:ilvl="7" w:tplc="37245657" w:tentative="1">
      <w:start w:val="1"/>
      <w:numFmt w:val="lowerLetter"/>
      <w:lvlText w:val="%8."/>
      <w:lvlJc w:val="left"/>
      <w:pPr>
        <w:ind w:left="5760" w:hanging="360"/>
      </w:pPr>
    </w:lvl>
    <w:lvl w:ilvl="8" w:tplc="37245657" w:tentative="1">
      <w:start w:val="1"/>
      <w:numFmt w:val="lowerRoman"/>
      <w:lvlText w:val="%9."/>
      <w:lvlJc w:val="right"/>
      <w:pPr>
        <w:ind w:left="6480" w:hanging="180"/>
      </w:pPr>
    </w:lvl>
  </w:abstractNum>
  <w:abstractNum w:abstractNumId="45228490">
    <w:multiLevelType w:val="hybridMultilevel"/>
    <w:lvl w:ilvl="0" w:tplc="59179158">
      <w:start w:val="1"/>
      <w:numFmt w:val="decimal"/>
      <w:lvlText w:val="%1."/>
      <w:lvlJc w:val="left"/>
      <w:pPr>
        <w:ind w:left="720" w:hanging="360"/>
      </w:pPr>
    </w:lvl>
    <w:lvl w:ilvl="1" w:tplc="59179158" w:tentative="1">
      <w:start w:val="1"/>
      <w:numFmt w:val="lowerLetter"/>
      <w:lvlText w:val="%2."/>
      <w:lvlJc w:val="left"/>
      <w:pPr>
        <w:ind w:left="1440" w:hanging="360"/>
      </w:pPr>
    </w:lvl>
    <w:lvl w:ilvl="2" w:tplc="59179158" w:tentative="1">
      <w:start w:val="1"/>
      <w:numFmt w:val="lowerRoman"/>
      <w:lvlText w:val="%3."/>
      <w:lvlJc w:val="right"/>
      <w:pPr>
        <w:ind w:left="2160" w:hanging="180"/>
      </w:pPr>
    </w:lvl>
    <w:lvl w:ilvl="3" w:tplc="59179158" w:tentative="1">
      <w:start w:val="1"/>
      <w:numFmt w:val="decimal"/>
      <w:lvlText w:val="%4."/>
      <w:lvlJc w:val="left"/>
      <w:pPr>
        <w:ind w:left="2880" w:hanging="360"/>
      </w:pPr>
    </w:lvl>
    <w:lvl w:ilvl="4" w:tplc="59179158" w:tentative="1">
      <w:start w:val="1"/>
      <w:numFmt w:val="lowerLetter"/>
      <w:lvlText w:val="%5."/>
      <w:lvlJc w:val="left"/>
      <w:pPr>
        <w:ind w:left="3600" w:hanging="360"/>
      </w:pPr>
    </w:lvl>
    <w:lvl w:ilvl="5" w:tplc="59179158" w:tentative="1">
      <w:start w:val="1"/>
      <w:numFmt w:val="lowerRoman"/>
      <w:lvlText w:val="%6."/>
      <w:lvlJc w:val="right"/>
      <w:pPr>
        <w:ind w:left="4320" w:hanging="180"/>
      </w:pPr>
    </w:lvl>
    <w:lvl w:ilvl="6" w:tplc="59179158" w:tentative="1">
      <w:start w:val="1"/>
      <w:numFmt w:val="decimal"/>
      <w:lvlText w:val="%7."/>
      <w:lvlJc w:val="left"/>
      <w:pPr>
        <w:ind w:left="5040" w:hanging="360"/>
      </w:pPr>
    </w:lvl>
    <w:lvl w:ilvl="7" w:tplc="59179158" w:tentative="1">
      <w:start w:val="1"/>
      <w:numFmt w:val="lowerLetter"/>
      <w:lvlText w:val="%8."/>
      <w:lvlJc w:val="left"/>
      <w:pPr>
        <w:ind w:left="5760" w:hanging="360"/>
      </w:pPr>
    </w:lvl>
    <w:lvl w:ilvl="8" w:tplc="59179158" w:tentative="1">
      <w:start w:val="1"/>
      <w:numFmt w:val="lowerRoman"/>
      <w:lvlText w:val="%9."/>
      <w:lvlJc w:val="right"/>
      <w:pPr>
        <w:ind w:left="6480" w:hanging="180"/>
      </w:pPr>
    </w:lvl>
  </w:abstractNum>
  <w:abstractNum w:abstractNumId="45228489">
    <w:multiLevelType w:val="hybridMultilevel"/>
    <w:lvl w:ilvl="0" w:tplc="18113903">
      <w:start w:val="1"/>
      <w:numFmt w:val="decimal"/>
      <w:lvlText w:val="%1."/>
      <w:lvlJc w:val="left"/>
      <w:pPr>
        <w:ind w:left="720" w:hanging="360"/>
      </w:pPr>
    </w:lvl>
    <w:lvl w:ilvl="1" w:tplc="18113903" w:tentative="1">
      <w:start w:val="1"/>
      <w:numFmt w:val="lowerLetter"/>
      <w:lvlText w:val="%2."/>
      <w:lvlJc w:val="left"/>
      <w:pPr>
        <w:ind w:left="1440" w:hanging="360"/>
      </w:pPr>
    </w:lvl>
    <w:lvl w:ilvl="2" w:tplc="18113903" w:tentative="1">
      <w:start w:val="1"/>
      <w:numFmt w:val="lowerRoman"/>
      <w:lvlText w:val="%3."/>
      <w:lvlJc w:val="right"/>
      <w:pPr>
        <w:ind w:left="2160" w:hanging="180"/>
      </w:pPr>
    </w:lvl>
    <w:lvl w:ilvl="3" w:tplc="18113903" w:tentative="1">
      <w:start w:val="1"/>
      <w:numFmt w:val="decimal"/>
      <w:lvlText w:val="%4."/>
      <w:lvlJc w:val="left"/>
      <w:pPr>
        <w:ind w:left="2880" w:hanging="360"/>
      </w:pPr>
    </w:lvl>
    <w:lvl w:ilvl="4" w:tplc="18113903" w:tentative="1">
      <w:start w:val="1"/>
      <w:numFmt w:val="lowerLetter"/>
      <w:lvlText w:val="%5."/>
      <w:lvlJc w:val="left"/>
      <w:pPr>
        <w:ind w:left="3600" w:hanging="360"/>
      </w:pPr>
    </w:lvl>
    <w:lvl w:ilvl="5" w:tplc="18113903" w:tentative="1">
      <w:start w:val="1"/>
      <w:numFmt w:val="lowerRoman"/>
      <w:lvlText w:val="%6."/>
      <w:lvlJc w:val="right"/>
      <w:pPr>
        <w:ind w:left="4320" w:hanging="180"/>
      </w:pPr>
    </w:lvl>
    <w:lvl w:ilvl="6" w:tplc="18113903" w:tentative="1">
      <w:start w:val="1"/>
      <w:numFmt w:val="decimal"/>
      <w:lvlText w:val="%7."/>
      <w:lvlJc w:val="left"/>
      <w:pPr>
        <w:ind w:left="5040" w:hanging="360"/>
      </w:pPr>
    </w:lvl>
    <w:lvl w:ilvl="7" w:tplc="18113903" w:tentative="1">
      <w:start w:val="1"/>
      <w:numFmt w:val="lowerLetter"/>
      <w:lvlText w:val="%8."/>
      <w:lvlJc w:val="left"/>
      <w:pPr>
        <w:ind w:left="5760" w:hanging="360"/>
      </w:pPr>
    </w:lvl>
    <w:lvl w:ilvl="8" w:tplc="18113903" w:tentative="1">
      <w:start w:val="1"/>
      <w:numFmt w:val="lowerRoman"/>
      <w:lvlText w:val="%9."/>
      <w:lvlJc w:val="right"/>
      <w:pPr>
        <w:ind w:left="6480" w:hanging="180"/>
      </w:pPr>
    </w:lvl>
  </w:abstractNum>
  <w:abstractNum w:abstractNumId="45228488">
    <w:multiLevelType w:val="hybridMultilevel"/>
    <w:lvl w:ilvl="0" w:tplc="23202708">
      <w:start w:val="1"/>
      <w:numFmt w:val="decimal"/>
      <w:lvlText w:val="%1."/>
      <w:lvlJc w:val="left"/>
      <w:pPr>
        <w:ind w:left="720" w:hanging="360"/>
      </w:pPr>
    </w:lvl>
    <w:lvl w:ilvl="1" w:tplc="23202708" w:tentative="1">
      <w:start w:val="1"/>
      <w:numFmt w:val="lowerLetter"/>
      <w:lvlText w:val="%2."/>
      <w:lvlJc w:val="left"/>
      <w:pPr>
        <w:ind w:left="1440" w:hanging="360"/>
      </w:pPr>
    </w:lvl>
    <w:lvl w:ilvl="2" w:tplc="23202708" w:tentative="1">
      <w:start w:val="1"/>
      <w:numFmt w:val="lowerRoman"/>
      <w:lvlText w:val="%3."/>
      <w:lvlJc w:val="right"/>
      <w:pPr>
        <w:ind w:left="2160" w:hanging="180"/>
      </w:pPr>
    </w:lvl>
    <w:lvl w:ilvl="3" w:tplc="23202708" w:tentative="1">
      <w:start w:val="1"/>
      <w:numFmt w:val="decimal"/>
      <w:lvlText w:val="%4."/>
      <w:lvlJc w:val="left"/>
      <w:pPr>
        <w:ind w:left="2880" w:hanging="360"/>
      </w:pPr>
    </w:lvl>
    <w:lvl w:ilvl="4" w:tplc="23202708" w:tentative="1">
      <w:start w:val="1"/>
      <w:numFmt w:val="lowerLetter"/>
      <w:lvlText w:val="%5."/>
      <w:lvlJc w:val="left"/>
      <w:pPr>
        <w:ind w:left="3600" w:hanging="360"/>
      </w:pPr>
    </w:lvl>
    <w:lvl w:ilvl="5" w:tplc="23202708" w:tentative="1">
      <w:start w:val="1"/>
      <w:numFmt w:val="lowerRoman"/>
      <w:lvlText w:val="%6."/>
      <w:lvlJc w:val="right"/>
      <w:pPr>
        <w:ind w:left="4320" w:hanging="180"/>
      </w:pPr>
    </w:lvl>
    <w:lvl w:ilvl="6" w:tplc="23202708" w:tentative="1">
      <w:start w:val="1"/>
      <w:numFmt w:val="decimal"/>
      <w:lvlText w:val="%7."/>
      <w:lvlJc w:val="left"/>
      <w:pPr>
        <w:ind w:left="5040" w:hanging="360"/>
      </w:pPr>
    </w:lvl>
    <w:lvl w:ilvl="7" w:tplc="23202708" w:tentative="1">
      <w:start w:val="1"/>
      <w:numFmt w:val="lowerLetter"/>
      <w:lvlText w:val="%8."/>
      <w:lvlJc w:val="left"/>
      <w:pPr>
        <w:ind w:left="5760" w:hanging="360"/>
      </w:pPr>
    </w:lvl>
    <w:lvl w:ilvl="8" w:tplc="23202708" w:tentative="1">
      <w:start w:val="1"/>
      <w:numFmt w:val="lowerRoman"/>
      <w:lvlText w:val="%9."/>
      <w:lvlJc w:val="right"/>
      <w:pPr>
        <w:ind w:left="6480" w:hanging="180"/>
      </w:pPr>
    </w:lvl>
  </w:abstractNum>
  <w:abstractNum w:abstractNumId="45228487">
    <w:multiLevelType w:val="hybridMultilevel"/>
    <w:lvl w:ilvl="0" w:tplc="30644209">
      <w:start w:val="1"/>
      <w:numFmt w:val="decimal"/>
      <w:lvlText w:val="%1."/>
      <w:lvlJc w:val="left"/>
      <w:pPr>
        <w:ind w:left="720" w:hanging="360"/>
      </w:pPr>
    </w:lvl>
    <w:lvl w:ilvl="1" w:tplc="30644209" w:tentative="1">
      <w:start w:val="1"/>
      <w:numFmt w:val="lowerLetter"/>
      <w:lvlText w:val="%2."/>
      <w:lvlJc w:val="left"/>
      <w:pPr>
        <w:ind w:left="1440" w:hanging="360"/>
      </w:pPr>
    </w:lvl>
    <w:lvl w:ilvl="2" w:tplc="30644209" w:tentative="1">
      <w:start w:val="1"/>
      <w:numFmt w:val="lowerRoman"/>
      <w:lvlText w:val="%3."/>
      <w:lvlJc w:val="right"/>
      <w:pPr>
        <w:ind w:left="2160" w:hanging="180"/>
      </w:pPr>
    </w:lvl>
    <w:lvl w:ilvl="3" w:tplc="30644209" w:tentative="1">
      <w:start w:val="1"/>
      <w:numFmt w:val="decimal"/>
      <w:lvlText w:val="%4."/>
      <w:lvlJc w:val="left"/>
      <w:pPr>
        <w:ind w:left="2880" w:hanging="360"/>
      </w:pPr>
    </w:lvl>
    <w:lvl w:ilvl="4" w:tplc="30644209" w:tentative="1">
      <w:start w:val="1"/>
      <w:numFmt w:val="lowerLetter"/>
      <w:lvlText w:val="%5."/>
      <w:lvlJc w:val="left"/>
      <w:pPr>
        <w:ind w:left="3600" w:hanging="360"/>
      </w:pPr>
    </w:lvl>
    <w:lvl w:ilvl="5" w:tplc="30644209" w:tentative="1">
      <w:start w:val="1"/>
      <w:numFmt w:val="lowerRoman"/>
      <w:lvlText w:val="%6."/>
      <w:lvlJc w:val="right"/>
      <w:pPr>
        <w:ind w:left="4320" w:hanging="180"/>
      </w:pPr>
    </w:lvl>
    <w:lvl w:ilvl="6" w:tplc="30644209" w:tentative="1">
      <w:start w:val="1"/>
      <w:numFmt w:val="decimal"/>
      <w:lvlText w:val="%7."/>
      <w:lvlJc w:val="left"/>
      <w:pPr>
        <w:ind w:left="5040" w:hanging="360"/>
      </w:pPr>
    </w:lvl>
    <w:lvl w:ilvl="7" w:tplc="30644209" w:tentative="1">
      <w:start w:val="1"/>
      <w:numFmt w:val="lowerLetter"/>
      <w:lvlText w:val="%8."/>
      <w:lvlJc w:val="left"/>
      <w:pPr>
        <w:ind w:left="5760" w:hanging="360"/>
      </w:pPr>
    </w:lvl>
    <w:lvl w:ilvl="8" w:tplc="30644209" w:tentative="1">
      <w:start w:val="1"/>
      <w:numFmt w:val="lowerRoman"/>
      <w:lvlText w:val="%9."/>
      <w:lvlJc w:val="right"/>
      <w:pPr>
        <w:ind w:left="6480" w:hanging="180"/>
      </w:pPr>
    </w:lvl>
  </w:abstractNum>
  <w:abstractNum w:abstractNumId="45228486">
    <w:multiLevelType w:val="hybridMultilevel"/>
    <w:lvl w:ilvl="0" w:tplc="93300290">
      <w:start w:val="1"/>
      <w:numFmt w:val="decimal"/>
      <w:lvlText w:val="%1."/>
      <w:lvlJc w:val="left"/>
      <w:pPr>
        <w:ind w:left="720" w:hanging="360"/>
      </w:pPr>
    </w:lvl>
    <w:lvl w:ilvl="1" w:tplc="93300290" w:tentative="1">
      <w:start w:val="1"/>
      <w:numFmt w:val="lowerLetter"/>
      <w:lvlText w:val="%2."/>
      <w:lvlJc w:val="left"/>
      <w:pPr>
        <w:ind w:left="1440" w:hanging="360"/>
      </w:pPr>
    </w:lvl>
    <w:lvl w:ilvl="2" w:tplc="93300290" w:tentative="1">
      <w:start w:val="1"/>
      <w:numFmt w:val="lowerRoman"/>
      <w:lvlText w:val="%3."/>
      <w:lvlJc w:val="right"/>
      <w:pPr>
        <w:ind w:left="2160" w:hanging="180"/>
      </w:pPr>
    </w:lvl>
    <w:lvl w:ilvl="3" w:tplc="93300290" w:tentative="1">
      <w:start w:val="1"/>
      <w:numFmt w:val="decimal"/>
      <w:lvlText w:val="%4."/>
      <w:lvlJc w:val="left"/>
      <w:pPr>
        <w:ind w:left="2880" w:hanging="360"/>
      </w:pPr>
    </w:lvl>
    <w:lvl w:ilvl="4" w:tplc="93300290" w:tentative="1">
      <w:start w:val="1"/>
      <w:numFmt w:val="lowerLetter"/>
      <w:lvlText w:val="%5."/>
      <w:lvlJc w:val="left"/>
      <w:pPr>
        <w:ind w:left="3600" w:hanging="360"/>
      </w:pPr>
    </w:lvl>
    <w:lvl w:ilvl="5" w:tplc="93300290" w:tentative="1">
      <w:start w:val="1"/>
      <w:numFmt w:val="lowerRoman"/>
      <w:lvlText w:val="%6."/>
      <w:lvlJc w:val="right"/>
      <w:pPr>
        <w:ind w:left="4320" w:hanging="180"/>
      </w:pPr>
    </w:lvl>
    <w:lvl w:ilvl="6" w:tplc="93300290" w:tentative="1">
      <w:start w:val="1"/>
      <w:numFmt w:val="decimal"/>
      <w:lvlText w:val="%7."/>
      <w:lvlJc w:val="left"/>
      <w:pPr>
        <w:ind w:left="5040" w:hanging="360"/>
      </w:pPr>
    </w:lvl>
    <w:lvl w:ilvl="7" w:tplc="93300290" w:tentative="1">
      <w:start w:val="1"/>
      <w:numFmt w:val="lowerLetter"/>
      <w:lvlText w:val="%8."/>
      <w:lvlJc w:val="left"/>
      <w:pPr>
        <w:ind w:left="5760" w:hanging="360"/>
      </w:pPr>
    </w:lvl>
    <w:lvl w:ilvl="8" w:tplc="93300290" w:tentative="1">
      <w:start w:val="1"/>
      <w:numFmt w:val="lowerRoman"/>
      <w:lvlText w:val="%9."/>
      <w:lvlJc w:val="right"/>
      <w:pPr>
        <w:ind w:left="6480" w:hanging="180"/>
      </w:pPr>
    </w:lvl>
  </w:abstractNum>
  <w:abstractNum w:abstractNumId="45228485">
    <w:multiLevelType w:val="hybridMultilevel"/>
    <w:lvl w:ilvl="0" w:tplc="85049118">
      <w:start w:val="1"/>
      <w:numFmt w:val="decimal"/>
      <w:lvlText w:val="%1."/>
      <w:lvlJc w:val="left"/>
      <w:pPr>
        <w:ind w:left="720" w:hanging="360"/>
      </w:pPr>
    </w:lvl>
    <w:lvl w:ilvl="1" w:tplc="85049118" w:tentative="1">
      <w:start w:val="1"/>
      <w:numFmt w:val="lowerLetter"/>
      <w:lvlText w:val="%2."/>
      <w:lvlJc w:val="left"/>
      <w:pPr>
        <w:ind w:left="1440" w:hanging="360"/>
      </w:pPr>
    </w:lvl>
    <w:lvl w:ilvl="2" w:tplc="85049118" w:tentative="1">
      <w:start w:val="1"/>
      <w:numFmt w:val="lowerRoman"/>
      <w:lvlText w:val="%3."/>
      <w:lvlJc w:val="right"/>
      <w:pPr>
        <w:ind w:left="2160" w:hanging="180"/>
      </w:pPr>
    </w:lvl>
    <w:lvl w:ilvl="3" w:tplc="85049118" w:tentative="1">
      <w:start w:val="1"/>
      <w:numFmt w:val="decimal"/>
      <w:lvlText w:val="%4."/>
      <w:lvlJc w:val="left"/>
      <w:pPr>
        <w:ind w:left="2880" w:hanging="360"/>
      </w:pPr>
    </w:lvl>
    <w:lvl w:ilvl="4" w:tplc="85049118" w:tentative="1">
      <w:start w:val="1"/>
      <w:numFmt w:val="lowerLetter"/>
      <w:lvlText w:val="%5."/>
      <w:lvlJc w:val="left"/>
      <w:pPr>
        <w:ind w:left="3600" w:hanging="360"/>
      </w:pPr>
    </w:lvl>
    <w:lvl w:ilvl="5" w:tplc="85049118" w:tentative="1">
      <w:start w:val="1"/>
      <w:numFmt w:val="lowerRoman"/>
      <w:lvlText w:val="%6."/>
      <w:lvlJc w:val="right"/>
      <w:pPr>
        <w:ind w:left="4320" w:hanging="180"/>
      </w:pPr>
    </w:lvl>
    <w:lvl w:ilvl="6" w:tplc="85049118" w:tentative="1">
      <w:start w:val="1"/>
      <w:numFmt w:val="decimal"/>
      <w:lvlText w:val="%7."/>
      <w:lvlJc w:val="left"/>
      <w:pPr>
        <w:ind w:left="5040" w:hanging="360"/>
      </w:pPr>
    </w:lvl>
    <w:lvl w:ilvl="7" w:tplc="85049118" w:tentative="1">
      <w:start w:val="1"/>
      <w:numFmt w:val="lowerLetter"/>
      <w:lvlText w:val="%8."/>
      <w:lvlJc w:val="left"/>
      <w:pPr>
        <w:ind w:left="5760" w:hanging="360"/>
      </w:pPr>
    </w:lvl>
    <w:lvl w:ilvl="8" w:tplc="85049118" w:tentative="1">
      <w:start w:val="1"/>
      <w:numFmt w:val="lowerRoman"/>
      <w:lvlText w:val="%9."/>
      <w:lvlJc w:val="right"/>
      <w:pPr>
        <w:ind w:left="6480" w:hanging="180"/>
      </w:pPr>
    </w:lvl>
  </w:abstractNum>
  <w:abstractNum w:abstractNumId="45228484">
    <w:multiLevelType w:val="hybridMultilevel"/>
    <w:lvl w:ilvl="0" w:tplc="62704322">
      <w:start w:val="1"/>
      <w:numFmt w:val="decimal"/>
      <w:lvlText w:val="%1."/>
      <w:lvlJc w:val="left"/>
      <w:pPr>
        <w:ind w:left="720" w:hanging="360"/>
      </w:pPr>
    </w:lvl>
    <w:lvl w:ilvl="1" w:tplc="62704322" w:tentative="1">
      <w:start w:val="1"/>
      <w:numFmt w:val="lowerLetter"/>
      <w:lvlText w:val="%2."/>
      <w:lvlJc w:val="left"/>
      <w:pPr>
        <w:ind w:left="1440" w:hanging="360"/>
      </w:pPr>
    </w:lvl>
    <w:lvl w:ilvl="2" w:tplc="62704322" w:tentative="1">
      <w:start w:val="1"/>
      <w:numFmt w:val="lowerRoman"/>
      <w:lvlText w:val="%3."/>
      <w:lvlJc w:val="right"/>
      <w:pPr>
        <w:ind w:left="2160" w:hanging="180"/>
      </w:pPr>
    </w:lvl>
    <w:lvl w:ilvl="3" w:tplc="62704322" w:tentative="1">
      <w:start w:val="1"/>
      <w:numFmt w:val="decimal"/>
      <w:lvlText w:val="%4."/>
      <w:lvlJc w:val="left"/>
      <w:pPr>
        <w:ind w:left="2880" w:hanging="360"/>
      </w:pPr>
    </w:lvl>
    <w:lvl w:ilvl="4" w:tplc="62704322" w:tentative="1">
      <w:start w:val="1"/>
      <w:numFmt w:val="lowerLetter"/>
      <w:lvlText w:val="%5."/>
      <w:lvlJc w:val="left"/>
      <w:pPr>
        <w:ind w:left="3600" w:hanging="360"/>
      </w:pPr>
    </w:lvl>
    <w:lvl w:ilvl="5" w:tplc="62704322" w:tentative="1">
      <w:start w:val="1"/>
      <w:numFmt w:val="lowerRoman"/>
      <w:lvlText w:val="%6."/>
      <w:lvlJc w:val="right"/>
      <w:pPr>
        <w:ind w:left="4320" w:hanging="180"/>
      </w:pPr>
    </w:lvl>
    <w:lvl w:ilvl="6" w:tplc="62704322" w:tentative="1">
      <w:start w:val="1"/>
      <w:numFmt w:val="decimal"/>
      <w:lvlText w:val="%7."/>
      <w:lvlJc w:val="left"/>
      <w:pPr>
        <w:ind w:left="5040" w:hanging="360"/>
      </w:pPr>
    </w:lvl>
    <w:lvl w:ilvl="7" w:tplc="62704322" w:tentative="1">
      <w:start w:val="1"/>
      <w:numFmt w:val="lowerLetter"/>
      <w:lvlText w:val="%8."/>
      <w:lvlJc w:val="left"/>
      <w:pPr>
        <w:ind w:left="5760" w:hanging="360"/>
      </w:pPr>
    </w:lvl>
    <w:lvl w:ilvl="8" w:tplc="62704322" w:tentative="1">
      <w:start w:val="1"/>
      <w:numFmt w:val="lowerRoman"/>
      <w:lvlText w:val="%9."/>
      <w:lvlJc w:val="right"/>
      <w:pPr>
        <w:ind w:left="6480" w:hanging="180"/>
      </w:pPr>
    </w:lvl>
  </w:abstractNum>
  <w:abstractNum w:abstractNumId="45228483">
    <w:multiLevelType w:val="hybridMultilevel"/>
    <w:lvl w:ilvl="0" w:tplc="60998226">
      <w:start w:val="1"/>
      <w:numFmt w:val="decimal"/>
      <w:lvlText w:val="%1."/>
      <w:lvlJc w:val="left"/>
      <w:pPr>
        <w:ind w:left="720" w:hanging="360"/>
      </w:pPr>
    </w:lvl>
    <w:lvl w:ilvl="1" w:tplc="60998226" w:tentative="1">
      <w:start w:val="1"/>
      <w:numFmt w:val="lowerLetter"/>
      <w:lvlText w:val="%2."/>
      <w:lvlJc w:val="left"/>
      <w:pPr>
        <w:ind w:left="1440" w:hanging="360"/>
      </w:pPr>
    </w:lvl>
    <w:lvl w:ilvl="2" w:tplc="60998226" w:tentative="1">
      <w:start w:val="1"/>
      <w:numFmt w:val="lowerRoman"/>
      <w:lvlText w:val="%3."/>
      <w:lvlJc w:val="right"/>
      <w:pPr>
        <w:ind w:left="2160" w:hanging="180"/>
      </w:pPr>
    </w:lvl>
    <w:lvl w:ilvl="3" w:tplc="60998226" w:tentative="1">
      <w:start w:val="1"/>
      <w:numFmt w:val="decimal"/>
      <w:lvlText w:val="%4."/>
      <w:lvlJc w:val="left"/>
      <w:pPr>
        <w:ind w:left="2880" w:hanging="360"/>
      </w:pPr>
    </w:lvl>
    <w:lvl w:ilvl="4" w:tplc="60998226" w:tentative="1">
      <w:start w:val="1"/>
      <w:numFmt w:val="lowerLetter"/>
      <w:lvlText w:val="%5."/>
      <w:lvlJc w:val="left"/>
      <w:pPr>
        <w:ind w:left="3600" w:hanging="360"/>
      </w:pPr>
    </w:lvl>
    <w:lvl w:ilvl="5" w:tplc="60998226" w:tentative="1">
      <w:start w:val="1"/>
      <w:numFmt w:val="lowerRoman"/>
      <w:lvlText w:val="%6."/>
      <w:lvlJc w:val="right"/>
      <w:pPr>
        <w:ind w:left="4320" w:hanging="180"/>
      </w:pPr>
    </w:lvl>
    <w:lvl w:ilvl="6" w:tplc="60998226" w:tentative="1">
      <w:start w:val="1"/>
      <w:numFmt w:val="decimal"/>
      <w:lvlText w:val="%7."/>
      <w:lvlJc w:val="left"/>
      <w:pPr>
        <w:ind w:left="5040" w:hanging="360"/>
      </w:pPr>
    </w:lvl>
    <w:lvl w:ilvl="7" w:tplc="60998226" w:tentative="1">
      <w:start w:val="1"/>
      <w:numFmt w:val="lowerLetter"/>
      <w:lvlText w:val="%8."/>
      <w:lvlJc w:val="left"/>
      <w:pPr>
        <w:ind w:left="5760" w:hanging="360"/>
      </w:pPr>
    </w:lvl>
    <w:lvl w:ilvl="8" w:tplc="60998226" w:tentative="1">
      <w:start w:val="1"/>
      <w:numFmt w:val="lowerRoman"/>
      <w:lvlText w:val="%9."/>
      <w:lvlJc w:val="right"/>
      <w:pPr>
        <w:ind w:left="6480" w:hanging="180"/>
      </w:pPr>
    </w:lvl>
  </w:abstractNum>
  <w:abstractNum w:abstractNumId="45228482">
    <w:multiLevelType w:val="hybridMultilevel"/>
    <w:lvl w:ilvl="0" w:tplc="34844416">
      <w:start w:val="1"/>
      <w:numFmt w:val="decimal"/>
      <w:lvlText w:val="%1."/>
      <w:lvlJc w:val="left"/>
      <w:pPr>
        <w:ind w:left="720" w:hanging="360"/>
      </w:pPr>
    </w:lvl>
    <w:lvl w:ilvl="1" w:tplc="34844416" w:tentative="1">
      <w:start w:val="1"/>
      <w:numFmt w:val="lowerLetter"/>
      <w:lvlText w:val="%2."/>
      <w:lvlJc w:val="left"/>
      <w:pPr>
        <w:ind w:left="1440" w:hanging="360"/>
      </w:pPr>
    </w:lvl>
    <w:lvl w:ilvl="2" w:tplc="34844416" w:tentative="1">
      <w:start w:val="1"/>
      <w:numFmt w:val="lowerRoman"/>
      <w:lvlText w:val="%3."/>
      <w:lvlJc w:val="right"/>
      <w:pPr>
        <w:ind w:left="2160" w:hanging="180"/>
      </w:pPr>
    </w:lvl>
    <w:lvl w:ilvl="3" w:tplc="34844416" w:tentative="1">
      <w:start w:val="1"/>
      <w:numFmt w:val="decimal"/>
      <w:lvlText w:val="%4."/>
      <w:lvlJc w:val="left"/>
      <w:pPr>
        <w:ind w:left="2880" w:hanging="360"/>
      </w:pPr>
    </w:lvl>
    <w:lvl w:ilvl="4" w:tplc="34844416" w:tentative="1">
      <w:start w:val="1"/>
      <w:numFmt w:val="lowerLetter"/>
      <w:lvlText w:val="%5."/>
      <w:lvlJc w:val="left"/>
      <w:pPr>
        <w:ind w:left="3600" w:hanging="360"/>
      </w:pPr>
    </w:lvl>
    <w:lvl w:ilvl="5" w:tplc="34844416" w:tentative="1">
      <w:start w:val="1"/>
      <w:numFmt w:val="lowerRoman"/>
      <w:lvlText w:val="%6."/>
      <w:lvlJc w:val="right"/>
      <w:pPr>
        <w:ind w:left="4320" w:hanging="180"/>
      </w:pPr>
    </w:lvl>
    <w:lvl w:ilvl="6" w:tplc="34844416" w:tentative="1">
      <w:start w:val="1"/>
      <w:numFmt w:val="decimal"/>
      <w:lvlText w:val="%7."/>
      <w:lvlJc w:val="left"/>
      <w:pPr>
        <w:ind w:left="5040" w:hanging="360"/>
      </w:pPr>
    </w:lvl>
    <w:lvl w:ilvl="7" w:tplc="34844416" w:tentative="1">
      <w:start w:val="1"/>
      <w:numFmt w:val="lowerLetter"/>
      <w:lvlText w:val="%8."/>
      <w:lvlJc w:val="left"/>
      <w:pPr>
        <w:ind w:left="5760" w:hanging="360"/>
      </w:pPr>
    </w:lvl>
    <w:lvl w:ilvl="8" w:tplc="34844416" w:tentative="1">
      <w:start w:val="1"/>
      <w:numFmt w:val="lowerRoman"/>
      <w:lvlText w:val="%9."/>
      <w:lvlJc w:val="right"/>
      <w:pPr>
        <w:ind w:left="6480" w:hanging="180"/>
      </w:pPr>
    </w:lvl>
  </w:abstractNum>
  <w:abstractNum w:abstractNumId="45228481">
    <w:multiLevelType w:val="hybridMultilevel"/>
    <w:lvl w:ilvl="0" w:tplc="69029625">
      <w:start w:val="1"/>
      <w:numFmt w:val="decimal"/>
      <w:lvlText w:val="%1."/>
      <w:lvlJc w:val="left"/>
      <w:pPr>
        <w:ind w:left="720" w:hanging="360"/>
      </w:pPr>
    </w:lvl>
    <w:lvl w:ilvl="1" w:tplc="69029625" w:tentative="1">
      <w:start w:val="1"/>
      <w:numFmt w:val="lowerLetter"/>
      <w:lvlText w:val="%2."/>
      <w:lvlJc w:val="left"/>
      <w:pPr>
        <w:ind w:left="1440" w:hanging="360"/>
      </w:pPr>
    </w:lvl>
    <w:lvl w:ilvl="2" w:tplc="69029625" w:tentative="1">
      <w:start w:val="1"/>
      <w:numFmt w:val="lowerRoman"/>
      <w:lvlText w:val="%3."/>
      <w:lvlJc w:val="right"/>
      <w:pPr>
        <w:ind w:left="2160" w:hanging="180"/>
      </w:pPr>
    </w:lvl>
    <w:lvl w:ilvl="3" w:tplc="69029625" w:tentative="1">
      <w:start w:val="1"/>
      <w:numFmt w:val="decimal"/>
      <w:lvlText w:val="%4."/>
      <w:lvlJc w:val="left"/>
      <w:pPr>
        <w:ind w:left="2880" w:hanging="360"/>
      </w:pPr>
    </w:lvl>
    <w:lvl w:ilvl="4" w:tplc="69029625" w:tentative="1">
      <w:start w:val="1"/>
      <w:numFmt w:val="lowerLetter"/>
      <w:lvlText w:val="%5."/>
      <w:lvlJc w:val="left"/>
      <w:pPr>
        <w:ind w:left="3600" w:hanging="360"/>
      </w:pPr>
    </w:lvl>
    <w:lvl w:ilvl="5" w:tplc="69029625" w:tentative="1">
      <w:start w:val="1"/>
      <w:numFmt w:val="lowerRoman"/>
      <w:lvlText w:val="%6."/>
      <w:lvlJc w:val="right"/>
      <w:pPr>
        <w:ind w:left="4320" w:hanging="180"/>
      </w:pPr>
    </w:lvl>
    <w:lvl w:ilvl="6" w:tplc="69029625" w:tentative="1">
      <w:start w:val="1"/>
      <w:numFmt w:val="decimal"/>
      <w:lvlText w:val="%7."/>
      <w:lvlJc w:val="left"/>
      <w:pPr>
        <w:ind w:left="5040" w:hanging="360"/>
      </w:pPr>
    </w:lvl>
    <w:lvl w:ilvl="7" w:tplc="69029625" w:tentative="1">
      <w:start w:val="1"/>
      <w:numFmt w:val="lowerLetter"/>
      <w:lvlText w:val="%8."/>
      <w:lvlJc w:val="left"/>
      <w:pPr>
        <w:ind w:left="5760" w:hanging="360"/>
      </w:pPr>
    </w:lvl>
    <w:lvl w:ilvl="8" w:tplc="69029625" w:tentative="1">
      <w:start w:val="1"/>
      <w:numFmt w:val="lowerRoman"/>
      <w:lvlText w:val="%9."/>
      <w:lvlJc w:val="right"/>
      <w:pPr>
        <w:ind w:left="6480" w:hanging="180"/>
      </w:pPr>
    </w:lvl>
  </w:abstractNum>
  <w:abstractNum w:abstractNumId="45228480">
    <w:multiLevelType w:val="hybridMultilevel"/>
    <w:lvl w:ilvl="0" w:tplc="32337726">
      <w:start w:val="1"/>
      <w:numFmt w:val="decimal"/>
      <w:lvlText w:val="%1."/>
      <w:lvlJc w:val="left"/>
      <w:pPr>
        <w:ind w:left="720" w:hanging="360"/>
      </w:pPr>
    </w:lvl>
    <w:lvl w:ilvl="1" w:tplc="32337726" w:tentative="1">
      <w:start w:val="1"/>
      <w:numFmt w:val="lowerLetter"/>
      <w:lvlText w:val="%2."/>
      <w:lvlJc w:val="left"/>
      <w:pPr>
        <w:ind w:left="1440" w:hanging="360"/>
      </w:pPr>
    </w:lvl>
    <w:lvl w:ilvl="2" w:tplc="32337726" w:tentative="1">
      <w:start w:val="1"/>
      <w:numFmt w:val="lowerRoman"/>
      <w:lvlText w:val="%3."/>
      <w:lvlJc w:val="right"/>
      <w:pPr>
        <w:ind w:left="2160" w:hanging="180"/>
      </w:pPr>
    </w:lvl>
    <w:lvl w:ilvl="3" w:tplc="32337726" w:tentative="1">
      <w:start w:val="1"/>
      <w:numFmt w:val="decimal"/>
      <w:lvlText w:val="%4."/>
      <w:lvlJc w:val="left"/>
      <w:pPr>
        <w:ind w:left="2880" w:hanging="360"/>
      </w:pPr>
    </w:lvl>
    <w:lvl w:ilvl="4" w:tplc="32337726" w:tentative="1">
      <w:start w:val="1"/>
      <w:numFmt w:val="lowerLetter"/>
      <w:lvlText w:val="%5."/>
      <w:lvlJc w:val="left"/>
      <w:pPr>
        <w:ind w:left="3600" w:hanging="360"/>
      </w:pPr>
    </w:lvl>
    <w:lvl w:ilvl="5" w:tplc="32337726" w:tentative="1">
      <w:start w:val="1"/>
      <w:numFmt w:val="lowerRoman"/>
      <w:lvlText w:val="%6."/>
      <w:lvlJc w:val="right"/>
      <w:pPr>
        <w:ind w:left="4320" w:hanging="180"/>
      </w:pPr>
    </w:lvl>
    <w:lvl w:ilvl="6" w:tplc="32337726" w:tentative="1">
      <w:start w:val="1"/>
      <w:numFmt w:val="decimal"/>
      <w:lvlText w:val="%7."/>
      <w:lvlJc w:val="left"/>
      <w:pPr>
        <w:ind w:left="5040" w:hanging="360"/>
      </w:pPr>
    </w:lvl>
    <w:lvl w:ilvl="7" w:tplc="32337726" w:tentative="1">
      <w:start w:val="1"/>
      <w:numFmt w:val="lowerLetter"/>
      <w:lvlText w:val="%8."/>
      <w:lvlJc w:val="left"/>
      <w:pPr>
        <w:ind w:left="5760" w:hanging="360"/>
      </w:pPr>
    </w:lvl>
    <w:lvl w:ilvl="8" w:tplc="32337726" w:tentative="1">
      <w:start w:val="1"/>
      <w:numFmt w:val="lowerRoman"/>
      <w:lvlText w:val="%9."/>
      <w:lvlJc w:val="right"/>
      <w:pPr>
        <w:ind w:left="6480" w:hanging="180"/>
      </w:pPr>
    </w:lvl>
  </w:abstractNum>
  <w:abstractNum w:abstractNumId="45228479">
    <w:multiLevelType w:val="hybridMultilevel"/>
    <w:lvl w:ilvl="0" w:tplc="24983493">
      <w:start w:val="1"/>
      <w:numFmt w:val="decimal"/>
      <w:lvlText w:val="%1."/>
      <w:lvlJc w:val="left"/>
      <w:pPr>
        <w:ind w:left="720" w:hanging="360"/>
      </w:pPr>
    </w:lvl>
    <w:lvl w:ilvl="1" w:tplc="24983493" w:tentative="1">
      <w:start w:val="1"/>
      <w:numFmt w:val="lowerLetter"/>
      <w:lvlText w:val="%2."/>
      <w:lvlJc w:val="left"/>
      <w:pPr>
        <w:ind w:left="1440" w:hanging="360"/>
      </w:pPr>
    </w:lvl>
    <w:lvl w:ilvl="2" w:tplc="24983493" w:tentative="1">
      <w:start w:val="1"/>
      <w:numFmt w:val="lowerRoman"/>
      <w:lvlText w:val="%3."/>
      <w:lvlJc w:val="right"/>
      <w:pPr>
        <w:ind w:left="2160" w:hanging="180"/>
      </w:pPr>
    </w:lvl>
    <w:lvl w:ilvl="3" w:tplc="24983493" w:tentative="1">
      <w:start w:val="1"/>
      <w:numFmt w:val="decimal"/>
      <w:lvlText w:val="%4."/>
      <w:lvlJc w:val="left"/>
      <w:pPr>
        <w:ind w:left="2880" w:hanging="360"/>
      </w:pPr>
    </w:lvl>
    <w:lvl w:ilvl="4" w:tplc="24983493" w:tentative="1">
      <w:start w:val="1"/>
      <w:numFmt w:val="lowerLetter"/>
      <w:lvlText w:val="%5."/>
      <w:lvlJc w:val="left"/>
      <w:pPr>
        <w:ind w:left="3600" w:hanging="360"/>
      </w:pPr>
    </w:lvl>
    <w:lvl w:ilvl="5" w:tplc="24983493" w:tentative="1">
      <w:start w:val="1"/>
      <w:numFmt w:val="lowerRoman"/>
      <w:lvlText w:val="%6."/>
      <w:lvlJc w:val="right"/>
      <w:pPr>
        <w:ind w:left="4320" w:hanging="180"/>
      </w:pPr>
    </w:lvl>
    <w:lvl w:ilvl="6" w:tplc="24983493" w:tentative="1">
      <w:start w:val="1"/>
      <w:numFmt w:val="decimal"/>
      <w:lvlText w:val="%7."/>
      <w:lvlJc w:val="left"/>
      <w:pPr>
        <w:ind w:left="5040" w:hanging="360"/>
      </w:pPr>
    </w:lvl>
    <w:lvl w:ilvl="7" w:tplc="24983493" w:tentative="1">
      <w:start w:val="1"/>
      <w:numFmt w:val="lowerLetter"/>
      <w:lvlText w:val="%8."/>
      <w:lvlJc w:val="left"/>
      <w:pPr>
        <w:ind w:left="5760" w:hanging="360"/>
      </w:pPr>
    </w:lvl>
    <w:lvl w:ilvl="8" w:tplc="24983493" w:tentative="1">
      <w:start w:val="1"/>
      <w:numFmt w:val="lowerRoman"/>
      <w:lvlText w:val="%9."/>
      <w:lvlJc w:val="right"/>
      <w:pPr>
        <w:ind w:left="6480" w:hanging="180"/>
      </w:pPr>
    </w:lvl>
  </w:abstractNum>
  <w:abstractNum w:abstractNumId="45228478">
    <w:multiLevelType w:val="hybridMultilevel"/>
    <w:lvl w:ilvl="0" w:tplc="46908872">
      <w:start w:val="1"/>
      <w:numFmt w:val="decimal"/>
      <w:lvlText w:val="%1."/>
      <w:lvlJc w:val="left"/>
      <w:pPr>
        <w:ind w:left="720" w:hanging="360"/>
      </w:pPr>
    </w:lvl>
    <w:lvl w:ilvl="1" w:tplc="46908872" w:tentative="1">
      <w:start w:val="1"/>
      <w:numFmt w:val="lowerLetter"/>
      <w:lvlText w:val="%2."/>
      <w:lvlJc w:val="left"/>
      <w:pPr>
        <w:ind w:left="1440" w:hanging="360"/>
      </w:pPr>
    </w:lvl>
    <w:lvl w:ilvl="2" w:tplc="46908872" w:tentative="1">
      <w:start w:val="1"/>
      <w:numFmt w:val="lowerRoman"/>
      <w:lvlText w:val="%3."/>
      <w:lvlJc w:val="right"/>
      <w:pPr>
        <w:ind w:left="2160" w:hanging="180"/>
      </w:pPr>
    </w:lvl>
    <w:lvl w:ilvl="3" w:tplc="46908872" w:tentative="1">
      <w:start w:val="1"/>
      <w:numFmt w:val="decimal"/>
      <w:lvlText w:val="%4."/>
      <w:lvlJc w:val="left"/>
      <w:pPr>
        <w:ind w:left="2880" w:hanging="360"/>
      </w:pPr>
    </w:lvl>
    <w:lvl w:ilvl="4" w:tplc="46908872" w:tentative="1">
      <w:start w:val="1"/>
      <w:numFmt w:val="lowerLetter"/>
      <w:lvlText w:val="%5."/>
      <w:lvlJc w:val="left"/>
      <w:pPr>
        <w:ind w:left="3600" w:hanging="360"/>
      </w:pPr>
    </w:lvl>
    <w:lvl w:ilvl="5" w:tplc="46908872" w:tentative="1">
      <w:start w:val="1"/>
      <w:numFmt w:val="lowerRoman"/>
      <w:lvlText w:val="%6."/>
      <w:lvlJc w:val="right"/>
      <w:pPr>
        <w:ind w:left="4320" w:hanging="180"/>
      </w:pPr>
    </w:lvl>
    <w:lvl w:ilvl="6" w:tplc="46908872" w:tentative="1">
      <w:start w:val="1"/>
      <w:numFmt w:val="decimal"/>
      <w:lvlText w:val="%7."/>
      <w:lvlJc w:val="left"/>
      <w:pPr>
        <w:ind w:left="5040" w:hanging="360"/>
      </w:pPr>
    </w:lvl>
    <w:lvl w:ilvl="7" w:tplc="46908872" w:tentative="1">
      <w:start w:val="1"/>
      <w:numFmt w:val="lowerLetter"/>
      <w:lvlText w:val="%8."/>
      <w:lvlJc w:val="left"/>
      <w:pPr>
        <w:ind w:left="5760" w:hanging="360"/>
      </w:pPr>
    </w:lvl>
    <w:lvl w:ilvl="8" w:tplc="46908872" w:tentative="1">
      <w:start w:val="1"/>
      <w:numFmt w:val="lowerRoman"/>
      <w:lvlText w:val="%9."/>
      <w:lvlJc w:val="right"/>
      <w:pPr>
        <w:ind w:left="6480" w:hanging="180"/>
      </w:pPr>
    </w:lvl>
  </w:abstractNum>
  <w:abstractNum w:abstractNumId="45228477">
    <w:multiLevelType w:val="hybridMultilevel"/>
    <w:lvl w:ilvl="0" w:tplc="77667238">
      <w:start w:val="1"/>
      <w:numFmt w:val="decimal"/>
      <w:lvlText w:val="%1."/>
      <w:lvlJc w:val="left"/>
      <w:pPr>
        <w:ind w:left="720" w:hanging="360"/>
      </w:pPr>
    </w:lvl>
    <w:lvl w:ilvl="1" w:tplc="77667238" w:tentative="1">
      <w:start w:val="1"/>
      <w:numFmt w:val="lowerLetter"/>
      <w:lvlText w:val="%2."/>
      <w:lvlJc w:val="left"/>
      <w:pPr>
        <w:ind w:left="1440" w:hanging="360"/>
      </w:pPr>
    </w:lvl>
    <w:lvl w:ilvl="2" w:tplc="77667238" w:tentative="1">
      <w:start w:val="1"/>
      <w:numFmt w:val="lowerRoman"/>
      <w:lvlText w:val="%3."/>
      <w:lvlJc w:val="right"/>
      <w:pPr>
        <w:ind w:left="2160" w:hanging="180"/>
      </w:pPr>
    </w:lvl>
    <w:lvl w:ilvl="3" w:tplc="77667238" w:tentative="1">
      <w:start w:val="1"/>
      <w:numFmt w:val="decimal"/>
      <w:lvlText w:val="%4."/>
      <w:lvlJc w:val="left"/>
      <w:pPr>
        <w:ind w:left="2880" w:hanging="360"/>
      </w:pPr>
    </w:lvl>
    <w:lvl w:ilvl="4" w:tplc="77667238" w:tentative="1">
      <w:start w:val="1"/>
      <w:numFmt w:val="lowerLetter"/>
      <w:lvlText w:val="%5."/>
      <w:lvlJc w:val="left"/>
      <w:pPr>
        <w:ind w:left="3600" w:hanging="360"/>
      </w:pPr>
    </w:lvl>
    <w:lvl w:ilvl="5" w:tplc="77667238" w:tentative="1">
      <w:start w:val="1"/>
      <w:numFmt w:val="lowerRoman"/>
      <w:lvlText w:val="%6."/>
      <w:lvlJc w:val="right"/>
      <w:pPr>
        <w:ind w:left="4320" w:hanging="180"/>
      </w:pPr>
    </w:lvl>
    <w:lvl w:ilvl="6" w:tplc="77667238" w:tentative="1">
      <w:start w:val="1"/>
      <w:numFmt w:val="decimal"/>
      <w:lvlText w:val="%7."/>
      <w:lvlJc w:val="left"/>
      <w:pPr>
        <w:ind w:left="5040" w:hanging="360"/>
      </w:pPr>
    </w:lvl>
    <w:lvl w:ilvl="7" w:tplc="77667238" w:tentative="1">
      <w:start w:val="1"/>
      <w:numFmt w:val="lowerLetter"/>
      <w:lvlText w:val="%8."/>
      <w:lvlJc w:val="left"/>
      <w:pPr>
        <w:ind w:left="5760" w:hanging="360"/>
      </w:pPr>
    </w:lvl>
    <w:lvl w:ilvl="8" w:tplc="77667238" w:tentative="1">
      <w:start w:val="1"/>
      <w:numFmt w:val="lowerRoman"/>
      <w:lvlText w:val="%9."/>
      <w:lvlJc w:val="right"/>
      <w:pPr>
        <w:ind w:left="6480" w:hanging="180"/>
      </w:pPr>
    </w:lvl>
  </w:abstractNum>
  <w:abstractNum w:abstractNumId="45228476">
    <w:multiLevelType w:val="hybridMultilevel"/>
    <w:lvl w:ilvl="0" w:tplc="62632182">
      <w:start w:val="1"/>
      <w:numFmt w:val="decimal"/>
      <w:lvlText w:val="%1."/>
      <w:lvlJc w:val="left"/>
      <w:pPr>
        <w:ind w:left="720" w:hanging="360"/>
      </w:pPr>
    </w:lvl>
    <w:lvl w:ilvl="1" w:tplc="62632182" w:tentative="1">
      <w:start w:val="1"/>
      <w:numFmt w:val="lowerLetter"/>
      <w:lvlText w:val="%2."/>
      <w:lvlJc w:val="left"/>
      <w:pPr>
        <w:ind w:left="1440" w:hanging="360"/>
      </w:pPr>
    </w:lvl>
    <w:lvl w:ilvl="2" w:tplc="62632182" w:tentative="1">
      <w:start w:val="1"/>
      <w:numFmt w:val="lowerRoman"/>
      <w:lvlText w:val="%3."/>
      <w:lvlJc w:val="right"/>
      <w:pPr>
        <w:ind w:left="2160" w:hanging="180"/>
      </w:pPr>
    </w:lvl>
    <w:lvl w:ilvl="3" w:tplc="62632182" w:tentative="1">
      <w:start w:val="1"/>
      <w:numFmt w:val="decimal"/>
      <w:lvlText w:val="%4."/>
      <w:lvlJc w:val="left"/>
      <w:pPr>
        <w:ind w:left="2880" w:hanging="360"/>
      </w:pPr>
    </w:lvl>
    <w:lvl w:ilvl="4" w:tplc="62632182" w:tentative="1">
      <w:start w:val="1"/>
      <w:numFmt w:val="lowerLetter"/>
      <w:lvlText w:val="%5."/>
      <w:lvlJc w:val="left"/>
      <w:pPr>
        <w:ind w:left="3600" w:hanging="360"/>
      </w:pPr>
    </w:lvl>
    <w:lvl w:ilvl="5" w:tplc="62632182" w:tentative="1">
      <w:start w:val="1"/>
      <w:numFmt w:val="lowerRoman"/>
      <w:lvlText w:val="%6."/>
      <w:lvlJc w:val="right"/>
      <w:pPr>
        <w:ind w:left="4320" w:hanging="180"/>
      </w:pPr>
    </w:lvl>
    <w:lvl w:ilvl="6" w:tplc="62632182" w:tentative="1">
      <w:start w:val="1"/>
      <w:numFmt w:val="decimal"/>
      <w:lvlText w:val="%7."/>
      <w:lvlJc w:val="left"/>
      <w:pPr>
        <w:ind w:left="5040" w:hanging="360"/>
      </w:pPr>
    </w:lvl>
    <w:lvl w:ilvl="7" w:tplc="62632182" w:tentative="1">
      <w:start w:val="1"/>
      <w:numFmt w:val="lowerLetter"/>
      <w:lvlText w:val="%8."/>
      <w:lvlJc w:val="left"/>
      <w:pPr>
        <w:ind w:left="5760" w:hanging="360"/>
      </w:pPr>
    </w:lvl>
    <w:lvl w:ilvl="8" w:tplc="62632182" w:tentative="1">
      <w:start w:val="1"/>
      <w:numFmt w:val="lowerRoman"/>
      <w:lvlText w:val="%9."/>
      <w:lvlJc w:val="right"/>
      <w:pPr>
        <w:ind w:left="6480" w:hanging="180"/>
      </w:pPr>
    </w:lvl>
  </w:abstractNum>
  <w:abstractNum w:abstractNumId="45228475">
    <w:multiLevelType w:val="hybridMultilevel"/>
    <w:lvl w:ilvl="0" w:tplc="90856532">
      <w:start w:val="1"/>
      <w:numFmt w:val="decimal"/>
      <w:lvlText w:val="%1."/>
      <w:lvlJc w:val="left"/>
      <w:pPr>
        <w:ind w:left="720" w:hanging="360"/>
      </w:pPr>
    </w:lvl>
    <w:lvl w:ilvl="1" w:tplc="90856532" w:tentative="1">
      <w:start w:val="1"/>
      <w:numFmt w:val="lowerLetter"/>
      <w:lvlText w:val="%2."/>
      <w:lvlJc w:val="left"/>
      <w:pPr>
        <w:ind w:left="1440" w:hanging="360"/>
      </w:pPr>
    </w:lvl>
    <w:lvl w:ilvl="2" w:tplc="90856532" w:tentative="1">
      <w:start w:val="1"/>
      <w:numFmt w:val="lowerRoman"/>
      <w:lvlText w:val="%3."/>
      <w:lvlJc w:val="right"/>
      <w:pPr>
        <w:ind w:left="2160" w:hanging="180"/>
      </w:pPr>
    </w:lvl>
    <w:lvl w:ilvl="3" w:tplc="90856532" w:tentative="1">
      <w:start w:val="1"/>
      <w:numFmt w:val="decimal"/>
      <w:lvlText w:val="%4."/>
      <w:lvlJc w:val="left"/>
      <w:pPr>
        <w:ind w:left="2880" w:hanging="360"/>
      </w:pPr>
    </w:lvl>
    <w:lvl w:ilvl="4" w:tplc="90856532" w:tentative="1">
      <w:start w:val="1"/>
      <w:numFmt w:val="lowerLetter"/>
      <w:lvlText w:val="%5."/>
      <w:lvlJc w:val="left"/>
      <w:pPr>
        <w:ind w:left="3600" w:hanging="360"/>
      </w:pPr>
    </w:lvl>
    <w:lvl w:ilvl="5" w:tplc="90856532" w:tentative="1">
      <w:start w:val="1"/>
      <w:numFmt w:val="lowerRoman"/>
      <w:lvlText w:val="%6."/>
      <w:lvlJc w:val="right"/>
      <w:pPr>
        <w:ind w:left="4320" w:hanging="180"/>
      </w:pPr>
    </w:lvl>
    <w:lvl w:ilvl="6" w:tplc="90856532" w:tentative="1">
      <w:start w:val="1"/>
      <w:numFmt w:val="decimal"/>
      <w:lvlText w:val="%7."/>
      <w:lvlJc w:val="left"/>
      <w:pPr>
        <w:ind w:left="5040" w:hanging="360"/>
      </w:pPr>
    </w:lvl>
    <w:lvl w:ilvl="7" w:tplc="90856532" w:tentative="1">
      <w:start w:val="1"/>
      <w:numFmt w:val="lowerLetter"/>
      <w:lvlText w:val="%8."/>
      <w:lvlJc w:val="left"/>
      <w:pPr>
        <w:ind w:left="5760" w:hanging="360"/>
      </w:pPr>
    </w:lvl>
    <w:lvl w:ilvl="8" w:tplc="90856532" w:tentative="1">
      <w:start w:val="1"/>
      <w:numFmt w:val="lowerRoman"/>
      <w:lvlText w:val="%9."/>
      <w:lvlJc w:val="right"/>
      <w:pPr>
        <w:ind w:left="6480" w:hanging="180"/>
      </w:pPr>
    </w:lvl>
  </w:abstractNum>
  <w:abstractNum w:abstractNumId="45228474">
    <w:multiLevelType w:val="hybridMultilevel"/>
    <w:lvl w:ilvl="0" w:tplc="24789577">
      <w:start w:val="1"/>
      <w:numFmt w:val="decimal"/>
      <w:lvlText w:val="%1."/>
      <w:lvlJc w:val="left"/>
      <w:pPr>
        <w:ind w:left="720" w:hanging="360"/>
      </w:pPr>
    </w:lvl>
    <w:lvl w:ilvl="1" w:tplc="24789577" w:tentative="1">
      <w:start w:val="1"/>
      <w:numFmt w:val="lowerLetter"/>
      <w:lvlText w:val="%2."/>
      <w:lvlJc w:val="left"/>
      <w:pPr>
        <w:ind w:left="1440" w:hanging="360"/>
      </w:pPr>
    </w:lvl>
    <w:lvl w:ilvl="2" w:tplc="24789577" w:tentative="1">
      <w:start w:val="1"/>
      <w:numFmt w:val="lowerRoman"/>
      <w:lvlText w:val="%3."/>
      <w:lvlJc w:val="right"/>
      <w:pPr>
        <w:ind w:left="2160" w:hanging="180"/>
      </w:pPr>
    </w:lvl>
    <w:lvl w:ilvl="3" w:tplc="24789577" w:tentative="1">
      <w:start w:val="1"/>
      <w:numFmt w:val="decimal"/>
      <w:lvlText w:val="%4."/>
      <w:lvlJc w:val="left"/>
      <w:pPr>
        <w:ind w:left="2880" w:hanging="360"/>
      </w:pPr>
    </w:lvl>
    <w:lvl w:ilvl="4" w:tplc="24789577" w:tentative="1">
      <w:start w:val="1"/>
      <w:numFmt w:val="lowerLetter"/>
      <w:lvlText w:val="%5."/>
      <w:lvlJc w:val="left"/>
      <w:pPr>
        <w:ind w:left="3600" w:hanging="360"/>
      </w:pPr>
    </w:lvl>
    <w:lvl w:ilvl="5" w:tplc="24789577" w:tentative="1">
      <w:start w:val="1"/>
      <w:numFmt w:val="lowerRoman"/>
      <w:lvlText w:val="%6."/>
      <w:lvlJc w:val="right"/>
      <w:pPr>
        <w:ind w:left="4320" w:hanging="180"/>
      </w:pPr>
    </w:lvl>
    <w:lvl w:ilvl="6" w:tplc="24789577" w:tentative="1">
      <w:start w:val="1"/>
      <w:numFmt w:val="decimal"/>
      <w:lvlText w:val="%7."/>
      <w:lvlJc w:val="left"/>
      <w:pPr>
        <w:ind w:left="5040" w:hanging="360"/>
      </w:pPr>
    </w:lvl>
    <w:lvl w:ilvl="7" w:tplc="24789577" w:tentative="1">
      <w:start w:val="1"/>
      <w:numFmt w:val="lowerLetter"/>
      <w:lvlText w:val="%8."/>
      <w:lvlJc w:val="left"/>
      <w:pPr>
        <w:ind w:left="5760" w:hanging="360"/>
      </w:pPr>
    </w:lvl>
    <w:lvl w:ilvl="8" w:tplc="24789577" w:tentative="1">
      <w:start w:val="1"/>
      <w:numFmt w:val="lowerRoman"/>
      <w:lvlText w:val="%9."/>
      <w:lvlJc w:val="right"/>
      <w:pPr>
        <w:ind w:left="6480" w:hanging="180"/>
      </w:pPr>
    </w:lvl>
  </w:abstractNum>
  <w:abstractNum w:abstractNumId="45228473">
    <w:multiLevelType w:val="hybridMultilevel"/>
    <w:lvl w:ilvl="0" w:tplc="90811076">
      <w:start w:val="1"/>
      <w:numFmt w:val="decimal"/>
      <w:lvlText w:val="%1."/>
      <w:lvlJc w:val="left"/>
      <w:pPr>
        <w:ind w:left="720" w:hanging="360"/>
      </w:pPr>
    </w:lvl>
    <w:lvl w:ilvl="1" w:tplc="90811076" w:tentative="1">
      <w:start w:val="1"/>
      <w:numFmt w:val="lowerLetter"/>
      <w:lvlText w:val="%2."/>
      <w:lvlJc w:val="left"/>
      <w:pPr>
        <w:ind w:left="1440" w:hanging="360"/>
      </w:pPr>
    </w:lvl>
    <w:lvl w:ilvl="2" w:tplc="90811076" w:tentative="1">
      <w:start w:val="1"/>
      <w:numFmt w:val="lowerRoman"/>
      <w:lvlText w:val="%3."/>
      <w:lvlJc w:val="right"/>
      <w:pPr>
        <w:ind w:left="2160" w:hanging="180"/>
      </w:pPr>
    </w:lvl>
    <w:lvl w:ilvl="3" w:tplc="90811076" w:tentative="1">
      <w:start w:val="1"/>
      <w:numFmt w:val="decimal"/>
      <w:lvlText w:val="%4."/>
      <w:lvlJc w:val="left"/>
      <w:pPr>
        <w:ind w:left="2880" w:hanging="360"/>
      </w:pPr>
    </w:lvl>
    <w:lvl w:ilvl="4" w:tplc="90811076" w:tentative="1">
      <w:start w:val="1"/>
      <w:numFmt w:val="lowerLetter"/>
      <w:lvlText w:val="%5."/>
      <w:lvlJc w:val="left"/>
      <w:pPr>
        <w:ind w:left="3600" w:hanging="360"/>
      </w:pPr>
    </w:lvl>
    <w:lvl w:ilvl="5" w:tplc="90811076" w:tentative="1">
      <w:start w:val="1"/>
      <w:numFmt w:val="lowerRoman"/>
      <w:lvlText w:val="%6."/>
      <w:lvlJc w:val="right"/>
      <w:pPr>
        <w:ind w:left="4320" w:hanging="180"/>
      </w:pPr>
    </w:lvl>
    <w:lvl w:ilvl="6" w:tplc="90811076" w:tentative="1">
      <w:start w:val="1"/>
      <w:numFmt w:val="decimal"/>
      <w:lvlText w:val="%7."/>
      <w:lvlJc w:val="left"/>
      <w:pPr>
        <w:ind w:left="5040" w:hanging="360"/>
      </w:pPr>
    </w:lvl>
    <w:lvl w:ilvl="7" w:tplc="90811076" w:tentative="1">
      <w:start w:val="1"/>
      <w:numFmt w:val="lowerLetter"/>
      <w:lvlText w:val="%8."/>
      <w:lvlJc w:val="left"/>
      <w:pPr>
        <w:ind w:left="5760" w:hanging="360"/>
      </w:pPr>
    </w:lvl>
    <w:lvl w:ilvl="8" w:tplc="90811076" w:tentative="1">
      <w:start w:val="1"/>
      <w:numFmt w:val="lowerRoman"/>
      <w:lvlText w:val="%9."/>
      <w:lvlJc w:val="right"/>
      <w:pPr>
        <w:ind w:left="6480" w:hanging="180"/>
      </w:pPr>
    </w:lvl>
  </w:abstractNum>
  <w:abstractNum w:abstractNumId="45228472">
    <w:multiLevelType w:val="hybridMultilevel"/>
    <w:lvl w:ilvl="0" w:tplc="49480633">
      <w:start w:val="1"/>
      <w:numFmt w:val="decimal"/>
      <w:lvlText w:val="%1."/>
      <w:lvlJc w:val="left"/>
      <w:pPr>
        <w:ind w:left="720" w:hanging="360"/>
      </w:pPr>
    </w:lvl>
    <w:lvl w:ilvl="1" w:tplc="49480633" w:tentative="1">
      <w:start w:val="1"/>
      <w:numFmt w:val="lowerLetter"/>
      <w:lvlText w:val="%2."/>
      <w:lvlJc w:val="left"/>
      <w:pPr>
        <w:ind w:left="1440" w:hanging="360"/>
      </w:pPr>
    </w:lvl>
    <w:lvl w:ilvl="2" w:tplc="49480633" w:tentative="1">
      <w:start w:val="1"/>
      <w:numFmt w:val="lowerRoman"/>
      <w:lvlText w:val="%3."/>
      <w:lvlJc w:val="right"/>
      <w:pPr>
        <w:ind w:left="2160" w:hanging="180"/>
      </w:pPr>
    </w:lvl>
    <w:lvl w:ilvl="3" w:tplc="49480633" w:tentative="1">
      <w:start w:val="1"/>
      <w:numFmt w:val="decimal"/>
      <w:lvlText w:val="%4."/>
      <w:lvlJc w:val="left"/>
      <w:pPr>
        <w:ind w:left="2880" w:hanging="360"/>
      </w:pPr>
    </w:lvl>
    <w:lvl w:ilvl="4" w:tplc="49480633" w:tentative="1">
      <w:start w:val="1"/>
      <w:numFmt w:val="lowerLetter"/>
      <w:lvlText w:val="%5."/>
      <w:lvlJc w:val="left"/>
      <w:pPr>
        <w:ind w:left="3600" w:hanging="360"/>
      </w:pPr>
    </w:lvl>
    <w:lvl w:ilvl="5" w:tplc="49480633" w:tentative="1">
      <w:start w:val="1"/>
      <w:numFmt w:val="lowerRoman"/>
      <w:lvlText w:val="%6."/>
      <w:lvlJc w:val="right"/>
      <w:pPr>
        <w:ind w:left="4320" w:hanging="180"/>
      </w:pPr>
    </w:lvl>
    <w:lvl w:ilvl="6" w:tplc="49480633" w:tentative="1">
      <w:start w:val="1"/>
      <w:numFmt w:val="decimal"/>
      <w:lvlText w:val="%7."/>
      <w:lvlJc w:val="left"/>
      <w:pPr>
        <w:ind w:left="5040" w:hanging="360"/>
      </w:pPr>
    </w:lvl>
    <w:lvl w:ilvl="7" w:tplc="49480633" w:tentative="1">
      <w:start w:val="1"/>
      <w:numFmt w:val="lowerLetter"/>
      <w:lvlText w:val="%8."/>
      <w:lvlJc w:val="left"/>
      <w:pPr>
        <w:ind w:left="5760" w:hanging="360"/>
      </w:pPr>
    </w:lvl>
    <w:lvl w:ilvl="8" w:tplc="49480633" w:tentative="1">
      <w:start w:val="1"/>
      <w:numFmt w:val="lowerRoman"/>
      <w:lvlText w:val="%9."/>
      <w:lvlJc w:val="right"/>
      <w:pPr>
        <w:ind w:left="6480" w:hanging="180"/>
      </w:pPr>
    </w:lvl>
  </w:abstractNum>
  <w:abstractNum w:abstractNumId="45228471">
    <w:multiLevelType w:val="hybridMultilevel"/>
    <w:lvl w:ilvl="0" w:tplc="94858710">
      <w:start w:val="1"/>
      <w:numFmt w:val="decimal"/>
      <w:lvlText w:val="%1."/>
      <w:lvlJc w:val="left"/>
      <w:pPr>
        <w:ind w:left="720" w:hanging="360"/>
      </w:pPr>
    </w:lvl>
    <w:lvl w:ilvl="1" w:tplc="94858710" w:tentative="1">
      <w:start w:val="1"/>
      <w:numFmt w:val="lowerLetter"/>
      <w:lvlText w:val="%2."/>
      <w:lvlJc w:val="left"/>
      <w:pPr>
        <w:ind w:left="1440" w:hanging="360"/>
      </w:pPr>
    </w:lvl>
    <w:lvl w:ilvl="2" w:tplc="94858710" w:tentative="1">
      <w:start w:val="1"/>
      <w:numFmt w:val="lowerRoman"/>
      <w:lvlText w:val="%3."/>
      <w:lvlJc w:val="right"/>
      <w:pPr>
        <w:ind w:left="2160" w:hanging="180"/>
      </w:pPr>
    </w:lvl>
    <w:lvl w:ilvl="3" w:tplc="94858710" w:tentative="1">
      <w:start w:val="1"/>
      <w:numFmt w:val="decimal"/>
      <w:lvlText w:val="%4."/>
      <w:lvlJc w:val="left"/>
      <w:pPr>
        <w:ind w:left="2880" w:hanging="360"/>
      </w:pPr>
    </w:lvl>
    <w:lvl w:ilvl="4" w:tplc="94858710" w:tentative="1">
      <w:start w:val="1"/>
      <w:numFmt w:val="lowerLetter"/>
      <w:lvlText w:val="%5."/>
      <w:lvlJc w:val="left"/>
      <w:pPr>
        <w:ind w:left="3600" w:hanging="360"/>
      </w:pPr>
    </w:lvl>
    <w:lvl w:ilvl="5" w:tplc="94858710" w:tentative="1">
      <w:start w:val="1"/>
      <w:numFmt w:val="lowerRoman"/>
      <w:lvlText w:val="%6."/>
      <w:lvlJc w:val="right"/>
      <w:pPr>
        <w:ind w:left="4320" w:hanging="180"/>
      </w:pPr>
    </w:lvl>
    <w:lvl w:ilvl="6" w:tplc="94858710" w:tentative="1">
      <w:start w:val="1"/>
      <w:numFmt w:val="decimal"/>
      <w:lvlText w:val="%7."/>
      <w:lvlJc w:val="left"/>
      <w:pPr>
        <w:ind w:left="5040" w:hanging="360"/>
      </w:pPr>
    </w:lvl>
    <w:lvl w:ilvl="7" w:tplc="94858710" w:tentative="1">
      <w:start w:val="1"/>
      <w:numFmt w:val="lowerLetter"/>
      <w:lvlText w:val="%8."/>
      <w:lvlJc w:val="left"/>
      <w:pPr>
        <w:ind w:left="5760" w:hanging="360"/>
      </w:pPr>
    </w:lvl>
    <w:lvl w:ilvl="8" w:tplc="94858710" w:tentative="1">
      <w:start w:val="1"/>
      <w:numFmt w:val="lowerRoman"/>
      <w:lvlText w:val="%9."/>
      <w:lvlJc w:val="right"/>
      <w:pPr>
        <w:ind w:left="6480" w:hanging="180"/>
      </w:pPr>
    </w:lvl>
  </w:abstractNum>
  <w:abstractNum w:abstractNumId="45228470">
    <w:multiLevelType w:val="hybridMultilevel"/>
    <w:lvl w:ilvl="0" w:tplc="7400391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45228470">
    <w:abstractNumId w:val="45228470"/>
  </w:num>
  <w:num w:numId="45228471">
    <w:abstractNumId w:val="45228471"/>
  </w:num>
  <w:num w:numId="45228472">
    <w:abstractNumId w:val="45228472"/>
  </w:num>
  <w:num w:numId="45228473">
    <w:abstractNumId w:val="45228473"/>
  </w:num>
  <w:num w:numId="45228474">
    <w:abstractNumId w:val="45228474"/>
  </w:num>
  <w:num w:numId="45228475">
    <w:abstractNumId w:val="45228475"/>
  </w:num>
  <w:num w:numId="45228476">
    <w:abstractNumId w:val="45228476"/>
  </w:num>
  <w:num w:numId="45228477">
    <w:abstractNumId w:val="45228477"/>
  </w:num>
  <w:num w:numId="45228478">
    <w:abstractNumId w:val="45228478"/>
  </w:num>
  <w:num w:numId="45228479">
    <w:abstractNumId w:val="45228479"/>
  </w:num>
  <w:num w:numId="45228480">
    <w:abstractNumId w:val="45228480"/>
  </w:num>
  <w:num w:numId="45228481">
    <w:abstractNumId w:val="45228481"/>
  </w:num>
  <w:num w:numId="45228482">
    <w:abstractNumId w:val="45228482"/>
  </w:num>
  <w:num w:numId="45228483">
    <w:abstractNumId w:val="45228483"/>
  </w:num>
  <w:num w:numId="45228484">
    <w:abstractNumId w:val="45228484"/>
  </w:num>
  <w:num w:numId="45228485">
    <w:abstractNumId w:val="45228485"/>
  </w:num>
  <w:num w:numId="45228486">
    <w:abstractNumId w:val="45228486"/>
  </w:num>
  <w:num w:numId="45228487">
    <w:abstractNumId w:val="45228487"/>
  </w:num>
  <w:num w:numId="45228488">
    <w:abstractNumId w:val="45228488"/>
  </w:num>
  <w:num w:numId="45228489">
    <w:abstractNumId w:val="45228489"/>
  </w:num>
  <w:num w:numId="45228490">
    <w:abstractNumId w:val="45228490"/>
  </w:num>
  <w:num w:numId="45228491">
    <w:abstractNumId w:val="45228491"/>
  </w:num>
  <w:num w:numId="45228492">
    <w:abstractNumId w:val="45228492"/>
  </w:num>
  <w:num w:numId="45228493">
    <w:abstractNumId w:val="45228493"/>
  </w:num>
  <w:num w:numId="45228494">
    <w:abstractNumId w:val="45228494"/>
  </w:num>
  <w:num w:numId="45228495">
    <w:abstractNumId w:val="45228495"/>
  </w:num>
  <w:num w:numId="45228496">
    <w:abstractNumId w:val="45228496"/>
  </w:num>
  <w:num w:numId="45228497">
    <w:abstractNumId w:val="45228497"/>
  </w:num>
  <w:num w:numId="45228498">
    <w:abstractNumId w:val="45228498"/>
  </w:num>
  <w:num w:numId="45228499">
    <w:abstractNumId w:val="45228499"/>
  </w:num>
  <w:num w:numId="45228500">
    <w:abstractNumId w:val="45228500"/>
  </w:num>
  <w:num w:numId="45228501">
    <w:abstractNumId w:val="45228501"/>
  </w:num>
  <w:num w:numId="45228502">
    <w:abstractNumId w:val="45228502"/>
  </w:num>
  <w:num w:numId="45228503">
    <w:abstractNumId w:val="45228503"/>
  </w:num>
  <w:num w:numId="45228504">
    <w:abstractNumId w:val="45228504"/>
  </w:num>
  <w:num w:numId="45228505">
    <w:abstractNumId w:val="45228505"/>
  </w:num>
  <w:num w:numId="45228506">
    <w:abstractNumId w:val="45228506"/>
  </w:num>
  <w:num w:numId="45228507">
    <w:abstractNumId w:val="45228507"/>
  </w:num>
  <w:num w:numId="45228508">
    <w:abstractNumId w:val="45228508"/>
  </w:num>
  <w:num w:numId="45228509">
    <w:abstractNumId w:val="45228509"/>
  </w:num>
  <w:num w:numId="45228510">
    <w:abstractNumId w:val="45228510"/>
  </w:num>
  <w:num w:numId="45228511">
    <w:abstractNumId w:val="45228511"/>
  </w:num>
  <w:num w:numId="45228512">
    <w:abstractNumId w:val="45228512"/>
  </w:num>
  <w:num w:numId="45228513">
    <w:abstractNumId w:val="45228513"/>
  </w:num>
  <w:num w:numId="45228514">
    <w:abstractNumId w:val="45228514"/>
  </w:num>
  <w:num w:numId="45228515">
    <w:abstractNumId w:val="45228515"/>
  </w:num>
  <w:num w:numId="45228516">
    <w:abstractNumId w:val="45228516"/>
  </w:num>
  <w:num w:numId="45228517">
    <w:abstractNumId w:val="45228517"/>
  </w:num>
  <w:num w:numId="45228518">
    <w:abstractNumId w:val="45228518"/>
  </w:num>
  <w:num w:numId="45228519">
    <w:abstractNumId w:val="45228519"/>
  </w:num>
  <w:num w:numId="45228520">
    <w:abstractNumId w:val="45228520"/>
  </w:num>
  <w:num w:numId="45228521">
    <w:abstractNumId w:val="45228521"/>
  </w:num>
  <w:num w:numId="45228522">
    <w:abstractNumId w:val="45228522"/>
  </w:num>
  <w:num w:numId="45228523">
    <w:abstractNumId w:val="45228523"/>
  </w:num>
  <w:num w:numId="45228524">
    <w:abstractNumId w:val="45228524"/>
  </w:num>
  <w:num w:numId="45228525">
    <w:abstractNumId w:val="45228525"/>
  </w:num>
  <w:num w:numId="45228526">
    <w:abstractNumId w:val="45228526"/>
  </w:num>
  <w:num w:numId="45228527">
    <w:abstractNumId w:val="45228527"/>
  </w:num>
  <w:num w:numId="45228528">
    <w:abstractNumId w:val="45228528"/>
  </w:num>
  <w:num w:numId="45228529">
    <w:abstractNumId w:val="45228529"/>
  </w:num>
  <w:num w:numId="45228530">
    <w:abstractNumId w:val="45228530"/>
  </w:num>
  <w:num w:numId="45228531">
    <w:abstractNumId w:val="45228531"/>
  </w:num>
  <w:num w:numId="45228532">
    <w:abstractNumId w:val="45228532"/>
  </w:num>
  <w:num w:numId="45228533">
    <w:abstractNumId w:val="45228533"/>
  </w:num>
  <w:num w:numId="45228534">
    <w:abstractNumId w:val="45228534"/>
  </w:num>
  <w:num w:numId="45228535">
    <w:abstractNumId w:val="45228535"/>
  </w:num>
  <w:num w:numId="45228536">
    <w:abstractNumId w:val="45228536"/>
  </w:num>
  <w:num w:numId="45228537">
    <w:abstractNumId w:val="45228537"/>
  </w:num>
  <w:num w:numId="45228538">
    <w:abstractNumId w:val="45228538"/>
  </w:num>
  <w:num w:numId="45228539">
    <w:abstractNumId w:val="45228539"/>
  </w:num>
  <w:num w:numId="45228540">
    <w:abstractNumId w:val="45228540"/>
  </w:num>
  <w:num w:numId="45228541">
    <w:abstractNumId w:val="45228541"/>
  </w:num>
  <w:num w:numId="45228542">
    <w:abstractNumId w:val="45228542"/>
  </w:num>
  <w:num w:numId="45228543">
    <w:abstractNumId w:val="45228543"/>
  </w:num>
  <w:num w:numId="45228544">
    <w:abstractNumId w:val="45228544"/>
  </w:num>
  <w:num w:numId="45228545">
    <w:abstractNumId w:val="45228545"/>
  </w:num>
  <w:num w:numId="45228546">
    <w:abstractNumId w:val="45228546"/>
  </w:num>
  <w:num w:numId="45228547">
    <w:abstractNumId w:val="45228547"/>
  </w:num>
  <w:num w:numId="45228548">
    <w:abstractNumId w:val="45228548"/>
  </w:num>
  <w:num w:numId="45228549">
    <w:abstractNumId w:val="45228549"/>
  </w:num>
  <w:num w:numId="45228550">
    <w:abstractNumId w:val="45228550"/>
  </w:num>
  <w:num w:numId="45228551">
    <w:abstractNumId w:val="45228551"/>
  </w:num>
  <w:num w:numId="45228552">
    <w:abstractNumId w:val="45228552"/>
  </w:num>
  <w:num w:numId="45228553">
    <w:abstractNumId w:val="45228553"/>
  </w:num>
  <w:num w:numId="45228554">
    <w:abstractNumId w:val="45228554"/>
  </w:num>
  <w:num w:numId="45228555">
    <w:abstractNumId w:val="45228555"/>
  </w:num>
  <w:num w:numId="45228556">
    <w:abstractNumId w:val="45228556"/>
  </w:num>
  <w:num w:numId="45228557">
    <w:abstractNumId w:val="45228557"/>
  </w:num>
  <w:num w:numId="45228558">
    <w:abstractNumId w:val="45228558"/>
  </w:num>
  <w:num w:numId="45228559">
    <w:abstractNumId w:val="45228559"/>
  </w:num>
  <w:num w:numId="45228560">
    <w:abstractNumId w:val="45228560"/>
  </w:num>
  <w:num w:numId="45228561">
    <w:abstractNumId w:val="45228561"/>
  </w:num>
  <w:num w:numId="45228562">
    <w:abstractNumId w:val="45228562"/>
  </w:num>
  <w:num w:numId="45228563">
    <w:abstractNumId w:val="45228563"/>
  </w:num>
  <w:num w:numId="45228564">
    <w:abstractNumId w:val="45228564"/>
  </w:num>
  <w:num w:numId="45228565">
    <w:abstractNumId w:val="45228565"/>
  </w:num>
  <w:num w:numId="45228566">
    <w:abstractNumId w:val="45228566"/>
  </w:num>
  <w:num w:numId="45228567">
    <w:abstractNumId w:val="45228567"/>
  </w:num>
  <w:num w:numId="45228568">
    <w:abstractNumId w:val="45228568"/>
  </w:num>
  <w:num w:numId="45228569">
    <w:abstractNumId w:val="45228569"/>
  </w:num>
  <w:num w:numId="45228570">
    <w:abstractNumId w:val="45228570"/>
  </w:num>
  <w:num w:numId="45228571">
    <w:abstractNumId w:val="45228571"/>
  </w:num>
  <w:num w:numId="45228572">
    <w:abstractNumId w:val="45228572"/>
  </w:num>
  <w:num w:numId="45228573">
    <w:abstractNumId w:val="45228573"/>
  </w:num>
  <w:num w:numId="45228574">
    <w:abstractNumId w:val="45228574"/>
  </w:num>
  <w:num w:numId="45228575">
    <w:abstractNumId w:val="45228575"/>
  </w:num>
  <w:num w:numId="45228576">
    <w:abstractNumId w:val="45228576"/>
  </w:num>
  <w:num w:numId="45228577">
    <w:abstractNumId w:val="45228577"/>
  </w:num>
  <w:num w:numId="45228578">
    <w:abstractNumId w:val="45228578"/>
  </w:num>
  <w:num w:numId="45228579">
    <w:abstractNumId w:val="45228579"/>
  </w:num>
  <w:num w:numId="45228580">
    <w:abstractNumId w:val="45228580"/>
  </w:num>
  <w:num w:numId="45228581">
    <w:abstractNumId w:val="45228581"/>
  </w:num>
  <w:num w:numId="45228582">
    <w:abstractNumId w:val="45228582"/>
  </w:num>
  <w:num w:numId="45228583">
    <w:abstractNumId w:val="45228583"/>
  </w:num>
  <w:num w:numId="45228584">
    <w:abstractNumId w:val="45228584"/>
  </w:num>
  <w:num w:numId="45228585">
    <w:abstractNumId w:val="45228585"/>
  </w:num>
  <w:num w:numId="45228586">
    <w:abstractNumId w:val="45228586"/>
  </w:num>
  <w:num w:numId="45228587">
    <w:abstractNumId w:val="45228587"/>
  </w:num>
  <w:num w:numId="45228588">
    <w:abstractNumId w:val="45228588"/>
  </w:num>
  <w:num w:numId="45228589">
    <w:abstractNumId w:val="45228589"/>
  </w:num>
  <w:num w:numId="45228590">
    <w:abstractNumId w:val="45228590"/>
  </w:num>
  <w:num w:numId="45228591">
    <w:abstractNumId w:val="45228591"/>
  </w:num>
  <w:num w:numId="45228592">
    <w:abstractNumId w:val="45228592"/>
  </w:num>
  <w:num w:numId="45228593">
    <w:abstractNumId w:val="45228593"/>
  </w:num>
  <w:num w:numId="45228594">
    <w:abstractNumId w:val="45228594"/>
  </w:num>
  <w:num w:numId="45228595">
    <w:abstractNumId w:val="45228595"/>
  </w:num>
  <w:num w:numId="45228596">
    <w:abstractNumId w:val="45228596"/>
  </w:num>
  <w:num w:numId="45228597">
    <w:abstractNumId w:val="45228597"/>
  </w:num>
  <w:num w:numId="45228598">
    <w:abstractNumId w:val="45228598"/>
  </w:num>
  <w:num w:numId="45228599">
    <w:abstractNumId w:val="45228599"/>
  </w:num>
  <w:num w:numId="45228600">
    <w:abstractNumId w:val="45228600"/>
  </w:num>
  <w:num w:numId="45228601">
    <w:abstractNumId w:val="45228601"/>
  </w:num>
  <w:num w:numId="45228602">
    <w:abstractNumId w:val="45228602"/>
  </w:num>
  <w:num w:numId="45228603">
    <w:abstractNumId w:val="45228603"/>
  </w:num>
  <w:num w:numId="45228604">
    <w:abstractNumId w:val="45228604"/>
  </w:num>
  <w:num w:numId="45228605">
    <w:abstractNumId w:val="45228605"/>
  </w:num>
  <w:num w:numId="45228606">
    <w:abstractNumId w:val="45228606"/>
  </w:num>
  <w:num w:numId="45228607">
    <w:abstractNumId w:val="45228607"/>
  </w:num>
  <w:num w:numId="45228608">
    <w:abstractNumId w:val="45228608"/>
  </w:num>
  <w:num w:numId="45228609">
    <w:abstractNumId w:val="45228609"/>
  </w:num>
  <w:num w:numId="45228610">
    <w:abstractNumId w:val="45228610"/>
  </w:num>
  <w:num w:numId="45228611">
    <w:abstractNumId w:val="45228611"/>
  </w:num>
  <w:num w:numId="45228612">
    <w:abstractNumId w:val="45228612"/>
  </w:num>
  <w:num w:numId="45228613">
    <w:abstractNumId w:val="45228613"/>
  </w:num>
  <w:num w:numId="45228614">
    <w:abstractNumId w:val="45228614"/>
  </w:num>
  <w:num w:numId="45228615">
    <w:abstractNumId w:val="45228615"/>
  </w:num>
  <w:num w:numId="45228616">
    <w:abstractNumId w:val="45228616"/>
  </w:num>
  <w:num w:numId="45228617">
    <w:abstractNumId w:val="45228617"/>
  </w:num>
  <w:num w:numId="45228618">
    <w:abstractNumId w:val="45228618"/>
  </w:num>
  <w:num w:numId="45228619">
    <w:abstractNumId w:val="45228619"/>
  </w:num>
  <w:num w:numId="45228620">
    <w:abstractNumId w:val="45228620"/>
  </w:num>
  <w:num w:numId="45228621">
    <w:abstractNumId w:val="45228621"/>
  </w:num>
  <w:num w:numId="45228622">
    <w:abstractNumId w:val="45228622"/>
  </w:num>
  <w:num w:numId="45228623">
    <w:abstractNumId w:val="45228623"/>
  </w:num>
  <w:num w:numId="45228624">
    <w:abstractNumId w:val="45228624"/>
  </w:num>
  <w:num w:numId="45228625">
    <w:abstractNumId w:val="45228625"/>
  </w:num>
  <w:num w:numId="45228626">
    <w:abstractNumId w:val="45228626"/>
  </w:num>
  <w:num w:numId="45228627">
    <w:abstractNumId w:val="45228627"/>
  </w:num>
  <w:num w:numId="45228628">
    <w:abstractNumId w:val="45228628"/>
  </w:num>
  <w:num w:numId="45228629">
    <w:abstractNumId w:val="45228629"/>
  </w:num>
  <w:num w:numId="45228630">
    <w:abstractNumId w:val="45228630"/>
  </w:num>
  <w:num w:numId="45228631">
    <w:abstractNumId w:val="45228631"/>
  </w:num>
  <w:num w:numId="45228632">
    <w:abstractNumId w:val="45228632"/>
  </w:num>
  <w:num w:numId="45228633">
    <w:abstractNumId w:val="45228633"/>
  </w:num>
  <w:num w:numId="45228634">
    <w:abstractNumId w:val="45228634"/>
  </w:num>
  <w:num w:numId="45228635">
    <w:abstractNumId w:val="45228635"/>
  </w:num>
  <w:num w:numId="45228636">
    <w:abstractNumId w:val="45228636"/>
  </w:num>
  <w:num w:numId="45228637">
    <w:abstractNumId w:val="45228637"/>
  </w:num>
  <w:num w:numId="45228638">
    <w:abstractNumId w:val="45228638"/>
  </w:num>
  <w:num w:numId="45228639">
    <w:abstractNumId w:val="45228639"/>
  </w:num>
  <w:num w:numId="45228640">
    <w:abstractNumId w:val="45228640"/>
  </w:num>
  <w:num w:numId="45228641">
    <w:abstractNumId w:val="45228641"/>
  </w:num>
  <w:num w:numId="45228642">
    <w:abstractNumId w:val="45228642"/>
  </w:num>
  <w:num w:numId="45228643">
    <w:abstractNumId w:val="45228643"/>
  </w:num>
  <w:num w:numId="45228644">
    <w:abstractNumId w:val="45228644"/>
  </w:num>
  <w:num w:numId="45228645">
    <w:abstractNumId w:val="45228645"/>
  </w:num>
  <w:num w:numId="45228646">
    <w:abstractNumId w:val="45228646"/>
  </w:num>
  <w:num w:numId="45228647">
    <w:abstractNumId w:val="45228647"/>
  </w:num>
  <w:num w:numId="45228648">
    <w:abstractNumId w:val="45228648"/>
  </w:num>
  <w:num w:numId="45228649">
    <w:abstractNumId w:val="45228649"/>
  </w:num>
  <w:num w:numId="45228650">
    <w:abstractNumId w:val="45228650"/>
  </w:num>
  <w:num w:numId="45228651">
    <w:abstractNumId w:val="45228651"/>
  </w:num>
  <w:num w:numId="45228652">
    <w:abstractNumId w:val="45228652"/>
  </w:num>
  <w:num w:numId="45228653">
    <w:abstractNumId w:val="45228653"/>
  </w:num>
  <w:num w:numId="45228654">
    <w:abstractNumId w:val="45228654"/>
  </w:num>
  <w:num w:numId="45228655">
    <w:abstractNumId w:val="45228655"/>
  </w:num>
  <w:num w:numId="45228656">
    <w:abstractNumId w:val="45228656"/>
  </w:num>
  <w:num w:numId="45228657">
    <w:abstractNumId w:val="45228657"/>
  </w:num>
  <w:num w:numId="45228658">
    <w:abstractNumId w:val="45228658"/>
  </w:num>
  <w:num w:numId="45228659">
    <w:abstractNumId w:val="45228659"/>
  </w:num>
  <w:num w:numId="45228660">
    <w:abstractNumId w:val="45228660"/>
  </w:num>
  <w:num w:numId="45228661">
    <w:abstractNumId w:val="45228661"/>
  </w:num>
  <w:num w:numId="45228662">
    <w:abstractNumId w:val="45228662"/>
  </w:num>
  <w:num w:numId="45228663">
    <w:abstractNumId w:val="45228663"/>
  </w:num>
  <w:num w:numId="45228664">
    <w:abstractNumId w:val="45228664"/>
  </w:num>
  <w:num w:numId="45228665">
    <w:abstractNumId w:val="45228665"/>
  </w:num>
  <w:num w:numId="45228666">
    <w:abstractNumId w:val="45228666"/>
  </w:num>
  <w:num w:numId="45228667">
    <w:abstractNumId w:val="45228667"/>
  </w:num>
  <w:num w:numId="45228668">
    <w:abstractNumId w:val="45228668"/>
  </w:num>
  <w:num w:numId="45228669">
    <w:abstractNumId w:val="45228669"/>
  </w:num>
  <w:num w:numId="45228670">
    <w:abstractNumId w:val="45228670"/>
  </w:num>
  <w:num w:numId="45228671">
    <w:abstractNumId w:val="45228671"/>
  </w:num>
  <w:num w:numId="45228672">
    <w:abstractNumId w:val="45228672"/>
  </w:num>
  <w:num w:numId="45228673">
    <w:abstractNumId w:val="45228673"/>
  </w:num>
  <w:num w:numId="45228674">
    <w:abstractNumId w:val="45228674"/>
  </w:num>
  <w:num w:numId="45228675">
    <w:abstractNumId w:val="45228675"/>
  </w:num>
  <w:num w:numId="45228676">
    <w:abstractNumId w:val="45228676"/>
  </w:num>
  <w:num w:numId="45228677">
    <w:abstractNumId w:val="45228677"/>
  </w:num>
  <w:num w:numId="45228678">
    <w:abstractNumId w:val="45228678"/>
  </w:num>
  <w:num w:numId="45228679">
    <w:abstractNumId w:val="45228679"/>
  </w:num>
  <w:num w:numId="45228680">
    <w:abstractNumId w:val="45228680"/>
  </w:num>
  <w:num w:numId="45228681">
    <w:abstractNumId w:val="45228681"/>
  </w:num>
  <w:num w:numId="45228682">
    <w:abstractNumId w:val="45228682"/>
  </w:num>
  <w:num w:numId="45228683">
    <w:abstractNumId w:val="45228683"/>
  </w:num>
  <w:num w:numId="45228684">
    <w:abstractNumId w:val="45228684"/>
  </w:num>
  <w:num w:numId="45228685">
    <w:abstractNumId w:val="45228685"/>
  </w:num>
  <w:num w:numId="45228686">
    <w:abstractNumId w:val="45228686"/>
  </w:num>
  <w:num w:numId="45228687">
    <w:abstractNumId w:val="45228687"/>
  </w:num>
  <w:num w:numId="45228688">
    <w:abstractNumId w:val="45228688"/>
  </w:num>
  <w:num w:numId="45228689">
    <w:abstractNumId w:val="45228689"/>
  </w:num>
  <w:num w:numId="45228690">
    <w:abstractNumId w:val="45228690"/>
  </w:num>
  <w:num w:numId="45228691">
    <w:abstractNumId w:val="45228691"/>
  </w:num>
  <w:num w:numId="45228692">
    <w:abstractNumId w:val="45228692"/>
  </w:num>
  <w:num w:numId="45228693">
    <w:abstractNumId w:val="45228693"/>
  </w:num>
  <w:num w:numId="45228694">
    <w:abstractNumId w:val="45228694"/>
  </w:num>
  <w:num w:numId="45228695">
    <w:abstractNumId w:val="45228695"/>
  </w:num>
  <w:num w:numId="45228696">
    <w:abstractNumId w:val="45228696"/>
  </w:num>
  <w:num w:numId="45228697">
    <w:abstractNumId w:val="45228697"/>
  </w:num>
  <w:num w:numId="45228698">
    <w:abstractNumId w:val="45228698"/>
  </w:num>
  <w:num w:numId="45228699">
    <w:abstractNumId w:val="45228699"/>
  </w:num>
  <w:num w:numId="45228700">
    <w:abstractNumId w:val="45228700"/>
  </w:num>
  <w:num w:numId="45228701">
    <w:abstractNumId w:val="45228701"/>
  </w:num>
  <w:num w:numId="45228702">
    <w:abstractNumId w:val="45228702"/>
  </w:num>
  <w:num w:numId="45228703">
    <w:abstractNumId w:val="45228703"/>
  </w:num>
  <w:num w:numId="45228704">
    <w:abstractNumId w:val="45228704"/>
  </w:num>
  <w:num w:numId="45228705">
    <w:abstractNumId w:val="45228705"/>
  </w:num>
  <w:num w:numId="45228706">
    <w:abstractNumId w:val="45228706"/>
  </w:num>
  <w:num w:numId="45228707">
    <w:abstractNumId w:val="45228707"/>
  </w:num>
  <w:num w:numId="45228708">
    <w:abstractNumId w:val="45228708"/>
  </w:num>
  <w:num w:numId="45228709">
    <w:abstractNumId w:val="45228709"/>
  </w:num>
  <w:num w:numId="45228710">
    <w:abstractNumId w:val="45228710"/>
  </w:num>
  <w:num w:numId="45228711">
    <w:abstractNumId w:val="45228711"/>
  </w:num>
  <w:num w:numId="45228712">
    <w:abstractNumId w:val="45228712"/>
  </w:num>
  <w:num w:numId="45228713">
    <w:abstractNumId w:val="45228713"/>
  </w:num>
  <w:num w:numId="45228714">
    <w:abstractNumId w:val="45228714"/>
  </w:num>
  <w:num w:numId="45228715">
    <w:abstractNumId w:val="45228715"/>
  </w:num>
  <w:num w:numId="45228716">
    <w:abstractNumId w:val="45228716"/>
  </w:num>
  <w:num w:numId="45228717">
    <w:abstractNumId w:val="45228717"/>
  </w:num>
  <w:num w:numId="45228718">
    <w:abstractNumId w:val="45228718"/>
  </w:num>
  <w:num w:numId="45228719">
    <w:abstractNumId w:val="45228719"/>
  </w:num>
  <w:num w:numId="45228720">
    <w:abstractNumId w:val="45228720"/>
  </w:num>
  <w:num w:numId="45228721">
    <w:abstractNumId w:val="45228721"/>
  </w:num>
  <w:num w:numId="45228722">
    <w:abstractNumId w:val="45228722"/>
  </w:num>
  <w:num w:numId="45228723">
    <w:abstractNumId w:val="45228723"/>
  </w:num>
  <w:num w:numId="45228724">
    <w:abstractNumId w:val="45228724"/>
  </w:num>
  <w:num w:numId="45228725">
    <w:abstractNumId w:val="45228725"/>
  </w:num>
  <w:num w:numId="45228726">
    <w:abstractNumId w:val="45228726"/>
  </w:num>
  <w:num w:numId="45228727">
    <w:abstractNumId w:val="45228727"/>
  </w:num>
  <w:num w:numId="45228728">
    <w:abstractNumId w:val="452287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815060289" Type="http://schemas.openxmlformats.org/officeDocument/2006/relationships/comments" Target="comments.xml"/><Relationship Id="rId34810809" Type="http://schemas.openxmlformats.org/officeDocument/2006/relationships/image" Target="media/imgrId34810809.jpg"/><Relationship Id="rId7068600ecc0f786e6" Type="http://schemas.openxmlformats.org/officeDocument/2006/relationships/hyperlink" Target="https://iservice.lombardini.it/jsp/Template2/manuale.jsp?id=547&amp;parent=1273" TargetMode="External"/><Relationship Id="rId3182600ecc0f7872d" Type="http://schemas.openxmlformats.org/officeDocument/2006/relationships/hyperlink" Target="https://iservice.lombardini.it/jsp/Template2/manuale.jsp?id=548&amp;parent=1273" TargetMode="External"/><Relationship Id="rId6600600ecc0f78c03" Type="http://schemas.openxmlformats.org/officeDocument/2006/relationships/hyperlink" Target="https://iservice.lombardini.it/jsp/Template2/manuale.jsp?id=193&amp;parent=1273" TargetMode="External"/><Relationship Id="rId7262600ecc0f78c3b" Type="http://schemas.openxmlformats.org/officeDocument/2006/relationships/hyperlink" Target="https://iservice.lombardini.it/jsp/Template2/manuale.jsp?id=193&amp;parent=1273" TargetMode="External"/><Relationship Id="rId2765600ecc0fae1df" Type="http://schemas.openxmlformats.org/officeDocument/2006/relationships/hyperlink" Target="https://iservice.lombardini.it/jsp/Template2/manuale.jsp?id=114&amp;parent=1273" TargetMode="External"/><Relationship Id="rId4416600ecc11274c0" Type="http://schemas.openxmlformats.org/officeDocument/2006/relationships/hyperlink" Target="https://iservice.lombardini.it/jsp/Template2/manuale.jsp?id=624&amp;parent=1273" TargetMode="External"/><Relationship Id="rId6556600ecc1206875" Type="http://schemas.openxmlformats.org/officeDocument/2006/relationships/hyperlink" Target="https://iservice.lombardini.it/jsp/Template2/manuale.jsp?id=101&amp;parent=1000" TargetMode="External"/><Relationship Id="rId5778600ecc12074ae" Type="http://schemas.openxmlformats.org/officeDocument/2006/relationships/hyperlink" Target="https://iservice.lombardini.it/jsp/Template2/manuale.jsp?id=195&amp;parent=1000" TargetMode="External"/><Relationship Id="rId7061600ecc137a4bd" Type="http://schemas.openxmlformats.org/officeDocument/2006/relationships/hyperlink" Target="https://iservice.lombardini.it/jsp/Template2/manuale.jsp?id=638&amp;parent=1273" TargetMode="External"/><Relationship Id="rId5807600ecc13b3021" Type="http://schemas.openxmlformats.org/officeDocument/2006/relationships/hyperlink" Target="https://iservice.lombardini.it/jsp/Template2/manuale.jsp?id=573&amp;parent=1273" TargetMode="External"/><Relationship Id="rId2096600ecc14445f4" Type="http://schemas.openxmlformats.org/officeDocument/2006/relationships/hyperlink" Target="https://iservice.lombardini.it/jsp/Template2/manuale.jsp?id=573&amp;parent=1273" TargetMode="External"/><Relationship Id="rId1280600ecc1444743" Type="http://schemas.openxmlformats.org/officeDocument/2006/relationships/hyperlink" Target="https://iservice.lombardini.it/jsp/Template2/manuale.jsp?id=573&amp;parent=1273" TargetMode="External"/><Relationship Id="rId7838600ecc14d3c25" Type="http://schemas.openxmlformats.org/officeDocument/2006/relationships/hyperlink" Target="https://www.youtube.com/embed/rtTjmWlZ1cc?rel=0&amp;showinfo=0" TargetMode="External"/><Relationship Id="rId7124600ecc167589b" Type="http://schemas.openxmlformats.org/officeDocument/2006/relationships/hyperlink" Target="https://iservice.lombardini.it/jsp/Template2/manuale.jsp?id=637&amp;parent=1273" TargetMode="External"/><Relationship Id="rId2390600ecc18b42fc" Type="http://schemas.openxmlformats.org/officeDocument/2006/relationships/hyperlink" Target="https://www.youtube.com/embed/6-0TbYG2EkY?showinfo=0&amp;rel=0" TargetMode="External"/><Relationship Id="rId6316600ecc1b60da1" Type="http://schemas.openxmlformats.org/officeDocument/2006/relationships/hyperlink" Target="https://iservice.lombardini.it/jsp/Template2/manuale.jsp?id=619&amp;parent=1273" TargetMode="External"/><Relationship Id="rId3782600ecc1bc73c2" Type="http://schemas.openxmlformats.org/officeDocument/2006/relationships/hyperlink" Target="https://iservice.lombardini.it/jsp/Template2/manuale.jsp?id=560&amp;parent=1273" TargetMode="External"/><Relationship Id="rId4315600ecc1c0e770" Type="http://schemas.openxmlformats.org/officeDocument/2006/relationships/hyperlink" Target="https://iservice.lombardini.it/jsp/Template2/manuale.jsp?id=560&amp;parent=1273" TargetMode="External"/><Relationship Id="rId1846600ecc1d9d75f" Type="http://schemas.openxmlformats.org/officeDocument/2006/relationships/hyperlink" Target="https://iservice.lombardini.it/jsp/Template2/manuale.jsp?id=560&amp;parent=1273" TargetMode="External"/><Relationship Id="rId6540600ecc1fcb65e" Type="http://schemas.openxmlformats.org/officeDocument/2006/relationships/hyperlink" Target="https://iservice.lombardini.it/jsp/Template2/manuale.jsp?id=101&amp;parent=1273" TargetMode="External"/><Relationship Id="rId5831600ecc2030f12" Type="http://schemas.openxmlformats.org/officeDocument/2006/relationships/hyperlink" Target="https://iservice.lombardini.it/jsp/Template2/manuale.jsp?id=637&amp;parent=1273" TargetMode="External"/><Relationship Id="rId2021600ecc209fa1a" Type="http://schemas.openxmlformats.org/officeDocument/2006/relationships/hyperlink" Target="https://iservice.lombardini.it/jsp/Template2/manuale.jsp?id=101&amp;parent=1273" TargetMode="External"/><Relationship Id="rId1054600ecc209fac0" Type="http://schemas.openxmlformats.org/officeDocument/2006/relationships/hyperlink" Target="https://iservice.lombardini.it/jsp/Template2/manuale.jsp?id=635&amp;parent=1273" TargetMode="External"/><Relationship Id="rId3651600ecc20e05ba" Type="http://schemas.openxmlformats.org/officeDocument/2006/relationships/hyperlink" Target="https://iservice.lombardini.it/jsp/Template2/manuale.jsp?id=638&amp;parent=1273" TargetMode="External"/><Relationship Id="rId6791600ecc21ecd46" Type="http://schemas.openxmlformats.org/officeDocument/2006/relationships/hyperlink" Target="https://iservice.lombardini.it/jsp/Template2/manuale.jsp?id=199&amp;parent=1273" TargetMode="External"/><Relationship Id="rId5650600ecc2512f65" Type="http://schemas.openxmlformats.org/officeDocument/2006/relationships/hyperlink" Target="https://iservice.lombardini.it/jsp/Template2/manuale.jsp?id=117&amp;parent=1273" TargetMode="External"/><Relationship Id="rId7306600ecc2512f9e" Type="http://schemas.openxmlformats.org/officeDocument/2006/relationships/hyperlink" Target="https://iservice.lombardini.it/jsp/Template2/manuale.jsp?id=551&amp;parent=1273" TargetMode="External"/><Relationship Id="rId3866600ecc25130db" Type="http://schemas.openxmlformats.org/officeDocument/2006/relationships/hyperlink" Target="https://iservice.lombardini.it/jsp/Template2/manuale.jsp?id=117&amp;parent=1273" TargetMode="External"/><Relationship Id="rId8230600ecc25132a6" Type="http://schemas.openxmlformats.org/officeDocument/2006/relationships/hyperlink" Target="https://iservice.lombardini.it/jsp/Template2/manuale.jsp?id=584&amp;parent=1273" TargetMode="External"/><Relationship Id="rId6735600ecc2513364" Type="http://schemas.openxmlformats.org/officeDocument/2006/relationships/hyperlink" Target="https://iservice.lombardini.it/jsp/Template2/manuale.jsp?id=584&amp;parent=1273" TargetMode="External"/><Relationship Id="rId7980600ecc2527313" Type="http://schemas.openxmlformats.org/officeDocument/2006/relationships/hyperlink" Target="https://iservice.lombardini.it/jsp/Template2/manuale.jsp?id=635&amp;parent=1273" TargetMode="External"/><Relationship Id="rId5714600ecc25274bb" Type="http://schemas.openxmlformats.org/officeDocument/2006/relationships/hyperlink" Target="https://iservice.lombardini.it/jsp/Template2/manuale.jsp?id=554&amp;parent=1273" TargetMode="External"/><Relationship Id="rId3444600ecc2527555" Type="http://schemas.openxmlformats.org/officeDocument/2006/relationships/hyperlink" Target="https://iservice.lombardini.it/jsp/Template2/manuale.jsp?id=555&amp;parent=1273" TargetMode="External"/><Relationship Id="rId8068600ecc25275b8" Type="http://schemas.openxmlformats.org/officeDocument/2006/relationships/hyperlink" Target="https://iservice.lombardini.it/jsp/Template2/manuale.jsp?id=553&amp;parent=1273" TargetMode="External"/><Relationship Id="rId9774600ecc25275e8" Type="http://schemas.openxmlformats.org/officeDocument/2006/relationships/hyperlink" Target="https://iservice.lombardini.it/jsp/Template2/manuale.jsp?id=556&amp;parent=1273" TargetMode="External"/><Relationship Id="rId6251600ecc2543729" Type="http://schemas.openxmlformats.org/officeDocument/2006/relationships/hyperlink" Target="https://iservice.lombardini.it/jsp/Template2/manuale.jsp?id=642&amp;parent=1273&amp;txts=3.3.2" TargetMode="External"/><Relationship Id="rId1877600ecc254382b" Type="http://schemas.openxmlformats.org/officeDocument/2006/relationships/hyperlink" Target="https://iservice.lombardini.it/jsp/Template2/manuale.jsp?id=561&amp;parent=1273" TargetMode="External"/><Relationship Id="rId6235600ecc25438c5" Type="http://schemas.openxmlformats.org/officeDocument/2006/relationships/hyperlink" Target="https://iservice.lombardini.it/jsp/Template2/manuale.jsp?id=63&amp;parent=1273" TargetMode="External"/><Relationship Id="rId3292600ecc2543940" Type="http://schemas.openxmlformats.org/officeDocument/2006/relationships/hyperlink" Target="https://iservice.lombardini.it/jsp/Template2/manuale.jsp?id=589&amp;parent=1273" TargetMode="External"/><Relationship Id="rId2147600ecc2543953" Type="http://schemas.openxmlformats.org/officeDocument/2006/relationships/hyperlink" Target="https://iservice.lombardini.it/jsp/Template2/manuale.jsp?id=589&amp;parent=1273" TargetMode="External"/><Relationship Id="rId2792600ecc256d770" Type="http://schemas.openxmlformats.org/officeDocument/2006/relationships/hyperlink" Target="https://www.youtube.com/embed/3J7y9uoALfI?showinfo=0&amp;rel=0" TargetMode="External"/><Relationship Id="rId2594600ecc257e222" Type="http://schemas.openxmlformats.org/officeDocument/2006/relationships/hyperlink" Target="https://iservice.lombardini.it/jsp/Template2/manuale.jsp?id=642&amp;parent=1273&amp;txts=3.3.2" TargetMode="External"/><Relationship Id="rId1378600ecc257e2ca" Type="http://schemas.openxmlformats.org/officeDocument/2006/relationships/hyperlink" Target="https://iservice.lombardini.it/jsp/Template2/manuale.jsp?id=560&amp;parent=1273" TargetMode="External"/><Relationship Id="rId2447600ecc257e32a" Type="http://schemas.openxmlformats.org/officeDocument/2006/relationships/hyperlink" Target="https://iservice.lombardini.it/jsp/Template2/manuale.jsp?id=638&amp;parent=1273" TargetMode="External"/><Relationship Id="rId6871600ecc257e43d" Type="http://schemas.openxmlformats.org/officeDocument/2006/relationships/hyperlink" Target="https://iservice.lombardini.it/jsp/Template2/manuale.jsp?id=573&amp;parent=1273" TargetMode="External"/><Relationship Id="rId3466600ecc25b9d4d" Type="http://schemas.openxmlformats.org/officeDocument/2006/relationships/hyperlink" Target="https://iservice.lombardini.it/jsp/Template2/manuale.jsp?id=560&amp;parent=1273" TargetMode="External"/><Relationship Id="rId9443600ecc25dc3c0" Type="http://schemas.openxmlformats.org/officeDocument/2006/relationships/hyperlink" Target="https://iservice.lombardini.it/jsp/Template2/manuale.jsp?id=199&amp;parent=1273" TargetMode="External"/><Relationship Id="rId7088600ecc25eaa48" Type="http://schemas.openxmlformats.org/officeDocument/2006/relationships/hyperlink" Target="https://iservice.lombardini.it/jsp/Template2/manuale.jsp?id=560&amp;parent=1273" TargetMode="External"/><Relationship Id="rId7444600ecc261ff50" Type="http://schemas.openxmlformats.org/officeDocument/2006/relationships/hyperlink" Target="https://iservice.lombardini.it/jsp/Template2/manuale.jsp?id=560&amp;parent=1273" TargetMode="External"/><Relationship Id="rId1568600ecc26526d7" Type="http://schemas.openxmlformats.org/officeDocument/2006/relationships/hyperlink" Target="https://www.youtube.com/embed/slELtJW2bFE?showinfo=0&amp;rel=0" TargetMode="External"/><Relationship Id="rId8871600ecc266a2bb" Type="http://schemas.openxmlformats.org/officeDocument/2006/relationships/hyperlink" Target="https://iservice.lombardini.it/jsp/Template2/manuale.jsp?id=603&amp;parent=1982" TargetMode="External"/><Relationship Id="rId2013600ecc266a2f5" Type="http://schemas.openxmlformats.org/officeDocument/2006/relationships/hyperlink" Target="https://iservice.lombardini.it/jsp/Template2/manuale.jsp?id=612&amp;parent=1982" TargetMode="External"/><Relationship Id="rId6668600ecc2736db8" Type="http://schemas.openxmlformats.org/officeDocument/2006/relationships/hyperlink" Target="https://www.youtube.com/embed/IVoumDwS7oY?showinfo=0&amp;rel=0" TargetMode="External"/><Relationship Id="rId4499600ecc27471b6" Type="http://schemas.openxmlformats.org/officeDocument/2006/relationships/hyperlink" Target="https://iservice.lombardini.it/jsp/Template2/manuale.jsp?id=199&amp;parent=1273" TargetMode="External"/><Relationship Id="rId3299600ecc2758b84" Type="http://schemas.openxmlformats.org/officeDocument/2006/relationships/hyperlink" Target="https://iservice.lombardini.it/jsp/Template2/manuale.jsp?id=642&amp;parent=1273&amp;txts=3.3.2" TargetMode="External"/><Relationship Id="rId4296600ecc2758c10" Type="http://schemas.openxmlformats.org/officeDocument/2006/relationships/hyperlink" Target="https://iservice.lombardini.it/jsp/Template2/manuale.jsp?id=573&amp;parent=1273" TargetMode="External"/><Relationship Id="rId1976600ecc2758c4e" Type="http://schemas.openxmlformats.org/officeDocument/2006/relationships/hyperlink" Target="https://iservice.lombardini.it/jsp/Template2/manuale.jsp?id=560&amp;parent=1273" TargetMode="External"/><Relationship Id="rId5857600ecc2758c78" Type="http://schemas.openxmlformats.org/officeDocument/2006/relationships/hyperlink" Target="https://iservice.lombardini.it/jsp/Template2/manuale.jsp?id=638&amp;parent=1273" TargetMode="External"/><Relationship Id="rId9949600ecc27b07ec" Type="http://schemas.openxmlformats.org/officeDocument/2006/relationships/hyperlink" Target="https://iservice.lombardini.it/jsp/Template2/manuale.jsp?id=585&amp;parent=1273" TargetMode="External"/><Relationship Id="rId9321600ecc27b085d" Type="http://schemas.openxmlformats.org/officeDocument/2006/relationships/hyperlink" Target="https://iservice.lombardini.it/jsp/Template2/manuale.jsp?id=573&amp;parent=1273" TargetMode="External"/><Relationship Id="rId1875600ecc27b08c7" Type="http://schemas.openxmlformats.org/officeDocument/2006/relationships/hyperlink" Target="https://iservice.lombardini.it/jsp/Template2/manuale.jsp?id=585&amp;parent=1273" TargetMode="External"/><Relationship Id="rId4069600ecc27d5848" Type="http://schemas.openxmlformats.org/officeDocument/2006/relationships/hyperlink" Target="https://iservice.lombardini.it/jsp/Template2/manuale.jsp?id=573&amp;parent=1273" TargetMode="External"/><Relationship Id="rId3626600ecc2808a10" Type="http://schemas.openxmlformats.org/officeDocument/2006/relationships/hyperlink" Target="https://iservice.lombardini.it/jsp/Template2/manuale.jsp?id=638&amp;parent=1273" TargetMode="External"/><Relationship Id="rId1836600ecc2808a8c" Type="http://schemas.openxmlformats.org/officeDocument/2006/relationships/hyperlink" Target="https://iservice.lombardini.it/jsp/Template2/manuale.jsp?id=560&amp;parent=1273" TargetMode="External"/><Relationship Id="rId3713600ecc2808ccf" Type="http://schemas.openxmlformats.org/officeDocument/2006/relationships/hyperlink" Target="https://iservice.lombardini.it/jsp/Template2/manuale.jsp?id=573&amp;parent=1273" TargetMode="External"/><Relationship Id="rId8078600ecc2817bc4" Type="http://schemas.openxmlformats.org/officeDocument/2006/relationships/hyperlink" Target="https://iservice.lombardini.it/jsp/Template2/manuale.jsp?id=573&amp;parent=1273" TargetMode="External"/><Relationship Id="rId2017600ecc2846435" Type="http://schemas.openxmlformats.org/officeDocument/2006/relationships/hyperlink" Target="https://www.youtube.com/embed/jPnRSYu0sKM?showinfo=0&amp;rel=0" TargetMode="External"/><Relationship Id="rId7684600ecc285985c" Type="http://schemas.openxmlformats.org/officeDocument/2006/relationships/hyperlink" Target="https://iservice.lombardini.it/jsp/Template2/manuale.jsp?id=638&amp;parent=1273" TargetMode="External"/><Relationship Id="rId8263600ecc288a558" Type="http://schemas.openxmlformats.org/officeDocument/2006/relationships/hyperlink" Target="https://iservice.lombardini.it/jsp/Template2/manuale.jsp?id=573&amp;parent=1273" TargetMode="External"/><Relationship Id="rId9783600ecc28bd23d" Type="http://schemas.openxmlformats.org/officeDocument/2006/relationships/hyperlink" Target="https://iservice.lombardini.it/jsp/Template2/manuale.jsp?id=573&amp;parent=1273" TargetMode="External"/><Relationship Id="rId7468600ecc2941556" Type="http://schemas.openxmlformats.org/officeDocument/2006/relationships/hyperlink" Target="https://www.youtube.com/embed/3ULD_PiHEaw?showinfo=0&amp;rel=0" TargetMode="External"/><Relationship Id="rId2792600ecc2950252" Type="http://schemas.openxmlformats.org/officeDocument/2006/relationships/hyperlink" Target="https://iservice.lombardini.it/jsp/Template2/manuale.jsp?id=642&amp;parent=1273&amp;txts=3.3.2" TargetMode="External"/><Relationship Id="rId8168600ecc2950284" Type="http://schemas.openxmlformats.org/officeDocument/2006/relationships/hyperlink" Target="https://iservice.lombardini.it/jsp/Template2/manuale.jsp?id=638&amp;parent=1273" TargetMode="External"/><Relationship Id="rId5413600ecc29502dd" Type="http://schemas.openxmlformats.org/officeDocument/2006/relationships/hyperlink" Target="https://iservice.lombardini.it/jsp/Template2/manuale.jsp?id=553&amp;parent=1273" TargetMode="External"/><Relationship Id="rId3736600ecc2982636" Type="http://schemas.openxmlformats.org/officeDocument/2006/relationships/hyperlink" Target="https://iservice.lombardini.it/jsp/Template2/manuale.jsp?id=573&amp;parent=1273" TargetMode="External"/><Relationship Id="rId8246600ecc29964d8" Type="http://schemas.openxmlformats.org/officeDocument/2006/relationships/hyperlink" Target="https://www.youtube.com/embed/A8fU76g4nUQ?showinfo=0&amp;rel=0" TargetMode="External"/><Relationship Id="rId6696600ecc2996f97" Type="http://schemas.openxmlformats.org/officeDocument/2006/relationships/hyperlink" Target="https://iservice.lombardini.it/jsp/Template2/manuale.jsp?id=573&amp;parent=1273" TargetMode="External"/><Relationship Id="rId6298600ecc29e0645" Type="http://schemas.openxmlformats.org/officeDocument/2006/relationships/hyperlink" Target="https://iservice.lombardini.it/jsp/Template2/manuale.jsp?id=556&amp;parent=1273" TargetMode="External"/><Relationship Id="rId1729600ecc2a05694" Type="http://schemas.openxmlformats.org/officeDocument/2006/relationships/hyperlink" Target="https://www.youtube.com/embed/vTWVObqWIGE?showinfo=0&amp;rel=0" TargetMode="External"/><Relationship Id="rId6478600ecc2a17f7d" Type="http://schemas.openxmlformats.org/officeDocument/2006/relationships/hyperlink" Target="https://iservice.lombardini.it/jsp/Template2/manuale.jsp?id=642&amp;parent=1273&amp;txts=3.3.2" TargetMode="External"/><Relationship Id="rId9348600ecc2a17ff0" Type="http://schemas.openxmlformats.org/officeDocument/2006/relationships/hyperlink" Target="https://iservice.lombardini.it/jsp/Template2/manuale.jsp?id=553&amp;parent=1273" TargetMode="External"/><Relationship Id="rId3832600ecc2a2f633" Type="http://schemas.openxmlformats.org/officeDocument/2006/relationships/hyperlink" Target="https://www.youtube.com/embed/JZWXxa3UssY?showinfo=0&amp;rel=0" TargetMode="External"/><Relationship Id="rId7305600ecc2a41978" Type="http://schemas.openxmlformats.org/officeDocument/2006/relationships/hyperlink" Target="https://iservice.lombardini.it/jsp/Template2/manuale.jsp?id=638&amp;parent=1273" TargetMode="External"/><Relationship Id="rId4766600ecc2a5c7bf" Type="http://schemas.openxmlformats.org/officeDocument/2006/relationships/hyperlink" Target="https://iservice.lombardini.it/jsp/Template2/manuale.jsp?id=556&amp;parent=1273" TargetMode="External"/><Relationship Id="rId8075600ecc2a720ce" Type="http://schemas.openxmlformats.org/officeDocument/2006/relationships/hyperlink" Target="https://www.youtube.com/embed/JZWXxa3UssY?showinfo=0&amp;rel=0" TargetMode="External"/><Relationship Id="rId8625600ecc2a729f4" Type="http://schemas.openxmlformats.org/officeDocument/2006/relationships/hyperlink" Target="https://iservice.lombardini.it/jsp/Template2/manuale.jsp?id=553&amp;parent=1273" TargetMode="External"/><Relationship Id="rId9043600ecc2a84662" Type="http://schemas.openxmlformats.org/officeDocument/2006/relationships/hyperlink" Target="https://iservice.lombardini.it/jsp/Template2/manuale.jsp?id=642&amp;parent=1273&amp;txts=3.3.2" TargetMode="External"/><Relationship Id="rId2119600ecc2ad9840" Type="http://schemas.openxmlformats.org/officeDocument/2006/relationships/hyperlink" Target="https://www.youtube.com/embed/tgDL1w2AUd0?showinfo=0&amp;rel=0" TargetMode="External"/><Relationship Id="rId1051600ecc2ae7e35" Type="http://schemas.openxmlformats.org/officeDocument/2006/relationships/hyperlink" Target="https://iservice.lombardini.it/jsp/Template2/manuale.jsp?id=638&amp;parent=1273" TargetMode="External"/><Relationship Id="rId6733600ecc2b57810" Type="http://schemas.openxmlformats.org/officeDocument/2006/relationships/hyperlink" Target="https://www.youtube.com/embed/Zrhc5qTwPRM?showinfo=0&amp;rel=0" TargetMode="External"/><Relationship Id="rId4595600ecc2b6999f" Type="http://schemas.openxmlformats.org/officeDocument/2006/relationships/hyperlink" Target="https://iservice.lombardini.it/jsp/Template2/manuale.jsp?id=642&amp;parent=1273&amp;txts=3.3.2" TargetMode="External"/><Relationship Id="rId6577600ecc2b699fb" Type="http://schemas.openxmlformats.org/officeDocument/2006/relationships/hyperlink" Target="https://iservice.lombardini.it/jsp/Template2/manuale.jsp?id=584&amp;parent=1273" TargetMode="External"/><Relationship Id="rId2059600ecc2b69ac3" Type="http://schemas.openxmlformats.org/officeDocument/2006/relationships/hyperlink" Target="https://iservice.lombardini.it/jsp/Template2/manuale.jsp?id=573&amp;parent=1273" TargetMode="External"/><Relationship Id="rId2346600ecc2c1e2c7" Type="http://schemas.openxmlformats.org/officeDocument/2006/relationships/hyperlink" Target="https://iservice.lombardini.it/jsp/Template2/manuale.jsp?id=573&amp;parent=1273" TargetMode="External"/><Relationship Id="rId9615600ecc2c49c4a" Type="http://schemas.openxmlformats.org/officeDocument/2006/relationships/hyperlink" Target="https://iservice.lombardini.it/jsp/Template2/manuale.jsp?id=642&amp;parent=1273&amp;txts=3.3.2" TargetMode="External"/><Relationship Id="rId2560600ecc2cb05e2" Type="http://schemas.openxmlformats.org/officeDocument/2006/relationships/hyperlink" Target="https://iservice.lombardini.it/jsp/Template2/manuale.jsp?id=642&amp;parent=1273&amp;txts=3.3.2" TargetMode="External"/><Relationship Id="rId8955600ecc2cb0663" Type="http://schemas.openxmlformats.org/officeDocument/2006/relationships/hyperlink" Target="https://iservice.lombardini.it/jsp/Template2/manuale.jsp?id=553&amp;parent=1273" TargetMode="External"/><Relationship Id="rId2814600ecc2cb06e9" Type="http://schemas.openxmlformats.org/officeDocument/2006/relationships/hyperlink" Target="https://iservice.lombardini.it/jsp/Template2/manuale.jsp?id=554&amp;parent=1273" TargetMode="External"/><Relationship Id="rId7807600ecc2dab22a" Type="http://schemas.openxmlformats.org/officeDocument/2006/relationships/hyperlink" Target="https://iservice.lombardini.it/jsp/Template2/manuale.jsp?id=642&amp;parent=1273&amp;txts=3.3.2" TargetMode="External"/><Relationship Id="rId9181600ecc3163cc6" Type="http://schemas.openxmlformats.org/officeDocument/2006/relationships/hyperlink" Target="https://iservice.lombardini.it/jsp/Template2/manuale.jsp?id=553&amp;parent=1273" TargetMode="External"/><Relationship Id="rId6722600ecc3163cfd" Type="http://schemas.openxmlformats.org/officeDocument/2006/relationships/hyperlink" Target="https://iservice.lombardini.it/jsp/Template2/manuale.jsp?id=114&amp;parent=1000" TargetMode="External"/><Relationship Id="rId7370600ecc3163d3f" Type="http://schemas.openxmlformats.org/officeDocument/2006/relationships/hyperlink" Target="https://iservice.lombardini.it/jsp/Template2/manuale.jsp?id=560&amp;parent=1273" TargetMode="External"/><Relationship Id="rId1332600ecc3163d8d" Type="http://schemas.openxmlformats.org/officeDocument/2006/relationships/hyperlink" Target="https://iservice.lombardini.it/jsp/Template2/manuale.jsp?id=573&amp;parent=1273" TargetMode="External"/><Relationship Id="rId4948600ecc3163d9f" Type="http://schemas.openxmlformats.org/officeDocument/2006/relationships/hyperlink" Target="https://iservice.lombardini.it/jsp/Template2/manuale.jsp?id=573&amp;parent=1273" TargetMode="External"/><Relationship Id="rId8584600ecc3163ffd" Type="http://schemas.openxmlformats.org/officeDocument/2006/relationships/hyperlink" Target="https://iservice.lombardini.it/jsp/Template2/manuale.jsp?id=573&amp;parent=1273" TargetMode="External"/><Relationship Id="rId7783600ecc317bdfe" Type="http://schemas.openxmlformats.org/officeDocument/2006/relationships/hyperlink" Target="https://iservice.lombardini.it/jsp/Template2/manuale.jsp?id=573&amp;parent=1273" TargetMode="External"/><Relationship Id="rId3704600ecc31948f6" Type="http://schemas.openxmlformats.org/officeDocument/2006/relationships/hyperlink" Target="https://iservice.lombardini.it/jsp/Template2/manuale.jsp?id=573&amp;parent=1273" TargetMode="External"/><Relationship Id="rId9867600ecc31abe40" Type="http://schemas.openxmlformats.org/officeDocument/2006/relationships/hyperlink" Target="https://iservice.lombardini.it/jsp/Template2/manuale.jsp?id=573&amp;parent=1273" TargetMode="External"/><Relationship Id="rId1785600ecc31f1bc5" Type="http://schemas.openxmlformats.org/officeDocument/2006/relationships/hyperlink" Target="https://iservice.lombardini.it/jsp/Template2/manuale.jsp?id=584&amp;parent=1273" TargetMode="External"/><Relationship Id="rId7270600ecc3226208" Type="http://schemas.openxmlformats.org/officeDocument/2006/relationships/hyperlink" Target="https://iservice.lombardini.it/jsp/Template2/manuale.jsp?id=562&amp;parent=1273" TargetMode="External"/><Relationship Id="rId9480600ecc324ccbe" Type="http://schemas.openxmlformats.org/officeDocument/2006/relationships/hyperlink" Target="https://iservice.lombardini.it/jsp/Template2/manuale.jsp?id=564&amp;parent=1273" TargetMode="External"/><Relationship Id="rId4217600ecc32ba7c4" Type="http://schemas.openxmlformats.org/officeDocument/2006/relationships/hyperlink" Target="https://iservice.lombardini.it/jsp/Template2/manuale.jsp?id=573&amp;parent=1273" TargetMode="External"/><Relationship Id="rId5865600ecc32e107b" Type="http://schemas.openxmlformats.org/officeDocument/2006/relationships/hyperlink" Target="https://iservice.lombardini.it/jsp/Template2/manuale.jsp?id=585&amp;parent=1273" TargetMode="External"/><Relationship Id="rId1576600ecc3303585" Type="http://schemas.openxmlformats.org/officeDocument/2006/relationships/hyperlink" Target="https://iservice.lombardini.it/jsp/Template2/manuale.jsp?id=583&amp;parent=1273" TargetMode="External"/><Relationship Id="rId8805600ecc33944bb" Type="http://schemas.openxmlformats.org/officeDocument/2006/relationships/hyperlink" Target="https://iservice.lombardini.it/jsp/Template2/manuale.jsp?id=573&amp;parent=1273" TargetMode="External"/><Relationship Id="rId7623600ecc33d915d" Type="http://schemas.openxmlformats.org/officeDocument/2006/relationships/hyperlink" Target="https://iservice.lombardini.it/jsp/Template2/manuale.jsp?id=573&amp;parent=1273" TargetMode="External"/><Relationship Id="rId4973600ecc34af1bd" Type="http://schemas.openxmlformats.org/officeDocument/2006/relationships/hyperlink" Target="https://iservice.lombardini.it/jsp/Template2/manuale.jsp?id=585&amp;parent=1273" TargetMode="External"/><Relationship Id="rId2959600ecc34b1156" Type="http://schemas.openxmlformats.org/officeDocument/2006/relationships/hyperlink" Target="https://iservice.lombardini.it/jsp/Template2/manuale.jsp?id=581&amp;parent=1273" TargetMode="External"/><Relationship Id="rId6662600ecc34c395c" Type="http://schemas.openxmlformats.org/officeDocument/2006/relationships/hyperlink" Target="https://iservice.lombardini.it/jsp/Template2/manuale.jsp?id=573&amp;parent=1273" TargetMode="External"/><Relationship Id="rId8229600ecc34c3988" Type="http://schemas.openxmlformats.org/officeDocument/2006/relationships/hyperlink" Target="https://iservice.lombardini.it/jsp/Template2/manuale.jsp?id=597&amp;parent=1273" TargetMode="External"/><Relationship Id="rId7326600ecc34d2d75" Type="http://schemas.openxmlformats.org/officeDocument/2006/relationships/hyperlink" Target="https://iservice.lombardini.it/jsp/Template2/manuale.jsp?id=573&amp;parent=1273" TargetMode="External"/><Relationship Id="rId8826600ecc3504b0b" Type="http://schemas.openxmlformats.org/officeDocument/2006/relationships/hyperlink" Target="https://iservice.lombardini.it/jsp/Template2/manuale.jsp?id=573&amp;parent=1273" TargetMode="External"/><Relationship Id="rId1958600ecc3504be7" Type="http://schemas.openxmlformats.org/officeDocument/2006/relationships/hyperlink" Target="https://iservice.lombardini.it/jsp/Template2/manuale.jsp?id=573&amp;parent=1273" TargetMode="External"/><Relationship Id="rId1308600ecc35967f8" Type="http://schemas.openxmlformats.org/officeDocument/2006/relationships/hyperlink" Target="https://iservice.lombardini.it/jsp/Template2/manuale.jsp?id=589&amp;parent=1273" TargetMode="External"/><Relationship Id="rId3864600ecc3596912" Type="http://schemas.openxmlformats.org/officeDocument/2006/relationships/hyperlink" Target="https://iservice.lombardini.it/jsp/Template2/manuale.jsp?id=589&amp;parent=1273" TargetMode="External"/><Relationship Id="rId9269600ecc35979a1" Type="http://schemas.openxmlformats.org/officeDocument/2006/relationships/hyperlink" Target="https://iservice.lombardini.it/jsp/Template2/manuale.jsp?id=588&amp;parent=1273" TargetMode="External"/><Relationship Id="rId3709600ecc35bbce6" Type="http://schemas.openxmlformats.org/officeDocument/2006/relationships/hyperlink" Target="https://iservice.lombardini.it/jsp/Template2/manuale.jsp?id=560&amp;parent=1273" TargetMode="External"/><Relationship Id="rId7679600ecc36474f8" Type="http://schemas.openxmlformats.org/officeDocument/2006/relationships/hyperlink" Target="https://iservice.lombardini.it/jsp/Template2/manuale.jsp?id=199&amp;parent=1273" TargetMode="External"/><Relationship Id="rId1045600ecc3686cac" Type="http://schemas.openxmlformats.org/officeDocument/2006/relationships/hyperlink" Target="https://iservice.lombardini.it/jsp/Template2/manuale.jsp?id=573&amp;parent=1273" TargetMode="External"/><Relationship Id="rId6381600ecc3686ef1" Type="http://schemas.openxmlformats.org/officeDocument/2006/relationships/hyperlink" Target="https://iservice.lombardini.it/jsp/Template2/manuale.jsp?id=560&amp;parent=1273" TargetMode="External"/><Relationship Id="rId7700600ecc36f4176" Type="http://schemas.openxmlformats.org/officeDocument/2006/relationships/hyperlink" Target="https://iservice.lombardini.it/jsp/Template2/manuale.jsp?id=638&amp;parent=1273" TargetMode="External"/><Relationship Id="rId5616600ecc36f41d6" Type="http://schemas.openxmlformats.org/officeDocument/2006/relationships/hyperlink" Target="https://iservice.lombardini.it/jsp/Template2/manuale.jsp?id=573&amp;parent=1273" TargetMode="External"/><Relationship Id="rId8662600ecc3700066" Type="http://schemas.openxmlformats.org/officeDocument/2006/relationships/hyperlink" Target="https://iservice.lombardini.it/jsp/Template2/manuale.jsp?id=573&amp;parent=1273" TargetMode="External"/><Relationship Id="rId7163600ecc370014b" Type="http://schemas.openxmlformats.org/officeDocument/2006/relationships/hyperlink" Target="https://iservice.lombardini.it/jsp/Template2/manuale.jsp?id=560&amp;parent=1273" TargetMode="External"/><Relationship Id="rId8823600ecc3737a11" Type="http://schemas.openxmlformats.org/officeDocument/2006/relationships/hyperlink" Target="https://iservice.lombardini.it/jsp/Template2/manuale.jsp?id=573&amp;parent=1273" TargetMode="External"/><Relationship Id="rId8657600ecc383c969" Type="http://schemas.openxmlformats.org/officeDocument/2006/relationships/hyperlink" Target="https://iservice.lombardini.it/jsp/Template2/manuale.jsp?id=573&amp;parent=1273" TargetMode="External"/><Relationship Id="rId3979600ecc383cb01" Type="http://schemas.openxmlformats.org/officeDocument/2006/relationships/hyperlink" Target="https://iservice.lombardini.it/jsp/Template2/manuale.jsp?id=573&amp;parent=1273" TargetMode="External"/><Relationship Id="rId1151600ecc385477c" Type="http://schemas.openxmlformats.org/officeDocument/2006/relationships/hyperlink" Target="https://iservice.lombardini.it/jsp/Template2/manuale.jsp?id=573&amp;parent=1273" TargetMode="External"/><Relationship Id="rId1613600ecc3c768f9" Type="http://schemas.openxmlformats.org/officeDocument/2006/relationships/hyperlink" Target="https://iservice.lombardini.it/jsp/Template2/manuale.jsp?id=546&amp;parent=1273" TargetMode="External"/><Relationship Id="rId3331600ecc3d8dbaa" Type="http://schemas.openxmlformats.org/officeDocument/2006/relationships/hyperlink" Target="https://iservice.lombardini.it/jsp/Template2/manuale.jsp?id=608&amp;parent=1273" TargetMode="External"/><Relationship Id="rId9926600ecc3d8dbe0" Type="http://schemas.openxmlformats.org/officeDocument/2006/relationships/hyperlink" Target="https://iservice.lombardini.it/jsp/Template2/manuale.jsp?id=608&amp;parent=1273" TargetMode="External"/><Relationship Id="rId3172600ecc3d8dc97" Type="http://schemas.openxmlformats.org/officeDocument/2006/relationships/hyperlink" Target="https://iservice.lombardini.it/jsp/Template2/manuale.jsp?id=608&amp;parent=1273" TargetMode="External"/><Relationship Id="rId4664600ecc3d8dcdc" Type="http://schemas.openxmlformats.org/officeDocument/2006/relationships/hyperlink" Target="https://iservice.lombardini.it/jsp/Template2/manuale.jsp?id=608&amp;parent=1273" TargetMode="External"/><Relationship Id="rId1730600ecc3d8dd32" Type="http://schemas.openxmlformats.org/officeDocument/2006/relationships/hyperlink" Target="https://iservice.lombardini.it/jsp/Template2/manuale.jsp?id=608&amp;parent=1273" TargetMode="External"/><Relationship Id="rId4786600ecc3d8dd87" Type="http://schemas.openxmlformats.org/officeDocument/2006/relationships/hyperlink" Target="https://iservice.lombardini.it/jsp/Template2/manuale.jsp?id=608&amp;parent=1273" TargetMode="External"/><Relationship Id="rId4698600ecc3dbc3b9" Type="http://schemas.openxmlformats.org/officeDocument/2006/relationships/hyperlink" Target="https://iservice.lombardini.it/jsp/Template2/manuale.jsp?id=608&amp;parent=1273" TargetMode="External"/><Relationship Id="rId1842600ecc3dbc3d7" Type="http://schemas.openxmlformats.org/officeDocument/2006/relationships/hyperlink" Target="https://iservice.lombardini.it/jsp/Template2/manuale.jsp?id=608&amp;parent=1273" TargetMode="External"/><Relationship Id="rId5415600ecc3dbc3ec" Type="http://schemas.openxmlformats.org/officeDocument/2006/relationships/hyperlink" Target="https://iservice.lombardini.it/jsp/Template2/manuale.jsp?id=608&amp;parent=1273" TargetMode="External"/><Relationship Id="rId9408600ecc3dbc42e" Type="http://schemas.openxmlformats.org/officeDocument/2006/relationships/hyperlink" Target="https://iservice.lombardini.it/jsp/Template2/manuale.jsp?id=608&amp;parent=1273" TargetMode="External"/><Relationship Id="rId2029600ecc3dbc453" Type="http://schemas.openxmlformats.org/officeDocument/2006/relationships/hyperlink" Target="https://iservice.lombardini.it/jsp/Template2/manuale.jsp?id=608&amp;parent=1273" TargetMode="External"/><Relationship Id="rId5703600ecc3dbc47b" Type="http://schemas.openxmlformats.org/officeDocument/2006/relationships/hyperlink" Target="https://iservice.lombardini.it/jsp/Template2/manuale.jsp?id=608&amp;parent=1273" TargetMode="External"/><Relationship Id="rId7989600ecc3de6959" Type="http://schemas.openxmlformats.org/officeDocument/2006/relationships/hyperlink" Target="https://iservice.lombardini.it/jsp/Template2/manuale.jsp?id=608&amp;parent=1273" TargetMode="External"/><Relationship Id="rId8724600ecc3e071f9" Type="http://schemas.openxmlformats.org/officeDocument/2006/relationships/hyperlink" Target="https://iservice.lombardini.it/jsp/Template2/manuale.jsp?id=576&amp;parent=1273" TargetMode="External"/><Relationship Id="rId4538600ecc3f32c43" Type="http://schemas.openxmlformats.org/officeDocument/2006/relationships/hyperlink" Target="https://iservice.lombardini.it/jsp/Template2/manuale.jsp?id=546&amp;parent=1273" TargetMode="External"/><Relationship Id="rId8142600ecc413d22c" Type="http://schemas.openxmlformats.org/officeDocument/2006/relationships/hyperlink" Target="https://iservice.lombardini.it/jsp/Template2/manuale.jsp?id=547&amp;parent=1273" TargetMode="External"/><Relationship Id="rId5335600ecc413d260" Type="http://schemas.openxmlformats.org/officeDocument/2006/relationships/hyperlink" Target="https://iservice.lombardini.it/jsp/Template2/manuale.jsp?id=548&amp;parent=1273" TargetMode="External"/><Relationship Id="rId8248600ecc413d2b4" Type="http://schemas.openxmlformats.org/officeDocument/2006/relationships/hyperlink" Target="https://iservice.lombardini.it/jsp/Template2/manuale.jsp?id=624&amp;parent=1273" TargetMode="External"/><Relationship Id="rId1339600ecc413d2f2" Type="http://schemas.openxmlformats.org/officeDocument/2006/relationships/hyperlink" Target="https://iservice.lombardini.it/jsp/Template2/manuale.jsp?id=624&amp;parent=1273" TargetMode="External"/><Relationship Id="rId6696600ecc413d361" Type="http://schemas.openxmlformats.org/officeDocument/2006/relationships/hyperlink" Target="https://iservice.lombardini.it/jsp/Template2/manuale.jsp?id=624&amp;parent=1273" TargetMode="External"/><Relationship Id="rId5240600ecc413d382" Type="http://schemas.openxmlformats.org/officeDocument/2006/relationships/hyperlink" Target="https://iservice.lombardini.it/jsp/Template2/manuale.jsp?id=640&amp;parent=1273" TargetMode="External"/><Relationship Id="rId3828600ecc413d3a1" Type="http://schemas.openxmlformats.org/officeDocument/2006/relationships/hyperlink" Target="https://iservice.lombardini.it/jsp/Template2/manuale.jsp?id=639&amp;parent=1273" TargetMode="External"/><Relationship Id="rId9007600ecc413d3bf" Type="http://schemas.openxmlformats.org/officeDocument/2006/relationships/hyperlink" Target="https://iservice.lombardini.it/jsp/Template2/manuale.jsp?id=631&amp;parent=1273" TargetMode="External"/><Relationship Id="rId4565600ecc413d3dd" Type="http://schemas.openxmlformats.org/officeDocument/2006/relationships/hyperlink" Target="https://iservice.lombardini.it/jsp/Template2/manuale.jsp?id=629&amp;parent=1273" TargetMode="External"/><Relationship Id="rId9430600ecc413d428" Type="http://schemas.openxmlformats.org/officeDocument/2006/relationships/hyperlink" Target="https://iservice.lombardini.it/jsp/Template4/manuale.jsp?id=2681&amp;parent=1273" TargetMode="External"/><Relationship Id="rId2305600ecc413d516" Type="http://schemas.openxmlformats.org/officeDocument/2006/relationships/hyperlink" Target="https://iservice.lombardini.it/jsp/Template2/manuale.jsp?id=573&amp;parent=1273" TargetMode="External"/><Relationship Id="rId3268600ecc413d551" Type="http://schemas.openxmlformats.org/officeDocument/2006/relationships/hyperlink" Target="https://iservice.lombardini.it/jsp/Template2/manuale.jsp?id=573&amp;parent=1273" TargetMode="External"/><Relationship Id="rId6881600ecc4160ec2" Type="http://schemas.openxmlformats.org/officeDocument/2006/relationships/hyperlink" Target="https://iservice.lombardini.it/jsp/Template2/manuale.jsp?id=642&amp;parent=1273&amp;txts=3.3.2" TargetMode="External"/><Relationship Id="rId3111600ecc4170382" Type="http://schemas.openxmlformats.org/officeDocument/2006/relationships/hyperlink" Target="https://iservice.lombardini.it/jsp/Template2/manuale.jsp?id=574&amp;parent=1273" TargetMode="External"/><Relationship Id="rId3547600ecc42043c9" Type="http://schemas.openxmlformats.org/officeDocument/2006/relationships/hyperlink" Target="https://iservice.lombardini.it/jsp/Template2/manuale.jsp?id=576&amp;parent=1273" TargetMode="External"/><Relationship Id="rId1371600ecc42a9fcf" Type="http://schemas.openxmlformats.org/officeDocument/2006/relationships/hyperlink" Target="https://iservice.lombardini.it/jsp/Template2/manuale.jsp?id=573&amp;parent=1273" TargetMode="External"/><Relationship Id="rId3138600ecc430bfdc" Type="http://schemas.openxmlformats.org/officeDocument/2006/relationships/hyperlink" Target="https://iservice.lombardini.it/jsp/Template2/manuale.jsp?id=577&amp;parent=1273" TargetMode="External"/><Relationship Id="rId4245600ecc430c163" Type="http://schemas.openxmlformats.org/officeDocument/2006/relationships/hyperlink" Target="https://iservice.lombardini.it/jsp/Template2/manuale.jsp?id=577&amp;parent=1273" TargetMode="External"/><Relationship Id="rId3546600ecc43457e7" Type="http://schemas.openxmlformats.org/officeDocument/2006/relationships/hyperlink" Target="https://iservice.lombardini.it/jsp/Template2/manuale.jsp?id=577&amp;parent=1273" TargetMode="External"/><Relationship Id="rId9044600ecc434590a" Type="http://schemas.openxmlformats.org/officeDocument/2006/relationships/hyperlink" Target="https://iservice.lombardini.it/jsp/Template2/manuale.jsp?id=605&amp;parent=1273" TargetMode="External"/><Relationship Id="rId9027600ecc4385c6c" Type="http://schemas.openxmlformats.org/officeDocument/2006/relationships/hyperlink" Target="https://iservice.lombardini.it/jsp/Template2/manuale.jsp?id=577&amp;parent=1273" TargetMode="External"/><Relationship Id="rId8045600ecc445ee48" Type="http://schemas.openxmlformats.org/officeDocument/2006/relationships/hyperlink" Target="https://iservice.lombardini.it/jsp/Template2/manuale.jsp?id=605&amp;parent=1273" TargetMode="External"/><Relationship Id="rId1181600ecc44c4256" Type="http://schemas.openxmlformats.org/officeDocument/2006/relationships/hyperlink" Target="https://www.youtube.com/embed/V4aXYc_0x8U?showinfo=0&amp;rel=0" TargetMode="External"/><Relationship Id="rId6842600ecc453da15" Type="http://schemas.openxmlformats.org/officeDocument/2006/relationships/hyperlink" Target="https://iservice.lombardini.it/jsp/Template2/manuale.jsp?id=573&amp;parent=1273" TargetMode="External"/><Relationship Id="rId3932600ecc458d899" Type="http://schemas.openxmlformats.org/officeDocument/2006/relationships/hyperlink" Target="https://iservice.lombardini.it/jsp/Template2/manuale.jsp?id=578&amp;parent=1273" TargetMode="External"/><Relationship Id="rId8659600ecc458d94f" Type="http://schemas.openxmlformats.org/officeDocument/2006/relationships/hyperlink" Target="https://iservice.lombardini.it/jsp/Template2/manuale.jsp?id=573&amp;parent=1273" TargetMode="External"/><Relationship Id="rId5277600ecc45cb404" Type="http://schemas.openxmlformats.org/officeDocument/2006/relationships/hyperlink" Target="https://iservice.lombardini.it/jsp/Template2/manuale.jsp?id=580&amp;parent=1273" TargetMode="External"/><Relationship Id="rId4032600ecc45cb4ae" Type="http://schemas.openxmlformats.org/officeDocument/2006/relationships/hyperlink" Target="https://iservice.lombardini.it/jsp/Template2/manuale.jsp?id=580&amp;parent=1273" TargetMode="External"/><Relationship Id="rId5737600ecc45cb531" Type="http://schemas.openxmlformats.org/officeDocument/2006/relationships/hyperlink" Target="https://iservice.lombardini.it/jsp/Template2/manuale.jsp?id=573&amp;parent=1273" TargetMode="External"/><Relationship Id="rId7926600ecc45e357f" Type="http://schemas.openxmlformats.org/officeDocument/2006/relationships/hyperlink" Target="https://iservice.lombardini.it/jsp/Template2/manuale.jsp?id=603&amp;parent=1273" TargetMode="External"/><Relationship Id="rId4034600ecc45e368f" Type="http://schemas.openxmlformats.org/officeDocument/2006/relationships/hyperlink" Target="https://iservice.lombardini.it/jsp/Template2/manuale.jsp?id=573&amp;parent=1273" TargetMode="External"/><Relationship Id="rId2957600ecc45e3761" Type="http://schemas.openxmlformats.org/officeDocument/2006/relationships/hyperlink" Target="https://iservice.lombardini.it/jsp/Template2/manuale.jsp?id=573&amp;parent=1273" TargetMode="External"/><Relationship Id="rId2841600ecc45e37dd" Type="http://schemas.openxmlformats.org/officeDocument/2006/relationships/hyperlink" Target="https://iservice.lombardini.it/jsp/Template2/manuale.jsp?id=573&amp;parent=1273" TargetMode="External"/><Relationship Id="rId2807600ecc45e38a5" Type="http://schemas.openxmlformats.org/officeDocument/2006/relationships/hyperlink" Target="https://iservice.lombardini.it/jsp/Template2/manuale.jsp?id=573&amp;parent=1273" TargetMode="External"/><Relationship Id="rId1624600ecc45e3909" Type="http://schemas.openxmlformats.org/officeDocument/2006/relationships/hyperlink" Target="https://iservice.lombardini.it/jsp/Template2/manuale.jsp?id=573&amp;parent=1273" TargetMode="External"/><Relationship Id="rId7657600ecc463368f" Type="http://schemas.openxmlformats.org/officeDocument/2006/relationships/hyperlink" Target="https://iservice.lombardini.it/jsp/Template2/manuale.jsp?id=573&amp;parent=1273" TargetMode="External"/><Relationship Id="rId3614600ecc48244d3" Type="http://schemas.openxmlformats.org/officeDocument/2006/relationships/hyperlink" Target="https://iservice.lombardini.it/jsp/Template2/manuale.jsp?id=573&amp;parent=1273" TargetMode="External"/><Relationship Id="rId9306600ecc4824502" Type="http://schemas.openxmlformats.org/officeDocument/2006/relationships/hyperlink" Target="https://iservice.lombardini.it/jsp/Template2/manuale.jsp?id=573&amp;parent=1273" TargetMode="External"/><Relationship Id="rId7619600ecc48245a2" Type="http://schemas.openxmlformats.org/officeDocument/2006/relationships/hyperlink" Target="https://iservice.lombardini.it/jsp/Template2/manuale.jsp?id=573&amp;parent=1273" TargetMode="External"/><Relationship Id="rId1666600ecc4824650" Type="http://schemas.openxmlformats.org/officeDocument/2006/relationships/hyperlink" Target="https://iservice.lombardini.it/jsp/Template2/manuale.jsp?id=573&amp;parent=1273" TargetMode="External"/><Relationship Id="rId2030600ecc4868f83" Type="http://schemas.openxmlformats.org/officeDocument/2006/relationships/hyperlink" Target="https://iservice.lombardini.it/jsp/Template2/manuale.jsp?id=573&amp;parent=1273" TargetMode="External"/><Relationship Id="rId2889600ecc48956a4" Type="http://schemas.openxmlformats.org/officeDocument/2006/relationships/hyperlink" Target="https://iservice.lombardini.it/jsp/Template2/manuale.jsp?id=573&amp;parent=1273" TargetMode="External"/><Relationship Id="rId1327600ecc489584b" Type="http://schemas.openxmlformats.org/officeDocument/2006/relationships/hyperlink" Target="https://iservice.lombardini.it/jsp/Template2/manuale.jsp?id=573&amp;parent=1273" TargetMode="External"/><Relationship Id="rId6230600ecc48bf1eb" Type="http://schemas.openxmlformats.org/officeDocument/2006/relationships/hyperlink" Target="https://iservice.lombardini.it/jsp/Template2/manuale.jsp?id=573&amp;parent=1273" TargetMode="External"/><Relationship Id="rId1030600ecc48bf24b" Type="http://schemas.openxmlformats.org/officeDocument/2006/relationships/hyperlink" Target="https://iservice.lombardini.it/jsp/Template2/manuale.jsp?id=560&amp;parent=1273" TargetMode="External"/><Relationship Id="rId6217600ecc4933693" Type="http://schemas.openxmlformats.org/officeDocument/2006/relationships/hyperlink" Target="https://iservice.lombardini.it/jsp/Template2/manuale.jsp?id=590&amp;parent=1273" TargetMode="External"/><Relationship Id="rId8779600ecc495d57f" Type="http://schemas.openxmlformats.org/officeDocument/2006/relationships/hyperlink" Target="https://iservice.lombardini.it/jsp/Template2/manuale.jsp?id=600&amp;parent=1273" TargetMode="External"/><Relationship Id="rId2678600ecc495d606" Type="http://schemas.openxmlformats.org/officeDocument/2006/relationships/hyperlink" Target="https://iservice.lombardini.it/jsp/Template2/manuale.jsp?id=573&amp;parent=1273" TargetMode="External"/><Relationship Id="rId4325600ecc4ac7f8f" Type="http://schemas.openxmlformats.org/officeDocument/2006/relationships/hyperlink" Target="https://iservice.lombardini.it/jsp/Template2/manuale.jsp?id=573&amp;parent=1273" TargetMode="External"/><Relationship Id="rId9640600ecc4ac8111" Type="http://schemas.openxmlformats.org/officeDocument/2006/relationships/hyperlink" Target="https://iservice.lombardini.it/jsp/Template2/manuale.jsp?id=588&amp;parent=1273" TargetMode="External"/><Relationship Id="rId2377600ecc4b18097" Type="http://schemas.openxmlformats.org/officeDocument/2006/relationships/hyperlink" Target="https://iservice.lombardini.it/jsp/Template2/manuale.jsp?id=589&amp;parent=1273" TargetMode="External"/><Relationship Id="rId3495600ecc4b18141" Type="http://schemas.openxmlformats.org/officeDocument/2006/relationships/hyperlink" Target="https://iservice.lombardini.it/jsp/Template2/manuale.jsp?id=589&amp;parent=1273" TargetMode="External"/><Relationship Id="rId6177600ecc4b2cabc" Type="http://schemas.openxmlformats.org/officeDocument/2006/relationships/hyperlink" Target="https://iservice.lombardini.it/jsp/Template2/manuale.jsp?id=561&amp;parent=1273" TargetMode="External"/><Relationship Id="rId6943600ecc4b7a0f4" Type="http://schemas.openxmlformats.org/officeDocument/2006/relationships/hyperlink" Target="https://iservice.lombardini.it/jsp/Template2/manuale.jsp?id=573&amp;parent=1273" TargetMode="External"/><Relationship Id="rId4886600ecc4b7a17c" Type="http://schemas.openxmlformats.org/officeDocument/2006/relationships/hyperlink" Target="https://iservice.lombardini.it/jsp/Template2/manuale.jsp?id=640&amp;parent=1273" TargetMode="External"/><Relationship Id="rId6705600ecc4b7a19d" Type="http://schemas.openxmlformats.org/officeDocument/2006/relationships/hyperlink" Target="https://iservice.lombardini.it/jsp/Template2/manuale.jsp?id=639&amp;parent=1273" TargetMode="External"/><Relationship Id="rId6709600ecc4b7a1b3" Type="http://schemas.openxmlformats.org/officeDocument/2006/relationships/hyperlink" Target="https://iservice.lombardini.it/jsp/Template2/manuale.jsp?id=631&amp;parent=1273" TargetMode="External"/><Relationship Id="rId8381600ecc4b7a1c9" Type="http://schemas.openxmlformats.org/officeDocument/2006/relationships/hyperlink" Target="https://iservice.lombardini.it/jsp/Template2/manuale.jsp?id=629&amp;parent=1273" TargetMode="External"/><Relationship Id="rId4475600ecc4b7a2a5" Type="http://schemas.openxmlformats.org/officeDocument/2006/relationships/hyperlink" Target="https://iservice.lombardini.it/jsp/Template2/manuale.jsp?id=573&amp;parent=1273" TargetMode="External"/><Relationship Id="rId5336600ecc4bf184c" Type="http://schemas.openxmlformats.org/officeDocument/2006/relationships/hyperlink" Target="https://iservice.lombardini.it/jsp/Template2/manuale.jsp?id=573&amp;parent=1273" TargetMode="External"/><Relationship Id="rId1052600ecc4bf18b4" Type="http://schemas.openxmlformats.org/officeDocument/2006/relationships/hyperlink" Target="https://iservice.lombardini.it/jsp/Template2/manuale.jsp?id=573&amp;parent=1273" TargetMode="External"/><Relationship Id="rId1033600ecc4c4530d" Type="http://schemas.openxmlformats.org/officeDocument/2006/relationships/hyperlink" Target="https://iservice.lombardini.it/jsp/Template2/manuale.jsp?id=585&amp;parent=1273" TargetMode="External"/><Relationship Id="rId7425600ecc4c5706d" Type="http://schemas.openxmlformats.org/officeDocument/2006/relationships/hyperlink" Target="https://iservice.lombardini.it/jsp/Template2/manuale.jsp?id=637&amp;parent=1273" TargetMode="External"/><Relationship Id="rId3290600ecc4c6b1ee" Type="http://schemas.openxmlformats.org/officeDocument/2006/relationships/hyperlink" Target="https://iservice.lombardini.it/jsp/Template2/manuale.jsp?id=637&amp;parent=1273" TargetMode="External"/><Relationship Id="rId5911600ecc4cbab68" Type="http://schemas.openxmlformats.org/officeDocument/2006/relationships/hyperlink" Target="https://iservice.lombardini.it/jsp/Template2/manuale.jsp?id=573&amp;parent=1273" TargetMode="External"/><Relationship Id="rId7834600ecc4d62126" Type="http://schemas.openxmlformats.org/officeDocument/2006/relationships/hyperlink" Target="https://iservice.lombardini.it/jsp/Template2/manuale.jsp?id=573&amp;parent=1273" TargetMode="External"/><Relationship Id="rId5648600ecc4db72ab" Type="http://schemas.openxmlformats.org/officeDocument/2006/relationships/hyperlink" Target="https://iservice.lombardini.it/jsp/Template2/manuale.jsp?id=583&amp;parent=1273" TargetMode="External"/><Relationship Id="rId5870600ecc4dccd5e" Type="http://schemas.openxmlformats.org/officeDocument/2006/relationships/hyperlink" Target="https://iservice.lombardini.it/jsp/Template2/manuale.jsp?id=585&amp;parent=1273" TargetMode="External"/><Relationship Id="rId5010600ecc4de7b3b" Type="http://schemas.openxmlformats.org/officeDocument/2006/relationships/hyperlink" Target="https://iservice.lombardini.it/jsp/Template2/manuale.jsp?id=573&amp;parent=1273" TargetMode="External"/><Relationship Id="rId5632600ecc4f049e1" Type="http://schemas.openxmlformats.org/officeDocument/2006/relationships/hyperlink" Target="https://iservice.lombardini.it/jsp/Template2/manuale.jsp?id=584&amp;parent=1273" TargetMode="External"/><Relationship Id="rId1627600ecc4f18e91" Type="http://schemas.openxmlformats.org/officeDocument/2006/relationships/hyperlink" Target="https://iservice.lombardini.it/jsp/Template2/manuale.jsp?id=573&amp;parent=1273" TargetMode="External"/><Relationship Id="rId9933600ecc4f4b64c" Type="http://schemas.openxmlformats.org/officeDocument/2006/relationships/hyperlink" Target="https://iservice.lombardini.it/jsp/Template2/manuale.jsp?id=573&amp;parent=1273" TargetMode="External"/><Relationship Id="rId2605600ecc4f687eb" Type="http://schemas.openxmlformats.org/officeDocument/2006/relationships/hyperlink" Target="https://iservice.lombardini.it/jsp/Template2/manuale.jsp?id=573&amp;parent=1273" TargetMode="External"/><Relationship Id="rId2804600ecc4f82b56" Type="http://schemas.openxmlformats.org/officeDocument/2006/relationships/hyperlink" Target="https://iservice.lombardini.it/jsp/Template2/manuale.jsp?id=573&amp;parent=1273" TargetMode="External"/><Relationship Id="rId7056600ecc50084f2" Type="http://schemas.openxmlformats.org/officeDocument/2006/relationships/hyperlink" Target="https://iservice.lombardini.it/jsp/Template2/manuale.jsp?id=642&amp;parent=1273" TargetMode="External"/><Relationship Id="rId3028600ecc500c33d" Type="http://schemas.openxmlformats.org/officeDocument/2006/relationships/hyperlink" Target="https://iservice.lombardini.it/jsp/Template2/manuale.jsp?id=101&amp;parent=1273" TargetMode="External"/><Relationship Id="rId7465600ecc5050343" Type="http://schemas.openxmlformats.org/officeDocument/2006/relationships/hyperlink" Target="https://www.youtube.com/embed/HWCzK41Br1U?showinfo=0&amp;rel=0" TargetMode="External"/><Relationship Id="rId4480600ecc5065e25" Type="http://schemas.openxmlformats.org/officeDocument/2006/relationships/hyperlink" Target="https://iservice.lombardini.it/jsp/Template2/manuale.jsp?id=642&amp;parent=1273&amp;txts=3.3.2" TargetMode="External"/><Relationship Id="rId6679600ecc50bd702" Type="http://schemas.openxmlformats.org/officeDocument/2006/relationships/hyperlink" Target="https://iservice.lombardini.it/jsp/Template2/manuale.jsp?id=642&amp;parent=1273&amp;txts=3.3.2" TargetMode="External"/><Relationship Id="rId7063600ecc50bfc5f" Type="http://schemas.openxmlformats.org/officeDocument/2006/relationships/hyperlink" Target="https://iservice.lombardini.it/jsp/Template2/manuale.jsp?id=593&amp;parent=1273" TargetMode="External"/><Relationship Id="rId5794600ecc50bfcbb" Type="http://schemas.openxmlformats.org/officeDocument/2006/relationships/hyperlink" Target="https://iservice.lombardini.it/jsp/Template2/manuale.jsp?id=585&amp;parent=1273" TargetMode="External"/><Relationship Id="rId4111600ecc50bfd01" Type="http://schemas.openxmlformats.org/officeDocument/2006/relationships/hyperlink" Target="https://iservice.lombardini.it/jsp/Template2/manuale.jsp?id=602&amp;parent=1273" TargetMode="External"/><Relationship Id="rId6896600ecc50bfd29" Type="http://schemas.openxmlformats.org/officeDocument/2006/relationships/hyperlink" Target="https://iservice.lombardini.it/jsp/Template2/manuale.jsp?id=602&amp;parent=1273" TargetMode="External"/><Relationship Id="rId8226600ecc51887f0" Type="http://schemas.openxmlformats.org/officeDocument/2006/relationships/hyperlink" Target="https://iservice.lombardini.it/jsp/Template2/manuale.jsp?id=642&amp;parent=1273&amp;txts=3.3.2" TargetMode="External"/><Relationship Id="rId6601600ecc518dd6a" Type="http://schemas.openxmlformats.org/officeDocument/2006/relationships/hyperlink" Target="https://iservice.lombardini.it/jsp/Template2/manuale.jsp?id=593&amp;parent=1273" TargetMode="External"/><Relationship Id="rId8306600ecc518dea3" Type="http://schemas.openxmlformats.org/officeDocument/2006/relationships/hyperlink" Target="https://iservice.lombardini.it/jsp/Template2/manuale.jsp?id=585&amp;parent=1273" TargetMode="External"/><Relationship Id="rId5273600ecc518df4c" Type="http://schemas.openxmlformats.org/officeDocument/2006/relationships/hyperlink" Target="https://iservice.lombardini.it/jsp/Template2/manuale.jsp?id=602&amp;parent=1273" TargetMode="External"/><Relationship Id="rId4424600ecc518dfc5" Type="http://schemas.openxmlformats.org/officeDocument/2006/relationships/hyperlink" Target="https://iservice.lombardini.it/jsp/Template2/manuale.jsp?id=602&amp;parent=1273" TargetMode="External"/><Relationship Id="rId3524600ecc51caad8" Type="http://schemas.openxmlformats.org/officeDocument/2006/relationships/hyperlink" Target="https://iservice.lombardini.it/jsp/Template2/manuale.jsp?id=642&amp;parent=1273&amp;txts=3.3.2" TargetMode="External"/><Relationship Id="rId1369600ecc51ceac0" Type="http://schemas.openxmlformats.org/officeDocument/2006/relationships/hyperlink" Target="https://iservice.lombardini.it/jsp/Template2/manuale.jsp?id=593&amp;parent=1273" TargetMode="External"/><Relationship Id="rId4376600ecc51ceb56" Type="http://schemas.openxmlformats.org/officeDocument/2006/relationships/hyperlink" Target="https://iservice.lombardini.it/jsp/Template2/manuale.jsp?id=585&amp;parent=1273" TargetMode="External"/><Relationship Id="rId1932600ecc51ceba0" Type="http://schemas.openxmlformats.org/officeDocument/2006/relationships/hyperlink" Target="https://iservice.lombardini.it/jsp/Template2/manuale.jsp?id=602&amp;parent=1273" TargetMode="External"/><Relationship Id="rId8403600ecc51cebcd" Type="http://schemas.openxmlformats.org/officeDocument/2006/relationships/hyperlink" Target="https://iservice.lombardini.it/jsp/Template2/manuale.jsp?id=602&amp;parent=1273" TargetMode="External"/><Relationship Id="rId8892600ecc5220714" Type="http://schemas.openxmlformats.org/officeDocument/2006/relationships/hyperlink" Target="https://iservice.lombardini.it/jsp/Template2/manuale.jsp?id=642&amp;parent=1273&amp;txts=3.3.2" TargetMode="External"/><Relationship Id="rId6232600ecc522376a" Type="http://schemas.openxmlformats.org/officeDocument/2006/relationships/hyperlink" Target="https://iservice.lombardini.it/jsp/Template2/manuale.jsp?id=640&amp;parent=1273" TargetMode="External"/><Relationship Id="rId3784600ecc5238c03" Type="http://schemas.openxmlformats.org/officeDocument/2006/relationships/hyperlink" Target="https://iservice.lombardini.it/jsp/Template2/manuale.jsp?id=640&amp;parent=1273" TargetMode="External"/><Relationship Id="rId7204600ecc531b887" Type="http://schemas.openxmlformats.org/officeDocument/2006/relationships/hyperlink" Target="https://iservice.lombardini.it/jsp/Template2/manuale.jsp?id=642&amp;parent=1273&amp;txts=3.3.2" TargetMode="External"/><Relationship Id="rId5414600ecc534fe63" Type="http://schemas.openxmlformats.org/officeDocument/2006/relationships/hyperlink" Target="https://iservice.lombardini.it/jsp/Template2/manuale.jsp?id=642&amp;parent=1273&amp;txts=3.3.2" TargetMode="External"/><Relationship Id="rId6136600ecc537dd1a" Type="http://schemas.openxmlformats.org/officeDocument/2006/relationships/hyperlink" Target="https://iservice.lombardini.it/jsp/Template2/manuale.jsp?id=642&amp;parent=1273&amp;txts=3.3.2" TargetMode="External"/><Relationship Id="rId1805600ecc53a6aac" Type="http://schemas.openxmlformats.org/officeDocument/2006/relationships/hyperlink" Target="https://iservice.lombardini.it/jsp/Template2/manuale.jsp?id=642&amp;parent=1273&amp;txts=3.3.2" TargetMode="External"/><Relationship Id="rId9506600ecc53f04ce" Type="http://schemas.openxmlformats.org/officeDocument/2006/relationships/hyperlink" Target="https://iservice.lombardini.it/jsp/Template2/manuale.jsp?id=642&amp;parent=1273&amp;txts=3.3.2" TargetMode="External"/><Relationship Id="rId3180600ecc0fad3cc" Type="http://schemas.openxmlformats.org/officeDocument/2006/relationships/image" Target="media/imgrId3180600ecc0fad3cc.gif"/><Relationship Id="rId3910600ecc0fd7807" Type="http://schemas.openxmlformats.org/officeDocument/2006/relationships/image" Target="media/imgrId3910600ecc0fd7807.png"/><Relationship Id="rId4205600ecc100697b" Type="http://schemas.openxmlformats.org/officeDocument/2006/relationships/image" Target="media/imgrId4205600ecc100697b.png"/><Relationship Id="rId6437600ecc101e802" Type="http://schemas.openxmlformats.org/officeDocument/2006/relationships/image" Target="media/imgrId6437600ecc101e802.jpg"/><Relationship Id="rId1795600ecc1038a40" Type="http://schemas.openxmlformats.org/officeDocument/2006/relationships/image" Target="media/imgrId1795600ecc1038a40.jpg"/><Relationship Id="rId1299600ecc105a19d" Type="http://schemas.openxmlformats.org/officeDocument/2006/relationships/image" Target="media/imgrId1299600ecc105a19d.jpg"/><Relationship Id="rId9974600ecc1076588" Type="http://schemas.openxmlformats.org/officeDocument/2006/relationships/image" Target="media/imgrId9974600ecc1076588.png"/><Relationship Id="rId9518600ecc1088c25" Type="http://schemas.openxmlformats.org/officeDocument/2006/relationships/image" Target="media/imgrId9518600ecc1088c25.gif"/><Relationship Id="rId9504600ecc109ac63" Type="http://schemas.openxmlformats.org/officeDocument/2006/relationships/image" Target="media/imgrId9504600ecc109ac63.gif"/><Relationship Id="rId2386600ecc10ac3f8" Type="http://schemas.openxmlformats.org/officeDocument/2006/relationships/image" Target="media/imgrId2386600ecc10ac3f8.gif"/><Relationship Id="rId4554600ecc10bad7b" Type="http://schemas.openxmlformats.org/officeDocument/2006/relationships/image" Target="media/imgrId4554600ecc10bad7b.gif"/><Relationship Id="rId1988600ecc10d9096" Type="http://schemas.openxmlformats.org/officeDocument/2006/relationships/image" Target="media/imgrId1988600ecc10d9096.png"/><Relationship Id="rId8987600ecc11054d1" Type="http://schemas.openxmlformats.org/officeDocument/2006/relationships/image" Target="media/imgrId8987600ecc11054d1.png"/><Relationship Id="rId4616600ecc112675e" Type="http://schemas.openxmlformats.org/officeDocument/2006/relationships/image" Target="media/imgrId4616600ecc112675e.png"/><Relationship Id="rId9694600ecc114ab08" Type="http://schemas.openxmlformats.org/officeDocument/2006/relationships/image" Target="media/imgrId9694600ecc114ab08.png"/><Relationship Id="rId6682600ecc116a387" Type="http://schemas.openxmlformats.org/officeDocument/2006/relationships/image" Target="media/imgrId6682600ecc116a387.jpg"/><Relationship Id="rId2603600ecc1185fde" Type="http://schemas.openxmlformats.org/officeDocument/2006/relationships/image" Target="media/imgrId2603600ecc1185fde.jpg"/><Relationship Id="rId5798600ecc11a7a7f" Type="http://schemas.openxmlformats.org/officeDocument/2006/relationships/image" Target="media/imgrId5798600ecc11a7a7f.jpg"/><Relationship Id="rId8782600ecc11bf082" Type="http://schemas.openxmlformats.org/officeDocument/2006/relationships/image" Target="media/imgrId8782600ecc11bf082.jpg"/><Relationship Id="rId5202600ecc11d9005" Type="http://schemas.openxmlformats.org/officeDocument/2006/relationships/image" Target="media/imgrId5202600ecc11d9005.jpg"/><Relationship Id="rId4622600ecc1202869" Type="http://schemas.openxmlformats.org/officeDocument/2006/relationships/image" Target="media/imgrId4622600ecc1202869.jpg"/><Relationship Id="rId2104600ecc1230394" Type="http://schemas.openxmlformats.org/officeDocument/2006/relationships/image" Target="media/imgrId2104600ecc1230394.jpg"/><Relationship Id="rId1760600ecc125f31d" Type="http://schemas.openxmlformats.org/officeDocument/2006/relationships/image" Target="media/imgrId1760600ecc125f31d.jpg"/><Relationship Id="rId3050600ecc126f556" Type="http://schemas.openxmlformats.org/officeDocument/2006/relationships/image" Target="media/imgrId3050600ecc126f556.jpg"/><Relationship Id="rId1347600ecc1280b4f" Type="http://schemas.openxmlformats.org/officeDocument/2006/relationships/image" Target="media/imgrId1347600ecc1280b4f.jpg"/><Relationship Id="rId9870600ecc1292fc4" Type="http://schemas.openxmlformats.org/officeDocument/2006/relationships/image" Target="media/imgrId9870600ecc1292fc4.jpg"/><Relationship Id="rId8053600ecc12a39e1" Type="http://schemas.openxmlformats.org/officeDocument/2006/relationships/image" Target="media/imgrId8053600ecc12a39e1.jpg"/><Relationship Id="rId5732600ecc12b6b89" Type="http://schemas.openxmlformats.org/officeDocument/2006/relationships/image" Target="media/imgrId5732600ecc12b6b89.jpg"/><Relationship Id="rId1066600ecc12d27de" Type="http://schemas.openxmlformats.org/officeDocument/2006/relationships/image" Target="media/imgrId1066600ecc12d27de.png"/><Relationship Id="rId5700600ecc132fb08" Type="http://schemas.openxmlformats.org/officeDocument/2006/relationships/image" Target="media/imgrId5700600ecc132fb08.jpg"/><Relationship Id="rId6663600ecc134e91b" Type="http://schemas.openxmlformats.org/officeDocument/2006/relationships/image" Target="media/imgrId6663600ecc134e91b.png"/><Relationship Id="rId5652600ecc136adf3" Type="http://schemas.openxmlformats.org/officeDocument/2006/relationships/image" Target="media/imgrId5652600ecc136adf3.png"/><Relationship Id="rId1348600ecc1379e23" Type="http://schemas.openxmlformats.org/officeDocument/2006/relationships/image" Target="media/imgrId1348600ecc1379e23.jpg"/><Relationship Id="rId8429600ecc13905ac" Type="http://schemas.openxmlformats.org/officeDocument/2006/relationships/image" Target="media/imgrId8429600ecc13905ac.jpg"/><Relationship Id="rId3014600ecc13a2cea" Type="http://schemas.openxmlformats.org/officeDocument/2006/relationships/image" Target="media/imgrId3014600ecc13a2cea.png"/><Relationship Id="rId7836600ecc13b21d1" Type="http://schemas.openxmlformats.org/officeDocument/2006/relationships/image" Target="media/imgrId7836600ecc13b21d1.jpg"/><Relationship Id="rId2675600ecc13c6f50" Type="http://schemas.openxmlformats.org/officeDocument/2006/relationships/image" Target="media/imgrId2675600ecc13c6f50.jpg"/><Relationship Id="rId3988600ecc13d7965" Type="http://schemas.openxmlformats.org/officeDocument/2006/relationships/image" Target="media/imgrId3988600ecc13d7965.jpg"/><Relationship Id="rId6380600ecc13eb7cc" Type="http://schemas.openxmlformats.org/officeDocument/2006/relationships/image" Target="media/imgrId6380600ecc13eb7cc.jpg"/><Relationship Id="rId3909600ecc1410c6c" Type="http://schemas.openxmlformats.org/officeDocument/2006/relationships/image" Target="media/imgrId3909600ecc1410c6c.jpg"/><Relationship Id="rId5572600ecc142cf06" Type="http://schemas.openxmlformats.org/officeDocument/2006/relationships/image" Target="media/imgrId5572600ecc142cf06.jpg"/><Relationship Id="rId2836600ecc14433f0" Type="http://schemas.openxmlformats.org/officeDocument/2006/relationships/image" Target="media/imgrId2836600ecc14433f0.jpg"/><Relationship Id="rId3804600ecc1453e3f" Type="http://schemas.openxmlformats.org/officeDocument/2006/relationships/image" Target="media/imgrId3804600ecc1453e3f.jpg"/><Relationship Id="rId3689600ecc1462d6f" Type="http://schemas.openxmlformats.org/officeDocument/2006/relationships/image" Target="media/imgrId3689600ecc1462d6f.jpg"/><Relationship Id="rId2066600ecc1475565" Type="http://schemas.openxmlformats.org/officeDocument/2006/relationships/image" Target="media/imgrId2066600ecc1475565.jpg"/><Relationship Id="rId4266600ecc1489cb1" Type="http://schemas.openxmlformats.org/officeDocument/2006/relationships/image" Target="media/imgrId4266600ecc1489cb1.jpg"/><Relationship Id="rId4931600ecc14b517f" Type="http://schemas.openxmlformats.org/officeDocument/2006/relationships/image" Target="media/imgrId4931600ecc14b517f.png"/><Relationship Id="rId3102600ecc14d284d" Type="http://schemas.openxmlformats.org/officeDocument/2006/relationships/image" Target="media/imgrId3102600ecc14d284d.png"/><Relationship Id="rId1288600ecc14ea6a5" Type="http://schemas.openxmlformats.org/officeDocument/2006/relationships/image" Target="media/imgrId1288600ecc14ea6a5.png"/><Relationship Id="rId4446600ecc151284b" Type="http://schemas.openxmlformats.org/officeDocument/2006/relationships/image" Target="media/imgrId4446600ecc151284b.png"/><Relationship Id="rId3938600ecc154fcc2" Type="http://schemas.openxmlformats.org/officeDocument/2006/relationships/image" Target="media/imgrId3938600ecc154fcc2.png"/><Relationship Id="rId9057600ecc15799a3" Type="http://schemas.openxmlformats.org/officeDocument/2006/relationships/image" Target="media/imgrId9057600ecc15799a3.png"/><Relationship Id="rId5125600ecc1594fdc" Type="http://schemas.openxmlformats.org/officeDocument/2006/relationships/image" Target="media/imgrId5125600ecc1594fdc.png"/><Relationship Id="rId5986600ecc15bd0a1" Type="http://schemas.openxmlformats.org/officeDocument/2006/relationships/image" Target="media/imgrId5986600ecc15bd0a1.png"/><Relationship Id="rId1314600ecc15d4b32" Type="http://schemas.openxmlformats.org/officeDocument/2006/relationships/image" Target="media/imgrId1314600ecc15d4b32.jpg"/><Relationship Id="rId4523600ecc15e9ab5" Type="http://schemas.openxmlformats.org/officeDocument/2006/relationships/image" Target="media/imgrId4523600ecc15e9ab5.jpg"/><Relationship Id="rId6514600ecc1615f13" Type="http://schemas.openxmlformats.org/officeDocument/2006/relationships/image" Target="media/imgrId6514600ecc1615f13.png"/><Relationship Id="rId4999600ecc1631d0e" Type="http://schemas.openxmlformats.org/officeDocument/2006/relationships/image" Target="media/imgrId4999600ecc1631d0e.png"/><Relationship Id="rId9429600ecc1649954" Type="http://schemas.openxmlformats.org/officeDocument/2006/relationships/image" Target="media/imgrId9429600ecc1649954.png"/><Relationship Id="rId8775600ecc16630f5" Type="http://schemas.openxmlformats.org/officeDocument/2006/relationships/image" Target="media/imgrId8775600ecc16630f5.png"/><Relationship Id="rId3001600ecc1675157" Type="http://schemas.openxmlformats.org/officeDocument/2006/relationships/image" Target="media/imgrId3001600ecc1675157.jpg"/><Relationship Id="rId9170600ecc168ad8a" Type="http://schemas.openxmlformats.org/officeDocument/2006/relationships/image" Target="media/imgrId9170600ecc168ad8a.jpg"/><Relationship Id="rId6969600ecc16ace9e" Type="http://schemas.openxmlformats.org/officeDocument/2006/relationships/image" Target="media/imgrId6969600ecc16ace9e.jpg"/><Relationship Id="rId6581600ecc16cdf13" Type="http://schemas.openxmlformats.org/officeDocument/2006/relationships/image" Target="media/imgrId6581600ecc16cdf13.jpg"/><Relationship Id="rId5265600ecc16e0300" Type="http://schemas.openxmlformats.org/officeDocument/2006/relationships/image" Target="media/imgrId5265600ecc16e0300.jpg"/><Relationship Id="rId5054600ecc16f2c36" Type="http://schemas.openxmlformats.org/officeDocument/2006/relationships/image" Target="media/imgrId5054600ecc16f2c36.jpg"/><Relationship Id="rId2347600ecc171c178" Type="http://schemas.openxmlformats.org/officeDocument/2006/relationships/image" Target="media/imgrId2347600ecc171c178.jpg"/><Relationship Id="rId1259600ecc174270f" Type="http://schemas.openxmlformats.org/officeDocument/2006/relationships/image" Target="media/imgrId1259600ecc174270f.png"/><Relationship Id="rId2034600ecc1766e26" Type="http://schemas.openxmlformats.org/officeDocument/2006/relationships/image" Target="media/imgrId2034600ecc1766e26.png"/><Relationship Id="rId6556600ecc178db9d" Type="http://schemas.openxmlformats.org/officeDocument/2006/relationships/image" Target="media/imgrId6556600ecc178db9d.png"/><Relationship Id="rId8823600ecc17b8147" Type="http://schemas.openxmlformats.org/officeDocument/2006/relationships/image" Target="media/imgrId8823600ecc17b8147.png"/><Relationship Id="rId1979600ecc17cc4ec" Type="http://schemas.openxmlformats.org/officeDocument/2006/relationships/image" Target="media/imgrId1979600ecc17cc4ec.jpg"/><Relationship Id="rId6551600ecc17f0d64" Type="http://schemas.openxmlformats.org/officeDocument/2006/relationships/image" Target="media/imgrId6551600ecc17f0d64.png"/><Relationship Id="rId4317600ecc18129df" Type="http://schemas.openxmlformats.org/officeDocument/2006/relationships/image" Target="media/imgrId4317600ecc18129df.jpg"/><Relationship Id="rId5276600ecc1830e9f" Type="http://schemas.openxmlformats.org/officeDocument/2006/relationships/image" Target="media/imgrId5276600ecc1830e9f.jpg"/><Relationship Id="rId7572600ecc184f0f2" Type="http://schemas.openxmlformats.org/officeDocument/2006/relationships/image" Target="media/imgrId7572600ecc184f0f2.jpg"/><Relationship Id="rId7329600ecc1865b7f" Type="http://schemas.openxmlformats.org/officeDocument/2006/relationships/image" Target="media/imgrId7329600ecc1865b7f.jpg"/><Relationship Id="rId3547600ecc1880751" Type="http://schemas.openxmlformats.org/officeDocument/2006/relationships/image" Target="media/imgrId3547600ecc1880751.png"/><Relationship Id="rId5139600ecc189bc18" Type="http://schemas.openxmlformats.org/officeDocument/2006/relationships/image" Target="media/imgrId5139600ecc189bc18.jpg"/><Relationship Id="rId9366600ecc18b2f2e" Type="http://schemas.openxmlformats.org/officeDocument/2006/relationships/image" Target="media/imgrId9366600ecc18b2f2e.jpg"/><Relationship Id="rId1679600ecc18ceab4" Type="http://schemas.openxmlformats.org/officeDocument/2006/relationships/image" Target="media/imgrId1679600ecc18ceab4.jpg"/><Relationship Id="rId7226600ecc18e79dd" Type="http://schemas.openxmlformats.org/officeDocument/2006/relationships/image" Target="media/imgrId7226600ecc18e79dd.jpg"/><Relationship Id="rId2207600ecc190e163" Type="http://schemas.openxmlformats.org/officeDocument/2006/relationships/image" Target="media/imgrId2207600ecc190e163.jpg"/><Relationship Id="rId3495600ecc192d04e" Type="http://schemas.openxmlformats.org/officeDocument/2006/relationships/image" Target="media/imgrId3495600ecc192d04e.jpg"/><Relationship Id="rId4442600ecc1948825" Type="http://schemas.openxmlformats.org/officeDocument/2006/relationships/image" Target="media/imgrId4442600ecc1948825.jpg"/><Relationship Id="rId7667600ecc196b606" Type="http://schemas.openxmlformats.org/officeDocument/2006/relationships/image" Target="media/imgrId7667600ecc196b606.jpg"/><Relationship Id="rId1558600ecc197ea21" Type="http://schemas.openxmlformats.org/officeDocument/2006/relationships/image" Target="media/imgrId1558600ecc197ea21.jpg"/><Relationship Id="rId1323600ecc199a952" Type="http://schemas.openxmlformats.org/officeDocument/2006/relationships/image" Target="media/imgrId1323600ecc199a952.jpg"/><Relationship Id="rId8255600ecc19b2e78" Type="http://schemas.openxmlformats.org/officeDocument/2006/relationships/image" Target="media/imgrId8255600ecc19b2e78.jpg"/><Relationship Id="rId4513600ecc19c8381" Type="http://schemas.openxmlformats.org/officeDocument/2006/relationships/image" Target="media/imgrId4513600ecc19c8381.jpg"/><Relationship Id="rId1323600ecc19dc294" Type="http://schemas.openxmlformats.org/officeDocument/2006/relationships/image" Target="media/imgrId1323600ecc19dc294.jpg"/><Relationship Id="rId5767600ecc19f1065" Type="http://schemas.openxmlformats.org/officeDocument/2006/relationships/image" Target="media/imgrId5767600ecc19f1065.jpg"/><Relationship Id="rId2058600ecc1a1150b" Type="http://schemas.openxmlformats.org/officeDocument/2006/relationships/image" Target="media/imgrId2058600ecc1a1150b.jpg"/><Relationship Id="rId4943600ecc1a277cf" Type="http://schemas.openxmlformats.org/officeDocument/2006/relationships/image" Target="media/imgrId4943600ecc1a277cf.jpg"/><Relationship Id="rId6999600ecc1a3eef2" Type="http://schemas.openxmlformats.org/officeDocument/2006/relationships/image" Target="media/imgrId6999600ecc1a3eef2.png"/><Relationship Id="rId4369600ecc1a5dc4d" Type="http://schemas.openxmlformats.org/officeDocument/2006/relationships/image" Target="media/imgrId4369600ecc1a5dc4d.jpg"/><Relationship Id="rId3231600ecc1a78f09" Type="http://schemas.openxmlformats.org/officeDocument/2006/relationships/image" Target="media/imgrId3231600ecc1a78f09.jpg"/><Relationship Id="rId8071600ecc1a9307f" Type="http://schemas.openxmlformats.org/officeDocument/2006/relationships/image" Target="media/imgrId8071600ecc1a9307f.jpg"/><Relationship Id="rId5583600ecc1aabb4a" Type="http://schemas.openxmlformats.org/officeDocument/2006/relationships/image" Target="media/imgrId5583600ecc1aabb4a.jpg"/><Relationship Id="rId4134600ecc1ac3fb9" Type="http://schemas.openxmlformats.org/officeDocument/2006/relationships/image" Target="media/imgrId4134600ecc1ac3fb9.jpg"/><Relationship Id="rId3359600ecc1adbc59" Type="http://schemas.openxmlformats.org/officeDocument/2006/relationships/image" Target="media/imgrId3359600ecc1adbc59.jpg"/><Relationship Id="rId7327600ecc1b029b7" Type="http://schemas.openxmlformats.org/officeDocument/2006/relationships/image" Target="media/imgrId7327600ecc1b029b7.jpg"/><Relationship Id="rId9638600ecc1b1b754" Type="http://schemas.openxmlformats.org/officeDocument/2006/relationships/image" Target="media/imgrId9638600ecc1b1b754.jpg"/><Relationship Id="rId9993600ecc1b32f8b" Type="http://schemas.openxmlformats.org/officeDocument/2006/relationships/image" Target="media/imgrId9993600ecc1b32f8b.jpg"/><Relationship Id="rId3826600ecc1b47a97" Type="http://schemas.openxmlformats.org/officeDocument/2006/relationships/image" Target="media/imgrId3826600ecc1b47a97.jpg"/><Relationship Id="rId6171600ecc1b5ed88" Type="http://schemas.openxmlformats.org/officeDocument/2006/relationships/image" Target="media/imgrId6171600ecc1b5ed88.jpg"/><Relationship Id="rId5910600ecc1b7aa6d" Type="http://schemas.openxmlformats.org/officeDocument/2006/relationships/image" Target="media/imgrId5910600ecc1b7aa6d.jpg"/><Relationship Id="rId5864600ecc1b949ef" Type="http://schemas.openxmlformats.org/officeDocument/2006/relationships/image" Target="media/imgrId5864600ecc1b949ef.jpg"/><Relationship Id="rId1465600ecc1bb5b71" Type="http://schemas.openxmlformats.org/officeDocument/2006/relationships/image" Target="media/imgrId1465600ecc1bb5b71.jpg"/><Relationship Id="rId2637600ecc1bc68d1" Type="http://schemas.openxmlformats.org/officeDocument/2006/relationships/image" Target="media/imgrId2637600ecc1bc68d1.jpg"/><Relationship Id="rId7764600ecc1bdadee" Type="http://schemas.openxmlformats.org/officeDocument/2006/relationships/image" Target="media/imgrId7764600ecc1bdadee.jpg"/><Relationship Id="rId4869600ecc1bed244" Type="http://schemas.openxmlformats.org/officeDocument/2006/relationships/image" Target="media/imgrId4869600ecc1bed244.jpg"/><Relationship Id="rId3866600ecc1c0e0d2" Type="http://schemas.openxmlformats.org/officeDocument/2006/relationships/image" Target="media/imgrId3866600ecc1c0e0d2.jpg"/><Relationship Id="rId7141600ecc1c30134" Type="http://schemas.openxmlformats.org/officeDocument/2006/relationships/image" Target="media/imgrId7141600ecc1c30134.jpg"/><Relationship Id="rId3895600ecc1c487c0" Type="http://schemas.openxmlformats.org/officeDocument/2006/relationships/image" Target="media/imgrId3895600ecc1c487c0.jpg"/><Relationship Id="rId5535600ecc1c64310" Type="http://schemas.openxmlformats.org/officeDocument/2006/relationships/image" Target="media/imgrId5535600ecc1c64310.jpg"/><Relationship Id="rId6635600ecc1c86345" Type="http://schemas.openxmlformats.org/officeDocument/2006/relationships/image" Target="media/imgrId6635600ecc1c86345.jpg"/><Relationship Id="rId6181600ecc1c9e017" Type="http://schemas.openxmlformats.org/officeDocument/2006/relationships/image" Target="media/imgrId6181600ecc1c9e017.jpg"/><Relationship Id="rId9814600ecc1cbb6c0" Type="http://schemas.openxmlformats.org/officeDocument/2006/relationships/image" Target="media/imgrId9814600ecc1cbb6c0.jpg"/><Relationship Id="rId6356600ecc1cd0a79" Type="http://schemas.openxmlformats.org/officeDocument/2006/relationships/image" Target="media/imgrId6356600ecc1cd0a79.jpg"/><Relationship Id="rId6673600ecc1ce674e" Type="http://schemas.openxmlformats.org/officeDocument/2006/relationships/image" Target="media/imgrId6673600ecc1ce674e.jpg"/><Relationship Id="rId5671600ecc1d0927f" Type="http://schemas.openxmlformats.org/officeDocument/2006/relationships/image" Target="media/imgrId5671600ecc1d0927f.jpg"/><Relationship Id="rId4870600ecc1d2568c" Type="http://schemas.openxmlformats.org/officeDocument/2006/relationships/image" Target="media/imgrId4870600ecc1d2568c.png"/><Relationship Id="rId9883600ecc1d418cd" Type="http://schemas.openxmlformats.org/officeDocument/2006/relationships/image" Target="media/imgrId9883600ecc1d418cd.jpg"/><Relationship Id="rId9273600ecc1d5f5a4" Type="http://schemas.openxmlformats.org/officeDocument/2006/relationships/image" Target="media/imgrId9273600ecc1d5f5a4.jpg"/><Relationship Id="rId3258600ecc1d75d02" Type="http://schemas.openxmlformats.org/officeDocument/2006/relationships/image" Target="media/imgrId3258600ecc1d75d02.jpg"/><Relationship Id="rId6388600ecc1d8c566" Type="http://schemas.openxmlformats.org/officeDocument/2006/relationships/image" Target="media/imgrId6388600ecc1d8c566.jpg"/><Relationship Id="rId7235600ecc1d9c9a5" Type="http://schemas.openxmlformats.org/officeDocument/2006/relationships/image" Target="media/imgrId7235600ecc1d9c9a5.jpg"/><Relationship Id="rId2575600ecc1dcf634" Type="http://schemas.openxmlformats.org/officeDocument/2006/relationships/image" Target="media/imgrId2575600ecc1dcf634.jpg"/><Relationship Id="rId2121600ecc1de9737" Type="http://schemas.openxmlformats.org/officeDocument/2006/relationships/image" Target="media/imgrId2121600ecc1de9737.jpg"/><Relationship Id="rId3595600ecc1e10112" Type="http://schemas.openxmlformats.org/officeDocument/2006/relationships/image" Target="media/imgrId3595600ecc1e10112.jpg"/><Relationship Id="rId6754600ecc1e2891f" Type="http://schemas.openxmlformats.org/officeDocument/2006/relationships/image" Target="media/imgrId6754600ecc1e2891f.jpg"/><Relationship Id="rId2691600ecc1e3d1e0" Type="http://schemas.openxmlformats.org/officeDocument/2006/relationships/image" Target="media/imgrId2691600ecc1e3d1e0.jpg"/><Relationship Id="rId7051600ecc1e52a0e" Type="http://schemas.openxmlformats.org/officeDocument/2006/relationships/image" Target="media/imgrId7051600ecc1e52a0e.jpg"/><Relationship Id="rId1630600ecc1e67715" Type="http://schemas.openxmlformats.org/officeDocument/2006/relationships/image" Target="media/imgrId1630600ecc1e67715.jpg"/><Relationship Id="rId4163600ecc1e8052a" Type="http://schemas.openxmlformats.org/officeDocument/2006/relationships/image" Target="media/imgrId4163600ecc1e8052a.png"/><Relationship Id="rId9254600ecc1e99f10" Type="http://schemas.openxmlformats.org/officeDocument/2006/relationships/image" Target="media/imgrId9254600ecc1e99f10.png"/><Relationship Id="rId2465600ecc1eb6648" Type="http://schemas.openxmlformats.org/officeDocument/2006/relationships/image" Target="media/imgrId2465600ecc1eb6648.png"/><Relationship Id="rId5713600ecc1ecec55" Type="http://schemas.openxmlformats.org/officeDocument/2006/relationships/image" Target="media/imgrId5713600ecc1ecec55.png"/><Relationship Id="rId3196600ecc1eeca99" Type="http://schemas.openxmlformats.org/officeDocument/2006/relationships/image" Target="media/imgrId3196600ecc1eeca99.png"/><Relationship Id="rId8264600ecc1f13f46" Type="http://schemas.openxmlformats.org/officeDocument/2006/relationships/image" Target="media/imgrId8264600ecc1f13f46.jpg"/><Relationship Id="rId7264600ecc1f3e4c0" Type="http://schemas.openxmlformats.org/officeDocument/2006/relationships/image" Target="media/imgrId7264600ecc1f3e4c0.jpg"/><Relationship Id="rId8441600ecc1f55032" Type="http://schemas.openxmlformats.org/officeDocument/2006/relationships/image" Target="media/imgrId8441600ecc1f55032.jpg"/><Relationship Id="rId4600600ecc1f662cf" Type="http://schemas.openxmlformats.org/officeDocument/2006/relationships/image" Target="media/imgrId4600600ecc1f662cf.jpg"/><Relationship Id="rId6984600ecc1f7fd56" Type="http://schemas.openxmlformats.org/officeDocument/2006/relationships/image" Target="media/imgrId6984600ecc1f7fd56.png"/><Relationship Id="rId1670600ecc1f97821" Type="http://schemas.openxmlformats.org/officeDocument/2006/relationships/image" Target="media/imgrId1670600ecc1f97821.jpg"/><Relationship Id="rId5013600ecc1fb5792" Type="http://schemas.openxmlformats.org/officeDocument/2006/relationships/image" Target="media/imgrId5013600ecc1fb5792.jpg"/><Relationship Id="rId5474600ecc1fc9468" Type="http://schemas.openxmlformats.org/officeDocument/2006/relationships/image" Target="media/imgrId5474600ecc1fc9468.jpg"/><Relationship Id="rId7582600ecc1fe7243" Type="http://schemas.openxmlformats.org/officeDocument/2006/relationships/image" Target="media/imgrId7582600ecc1fe7243.jpg"/><Relationship Id="rId9635600ecc20093c2" Type="http://schemas.openxmlformats.org/officeDocument/2006/relationships/image" Target="media/imgrId9635600ecc20093c2.jpg"/><Relationship Id="rId2089600ecc201f640" Type="http://schemas.openxmlformats.org/officeDocument/2006/relationships/image" Target="media/imgrId2089600ecc201f640.jpg"/><Relationship Id="rId8688600ecc203087a" Type="http://schemas.openxmlformats.org/officeDocument/2006/relationships/image" Target="media/imgrId8688600ecc203087a.jpg"/><Relationship Id="rId2356600ecc2047bf7" Type="http://schemas.openxmlformats.org/officeDocument/2006/relationships/image" Target="media/imgrId2356600ecc2047bf7.jpg"/><Relationship Id="rId7581600ecc205ef4c" Type="http://schemas.openxmlformats.org/officeDocument/2006/relationships/image" Target="media/imgrId7581600ecc205ef4c.png"/><Relationship Id="rId1439600ecc2071451" Type="http://schemas.openxmlformats.org/officeDocument/2006/relationships/image" Target="media/imgrId1439600ecc2071451.png"/><Relationship Id="rId1201600ecc2084399" Type="http://schemas.openxmlformats.org/officeDocument/2006/relationships/image" Target="media/imgrId1201600ecc2084399.png"/><Relationship Id="rId6627600ecc209db26" Type="http://schemas.openxmlformats.org/officeDocument/2006/relationships/image" Target="media/imgrId6627600ecc209db26.png"/><Relationship Id="rId4163600ecc20b8767" Type="http://schemas.openxmlformats.org/officeDocument/2006/relationships/image" Target="media/imgrId4163600ecc20b8767.jpg"/><Relationship Id="rId6207600ecc20ce5e0" Type="http://schemas.openxmlformats.org/officeDocument/2006/relationships/image" Target="media/imgrId6207600ecc20ce5e0.jpg"/><Relationship Id="rId5416600ecc20df948" Type="http://schemas.openxmlformats.org/officeDocument/2006/relationships/image" Target="media/imgrId5416600ecc20df948.jpg"/><Relationship Id="rId5950600ecc2105eb6" Type="http://schemas.openxmlformats.org/officeDocument/2006/relationships/image" Target="media/imgrId5950600ecc2105eb6.jpg"/><Relationship Id="rId8779600ecc21196a8" Type="http://schemas.openxmlformats.org/officeDocument/2006/relationships/image" Target="media/imgrId8779600ecc21196a8.jpg"/><Relationship Id="rId6267600ecc2133215" Type="http://schemas.openxmlformats.org/officeDocument/2006/relationships/image" Target="media/imgrId6267600ecc2133215.jpg"/><Relationship Id="rId8722600ecc21492a4" Type="http://schemas.openxmlformats.org/officeDocument/2006/relationships/image" Target="media/imgrId8722600ecc21492a4.jpg"/><Relationship Id="rId1881600ecc21623e1" Type="http://schemas.openxmlformats.org/officeDocument/2006/relationships/image" Target="media/imgrId1881600ecc21623e1.jpg"/><Relationship Id="rId9556600ecc2173a41" Type="http://schemas.openxmlformats.org/officeDocument/2006/relationships/image" Target="media/imgrId9556600ecc2173a41.jpg"/><Relationship Id="rId8428600ecc2198583" Type="http://schemas.openxmlformats.org/officeDocument/2006/relationships/image" Target="media/imgrId8428600ecc2198583.jpg"/><Relationship Id="rId9575600ecc21b7cfe" Type="http://schemas.openxmlformats.org/officeDocument/2006/relationships/image" Target="media/imgrId9575600ecc21b7cfe.png"/><Relationship Id="rId4098600ecc21d9cb8" Type="http://schemas.openxmlformats.org/officeDocument/2006/relationships/image" Target="media/imgrId4098600ecc21d9cb8.jpg"/><Relationship Id="rId5551600ecc21eb2c3" Type="http://schemas.openxmlformats.org/officeDocument/2006/relationships/image" Target="media/imgrId5551600ecc21eb2c3.jpg"/><Relationship Id="rId1040600ecc220c9af" Type="http://schemas.openxmlformats.org/officeDocument/2006/relationships/image" Target="media/imgrId1040600ecc220c9af.jpg"/><Relationship Id="rId9471600ecc2235a75" Type="http://schemas.openxmlformats.org/officeDocument/2006/relationships/image" Target="media/imgrId9471600ecc2235a75.jpg"/><Relationship Id="rId5397600ecc224e566" Type="http://schemas.openxmlformats.org/officeDocument/2006/relationships/image" Target="media/imgrId5397600ecc224e566.jpg"/><Relationship Id="rId5494600ecc22607a3" Type="http://schemas.openxmlformats.org/officeDocument/2006/relationships/image" Target="media/imgrId5494600ecc22607a3.jpg"/><Relationship Id="rId9727600ecc2283773" Type="http://schemas.openxmlformats.org/officeDocument/2006/relationships/image" Target="media/imgrId9727600ecc2283773.jpg"/><Relationship Id="rId2816600ecc22a637d" Type="http://schemas.openxmlformats.org/officeDocument/2006/relationships/image" Target="media/imgrId2816600ecc22a637d.jpg"/><Relationship Id="rId4536600ecc22bd127" Type="http://schemas.openxmlformats.org/officeDocument/2006/relationships/image" Target="media/imgrId4536600ecc22bd127.jpg"/><Relationship Id="rId6559600ecc22d7f72" Type="http://schemas.openxmlformats.org/officeDocument/2006/relationships/image" Target="media/imgrId6559600ecc22d7f72.png"/><Relationship Id="rId7232600ecc22ee2f8" Type="http://schemas.openxmlformats.org/officeDocument/2006/relationships/image" Target="media/imgrId7232600ecc22ee2f8.png"/><Relationship Id="rId5611600ecc230c79d" Type="http://schemas.openxmlformats.org/officeDocument/2006/relationships/image" Target="media/imgrId5611600ecc230c79d.png"/><Relationship Id="rId5791600ecc232400c" Type="http://schemas.openxmlformats.org/officeDocument/2006/relationships/image" Target="media/imgrId5791600ecc232400c.jpg"/><Relationship Id="rId8998600ecc2339475" Type="http://schemas.openxmlformats.org/officeDocument/2006/relationships/image" Target="media/imgrId8998600ecc2339475.jpg"/><Relationship Id="rId9061600ecc2352f28" Type="http://schemas.openxmlformats.org/officeDocument/2006/relationships/image" Target="media/imgrId9061600ecc2352f28.jpg"/><Relationship Id="rId9824600ecc2362742" Type="http://schemas.openxmlformats.org/officeDocument/2006/relationships/image" Target="media/imgrId9824600ecc2362742.jpg"/><Relationship Id="rId6635600ecc2377c0a" Type="http://schemas.openxmlformats.org/officeDocument/2006/relationships/image" Target="media/imgrId6635600ecc2377c0a.jpg"/><Relationship Id="rId9435600ecc2388dc9" Type="http://schemas.openxmlformats.org/officeDocument/2006/relationships/image" Target="media/imgrId9435600ecc2388dc9.jpg"/><Relationship Id="rId8243600ecc239fd6b" Type="http://schemas.openxmlformats.org/officeDocument/2006/relationships/image" Target="media/imgrId8243600ecc239fd6b.jpg"/><Relationship Id="rId8643600ecc23b3949" Type="http://schemas.openxmlformats.org/officeDocument/2006/relationships/image" Target="media/imgrId8643600ecc23b3949.jpg"/><Relationship Id="rId6235600ecc23c5aff" Type="http://schemas.openxmlformats.org/officeDocument/2006/relationships/image" Target="media/imgrId6235600ecc23c5aff.jpg"/><Relationship Id="rId5305600ecc23d4b79" Type="http://schemas.openxmlformats.org/officeDocument/2006/relationships/image" Target="media/imgrId5305600ecc23d4b79.jpg"/><Relationship Id="rId2090600ecc23e83ad" Type="http://schemas.openxmlformats.org/officeDocument/2006/relationships/image" Target="media/imgrId2090600ecc23e83ad.jpg"/><Relationship Id="rId8026600ecc240a13d" Type="http://schemas.openxmlformats.org/officeDocument/2006/relationships/image" Target="media/imgrId8026600ecc240a13d.jpg"/><Relationship Id="rId9730600ecc241da6c" Type="http://schemas.openxmlformats.org/officeDocument/2006/relationships/image" Target="media/imgrId9730600ecc241da6c.jpg"/><Relationship Id="rId3480600ecc242cf61" Type="http://schemas.openxmlformats.org/officeDocument/2006/relationships/image" Target="media/imgrId3480600ecc242cf61.jpg"/><Relationship Id="rId8143600ecc243ece2" Type="http://schemas.openxmlformats.org/officeDocument/2006/relationships/image" Target="media/imgrId8143600ecc243ece2.jpg"/><Relationship Id="rId2642600ecc244e604" Type="http://schemas.openxmlformats.org/officeDocument/2006/relationships/image" Target="media/imgrId2642600ecc244e604.jpg"/><Relationship Id="rId6612600ecc246a99e" Type="http://schemas.openxmlformats.org/officeDocument/2006/relationships/image" Target="media/imgrId6612600ecc246a99e.jpg"/><Relationship Id="rId5123600ecc247a4cd" Type="http://schemas.openxmlformats.org/officeDocument/2006/relationships/image" Target="media/imgrId5123600ecc247a4cd.jpg"/><Relationship Id="rId1846600ecc249285b" Type="http://schemas.openxmlformats.org/officeDocument/2006/relationships/image" Target="media/imgrId1846600ecc249285b.jpg"/><Relationship Id="rId7868600ecc24a4ad7" Type="http://schemas.openxmlformats.org/officeDocument/2006/relationships/image" Target="media/imgrId7868600ecc24a4ad7.jpg"/><Relationship Id="rId5687600ecc24b968d" Type="http://schemas.openxmlformats.org/officeDocument/2006/relationships/image" Target="media/imgrId5687600ecc24b968d.jpg"/><Relationship Id="rId7849600ecc24caf99" Type="http://schemas.openxmlformats.org/officeDocument/2006/relationships/image" Target="media/imgrId7849600ecc24caf99.jpg"/><Relationship Id="rId2430600ecc24f3199" Type="http://schemas.openxmlformats.org/officeDocument/2006/relationships/image" Target="media/imgrId2430600ecc24f3199.jpg"/><Relationship Id="rId4939600ecc25129c5" Type="http://schemas.openxmlformats.org/officeDocument/2006/relationships/image" Target="media/imgrId4939600ecc25129c5.jpg"/><Relationship Id="rId4377600ecc25267af" Type="http://schemas.openxmlformats.org/officeDocument/2006/relationships/image" Target="media/imgrId4377600ecc25267af.jpg"/><Relationship Id="rId8930600ecc2543133" Type="http://schemas.openxmlformats.org/officeDocument/2006/relationships/image" Target="media/imgrId8930600ecc2543133.jpg"/><Relationship Id="rId3425600ecc255798c" Type="http://schemas.openxmlformats.org/officeDocument/2006/relationships/image" Target="media/imgrId3425600ecc255798c.jpg"/><Relationship Id="rId5982600ecc256b1d6" Type="http://schemas.openxmlformats.org/officeDocument/2006/relationships/image" Target="media/imgrId5982600ecc256b1d6.jpg"/><Relationship Id="rId6946600ecc257d4fb" Type="http://schemas.openxmlformats.org/officeDocument/2006/relationships/image" Target="media/imgrId6946600ecc257d4fb.jpg"/><Relationship Id="rId3789600ecc25935b6" Type="http://schemas.openxmlformats.org/officeDocument/2006/relationships/image" Target="media/imgrId3789600ecc25935b6.jpg"/><Relationship Id="rId6801600ecc25a9409" Type="http://schemas.openxmlformats.org/officeDocument/2006/relationships/image" Target="media/imgrId6801600ecc25a9409.jpg"/><Relationship Id="rId8992600ecc25b97e1" Type="http://schemas.openxmlformats.org/officeDocument/2006/relationships/image" Target="media/imgrId8992600ecc25b97e1.jpg"/><Relationship Id="rId2921600ecc25cd149" Type="http://schemas.openxmlformats.org/officeDocument/2006/relationships/image" Target="media/imgrId2921600ecc25cd149.jpg"/><Relationship Id="rId9879600ecc25dbe69" Type="http://schemas.openxmlformats.org/officeDocument/2006/relationships/image" Target="media/imgrId9879600ecc25dbe69.jpg"/><Relationship Id="rId3367600ecc25e9e1d" Type="http://schemas.openxmlformats.org/officeDocument/2006/relationships/image" Target="media/imgrId3367600ecc25e9e1d.jpg"/><Relationship Id="rId3768600ecc260f4f2" Type="http://schemas.openxmlformats.org/officeDocument/2006/relationships/image" Target="media/imgrId3768600ecc260f4f2.jpg"/><Relationship Id="rId8546600ecc261efad" Type="http://schemas.openxmlformats.org/officeDocument/2006/relationships/image" Target="media/imgrId8546600ecc261efad.jpg"/><Relationship Id="rId2027600ecc26311da" Type="http://schemas.openxmlformats.org/officeDocument/2006/relationships/image" Target="media/imgrId2027600ecc26311da.jpg"/><Relationship Id="rId8871600ecc2650e08" Type="http://schemas.openxmlformats.org/officeDocument/2006/relationships/image" Target="media/imgrId8871600ecc2650e08.jpg"/><Relationship Id="rId1728600ecc2666ebb" Type="http://schemas.openxmlformats.org/officeDocument/2006/relationships/image" Target="media/imgrId1728600ecc2666ebb.jpg"/><Relationship Id="rId3250600ecc2680c82" Type="http://schemas.openxmlformats.org/officeDocument/2006/relationships/image" Target="media/imgrId3250600ecc2680c82.jpg"/><Relationship Id="rId6631600ecc26909c7" Type="http://schemas.openxmlformats.org/officeDocument/2006/relationships/image" Target="media/imgrId6631600ecc26909c7.jpg"/><Relationship Id="rId5251600ecc26af360" Type="http://schemas.openxmlformats.org/officeDocument/2006/relationships/image" Target="media/imgrId5251600ecc26af360.jpg"/><Relationship Id="rId7793600ecc26c2ade" Type="http://schemas.openxmlformats.org/officeDocument/2006/relationships/image" Target="media/imgrId7793600ecc26c2ade.jpg"/><Relationship Id="rId7557600ecc26d160a" Type="http://schemas.openxmlformats.org/officeDocument/2006/relationships/image" Target="media/imgrId7557600ecc26d160a.jpg"/><Relationship Id="rId5981600ecc26e8821" Type="http://schemas.openxmlformats.org/officeDocument/2006/relationships/image" Target="media/imgrId5981600ecc26e8821.jpg"/><Relationship Id="rId9905600ecc2707488" Type="http://schemas.openxmlformats.org/officeDocument/2006/relationships/image" Target="media/imgrId9905600ecc2707488.jpg"/><Relationship Id="rId7869600ecc27182ae" Type="http://schemas.openxmlformats.org/officeDocument/2006/relationships/image" Target="media/imgrId7869600ecc27182ae.jpg"/><Relationship Id="rId3041600ecc273478a" Type="http://schemas.openxmlformats.org/officeDocument/2006/relationships/image" Target="media/imgrId3041600ecc273478a.jpg"/><Relationship Id="rId8459600ecc27464d2" Type="http://schemas.openxmlformats.org/officeDocument/2006/relationships/image" Target="media/imgrId8459600ecc27464d2.jpg"/><Relationship Id="rId1174600ecc27585e9" Type="http://schemas.openxmlformats.org/officeDocument/2006/relationships/image" Target="media/imgrId1174600ecc27585e9.jpg"/><Relationship Id="rId8089600ecc276b48e" Type="http://schemas.openxmlformats.org/officeDocument/2006/relationships/image" Target="media/imgrId8089600ecc276b48e.jpg"/><Relationship Id="rId5664600ecc27825ea" Type="http://schemas.openxmlformats.org/officeDocument/2006/relationships/image" Target="media/imgrId5664600ecc27825ea.jpg"/><Relationship Id="rId7898600ecc279baee" Type="http://schemas.openxmlformats.org/officeDocument/2006/relationships/image" Target="media/imgrId7898600ecc279baee.jpg"/><Relationship Id="rId6750600ecc27aeb45" Type="http://schemas.openxmlformats.org/officeDocument/2006/relationships/image" Target="media/imgrId6750600ecc27aeb45.jpg"/><Relationship Id="rId7413600ecc27c48c0" Type="http://schemas.openxmlformats.org/officeDocument/2006/relationships/image" Target="media/imgrId7413600ecc27c48c0.jpg"/><Relationship Id="rId2895600ecc27d4ac3" Type="http://schemas.openxmlformats.org/officeDocument/2006/relationships/image" Target="media/imgrId2895600ecc27d4ac3.jpg"/><Relationship Id="rId3597600ecc27e9e75" Type="http://schemas.openxmlformats.org/officeDocument/2006/relationships/image" Target="media/imgrId3597600ecc27e9e75.jpg"/><Relationship Id="rId8793600ecc2807a15" Type="http://schemas.openxmlformats.org/officeDocument/2006/relationships/image" Target="media/imgrId8793600ecc2807a15.jpg"/><Relationship Id="rId6364600ecc2817431" Type="http://schemas.openxmlformats.org/officeDocument/2006/relationships/image" Target="media/imgrId6364600ecc2817431.jpg"/><Relationship Id="rId4693600ecc282c913" Type="http://schemas.openxmlformats.org/officeDocument/2006/relationships/image" Target="media/imgrId4693600ecc282c913.jpg"/><Relationship Id="rId3046600ecc284491b" Type="http://schemas.openxmlformats.org/officeDocument/2006/relationships/image" Target="media/imgrId3046600ecc284491b.jpg"/><Relationship Id="rId2367600ecc2859124" Type="http://schemas.openxmlformats.org/officeDocument/2006/relationships/image" Target="media/imgrId2367600ecc2859124.jpg"/><Relationship Id="rId3936600ecc2870238" Type="http://schemas.openxmlformats.org/officeDocument/2006/relationships/image" Target="media/imgrId3936600ecc2870238.jpg"/><Relationship Id="rId9261600ecc2888cbf" Type="http://schemas.openxmlformats.org/officeDocument/2006/relationships/image" Target="media/imgrId9261600ecc2888cbf.jpg"/><Relationship Id="rId6823600ecc289802f" Type="http://schemas.openxmlformats.org/officeDocument/2006/relationships/image" Target="media/imgrId6823600ecc289802f.jpg"/><Relationship Id="rId6928600ecc28a78d5" Type="http://schemas.openxmlformats.org/officeDocument/2006/relationships/image" Target="media/imgrId6928600ecc28a78d5.jpg"/><Relationship Id="rId5783600ecc28bc0d6" Type="http://schemas.openxmlformats.org/officeDocument/2006/relationships/image" Target="media/imgrId5783600ecc28bc0d6.jpg"/><Relationship Id="rId5832600ecc28d3267" Type="http://schemas.openxmlformats.org/officeDocument/2006/relationships/image" Target="media/imgrId5832600ecc28d3267.jpg"/><Relationship Id="rId2727600ecc28e9cde" Type="http://schemas.openxmlformats.org/officeDocument/2006/relationships/image" Target="media/imgrId2727600ecc28e9cde.jpg"/><Relationship Id="rId8878600ecc290c152" Type="http://schemas.openxmlformats.org/officeDocument/2006/relationships/image" Target="media/imgrId8878600ecc290c152.jpg"/><Relationship Id="rId8213600ecc2927152" Type="http://schemas.openxmlformats.org/officeDocument/2006/relationships/image" Target="media/imgrId8213600ecc2927152.jpg"/><Relationship Id="rId3467600ecc293ffd3" Type="http://schemas.openxmlformats.org/officeDocument/2006/relationships/image" Target="media/imgrId3467600ecc293ffd3.jpg"/><Relationship Id="rId3715600ecc294fc9f" Type="http://schemas.openxmlformats.org/officeDocument/2006/relationships/image" Target="media/imgrId3715600ecc294fc9f.jpg"/><Relationship Id="rId6748600ecc2965bad" Type="http://schemas.openxmlformats.org/officeDocument/2006/relationships/image" Target="media/imgrId6748600ecc2965bad.jpg"/><Relationship Id="rId7480600ecc2980aab" Type="http://schemas.openxmlformats.org/officeDocument/2006/relationships/image" Target="media/imgrId7480600ecc2980aab.jpg"/><Relationship Id="rId9923600ecc2994e74" Type="http://schemas.openxmlformats.org/officeDocument/2006/relationships/image" Target="media/imgrId9923600ecc2994e74.jpg"/><Relationship Id="rId3268600ecc29acd59" Type="http://schemas.openxmlformats.org/officeDocument/2006/relationships/image" Target="media/imgrId3268600ecc29acd59.jpg"/><Relationship Id="rId8444600ecc29dea61" Type="http://schemas.openxmlformats.org/officeDocument/2006/relationships/image" Target="media/imgrId8444600ecc29dea61.jpg"/><Relationship Id="rId7834600ecc2a03c4e" Type="http://schemas.openxmlformats.org/officeDocument/2006/relationships/image" Target="media/imgrId7834600ecc2a03c4e.jpg"/><Relationship Id="rId1929600ecc2a17815" Type="http://schemas.openxmlformats.org/officeDocument/2006/relationships/image" Target="media/imgrId1929600ecc2a17815.jpg"/><Relationship Id="rId9686600ecc2a2d008" Type="http://schemas.openxmlformats.org/officeDocument/2006/relationships/image" Target="media/imgrId9686600ecc2a2d008.jpg"/><Relationship Id="rId9778600ecc2a411f9" Type="http://schemas.openxmlformats.org/officeDocument/2006/relationships/image" Target="media/imgrId9778600ecc2a411f9.jpg"/><Relationship Id="rId3468600ecc2a5b99d" Type="http://schemas.openxmlformats.org/officeDocument/2006/relationships/image" Target="media/imgrId3468600ecc2a5b99d.jpg"/><Relationship Id="rId2198600ecc2a715ee" Type="http://schemas.openxmlformats.org/officeDocument/2006/relationships/image" Target="media/imgrId2198600ecc2a715ee.jpg"/><Relationship Id="rId4645600ecc2a83e15" Type="http://schemas.openxmlformats.org/officeDocument/2006/relationships/image" Target="media/imgrId4645600ecc2a83e15.jpg"/><Relationship Id="rId5024600ecc2a9c424" Type="http://schemas.openxmlformats.org/officeDocument/2006/relationships/image" Target="media/imgrId5024600ecc2a9c424.jpg"/><Relationship Id="rId4312600ecc2abc106" Type="http://schemas.openxmlformats.org/officeDocument/2006/relationships/image" Target="media/imgrId4312600ecc2abc106.jpg"/><Relationship Id="rId5669600ecc2ad86cd" Type="http://schemas.openxmlformats.org/officeDocument/2006/relationships/image" Target="media/imgrId5669600ecc2ad86cd.jpg"/><Relationship Id="rId8429600ecc2ae7819" Type="http://schemas.openxmlformats.org/officeDocument/2006/relationships/image" Target="media/imgrId8429600ecc2ae7819.jpg"/><Relationship Id="rId8134600ecc2b1240b" Type="http://schemas.openxmlformats.org/officeDocument/2006/relationships/image" Target="media/imgrId8134600ecc2b1240b.jpg"/><Relationship Id="rId9644600ecc2b28354" Type="http://schemas.openxmlformats.org/officeDocument/2006/relationships/image" Target="media/imgrId9644600ecc2b28354.jpg"/><Relationship Id="rId7685600ecc2b3f645" Type="http://schemas.openxmlformats.org/officeDocument/2006/relationships/image" Target="media/imgrId7685600ecc2b3f645.jpg"/><Relationship Id="rId7845600ecc2b56648" Type="http://schemas.openxmlformats.org/officeDocument/2006/relationships/image" Target="media/imgrId7845600ecc2b56648.png"/><Relationship Id="rId2327600ecc2b692c3" Type="http://schemas.openxmlformats.org/officeDocument/2006/relationships/image" Target="media/imgrId2327600ecc2b692c3.jpg"/><Relationship Id="rId8911600ecc2b8185b" Type="http://schemas.openxmlformats.org/officeDocument/2006/relationships/image" Target="media/imgrId8911600ecc2b8185b.jpg"/><Relationship Id="rId5200600ecc2b94eb5" Type="http://schemas.openxmlformats.org/officeDocument/2006/relationships/image" Target="media/imgrId5200600ecc2b94eb5.jpg"/><Relationship Id="rId3179600ecc2ba8c77" Type="http://schemas.openxmlformats.org/officeDocument/2006/relationships/image" Target="media/imgrId3179600ecc2ba8c77.jpg"/><Relationship Id="rId3083600ecc2bc8a74" Type="http://schemas.openxmlformats.org/officeDocument/2006/relationships/image" Target="media/imgrId3083600ecc2bc8a74.jpg"/><Relationship Id="rId3592600ecc2be6f78" Type="http://schemas.openxmlformats.org/officeDocument/2006/relationships/image" Target="media/imgrId3592600ecc2be6f78.jpg"/><Relationship Id="rId7967600ecc2c073f9" Type="http://schemas.openxmlformats.org/officeDocument/2006/relationships/image" Target="media/imgrId7967600ecc2c073f9.jpg"/><Relationship Id="rId2372600ecc2c1d513" Type="http://schemas.openxmlformats.org/officeDocument/2006/relationships/image" Target="media/imgrId2372600ecc2c1d513.jpg"/><Relationship Id="rId6654600ecc2c34ab0" Type="http://schemas.openxmlformats.org/officeDocument/2006/relationships/image" Target="media/imgrId6654600ecc2c34ab0.jpg"/><Relationship Id="rId8210600ecc2c496a5" Type="http://schemas.openxmlformats.org/officeDocument/2006/relationships/image" Target="media/imgrId8210600ecc2c496a5.jpg"/><Relationship Id="rId2105600ecc2c5d0bb" Type="http://schemas.openxmlformats.org/officeDocument/2006/relationships/image" Target="media/imgrId2105600ecc2c5d0bb.jpg"/><Relationship Id="rId9008600ecc2c75240" Type="http://schemas.openxmlformats.org/officeDocument/2006/relationships/image" Target="media/imgrId9008600ecc2c75240.jpg"/><Relationship Id="rId9349600ecc2c862dd" Type="http://schemas.openxmlformats.org/officeDocument/2006/relationships/image" Target="media/imgrId9349600ecc2c862dd.jpg"/><Relationship Id="rId3615600ecc2c9ca4d" Type="http://schemas.openxmlformats.org/officeDocument/2006/relationships/image" Target="media/imgrId3615600ecc2c9ca4d.jpg"/><Relationship Id="rId6550600ecc2caf863" Type="http://schemas.openxmlformats.org/officeDocument/2006/relationships/image" Target="media/imgrId6550600ecc2caf863.jpg"/><Relationship Id="rId8382600ecc2cc3a85" Type="http://schemas.openxmlformats.org/officeDocument/2006/relationships/image" Target="media/imgrId8382600ecc2cc3a85.jpg"/><Relationship Id="rId8023600ecc2cd6745" Type="http://schemas.openxmlformats.org/officeDocument/2006/relationships/image" Target="media/imgrId8023600ecc2cd6745.jpg"/><Relationship Id="rId9085600ecc2ced506" Type="http://schemas.openxmlformats.org/officeDocument/2006/relationships/image" Target="media/imgrId9085600ecc2ced506.jpg"/><Relationship Id="rId6413600ecc2d1479d" Type="http://schemas.openxmlformats.org/officeDocument/2006/relationships/image" Target="media/imgrId6413600ecc2d1479d.jpg"/><Relationship Id="rId1157600ecc2d2f4f4" Type="http://schemas.openxmlformats.org/officeDocument/2006/relationships/image" Target="media/imgrId1157600ecc2d2f4f4.jpg"/><Relationship Id="rId4736600ecc2d54cfb" Type="http://schemas.openxmlformats.org/officeDocument/2006/relationships/image" Target="media/imgrId4736600ecc2d54cfb.jpg"/><Relationship Id="rId7415600ecc2d664fe" Type="http://schemas.openxmlformats.org/officeDocument/2006/relationships/image" Target="media/imgrId7415600ecc2d664fe.jpg"/><Relationship Id="rId9879600ecc2d7fe4c" Type="http://schemas.openxmlformats.org/officeDocument/2006/relationships/image" Target="media/imgrId9879600ecc2d7fe4c.jpg"/><Relationship Id="rId1926600ecc2d94d64" Type="http://schemas.openxmlformats.org/officeDocument/2006/relationships/image" Target="media/imgrId1926600ecc2d94d64.jpg"/><Relationship Id="rId9763600ecc2daa42c" Type="http://schemas.openxmlformats.org/officeDocument/2006/relationships/image" Target="media/imgrId9763600ecc2daa42c.jpg"/><Relationship Id="rId5412600ecc2dc26a6" Type="http://schemas.openxmlformats.org/officeDocument/2006/relationships/image" Target="media/imgrId5412600ecc2dc26a6.jpg"/><Relationship Id="rId2282600ecc2dd9141" Type="http://schemas.openxmlformats.org/officeDocument/2006/relationships/image" Target="media/imgrId2282600ecc2dd9141.jpg"/><Relationship Id="rId1844600ecc2df38ef" Type="http://schemas.openxmlformats.org/officeDocument/2006/relationships/image" Target="media/imgrId1844600ecc2df38ef.jpg"/><Relationship Id="rId8299600ecc2e18c23" Type="http://schemas.openxmlformats.org/officeDocument/2006/relationships/image" Target="media/imgrId8299600ecc2e18c23.jpg"/><Relationship Id="rId8181600ecc2e2e71d" Type="http://schemas.openxmlformats.org/officeDocument/2006/relationships/image" Target="media/imgrId8181600ecc2e2e71d.png"/><Relationship Id="rId9199600ecc2e47090" Type="http://schemas.openxmlformats.org/officeDocument/2006/relationships/image" Target="media/imgrId9199600ecc2e47090.png"/><Relationship Id="rId4565600ecc2e5dfc4" Type="http://schemas.openxmlformats.org/officeDocument/2006/relationships/image" Target="media/imgrId4565600ecc2e5dfc4.jpg"/><Relationship Id="rId5086600ecc2e728bc" Type="http://schemas.openxmlformats.org/officeDocument/2006/relationships/image" Target="media/imgrId5086600ecc2e728bc.jpg"/><Relationship Id="rId6087600ecc2e8a95e" Type="http://schemas.openxmlformats.org/officeDocument/2006/relationships/image" Target="media/imgrId6087600ecc2e8a95e.jpg"/><Relationship Id="rId3863600ecc2ea800a" Type="http://schemas.openxmlformats.org/officeDocument/2006/relationships/image" Target="media/imgrId3863600ecc2ea800a.jpg"/><Relationship Id="rId8239600ecc2ebc54a" Type="http://schemas.openxmlformats.org/officeDocument/2006/relationships/image" Target="media/imgrId8239600ecc2ebc54a.jpg"/><Relationship Id="rId8430600ecc2ed7cc4" Type="http://schemas.openxmlformats.org/officeDocument/2006/relationships/image" Target="media/imgrId8430600ecc2ed7cc4.jpg"/><Relationship Id="rId3615600ecc2eeee4e" Type="http://schemas.openxmlformats.org/officeDocument/2006/relationships/image" Target="media/imgrId3615600ecc2eeee4e.jpg"/><Relationship Id="rId1844600ecc2f0f970" Type="http://schemas.openxmlformats.org/officeDocument/2006/relationships/image" Target="media/imgrId1844600ecc2f0f970.jpg"/><Relationship Id="rId1054600ecc2f27b8c" Type="http://schemas.openxmlformats.org/officeDocument/2006/relationships/image" Target="media/imgrId1054600ecc2f27b8c.jpg"/><Relationship Id="rId3235600ecc2f3b715" Type="http://schemas.openxmlformats.org/officeDocument/2006/relationships/image" Target="media/imgrId3235600ecc2f3b715.jpg"/><Relationship Id="rId7370600ecc2f5578d" Type="http://schemas.openxmlformats.org/officeDocument/2006/relationships/image" Target="media/imgrId7370600ecc2f5578d.jpg"/><Relationship Id="rId5040600ecc2f6922e" Type="http://schemas.openxmlformats.org/officeDocument/2006/relationships/image" Target="media/imgrId5040600ecc2f6922e.jpg"/><Relationship Id="rId9114600ecc2f786b4" Type="http://schemas.openxmlformats.org/officeDocument/2006/relationships/image" Target="media/imgrId9114600ecc2f786b4.jpg"/><Relationship Id="rId8186600ecc2f8ffac" Type="http://schemas.openxmlformats.org/officeDocument/2006/relationships/image" Target="media/imgrId8186600ecc2f8ffac.jpg"/><Relationship Id="rId4592600ecc2faa3a8" Type="http://schemas.openxmlformats.org/officeDocument/2006/relationships/image" Target="media/imgrId4592600ecc2faa3a8.png"/><Relationship Id="rId7785600ecc2fc5f34" Type="http://schemas.openxmlformats.org/officeDocument/2006/relationships/image" Target="media/imgrId7785600ecc2fc5f34.jpg"/><Relationship Id="rId6998600ecc2fe31cb" Type="http://schemas.openxmlformats.org/officeDocument/2006/relationships/image" Target="media/imgrId6998600ecc2fe31cb.jpg"/><Relationship Id="rId9101600ecc300a145" Type="http://schemas.openxmlformats.org/officeDocument/2006/relationships/image" Target="media/imgrId9101600ecc300a145.jpg"/><Relationship Id="rId9201600ecc301ed50" Type="http://schemas.openxmlformats.org/officeDocument/2006/relationships/image" Target="media/imgrId9201600ecc301ed50.jpg"/><Relationship Id="rId8247600ecc303a193" Type="http://schemas.openxmlformats.org/officeDocument/2006/relationships/image" Target="media/imgrId8247600ecc303a193.jpg"/><Relationship Id="rId4444600ecc304dd4f" Type="http://schemas.openxmlformats.org/officeDocument/2006/relationships/image" Target="media/imgrId4444600ecc304dd4f.jpg"/><Relationship Id="rId5536600ecc307670e" Type="http://schemas.openxmlformats.org/officeDocument/2006/relationships/image" Target="media/imgrId5536600ecc307670e.png"/><Relationship Id="rId7347600ecc3096f67" Type="http://schemas.openxmlformats.org/officeDocument/2006/relationships/image" Target="media/imgrId7347600ecc3096f67.png"/><Relationship Id="rId4339600ecc30bd0c9" Type="http://schemas.openxmlformats.org/officeDocument/2006/relationships/image" Target="media/imgrId4339600ecc30bd0c9.png"/><Relationship Id="rId2543600ecc30d9867" Type="http://schemas.openxmlformats.org/officeDocument/2006/relationships/image" Target="media/imgrId2543600ecc30d9867.png"/><Relationship Id="rId1494600ecc3107bd1" Type="http://schemas.openxmlformats.org/officeDocument/2006/relationships/image" Target="media/imgrId1494600ecc3107bd1.png"/><Relationship Id="rId5202600ecc311a220" Type="http://schemas.openxmlformats.org/officeDocument/2006/relationships/image" Target="media/imgrId5202600ecc311a220.jpg"/><Relationship Id="rId5554600ecc31426fe" Type="http://schemas.openxmlformats.org/officeDocument/2006/relationships/image" Target="media/imgrId5554600ecc31426fe.png"/><Relationship Id="rId9750600ecc3152223" Type="http://schemas.openxmlformats.org/officeDocument/2006/relationships/image" Target="media/imgrId9750600ecc3152223.jpg"/><Relationship Id="rId3784600ecc31637da" Type="http://schemas.openxmlformats.org/officeDocument/2006/relationships/image" Target="media/imgrId3784600ecc31637da.gif"/><Relationship Id="rId9885600ecc3178948" Type="http://schemas.openxmlformats.org/officeDocument/2006/relationships/image" Target="media/imgrId9885600ecc3178948.jpg"/><Relationship Id="rId9851600ecc3193253" Type="http://schemas.openxmlformats.org/officeDocument/2006/relationships/image" Target="media/imgrId9851600ecc3193253.jpg"/><Relationship Id="rId5645600ecc31a797d" Type="http://schemas.openxmlformats.org/officeDocument/2006/relationships/image" Target="media/imgrId5645600ecc31a797d.jpg"/><Relationship Id="rId3330600ecc31c8218" Type="http://schemas.openxmlformats.org/officeDocument/2006/relationships/image" Target="media/imgrId3330600ecc31c8218.jpg"/><Relationship Id="rId9156600ecc31dfee1" Type="http://schemas.openxmlformats.org/officeDocument/2006/relationships/image" Target="media/imgrId9156600ecc31dfee1.jpg"/><Relationship Id="rId6953600ecc31f13ff" Type="http://schemas.openxmlformats.org/officeDocument/2006/relationships/image" Target="media/imgrId6953600ecc31f13ff.jpg"/><Relationship Id="rId1760600ecc3215139" Type="http://schemas.openxmlformats.org/officeDocument/2006/relationships/image" Target="media/imgrId1760600ecc3215139.jpg"/><Relationship Id="rId7827600ecc3225b0f" Type="http://schemas.openxmlformats.org/officeDocument/2006/relationships/image" Target="media/imgrId7827600ecc3225b0f.jpg"/><Relationship Id="rId5320600ecc323b204" Type="http://schemas.openxmlformats.org/officeDocument/2006/relationships/image" Target="media/imgrId5320600ecc323b204.jpg"/><Relationship Id="rId7327600ecc324c73c" Type="http://schemas.openxmlformats.org/officeDocument/2006/relationships/image" Target="media/imgrId7327600ecc324c73c.jpg"/><Relationship Id="rId5987600ecc32623cd" Type="http://schemas.openxmlformats.org/officeDocument/2006/relationships/image" Target="media/imgrId5987600ecc32623cd.jpg"/><Relationship Id="rId4481600ecc3279a76" Type="http://schemas.openxmlformats.org/officeDocument/2006/relationships/image" Target="media/imgrId4481600ecc3279a76.jpg"/><Relationship Id="rId9162600ecc3293a2f" Type="http://schemas.openxmlformats.org/officeDocument/2006/relationships/image" Target="media/imgrId9162600ecc3293a2f.jpg"/><Relationship Id="rId1317600ecc32a682c" Type="http://schemas.openxmlformats.org/officeDocument/2006/relationships/image" Target="media/imgrId1317600ecc32a682c.jpg"/><Relationship Id="rId1791600ecc32b8a25" Type="http://schemas.openxmlformats.org/officeDocument/2006/relationships/image" Target="media/imgrId1791600ecc32b8a25.jpg"/><Relationship Id="rId8682600ecc32d18fa" Type="http://schemas.openxmlformats.org/officeDocument/2006/relationships/image" Target="media/imgrId8682600ecc32d18fa.jpg"/><Relationship Id="rId4461600ecc32e0adb" Type="http://schemas.openxmlformats.org/officeDocument/2006/relationships/image" Target="media/imgrId4461600ecc32e0adb.jpg"/><Relationship Id="rId3495600ecc330227c" Type="http://schemas.openxmlformats.org/officeDocument/2006/relationships/image" Target="media/imgrId3495600ecc330227c.jpg"/><Relationship Id="rId9146600ecc3316182" Type="http://schemas.openxmlformats.org/officeDocument/2006/relationships/image" Target="media/imgrId9146600ecc3316182.jpg"/><Relationship Id="rId7294600ecc3327ab7" Type="http://schemas.openxmlformats.org/officeDocument/2006/relationships/image" Target="media/imgrId7294600ecc3327ab7.jpg"/><Relationship Id="rId8118600ecc33385da" Type="http://schemas.openxmlformats.org/officeDocument/2006/relationships/image" Target="media/imgrId8118600ecc33385da.gif"/><Relationship Id="rId3935600ecc334d4fd" Type="http://schemas.openxmlformats.org/officeDocument/2006/relationships/image" Target="media/imgrId3935600ecc334d4fd.jpg"/><Relationship Id="rId7840600ecc3360dc5" Type="http://schemas.openxmlformats.org/officeDocument/2006/relationships/image" Target="media/imgrId7840600ecc3360dc5.gif"/><Relationship Id="rId3523600ecc3381ed4" Type="http://schemas.openxmlformats.org/officeDocument/2006/relationships/image" Target="media/imgrId3523600ecc3381ed4.jpg"/><Relationship Id="rId1264600ecc3393ef2" Type="http://schemas.openxmlformats.org/officeDocument/2006/relationships/image" Target="media/imgrId1264600ecc3393ef2.gif"/><Relationship Id="rId6395600ecc33aaf9c" Type="http://schemas.openxmlformats.org/officeDocument/2006/relationships/image" Target="media/imgrId6395600ecc33aaf9c.jpg"/><Relationship Id="rId5418600ecc33c3524" Type="http://schemas.openxmlformats.org/officeDocument/2006/relationships/image" Target="media/imgrId5418600ecc33c3524.jpg"/><Relationship Id="rId8290600ecc33d8c28" Type="http://schemas.openxmlformats.org/officeDocument/2006/relationships/image" Target="media/imgrId8290600ecc33d8c28.gif"/><Relationship Id="rId3428600ecc33ed922" Type="http://schemas.openxmlformats.org/officeDocument/2006/relationships/image" Target="media/imgrId3428600ecc33ed922.jpg"/><Relationship Id="rId5874600ecc340cdc7" Type="http://schemas.openxmlformats.org/officeDocument/2006/relationships/image" Target="media/imgrId5874600ecc340cdc7.gif"/><Relationship Id="rId1039600ecc341d021" Type="http://schemas.openxmlformats.org/officeDocument/2006/relationships/image" Target="media/imgrId1039600ecc341d021.jpg"/><Relationship Id="rId5287600ecc34390b0" Type="http://schemas.openxmlformats.org/officeDocument/2006/relationships/image" Target="media/imgrId5287600ecc34390b0.jpg"/><Relationship Id="rId9202600ecc34643e1" Type="http://schemas.openxmlformats.org/officeDocument/2006/relationships/image" Target="media/imgrId9202600ecc34643e1.jpg"/><Relationship Id="rId8632600ecc347dcb2" Type="http://schemas.openxmlformats.org/officeDocument/2006/relationships/image" Target="media/imgrId8632600ecc347dcb2.jpg"/><Relationship Id="rId5966600ecc3490d81" Type="http://schemas.openxmlformats.org/officeDocument/2006/relationships/image" Target="media/imgrId5966600ecc3490d81.jpg"/><Relationship Id="rId7846600ecc34aacad" Type="http://schemas.openxmlformats.org/officeDocument/2006/relationships/image" Target="media/imgrId7846600ecc34aacad.jpg"/><Relationship Id="rId3432600ecc34c3313" Type="http://schemas.openxmlformats.org/officeDocument/2006/relationships/image" Target="media/imgrId3432600ecc34c3313.jpg"/><Relationship Id="rId9317600ecc34d2628" Type="http://schemas.openxmlformats.org/officeDocument/2006/relationships/image" Target="media/imgrId9317600ecc34d2628.jpg"/><Relationship Id="rId7856600ecc34e42c1" Type="http://schemas.openxmlformats.org/officeDocument/2006/relationships/image" Target="media/imgrId7856600ecc34e42c1.jpg"/><Relationship Id="rId9509600ecc35042ec" Type="http://schemas.openxmlformats.org/officeDocument/2006/relationships/image" Target="media/imgrId9509600ecc35042ec.jpg"/><Relationship Id="rId8044600ecc351b16f" Type="http://schemas.openxmlformats.org/officeDocument/2006/relationships/image" Target="media/imgrId8044600ecc351b16f.jpg"/><Relationship Id="rId4241600ecc353565d" Type="http://schemas.openxmlformats.org/officeDocument/2006/relationships/image" Target="media/imgrId4241600ecc353565d.jpg"/><Relationship Id="rId3588600ecc354735f" Type="http://schemas.openxmlformats.org/officeDocument/2006/relationships/image" Target="media/imgrId3588600ecc354735f.jpg"/><Relationship Id="rId7038600ecc3560874" Type="http://schemas.openxmlformats.org/officeDocument/2006/relationships/image" Target="media/imgrId7038600ecc3560874.jpg"/><Relationship Id="rId3536600ecc3577f33" Type="http://schemas.openxmlformats.org/officeDocument/2006/relationships/image" Target="media/imgrId3536600ecc3577f33.gif"/><Relationship Id="rId2381600ecc3594bd4" Type="http://schemas.openxmlformats.org/officeDocument/2006/relationships/image" Target="media/imgrId2381600ecc3594bd4.jpg"/><Relationship Id="rId8420600ecc35ab8d4" Type="http://schemas.openxmlformats.org/officeDocument/2006/relationships/image" Target="media/imgrId8420600ecc35ab8d4.jpg"/><Relationship Id="rId1216600ecc35bb0e4" Type="http://schemas.openxmlformats.org/officeDocument/2006/relationships/image" Target="media/imgrId1216600ecc35bb0e4.jpg"/><Relationship Id="rId8767600ecc35cb700" Type="http://schemas.openxmlformats.org/officeDocument/2006/relationships/image" Target="media/imgrId8767600ecc35cb700.jpg"/><Relationship Id="rId2432600ecc35ec489" Type="http://schemas.openxmlformats.org/officeDocument/2006/relationships/image" Target="media/imgrId2432600ecc35ec489.jpg"/><Relationship Id="rId6437600ecc361bb62" Type="http://schemas.openxmlformats.org/officeDocument/2006/relationships/image" Target="media/imgrId6437600ecc361bb62.jpg"/><Relationship Id="rId1904600ecc3638618" Type="http://schemas.openxmlformats.org/officeDocument/2006/relationships/image" Target="media/imgrId1904600ecc3638618.jpg"/><Relationship Id="rId9526600ecc3646845" Type="http://schemas.openxmlformats.org/officeDocument/2006/relationships/image" Target="media/imgrId9526600ecc3646845.jpg"/><Relationship Id="rId3932600ecc365c18c" Type="http://schemas.openxmlformats.org/officeDocument/2006/relationships/image" Target="media/imgrId3932600ecc365c18c.jpg"/><Relationship Id="rId9797600ecc367363d" Type="http://schemas.openxmlformats.org/officeDocument/2006/relationships/image" Target="media/imgrId9797600ecc367363d.jpg"/><Relationship Id="rId6300600ecc36862e6" Type="http://schemas.openxmlformats.org/officeDocument/2006/relationships/image" Target="media/imgrId6300600ecc36862e6.jpg"/><Relationship Id="rId1010600ecc369d88d" Type="http://schemas.openxmlformats.org/officeDocument/2006/relationships/image" Target="media/imgrId1010600ecc369d88d.jpg"/><Relationship Id="rId8019600ecc36b6e3f" Type="http://schemas.openxmlformats.org/officeDocument/2006/relationships/image" Target="media/imgrId8019600ecc36b6e3f.jpg"/><Relationship Id="rId4302600ecc36c52fe" Type="http://schemas.openxmlformats.org/officeDocument/2006/relationships/image" Target="media/imgrId4302600ecc36c52fe.gif"/><Relationship Id="rId1366600ecc36da4b3" Type="http://schemas.openxmlformats.org/officeDocument/2006/relationships/image" Target="media/imgrId1366600ecc36da4b3.jpg"/><Relationship Id="rId1528600ecc36f3af8" Type="http://schemas.openxmlformats.org/officeDocument/2006/relationships/image" Target="media/imgrId1528600ecc36f3af8.jpg"/><Relationship Id="rId9555600ecc371cefe" Type="http://schemas.openxmlformats.org/officeDocument/2006/relationships/image" Target="media/imgrId9555600ecc371cefe.jpg"/><Relationship Id="rId7976600ecc373549e" Type="http://schemas.openxmlformats.org/officeDocument/2006/relationships/image" Target="media/imgrId7976600ecc373549e.jpg"/><Relationship Id="rId6940600ecc3755233" Type="http://schemas.openxmlformats.org/officeDocument/2006/relationships/image" Target="media/imgrId6940600ecc3755233.jpg"/><Relationship Id="rId3534600ecc376df7d" Type="http://schemas.openxmlformats.org/officeDocument/2006/relationships/image" Target="media/imgrId3534600ecc376df7d.jpg"/><Relationship Id="rId6664600ecc3785ab3" Type="http://schemas.openxmlformats.org/officeDocument/2006/relationships/image" Target="media/imgrId6664600ecc3785ab3.jpg"/><Relationship Id="rId6207600ecc3799522" Type="http://schemas.openxmlformats.org/officeDocument/2006/relationships/image" Target="media/imgrId6207600ecc3799522.jpg"/><Relationship Id="rId1348600ecc37afacd" Type="http://schemas.openxmlformats.org/officeDocument/2006/relationships/image" Target="media/imgrId1348600ecc37afacd.gif"/><Relationship Id="rId5044600ecc37c392f" Type="http://schemas.openxmlformats.org/officeDocument/2006/relationships/image" Target="media/imgrId5044600ecc37c392f.jpg"/><Relationship Id="rId3547600ecc37db34b" Type="http://schemas.openxmlformats.org/officeDocument/2006/relationships/image" Target="media/imgrId3547600ecc37db34b.jpg"/><Relationship Id="rId9802600ecc37ebc50" Type="http://schemas.openxmlformats.org/officeDocument/2006/relationships/image" Target="media/imgrId9802600ecc37ebc50.jpg"/><Relationship Id="rId7103600ecc3806fa8" Type="http://schemas.openxmlformats.org/officeDocument/2006/relationships/image" Target="media/imgrId7103600ecc3806fa8.jpg"/><Relationship Id="rId5921600ecc3818b09" Type="http://schemas.openxmlformats.org/officeDocument/2006/relationships/image" Target="media/imgrId5921600ecc3818b09.jpg"/><Relationship Id="rId6638600ecc382bfd6" Type="http://schemas.openxmlformats.org/officeDocument/2006/relationships/image" Target="media/imgrId6638600ecc382bfd6.jpg"/><Relationship Id="rId6615600ecc383be7e" Type="http://schemas.openxmlformats.org/officeDocument/2006/relationships/image" Target="media/imgrId6615600ecc383be7e.gif"/><Relationship Id="rId6546600ecc3852c96" Type="http://schemas.openxmlformats.org/officeDocument/2006/relationships/image" Target="media/imgrId6546600ecc3852c96.jpg"/><Relationship Id="rId6005600ecc3869d56" Type="http://schemas.openxmlformats.org/officeDocument/2006/relationships/image" Target="media/imgrId6005600ecc3869d56.jpg"/><Relationship Id="rId2817600ecc387a327" Type="http://schemas.openxmlformats.org/officeDocument/2006/relationships/image" Target="media/imgrId2817600ecc387a327.jpg"/><Relationship Id="rId8384600ecc388b91f" Type="http://schemas.openxmlformats.org/officeDocument/2006/relationships/image" Target="media/imgrId8384600ecc388b91f.jpg"/><Relationship Id="rId5929600ecc389cef7" Type="http://schemas.openxmlformats.org/officeDocument/2006/relationships/image" Target="media/imgrId5929600ecc389cef7.gif"/><Relationship Id="rId2624600ecc38b0950" Type="http://schemas.openxmlformats.org/officeDocument/2006/relationships/image" Target="media/imgrId2624600ecc38b0950.jpg"/><Relationship Id="rId8645600ecc38ca3b0" Type="http://schemas.openxmlformats.org/officeDocument/2006/relationships/image" Target="media/imgrId8645600ecc38ca3b0.gif"/><Relationship Id="rId9705600ecc38dd449" Type="http://schemas.openxmlformats.org/officeDocument/2006/relationships/image" Target="media/imgrId9705600ecc38dd449.jpg"/><Relationship Id="rId2463600ecc38f12da" Type="http://schemas.openxmlformats.org/officeDocument/2006/relationships/image" Target="media/imgrId2463600ecc38f12da.gif"/><Relationship Id="rId2200600ecc39137fb" Type="http://schemas.openxmlformats.org/officeDocument/2006/relationships/image" Target="media/imgrId2200600ecc39137fb.jpg"/><Relationship Id="rId4043600ecc3926fbd" Type="http://schemas.openxmlformats.org/officeDocument/2006/relationships/image" Target="media/imgrId4043600ecc3926fbd.jpg"/><Relationship Id="rId1518600ecc39419cf" Type="http://schemas.openxmlformats.org/officeDocument/2006/relationships/image" Target="media/imgrId1518600ecc39419cf.jpg"/><Relationship Id="rId6273600ecc3963fd2" Type="http://schemas.openxmlformats.org/officeDocument/2006/relationships/image" Target="media/imgrId6273600ecc3963fd2.jpg"/><Relationship Id="rId9051600ecc399825c" Type="http://schemas.openxmlformats.org/officeDocument/2006/relationships/image" Target="media/imgrId9051600ecc399825c.jpg"/><Relationship Id="rId5919600ecc39a9519" Type="http://schemas.openxmlformats.org/officeDocument/2006/relationships/image" Target="media/imgrId5919600ecc39a9519.gif"/><Relationship Id="rId7695600ecc39bed15" Type="http://schemas.openxmlformats.org/officeDocument/2006/relationships/image" Target="media/imgrId7695600ecc39bed15.jpg"/><Relationship Id="rId7022600ecc39d31d9" Type="http://schemas.openxmlformats.org/officeDocument/2006/relationships/image" Target="media/imgrId7022600ecc39d31d9.jpg"/><Relationship Id="rId6119600ecc39ea117" Type="http://schemas.openxmlformats.org/officeDocument/2006/relationships/image" Target="media/imgrId6119600ecc39ea117.jpg"/><Relationship Id="rId4039600ecc3a2cd26" Type="http://schemas.openxmlformats.org/officeDocument/2006/relationships/image" Target="media/imgrId4039600ecc3a2cd26.png"/><Relationship Id="rId8375600ecc3a4d22e" Type="http://schemas.openxmlformats.org/officeDocument/2006/relationships/image" Target="media/imgrId8375600ecc3a4d22e.png"/><Relationship Id="rId5005600ecc3a6b435" Type="http://schemas.openxmlformats.org/officeDocument/2006/relationships/image" Target="media/imgrId5005600ecc3a6b435.jpg"/><Relationship Id="rId2077600ecc3a7dd76" Type="http://schemas.openxmlformats.org/officeDocument/2006/relationships/image" Target="media/imgrId2077600ecc3a7dd76.jpg"/><Relationship Id="rId3107600ecc3a90a67" Type="http://schemas.openxmlformats.org/officeDocument/2006/relationships/image" Target="media/imgrId3107600ecc3a90a67.jpg"/><Relationship Id="rId9807600ecc3aa93d0" Type="http://schemas.openxmlformats.org/officeDocument/2006/relationships/image" Target="media/imgrId9807600ecc3aa93d0.jpg"/><Relationship Id="rId1954600ecc3ac0b56" Type="http://schemas.openxmlformats.org/officeDocument/2006/relationships/image" Target="media/imgrId1954600ecc3ac0b56.jpg"/><Relationship Id="rId3116600ecc3adbee0" Type="http://schemas.openxmlformats.org/officeDocument/2006/relationships/image" Target="media/imgrId3116600ecc3adbee0.jpg"/><Relationship Id="rId7990600ecc3b01832" Type="http://schemas.openxmlformats.org/officeDocument/2006/relationships/image" Target="media/imgrId7990600ecc3b01832.jpg"/><Relationship Id="rId5957600ecc3b23d41" Type="http://schemas.openxmlformats.org/officeDocument/2006/relationships/image" Target="media/imgrId5957600ecc3b23d41.jpg"/><Relationship Id="rId9980600ecc3b39641" Type="http://schemas.openxmlformats.org/officeDocument/2006/relationships/image" Target="media/imgrId9980600ecc3b39641.jpg"/><Relationship Id="rId8123600ecc3b46651" Type="http://schemas.openxmlformats.org/officeDocument/2006/relationships/image" Target="media/imgrId8123600ecc3b46651.gif"/><Relationship Id="rId2447600ecc3b59a2a" Type="http://schemas.openxmlformats.org/officeDocument/2006/relationships/image" Target="media/imgrId2447600ecc3b59a2a.jpg"/><Relationship Id="rId5726600ecc3b6ecb6" Type="http://schemas.openxmlformats.org/officeDocument/2006/relationships/image" Target="media/imgrId5726600ecc3b6ecb6.jpg"/><Relationship Id="rId9079600ecc3b84bf4" Type="http://schemas.openxmlformats.org/officeDocument/2006/relationships/image" Target="media/imgrId9079600ecc3b84bf4.gif"/><Relationship Id="rId4872600ecc3b97a84" Type="http://schemas.openxmlformats.org/officeDocument/2006/relationships/image" Target="media/imgrId4872600ecc3b97a84.jpg"/><Relationship Id="rId5547600ecc3ba84eb" Type="http://schemas.openxmlformats.org/officeDocument/2006/relationships/image" Target="media/imgrId5547600ecc3ba84eb.gif"/><Relationship Id="rId1777600ecc3bc36f8" Type="http://schemas.openxmlformats.org/officeDocument/2006/relationships/image" Target="media/imgrId1777600ecc3bc36f8.jpg"/><Relationship Id="rId6043600ecc3bd6397" Type="http://schemas.openxmlformats.org/officeDocument/2006/relationships/image" Target="media/imgrId6043600ecc3bd6397.jpg"/><Relationship Id="rId7299600ecc3bea880" Type="http://schemas.openxmlformats.org/officeDocument/2006/relationships/image" Target="media/imgrId7299600ecc3bea880.jpg"/><Relationship Id="rId8052600ecc3c11680" Type="http://schemas.openxmlformats.org/officeDocument/2006/relationships/image" Target="media/imgrId8052600ecc3c11680.jpg"/><Relationship Id="rId1759600ecc3c3023d" Type="http://schemas.openxmlformats.org/officeDocument/2006/relationships/image" Target="media/imgrId1759600ecc3c3023d.jpg"/><Relationship Id="rId2729600ecc3c431a2" Type="http://schemas.openxmlformats.org/officeDocument/2006/relationships/image" Target="media/imgrId2729600ecc3c431a2.jpg"/><Relationship Id="rId7618600ecc3c60713" Type="http://schemas.openxmlformats.org/officeDocument/2006/relationships/image" Target="media/imgrId7618600ecc3c60713.jpg"/><Relationship Id="rId1282600ecc3c75c8c" Type="http://schemas.openxmlformats.org/officeDocument/2006/relationships/image" Target="media/imgrId1282600ecc3c75c8c.jpg"/><Relationship Id="rId8216600ecc3c999a7" Type="http://schemas.openxmlformats.org/officeDocument/2006/relationships/image" Target="media/imgrId8216600ecc3c999a7.jpg"/><Relationship Id="rId7108600ecc3cb1bd5" Type="http://schemas.openxmlformats.org/officeDocument/2006/relationships/image" Target="media/imgrId7108600ecc3cb1bd5.jpg"/><Relationship Id="rId9956600ecc3cc41a3" Type="http://schemas.openxmlformats.org/officeDocument/2006/relationships/image" Target="media/imgrId9956600ecc3cc41a3.jpg"/><Relationship Id="rId7100600ecc3ce42f8" Type="http://schemas.openxmlformats.org/officeDocument/2006/relationships/image" Target="media/imgrId7100600ecc3ce42f8.jpg"/><Relationship Id="rId8514600ecc3d0350c" Type="http://schemas.openxmlformats.org/officeDocument/2006/relationships/image" Target="media/imgrId8514600ecc3d0350c.jpg"/><Relationship Id="rId7812600ecc3d238ed" Type="http://schemas.openxmlformats.org/officeDocument/2006/relationships/image" Target="media/imgrId7812600ecc3d238ed.jpg"/><Relationship Id="rId1872600ecc3d59ddf" Type="http://schemas.openxmlformats.org/officeDocument/2006/relationships/image" Target="media/imgrId1872600ecc3d59ddf.jpg"/><Relationship Id="rId3055600ecc3d6dcc4" Type="http://schemas.openxmlformats.org/officeDocument/2006/relationships/image" Target="media/imgrId3055600ecc3d6dcc4.jpg"/><Relationship Id="rId5527600ecc3d8b0fb" Type="http://schemas.openxmlformats.org/officeDocument/2006/relationships/image" Target="media/imgrId5527600ecc3d8b0fb.jpg"/><Relationship Id="rId6944600ecc3da40b6" Type="http://schemas.openxmlformats.org/officeDocument/2006/relationships/image" Target="media/imgrId6944600ecc3da40b6.jpg"/><Relationship Id="rId8298600ecc3db64ca" Type="http://schemas.openxmlformats.org/officeDocument/2006/relationships/image" Target="media/imgrId8298600ecc3db64ca.jpg"/><Relationship Id="rId6646600ecc3dd4d67" Type="http://schemas.openxmlformats.org/officeDocument/2006/relationships/image" Target="media/imgrId6646600ecc3dd4d67.jpg"/><Relationship Id="rId6226600ecc3de6277" Type="http://schemas.openxmlformats.org/officeDocument/2006/relationships/image" Target="media/imgrId6226600ecc3de6277.jpg"/><Relationship Id="rId2262600ecc3e06abd" Type="http://schemas.openxmlformats.org/officeDocument/2006/relationships/image" Target="media/imgrId2262600ecc3e06abd.jpg"/><Relationship Id="rId5001600ecc3e1d1ee" Type="http://schemas.openxmlformats.org/officeDocument/2006/relationships/image" Target="media/imgrId5001600ecc3e1d1ee.jpg"/><Relationship Id="rId3773600ecc3e37dbb" Type="http://schemas.openxmlformats.org/officeDocument/2006/relationships/image" Target="media/imgrId3773600ecc3e37dbb.jpg"/><Relationship Id="rId9189600ecc3e5e270" Type="http://schemas.openxmlformats.org/officeDocument/2006/relationships/image" Target="media/imgrId9189600ecc3e5e270.jpg"/><Relationship Id="rId3079600ecc3e721eb" Type="http://schemas.openxmlformats.org/officeDocument/2006/relationships/image" Target="media/imgrId3079600ecc3e721eb.jpg"/><Relationship Id="rId5271600ecc3e8fe6c" Type="http://schemas.openxmlformats.org/officeDocument/2006/relationships/image" Target="media/imgrId5271600ecc3e8fe6c.jpg"/><Relationship Id="rId4541600ecc3eaa309" Type="http://schemas.openxmlformats.org/officeDocument/2006/relationships/image" Target="media/imgrId4541600ecc3eaa309.jpg"/><Relationship Id="rId2391600ecc3eb927f" Type="http://schemas.openxmlformats.org/officeDocument/2006/relationships/image" Target="media/imgrId2391600ecc3eb927f.jpg"/><Relationship Id="rId8674600ecc3ed48be" Type="http://schemas.openxmlformats.org/officeDocument/2006/relationships/image" Target="media/imgrId8674600ecc3ed48be.jpg"/><Relationship Id="rId8172600ecc3eeade2" Type="http://schemas.openxmlformats.org/officeDocument/2006/relationships/image" Target="media/imgrId8172600ecc3eeade2.jpg"/><Relationship Id="rId4112600ecc3f08e64" Type="http://schemas.openxmlformats.org/officeDocument/2006/relationships/image" Target="media/imgrId4112600ecc3f08e64.jpg"/><Relationship Id="rId5287600ecc3f1fc13" Type="http://schemas.openxmlformats.org/officeDocument/2006/relationships/image" Target="media/imgrId5287600ecc3f1fc13.jpg"/><Relationship Id="rId5911600ecc3f31e0d" Type="http://schemas.openxmlformats.org/officeDocument/2006/relationships/image" Target="media/imgrId5911600ecc3f31e0d.jpg"/><Relationship Id="rId6500600ecc3f4684e" Type="http://schemas.openxmlformats.org/officeDocument/2006/relationships/image" Target="media/imgrId6500600ecc3f4684e.jpg"/><Relationship Id="rId5603600ecc3f5897e" Type="http://schemas.openxmlformats.org/officeDocument/2006/relationships/image" Target="media/imgrId5603600ecc3f5897e.jpg"/><Relationship Id="rId4249600ecc3f7b8be" Type="http://schemas.openxmlformats.org/officeDocument/2006/relationships/image" Target="media/imgrId4249600ecc3f7b8be.jpg"/><Relationship Id="rId2691600ecc3f96e40" Type="http://schemas.openxmlformats.org/officeDocument/2006/relationships/image" Target="media/imgrId2691600ecc3f96e40.jpg"/><Relationship Id="rId6265600ecc3fa9ff6" Type="http://schemas.openxmlformats.org/officeDocument/2006/relationships/image" Target="media/imgrId6265600ecc3fa9ff6.jpg"/><Relationship Id="rId7880600ecc3fc5dda" Type="http://schemas.openxmlformats.org/officeDocument/2006/relationships/image" Target="media/imgrId7880600ecc3fc5dda.jpg"/><Relationship Id="rId9994600ecc3fd8fd9" Type="http://schemas.openxmlformats.org/officeDocument/2006/relationships/image" Target="media/imgrId9994600ecc3fd8fd9.jpg"/><Relationship Id="rId2487600ecc3ff3744" Type="http://schemas.openxmlformats.org/officeDocument/2006/relationships/image" Target="media/imgrId2487600ecc3ff3744.jpg"/><Relationship Id="rId9519600ecc4022947" Type="http://schemas.openxmlformats.org/officeDocument/2006/relationships/image" Target="media/imgrId9519600ecc4022947.jpg"/><Relationship Id="rId1171600ecc403d0bb" Type="http://schemas.openxmlformats.org/officeDocument/2006/relationships/image" Target="media/imgrId1171600ecc403d0bb.jpg"/><Relationship Id="rId8216600ecc405228a" Type="http://schemas.openxmlformats.org/officeDocument/2006/relationships/image" Target="media/imgrId8216600ecc405228a.jpg"/><Relationship Id="rId1504600ecc40674ea" Type="http://schemas.openxmlformats.org/officeDocument/2006/relationships/image" Target="media/imgrId1504600ecc40674ea.jpg"/><Relationship Id="rId4676600ecc407cda5" Type="http://schemas.openxmlformats.org/officeDocument/2006/relationships/image" Target="media/imgrId4676600ecc407cda5.jpg"/><Relationship Id="rId4379600ecc409a45f" Type="http://schemas.openxmlformats.org/officeDocument/2006/relationships/image" Target="media/imgrId4379600ecc409a45f.jpg"/><Relationship Id="rId4291600ecc40a86a3" Type="http://schemas.openxmlformats.org/officeDocument/2006/relationships/image" Target="media/imgrId4291600ecc40a86a3.jpg"/><Relationship Id="rId6266600ecc40c87ea" Type="http://schemas.openxmlformats.org/officeDocument/2006/relationships/image" Target="media/imgrId6266600ecc40c87ea.jpg"/><Relationship Id="rId8179600ecc40e0991" Type="http://schemas.openxmlformats.org/officeDocument/2006/relationships/image" Target="media/imgrId8179600ecc40e0991.jpg"/><Relationship Id="rId2667600ecc40f205f" Type="http://schemas.openxmlformats.org/officeDocument/2006/relationships/image" Target="media/imgrId2667600ecc40f205f.jpg"/><Relationship Id="rId3452600ecc411add2" Type="http://schemas.openxmlformats.org/officeDocument/2006/relationships/image" Target="media/imgrId3452600ecc411add2.jpg"/><Relationship Id="rId9529600ecc413a95a" Type="http://schemas.openxmlformats.org/officeDocument/2006/relationships/image" Target="media/imgrId9529600ecc413a95a.jpg"/><Relationship Id="rId1681600ecc414f031" Type="http://schemas.openxmlformats.org/officeDocument/2006/relationships/image" Target="media/imgrId1681600ecc414f031.jpg"/><Relationship Id="rId6623600ecc4160362" Type="http://schemas.openxmlformats.org/officeDocument/2006/relationships/image" Target="media/imgrId6623600ecc4160362.jpg"/><Relationship Id="rId6635600ecc416fc65" Type="http://schemas.openxmlformats.org/officeDocument/2006/relationships/image" Target="media/imgrId6635600ecc416fc65.jpg"/><Relationship Id="rId7282600ecc4184524" Type="http://schemas.openxmlformats.org/officeDocument/2006/relationships/image" Target="media/imgrId7282600ecc4184524.jpg"/><Relationship Id="rId7380600ecc419a708" Type="http://schemas.openxmlformats.org/officeDocument/2006/relationships/image" Target="media/imgrId7380600ecc419a708.jpg"/><Relationship Id="rId2181600ecc41b3a56" Type="http://schemas.openxmlformats.org/officeDocument/2006/relationships/image" Target="media/imgrId2181600ecc41b3a56.jpg"/><Relationship Id="rId4525600ecc41cacf2" Type="http://schemas.openxmlformats.org/officeDocument/2006/relationships/image" Target="media/imgrId4525600ecc41cacf2.jpg"/><Relationship Id="rId6273600ecc41e6a89" Type="http://schemas.openxmlformats.org/officeDocument/2006/relationships/image" Target="media/imgrId6273600ecc41e6a89.jpg"/><Relationship Id="rId3347600ecc4203efc" Type="http://schemas.openxmlformats.org/officeDocument/2006/relationships/image" Target="media/imgrId3347600ecc4203efc.jpg"/><Relationship Id="rId7118600ecc4217d64" Type="http://schemas.openxmlformats.org/officeDocument/2006/relationships/image" Target="media/imgrId7118600ecc4217d64.jpg"/><Relationship Id="rId5864600ecc422c763" Type="http://schemas.openxmlformats.org/officeDocument/2006/relationships/image" Target="media/imgrId5864600ecc422c763.jpg"/><Relationship Id="rId5652600ecc42536bb" Type="http://schemas.openxmlformats.org/officeDocument/2006/relationships/image" Target="media/imgrId5652600ecc42536bb.jpg"/><Relationship Id="rId5146600ecc426f99e" Type="http://schemas.openxmlformats.org/officeDocument/2006/relationships/image" Target="media/imgrId5146600ecc426f99e.jpg"/><Relationship Id="rId9866600ecc428c8a3" Type="http://schemas.openxmlformats.org/officeDocument/2006/relationships/image" Target="media/imgrId9866600ecc428c8a3.jpg"/><Relationship Id="rId4470600ecc42a9476" Type="http://schemas.openxmlformats.org/officeDocument/2006/relationships/image" Target="media/imgrId4470600ecc42a9476.jpg"/><Relationship Id="rId5303600ecc42bf1de" Type="http://schemas.openxmlformats.org/officeDocument/2006/relationships/image" Target="media/imgrId5303600ecc42bf1de.jpg"/><Relationship Id="rId2706600ecc42d2f1b" Type="http://schemas.openxmlformats.org/officeDocument/2006/relationships/image" Target="media/imgrId2706600ecc42d2f1b.jpg"/><Relationship Id="rId8014600ecc42e70cd" Type="http://schemas.openxmlformats.org/officeDocument/2006/relationships/image" Target="media/imgrId8014600ecc42e70cd.jpg"/><Relationship Id="rId2230600ecc430a80a" Type="http://schemas.openxmlformats.org/officeDocument/2006/relationships/image" Target="media/imgrId2230600ecc430a80a.jpg"/><Relationship Id="rId3806600ecc431fefc" Type="http://schemas.openxmlformats.org/officeDocument/2006/relationships/image" Target="media/imgrId3806600ecc431fefc.jpg"/><Relationship Id="rId9035600ecc4333016" Type="http://schemas.openxmlformats.org/officeDocument/2006/relationships/image" Target="media/imgrId9035600ecc4333016.png"/><Relationship Id="rId2579600ecc43449b9" Type="http://schemas.openxmlformats.org/officeDocument/2006/relationships/image" Target="media/imgrId2579600ecc43449b9.jpg"/><Relationship Id="rId3754600ecc435c422" Type="http://schemas.openxmlformats.org/officeDocument/2006/relationships/image" Target="media/imgrId3754600ecc435c422.jpg"/><Relationship Id="rId6782600ecc4371a2f" Type="http://schemas.openxmlformats.org/officeDocument/2006/relationships/image" Target="media/imgrId6782600ecc4371a2f.jpg"/><Relationship Id="rId7772600ecc438570d" Type="http://schemas.openxmlformats.org/officeDocument/2006/relationships/image" Target="media/imgrId7772600ecc438570d.jpg"/><Relationship Id="rId7428600ecc439c094" Type="http://schemas.openxmlformats.org/officeDocument/2006/relationships/image" Target="media/imgrId7428600ecc439c094.jpg"/><Relationship Id="rId1584600ecc43b64bc" Type="http://schemas.openxmlformats.org/officeDocument/2006/relationships/image" Target="media/imgrId1584600ecc43b64bc.jpg"/><Relationship Id="rId9559600ecc43d2c82" Type="http://schemas.openxmlformats.org/officeDocument/2006/relationships/image" Target="media/imgrId9559600ecc43d2c82.jpg"/><Relationship Id="rId7923600ecc43e946d" Type="http://schemas.openxmlformats.org/officeDocument/2006/relationships/image" Target="media/imgrId7923600ecc43e946d.jpg"/><Relationship Id="rId9834600ecc440d3f3" Type="http://schemas.openxmlformats.org/officeDocument/2006/relationships/image" Target="media/imgrId9834600ecc440d3f3.jpg"/><Relationship Id="rId4949600ecc4422812" Type="http://schemas.openxmlformats.org/officeDocument/2006/relationships/image" Target="media/imgrId4949600ecc4422812.jpg"/><Relationship Id="rId8554600ecc4431c0c" Type="http://schemas.openxmlformats.org/officeDocument/2006/relationships/image" Target="media/imgrId8554600ecc4431c0c.jpg"/><Relationship Id="rId7294600ecc444bd73" Type="http://schemas.openxmlformats.org/officeDocument/2006/relationships/image" Target="media/imgrId7294600ecc444bd73.jpg"/><Relationship Id="rId1465600ecc445e886" Type="http://schemas.openxmlformats.org/officeDocument/2006/relationships/image" Target="media/imgrId1465600ecc445e886.jpg"/><Relationship Id="rId5608600ecc4471232" Type="http://schemas.openxmlformats.org/officeDocument/2006/relationships/image" Target="media/imgrId5608600ecc4471232.jpg"/><Relationship Id="rId8624600ecc4489948" Type="http://schemas.openxmlformats.org/officeDocument/2006/relationships/image" Target="media/imgrId8624600ecc4489948.jpg"/><Relationship Id="rId5076600ecc44a087d" Type="http://schemas.openxmlformats.org/officeDocument/2006/relationships/image" Target="media/imgrId5076600ecc44a087d.jpg"/><Relationship Id="rId2205600ecc44ba506" Type="http://schemas.openxmlformats.org/officeDocument/2006/relationships/image" Target="media/imgrId2205600ecc44ba506.jpg"/><Relationship Id="rId9615600ecc44d6570" Type="http://schemas.openxmlformats.org/officeDocument/2006/relationships/image" Target="media/imgrId9615600ecc44d6570.jpg"/><Relationship Id="rId4258600ecc44e92fe" Type="http://schemas.openxmlformats.org/officeDocument/2006/relationships/image" Target="media/imgrId4258600ecc44e92fe.jpg"/><Relationship Id="rId3814600ecc450b162" Type="http://schemas.openxmlformats.org/officeDocument/2006/relationships/image" Target="media/imgrId3814600ecc450b162.jpg"/><Relationship Id="rId8864600ecc452210f" Type="http://schemas.openxmlformats.org/officeDocument/2006/relationships/image" Target="media/imgrId8864600ecc452210f.jpg"/><Relationship Id="rId7510600ecc453b6b5" Type="http://schemas.openxmlformats.org/officeDocument/2006/relationships/image" Target="media/imgrId7510600ecc453b6b5.jpg"/><Relationship Id="rId2957600ecc455289f" Type="http://schemas.openxmlformats.org/officeDocument/2006/relationships/image" Target="media/imgrId2957600ecc455289f.jpg"/><Relationship Id="rId9078600ecc45608b5" Type="http://schemas.openxmlformats.org/officeDocument/2006/relationships/image" Target="media/imgrId9078600ecc45608b5.jpg"/><Relationship Id="rId8124600ecc4578e4a" Type="http://schemas.openxmlformats.org/officeDocument/2006/relationships/image" Target="media/imgrId8124600ecc4578e4a.jpg"/><Relationship Id="rId5476600ecc458d332" Type="http://schemas.openxmlformats.org/officeDocument/2006/relationships/image" Target="media/imgrId5476600ecc458d332.jpg"/><Relationship Id="rId6365600ecc459f67d" Type="http://schemas.openxmlformats.org/officeDocument/2006/relationships/image" Target="media/imgrId6365600ecc459f67d.jpg"/><Relationship Id="rId6186600ecc45b2705" Type="http://schemas.openxmlformats.org/officeDocument/2006/relationships/image" Target="media/imgrId6186600ecc45b2705.gif"/><Relationship Id="rId8271600ecc45c9451" Type="http://schemas.openxmlformats.org/officeDocument/2006/relationships/image" Target="media/imgrId8271600ecc45c9451.jpg"/><Relationship Id="rId6701600ecc45e215c" Type="http://schemas.openxmlformats.org/officeDocument/2006/relationships/image" Target="media/imgrId6701600ecc45e215c.jpg"/><Relationship Id="rId1007600ecc460482a" Type="http://schemas.openxmlformats.org/officeDocument/2006/relationships/image" Target="media/imgrId1007600ecc460482a.jpg"/><Relationship Id="rId5646600ecc461e653" Type="http://schemas.openxmlformats.org/officeDocument/2006/relationships/image" Target="media/imgrId5646600ecc461e653.jpg"/><Relationship Id="rId4350600ecc46313af" Type="http://schemas.openxmlformats.org/officeDocument/2006/relationships/image" Target="media/imgrId4350600ecc46313af.jpg"/><Relationship Id="rId3269600ecc4649d1a" Type="http://schemas.openxmlformats.org/officeDocument/2006/relationships/image" Target="media/imgrId3269600ecc4649d1a.jpg"/><Relationship Id="rId8263600ecc465c58b" Type="http://schemas.openxmlformats.org/officeDocument/2006/relationships/image" Target="media/imgrId8263600ecc465c58b.jpg"/><Relationship Id="rId7243600ecc466d0ca" Type="http://schemas.openxmlformats.org/officeDocument/2006/relationships/image" Target="media/imgrId7243600ecc466d0ca.jpg"/><Relationship Id="rId7998600ecc467f21f" Type="http://schemas.openxmlformats.org/officeDocument/2006/relationships/image" Target="media/imgrId7998600ecc467f21f.jpg"/><Relationship Id="rId1356600ecc4694e6e" Type="http://schemas.openxmlformats.org/officeDocument/2006/relationships/image" Target="media/imgrId1356600ecc4694e6e.jpg"/><Relationship Id="rId6383600ecc46ac545" Type="http://schemas.openxmlformats.org/officeDocument/2006/relationships/image" Target="media/imgrId6383600ecc46ac545.jpg"/><Relationship Id="rId5065600ecc46c32cf" Type="http://schemas.openxmlformats.org/officeDocument/2006/relationships/image" Target="media/imgrId5065600ecc46c32cf.jpg"/><Relationship Id="rId8320600ecc46d88d1" Type="http://schemas.openxmlformats.org/officeDocument/2006/relationships/image" Target="media/imgrId8320600ecc46d88d1.jpg"/><Relationship Id="rId8277600ecc46ee785" Type="http://schemas.openxmlformats.org/officeDocument/2006/relationships/image" Target="media/imgrId8277600ecc46ee785.jpg"/><Relationship Id="rId6868600ecc471af78" Type="http://schemas.openxmlformats.org/officeDocument/2006/relationships/image" Target="media/imgrId6868600ecc471af78.jpg"/><Relationship Id="rId2207600ecc472d30d" Type="http://schemas.openxmlformats.org/officeDocument/2006/relationships/image" Target="media/imgrId2207600ecc472d30d.jpg"/><Relationship Id="rId4390600ecc4744999" Type="http://schemas.openxmlformats.org/officeDocument/2006/relationships/image" Target="media/imgrId4390600ecc4744999.jpg"/><Relationship Id="rId8469600ecc4762fe6" Type="http://schemas.openxmlformats.org/officeDocument/2006/relationships/image" Target="media/imgrId8469600ecc4762fe6.jpg"/><Relationship Id="rId5315600ecc47776ec" Type="http://schemas.openxmlformats.org/officeDocument/2006/relationships/image" Target="media/imgrId5315600ecc47776ec.jpg"/><Relationship Id="rId6076600ecc479341f" Type="http://schemas.openxmlformats.org/officeDocument/2006/relationships/image" Target="media/imgrId6076600ecc479341f.jpg"/><Relationship Id="rId1583600ecc47a9fb5" Type="http://schemas.openxmlformats.org/officeDocument/2006/relationships/image" Target="media/imgrId1583600ecc47a9fb5.jpg"/><Relationship Id="rId9749600ecc47b68de" Type="http://schemas.openxmlformats.org/officeDocument/2006/relationships/image" Target="media/imgrId9749600ecc47b68de.jpg"/><Relationship Id="rId9822600ecc47cc301" Type="http://schemas.openxmlformats.org/officeDocument/2006/relationships/image" Target="media/imgrId9822600ecc47cc301.jpg"/><Relationship Id="rId3524600ecc47eab16" Type="http://schemas.openxmlformats.org/officeDocument/2006/relationships/image" Target="media/imgrId3524600ecc47eab16.jpg"/><Relationship Id="rId5358600ecc4811e3e" Type="http://schemas.openxmlformats.org/officeDocument/2006/relationships/image" Target="media/imgrId5358600ecc4811e3e.jpg"/><Relationship Id="rId5101600ecc48216c8" Type="http://schemas.openxmlformats.org/officeDocument/2006/relationships/image" Target="media/imgrId5101600ecc48216c8.jpg"/><Relationship Id="rId1246600ecc483fb18" Type="http://schemas.openxmlformats.org/officeDocument/2006/relationships/image" Target="media/imgrId1246600ecc483fb18.jpg"/><Relationship Id="rId5205600ecc4852cd9" Type="http://schemas.openxmlformats.org/officeDocument/2006/relationships/image" Target="media/imgrId5205600ecc4852cd9.jpg"/><Relationship Id="rId6591600ecc48682ee" Type="http://schemas.openxmlformats.org/officeDocument/2006/relationships/image" Target="media/imgrId6591600ecc48682ee.jpg"/><Relationship Id="rId8796600ecc488072d" Type="http://schemas.openxmlformats.org/officeDocument/2006/relationships/image" Target="media/imgrId8796600ecc488072d.jpg"/><Relationship Id="rId8235600ecc4894925" Type="http://schemas.openxmlformats.org/officeDocument/2006/relationships/image" Target="media/imgrId8235600ecc4894925.jpg"/><Relationship Id="rId4916600ecc48ac14d" Type="http://schemas.openxmlformats.org/officeDocument/2006/relationships/image" Target="media/imgrId4916600ecc48ac14d.jpg"/><Relationship Id="rId6465600ecc48bea6e" Type="http://schemas.openxmlformats.org/officeDocument/2006/relationships/image" Target="media/imgrId6465600ecc48bea6e.jpg"/><Relationship Id="rId2898600ecc48d622d" Type="http://schemas.openxmlformats.org/officeDocument/2006/relationships/image" Target="media/imgrId2898600ecc48d622d.jpg"/><Relationship Id="rId2176600ecc48f3b96" Type="http://schemas.openxmlformats.org/officeDocument/2006/relationships/image" Target="media/imgrId2176600ecc48f3b96.jpg"/><Relationship Id="rId5588600ecc491684c" Type="http://schemas.openxmlformats.org/officeDocument/2006/relationships/image" Target="media/imgrId5588600ecc491684c.jpg"/><Relationship Id="rId6485600ecc49313a7" Type="http://schemas.openxmlformats.org/officeDocument/2006/relationships/image" Target="media/imgrId6485600ecc49313a7.jpg"/><Relationship Id="rId3402600ecc494bc2d" Type="http://schemas.openxmlformats.org/officeDocument/2006/relationships/image" Target="media/imgrId3402600ecc494bc2d.jpg"/><Relationship Id="rId3525600ecc495c899" Type="http://schemas.openxmlformats.org/officeDocument/2006/relationships/image" Target="media/imgrId3525600ecc495c899.jpg"/><Relationship Id="rId3037600ecc497f183" Type="http://schemas.openxmlformats.org/officeDocument/2006/relationships/image" Target="media/imgrId3037600ecc497f183.jpg"/><Relationship Id="rId6016600ecc499dcb5" Type="http://schemas.openxmlformats.org/officeDocument/2006/relationships/image" Target="media/imgrId6016600ecc499dcb5.jpg"/><Relationship Id="rId3162600ecc49b5c22" Type="http://schemas.openxmlformats.org/officeDocument/2006/relationships/image" Target="media/imgrId3162600ecc49b5c22.jpg"/><Relationship Id="rId6030600ecc49c78a9" Type="http://schemas.openxmlformats.org/officeDocument/2006/relationships/image" Target="media/imgrId6030600ecc49c78a9.jpg"/><Relationship Id="rId1736600ecc49d5bca" Type="http://schemas.openxmlformats.org/officeDocument/2006/relationships/image" Target="media/imgrId1736600ecc49d5bca.jpg"/><Relationship Id="rId7713600ecc49e7eba" Type="http://schemas.openxmlformats.org/officeDocument/2006/relationships/image" Target="media/imgrId7713600ecc49e7eba.jpg"/><Relationship Id="rId5410600ecc4a04465" Type="http://schemas.openxmlformats.org/officeDocument/2006/relationships/image" Target="media/imgrId5410600ecc4a04465.jpg"/><Relationship Id="rId2094600ecc4a1958b" Type="http://schemas.openxmlformats.org/officeDocument/2006/relationships/image" Target="media/imgrId2094600ecc4a1958b.jpg"/><Relationship Id="rId3097600ecc4a2f66d" Type="http://schemas.openxmlformats.org/officeDocument/2006/relationships/image" Target="media/imgrId3097600ecc4a2f66d.jpg"/><Relationship Id="rId9702600ecc4a4a112" Type="http://schemas.openxmlformats.org/officeDocument/2006/relationships/image" Target="media/imgrId9702600ecc4a4a112.jpg"/><Relationship Id="rId9627600ecc4a6004a" Type="http://schemas.openxmlformats.org/officeDocument/2006/relationships/image" Target="media/imgrId9627600ecc4a6004a.jpg"/><Relationship Id="rId8018600ecc4a7a96f" Type="http://schemas.openxmlformats.org/officeDocument/2006/relationships/image" Target="media/imgrId8018600ecc4a7a96f.jpg"/><Relationship Id="rId6331600ecc4a9d92a" Type="http://schemas.openxmlformats.org/officeDocument/2006/relationships/image" Target="media/imgrId6331600ecc4a9d92a.jpg"/><Relationship Id="rId3014600ecc4ab596c" Type="http://schemas.openxmlformats.org/officeDocument/2006/relationships/image" Target="media/imgrId3014600ecc4ab596c.jpg"/><Relationship Id="rId3046600ecc4ac78af" Type="http://schemas.openxmlformats.org/officeDocument/2006/relationships/image" Target="media/imgrId3046600ecc4ac78af.jpg"/><Relationship Id="rId4434600ecc4adc501" Type="http://schemas.openxmlformats.org/officeDocument/2006/relationships/image" Target="media/imgrId4434600ecc4adc501.jpg"/><Relationship Id="rId3758600ecc4b019b7" Type="http://schemas.openxmlformats.org/officeDocument/2006/relationships/image" Target="media/imgrId3758600ecc4b019b7.jpg"/><Relationship Id="rId5621600ecc4b171a0" Type="http://schemas.openxmlformats.org/officeDocument/2006/relationships/image" Target="media/imgrId5621600ecc4b171a0.jpg"/><Relationship Id="rId7095600ecc4b2bb2e" Type="http://schemas.openxmlformats.org/officeDocument/2006/relationships/image" Target="media/imgrId7095600ecc4b2bb2e.jpg"/><Relationship Id="rId7609600ecc4b413ba" Type="http://schemas.openxmlformats.org/officeDocument/2006/relationships/image" Target="media/imgrId7609600ecc4b413ba.jpg"/><Relationship Id="rId6886600ecc4b57c90" Type="http://schemas.openxmlformats.org/officeDocument/2006/relationships/image" Target="media/imgrId6886600ecc4b57c90.jpg"/><Relationship Id="rId5264600ecc4b6d4f4" Type="http://schemas.openxmlformats.org/officeDocument/2006/relationships/image" Target="media/imgrId5264600ecc4b6d4f4.jpg"/><Relationship Id="rId1181600ecc4b79b77" Type="http://schemas.openxmlformats.org/officeDocument/2006/relationships/image" Target="media/imgrId1181600ecc4b79b77.jpg"/><Relationship Id="rId2597600ecc4b9e324" Type="http://schemas.openxmlformats.org/officeDocument/2006/relationships/image" Target="media/imgrId2597600ecc4b9e324.jpg"/><Relationship Id="rId4001600ecc4bbe4be" Type="http://schemas.openxmlformats.org/officeDocument/2006/relationships/image" Target="media/imgrId4001600ecc4bbe4be.jpg"/><Relationship Id="rId2724600ecc4bdba20" Type="http://schemas.openxmlformats.org/officeDocument/2006/relationships/image" Target="media/imgrId2724600ecc4bdba20.jpg"/><Relationship Id="rId9501600ecc4bf101c" Type="http://schemas.openxmlformats.org/officeDocument/2006/relationships/image" Target="media/imgrId9501600ecc4bf101c.jpg"/><Relationship Id="rId8423600ecc4c11c80" Type="http://schemas.openxmlformats.org/officeDocument/2006/relationships/image" Target="media/imgrId8423600ecc4c11c80.jpg"/><Relationship Id="rId7158600ecc4c24bd1" Type="http://schemas.openxmlformats.org/officeDocument/2006/relationships/image" Target="media/imgrId7158600ecc4c24bd1.jpg"/><Relationship Id="rId8290600ecc4c40055" Type="http://schemas.openxmlformats.org/officeDocument/2006/relationships/image" Target="media/imgrId8290600ecc4c40055.jpg"/><Relationship Id="rId6126600ecc4c5643b" Type="http://schemas.openxmlformats.org/officeDocument/2006/relationships/image" Target="media/imgrId6126600ecc4c5643b.jpg"/><Relationship Id="rId7334600ecc4c6a4d5" Type="http://schemas.openxmlformats.org/officeDocument/2006/relationships/image" Target="media/imgrId7334600ecc4c6a4d5.jpg"/><Relationship Id="rId5145600ecc4c7e6ab" Type="http://schemas.openxmlformats.org/officeDocument/2006/relationships/image" Target="media/imgrId5145600ecc4c7e6ab.jpg"/><Relationship Id="rId6923600ecc4c9613e" Type="http://schemas.openxmlformats.org/officeDocument/2006/relationships/image" Target="media/imgrId6923600ecc4c9613e.jpg"/><Relationship Id="rId5640600ecc4cb2ac2" Type="http://schemas.openxmlformats.org/officeDocument/2006/relationships/image" Target="media/imgrId5640600ecc4cb2ac2.jpg"/><Relationship Id="rId1276600ecc4cd25b7" Type="http://schemas.openxmlformats.org/officeDocument/2006/relationships/image" Target="media/imgrId1276600ecc4cd25b7.jpg"/><Relationship Id="rId8844600ecc4cf0c9d" Type="http://schemas.openxmlformats.org/officeDocument/2006/relationships/image" Target="media/imgrId8844600ecc4cf0c9d.jpg"/><Relationship Id="rId8791600ecc4d178ea" Type="http://schemas.openxmlformats.org/officeDocument/2006/relationships/image" Target="media/imgrId8791600ecc4d178ea.jpg"/><Relationship Id="rId6075600ecc4d40215" Type="http://schemas.openxmlformats.org/officeDocument/2006/relationships/image" Target="media/imgrId6075600ecc4d40215.jpg"/><Relationship Id="rId1160600ecc4d5f5f6" Type="http://schemas.openxmlformats.org/officeDocument/2006/relationships/image" Target="media/imgrId1160600ecc4d5f5f6.jpg"/><Relationship Id="rId8006600ecc4d75fbb" Type="http://schemas.openxmlformats.org/officeDocument/2006/relationships/image" Target="media/imgrId8006600ecc4d75fbb.jpg"/><Relationship Id="rId7893600ecc4d8d25e" Type="http://schemas.openxmlformats.org/officeDocument/2006/relationships/image" Target="media/imgrId7893600ecc4d8d25e.jpg"/><Relationship Id="rId8038600ecc4da3916" Type="http://schemas.openxmlformats.org/officeDocument/2006/relationships/image" Target="media/imgrId8038600ecc4da3916.jpg"/><Relationship Id="rId3457600ecc4db68f1" Type="http://schemas.openxmlformats.org/officeDocument/2006/relationships/image" Target="media/imgrId3457600ecc4db68f1.jpg"/><Relationship Id="rId8551600ecc4dcb45f" Type="http://schemas.openxmlformats.org/officeDocument/2006/relationships/image" Target="media/imgrId8551600ecc4dcb45f.jpg"/><Relationship Id="rId9367600ecc4de57d9" Type="http://schemas.openxmlformats.org/officeDocument/2006/relationships/image" Target="media/imgrId9367600ecc4de57d9.jpg"/><Relationship Id="rId4429600ecc4e05dc0" Type="http://schemas.openxmlformats.org/officeDocument/2006/relationships/image" Target="media/imgrId4429600ecc4e05dc0.jpg"/><Relationship Id="rId1827600ecc4e20cba" Type="http://schemas.openxmlformats.org/officeDocument/2006/relationships/image" Target="media/imgrId1827600ecc4e20cba.jpg"/><Relationship Id="rId9160600ecc4e37b46" Type="http://schemas.openxmlformats.org/officeDocument/2006/relationships/image" Target="media/imgrId9160600ecc4e37b46.jpg"/><Relationship Id="rId5977600ecc4e50cfc" Type="http://schemas.openxmlformats.org/officeDocument/2006/relationships/image" Target="media/imgrId5977600ecc4e50cfc.jpg"/><Relationship Id="rId4473600ecc4e687e5" Type="http://schemas.openxmlformats.org/officeDocument/2006/relationships/image" Target="media/imgrId4473600ecc4e687e5.jpg"/><Relationship Id="rId4181600ecc4e82bf5" Type="http://schemas.openxmlformats.org/officeDocument/2006/relationships/image" Target="media/imgrId4181600ecc4e82bf5.jpg"/><Relationship Id="rId8684600ecc4e98e3c" Type="http://schemas.openxmlformats.org/officeDocument/2006/relationships/image" Target="media/imgrId8684600ecc4e98e3c.jpg"/><Relationship Id="rId2189600ecc4eadb26" Type="http://schemas.openxmlformats.org/officeDocument/2006/relationships/image" Target="media/imgrId2189600ecc4eadb26.jpg"/><Relationship Id="rId4923600ecc4ec2176" Type="http://schemas.openxmlformats.org/officeDocument/2006/relationships/image" Target="media/imgrId4923600ecc4ec2176.jpg"/><Relationship Id="rId6642600ecc4ed23db" Type="http://schemas.openxmlformats.org/officeDocument/2006/relationships/image" Target="media/imgrId6642600ecc4ed23db.jpg"/><Relationship Id="rId9982600ecc4ee3cf9" Type="http://schemas.openxmlformats.org/officeDocument/2006/relationships/image" Target="media/imgrId9982600ecc4ee3cf9.jpg"/><Relationship Id="rId2152600ecc4f04198" Type="http://schemas.openxmlformats.org/officeDocument/2006/relationships/image" Target="media/imgrId2152600ecc4f04198.jpg"/><Relationship Id="rId2296600ecc4f17713" Type="http://schemas.openxmlformats.org/officeDocument/2006/relationships/image" Target="media/imgrId2296600ecc4f17713.jpg"/><Relationship Id="rId9626600ecc4f2ea42" Type="http://schemas.openxmlformats.org/officeDocument/2006/relationships/image" Target="media/imgrId9626600ecc4f2ea42.jpg"/><Relationship Id="rId3576600ecc4f49881" Type="http://schemas.openxmlformats.org/officeDocument/2006/relationships/image" Target="media/imgrId3576600ecc4f49881.jpg"/><Relationship Id="rId1704600ecc4f63ec5" Type="http://schemas.openxmlformats.org/officeDocument/2006/relationships/image" Target="media/imgrId1704600ecc4f63ec5.jpg"/><Relationship Id="rId9410600ecc4f807ed" Type="http://schemas.openxmlformats.org/officeDocument/2006/relationships/image" Target="media/imgrId9410600ecc4f807ed.jpg"/><Relationship Id="rId1916600ecc4f92dfa" Type="http://schemas.openxmlformats.org/officeDocument/2006/relationships/image" Target="media/imgrId1916600ecc4f92dfa.jpg"/><Relationship Id="rId1605600ecc5007962" Type="http://schemas.openxmlformats.org/officeDocument/2006/relationships/image" Target="media/imgrId1605600ecc5007962.jpg"/><Relationship Id="rId5596600ecc501d02b" Type="http://schemas.openxmlformats.org/officeDocument/2006/relationships/image" Target="media/imgrId5596600ecc501d02b.jpg"/><Relationship Id="rId8727600ecc5037ffa" Type="http://schemas.openxmlformats.org/officeDocument/2006/relationships/image" Target="media/imgrId8727600ecc5037ffa.jpg"/><Relationship Id="rId7061600ecc504d958" Type="http://schemas.openxmlformats.org/officeDocument/2006/relationships/image" Target="media/imgrId7061600ecc504d958.jpg"/><Relationship Id="rId3113600ecc5065791" Type="http://schemas.openxmlformats.org/officeDocument/2006/relationships/image" Target="media/imgrId3113600ecc5065791.jpg"/><Relationship Id="rId6632600ecc5082d81" Type="http://schemas.openxmlformats.org/officeDocument/2006/relationships/image" Target="media/imgrId6632600ecc5082d81.jpg"/><Relationship Id="rId3447600ecc5093962" Type="http://schemas.openxmlformats.org/officeDocument/2006/relationships/image" Target="media/imgrId3447600ecc5093962.jpg"/><Relationship Id="rId6722600ecc50aaa80" Type="http://schemas.openxmlformats.org/officeDocument/2006/relationships/image" Target="media/imgrId6722600ecc50aaa80.jpg"/><Relationship Id="rId4184600ecc50bd168" Type="http://schemas.openxmlformats.org/officeDocument/2006/relationships/image" Target="media/imgrId4184600ecc50bd168.jpg"/><Relationship Id="rId2324600ecc50d7700" Type="http://schemas.openxmlformats.org/officeDocument/2006/relationships/image" Target="media/imgrId2324600ecc50d7700.jpg"/><Relationship Id="rId8791600ecc50eefd0" Type="http://schemas.openxmlformats.org/officeDocument/2006/relationships/image" Target="media/imgrId8791600ecc50eefd0.jpg"/><Relationship Id="rId4427600ecc510fe61" Type="http://schemas.openxmlformats.org/officeDocument/2006/relationships/image" Target="media/imgrId4427600ecc510fe61.jpg"/><Relationship Id="rId7186600ecc5120343" Type="http://schemas.openxmlformats.org/officeDocument/2006/relationships/image" Target="media/imgrId7186600ecc5120343.jpg"/><Relationship Id="rId6780600ecc5133d0d" Type="http://schemas.openxmlformats.org/officeDocument/2006/relationships/image" Target="media/imgrId6780600ecc5133d0d.jpg"/><Relationship Id="rId7676600ecc51516fd" Type="http://schemas.openxmlformats.org/officeDocument/2006/relationships/image" Target="media/imgrId7676600ecc51516fd.png"/><Relationship Id="rId1359600ecc5175885" Type="http://schemas.openxmlformats.org/officeDocument/2006/relationships/image" Target="media/imgrId1359600ecc5175885.png"/><Relationship Id="rId4049600ecc51878e3" Type="http://schemas.openxmlformats.org/officeDocument/2006/relationships/image" Target="media/imgrId4049600ecc51878e3.jpg"/><Relationship Id="rId8299600ecc51a3443" Type="http://schemas.openxmlformats.org/officeDocument/2006/relationships/image" Target="media/imgrId8299600ecc51a3443.jpg"/><Relationship Id="rId1523600ecc51b754b" Type="http://schemas.openxmlformats.org/officeDocument/2006/relationships/image" Target="media/imgrId1523600ecc51b754b.jpg"/><Relationship Id="rId9193600ecc51c9f09" Type="http://schemas.openxmlformats.org/officeDocument/2006/relationships/image" Target="media/imgrId9193600ecc51c9f09.jpg"/><Relationship Id="rId5269600ecc51e1d74" Type="http://schemas.openxmlformats.org/officeDocument/2006/relationships/image" Target="media/imgrId5269600ecc51e1d74.jpg"/><Relationship Id="rId9520600ecc5209fd8" Type="http://schemas.openxmlformats.org/officeDocument/2006/relationships/image" Target="media/imgrId9520600ecc5209fd8.jpg"/><Relationship Id="rId7947600ecc5220066" Type="http://schemas.openxmlformats.org/officeDocument/2006/relationships/image" Target="media/imgrId7947600ecc5220066.jpg"/><Relationship Id="rId9392600ecc5236b22" Type="http://schemas.openxmlformats.org/officeDocument/2006/relationships/image" Target="media/imgrId9392600ecc5236b22.jpg"/><Relationship Id="rId1812600ecc525c646" Type="http://schemas.openxmlformats.org/officeDocument/2006/relationships/image" Target="media/imgrId1812600ecc525c646.jpg"/><Relationship Id="rId9547600ecc5293d4b" Type="http://schemas.openxmlformats.org/officeDocument/2006/relationships/image" Target="media/imgrId9547600ecc5293d4b.png"/><Relationship Id="rId6478600ecc52aef6a" Type="http://schemas.openxmlformats.org/officeDocument/2006/relationships/image" Target="media/imgrId6478600ecc52aef6a.png"/><Relationship Id="rId5825600ecc52c27d2" Type="http://schemas.openxmlformats.org/officeDocument/2006/relationships/image" Target="media/imgrId5825600ecc52c27d2.jpg"/><Relationship Id="rId6406600ecc52df869" Type="http://schemas.openxmlformats.org/officeDocument/2006/relationships/image" Target="media/imgrId6406600ecc52df869.png"/><Relationship Id="rId7319600ecc5309445" Type="http://schemas.openxmlformats.org/officeDocument/2006/relationships/image" Target="media/imgrId7319600ecc5309445.png"/><Relationship Id="rId3726600ecc531b373" Type="http://schemas.openxmlformats.org/officeDocument/2006/relationships/image" Target="media/imgrId3726600ecc531b373.jpg"/><Relationship Id="rId9023600ecc533cace" Type="http://schemas.openxmlformats.org/officeDocument/2006/relationships/image" Target="media/imgrId9023600ecc533cace.jpg"/><Relationship Id="rId5962600ecc534f257" Type="http://schemas.openxmlformats.org/officeDocument/2006/relationships/image" Target="media/imgrId5962600ecc534f257.jpg"/><Relationship Id="rId6641600ecc536a645" Type="http://schemas.openxmlformats.org/officeDocument/2006/relationships/image" Target="media/imgrId6641600ecc536a645.jpg"/><Relationship Id="rId5679600ecc537d05e" Type="http://schemas.openxmlformats.org/officeDocument/2006/relationships/image" Target="media/imgrId5679600ecc537d05e.jpg"/><Relationship Id="rId1570600ecc5396a0f" Type="http://schemas.openxmlformats.org/officeDocument/2006/relationships/image" Target="media/imgrId1570600ecc5396a0f.jpg"/><Relationship Id="rId2062600ecc53a5df2" Type="http://schemas.openxmlformats.org/officeDocument/2006/relationships/image" Target="media/imgrId2062600ecc53a5df2.jpg"/><Relationship Id="rId8069600ecc53c3cc0" Type="http://schemas.openxmlformats.org/officeDocument/2006/relationships/image" Target="media/imgrId8069600ecc53c3cc0.jpg"/><Relationship Id="rId7135600ecc53ddd26" Type="http://schemas.openxmlformats.org/officeDocument/2006/relationships/image" Target="media/imgrId7135600ecc53ddd26.jpg"/><Relationship Id="rId7992600ecc53ef947" Type="http://schemas.openxmlformats.org/officeDocument/2006/relationships/image" Target="media/imgrId7992600ecc53ef947.jpg"/><Relationship Id="rId7421600ecc5413c2e" Type="http://schemas.openxmlformats.org/officeDocument/2006/relationships/image" Target="media/imgrId7421600ecc5413c2e.jpg"/><Relationship Id="rId9746600ecc542aee9" Type="http://schemas.openxmlformats.org/officeDocument/2006/relationships/image" Target="media/imgrId9746600ecc542aee9.jpg"/><Relationship Id="rId3441600ecc54679e8" Type="http://schemas.openxmlformats.org/officeDocument/2006/relationships/image" Target="media/imgrId3441600ecc54679e8.jpg"/><Relationship Id="rId5242600ecc547ede8" Type="http://schemas.openxmlformats.org/officeDocument/2006/relationships/image" Target="media/imgrId5242600ecc547ede8.jpg"/><Relationship Id="rId5013600ecc549661f" Type="http://schemas.openxmlformats.org/officeDocument/2006/relationships/image" Target="media/imgrId5013600ecc549661f.jpg"/><Relationship Id="rId4145600ecc54aa973" Type="http://schemas.openxmlformats.org/officeDocument/2006/relationships/image" Target="media/imgrId4145600ecc54aa973.jpg"/><Relationship Id="rId7690600ecc54bebbb" Type="http://schemas.openxmlformats.org/officeDocument/2006/relationships/image" Target="media/imgrId7690600ecc54bebbb.jpg"/><Relationship Id="rId3371600ecc54db2a2" Type="http://schemas.openxmlformats.org/officeDocument/2006/relationships/image" Target="media/imgrId3371600ecc54db2a2.jpg"/><Relationship Id="rId2760600ecc54f1410" Type="http://schemas.openxmlformats.org/officeDocument/2006/relationships/image" Target="media/imgrId2760600ecc54f1410.jpg"/><Relationship Id="rId7945600ecc55160fa" Type="http://schemas.openxmlformats.org/officeDocument/2006/relationships/image" Target="media/imgrId7945600ecc55160fa.jpg"/><Relationship Id="rId6263600ecc552f70d" Type="http://schemas.openxmlformats.org/officeDocument/2006/relationships/image" Target="media/imgrId6263600ecc552f70d.jpg"/><Relationship Id="rId2642600ecc5546a7e" Type="http://schemas.openxmlformats.org/officeDocument/2006/relationships/image" Target="media/imgrId2642600ecc5546a7e.jpg"/><Relationship Id="rId9066600ecc555b777" Type="http://schemas.openxmlformats.org/officeDocument/2006/relationships/image" Target="media/imgrId9066600ecc555b777.jpg"/><Relationship Id="rId8522600ecc557197b" Type="http://schemas.openxmlformats.org/officeDocument/2006/relationships/image" Target="media/imgrId8522600ecc557197b.jpg"/><Relationship Id="rId3505600ecc558d286" Type="http://schemas.openxmlformats.org/officeDocument/2006/relationships/image" Target="media/imgrId3505600ecc558d286.jpg"/><Relationship Id="rId8615600ecc55a8294" Type="http://schemas.openxmlformats.org/officeDocument/2006/relationships/image" Target="media/imgrId8615600ecc55a8294.jpg"/><Relationship Id="rId7624600ecc55c74cb" Type="http://schemas.openxmlformats.org/officeDocument/2006/relationships/image" Target="media/imgrId7624600ecc55c74cb.jpg"/><Relationship Id="rId8215600ecc55e40d3" Type="http://schemas.openxmlformats.org/officeDocument/2006/relationships/image" Target="media/imgrId8215600ecc55e40d3.png"/><Relationship Id="rId6371600ecc560f9c5" Type="http://schemas.openxmlformats.org/officeDocument/2006/relationships/image" Target="media/imgrId6371600ecc560f9c5.png"/><Relationship Id="rId3423600ecc5627065" Type="http://schemas.openxmlformats.org/officeDocument/2006/relationships/image" Target="media/imgrId3423600ecc5627065.jpg"/><Relationship Id="rId6645600ecc5638beb" Type="http://schemas.openxmlformats.org/officeDocument/2006/relationships/image" Target="media/imgrId6645600ecc5638beb.jpg"/><Relationship Id="rId2919600ecc564f71e" Type="http://schemas.openxmlformats.org/officeDocument/2006/relationships/image" Target="media/imgrId2919600ecc564f71e.jpg"/><Relationship Id="rId9757600ecc56688df" Type="http://schemas.openxmlformats.org/officeDocument/2006/relationships/image" Target="media/imgrId9757600ecc56688df.png"/><Relationship Id="rId1184600ecc56838db" Type="http://schemas.openxmlformats.org/officeDocument/2006/relationships/image" Target="media/imgrId1184600ecc56838db.jpg"/><Relationship Id="rId4633600ecc56a52a0" Type="http://schemas.openxmlformats.org/officeDocument/2006/relationships/image" Target="media/imgrId4633600ecc56a52a0.jpg"/><Relationship Id="rId2753600ecc56c5f23" Type="http://schemas.openxmlformats.org/officeDocument/2006/relationships/image" Target="media/imgrId2753600ecc56c5f23.png"/><Relationship Id="rId8558600ecc56e1b68" Type="http://schemas.openxmlformats.org/officeDocument/2006/relationships/image" Target="media/imgrId8558600ecc56e1b68.png"/><Relationship Id="rId5888600ecc570bd35" Type="http://schemas.openxmlformats.org/officeDocument/2006/relationships/image" Target="media/imgrId5888600ecc570bd35.png"/><Relationship Id="rId8463600ecc5721ee0" Type="http://schemas.openxmlformats.org/officeDocument/2006/relationships/image" Target="media/imgrId8463600ecc5721ee0.jpg"/><Relationship Id="rId3697600ecc575076d" Type="http://schemas.openxmlformats.org/officeDocument/2006/relationships/image" Target="media/imgrId3697600ecc575076d.jpg"/><Relationship Id="rId9038600ecc57d238c" Type="http://schemas.openxmlformats.org/officeDocument/2006/relationships/image" Target="media/imgrId9038600ecc57d238c.png"/><Relationship Id="rId5358600ecc57e58c0" Type="http://schemas.openxmlformats.org/officeDocument/2006/relationships/image" Target="media/imgrId5358600ecc57e58c0.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4810809" Type="http://schemas.openxmlformats.org/officeDocument/2006/relationships/image" Target="media/imgrId3481080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4810809" Type="http://schemas.openxmlformats.org/officeDocument/2006/relationships/image" Target="media/imgrId3481080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4810809" Type="http://schemas.openxmlformats.org/officeDocument/2006/relationships/image" Target="media/imgrId3481080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4810809" Type="http://schemas.openxmlformats.org/officeDocument/2006/relationships/image" Target="media/imgrId3481080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4810809" Type="http://schemas.openxmlformats.org/officeDocument/2006/relationships/image" Target="media/imgrId3481080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4810809" Type="http://schemas.openxmlformats.org/officeDocument/2006/relationships/image" Target="media/imgrId3481080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