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1903TCR - TCRE5 - TC</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1903TCR / KDI 1903TCRE5 Workshop manual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908964987"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59179457"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19198486" w:name="ctxt"/>
    <w:bookmarkEnd w:id="19198486"/>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13811873"/>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13811873"/>
        </w:numPr>
        <w:spacing w:before="0" w:after="0" w:line="240" w:lineRule="auto"/>
        <w:jc w:val="left"/>
        <w:rPr>
          <w:color w:val="00274C"/>
          <w:sz w:val="20"/>
          <w:szCs w:val="20"/>
        </w:rPr>
      </w:pPr>
      <w:bookmarkStart w:id="31727596" w:name="result_box"/>
      <w:bookmarkEnd w:id="31727596"/>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1405600ef4b357b3d" w:history="1">
        <w:r>
          <w:rPr>
            <w:b/>
            <w:bCs/>
            <w:color w:val="0000FF"/>
            <w:sz w:val="20"/>
            <w:szCs w:val="20"/>
            <w:u w:val="single"/>
          </w:rPr>
          <w:t xml:space="preserve">Par. 1.4</w:t>
        </w:r>
      </w:hyperlink>
      <w:r>
        <w:rPr>
          <w:color w:val="00274C"/>
          <w:sz w:val="20"/>
          <w:szCs w:val="20"/>
        </w:rPr>
        <w:t xml:space="preserve"> and </w:t>
      </w:r>
      <w:hyperlink r:id="rId3449600ef4b357b87" w:history="1">
        <w:r>
          <w:rPr>
            <w:b/>
            <w:bCs/>
            <w:color w:val="0000FF"/>
            <w:sz w:val="20"/>
            <w:szCs w:val="20"/>
            <w:u w:val="single"/>
          </w:rPr>
          <w:t xml:space="preserve">Par. 1.5</w:t>
        </w:r>
      </w:hyperlink>
      <w:r>
        <w:rPr>
          <w:color w:val="00274C"/>
          <w:sz w:val="20"/>
          <w:szCs w:val="20"/>
        </w:rPr>
        <w:t xml:space="preserve"> ).</w:t>
      </w:r>
    </w:p>
    <w:p>
      <w:pPr>
        <w:numPr>
          <w:ilvl w:val="0"/>
          <w:numId w:val="13811873"/>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1381187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13811873"/>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13811873"/>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13811873"/>
        </w:numPr>
        <w:spacing w:before="0" w:after="0" w:line="240" w:lineRule="auto"/>
        <w:jc w:val="left"/>
        <w:rPr>
          <w:color w:val="00274C"/>
          <w:sz w:val="20"/>
          <w:szCs w:val="20"/>
        </w:rPr>
      </w:pPr>
      <w:r>
        <w:rPr>
          <w:color w:val="00274C"/>
          <w:sz w:val="20"/>
          <w:szCs w:val="20"/>
        </w:rPr>
        <w:t xml:space="preserve">All technical terms, specific components and symbols ( </w:t>
      </w:r>
      <w:hyperlink r:id="rId5795600ef4b359a42"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3630600ef4b359a7e" w:history="1">
        <w:r>
          <w:rPr>
            <w:b/>
            <w:bCs/>
            <w:color w:val="0000FF"/>
            <w:sz w:val="20"/>
            <w:szCs w:val="20"/>
            <w:u w:val="single"/>
          </w:rPr>
          <w:t xml:space="preserve">Chap. 15</w:t>
        </w:r>
      </w:hyperlink>
      <w:r>
        <w:rPr>
          <w:color w:val="00274C"/>
          <w:sz w:val="20"/>
          <w:szCs w:val="20"/>
        </w:rPr>
        <w:t xml:space="preserve"> ).</w:t>
      </w:r>
    </w:p>
    <w:p>
      <w:pPr>
        <w:numPr>
          <w:ilvl w:val="0"/>
          <w:numId w:val="13811873"/>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13811873"/>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13811873"/>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58867466" name="name5643600ef4b3a155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606600ef4b3a1550"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13811873"/>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13811873"/>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57353310" w:name="result_box"/>
      <w:bookmarkEnd w:id="57353310"/>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56192265" w:name="result_box"/>
      <w:bookmarkEnd w:id="56192265"/>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25804940" w:name="result_box"/>
      <w:bookmarkEnd w:id="25804940"/>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13811873"/>
        </w:numPr>
        <w:spacing w:before="0" w:after="0" w:line="240" w:lineRule="auto"/>
        <w:jc w:val="left"/>
        <w:rPr>
          <w:color w:val="00274C"/>
          <w:sz w:val="20"/>
          <w:szCs w:val="20"/>
        </w:rPr>
      </w:pPr>
      <w:bookmarkStart w:id="78898651" w:name="result_box"/>
      <w:bookmarkEnd w:id="78898651"/>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97251402" name="name4969600ef4b3bcf95"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1366600ef4b3bcf8c"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41421985" name="name7853600ef4b3d7263"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1330600ef4b3d725d"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97830810" name="name4262600ef4b411a20"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5729600ef4b411a1b"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29896399" name="name5674600ef4b42cf9b"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1669600ef4b42cf92"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5609837" name="name6305600ef4b44f88a"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4797600ef4b44f881"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71999279" name="name7666600ef4b46fe24"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7283600ef4b46fe1c"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63882816" name="name1537600ef4b48607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367600ef4b48607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64848192" name="name5649600ef4b4c0601"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898600ef4b4c05fd"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90690038" name="name4603600ef4b4d4b2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108600ef4b4d4b2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68922067" name="name9350600ef4b4e3db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954600ef4b4e3da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4047090" name="name4850600ef4b51034d"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6754600ef4b510345"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75190658" name="name9494600ef4b52bf6e"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9354600ef4b52bf67"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48130887" name="name2856600ef4b54f449"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5760600ef4b54f441"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11084927" name="name7548600ef4b5acce0"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3926600ef4b5accd4"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4659600ef4b5adfd0"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56482912" name="name3605600ef4b5d168e"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1863600ef4b5d1687"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79628827" name="name4120600ef4b6002d1"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1109600ef4b6002c9"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82163169" name="name9808600ef4b629798"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9021600ef4b629793"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4384600ef4b62ce86"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9410600ef4b62d88b"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225" w:after="225" w:line="262" w:lineRule="auto"/>
        <w:ind w:left="0" w:right="0"/>
        <w:jc w:val="left"/>
      </w:pPr>
      <w:r>
        <w:drawing>
          <wp:inline distT="0" distB="0" distL="0" distR="0">
            <wp:extent cx="4752000" cy="2865600"/>
            <wp:docPr id="58462391" name="name3527600ef4b64b8fe" descr="10_ZH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jpg"/>
                    <pic:cNvPicPr/>
                  </pic:nvPicPr>
                  <pic:blipFill>
                    <a:blip r:embed="rId6643600ef4b64b8f7" cstate="print"/>
                    <a:stretch>
                      <a:fillRect/>
                    </a:stretch>
                  </pic:blipFill>
                  <pic:spPr>
                    <a:xfrm>
                      <a:off x="0" y="0"/>
                      <a:ext cx="4752000" cy="2865600"/>
                    </a:xfrm>
                    <a:prstGeom prst="rect">
                      <a:avLst/>
                    </a:prstGeom>
                    <a:ln w="0">
                      <a:noFill/>
                    </a:ln>
                  </pic:spPr>
                </pic:pic>
              </a:graphicData>
            </a:graphic>
          </wp:inline>
        </w:drawing>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bookmarkStart w:id="81885353" w:name="__mcenew"/>
            <w:bookmarkEnd w:id="81885353"/>
            <w:r>
              <w:rPr>
                <w:position w:val="-379"/>
              </w:rPr>
              <w:drawing>
                <wp:inline distT="0" distB="0" distL="0" distR="0">
                  <wp:extent cx="4168800" cy="4780800"/>
                  <wp:docPr id="11697949" name="name6471600ef4b6678e1" descr="Diagrammi_1903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1903_TCR.jpg"/>
                          <pic:cNvPicPr/>
                        </pic:nvPicPr>
                        <pic:blipFill>
                          <a:blip r:embed="rId9042600ef4b6678d9"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b/>
                <w:bCs/>
                <w:color w:val="00274C"/>
                <w:position w:val="-2"/>
                <w:sz w:val="20"/>
                <w:szCs w:val="20"/>
              </w:rPr>
              <w:t xml:space="preserve">N (ISO TR 14396 - SAE J1995 - CE 97/68)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13811873"/>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006018" name="name6710600ef4b679ca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298600ef4b679c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992550" name="name8871600ef4b6877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1600ef4b68773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3811873"/>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13811873"/>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13811873"/>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13811873"/>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13811873"/>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38747" name="name8816600ef4b69a6c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775600ef4b69a6b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3811873"/>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13811873"/>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13811873"/>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13811873"/>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13811873"/>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numPr>
          <w:ilvl w:val="0"/>
          <w:numId w:val="13811873"/>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3811873"/>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13811873"/>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69986" name="name1454600ef4b6abe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58600ef4b6abed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3811873"/>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13811873"/>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452584" name="name7277600ef4b6bc88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71600ef4b6bc88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3811873"/>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13811873"/>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13811873"/>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13811873"/>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13811873"/>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13811873"/>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13811873"/>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13811873"/>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13811873"/>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13811873"/>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13811873"/>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6620048" name="name4834600ef4b6d09fe"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450600ef4b6d09f6"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13811873"/>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13811873"/>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915351" name="name1337600ef4b6eb0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23600ef4b6eb0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13811873"/>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13811873"/>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13811873"/>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13811873"/>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85264901" name="name5477600ef4b70d07c"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3760600ef4b70d076"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5989805" name="name7643600ef4b72773d"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3119600ef4b727737"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397214" name="name6544600ef4b738e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2600ef4b738e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3125600ef4b739955" w:history="1">
              <w:r>
                <w:rPr>
                  <w:b/>
                  <w:bCs/>
                  <w:color w:val="0000FF"/>
                  <w:position w:val="-2"/>
                  <w:sz w:val="20"/>
                  <w:szCs w:val="20"/>
                </w:rPr>
                <w:t xml:space="preserve">Par. 2.17.1.</w:t>
              </w:r>
            </w:hyperlink>
          </w:p>
          <w:p>
            <w:pPr>
              <w:numPr>
                <w:ilvl w:val="0"/>
                <w:numId w:val="13811873"/>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13811873"/>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13811873"/>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13811873"/>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69017025" name="name8501600ef4b755be2"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5908600ef4b755b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21215066" name="name1619600ef4b766add"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1909600ef4b766a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04415" name="name3428600ef4b775d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68600ef4b775d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13811873"/>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13811873"/>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13811873"/>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1883600ef4b776b86" w:history="1">
              <w:r>
                <w:rPr>
                  <w:b/>
                  <w:bCs/>
                  <w:color w:val="0000FF"/>
                  <w:position w:val="-2"/>
                  <w:sz w:val="20"/>
                  <w:szCs w:val="20"/>
                </w:rPr>
                <w:t xml:space="preserve">(ST_01).</w:t>
              </w:r>
            </w:hyperlink>
          </w:p>
          <w:p>
            <w:pPr>
              <w:numPr>
                <w:ilvl w:val="0"/>
                <w:numId w:val="1381187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13811873"/>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13811873"/>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17365593" name="name5260600ef4b78c0af"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1197600ef4b78c0a7"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13811873"/>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13811873"/>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13811873"/>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74284" name="name1763600ef4b79f3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44600ef4b79f3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13811873"/>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1381187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13811873"/>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77359711" name="name4098600ef4b7b0ef6"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2958600ef4b7b0ef0"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30205892" name="name2117600ef4b7c7656"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1980600ef4b7c764f"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13811875"/>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13811875"/>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13811875"/>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13811875"/>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13811875"/>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60572554" name="name4777600ef4b7dd033"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7940600ef4b7dd0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5489600ef4b7dd85b"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5998600ef4b7dd8f9"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832313" name="name2900600ef4b7ea8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14600ef4b7ea8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88799560" name="name6540600ef4b80a698"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2129600ef4b80a69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71081374" name="name9832600ef4b81895f"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5546600ef4b8189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93331904" name="name6659600ef4b82b452"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5335600ef4b82b44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39450220" name="name1403600ef4b8419c1"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6020600ef4b8419bb"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22219127" name="name9799600ef4b856f8a"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6260600ef4b856f86"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302600ef4b8577dd"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93829189" name="name7737600ef4b878e30"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5693600ef4b878e2a"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63165118" name="name8763600ef4b89da7c"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5387600ef4b89da75"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1887937" name="name1894600ef4b8be396"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6751600ef4b8be38e"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94588101" name="name1074600ef4b8e47a7"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2988600ef4b8e47a0"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22433851" name="name2299600ef4b90b43f"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4182600ef4b90b436"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32908580" name="name5164600ef4b93a8b3"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3295600ef4b93a8a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71922916" name="name4112600ef4b95daf3"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512600ef4b95dae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59818492" name="name4873600ef4b97cbd7"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1646600ef4b97cbc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88756323" name="name1797600ef4b9980e3"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9074600ef4b9980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8437" name="name3621600ef4b9aa9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37600ef4b9aa9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See </w:t>
            </w:r>
            <w:hyperlink r:id="rId2998600ef4b9ab512"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37131511" name="name6033600ef4b9cdca4"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6961600ef4b9cdc9c"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880469" name="name9003600ef4b9e26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46600ef4b9e26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65176146" name="name1112600ef4ba0ea57"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9897600ef4ba0ea4f"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69103064" name="name9348600ef4ba3109b"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4542600ef4ba31093"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17177933" name="name2055600ef4ba47ed9"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9051600ef4ba47ed2"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742607" name="name6624600ef4ba5af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48600ef4ba5af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13811873"/>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13811873"/>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4769717" name="name6650600ef4ba8ac00"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8911600ef4ba8abf8"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5238188" name="name5222600ef4bad1873"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4628600ef4bad186d"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8594762" name="name7601600ef4bae1cb6"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9924600ef4bae1cae"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138118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33645744" name="name3987600ef4bb073fb"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4267600ef4bb073f7"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327441" name="name6193600ef4bb158d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555600ef4bb158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13811873"/>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13811873"/>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13811873"/>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13811873"/>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13811873"/>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13811873"/>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13811873"/>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13811873"/>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13811873"/>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13811873"/>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2971310" name="name5854600ef4bb58d84"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2263600ef4bb58d7b"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2456" name="name7715600ef4bb6f2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66600ef4bb6f2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13811873"/>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13811873"/>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1846712" name="name3731600ef4bb88fb2"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4441600ef4bb88fac"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7865" name="name2170600ef4bb9f2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72600ef4bb9f2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13811873"/>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13811873"/>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13811873"/>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97765898" name="name5994600ef4bc50d83"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2969600ef4bc50d7e"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13811873"/>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13811873"/>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45657299" w:name="result_box"/>
            <w:bookmarkEnd w:id="45657299"/>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13811873"/>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56707833" name="name6538600ef4bc63786"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8245600ef4bc6377c"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46195496" name="name1525600ef4bc76294"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7407600ef4bc7628f"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31690562" name="name6049600ef4bc8d9b1"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8618600ef4bc8d9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71729586" name="name4167600ef4bca3267"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8537600ef4bca32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237600ef4bca44e6"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82799360" name="name7937600ef4bcba418"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2897600ef4bcba412"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57781353" name="name8387600ef4bcca9ef"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3018600ef4bcca9e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53507547" name="name5268600ef4bcdabe2"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2261600ef4bcdab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35277236" name="name1669600ef4bcea7fa"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6314600ef4bcea7f3"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53104116" name="name6174600ef4bd09739"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8775600ef4bd097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77156702" name="name2783600ef4bd1b8d9"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3645600ef4bd1b8d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24175463" name="name6754600ef4bd31232"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5453600ef4bd312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64705737" name="name8795600ef4bd43695"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2253600ef4bd4368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14854215" name="name2677600ef4bd54f85"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1815600ef4bd54f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25477554" name="name7556600ef4bd6a93c"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1437600ef4bd6a935"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7610670" name="name9123600ef4bd7ed75"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7928600ef4bd7ed7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52932973" name="name7145600ef4bd91800"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3478600ef4bd917f9"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21557102" name="name8687600ef4bda9e5a"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5316600ef4bda9e5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34008949" name="name9343600ef4bdbc8d0"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6004600ef4bdbc8cb"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8484600ef4bdbdbe4"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396976" name="name9990600ef4bdd1436"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1714600ef4bdd14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5409600ef4bdd449a"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624510" name="name6431600ef4bde8887"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4463600ef4bde88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71212874" name="name2887600ef4be09d14"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6554600ef4be09d0c"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98044686" name="name5267600ef4be1cc4d"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6634600ef4be1cc4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5857369" name="name4949600ef4be2e09d"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7794600ef4be2e09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4627" name="name8026600ef4be8ddd7"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1371600ef4be8ddd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44060" name="name7425600ef4be9c5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33600ef4be9c5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13811873"/>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249132" name="name3499600ef4beaf855"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1844600ef4beaf84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19028413" name="name6276600ef4bec2bcc"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5945600ef4bec2bc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807194" name="name6365600ef4bedc7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22600ef4bedc7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Refer to </w:t>
            </w:r>
            <w:hyperlink r:id="rId2268600ef4bedcee3"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94200652" name="name4739600ef4bf011bd"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2788600ef4bf011b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71997144" name="name8075600ef4bf162c4"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4362600ef4bf162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979033" name="name2334600ef4bf266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04600ef4bf266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Refer to </w:t>
            </w:r>
            <w:hyperlink r:id="rId1379600ef4bf26c6a"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44696220" name="name4922600ef4bf39507"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9301600ef4bf395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16714975" name="name7043600ef4bf4ef19"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5697600ef4bf4ef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45116453" name="name5787600ef4bf67118"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8300600ef4bf6711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13811873"/>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13811873"/>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13811873"/>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0273884" name="name9708600ef4bf7f73d"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1048600ef4bf7f73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546323" name="name4863600ef4bf993f5"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3130600ef4bf993e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1202329" name="name5002600ef4bfb713e"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6026600ef4bfb713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13811873"/>
              </w:numPr>
              <w:spacing w:before="0" w:after="0" w:line="262" w:lineRule="auto"/>
              <w:jc w:val="left"/>
              <w:rPr>
                <w:color w:val="00274C"/>
                <w:sz w:val="20"/>
                <w:szCs w:val="20"/>
              </w:rPr>
            </w:pPr>
            <w:r>
              <w:rPr>
                <w:color w:val="00274C"/>
                <w:position w:val="-2"/>
                <w:sz w:val="20"/>
                <w:szCs w:val="20"/>
              </w:rPr>
              <w:t xml:space="preserve">Ampere 80 A</w:t>
            </w:r>
          </w:p>
          <w:p>
            <w:pPr>
              <w:numPr>
                <w:ilvl w:val="0"/>
                <w:numId w:val="13811873"/>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61298574" name="name2457600ef4bfc7cca"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6707600ef4bfc7c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13811873"/>
              </w:numPr>
              <w:spacing w:before="0" w:after="0" w:line="262" w:lineRule="auto"/>
              <w:jc w:val="left"/>
              <w:rPr>
                <w:color w:val="00274C"/>
                <w:sz w:val="20"/>
                <w:szCs w:val="20"/>
              </w:rPr>
            </w:pPr>
            <w:r>
              <w:rPr>
                <w:color w:val="00274C"/>
                <w:position w:val="-2"/>
                <w:sz w:val="20"/>
                <w:szCs w:val="20"/>
              </w:rPr>
              <w:t xml:space="preserve">Ampere 80 A</w:t>
            </w:r>
          </w:p>
          <w:p>
            <w:pPr>
              <w:numPr>
                <w:ilvl w:val="0"/>
                <w:numId w:val="13811873"/>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32982632" name="name2274600ef4bfdb324"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9172600ef4bfdb3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Type Bosch 12 V</w:t>
            </w:r>
          </w:p>
          <w:p>
            <w:pPr>
              <w:numPr>
                <w:ilvl w:val="0"/>
                <w:numId w:val="13811873"/>
              </w:numPr>
              <w:spacing w:before="0" w:after="0" w:line="262" w:lineRule="auto"/>
              <w:jc w:val="left"/>
              <w:rPr>
                <w:color w:val="00274C"/>
                <w:sz w:val="20"/>
                <w:szCs w:val="20"/>
              </w:rPr>
            </w:pPr>
            <w:r>
              <w:rPr>
                <w:color w:val="00274C"/>
                <w:position w:val="-2"/>
                <w:sz w:val="20"/>
                <w:szCs w:val="20"/>
              </w:rPr>
              <w:t xml:space="preserve">Power 2 kW</w:t>
            </w:r>
          </w:p>
          <w:p>
            <w:pPr>
              <w:numPr>
                <w:ilvl w:val="0"/>
                <w:numId w:val="13811873"/>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Type Mahle 12 V</w:t>
            </w:r>
          </w:p>
          <w:p>
            <w:pPr>
              <w:numPr>
                <w:ilvl w:val="0"/>
                <w:numId w:val="13811873"/>
              </w:numPr>
              <w:spacing w:before="0" w:after="0" w:line="262" w:lineRule="auto"/>
              <w:jc w:val="left"/>
              <w:rPr>
                <w:color w:val="00274C"/>
                <w:sz w:val="20"/>
                <w:szCs w:val="20"/>
              </w:rPr>
            </w:pPr>
            <w:r>
              <w:rPr>
                <w:color w:val="00274C"/>
                <w:position w:val="-2"/>
                <w:sz w:val="20"/>
                <w:szCs w:val="20"/>
              </w:rPr>
              <w:t xml:space="preserve">Power 3.2 kW</w:t>
            </w:r>
          </w:p>
          <w:p>
            <w:pPr>
              <w:numPr>
                <w:ilvl w:val="0"/>
                <w:numId w:val="13811873"/>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626620" name="name8038600ef4bfec700"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9101600ef4bfec6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83966595" name="name1318600ef4c00f898"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5397600ef4c00f89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13811873"/>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13811873"/>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93505921" name="name8331600ef4c022cb9"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4563600ef4c022c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13811873"/>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13811873"/>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68395686" name="name4256600ef4c036595"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1751600ef4c0365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98987" name="name9856600ef4c04b1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28600ef4c04b1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Refer to </w:t>
            </w:r>
            <w:hyperlink r:id="rId5916600ef4c04bc08"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57627916" name="name7327600ef4c05e9b6"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5154600ef4c05e9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29734368" name="name8279600ef4c07bf1e"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1013600ef4c07bf1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91536616" name="name3367600ef4c08f065"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8460600ef4c08f060"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28732191" name="name3459600ef4c0a3218"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9601600ef4c0a3210"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48045147" name="name2486600ef4c0b85af"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1466600ef4c0b85a8"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33313897" name="name1163600ef4c0cdd5a"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1285600ef4c0cdd55"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2229267" name="name6450600ef4c0e2199"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2285600ef4c0e219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88700280" name="name1204600ef4c10514c"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3009600ef4c105147"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35337475" name="name9083600ef4c124bef"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2651600ef4c124be9"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27011734" name="name1738600ef4c13be1c"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5247600ef4c13be15"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608728" name="name1486600ef4c14b9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39600ef4c14b9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13811873"/>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67897617" name="name5022600ef4c15cf29"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7165600ef4c15cf24"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3886654" name="name3799600ef4c1712fb"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5191600ef4c1712f3"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5333369" name="name2086600ef4c191033"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5932600ef4c19102f"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9396029" name="name7451600ef4c1a35e1"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261600ef4c1a35d9"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3811876"/>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9338600ef4c1a505e" w:history="1">
              <w:r>
                <w:rPr>
                  <w:b/>
                  <w:bCs/>
                  <w:color w:val="0000FF"/>
                  <w:position w:val="-2"/>
                  <w:sz w:val="20"/>
                  <w:szCs w:val="20"/>
                </w:rPr>
                <w:t xml:space="preserve">Tab. 2.2</w:t>
              </w:r>
            </w:hyperlink>
            <w:r>
              <w:rPr>
                <w:color w:val="00274C"/>
                <w:position w:val="-2"/>
                <w:sz w:val="20"/>
                <w:szCs w:val="20"/>
              </w:rPr>
              <w:t xml:space="preserve"> )</w:t>
            </w:r>
          </w:p>
          <w:p>
            <w:pPr>
              <w:numPr>
                <w:ilvl w:val="0"/>
                <w:numId w:val="13811876"/>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065708" name="name8141600ef4c1c2bc7"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4977600ef4c1c2b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236509" name="name5704600ef4c1d8419"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5941600ef4c1d84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802520" name="name9782600ef4c1ec653"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5485600ef4c1ec6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10930" name="name5382600ef4c2070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17600ef4c2070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Refer to </w:t>
            </w:r>
            <w:hyperlink r:id="rId9965600ef4c207b9e"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1698421" name="name1579600ef4c21c184"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1270600ef4c21c17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9133668" name="name4792600ef4c237f7a"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6609600ef4c237f7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1759067" name="name4746600ef4c250f0c"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2837600ef4c250f0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56523841" name="name9544600ef4c27322b"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9563600ef4c27322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13811873"/>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13811873"/>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13811873"/>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13811873"/>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4192600ef4c2754ba" w:history="1">
              <w:r>
                <w:rPr>
                  <w:b/>
                  <w:bCs/>
                  <w:color w:val="0000FF"/>
                  <w:position w:val="-2"/>
                  <w:sz w:val="20"/>
                  <w:szCs w:val="20"/>
                </w:rPr>
                <w:t xml:space="preserve">Par. 2.4</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13811873"/>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13811873"/>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5789600ef4c27559e"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13811873"/>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13811873"/>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13811873"/>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13811873"/>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13811873"/>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13811873"/>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13811873"/>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13811873"/>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13811877"/>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13811877"/>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13811877"/>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13811877"/>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3811877"/>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80184038" name="name9299600ef4c28698e"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8351600ef4c2869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21086131" name="name3060600ef4c29732f"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1350600ef4c2973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02217" name="name3600600ef4c2b0b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14600ef4c2b0b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13811873"/>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13811873"/>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13811873"/>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13811873"/>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4342600ef4c2b1918"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88303624" name="name3824600ef4c2c3d50"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2787600ef4c2c3d4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13811878"/>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13811878"/>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82849727" name="name4009600ef4c2db218"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2017600ef4c2db21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13811879"/>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13811879"/>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13811879"/>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81685319" name="name8423600ef4c2f12e5"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6043600ef4c2f12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13811880"/>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93496053" name="name6499600ef4c3152c8"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7144600ef4c3152c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13811881"/>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52026856" name="name5578600ef4c32b0a7"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9896600ef4c32b09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643343" name="name8056600ef4c33d6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88600ef4c33d6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13811873"/>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13811873"/>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13811873"/>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13811873"/>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13811873"/>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13811873"/>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13811873"/>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13811873"/>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411812" name="name7002600ef4c34e4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3600ef4c34e4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13811873"/>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13811873"/>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13811873"/>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13811873"/>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13811873"/>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13811873"/>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9083600ef4c35117f"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13811873"/>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13811873"/>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13811873"/>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13811873"/>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13811873"/>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13811873"/>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13811873"/>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13811873"/>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13811873"/>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13811873"/>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13811873"/>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13811873"/>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13811873"/>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13811873"/>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13811873"/>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13811873"/>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13811873"/>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13811873"/>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13811873"/>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13811873"/>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13811873"/>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13811873"/>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13811873"/>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13811873"/>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13811873"/>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13811873"/>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13811873"/>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13811873"/>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13811873"/>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13811873"/>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13811873"/>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13811873"/>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13811873"/>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13811873"/>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13811873"/>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28940" name="name8704600ef4c3653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3600ef4c3653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13811873"/>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13811873"/>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26523039" name="name7946600ef4c382efc"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7743600ef4c382ef7"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13811873"/>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13811873"/>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13811873"/>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13811873"/>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3731629" name="name6694600ef4c39f48c"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5925600ef4c39f486"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66862476" name="name8727600ef4c3b0cd6"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5990600ef4c3b0ccf"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76085951" name="name8381600ef4c3c5d2f"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1090600ef4c3c5d27"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50509063" name="name7493600ef4c3d61ef"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2065600ef4c3d61e7"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94882413" name="name7281600ef4c3eb881"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5061600ef4c3eb87a"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54230971" name="name8314600ef4c40b8e3"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846600ef4c40b8df"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90802305" name="name5246600ef4c41f8ad"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9363600ef4c41f8a9"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58677238" name="name3765600ef4c437e35"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852600ef4c437e2e"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43650883" name="name5634600ef4c44f8e9"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6017600ef4c44f8e0"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85354164" name="name6792600ef4c466b24"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1410600ef4c466b1d"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3579174" name="name5798600ef4c47b747"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7239600ef4c47b73e"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0871688" name="name7835600ef4c48ff2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126600ef4c48ff1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89060" name="name5207600ef4c4a2a1d"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3488600ef4c4a2a18"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6871495" name="name2917600ef4c4b3f77"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3831600ef4c4b3f6f"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47092807" name="name3716600ef4c4cd5ed"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3994600ef4c4cd5e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293415" name="name5762600ef4c4ddc8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665600ef4c4ddc7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3043479" name="name9751600ef4c5029cb"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5658600ef4c5029c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5768371" name="name7347600ef4c5138c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194600ef4c5138c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7645382" name="name1655600ef4c52957e"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2134600ef4c52957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6523714" name="name8052600ef4c53df2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59600ef4c53df1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828413" name="name8639600ef4c555ca3"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5757600ef4c555c9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8234277" name="name5152600ef4c56952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217600ef4c56952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9360526" name="name9504600ef4c57ed6a"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4860600ef4c57ed6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5999522" name="name5610600ef4c59188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38600ef4c59188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6457648" name="name2089600ef4c5a824a"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6714600ef4c5a824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8249119" name="name9898600ef4c5bbe3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885600ef4c5bbe3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0425690" name="name7244600ef4c5d091b"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5633600ef4c5d091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9755312" name="name4161600ef4c5e345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129600ef4c5e345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5342004" name="name5577600ef4c605908"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6416600ef4c60590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8058959" name="name6149600ef4c61748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676600ef4c61747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261600"/>
            <wp:docPr id="32560404" name="name8821600ef4c63b272" descr="1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png"/>
                    <pic:cNvPicPr/>
                  </pic:nvPicPr>
                  <pic:blipFill>
                    <a:blip r:embed="rId1245600ef4c63b26a" cstate="print"/>
                    <a:stretch>
                      <a:fillRect/>
                    </a:stretch>
                  </pic:blipFill>
                  <pic:spPr>
                    <a:xfrm>
                      <a:off x="0" y="0"/>
                      <a:ext cx="5544000" cy="3261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665592" name="name1635600ef4c651a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4600ef4c651aa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3811873"/>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2246600ef4c652163" w:history="1">
        <w:r>
          <w:rPr>
            <w:b/>
            <w:bCs/>
            <w:color w:val="0000FF"/>
            <w:sz w:val="20"/>
            <w:szCs w:val="20"/>
          </w:rPr>
          <w:t xml:space="preserve">(Par. 4.2)</w:t>
        </w:r>
      </w:hyperlink>
      <w:r>
        <w:rPr>
          <w:color w:val="00274C"/>
          <w:sz w:val="20"/>
          <w:szCs w:val="20"/>
        </w:rPr>
        <w:t xml:space="preserve"> .</w:t>
      </w:r>
    </w:p>
    <w:p>
      <w:pPr>
        <w:numPr>
          <w:ilvl w:val="0"/>
          <w:numId w:val="13811873"/>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8622600ef4c6521bc" w:history="1">
        <w:r>
          <w:rPr>
            <w:b/>
            <w:bCs/>
            <w:color w:val="0000FF"/>
            <w:sz w:val="20"/>
            <w:szCs w:val="20"/>
          </w:rPr>
          <w:t xml:space="preserve">(Par. 4.3)</w:t>
        </w:r>
      </w:hyperlink>
      <w:r>
        <w:rPr>
          <w:color w:val="00274C"/>
          <w:sz w:val="20"/>
          <w:szCs w:val="20"/>
        </w:rPr>
        <w:t xml:space="preserve"> .</w:t>
      </w:r>
    </w:p>
    <w:p>
      <w:pPr>
        <w:numPr>
          <w:ilvl w:val="0"/>
          <w:numId w:val="13811873"/>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13811873"/>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13811873"/>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13811873"/>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13811882"/>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13811882"/>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13811882"/>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13811882"/>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13811882"/>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13811882"/>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13811882"/>
        </w:numPr>
        <w:spacing w:before="0" w:after="0" w:line="240" w:lineRule="auto"/>
        <w:jc w:val="left"/>
        <w:rPr>
          <w:color w:val="00274C"/>
          <w:sz w:val="20"/>
          <w:szCs w:val="20"/>
        </w:rPr>
      </w:pPr>
      <w:r>
        <w:rPr>
          <w:color w:val="00274C"/>
          <w:sz w:val="20"/>
          <w:szCs w:val="20"/>
        </w:rPr>
        <w:t xml:space="preserve">Turn off the engine.</w:t>
      </w:r>
    </w:p>
    <w:p>
      <w:pPr>
        <w:numPr>
          <w:ilvl w:val="0"/>
          <w:numId w:val="13811882"/>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13811882"/>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13811882"/>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13811882"/>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13811882"/>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13811882"/>
        </w:numPr>
        <w:spacing w:before="0" w:after="0" w:line="240" w:lineRule="auto"/>
        <w:jc w:val="left"/>
        <w:rPr>
          <w:color w:val="00274C"/>
          <w:sz w:val="20"/>
          <w:szCs w:val="20"/>
        </w:rPr>
      </w:pPr>
      <w:r>
        <w:rPr>
          <w:color w:val="00274C"/>
          <w:sz w:val="20"/>
          <w:szCs w:val="20"/>
        </w:rPr>
        <w:t xml:space="preserve">Loosen the alternator belt  </w:t>
      </w:r>
      <w:hyperlink r:id="rId8028600ef4c65443a"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8647600ef4c654487"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13811883"/>
        </w:numPr>
        <w:spacing w:before="0" w:after="0" w:line="240" w:lineRule="auto"/>
        <w:jc w:val="left"/>
        <w:rPr>
          <w:color w:val="00274C"/>
          <w:sz w:val="20"/>
          <w:szCs w:val="20"/>
        </w:rPr>
      </w:pPr>
      <w:r>
        <w:rPr>
          <w:color w:val="00274C"/>
          <w:sz w:val="20"/>
          <w:szCs w:val="20"/>
        </w:rPr>
        <w:t xml:space="preserve">Remove the protective sheet.</w:t>
      </w:r>
    </w:p>
    <w:p>
      <w:pPr>
        <w:numPr>
          <w:ilvl w:val="0"/>
          <w:numId w:val="13811883"/>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13811883"/>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13811883"/>
        </w:numPr>
        <w:spacing w:before="0" w:after="0" w:line="240" w:lineRule="auto"/>
        <w:jc w:val="left"/>
        <w:rPr>
          <w:color w:val="00274C"/>
          <w:sz w:val="20"/>
          <w:szCs w:val="20"/>
        </w:rPr>
      </w:pPr>
      <w:r>
        <w:rPr>
          <w:color w:val="00274C"/>
          <w:sz w:val="20"/>
          <w:szCs w:val="20"/>
        </w:rPr>
        <w:t xml:space="preserve">Adjust the alternator belt tension ( </w:t>
      </w:r>
      <w:hyperlink r:id="rId2440600ef4c6545dd" w:history="1">
        <w:r>
          <w:rPr>
            <w:b/>
            <w:bCs/>
            <w:color w:val="0000FF"/>
            <w:sz w:val="20"/>
            <w:szCs w:val="20"/>
          </w:rPr>
          <w:t xml:space="preserve">Par. 9.15.2 from points 7 to 10</w:t>
        </w:r>
      </w:hyperlink>
      <w:r>
        <w:rPr>
          <w:color w:val="00274C"/>
          <w:sz w:val="20"/>
          <w:szCs w:val="20"/>
        </w:rPr>
        <w:t xml:space="preserve"> ) - for a Poly-V belt ( </w:t>
      </w:r>
      <w:hyperlink r:id="rId1795600ef4c6545fc"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13811883"/>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20933" name="name1424600ef4c660cc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696600ef4c660cc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13811873"/>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9240600ef4c66120c"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3811884"/>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13811884"/>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13811884"/>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13811884"/>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8240600ef4c6612ab" w:history="1">
        <w:r>
          <w:rPr>
            <w:b/>
            <w:bCs/>
            <w:color w:val="0000FF"/>
            <w:sz w:val="20"/>
            <w:szCs w:val="20"/>
          </w:rPr>
          <w:t xml:space="preserve">Par. 5.2</w:t>
        </w:r>
      </w:hyperlink>
      <w:r>
        <w:rPr>
          <w:color w:val="00274C"/>
          <w:sz w:val="20"/>
          <w:szCs w:val="20"/>
        </w:rPr>
        <w:t xml:space="preserve"> .</w:t>
      </w:r>
    </w:p>
    <w:p>
      <w:pPr>
        <w:numPr>
          <w:ilvl w:val="0"/>
          <w:numId w:val="13811884"/>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13811884"/>
        </w:numPr>
        <w:spacing w:before="0" w:after="0" w:line="240" w:lineRule="auto"/>
        <w:jc w:val="left"/>
        <w:rPr>
          <w:color w:val="00274C"/>
          <w:sz w:val="20"/>
          <w:szCs w:val="20"/>
        </w:rPr>
      </w:pPr>
      <w:r>
        <w:rPr>
          <w:color w:val="00274C"/>
          <w:sz w:val="20"/>
          <w:szCs w:val="20"/>
        </w:rPr>
        <w:t xml:space="preserve">Perform the operations described in </w:t>
      </w:r>
      <w:hyperlink r:id="rId3202600ef4c6612e3" w:history="1">
        <w:r>
          <w:rPr>
            <w:b/>
            <w:bCs/>
            <w:color w:val="0000FF"/>
            <w:sz w:val="20"/>
            <w:szCs w:val="20"/>
          </w:rPr>
          <w:t xml:space="preserve">Par. 10.1</w:t>
        </w:r>
      </w:hyperlink>
      <w:r>
        <w:rPr>
          <w:color w:val="00274C"/>
          <w:sz w:val="20"/>
          <w:szCs w:val="20"/>
        </w:rPr>
        <w:t xml:space="preserve"> .</w:t>
      </w:r>
    </w:p>
    <w:p>
      <w:pPr>
        <w:numPr>
          <w:ilvl w:val="0"/>
          <w:numId w:val="13811884"/>
        </w:numPr>
        <w:spacing w:before="0" w:after="0" w:line="240" w:lineRule="auto"/>
        <w:jc w:val="left"/>
        <w:rPr>
          <w:color w:val="00274C"/>
          <w:sz w:val="20"/>
          <w:szCs w:val="20"/>
        </w:rPr>
      </w:pPr>
      <w:r>
        <w:rPr>
          <w:color w:val="00274C"/>
          <w:sz w:val="20"/>
          <w:szCs w:val="20"/>
        </w:rPr>
        <w:t xml:space="preserve">Perform the operations described in  </w:t>
      </w:r>
      <w:hyperlink r:id="rId8954600ef4c66130a" w:history="1">
        <w:r>
          <w:rPr>
            <w:b/>
            <w:bCs/>
            <w:color w:val="0000FF"/>
            <w:sz w:val="20"/>
            <w:szCs w:val="20"/>
            <w:u w:val="single"/>
          </w:rPr>
          <w:t xml:space="preserve">Par. 5.1</w:t>
        </w:r>
      </w:hyperlink>
      <w:r>
        <w:rPr>
          <w:color w:val="00274C"/>
          <w:sz w:val="20"/>
          <w:szCs w:val="20"/>
        </w:rPr>
        <w:t xml:space="preserve"> and </w:t>
      </w:r>
      <w:hyperlink r:id="rId7015600ef4c66131d"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495543" name="name7336600ef4c66ef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25600ef4c66ef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8683600ef4c66fc71"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719954" name="name6224600ef4c67e80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924600ef4c67e8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85"/>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16518094" name="name3594600ef4c69d578"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4736600ef4c69d57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13811886"/>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6267600ef4c69ee0c"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479776" name="name4724600ef4c6b95b9"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2771600ef4c6b95b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13811887"/>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7006600ef4c6bae49"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467735" name="name4620600ef4c6d4289"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9582600ef4c6d427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3946777" name="name4479600ef4c6eea93"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5759600ef4c6eea8b"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956600ef4c6f0186"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194420" name="name3572600ef4c70bc9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33600ef4c70bc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505600ef4c70c3f7" w:history="1">
              <w:r>
                <w:rPr>
                  <w:b/>
                  <w:bCs/>
                  <w:color w:val="0000FF"/>
                  <w:position w:val="-2"/>
                  <w:sz w:val="20"/>
                  <w:szCs w:val="20"/>
                </w:rPr>
                <w:t xml:space="preserve">Par. 3.3.2</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13811873"/>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88"/>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13811889"/>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8360600ef4c70c588" w:history="1">
              <w:r>
                <w:rPr>
                  <w:b/>
                  <w:bCs/>
                  <w:color w:val="0000FF"/>
                  <w:position w:val="-2"/>
                  <w:sz w:val="20"/>
                  <w:szCs w:val="20"/>
                </w:rPr>
                <w:t xml:space="preserve">Par. 2.10.3</w:t>
              </w:r>
            </w:hyperlink>
            <w:r>
              <w:rPr>
                <w:color w:val="00274C"/>
                <w:position w:val="-2"/>
                <w:sz w:val="20"/>
                <w:szCs w:val="20"/>
              </w:rPr>
              <w:t xml:space="preserve"> ).</w:t>
            </w:r>
          </w:p>
          <w:p>
            <w:pPr>
              <w:numPr>
                <w:ilvl w:val="0"/>
                <w:numId w:val="13811889"/>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13811889"/>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13811889"/>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13811889"/>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8355600ef4c70c681" w:history="1">
              <w:r>
                <w:rPr>
                  <w:b/>
                  <w:bCs/>
                  <w:color w:val="0000FF"/>
                  <w:position w:val="-2"/>
                  <w:sz w:val="20"/>
                  <w:szCs w:val="20"/>
                </w:rPr>
                <w:t xml:space="preserve">Par. 3.6</w:t>
              </w:r>
            </w:hyperlink>
            <w:r>
              <w:rPr>
                <w:color w:val="00274C"/>
                <w:position w:val="-2"/>
                <w:sz w:val="20"/>
                <w:szCs w:val="20"/>
              </w:rPr>
              <w:t xml:space="preserve"> ).</w:t>
            </w:r>
          </w:p>
          <w:p>
            <w:pPr>
              <w:numPr>
                <w:ilvl w:val="0"/>
                <w:numId w:val="13811889"/>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13811889"/>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3811889"/>
              </w:numPr>
              <w:spacing w:before="0" w:after="0" w:line="262" w:lineRule="auto"/>
              <w:jc w:val="left"/>
              <w:rPr>
                <w:color w:val="00274C"/>
                <w:sz w:val="20"/>
                <w:szCs w:val="20"/>
              </w:rPr>
            </w:pPr>
            <w:r>
              <w:rPr>
                <w:color w:val="00274C"/>
                <w:position w:val="-2"/>
                <w:sz w:val="20"/>
                <w:szCs w:val="20"/>
              </w:rPr>
              <w:t xml:space="preserve">Perform the operations described in </w:t>
            </w:r>
            <w:hyperlink r:id="rId3477600ef4c70c744" w:history="1">
              <w:r>
                <w:rPr>
                  <w:b/>
                  <w:bCs/>
                  <w:color w:val="0000FF"/>
                  <w:position w:val="-2"/>
                  <w:sz w:val="20"/>
                  <w:szCs w:val="20"/>
                </w:rPr>
                <w:t xml:space="preserve">Par. 6.10.2</w:t>
              </w:r>
            </w:hyperlink>
            <w:r>
              <w:rPr>
                <w:color w:val="00274C"/>
                <w:position w:val="-2"/>
                <w:sz w:val="20"/>
                <w:szCs w:val="20"/>
              </w:rPr>
              <w:t xml:space="preserve"> and the operation 5 </w:t>
            </w:r>
            <w:hyperlink r:id="rId7498600ef4c70c764"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17382638" name="name1714600ef4c726a89"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6208600ef4c726a81"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14466848" name="name4933600ef4c7400cd"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1103600ef4c7400c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961600ef4c743718"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387588" name="name3552600ef4c755d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14600ef4c755d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3285600ef4c756b05" w:history="1">
              <w:r>
                <w:rPr>
                  <w:b/>
                  <w:bCs/>
                  <w:color w:val="0000FF"/>
                  <w:position w:val="-2"/>
                  <w:sz w:val="20"/>
                  <w:szCs w:val="20"/>
                </w:rPr>
                <w:t xml:space="preserve">Par. 3.3.2</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1381187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664600ef4c756bfa"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13811873"/>
              </w:numPr>
              <w:spacing w:before="0" w:after="0" w:line="262" w:lineRule="auto"/>
              <w:jc w:val="left"/>
              <w:rPr>
                <w:color w:val="00274C"/>
                <w:sz w:val="20"/>
                <w:szCs w:val="20"/>
              </w:rPr>
            </w:pPr>
            <w:r>
              <w:rPr>
                <w:color w:val="00274C"/>
                <w:position w:val="-2"/>
                <w:sz w:val="20"/>
                <w:szCs w:val="20"/>
              </w:rPr>
              <w:t xml:space="preserve">Handle the components as described in </w:t>
            </w:r>
            <w:hyperlink r:id="rId6586600ef4c756c71"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13811873"/>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13811873"/>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13811873"/>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3418600ef4c756d90"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13811873"/>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18905743" name="name8707600ef4c775065"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1528600ef4c7750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3811890"/>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479535" name="name5657600ef4c7b21fd"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7544600ef4c7b21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13811891"/>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13811891"/>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23875" name="name8938600ef4c7c5d8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55600ef4c7c5d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1381189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163600ef4c7c69d2"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75389942" name="name9670600ef4c7de4d8"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7980600ef4c7de4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084958" name="name1067600ef4c7f1dc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86600ef4c7f1d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3413600ef4c7f28d3" w:history="1">
              <w:r>
                <w:rPr>
                  <w:b/>
                  <w:bCs/>
                  <w:color w:val="0000FF"/>
                  <w:position w:val="-2"/>
                  <w:sz w:val="20"/>
                  <w:szCs w:val="20"/>
                </w:rPr>
                <w:t xml:space="preserve">Par 3.4.3</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93"/>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450031" name="name3657600ef4c8107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55600ef4c8107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1381187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881600ef4c810cce"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848901" name="name6044600ef4c82916d"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4378600ef4c8291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13811894"/>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77052" name="name7046600ef4c83ac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43600ef4c83ac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6411600ef4c83b29a"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72366765" name="name1135600ef4c8512a5"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9798600ef4c85129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38951451" name="name8673600ef4c8698e0"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4143600ef4c8698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855600ef4c86a948"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84436" name="name9132600ef4c87b3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1600ef4c87b3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13811873"/>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13811873"/>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9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13811895"/>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525586" name="name6294600ef4c8a0a22"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6061600ef4c8a0a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56948" name="name1720600ef4c8b0d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2600ef4c8b0d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13811873"/>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13811896"/>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13811896"/>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13811896"/>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672240" name="name6958600ef4c8ccd07"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7163600ef4c8ccc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668020" name="name1166600ef4c8dc3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21600ef4c8dc3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2057816" name="name4695600ef4c9029c4"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5246600ef4c9029b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13811897"/>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982280" name="name3195600ef4c91dc5e"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2317600ef4c91dc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13811898"/>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13811898"/>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16975" name="name3644600ef4c92f01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411600ef4c92f0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97413873" name="name3693600ef4c948598"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1769600ef4c94859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225600ef4c949207"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480302" name="name9161600ef4c95abc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871600ef4c95ab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9365600ef4c95b293" w:history="1">
              <w:r>
                <w:rPr>
                  <w:b/>
                  <w:bCs/>
                  <w:color w:val="0000FF"/>
                  <w:position w:val="-2"/>
                  <w:sz w:val="20"/>
                  <w:szCs w:val="20"/>
                </w:rPr>
                <w:t xml:space="preserve">Par 3.4.3</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244375" name="name7863600ef4c96dd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75600ef4c96dd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8626600ef4c96e918" w:history="1">
              <w:r>
                <w:rPr>
                  <w:b/>
                  <w:bCs/>
                  <w:color w:val="0000FF"/>
                  <w:position w:val="-2"/>
                  <w:sz w:val="20"/>
                  <w:szCs w:val="20"/>
                </w:rPr>
                <w:t xml:space="preserve">Par. 3.3.2</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13811873"/>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13811873"/>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13811873"/>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1445600ef4c96ea2e" w:history="1">
              <w:r>
                <w:rPr>
                  <w:b/>
                  <w:bCs/>
                  <w:color w:val="0000FF"/>
                  <w:position w:val="-2"/>
                  <w:sz w:val="20"/>
                  <w:szCs w:val="20"/>
                </w:rPr>
                <w:t xml:space="preserve">ST_01</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236600ef4c96eaac" w:history="1">
              <w:r>
                <w:rPr>
                  <w:b/>
                  <w:bCs/>
                  <w:color w:val="0000FF"/>
                  <w:position w:val="-2"/>
                  <w:sz w:val="20"/>
                  <w:szCs w:val="20"/>
                  <w:u w:val="single"/>
                </w:rPr>
                <w:t xml:space="preserve">Par. 2.9.8.</w:t>
              </w:r>
            </w:hyperlink>
          </w:p>
          <w:p>
            <w:pPr>
              <w:numPr>
                <w:ilvl w:val="0"/>
                <w:numId w:val="13811873"/>
              </w:numPr>
              <w:spacing w:before="0" w:after="0" w:line="262" w:lineRule="auto"/>
              <w:jc w:val="left"/>
              <w:rPr>
                <w:color w:val="00274C"/>
                <w:sz w:val="20"/>
                <w:szCs w:val="20"/>
              </w:rPr>
            </w:pPr>
            <w:r>
              <w:rPr>
                <w:color w:val="00274C"/>
                <w:position w:val="-2"/>
                <w:sz w:val="20"/>
                <w:szCs w:val="20"/>
              </w:rPr>
              <w:t xml:space="preserve">To handling components refer to </w:t>
            </w:r>
            <w:hyperlink r:id="rId4282600ef4c96eb2b" w:history="1">
              <w:r>
                <w:rPr>
                  <w:b/>
                  <w:bCs/>
                  <w:color w:val="0000FF"/>
                  <w:position w:val="-2"/>
                  <w:sz w:val="20"/>
                  <w:szCs w:val="20"/>
                  <w:u w:val="single"/>
                </w:rPr>
                <w:t xml:space="preserve">Par. 2.17.</w:t>
              </w:r>
            </w:hyperlink>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25345424" name="name7436600ef4c9804fa"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6872600ef4c9804f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13811899"/>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2146819" name="name9629600ef4c9b886e"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6278600ef4c9b886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13811900"/>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561935" name="name9454600ef4c9ec2b2"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3919600ef4c9ec2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13811901"/>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889838" name="name4661600ef4ca10293"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5469600ef4ca102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13811902"/>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2051600ef4ca116d1"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4223600ef4ca1170d"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7316600ef4ca11742"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1381190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8085600ef4ca117a8"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047283" name="name3910600ef4ca2acda"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4268600ef4ca2ac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13811903"/>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71065" name="name3125600ef4ca3f4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4600ef4ca3f4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13811904"/>
              </w:numPr>
              <w:spacing w:before="0" w:after="0" w:line="262" w:lineRule="auto"/>
              <w:jc w:val="left"/>
              <w:rPr>
                <w:color w:val="00274C"/>
                <w:sz w:val="20"/>
                <w:szCs w:val="20"/>
              </w:rPr>
            </w:pPr>
            <w:r>
              <w:rPr>
                <w:color w:val="00274C"/>
                <w:position w:val="-2"/>
                <w:sz w:val="20"/>
                <w:szCs w:val="20"/>
              </w:rPr>
              <w:t xml:space="preserve">Tighten tool </w:t>
            </w:r>
            <w:hyperlink r:id="rId5724600ef4ca402ce"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37177126" name="name9876600ef4ca55be6"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5396600ef4ca55be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03428" name="name2491600ef4ca6d6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9600ef4ca6d6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13811873"/>
              </w:numPr>
              <w:spacing w:before="0" w:after="0" w:line="262" w:lineRule="auto"/>
              <w:jc w:val="left"/>
              <w:rPr>
                <w:color w:val="00274C"/>
                <w:sz w:val="20"/>
                <w:szCs w:val="20"/>
              </w:rPr>
            </w:pPr>
            <w:r>
              <w:rPr>
                <w:color w:val="00274C"/>
                <w:position w:val="-2"/>
                <w:sz w:val="20"/>
                <w:szCs w:val="20"/>
              </w:rPr>
              <w:t xml:space="preserve">Before disassembling, carefully read </w:t>
            </w:r>
            <w:hyperlink r:id="rId6579600ef4ca6e398" w:history="1">
              <w:r>
                <w:rPr>
                  <w:b/>
                  <w:bCs/>
                  <w:color w:val="0000FF"/>
                  <w:position w:val="-2"/>
                  <w:sz w:val="20"/>
                  <w:szCs w:val="20"/>
                </w:rPr>
                <w:t xml:space="preserve">Par. 2.17</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117600ef4ca6e40e" w:history="1">
              <w:r>
                <w:rPr>
                  <w:b/>
                  <w:bCs/>
                  <w:color w:val="0000FF"/>
                  <w:position w:val="-2"/>
                  <w:sz w:val="20"/>
                  <w:szCs w:val="20"/>
                  <w:u w:val="single"/>
                </w:rPr>
                <w:t xml:space="preserve">Par. 2.9.8.</w:t>
              </w:r>
            </w:hyperlink>
          </w:p>
          <w:p>
            <w:pPr>
              <w:numPr>
                <w:ilvl w:val="0"/>
                <w:numId w:val="1381190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13811905"/>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13811905"/>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1381190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13811905"/>
              </w:numPr>
              <w:spacing w:before="0" w:after="0" w:line="262" w:lineRule="auto"/>
              <w:jc w:val="left"/>
              <w:rPr>
                <w:color w:val="00274C"/>
                <w:sz w:val="20"/>
                <w:szCs w:val="20"/>
              </w:rPr>
            </w:pPr>
            <w:r>
              <w:rPr>
                <w:color w:val="00274C"/>
                <w:position w:val="-2"/>
                <w:sz w:val="20"/>
                <w:szCs w:val="20"/>
              </w:rPr>
              <w:t xml:space="preserve">Redo the capscrew of tool </w:t>
            </w:r>
            <w:hyperlink r:id="rId7014600ef4ca6e6dc"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13811905"/>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13811905"/>
              </w:numPr>
              <w:spacing w:before="0" w:after="0" w:line="262" w:lineRule="auto"/>
              <w:jc w:val="left"/>
              <w:rPr>
                <w:color w:val="00274C"/>
                <w:sz w:val="20"/>
                <w:szCs w:val="20"/>
              </w:rPr>
            </w:pPr>
            <w:r>
              <w:rPr>
                <w:color w:val="00274C"/>
                <w:position w:val="-2"/>
                <w:sz w:val="20"/>
                <w:szCs w:val="20"/>
              </w:rPr>
              <w:t xml:space="preserve">Undo and remove the tool </w:t>
            </w:r>
            <w:hyperlink r:id="rId3688600ef4ca6e851"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2947792" name="name7115600ef4ca8ac82"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2547600ef4ca8ac7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80315284" name="name7907600ef4caa3b85"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7343600ef4caa3b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588600ef4caa53fe"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53850" name="name9542600ef4cab44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31600ef4cab44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assembling, carefully read </w:t>
            </w:r>
            <w:hyperlink r:id="rId3197600ef4cab4b11" w:history="1">
              <w:r>
                <w:rPr>
                  <w:b/>
                  <w:bCs/>
                  <w:color w:val="0000FF"/>
                  <w:position w:val="-2"/>
                  <w:sz w:val="20"/>
                  <w:szCs w:val="20"/>
                </w:rPr>
                <w:t xml:space="preserve">Par. 2.17</w:t>
              </w:r>
            </w:hyperlink>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13811873"/>
              </w:numPr>
              <w:spacing w:before="0" w:after="0" w:line="262" w:lineRule="auto"/>
              <w:jc w:val="left"/>
              <w:rPr>
                <w:color w:val="00274C"/>
                <w:sz w:val="20"/>
                <w:szCs w:val="20"/>
              </w:rPr>
            </w:pPr>
            <w:r>
              <w:rPr>
                <w:color w:val="00274C"/>
                <w:position w:val="-2"/>
                <w:sz w:val="20"/>
                <w:szCs w:val="20"/>
              </w:rPr>
              <w:t xml:space="preserve">Remove the tool </w:t>
            </w:r>
            <w:hyperlink r:id="rId9567600ef4cab4ba2"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1381187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13811873"/>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46964729" name="name7643600ef4cac9066"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7327600ef4cac905e"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13811906"/>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13811906"/>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13811906"/>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628378" name="name7560600ef4cae28d1"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9951600ef4cae28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13811907"/>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07999" name="name8940600ef4caf08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54600ef4caf08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46138739" name="name9343600ef4cb19917"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6157600ef4cb199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72103" name="name9730600ef4cb2a0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56600ef4cb2a0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908"/>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13811908"/>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0635381" name="name7692600ef4cb3f92f"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9332600ef4cb3f92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1381190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1381190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13811909"/>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13811909"/>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13811909"/>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13811909"/>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342237" name="name8848600ef4cb6115c"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4594600ef4cb611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13811910"/>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13811910"/>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03615" name="name3036600ef4cb75f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35600ef4cb75f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8749559" name="name3816600ef4cb95861"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6306600ef4cb9585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13811911"/>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13811911"/>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9889600ef4cb97025"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13811911"/>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41022036" name="name7436600ef4cbce128"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2629600ef4cbce1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1381191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13811912"/>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2754600ef4cbcf0c9"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13811912"/>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13811912"/>
              </w:numPr>
              <w:spacing w:before="0" w:after="0" w:line="262" w:lineRule="auto"/>
              <w:jc w:val="left"/>
              <w:rPr>
                <w:color w:val="00274C"/>
                <w:sz w:val="20"/>
                <w:szCs w:val="20"/>
              </w:rPr>
            </w:pPr>
            <w:r>
              <w:rPr>
                <w:color w:val="00274C"/>
                <w:position w:val="-2"/>
                <w:sz w:val="20"/>
                <w:szCs w:val="20"/>
              </w:rPr>
              <w:t xml:space="preserve">Disassemble the special tool </w:t>
            </w:r>
            <w:hyperlink r:id="rId4327600ef4cbcf383"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484189" name="name3615600ef4cbe5f70"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9859600ef4cbe5f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335600ef4cbe6fdc"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695203" name="name1501600ef4cc03a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88600ef4cc03a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6095600ef4cc046c1" w:history="1">
              <w:r>
                <w:rPr>
                  <w:b/>
                  <w:bCs/>
                  <w:color w:val="0000FF"/>
                  <w:position w:val="-2"/>
                  <w:sz w:val="20"/>
                  <w:szCs w:val="20"/>
                </w:rPr>
                <w:t xml:space="preserve">Par. 3.3.2</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To handling components refer to </w:t>
            </w:r>
            <w:hyperlink r:id="rId8300600ef4cc0473d" w:history="1">
              <w:r>
                <w:rPr>
                  <w:b/>
                  <w:bCs/>
                  <w:color w:val="0000FF"/>
                  <w:position w:val="-2"/>
                  <w:sz w:val="20"/>
                  <w:szCs w:val="20"/>
                  <w:u w:val="single"/>
                </w:rPr>
                <w:t xml:space="preserve">Par. 2.17.</w:t>
              </w:r>
            </w:hyperlink>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1272600ef4cc04832"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91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064468" name="name4739600ef4cc39e0a"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1827600ef4cc39e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13811914"/>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13811914"/>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1381191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923587" name="name5661600ef4cc57c22"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8669600ef4cc57c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1381191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4226600ef4cc5953f" w:history="1">
              <w:r>
                <w:rPr>
                  <w:b/>
                  <w:bCs/>
                  <w:color w:val="0000FF"/>
                  <w:position w:val="-2"/>
                  <w:sz w:val="20"/>
                  <w:szCs w:val="20"/>
                </w:rPr>
                <w:t xml:space="preserve">ST_05</w:t>
              </w:r>
            </w:hyperlink>
            <w:r>
              <w:rPr>
                <w:color w:val="00274C"/>
                <w:position w:val="-2"/>
                <w:sz w:val="20"/>
                <w:szCs w:val="20"/>
              </w:rPr>
              <w:t xml:space="preserve"> ).</w:t>
            </w:r>
          </w:p>
          <w:p>
            <w:pPr>
              <w:numPr>
                <w:ilvl w:val="0"/>
                <w:numId w:val="13811915"/>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299077" name="name7418600ef4cc70a1c"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7101600ef4cc70a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666600ef4cc72457"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13811916"/>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13811916"/>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3107600ef4cc73140"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13811916"/>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13811916"/>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779638" name="name2580600ef4cc8a3db"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6449600ef4cc8a3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1381191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0341641" name="name4326600ef4cca1262"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2925600ef4cca125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13811918"/>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1381191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13811918"/>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7502600ef4cca27fa"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8637600ef4cca289e"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8501745" name="name9948600ef4ccb901b"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4743600ef4ccb901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021600ef4ccba929"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3455" name="name3267600ef4ccc9b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7600ef4ccc9b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9087600ef4ccca5ef"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3490600ef4ccca696"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13811919"/>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1381191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64542153" name="name1830600ef4cce6637"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5270600ef4cce66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716600ef4ccea7bd"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65917" name="name4047600ef4cd0c9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21600ef4cd0c9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13811873"/>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13811873"/>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7919600ef4cd0d806"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920"/>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13811920"/>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559052" name="name6876600ef4cd26475"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3675600ef4cd264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1381192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5908600ef4cd28058"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94548672" name="name5191600ef4cd41b5d"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8231600ef4cd41b5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600600ef4cd4340e"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1209600ef4cd44666"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33559" name="name5079600ef4cd560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80600ef4cd560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8407600ef4cd56881" w:history="1">
              <w:r>
                <w:rPr>
                  <w:b/>
                  <w:bCs/>
                  <w:color w:val="0000FF"/>
                  <w:position w:val="-2"/>
                  <w:sz w:val="20"/>
                  <w:szCs w:val="20"/>
                </w:rPr>
                <w:t xml:space="preserve">Par. 3.3.2</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5121600ef4cd568e2" w:history="1">
              <w:r>
                <w:rPr>
                  <w:b/>
                  <w:bCs/>
                  <w:color w:val="0000FF"/>
                  <w:position w:val="-2"/>
                  <w:sz w:val="20"/>
                  <w:szCs w:val="20"/>
                </w:rPr>
                <w:t xml:space="preserve">Par. 11.3</w:t>
              </w:r>
            </w:hyperlink>
            <w:r>
              <w:rPr>
                <w:color w:val="00274C"/>
                <w:position w:val="-2"/>
                <w:sz w:val="20"/>
                <w:szCs w:val="20"/>
              </w:rPr>
              <w:t xml:space="preserve"> .</w:t>
            </w:r>
          </w:p>
          <w:p/>
          <w:p/>
          <w:p>
            <w:pPr>
              <w:numPr>
                <w:ilvl w:val="0"/>
                <w:numId w:val="1381192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13811922"/>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13811922"/>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853778" name="name1588600ef4cd7273e"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5462600ef4cd727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37387834" name="name9487600ef4cd981c3"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6463600ef4cd981bb"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1381192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1381192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53902034" name="name9318600ef4cdbd40c"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9892600ef4cdbd40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2792600ef4cdbeeb2"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98398" name="name4470600ef4cdce2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17600ef4cdce2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13811873"/>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7288600ef4cdce7d8" w:history="1">
              <w:r>
                <w:rPr>
                  <w:b/>
                  <w:bCs/>
                  <w:color w:val="0000FF"/>
                  <w:position w:val="-2"/>
                  <w:sz w:val="20"/>
                  <w:szCs w:val="20"/>
                </w:rPr>
                <w:t xml:space="preserve">Par. 11.3</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To handling components refer to </w:t>
            </w:r>
            <w:hyperlink r:id="rId4648600ef4cdce807" w:history="1">
              <w:r>
                <w:rPr>
                  <w:b/>
                  <w:bCs/>
                  <w:color w:val="0000FF"/>
                  <w:position w:val="-2"/>
                  <w:sz w:val="20"/>
                  <w:szCs w:val="20"/>
                  <w:u w:val="single"/>
                </w:rPr>
                <w:t xml:space="preserve">Par. 2.17.</w:t>
              </w:r>
            </w:hyperlink>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13811924"/>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562370" name="name3510600ef4cde7a21"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2725600ef4cde7a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13811925"/>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13811925"/>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13811925"/>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13811925"/>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2310126" name="name2534600ef4ce08256"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4276600ef4ce0824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13811926"/>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13811926"/>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13811926"/>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13811926"/>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829257" name="name8085600ef4ce21a59"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6122600ef4ce21a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8527600ef4ce2258d"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76307" name="name9243600ef4ce330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51600ef4ce330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5715600ef4ce33d86" w:history="1">
              <w:r>
                <w:rPr>
                  <w:b/>
                  <w:bCs/>
                  <w:color w:val="0000FF"/>
                  <w:position w:val="-2"/>
                  <w:sz w:val="20"/>
                  <w:szCs w:val="20"/>
                </w:rPr>
                <w:t xml:space="preserve">Par. 3.3.2</w:t>
              </w:r>
            </w:hyperlink>
            <w:r>
              <w:rPr>
                <w:color w:val="00274C"/>
                <w:position w:val="-2"/>
                <w:sz w:val="20"/>
                <w:szCs w:val="20"/>
              </w:rPr>
              <w:t xml:space="preserve"> .</w:t>
            </w:r>
          </w:p>
          <w:p/>
          <w:p/>
          <w:p>
            <w:pPr>
              <w:numPr>
                <w:ilvl w:val="0"/>
                <w:numId w:val="13811927"/>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13811927"/>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1232600ef4ce33eea"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532284" name="name5235600ef4ce4c1a1"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3220600ef4ce4c1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13811928"/>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13811928"/>
              </w:numPr>
              <w:spacing w:before="0" w:after="0" w:line="262" w:lineRule="auto"/>
              <w:jc w:val="left"/>
              <w:rPr>
                <w:color w:val="00274C"/>
                <w:sz w:val="20"/>
                <w:szCs w:val="20"/>
              </w:rPr>
            </w:pPr>
            <w:r>
              <w:rPr>
                <w:color w:val="00274C"/>
                <w:position w:val="-2"/>
                <w:sz w:val="20"/>
                <w:szCs w:val="20"/>
              </w:rPr>
              <w:t xml:space="preserve">Mount the tool </w:t>
            </w:r>
            <w:hyperlink r:id="rId7385600ef4ce4f53d"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4110252" name="name6775600ef4ce6cae3"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857600ef4ce6cad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13811929"/>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1381192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76679458" name="name6959600ef4ce8dbc4"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4032600ef4ce8db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1381193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29893" name="name7264600ef4cea9b3b"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7692600ef4cea9b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1381193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111637" name="name8769600ef4cebf72a"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6382600ef4cebf7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13811932"/>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13811932"/>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13811932"/>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13811932"/>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13811932"/>
              </w:numPr>
              <w:spacing w:before="0" w:after="0" w:line="262" w:lineRule="auto"/>
              <w:jc w:val="left"/>
              <w:rPr>
                <w:color w:val="00274C"/>
                <w:sz w:val="20"/>
                <w:szCs w:val="20"/>
              </w:rPr>
            </w:pPr>
            <w:r>
              <w:rPr>
                <w:color w:val="00274C"/>
                <w:position w:val="-2"/>
                <w:sz w:val="20"/>
                <w:szCs w:val="20"/>
              </w:rPr>
              <w:t xml:space="preserve">Perform the operations described in </w:t>
            </w:r>
            <w:hyperlink r:id="rId1406600ef4cec0e7a"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9947600ef4cec0ecf"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0669451" name="name5619600ef4ced3e6d"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3999600ef4ced3e6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79812" name="name2919600ef4cee7f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97600ef4cee7ff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13811873"/>
        </w:numPr>
        <w:spacing w:before="0" w:after="0" w:line="240" w:lineRule="auto"/>
        <w:jc w:val="left"/>
        <w:rPr>
          <w:color w:val="00274C"/>
          <w:sz w:val="20"/>
          <w:szCs w:val="20"/>
        </w:rPr>
      </w:pPr>
      <w:r>
        <w:rPr>
          <w:color w:val="00274C"/>
          <w:sz w:val="20"/>
          <w:szCs w:val="20"/>
        </w:rPr>
        <w:t xml:space="preserve">Before proceeding with operations, read  </w:t>
      </w:r>
      <w:hyperlink r:id="rId6215600ef4cee855c" w:history="1">
        <w:r>
          <w:rPr>
            <w:b/>
            <w:bCs/>
            <w:color w:val="0000FF"/>
            <w:sz w:val="20"/>
            <w:szCs w:val="20"/>
          </w:rPr>
          <w:t xml:space="preserve">Par. 3.3.2</w:t>
        </w:r>
      </w:hyperlink>
      <w:r>
        <w:rPr>
          <w:color w:val="00274C"/>
          <w:sz w:val="20"/>
          <w:szCs w:val="20"/>
        </w:rPr>
        <w:t xml:space="preserve"> .</w:t>
      </w:r>
    </w:p>
    <w:p>
      <w:pPr>
        <w:numPr>
          <w:ilvl w:val="0"/>
          <w:numId w:val="13811873"/>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13811933"/>
              </w:numPr>
              <w:spacing w:before="0" w:after="0" w:line="262" w:lineRule="auto"/>
              <w:jc w:val="left"/>
              <w:rPr>
                <w:color w:val="00274C"/>
                <w:sz w:val="20"/>
                <w:szCs w:val="20"/>
              </w:rPr>
            </w:pPr>
            <w:r>
              <w:rPr>
                <w:color w:val="00274C"/>
                <w:position w:val="-2"/>
                <w:sz w:val="20"/>
                <w:szCs w:val="20"/>
              </w:rPr>
              <w:t xml:space="preserve">Perform the operations described in </w:t>
            </w:r>
            <w:hyperlink r:id="rId6821600ef4cee8618"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13811934"/>
              </w:numPr>
              <w:spacing w:before="0" w:after="0" w:line="262" w:lineRule="auto"/>
              <w:jc w:val="left"/>
              <w:rPr>
                <w:color w:val="00274C"/>
                <w:sz w:val="20"/>
                <w:szCs w:val="20"/>
              </w:rPr>
            </w:pPr>
            <w:r>
              <w:rPr>
                <w:color w:val="00274C"/>
                <w:position w:val="-2"/>
                <w:sz w:val="20"/>
                <w:szCs w:val="20"/>
              </w:rPr>
              <w:t xml:space="preserve">Perform the operations described in </w:t>
            </w:r>
            <w:hyperlink r:id="rId6309600ef4cee868e" w:history="1">
              <w:r>
                <w:rPr>
                  <w:b/>
                  <w:bCs/>
                  <w:color w:val="0000FF"/>
                  <w:position w:val="-2"/>
                  <w:sz w:val="20"/>
                  <w:szCs w:val="20"/>
                </w:rPr>
                <w:t xml:space="preserve">Par 6.6.1</w:t>
              </w:r>
            </w:hyperlink>
            <w:r>
              <w:rPr>
                <w:color w:val="00274C"/>
                <w:position w:val="-2"/>
                <w:sz w:val="20"/>
                <w:szCs w:val="20"/>
              </w:rPr>
              <w:t xml:space="preserve"> .</w:t>
            </w:r>
          </w:p>
          <w:p>
            <w:pPr>
              <w:numPr>
                <w:ilvl w:val="0"/>
                <w:numId w:val="13811934"/>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344229" name="name9577600ef4cf07a4e"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2733600ef4cf07a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93495" name="name8902600ef4cf1ac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3600ef4cf1ac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Perform the operations described in </w:t>
            </w:r>
            <w:hyperlink r:id="rId5871600ef4cf1b28e"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13811935"/>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1381193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7830600ef4cf1b30b"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1381193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0845021" name="name7290600ef4cf36c78"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6457600ef4cf36c7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1381193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6117600ef4cf383cc"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13811936"/>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5700752" name="name4178600ef4cf52320"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8729600ef4cf523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51982144" name="name4237600ef4cf6719b"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7657600ef4cf6719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1926600ef4cf686b2"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13811937"/>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13811937"/>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13811937"/>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13811937"/>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6723600ef4cf688aa" w:history="1">
              <w:r>
                <w:rPr>
                  <w:b/>
                  <w:bCs/>
                  <w:color w:val="0000FF"/>
                  <w:position w:val="-2"/>
                  <w:sz w:val="20"/>
                  <w:szCs w:val="20"/>
                </w:rPr>
                <w:t xml:space="preserve">Par. 2.10.2</w:t>
              </w:r>
            </w:hyperlink>
            <w:r>
              <w:rPr>
                <w:color w:val="00274C"/>
                <w:position w:val="-2"/>
                <w:sz w:val="20"/>
                <w:szCs w:val="20"/>
              </w:rPr>
              <w:t xml:space="preserve"> ).</w:t>
            </w:r>
          </w:p>
          <w:p>
            <w:pPr>
              <w:numPr>
                <w:ilvl w:val="0"/>
                <w:numId w:val="13811937"/>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13811937"/>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13811937"/>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1144600ef4cf689cd"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75450041" name="name3425600ef4cf7caca"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4182600ef4cf7ca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3865667" name="name4683600ef4cf93a91"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9142600ef4cf93a8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298108" name="name9026600ef4cfa82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91600ef4cfa82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3811938"/>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13811938"/>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13811938"/>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13811938"/>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4462141" name="name2950600ef4cfc2d3e"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9146600ef4cfc2d3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13811939"/>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13811939"/>
              </w:numPr>
              <w:spacing w:before="0" w:after="0" w:line="262" w:lineRule="auto"/>
              <w:jc w:val="left"/>
              <w:rPr>
                <w:color w:val="00274C"/>
                <w:sz w:val="20"/>
                <w:szCs w:val="20"/>
              </w:rPr>
            </w:pPr>
            <w:r>
              <w:rPr>
                <w:color w:val="00274C"/>
                <w:position w:val="-2"/>
                <w:sz w:val="20"/>
                <w:szCs w:val="20"/>
              </w:rPr>
              <w:t xml:space="preserve">Tighten the tool </w:t>
            </w:r>
            <w:hyperlink r:id="rId6768600ef4cfc46cd"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13811939"/>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93099485" name="name2149600ef4cfda879"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5225600ef4cfda8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13811940"/>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3978276" name="name8884600ef4cfeeca7"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5599600ef4cfeec9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13811941"/>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9023600ef4cff0465"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385965" name="name6706600ef4d014b1f"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1085600ef4d014b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13811942"/>
              </w:numPr>
              <w:spacing w:before="0" w:after="0" w:line="262" w:lineRule="auto"/>
              <w:jc w:val="left"/>
              <w:rPr>
                <w:color w:val="00274C"/>
                <w:sz w:val="20"/>
                <w:szCs w:val="20"/>
              </w:rPr>
            </w:pPr>
            <w:r>
              <w:rPr>
                <w:color w:val="00274C"/>
                <w:position w:val="-2"/>
                <w:sz w:val="20"/>
                <w:szCs w:val="20"/>
              </w:rPr>
              <w:br/>
              <w:t xml:space="preserve">Leave the tool </w:t>
            </w:r>
            <w:hyperlink r:id="rId7076600ef4d015d99"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4829600ef4d015df8"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13811942"/>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13811942"/>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13811942"/>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13811942"/>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13811942"/>
              </w:numPr>
              <w:spacing w:before="0" w:after="0" w:line="262" w:lineRule="auto"/>
              <w:jc w:val="left"/>
              <w:rPr>
                <w:color w:val="00274C"/>
                <w:sz w:val="20"/>
                <w:szCs w:val="20"/>
              </w:rPr>
            </w:pPr>
            <w:r>
              <w:rPr>
                <w:color w:val="00274C"/>
                <w:position w:val="-2"/>
                <w:sz w:val="20"/>
                <w:szCs w:val="20"/>
              </w:rPr>
              <w:t xml:space="preserve">Remove the special tool </w:t>
            </w:r>
            <w:hyperlink r:id="rId2618600ef4d016080"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7411600ef4d0160ce"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446606" name="name5271600ef4d02ca1a"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1310600ef4d02ca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13811943"/>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13811943"/>
              </w:numPr>
              <w:spacing w:before="0" w:after="0" w:line="262" w:lineRule="auto"/>
              <w:jc w:val="left"/>
              <w:rPr>
                <w:color w:val="00274C"/>
                <w:sz w:val="20"/>
                <w:szCs w:val="20"/>
              </w:rPr>
            </w:pPr>
            <w:r>
              <w:rPr>
                <w:color w:val="00274C"/>
                <w:position w:val="-2"/>
                <w:sz w:val="20"/>
                <w:szCs w:val="20"/>
              </w:rPr>
              <w:t xml:space="preserve">Perform the operations described in </w:t>
            </w:r>
            <w:hyperlink r:id="rId1064600ef4d02e4d7" w:history="1">
              <w:r>
                <w:rPr>
                  <w:b/>
                  <w:bCs/>
                  <w:color w:val="0000FF"/>
                  <w:position w:val="-2"/>
                  <w:sz w:val="20"/>
                  <w:szCs w:val="20"/>
                </w:rPr>
                <w:t xml:space="preserve">Par. 9.12</w:t>
              </w:r>
            </w:hyperlink>
            <w:r>
              <w:rPr>
                <w:color w:val="00274C"/>
                <w:position w:val="-2"/>
                <w:sz w:val="20"/>
                <w:szCs w:val="20"/>
              </w:rPr>
              <w:t xml:space="preserve"> .</w:t>
            </w:r>
          </w:p>
          <w:p>
            <w:pPr>
              <w:numPr>
                <w:ilvl w:val="0"/>
                <w:numId w:val="13811943"/>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13811943"/>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13811944"/>
              </w:numPr>
              <w:spacing w:before="0" w:after="0" w:line="262" w:lineRule="auto"/>
              <w:jc w:val="left"/>
              <w:rPr>
                <w:color w:val="00274C"/>
                <w:sz w:val="20"/>
                <w:szCs w:val="20"/>
              </w:rPr>
            </w:pPr>
            <w:r>
              <w:rPr>
                <w:color w:val="00274C"/>
                <w:position w:val="-2"/>
                <w:sz w:val="20"/>
                <w:szCs w:val="20"/>
              </w:rPr>
              <w:t xml:space="preserve">Perform the operations described in </w:t>
            </w:r>
            <w:hyperlink r:id="rId9197600ef4d02e799"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68610977" name="name4496600ef4d0446f6"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7899600ef4d0446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580696" name="name7171600ef4d055c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28600ef4d055c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5413600ef4d05683d" w:history="1">
              <w:r>
                <w:rPr>
                  <w:b/>
                  <w:bCs/>
                  <w:color w:val="0000FF"/>
                  <w:position w:val="-2"/>
                  <w:sz w:val="20"/>
                  <w:szCs w:val="20"/>
                </w:rPr>
                <w:t xml:space="preserve">Par. 3.3.2</w:t>
              </w:r>
            </w:hyperlink>
            <w:r>
              <w:rPr>
                <w:color w:val="00274C"/>
                <w:position w:val="-2"/>
                <w:sz w:val="20"/>
                <w:szCs w:val="20"/>
              </w:rPr>
              <w:t xml:space="preserve"> .</w:t>
            </w:r>
          </w:p>
          <w:p/>
          <w:p/>
          <w:p>
            <w:pPr>
              <w:numPr>
                <w:ilvl w:val="0"/>
                <w:numId w:val="13811945"/>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13811945"/>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13811945"/>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95316304" name="name9899600ef4d06d99b"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6656600ef4d06d99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13811946"/>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13811946"/>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946"/>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13811946"/>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7236802" name="name1619600ef4d0889bd"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5240600ef4d0889b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541107" name="name8391600ef4d09b5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41600ef4d09b5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8125600ef4d09c238" w:history="1">
              <w:r>
                <w:rPr>
                  <w:b/>
                  <w:bCs/>
                  <w:color w:val="0000FF"/>
                  <w:position w:val="-2"/>
                  <w:sz w:val="20"/>
                  <w:szCs w:val="20"/>
                </w:rPr>
                <w:t xml:space="preserve">Par. 3.3.2</w:t>
              </w:r>
            </w:hyperlink>
            <w:r>
              <w:rPr>
                <w:color w:val="00274C"/>
                <w:position w:val="-2"/>
                <w:sz w:val="20"/>
                <w:szCs w:val="20"/>
              </w:rPr>
              <w:t xml:space="preserve"> .</w:t>
            </w:r>
          </w:p>
          <w:p/>
          <w:p/>
          <w:p>
            <w:pPr>
              <w:numPr>
                <w:ilvl w:val="0"/>
                <w:numId w:val="1381194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1381194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13811947"/>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332504" name="name3778600ef4d0b078d"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4422600ef4d0b07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1381194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13811948"/>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13811948"/>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1381194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1381194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13811948"/>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201853" name="name6376600ef4d0cb816"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8862600ef4d0cb8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27232" name="name1456600ef4d0da6f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87600ef4d0da6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949"/>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13811949"/>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1381194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13811949"/>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13811949"/>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13811949"/>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13811949"/>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13811949"/>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6041502" name="name2552600ef4d10d3cc"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7542600ef4d10d3c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36873818" name="name9073600ef4d12be3b"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6662600ef4d12be33"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45264" name="name6451600ef4d141d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16600ef4d141d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7877600ef4d142a27" w:history="1">
              <w:r>
                <w:rPr>
                  <w:b/>
                  <w:bCs/>
                  <w:color w:val="0000FF"/>
                  <w:position w:val="-2"/>
                  <w:sz w:val="20"/>
                  <w:szCs w:val="20"/>
                </w:rPr>
                <w:t xml:space="preserve">Par. 3.3.2</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Perform the operations described in </w:t>
            </w:r>
            <w:hyperlink r:id="rId2234600ef4d142b6c" w:history="1">
              <w:r>
                <w:rPr>
                  <w:b/>
                  <w:bCs/>
                  <w:color w:val="0000FF"/>
                  <w:position w:val="-2"/>
                  <w:sz w:val="20"/>
                  <w:szCs w:val="20"/>
                  <w:u w:val="single"/>
                </w:rPr>
                <w:t xml:space="preserve">Par 5.1</w:t>
              </w:r>
            </w:hyperlink>
            <w:r>
              <w:rPr>
                <w:b/>
                <w:bCs/>
                <w:color w:val="00274C"/>
                <w:position w:val="-2"/>
                <w:sz w:val="20"/>
                <w:szCs w:val="20"/>
              </w:rPr>
              <w:t xml:space="preserve"> and </w:t>
            </w:r>
            <w:hyperlink r:id="rId1873600ef4d142bb1"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1381195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13811950"/>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999127" name="name9010600ef4d15dac5"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2851600ef4d15da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171130" name="name9661600ef4d16f7a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60600ef4d16f7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13811873"/>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13811951"/>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13811952"/>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1381195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390725" name="name1275600ef4d1800e7"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5859600ef4d1800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13811953"/>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811755" name="name9698600ef4d19e2a3"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6290600ef4d19e2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13811954"/>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13811954"/>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2535362" name="name8880600ef4d1bc13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207600ef4d1bc12b"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13811955"/>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13811955"/>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90497392" name="name5982600ef4d1d21b1"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6661600ef4d1d21ab"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09627" name="name6004600ef4d1e45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60600ef4d1e45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13811956"/>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13811956"/>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13811956"/>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13811956"/>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3811956"/>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3811956"/>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88845057" name="name9111600ef4d204f7e"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349600ef4d204f79"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59620510" name="name5370600ef4d218b89"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349600ef4d218b84"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77448" name="name5385600ef4d22c0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1600ef4d22c0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6830600ef4d22cc66"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601812" name="name4286600ef4d23cc4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169600ef4d23cc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13811873"/>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1381195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13811957"/>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13811957"/>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1381195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4398428" name="name1538600ef4d25c670"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7929600ef4d25c66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18150263" name="name9331600ef4d276d8c"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8554600ef4d276d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476724" name="name2555600ef4d2884f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47600ef4d2884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1381195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13811958"/>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13811958"/>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62572069" name="name3669600ef4d29eb75"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3335600ef4d29eb6f"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3811959"/>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13811959"/>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66747094" name="name1045600ef4d2af2c0"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1246600ef4d2af2ba"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13811960"/>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13811960"/>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13811960"/>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217453" name="name6603600ef4d2ce55c"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6692600ef4d2ce5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13811961"/>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13811961"/>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13811961"/>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13811961"/>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2815673" name="name9269600ef4d2ea2f4"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2270600ef4d2ea2e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41472" name="name6549600ef4d30b6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4600ef4d30b6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13811873"/>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13811873"/>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13811873"/>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13811873"/>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7983850" name="name7852600ef4d31fd0d"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5332600ef4d31fd0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2838690" name="name4710600ef4d338046"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3603600ef4d33803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4259336" name="name3911600ef4d3507d8"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4703600ef4d3507d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53341501" name="name7566600ef4d363b77"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9634600ef4d363b7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4935986" name="name6989600ef4d377436"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5600600ef4d37742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65144" name="name4002600ef4d3862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59600ef4d3862f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3811873"/>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61862857" name="name9181600ef4d39823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125600ef4d398236"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13811873"/>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13811873"/>
        </w:numPr>
        <w:spacing w:before="0" w:after="0" w:line="240" w:lineRule="auto"/>
        <w:jc w:val="left"/>
        <w:rPr>
          <w:color w:val="00274C"/>
          <w:sz w:val="20"/>
          <w:szCs w:val="20"/>
        </w:rPr>
      </w:pPr>
      <w:r>
        <w:rPr>
          <w:color w:val="00274C"/>
          <w:sz w:val="20"/>
          <w:szCs w:val="20"/>
        </w:rPr>
        <w:t xml:space="preserve">Before disassembly, perform the operation described in </w:t>
      </w:r>
      <w:hyperlink r:id="rId4481600ef4d398cef" w:history="1">
        <w:r>
          <w:rPr>
            <w:b/>
            <w:bCs/>
            <w:color w:val="0000FF"/>
            <w:sz w:val="20"/>
            <w:szCs w:val="20"/>
          </w:rPr>
          <w:t xml:space="preserve">Chap. 5</w:t>
        </w:r>
      </w:hyperlink>
      <w:r>
        <w:rPr>
          <w:color w:val="00274C"/>
          <w:sz w:val="20"/>
          <w:szCs w:val="20"/>
        </w:rPr>
        <w:t xml:space="preserve"> .</w:t>
      </w:r>
    </w:p>
    <w:p>
      <w:pPr>
        <w:numPr>
          <w:ilvl w:val="0"/>
          <w:numId w:val="13811873"/>
        </w:numPr>
        <w:spacing w:before="0" w:after="0" w:line="240" w:lineRule="auto"/>
        <w:jc w:val="left"/>
        <w:rPr>
          <w:color w:val="00274C"/>
          <w:sz w:val="20"/>
          <w:szCs w:val="20"/>
        </w:rPr>
      </w:pPr>
      <w:r>
        <w:rPr>
          <w:color w:val="00274C"/>
          <w:sz w:val="20"/>
          <w:szCs w:val="20"/>
        </w:rPr>
        <w:t xml:space="preserve">Before proceeding with operation, carefully read </w:t>
      </w:r>
      <w:hyperlink r:id="rId9711600ef4d398d77" w:history="1">
        <w:r>
          <w:rPr>
            <w:b/>
            <w:bCs/>
            <w:color w:val="0000FF"/>
            <w:sz w:val="20"/>
            <w:szCs w:val="20"/>
          </w:rPr>
          <w:t xml:space="preserve">Chap. 3</w:t>
        </w:r>
      </w:hyperlink>
      <w:r>
        <w:rPr>
          <w:color w:val="00274C"/>
          <w:sz w:val="20"/>
          <w:szCs w:val="20"/>
        </w:rPr>
        <w:t xml:space="preserve"> .</w:t>
      </w:r>
    </w:p>
    <w:p>
      <w:pPr>
        <w:numPr>
          <w:ilvl w:val="0"/>
          <w:numId w:val="13811873"/>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13811873"/>
        </w:numPr>
        <w:spacing w:before="0" w:after="0" w:line="240" w:lineRule="auto"/>
        <w:jc w:val="left"/>
        <w:rPr>
          <w:color w:val="00274C"/>
          <w:sz w:val="20"/>
          <w:szCs w:val="20"/>
        </w:rPr>
      </w:pPr>
      <w:r>
        <w:rPr>
          <w:color w:val="00274C"/>
          <w:sz w:val="20"/>
          <w:szCs w:val="20"/>
        </w:rPr>
        <w:t xml:space="preserve">Seal all injection component unions as illustrated in </w:t>
      </w:r>
      <w:hyperlink r:id="rId6112600ef4d398e16" w:history="1">
        <w:r>
          <w:rPr>
            <w:b/>
            <w:bCs/>
            <w:color w:val="0000FF"/>
            <w:sz w:val="20"/>
            <w:szCs w:val="20"/>
          </w:rPr>
          <w:t xml:space="preserve">Par. 2.9.8</w:t>
        </w:r>
      </w:hyperlink>
      <w:r>
        <w:rPr>
          <w:color w:val="00274C"/>
          <w:sz w:val="20"/>
          <w:szCs w:val="20"/>
        </w:rPr>
        <w:t xml:space="preserve"> during assembly.</w:t>
      </w:r>
    </w:p>
    <w:p>
      <w:pPr>
        <w:numPr>
          <w:ilvl w:val="0"/>
          <w:numId w:val="13811873"/>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13811873"/>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3174600ef4d398ea9" w:history="1">
        <w:r>
          <w:rPr>
            <w:b/>
            <w:bCs/>
            <w:color w:val="0000FF"/>
            <w:sz w:val="20"/>
            <w:szCs w:val="20"/>
          </w:rPr>
          <w:t xml:space="preserve">ST_05</w:t>
        </w:r>
      </w:hyperlink>
      <w:r>
        <w:rPr>
          <w:color w:val="00274C"/>
          <w:sz w:val="20"/>
          <w:szCs w:val="20"/>
        </w:rPr>
        <w:t xml:space="preserve"> ), identified in </w:t>
      </w:r>
      <w:hyperlink r:id="rId2695600ef4d398ede"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1381196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8763600ef4d399274"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75192411" name="name6847600ef4d3b566c"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7881600ef4d3b56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1381196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5094600ef4d3b967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49253302" name="name6911600ef4d3cf3c2"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8909600ef4d3cf3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1381196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1381196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1381196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1823600ef4d3d0b63"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18866" name="name2425600ef4d3eaed7"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5980600ef4d3eae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13811965"/>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138119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11624824" name="name3636600ef4d40da66"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7603600ef4d40da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13811966"/>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11498419" name="name4815600ef4d426140"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9673600ef4d4261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94246" name="name4690600ef4d4377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68600ef4d4377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Refer to </w:t>
            </w:r>
            <w:hyperlink r:id="rId7288600ef4d437d93"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13811967"/>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1381196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1831329" name="name3933600ef4d46c89a"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1235600ef4d46c89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13811968"/>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1381196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208569" name="name5860600ef4d48ac40"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3819600ef4d48ac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13811969"/>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471822" name="name9398600ef4d4a5872"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1845600ef4d4a58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13811970"/>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1381197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61775" name="name7902600ef4d4c03cc"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4811600ef4d4c03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13811971"/>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1381197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1018600ef4d4c1ff8"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575079" name="name9489600ef4d4d9277"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1324600ef4d4d92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944561" name="name6963600ef4d4e80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33600ef4d4e80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1381197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87570858" name="name6332600ef4d507baf"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5423600ef4d507ba7"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13811973"/>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13811973"/>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13811973"/>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1381197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99874" name="name7959600ef4d518e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68600ef4d518e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87052510" name="name2899600ef4d53015e"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9387600ef4d53015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797595" name="name2456600ef4d5459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06600ef4d5459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13811873"/>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21700020" name="name1608600ef4d55572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66600ef4d55572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811974"/>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758154" name="name5974600ef4d56e448"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4642600ef4d56e4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94808138" name="name8381600ef4d57f98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627600ef4d57f98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811975"/>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5620879" name="name2814600ef4d597da6"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3937600ef4d597da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3798196" name="name2887600ef4d5aa16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45600ef4d5aa16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811976"/>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5214600ef4d5aa712"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1381197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8959600ef4d5aa780"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85138" name="name8649600ef4d5dd0f2"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1219600ef4d5dd0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13811977"/>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8117600ef4d5dec86"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109397" name="name1489600ef4d6042bb"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3434600ef4d6042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67121236" name="name4514600ef4d61621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89600ef4d61621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1381197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6036600ef4d616e30"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087285" name="name3879600ef4d63e017"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2377600ef4d63e0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17627848" name="name7667600ef4d64d99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963600ef4d64d99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3013" name="name8692600ef4d6611b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28600ef4d6611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13811873"/>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979"/>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604830" name="name9073600ef4d673fc4"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7119600ef4d673f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81198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685204" name="name1917600ef4d68a48c"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1158600ef4d68a4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13811981"/>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1381198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13811981"/>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287631" name="name3609600ef4d6a3375"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4310600ef4d6a336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13811982"/>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13811982"/>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178156" name="name3129600ef4d6be3a4"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2008600ef4d6be3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811983"/>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13811983"/>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59552753" name="name6257600ef4d6d9875"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5627600ef4d6d98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1381198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1381198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3157600ef4d6de58e"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266934" name="name4953600ef4d703df5"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8413600ef4d703d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1381198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375229" name="name7251600ef4d720566"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5533600ef4d7205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52674" name="name9196600ef4d732c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65600ef4d732c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1381198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314605" name="name7967600ef4d752747"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7026600ef4d7527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1381198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13811987"/>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906851" name="name5555600ef4d7615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86600ef4d7615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13811988"/>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1699600ef4d76213c"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770276" name="name8643600ef4d781ed4"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4358600ef4d781e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811989"/>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1381198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13811989"/>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569925" name="name9084600ef4d79b1a2"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1258600ef4d79b1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19560872" name="name3506600ef4d7b100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904600ef4d7b0ff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13811990"/>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13811990"/>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13811990"/>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93793988" name="name1389600ef4d7c327a"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6936600ef4d7c32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82774918" name="name8825600ef4d7d89f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239600ef4d7d89f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1381199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8432600ef4d7d9030"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13811991"/>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558109" name="name4765600ef4d7f0954"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5043600ef4d7f09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13811992"/>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1381199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13811992"/>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060346" name="name1213600ef4d8108a0"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8326600ef4d8108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93566" name="name1234600ef4d824c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2600ef4d824c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99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3201600ef4d825eae"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921297" name="name7975600ef4d83aa97"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4338600ef4d83aa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13811994"/>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765636" name="name1404600ef4d84ca0d"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7534600ef4d84ca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13811995"/>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1381199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87906" name="name7140600ef4d85ed2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84600ef4d85ed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13811873"/>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39994384" name="name5918600ef4d872d34"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7264600ef4d872d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13811996"/>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1211600ef4d874943"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424679" name="name3244600ef4d887919"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7591600ef4d8879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1381199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13811997"/>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13811997"/>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327080" name="name8222600ef4d89d402"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6313600ef4d89d3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1381199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13811998"/>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101915" name="name7254600ef4d8b2f6a"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4761600ef4d8b2f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81199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9932600ef4d8b54dc"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13811999"/>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078396" name="name1969600ef4d8cd5e6"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7517600ef4d8cd5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1381200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5397600ef4d8d0fd1"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13812000"/>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62679" name="name9847600ef4d8e2e60"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1361600ef4d8e2e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13812001"/>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626415" name="name6227600ef4d90153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53600ef4d9015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13812002"/>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1381200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13812002"/>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13812002"/>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13812002"/>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13812002"/>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91742482" name="name9238600ef4d917f95"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7349600ef4d917f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62913534" name="name7966600ef4d935cd3"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7585600ef4d935c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065018" name="name8882600ef4d947f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20600ef4d947f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003"/>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13812003"/>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244882" name="name1495600ef4d95df69"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8169600ef4d95df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319973" name="name8158600ef4d96e9c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023600ef4d96e9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8574600ef4d96efe2" w:history="1">
              <w:r>
                <w:rPr>
                  <w:b/>
                  <w:bCs/>
                  <w:color w:val="0000FF"/>
                  <w:position w:val="-2"/>
                  <w:sz w:val="20"/>
                  <w:szCs w:val="20"/>
                </w:rPr>
                <w:t xml:space="preserve">Par 3.4.3</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004"/>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13812004"/>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2694596" name="name9315600ef4d988ba2"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5928600ef4d988b9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1381200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68176" name="name3190600ef4d9992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50600ef4d9992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449600ef4d999df0" w:history="1">
              <w:r>
                <w:rPr>
                  <w:b/>
                  <w:bCs/>
                  <w:color w:val="0000FF"/>
                  <w:position w:val="-2"/>
                  <w:sz w:val="20"/>
                  <w:szCs w:val="20"/>
                </w:rPr>
                <w:t xml:space="preserve">Par. 2.9.8</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46672690" name="name7331600ef4d9b8be1"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6162600ef4d9b8bd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227935" name="name2504600ef4d9cb4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67600ef4d9cb4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13811873"/>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8623600ef4d9cbc59" w:history="1">
              <w:r>
                <w:rPr>
                  <w:b/>
                  <w:bCs/>
                  <w:color w:val="0000FF"/>
                  <w:position w:val="-2"/>
                  <w:sz w:val="20"/>
                  <w:szCs w:val="20"/>
                </w:rPr>
                <w:t xml:space="preserve">ST_01</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006"/>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13812006"/>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00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481600ef4d9cbe5a" w:history="1">
              <w:r>
                <w:rPr>
                  <w:b/>
                  <w:bCs/>
                  <w:color w:val="0000FF"/>
                  <w:position w:val="-2"/>
                  <w:sz w:val="20"/>
                  <w:szCs w:val="20"/>
                </w:rPr>
                <w:t xml:space="preserve">Par. 2.9.8</w:t>
              </w:r>
            </w:hyperlink>
            <w:r>
              <w:rPr>
                <w:color w:val="00274C"/>
                <w:position w:val="-2"/>
                <w:sz w:val="20"/>
                <w:szCs w:val="20"/>
              </w:rPr>
              <w:t xml:space="preserve"> .</w:t>
            </w:r>
          </w:p>
          <w:p>
            <w:pPr>
              <w:numPr>
                <w:ilvl w:val="0"/>
                <w:numId w:val="13812006"/>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016303" name="name9911600ef4d9e6fef"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1531600ef4d9e6f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32911289" name="name1781600ef4da08256"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4739600ef4da082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19945162" name="name4885600ef4da19b4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816600ef4da19b4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812007"/>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1381200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655798" name="name3169600ef4da39f9c"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9384600ef4da39f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77330" name="name5258600ef4da4a2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41600ef4da4a2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disassembling, carefully read </w:t>
            </w:r>
            <w:hyperlink r:id="rId6075600ef4da4c294" w:history="1">
              <w:r>
                <w:rPr>
                  <w:b/>
                  <w:bCs/>
                  <w:color w:val="0000FF"/>
                  <w:position w:val="-2"/>
                  <w:sz w:val="20"/>
                  <w:szCs w:val="20"/>
                </w:rPr>
                <w:t xml:space="preserve">Par. 2.17</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13811873"/>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4606600ef4da4c37b"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008"/>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1381200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13812008"/>
              </w:numPr>
              <w:spacing w:before="0" w:after="0" w:line="262" w:lineRule="auto"/>
              <w:jc w:val="left"/>
              <w:rPr>
                <w:color w:val="00274C"/>
                <w:sz w:val="20"/>
                <w:szCs w:val="20"/>
              </w:rPr>
            </w:pPr>
            <w:r>
              <w:rPr>
                <w:color w:val="00274C"/>
                <w:position w:val="-2"/>
                <w:sz w:val="20"/>
                <w:szCs w:val="20"/>
              </w:rPr>
              <w:t xml:space="preserve">Screw the tool </w:t>
            </w:r>
            <w:hyperlink r:id="rId1443600ef4da4c523"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13812008"/>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1381200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13812008"/>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1381200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069600ef4da4c79e"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1850820" name="name5394600ef4da65957"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8736600ef4da6595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66413238" name="name8066600ef4da78945"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2162600ef4da789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812009"/>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13812009"/>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13812009"/>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13812009"/>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217811" name="name6664600ef4da993d7"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8129600ef4da993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13812010"/>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13812010"/>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036332" name="name8404600ef4dab776c"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3322600ef4dab77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60225" name="name8645600ef4dac84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97600ef4dac84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Leave the special tool </w:t>
            </w:r>
            <w:hyperlink r:id="rId8937600ef4dac904b"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3446600ef4dac90a0"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13812011"/>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13812011"/>
              </w:numPr>
              <w:spacing w:before="0" w:after="0" w:line="262" w:lineRule="auto"/>
              <w:jc w:val="left"/>
              <w:rPr>
                <w:color w:val="00274C"/>
                <w:sz w:val="20"/>
                <w:szCs w:val="20"/>
              </w:rPr>
            </w:pPr>
            <w:r>
              <w:rPr>
                <w:color w:val="00274C"/>
                <w:position w:val="-2"/>
                <w:sz w:val="20"/>
                <w:szCs w:val="20"/>
              </w:rPr>
              <w:t xml:space="preserve">Insert the tool </w:t>
            </w:r>
            <w:hyperlink r:id="rId7177600ef4dac91a5"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13812011"/>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366514" name="name4854600ef4dadca0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857600ef4dadca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13812012"/>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13812012"/>
              </w:numPr>
              <w:spacing w:before="0" w:after="0" w:line="262" w:lineRule="auto"/>
              <w:jc w:val="left"/>
              <w:rPr>
                <w:color w:val="00274C"/>
                <w:sz w:val="20"/>
                <w:szCs w:val="20"/>
              </w:rPr>
            </w:pPr>
            <w:r>
              <w:rPr>
                <w:color w:val="00274C"/>
                <w:position w:val="-2"/>
                <w:sz w:val="20"/>
                <w:szCs w:val="20"/>
              </w:rPr>
              <w:t xml:space="preserve">Remove the tool </w:t>
            </w:r>
            <w:hyperlink r:id="rId1055600ef4dadd705" w:history="1">
              <w:r>
                <w:rPr>
                  <w:b/>
                  <w:bCs/>
                  <w:color w:val="0000FF"/>
                  <w:position w:val="-2"/>
                  <w:sz w:val="20"/>
                  <w:szCs w:val="20"/>
                </w:rPr>
                <w:t xml:space="preserve">ST_09</w:t>
              </w:r>
            </w:hyperlink>
            <w:r>
              <w:rPr>
                <w:color w:val="00274C"/>
                <w:position w:val="-2"/>
                <w:sz w:val="20"/>
                <w:szCs w:val="20"/>
              </w:rPr>
              <w:t xml:space="preserve"> .</w:t>
            </w:r>
          </w:p>
          <w:p>
            <w:pPr>
              <w:numPr>
                <w:ilvl w:val="0"/>
                <w:numId w:val="13812012"/>
              </w:numPr>
              <w:spacing w:before="0" w:after="0" w:line="262" w:lineRule="auto"/>
              <w:jc w:val="left"/>
              <w:rPr>
                <w:color w:val="00274C"/>
                <w:sz w:val="20"/>
                <w:szCs w:val="20"/>
              </w:rPr>
            </w:pPr>
            <w:r>
              <w:rPr>
                <w:color w:val="00274C"/>
                <w:position w:val="-2"/>
                <w:sz w:val="20"/>
                <w:szCs w:val="20"/>
              </w:rPr>
              <w:t xml:space="preserve">Remove the tool </w:t>
            </w:r>
            <w:hyperlink r:id="rId2401600ef4dadd77c" w:history="1">
              <w:r>
                <w:rPr>
                  <w:b/>
                  <w:bCs/>
                  <w:color w:val="0000FF"/>
                  <w:position w:val="-2"/>
                  <w:sz w:val="20"/>
                  <w:szCs w:val="20"/>
                </w:rPr>
                <w:t xml:space="preserve">ST_34</w:t>
              </w:r>
            </w:hyperlink>
            <w:r>
              <w:rPr>
                <w:color w:val="00274C"/>
                <w:position w:val="-2"/>
                <w:sz w:val="20"/>
                <w:szCs w:val="20"/>
              </w:rPr>
              <w:t xml:space="preserve"> shown in </w:t>
            </w:r>
            <w:hyperlink r:id="rId7979600ef4dadd7c0"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204406" name="name3610600ef4daee70a"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5814600ef4daee7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1381201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482826" name="name3019600ef4db10d6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44600ef4db10d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75580607" name="name3043600ef4db24f0a"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2818600ef4db24f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1381201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13812014"/>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13812014"/>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7766912" name="name3315600ef4db456d9"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9622600ef4db456d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1381201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13812015"/>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840012" name="name7175600ef4db6ca23"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3884600ef4db6ca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29001902" name="name4888600ef4db7dcf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123600ef4db7dcf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812016"/>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13812016"/>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13812016"/>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724000" name="name8045600ef4db9ae8c"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8856600ef4db9ae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13812017"/>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13812017"/>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246774" name="name8588600ef4dbb6235"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8475600ef4dbb62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41326" name="name4088600ef4dbc6d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6600ef4dbc6d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13812018"/>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080590" name="name7126600ef4dbd77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51600ef4dbd77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13812019"/>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13812019"/>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820492" name="name9923600ef4dc007d3"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6322600ef4dc007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36062237" name="name5883600ef4dc1bebf"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7315600ef4dc1beb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36058034" name="name4325600ef4dc2f31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70600ef4dc2f31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812020"/>
              </w:numPr>
              <w:spacing w:before="0" w:after="0" w:line="262" w:lineRule="auto"/>
              <w:jc w:val="left"/>
              <w:rPr>
                <w:color w:val="00274C"/>
                <w:sz w:val="20"/>
                <w:szCs w:val="20"/>
              </w:rPr>
            </w:pPr>
            <w:r>
              <w:rPr>
                <w:color w:val="00274C"/>
                <w:position w:val="-2"/>
                <w:sz w:val="20"/>
                <w:szCs w:val="20"/>
              </w:rPr>
              <w:br/>
              <w:br/>
              <w:br/>
              <w:t xml:space="preserve">Mount the tool </w:t>
            </w:r>
            <w:hyperlink r:id="rId6636600ef4dc2fdc3"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020"/>
              </w:numPr>
              <w:spacing w:before="0" w:after="0" w:line="262" w:lineRule="auto"/>
              <w:jc w:val="left"/>
              <w:rPr>
                <w:color w:val="00274C"/>
                <w:sz w:val="20"/>
                <w:szCs w:val="20"/>
              </w:rPr>
            </w:pPr>
            <w:r>
              <w:rPr>
                <w:color w:val="00274C"/>
                <w:position w:val="-2"/>
                <w:sz w:val="20"/>
                <w:szCs w:val="20"/>
              </w:rPr>
              <w:t xml:space="preserve">Position the tool </w:t>
            </w:r>
            <w:hyperlink r:id="rId5599600ef4dc2ff63"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86410361" name="name1910600ef4dc46911"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8258600ef4dc469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13812021"/>
              </w:numPr>
              <w:spacing w:before="0" w:after="0" w:line="262" w:lineRule="auto"/>
              <w:jc w:val="left"/>
              <w:rPr>
                <w:color w:val="00274C"/>
                <w:sz w:val="20"/>
                <w:szCs w:val="20"/>
              </w:rPr>
            </w:pPr>
            <w:r>
              <w:rPr>
                <w:color w:val="00274C"/>
                <w:position w:val="-2"/>
                <w:sz w:val="20"/>
                <w:szCs w:val="20"/>
              </w:rPr>
              <w:t xml:space="preserve">Push the lever of the tool </w:t>
            </w:r>
            <w:hyperlink r:id="rId9464600ef4dc47b8d"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53579661" name="name8278600ef4dc5d6a1"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1935600ef4dc5d6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463458" name="name6855600ef4dc6c4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01600ef4dc6c4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13812022"/>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127688" name="name2727600ef4dc8286d"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5358600ef4dc828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64999979" name="name4618600ef4dc956b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67600ef4dc956a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812023"/>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13812023"/>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72345" name="name4682600ef4dcaee19"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9143600ef4dcaee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18971987" name="name2962600ef4dcc701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96600ef4dcc700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812024"/>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520372" name="name8425600ef4dcf151a"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7920600ef4dcf15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54142210" name="name8795600ef4dd0ed7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11600ef4dd0ed6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81202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13812025"/>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9007519" name="name8225600ef4dd2d896"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6734600ef4dd2d88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1381202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13812026"/>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906924" name="name8260600ef4dd47f1f"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6277600ef4dd47f1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1381202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854652" name="name6001600ef4dd6c548"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1062600ef4dd6c5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82330748" name="name8499600ef4dd81bb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679600ef4dd81ba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812028"/>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293789" name="name9319600ef4dd9f01e"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3285600ef4dd9f0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1381202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13812029"/>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759036" name="name1866600ef4ddc0b9b"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1728600ef4ddc0b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10502" name="name8163600ef4ddd31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88600ef4ddd31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13811873"/>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13812030"/>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13812030"/>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18742689" name="name1433600ef4ddedd46"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8410600ef4ddedd3e"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66544518" name="name3638600ef4de17f9a"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1777600ef4de17f96"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97865743" name="name6386600ef4de3e163"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7863600ef4de3e159"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36578627" name="name4398600ef4de65061"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9272600ef4de65059"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3812031"/>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13812031"/>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13812031"/>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13812031"/>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9824030" name="name4025600ef4de7cede"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5113600ef4de7ced6"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40455" name="name3526600ef4de8d69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794600ef4de8d6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89338385" name="name9868600ef4dea7ca4"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7168600ef4dea7c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13812032"/>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13812032"/>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12812703" name="name4883600ef4dec6d2d"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7099600ef4dec6d25"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13812033"/>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13812033"/>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68672939" name="name4838600ef4def165c"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7034600ef4def1656"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13812034"/>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13812034"/>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8553566" name="name8521600ef4df1983f"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7065600ef4df1983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69276569" name="name7333600ef4df2c87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697600ef4df2c86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812035"/>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13812035"/>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460824" name="name5140600ef4df3d2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70600ef4df3d2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49843399" name="name4256600ef4df52fa5"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2716600ef4df52f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15727665" name="name3142600ef4df6352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22600ef4df6351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812036"/>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607097" name="name6293600ef4df7dbd4"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5487600ef4df7db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4503468" name="name5736600ef4df94bd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93600ef4df94bd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81203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438451" name="name9440600ef4dfb84bd"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8331600ef4dfb84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13812038"/>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13812038"/>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645824" name="name8828600ef4dfd69a2"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2526600ef4dfd69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13812039"/>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231914" name="name6028600ef4dff3fb4"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7767600ef4dff3f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13812040"/>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03553" name="name2515600ef4e0165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5600ef4e0165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90964292" name="name7533600ef4e030b3d"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5480600ef4e030b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13812041"/>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536756" name="name5019600ef4e04e109"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1817600ef4e04e1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3978560" name="name8535600ef4e06201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130600ef4e06201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81204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13812042"/>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94975209" name="name1754600ef4e07b1d8"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2722600ef4e07b1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13811873"/>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13811873"/>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13811873"/>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13811873"/>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13811873"/>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13811873"/>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13811873"/>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13811873"/>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13811873"/>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13811873"/>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13811873"/>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13811873"/>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4034510" name="name5917600ef4e09b903"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2590600ef4e09b8fc"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0965" name="name8392600ef4e0a8b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07600ef4e0a8b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4379600ef4e0a96a1" w:history="1">
              <w:r>
                <w:rPr>
                  <w:b/>
                  <w:bCs/>
                  <w:color w:val="0000FF"/>
                  <w:position w:val="-2"/>
                  <w:sz w:val="20"/>
                  <w:szCs w:val="20"/>
                </w:rPr>
                <w:t xml:space="preserve">Par. 1.3</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13811873"/>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13811873"/>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17263689" name="name3632600ef4e0c0358"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5355600ef4e0c0353"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73594710" name="name4757600ef4e0d72ea"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7124600ef4e0d72df"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59358317" name="name6782600ef4e0ecd1e"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4193600ef4e0ecd1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931810" name="name3315600ef4e10aa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8600ef4e10aa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85497343" name="name8128600ef4e131cb9"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8390600ef4e131cb0"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13811873"/>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13811873"/>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86657644" name="name1923600ef4e148345"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7431600ef4e148340"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6458" name="name2837600ef4e159f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34600ef4e159f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17863561" name="name8215600ef4e1775fd"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8060600ef4e1775f6"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32697" name="name9495600ef4e18af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9600ef4e18af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29070301" name="name8464600ef4e1a783a"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7279600ef4e1a7834"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00461" name="name8976600ef4e1c01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3600ef4e1c01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19888754" name="name1683600ef4e1dd3f7"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3193600ef4e1dd3f0"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11764136" name="name9328600ef4e20162c"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1463600ef4e20162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367080" name="name2953600ef4e216c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62600ef4e216c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23821643" name="name2720600ef4e235349"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2927600ef4e2353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5905600ef4e237d50" w:history="1">
        <w:r>
          <w:rPr>
            <w:b/>
            <w:bCs/>
            <w:color w:val="0000FF"/>
            <w:sz w:val="20"/>
            <w:szCs w:val="20"/>
          </w:rPr>
          <w:t xml:space="preserve">Par. 9.3.1</w:t>
        </w:r>
      </w:hyperlink>
      <w:r>
        <w:rPr>
          <w:color w:val="00274C"/>
          <w:sz w:val="20"/>
          <w:szCs w:val="20"/>
        </w:rPr>
        <w:t xml:space="preserve"> , perform the operations described in </w:t>
      </w:r>
      <w:hyperlink r:id="rId4632600ef4e237d79"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72123240" name="name3652600ef4e2511db"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9280600ef4e2511d3"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51627" name="name4811600ef4e2640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89600ef4e2640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13811873"/>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13811873"/>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13811873"/>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1381187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2571600ef4e26ad4c"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944756" name="name5549600ef4e282810"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8196600ef4e2828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60208" name="name4775600ef4e2942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21600ef4e2942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5637600ef4e294ef2"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13811873"/>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13811873"/>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87053" name="name1698600ef4e2ae2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3600ef4e2ae2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13811873"/>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13811873"/>
              </w:numPr>
              <w:spacing w:before="0" w:after="0" w:line="262" w:lineRule="auto"/>
              <w:jc w:val="left"/>
              <w:rPr>
                <w:color w:val="00274C"/>
                <w:sz w:val="20"/>
                <w:szCs w:val="20"/>
              </w:rPr>
            </w:pPr>
            <w:r>
              <w:rPr>
                <w:color w:val="00274C"/>
                <w:position w:val="-2"/>
                <w:sz w:val="20"/>
                <w:szCs w:val="20"/>
              </w:rPr>
              <w:t xml:space="preserve">Refer to the warnings in </w:t>
            </w:r>
            <w:hyperlink r:id="rId7359600ef4e2aeeb8"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13811873"/>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71498025" name="name3269600ef4e2c1dae"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5128600ef4e2c1da9"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88351032" name="name1572600ef4e2d4328"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8525600ef4e2d431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15191466" name="name5362600ef4e2ec3b4"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4930600ef4e2ec3a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883781" name="name8443600ef4e30c0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58600ef4e30c0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4356169" name="name1771600ef4e327949"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2889600ef4e3279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74630444" name="name4328600ef4e33977b"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9634600ef4e3397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36699" name="name9060600ef4e34d5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03600ef4e34d5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5519676" name="name1574600ef4e3677aa"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2089600ef4e3677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29866905" name="name6510600ef4e37d22b"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4776600ef4e37d2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96951" name="name6922600ef4e38d9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16600ef4e38d9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26296207" name="name8356600ef4e3ab130"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9336600ef4e3ab129"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134417" name="name6965600ef4e3bfd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1600ef4e3bfd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13811873"/>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1186600ef4e3c0414"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82505853" name="name2008600ef4e3cfdd2"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5653600ef4e3cfdca"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11912" name="name4101600ef4e3e37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3600ef4e3e37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17146486" name="name3572600ef4e40966c"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7201600ef4e4096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66603155" name="name5125600ef4e418868"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3540600ef4e41886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46770" name="name1377600ef4e42b3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16600ef4e42b3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13811873"/>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19686597" name="name8247600ef4e4439db"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5349600ef4e4439d4"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08404" name="name3553600ef4e4526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19600ef4e4526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41745495" name="name9872600ef4e469fa4"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9876600ef4e469f9f"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31658728" name="name3114600ef4e48780d"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4252600ef4e48780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76437446" name="name3149600ef4e49aedb"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9374600ef4e49aed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93693828" name="name1872600ef4e4b087f"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6298600ef4e4b087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2016600ef4e4b1d19"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70919111" w:name="result_box"/>
            <w:bookmarkEnd w:id="70919111"/>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42409" name="name1051600ef4e4c0e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35600ef4e4c0e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53507470" name="name8732600ef4e4db2b8"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4796600ef4e4db2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77131451" name="name5189600ef4e4f22a1"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3383600ef4e4f22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62834644" w:name="result_box"/>
            <w:bookmarkEnd w:id="62834644"/>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769324" name="name6136600ef4e5150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3600ef4e5150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5496600ef4e515e83"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819879" name="name8009600ef4e53df9c"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4946600ef4e53df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8565398" name="name3666600ef4e562d26"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7915600ef4e562d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33894252" name="name8602600ef4e58a5f3"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1386600ef4e58a5eb"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14513606" name="name9142600ef4e5a533a"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2203600ef4e5a533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13811873"/>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1533600ef4e5a809b"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4669600ef4e5a80cc" w:history="1">
        <w:r>
          <w:rPr>
            <w:b/>
            <w:bCs/>
            <w:color w:val="0000FF"/>
            <w:sz w:val="20"/>
            <w:szCs w:val="20"/>
            <w:u w:val="single"/>
          </w:rPr>
          <w:t xml:space="preserve">Par.</w:t>
        </w:r>
      </w:hyperlink>
      <w:r>
        <w:rPr>
          <w:color w:val="00274C"/>
          <w:sz w:val="20"/>
          <w:szCs w:val="20"/>
        </w:rPr>
        <w:t xml:space="preserve"> </w:t>
      </w:r>
      <w:hyperlink r:id="rId1103600ef4e5a80e6" w:history="1">
        <w:r>
          <w:rPr>
            <w:b/>
            <w:bCs/>
            <w:color w:val="0000FF"/>
            <w:sz w:val="20"/>
            <w:szCs w:val="20"/>
            <w:u w:val="single"/>
          </w:rPr>
          <w:t xml:space="preserve">1.5</w:t>
        </w:r>
      </w:hyperlink>
      <w:r>
        <w:rPr>
          <w:color w:val="00274C"/>
          <w:sz w:val="20"/>
          <w:szCs w:val="20"/>
        </w:rPr>
        <w:t xml:space="preserve"> ).</w:t>
      </w:r>
    </w:p>
    <w:p>
      <w:pPr>
        <w:numPr>
          <w:ilvl w:val="0"/>
          <w:numId w:val="13811873"/>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9632600ef4e5a812a" w:history="1">
        <w:r>
          <w:rPr>
            <w:b/>
            <w:bCs/>
            <w:color w:val="0000FF"/>
            <w:sz w:val="20"/>
            <w:szCs w:val="20"/>
          </w:rPr>
          <w:t xml:space="preserve">Chap. 11</w:t>
        </w:r>
      </w:hyperlink>
      <w:r>
        <w:rPr>
          <w:color w:val="00274C"/>
          <w:sz w:val="20"/>
          <w:szCs w:val="20"/>
        </w:rPr>
        <w:t xml:space="preserve"> .</w:t>
      </w:r>
    </w:p>
    <w:p>
      <w:pPr>
        <w:numPr>
          <w:ilvl w:val="0"/>
          <w:numId w:val="13811873"/>
        </w:numPr>
        <w:spacing w:before="0" w:after="0" w:line="240" w:lineRule="auto"/>
        <w:jc w:val="left"/>
        <w:rPr>
          <w:color w:val="00274C"/>
          <w:sz w:val="20"/>
          <w:szCs w:val="20"/>
        </w:rPr>
      </w:pPr>
      <w:r>
        <w:rPr>
          <w:color w:val="00274C"/>
          <w:sz w:val="20"/>
          <w:szCs w:val="20"/>
        </w:rPr>
        <w:t xml:space="preserve">The following are the components described in </w:t>
      </w:r>
      <w:hyperlink r:id="rId3541600ef4e5a816b"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9330600ef4e5a81d5" w:history="1">
        <w:r>
          <w:rPr>
            <w:b/>
            <w:bCs/>
            <w:color w:val="0000FF"/>
            <w:sz w:val="20"/>
            <w:szCs w:val="20"/>
            <w:u w:val="single"/>
          </w:rPr>
          <w:t xml:space="preserve">Oil dipstick in cylinder head</w:t>
        </w:r>
      </w:hyperlink>
      <w:r>
        <w:rPr>
          <w:b/>
          <w:bCs/>
          <w:color w:val="00274C"/>
          <w:sz w:val="20"/>
          <w:szCs w:val="20"/>
        </w:rPr>
        <w:br/>
        <w:t xml:space="preserve">11.2 </w:t>
      </w:r>
      <w:hyperlink r:id="rId1285600ef4e5a81f3" w:history="1">
        <w:r>
          <w:rPr>
            <w:b/>
            <w:bCs/>
            <w:color w:val="0000FF"/>
            <w:sz w:val="20"/>
            <w:szCs w:val="20"/>
            <w:u w:val="single"/>
          </w:rPr>
          <w:t xml:space="preserve">Heater (replacement)</w:t>
        </w:r>
      </w:hyperlink>
      <w:r>
        <w:rPr>
          <w:b/>
          <w:bCs/>
          <w:color w:val="00274C"/>
          <w:sz w:val="20"/>
          <w:szCs w:val="20"/>
        </w:rPr>
        <w:br/>
        <w:t xml:space="preserve">11.3 </w:t>
      </w:r>
      <w:hyperlink r:id="rId3231600ef4e5a8216"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4316600ef4e5a8231"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5947600ef4e5a824c"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3515600ef4e5a8296"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1136600ef4e5a82c4"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8912600ef4e5a82f1"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1764600ef4e5a833b" w:history="1">
        <w:r>
          <w:rPr>
            <w:b/>
            <w:bCs/>
            <w:color w:val="0000FF"/>
            <w:sz w:val="20"/>
            <w:szCs w:val="20"/>
            <w:u w:val="single"/>
          </w:rPr>
          <w:t xml:space="preserve">Balancer shafts (replacement)</w:t>
        </w:r>
      </w:hyperlink>
      <w:r>
        <w:rPr>
          <w:b/>
          <w:bCs/>
          <w:color w:val="00274C"/>
          <w:sz w:val="20"/>
          <w:szCs w:val="20"/>
        </w:rPr>
        <w:br/>
        <w:t xml:space="preserve">11.10 </w:t>
      </w:r>
      <w:hyperlink r:id="rId3972600ef4e5a8355" w:history="1">
        <w:r>
          <w:rPr>
            <w:b/>
            <w:bCs/>
            <w:color w:val="0000FF"/>
            <w:sz w:val="20"/>
            <w:szCs w:val="20"/>
            <w:u w:val="single"/>
          </w:rPr>
          <w:t xml:space="preserve">Air filter (cartridge replacement)</w:t>
        </w:r>
      </w:hyperlink>
      <w:r>
        <w:rPr>
          <w:b/>
          <w:bCs/>
          <w:color w:val="00274C"/>
          <w:sz w:val="20"/>
          <w:szCs w:val="20"/>
        </w:rPr>
        <w:br/>
        <w:t xml:space="preserve">11.11 </w:t>
      </w:r>
      <w:hyperlink r:id="rId1536600ef4e5a836f"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3707600ef4e5a8389"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7444600ef4e5a83c8"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3311600ef4e5a8404"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9630600ef4e5a844a"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8928600ef4e5a8488"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4925600ef4e5a84d1"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13811873"/>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13811873"/>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13811873"/>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4484600ef4e5a85f0" w:history="1">
        <w:r>
          <w:rPr>
            <w:b/>
            <w:bCs/>
            <w:color w:val="0000FF"/>
            <w:sz w:val="20"/>
            <w:szCs w:val="20"/>
          </w:rPr>
          <w:t xml:space="preserve">Tab. 13.1</w:t>
        </w:r>
      </w:hyperlink>
      <w:r>
        <w:rPr>
          <w:color w:val="00274C"/>
          <w:sz w:val="20"/>
          <w:szCs w:val="20"/>
        </w:rPr>
        <w:t xml:space="preserve"> , </w:t>
      </w:r>
      <w:hyperlink r:id="rId5562600ef4e5a860e" w:history="1">
        <w:r>
          <w:rPr>
            <w:b/>
            <w:bCs/>
            <w:color w:val="0000FF"/>
            <w:sz w:val="20"/>
            <w:szCs w:val="20"/>
          </w:rPr>
          <w:t xml:space="preserve">Tab. 13.2</w:t>
        </w:r>
      </w:hyperlink>
      <w:r>
        <w:rPr>
          <w:color w:val="00274C"/>
          <w:sz w:val="20"/>
          <w:szCs w:val="20"/>
        </w:rPr>
        <w:t xml:space="preserve"> and </w:t>
      </w:r>
      <w:hyperlink r:id="rId7953600ef4e5a8628"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6530600ef4e5a8657"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47863810" name="name8053600ef4e5be68d"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2796600ef4e5be686"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55606" name="name6415600ef4e5d17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03600ef4e5d171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13811873"/>
        </w:numPr>
        <w:spacing w:before="0" w:after="0" w:line="240" w:lineRule="auto"/>
        <w:jc w:val="left"/>
        <w:rPr>
          <w:color w:val="00274C"/>
          <w:sz w:val="20"/>
          <w:szCs w:val="20"/>
        </w:rPr>
      </w:pPr>
      <w:r>
        <w:rPr>
          <w:color w:val="00274C"/>
          <w:sz w:val="20"/>
          <w:szCs w:val="20"/>
        </w:rPr>
        <w:t xml:space="preserve">Before proceeding with operations, read  </w:t>
      </w:r>
      <w:hyperlink r:id="rId7844600ef4e5d223a" w:history="1">
        <w:r>
          <w:rPr>
            <w:b/>
            <w:bCs/>
            <w:color w:val="0000FF"/>
            <w:sz w:val="20"/>
            <w:szCs w:val="20"/>
          </w:rPr>
          <w:t xml:space="preserve">Par. 3.3.2</w:t>
        </w:r>
      </w:hyperlink>
      <w:r>
        <w:rPr>
          <w:color w:val="00274C"/>
          <w:sz w:val="20"/>
          <w:szCs w:val="20"/>
        </w:rPr>
        <w:t xml:space="preserve"> .</w:t>
      </w:r>
    </w:p>
    <w:p>
      <w:pPr>
        <w:numPr>
          <w:ilvl w:val="0"/>
          <w:numId w:val="13811873"/>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13811873"/>
        </w:numPr>
        <w:spacing w:before="0" w:after="0" w:line="240" w:lineRule="auto"/>
        <w:jc w:val="left"/>
        <w:rPr>
          <w:color w:val="00274C"/>
          <w:sz w:val="20"/>
          <w:szCs w:val="20"/>
        </w:rPr>
      </w:pPr>
      <w:r>
        <w:rPr>
          <w:color w:val="00274C"/>
          <w:sz w:val="20"/>
          <w:szCs w:val="20"/>
        </w:rPr>
        <w:t xml:space="preserve">The operator must check that:
</w:t>
      </w:r>
    </w:p>
    <w:p>
      <w:pPr>
        <w:numPr>
          <w:ilvl w:val="1"/>
          <w:numId w:val="13811873"/>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13811873"/>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13811873"/>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13811873"/>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13811873"/>
        </w:numPr>
        <w:spacing w:before="0" w:after="0" w:line="240" w:lineRule="auto"/>
        <w:jc w:val="left"/>
        <w:rPr>
          <w:color w:val="00274C"/>
          <w:sz w:val="20"/>
          <w:szCs w:val="20"/>
        </w:rPr>
      </w:pPr>
      <w:r>
        <w:rPr>
          <w:color w:val="00274C"/>
          <w:sz w:val="20"/>
          <w:szCs w:val="20"/>
        </w:rPr>
        <w:t xml:space="preserve">The operator must:
</w:t>
      </w:r>
    </w:p>
    <w:p>
      <w:pPr>
        <w:numPr>
          <w:ilvl w:val="1"/>
          <w:numId w:val="13811873"/>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13811873"/>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13811873"/>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5942" name="name1507600ef4e5e20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41600ef4e5e20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Execute the procedure in </w:t>
            </w:r>
            <w:hyperlink r:id="rId8906600ef4e5e2714"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13811873"/>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13812043"/>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53830" name="name1613600ef4e5f2b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93600ef4e5f2b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13812044"/>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13812044"/>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39672796" name="name6814600ef4e61692d"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7078600ef4e6169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59342361" name="name5258600ef4e6265db"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7050600ef4e6265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13812045"/>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13812045"/>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65359945" name="name1758600ef4e643341"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1975600ef4e6433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13812046"/>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13812046"/>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13812046"/>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13812046"/>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13812046"/>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93949914" name="name6197600ef4e65e5bf"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7944600ef4e65e5b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13812047"/>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13812047"/>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279056" name="name3412600ef4e675277"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2636600ef4e6752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27081" name="name4724600ef4e6858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65600ef4e6858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Carry out the checks described in </w:t>
            </w:r>
            <w:hyperlink r:id="rId2055600ef4e686758"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13812048"/>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13812048"/>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13812048"/>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13812048"/>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34339523" name="name2844600ef4e6a5f4c"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2355600ef4e6a5f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13812049"/>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13812049"/>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13812049"/>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74166094" name="name6586600ef4e6c0c8c"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2885600ef4e6c0c8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13812050"/>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13812050"/>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1995007" name="name8336600ef4e6d8b9f"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9657600ef4e6d8b9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391823" name="name4552600ef4e6e8c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20600ef4e6e8c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13812051"/>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3812051"/>
              </w:numPr>
              <w:spacing w:before="0" w:after="0" w:line="262" w:lineRule="auto"/>
              <w:jc w:val="left"/>
              <w:rPr>
                <w:color w:val="00274C"/>
                <w:sz w:val="20"/>
                <w:szCs w:val="20"/>
              </w:rPr>
            </w:pPr>
            <w:r>
              <w:rPr>
                <w:color w:val="00274C"/>
                <w:position w:val="-2"/>
                <w:sz w:val="20"/>
                <w:szCs w:val="20"/>
              </w:rPr>
              <w:t xml:space="preserve">Perform the operations described in </w:t>
            </w:r>
            <w:hyperlink r:id="rId7831600ef4e6e9e6e" w:history="1">
              <w:r>
                <w:rPr>
                  <w:b/>
                  <w:bCs/>
                  <w:color w:val="0000FF"/>
                  <w:position w:val="-2"/>
                  <w:sz w:val="20"/>
                  <w:szCs w:val="20"/>
                </w:rPr>
                <w:t xml:space="preserve">Par. 8.4.2</w:t>
              </w:r>
            </w:hyperlink>
            <w:r>
              <w:rPr>
                <w:color w:val="00274C"/>
                <w:position w:val="-2"/>
                <w:sz w:val="20"/>
                <w:szCs w:val="20"/>
              </w:rPr>
              <w:t xml:space="preserve"> .</w:t>
            </w:r>
          </w:p>
          <w:p>
            <w:pPr>
              <w:numPr>
                <w:ilvl w:val="0"/>
                <w:numId w:val="13812051"/>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10676935" name="name1777600ef4e71089e"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7727600ef4e710896"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13812052"/>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3812052"/>
              </w:numPr>
              <w:spacing w:before="0" w:after="0" w:line="262" w:lineRule="auto"/>
              <w:jc w:val="left"/>
              <w:rPr>
                <w:color w:val="00274C"/>
                <w:sz w:val="20"/>
                <w:szCs w:val="20"/>
              </w:rPr>
            </w:pPr>
            <w:r>
              <w:rPr>
                <w:color w:val="00274C"/>
                <w:position w:val="-2"/>
                <w:sz w:val="20"/>
                <w:szCs w:val="20"/>
              </w:rPr>
              <w:t xml:space="preserve">Perform the operations described in  </w:t>
            </w:r>
            <w:hyperlink r:id="rId9021600ef4e712c44" w:history="1">
              <w:r>
                <w:rPr>
                  <w:b/>
                  <w:bCs/>
                  <w:color w:val="0000FF"/>
                  <w:position w:val="-2"/>
                  <w:sz w:val="20"/>
                  <w:szCs w:val="20"/>
                </w:rPr>
                <w:t xml:space="preserve">Par. 8.4.2</w:t>
              </w:r>
            </w:hyperlink>
            <w:r>
              <w:rPr>
                <w:color w:val="00274C"/>
                <w:position w:val="-2"/>
                <w:sz w:val="20"/>
                <w:szCs w:val="20"/>
              </w:rPr>
              <w:t xml:space="preserve"> .</w:t>
            </w:r>
          </w:p>
          <w:p>
            <w:pPr>
              <w:numPr>
                <w:ilvl w:val="0"/>
                <w:numId w:val="13812052"/>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3098644" name="name8597600ef4e7314bb"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6981600ef4e7314b3"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13812053"/>
              </w:numPr>
              <w:spacing w:before="0" w:after="0" w:line="262" w:lineRule="auto"/>
              <w:jc w:val="left"/>
              <w:rPr>
                <w:color w:val="00274C"/>
                <w:sz w:val="20"/>
                <w:szCs w:val="20"/>
              </w:rPr>
            </w:pPr>
            <w:r>
              <w:rPr>
                <w:color w:val="00274C"/>
                <w:position w:val="-2"/>
                <w:sz w:val="20"/>
                <w:szCs w:val="20"/>
              </w:rPr>
              <w:t xml:space="preserve">Perform the operations described in </w:t>
            </w:r>
            <w:hyperlink r:id="rId4065600ef4e7334ca" w:history="1">
              <w:r>
                <w:rPr>
                  <w:b/>
                  <w:bCs/>
                  <w:color w:val="0000FF"/>
                  <w:position w:val="-2"/>
                  <w:sz w:val="20"/>
                  <w:szCs w:val="20"/>
                </w:rPr>
                <w:t xml:space="preserve">Par. 8.5.3</w:t>
              </w:r>
            </w:hyperlink>
            <w:r>
              <w:rPr>
                <w:color w:val="00274C"/>
                <w:position w:val="-2"/>
                <w:sz w:val="20"/>
                <w:szCs w:val="20"/>
              </w:rPr>
              <w:t xml:space="preserve"> .</w:t>
            </w:r>
          </w:p>
          <w:p>
            <w:pPr>
              <w:numPr>
                <w:ilvl w:val="0"/>
                <w:numId w:val="13812053"/>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13812053"/>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13812053"/>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1496245" name="name8847600ef4e7486bf"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4682600ef4e7486b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13812054"/>
              </w:numPr>
              <w:spacing w:before="0" w:after="0" w:line="262" w:lineRule="auto"/>
              <w:jc w:val="left"/>
              <w:rPr>
                <w:color w:val="00274C"/>
                <w:sz w:val="20"/>
                <w:szCs w:val="20"/>
              </w:rPr>
            </w:pPr>
            <w:r>
              <w:rPr>
                <w:color w:val="00274C"/>
                <w:position w:val="-2"/>
                <w:sz w:val="20"/>
                <w:szCs w:val="20"/>
              </w:rPr>
              <w:t xml:space="preserve">Perform the operations described in </w:t>
            </w:r>
            <w:hyperlink r:id="rId7706600ef4e749bde" w:history="1">
              <w:r>
                <w:rPr>
                  <w:b/>
                  <w:bCs/>
                  <w:color w:val="0000FF"/>
                  <w:position w:val="-2"/>
                  <w:sz w:val="20"/>
                  <w:szCs w:val="20"/>
                </w:rPr>
                <w:t xml:space="preserve">Par. 8.5.4</w:t>
              </w:r>
            </w:hyperlink>
            <w:r>
              <w:rPr>
                <w:color w:val="00274C"/>
                <w:position w:val="-2"/>
                <w:sz w:val="20"/>
                <w:szCs w:val="20"/>
              </w:rPr>
              <w:t xml:space="preserve"> .</w:t>
            </w:r>
          </w:p>
          <w:p>
            <w:pPr>
              <w:numPr>
                <w:ilvl w:val="0"/>
                <w:numId w:val="13812054"/>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13812055"/>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61883733" name="name4256600ef4e76663b"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2572600ef4e76663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341865" name="name8972600ef4e77a5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89600ef4e77a5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6221600ef4e77aacb" w:history="1">
              <w:r>
                <w:rPr>
                  <w:b/>
                  <w:bCs/>
                  <w:color w:val="0000FF"/>
                  <w:position w:val="-2"/>
                  <w:sz w:val="20"/>
                  <w:szCs w:val="20"/>
                </w:rPr>
                <w:t xml:space="preserve">Par. 8.5.1</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13811873"/>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9736600ef4e77ab23" w:history="1">
              <w:r>
                <w:rPr>
                  <w:b/>
                  <w:bCs/>
                  <w:color w:val="0000FF"/>
                  <w:position w:val="-2"/>
                  <w:sz w:val="20"/>
                  <w:szCs w:val="20"/>
                </w:rPr>
                <w:t xml:space="preserve">Par. 7.15.5</w:t>
              </w:r>
            </w:hyperlink>
            <w:r>
              <w:rPr>
                <w:color w:val="00274C"/>
                <w:position w:val="-2"/>
                <w:sz w:val="20"/>
                <w:szCs w:val="20"/>
              </w:rPr>
              <w:t xml:space="preserve"> .</w:t>
            </w:r>
          </w:p>
          <w:p>
            <w:pPr>
              <w:numPr>
                <w:ilvl w:val="0"/>
                <w:numId w:val="13812056"/>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13812056"/>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13812056"/>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13812056"/>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13812056"/>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5702559" name="name9966600ef4e79227d"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4851600ef4e79227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43126925" name="name5426600ef4e7a723b"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1886600ef4e7a7233"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34303" name="name7325600ef4e7b8a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85600ef4e7b8a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8122600ef4e7b8f39"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13812057"/>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19888137" name="name6959600ef4e7cdc7d"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6174600ef4e7cdc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13812058"/>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13812058"/>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13812058"/>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374440" name="name9646600ef4e7de9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1600ef4e7de9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13812059"/>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975720" name="name6522600ef4e80112c"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6205600ef4e8011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83457234" name="name6065600ef4e81a808"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8788600ef4e81a8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2769365" name="name6480600ef4e82dc75"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6272600ef4e82dc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69829" name="name5714600ef4e841b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9600ef4e841b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13812060"/>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31753657" name="name4022600ef4e859f17"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4555600ef4e859f12"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812061"/>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13812061"/>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13812061"/>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505389" name="name2275600ef4e86cb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0600ef4e86cb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13812062"/>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9818600ef4e86d76e"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13812062"/>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13812062"/>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463754" name="name2383600ef4e87a6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3600ef4e87a6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13812063"/>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063"/>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657192" name="name5660600ef4e890e54"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9490600ef4e890e4a"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20427435" name="name9677600ef4e8a8d63"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6074600ef4e8a8d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6887964" name="name2701600ef4e8c1dd5"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6192600ef4e8c1d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4081600ef4e8c5d24"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10199" name="name8928600ef4e8d70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50600ef4e8d70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064"/>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13812064"/>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13812064"/>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13812064"/>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13812064"/>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13812064"/>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101405" name="name3405600ef4e8f3118"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3296600ef4e8f31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92792613" name="name9111600ef4e9170a8"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3554600ef4e9170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246172" name="name4487600ef4e929f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90600ef4e929f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13812065"/>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354474" name="name9374600ef4e941991"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9028600ef4e9419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13812066"/>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13812066"/>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944115" name="name6445600ef4e95c85a"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8713600ef4e95c8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651233" name="name6991600ef4e9733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63600ef4e9733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067"/>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13812067"/>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9870262" name="name2946600ef4e98a67a"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1508600ef4e98a67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13812068"/>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13812068"/>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13812068"/>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0498493" name="name6771600ef4e9ab39a"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1561600ef4e9ab39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635513" name="name2703600ef4e9c25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66600ef4e9c25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06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13812069"/>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13812069"/>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3139793" name="name5043600ef4e9dda52"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9922600ef4e9dda4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488698" name="name2575600ef4ea02a7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41600ef4ea02a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13812070"/>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069795" name="name3022600ef4ea179e9"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2465600ef4ea179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33018" name="name9158600ef4ea2e6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07600ef4ea2e6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13812071"/>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8045633" name="name9131600ef4ea4984a"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8851600ef4ea4984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843957" name="name4017600ef4ea5a40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080600ef4ea5a4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13812072"/>
              </w:numPr>
              <w:spacing w:before="0" w:after="0" w:line="262" w:lineRule="auto"/>
              <w:jc w:val="left"/>
              <w:rPr>
                <w:color w:val="00274C"/>
                <w:sz w:val="20"/>
                <w:szCs w:val="20"/>
              </w:rPr>
            </w:pPr>
            <w:r>
              <w:rPr>
                <w:color w:val="00274C"/>
                <w:position w:val="-2"/>
                <w:sz w:val="20"/>
                <w:szCs w:val="20"/>
              </w:rPr>
              <w:t xml:space="preserve">Screw the special tool </w:t>
            </w:r>
            <w:hyperlink r:id="rId7920600ef4ea5b046"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13812072"/>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2364600ef4ea5b15c"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4231600ef4ea5b1b2"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13812072"/>
              </w:numPr>
              <w:spacing w:before="0" w:after="0" w:line="262" w:lineRule="auto"/>
              <w:jc w:val="left"/>
              <w:rPr>
                <w:color w:val="00274C"/>
                <w:sz w:val="20"/>
                <w:szCs w:val="20"/>
              </w:rPr>
            </w:pPr>
            <w:r>
              <w:rPr>
                <w:color w:val="00274C"/>
                <w:position w:val="-2"/>
                <w:sz w:val="20"/>
                <w:szCs w:val="20"/>
              </w:rPr>
              <w:t xml:space="preserve">Mount the tool </w:t>
            </w:r>
            <w:hyperlink r:id="rId8386600ef4ea5b230"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13812072"/>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175665" name="name7031600ef4ea6df42"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3947600ef4ea6df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13812073"/>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13812073"/>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13812073"/>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13812073"/>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13812073"/>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13812073"/>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63354" name="name2846600ef4ea800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74600ef4ea800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13812074"/>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13812074"/>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13812074"/>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13812074"/>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58580" name="name3028600ef4ea927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95600ef4ea927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13812075"/>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13812075"/>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13812075"/>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17218" name="name7752600ef4eab665f"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9546600ef4eab66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20462758" name="name5632600ef4eacfdea"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1292600ef4eacfde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97087288" name="name1983600ef4eae75da"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8340600ef4eae75d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88951660" name="name2253600ef4eb07ffc"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5171600ef4eb07f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13812076"/>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20683" name="name5537600ef4eb199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83600ef4eb199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13811873"/>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13812077"/>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13812077"/>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13812077"/>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13812077"/>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13812077"/>
              </w:numPr>
              <w:spacing w:before="0" w:after="0" w:line="262" w:lineRule="auto"/>
              <w:jc w:val="left"/>
              <w:rPr>
                <w:color w:val="00274C"/>
                <w:sz w:val="20"/>
                <w:szCs w:val="20"/>
              </w:rPr>
            </w:pPr>
            <w:r>
              <w:rPr>
                <w:color w:val="00274C"/>
                <w:position w:val="-2"/>
                <w:sz w:val="20"/>
                <w:szCs w:val="20"/>
              </w:rPr>
              <w:t xml:space="preserve">Remove special tool </w:t>
            </w:r>
            <w:hyperlink r:id="rId1040600ef4eb1a0e6"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016652" name="name7231600ef4eb2fc64"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8782600ef4eb2fc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84292870" name="name7570600ef4eb49d52"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3943600ef4eb49d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37208699" name="name5164600ef4eb63a8d"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4643600ef4eb63a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505194" name="name2430600ef4eb760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9600ef4eb760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Carry out the checks described in </w:t>
            </w:r>
            <w:hyperlink r:id="rId7197600ef4eb76cec"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13811873"/>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078"/>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5625600ef4eb76e4c"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053085" name="name3548600ef4eb8abf6"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4502600ef4eb8ab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42781667" name="name3144600ef4eba22a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54600ef4eba229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13812079"/>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13812079"/>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13812079"/>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13812079"/>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079"/>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2239613" name="name2728600ef4ebc12d8"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2292600ef4ebc12d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13812080"/>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13812080"/>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13812080"/>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13812080"/>
              </w:numPr>
              <w:spacing w:before="0" w:after="0" w:line="262" w:lineRule="auto"/>
              <w:jc w:val="left"/>
              <w:rPr>
                <w:color w:val="00274C"/>
                <w:sz w:val="20"/>
                <w:szCs w:val="20"/>
              </w:rPr>
            </w:pPr>
            <w:r>
              <w:rPr>
                <w:color w:val="00274C"/>
                <w:position w:val="-2"/>
                <w:sz w:val="20"/>
                <w:szCs w:val="20"/>
              </w:rPr>
              <w:t xml:space="preserve">Check using </w:t>
            </w:r>
            <w:hyperlink r:id="rId6749600ef4ebc32fb"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34862204" name="name7787600ef4ebdae6f"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5008600ef4ebdae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12856461" name="name3409600ef4ec050ed"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2980600ef4ec050e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13812081"/>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5703600ef4ec0722a" w:history="1">
              <w:r>
                <w:rPr>
                  <w:b/>
                  <w:bCs/>
                  <w:color w:val="0000FF"/>
                  <w:position w:val="-2"/>
                  <w:sz w:val="20"/>
                  <w:szCs w:val="20"/>
                </w:rPr>
                <w:t xml:space="preserve">Par. 7.13.4.1</w:t>
              </w:r>
            </w:hyperlink>
            <w:r>
              <w:rPr>
                <w:color w:val="00274C"/>
                <w:position w:val="-2"/>
                <w:sz w:val="20"/>
                <w:szCs w:val="20"/>
              </w:rPr>
              <w:t xml:space="preserve"> .</w:t>
            </w:r>
          </w:p>
          <w:p>
            <w:pPr>
              <w:numPr>
                <w:ilvl w:val="0"/>
                <w:numId w:val="13812081"/>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13812081"/>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13812082"/>
              </w:numPr>
              <w:spacing w:before="0" w:after="0" w:line="262" w:lineRule="auto"/>
              <w:jc w:val="left"/>
              <w:rPr>
                <w:color w:val="00274C"/>
                <w:sz w:val="20"/>
                <w:szCs w:val="20"/>
              </w:rPr>
            </w:pPr>
            <w:r>
              <w:rPr>
                <w:color w:val="00274C"/>
                <w:position w:val="-2"/>
                <w:sz w:val="20"/>
                <w:szCs w:val="20"/>
              </w:rPr>
              <w:t xml:space="preserve">Mount the tool </w:t>
            </w:r>
            <w:hyperlink r:id="rId7437600ef4ec07435"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082"/>
              </w:numPr>
              <w:spacing w:before="0" w:after="0" w:line="262" w:lineRule="auto"/>
              <w:jc w:val="left"/>
              <w:rPr>
                <w:color w:val="00274C"/>
                <w:sz w:val="20"/>
                <w:szCs w:val="20"/>
              </w:rPr>
            </w:pPr>
            <w:r>
              <w:rPr>
                <w:color w:val="00274C"/>
                <w:position w:val="-2"/>
                <w:sz w:val="20"/>
                <w:szCs w:val="20"/>
              </w:rPr>
              <w:t xml:space="preserve">Position the tool </w:t>
            </w:r>
            <w:hyperlink r:id="rId1723600ef4ec07598"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13812083"/>
              </w:numPr>
              <w:spacing w:before="0" w:after="0" w:line="262" w:lineRule="auto"/>
              <w:jc w:val="left"/>
              <w:rPr>
                <w:color w:val="00274C"/>
                <w:sz w:val="20"/>
                <w:szCs w:val="20"/>
              </w:rPr>
            </w:pPr>
            <w:r>
              <w:rPr>
                <w:color w:val="00274C"/>
                <w:position w:val="-2"/>
                <w:sz w:val="20"/>
                <w:szCs w:val="20"/>
              </w:rPr>
              <w:t xml:space="preserve">Push the lever of the tool </w:t>
            </w:r>
            <w:hyperlink r:id="rId1172600ef4ec0762a"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13812083"/>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5620600ef4ec077ab"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8574600ef4ec0785b"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959163" name="name6588600ef4ec1a1e0"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5698600ef4ec1a1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37231843" name="name8170600ef4ec3573a"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8656600ef4ec35736"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15373656" name="name7130600ef4ec4b56f"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1415600ef4ec4b567"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13812084"/>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13812084"/>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13812084"/>
              </w:numPr>
              <w:spacing w:before="0" w:after="0" w:line="262" w:lineRule="auto"/>
              <w:jc w:val="left"/>
              <w:rPr>
                <w:color w:val="00274C"/>
                <w:sz w:val="20"/>
                <w:szCs w:val="20"/>
              </w:rPr>
            </w:pPr>
            <w:r>
              <w:rPr>
                <w:color w:val="00274C"/>
                <w:position w:val="-2"/>
                <w:sz w:val="20"/>
                <w:szCs w:val="20"/>
              </w:rPr>
              <w:t xml:space="preserve">Position the tool </w:t>
            </w:r>
            <w:hyperlink r:id="rId2855600ef4ec4d2ed"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83602493" name="name2696600ef4ec5df32"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6142600ef4ec5df2d"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79781611" name="name2422600ef4ec71e3f"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9071600ef4ec71e3a"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87327514" name="name5354600ef4ec86d5b"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9644600ef4ec86d57" cstate="print"/>
                                <a:stretch>
                                  <a:fillRect/>
                                </a:stretch>
                              </pic:blipFill>
                              <pic:spPr>
                                <a:xfrm>
                                  <a:off x="0" y="0"/>
                                  <a:ext cx="864000" cy="266400"/>
                                </a:xfrm>
                                <a:prstGeom prst="rect">
                                  <a:avLst/>
                                </a:prstGeom>
                                <a:ln w="0">
                                  <a:noFill/>
                                </a:ln>
                              </pic:spPr>
                            </pic:pic>
                          </a:graphicData>
                        </a:graphic>
                      </wp:inline>
                    </w:drawing>
                  </w:r>
                </w:p>
              </w:tc>
            </w:tr>
          </w:tbl>
          <w:p/>
          <w:p>
            <w:pPr>
              <w:numPr>
                <w:ilvl w:val="0"/>
                <w:numId w:val="13812084"/>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13812084"/>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992507" name="name4233600ef4ec961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84600ef4ec961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13812085"/>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9201877" name="name5920600ef4ecad677"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6339600ef4ecad67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29026914" name="name6388600ef4ecca7ca"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9143600ef4ecca7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81590930" name="name2676600ef4ece4496"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1446600ef4ece4490"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13812086"/>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13812086"/>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65585" name="name2621600ef4ed059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3600ef4ed059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13812087"/>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6770218" name="name3685600ef4ed20fc5"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4780600ef4ed20fb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11842" name="name9472600ef4ed2fe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88600ef4ed2fe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13811873"/>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90339140" name="name8374600ef4ed4f500"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7608600ef4ed4f4f7"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23145428" name="name4452600ef4ed72eac"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3061600ef4ed72ea4"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13812088"/>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55422" name="name3938600ef4ed865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93600ef4ed865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13812089"/>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7163252" name="name8001600ef4ed9ef9e"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9044600ef4ed9ef9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27650618" name="name6297600ef4edb8913"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5682600ef4edb890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703346" name="name6231600ef4edca3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66600ef4edca3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090"/>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13812090"/>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13812090"/>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13812090"/>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13812090"/>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13812090"/>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42560144" name="name7696600ef4edde52f"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8169600ef4edde52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20237411" name="name4746600ef4ee07bb1"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5425600ef4ee07ba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37842" name="name5982600ef4ee194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81600ef4ee194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13811873"/>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13812091"/>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13812091"/>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13812091"/>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4047313" name="name3107600ef4ee332cc"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2667600ef4ee332c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99890000" name="name3760600ef4ee52445"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2616600ef4ee524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39048367" name="name2728600ef4ee676e9"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7820600ef4ee676e3"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59698906" name="name6917600ef4ee86ed5"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7507600ef4ee86e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895162" name="name4476600ef4ee976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7600ef4ee976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6197600ef4ee97ee7" w:history="1">
              <w:r>
                <w:rPr>
                  <w:b/>
                  <w:bCs/>
                  <w:color w:val="0000FF"/>
                  <w:position w:val="-2"/>
                  <w:sz w:val="20"/>
                  <w:szCs w:val="20"/>
                  <w:u w:val="single"/>
                </w:rPr>
                <w:t xml:space="preserve">ST_11</w:t>
              </w:r>
            </w:hyperlink>
            <w:r>
              <w:rPr>
                <w:b/>
                <w:bCs/>
                <w:color w:val="00274C"/>
                <w:position w:val="-2"/>
                <w:sz w:val="20"/>
                <w:szCs w:val="20"/>
              </w:rPr>
              <w:t xml:space="preserve"> - </w:t>
            </w:r>
            <w:hyperlink r:id="rId3228600ef4ee97f0e"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092"/>
              </w:numPr>
              <w:spacing w:before="0" w:after="0" w:line="262" w:lineRule="auto"/>
              <w:jc w:val="left"/>
              <w:rPr>
                <w:color w:val="00274C"/>
                <w:sz w:val="20"/>
                <w:szCs w:val="20"/>
              </w:rPr>
            </w:pPr>
            <w:r>
              <w:rPr>
                <w:color w:val="00274C"/>
                <w:position w:val="-2"/>
                <w:sz w:val="20"/>
                <w:szCs w:val="20"/>
              </w:rPr>
              <w:t xml:space="preserve">Position tool </w:t>
            </w:r>
            <w:hyperlink r:id="rId1741600ef4ee97fdf"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13812092"/>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8463600ef4ee98066" w:history="1">
              <w:r>
                <w:rPr>
                  <w:b/>
                  <w:bCs/>
                  <w:color w:val="0000FF"/>
                  <w:position w:val="-2"/>
                  <w:sz w:val="20"/>
                  <w:szCs w:val="20"/>
                </w:rPr>
                <w:t xml:space="preserve">ST_17</w:t>
              </w:r>
            </w:hyperlink>
            <w:r>
              <w:rPr>
                <w:color w:val="00274C"/>
                <w:position w:val="-2"/>
                <w:sz w:val="20"/>
                <w:szCs w:val="20"/>
              </w:rPr>
              <w:t xml:space="preserve"> as a guide.</w:t>
            </w:r>
          </w:p>
          <w:p>
            <w:pPr>
              <w:numPr>
                <w:ilvl w:val="0"/>
                <w:numId w:val="13812092"/>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13812092"/>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8268420" name="name2572600ef4eeb04f7"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1266600ef4eeb04f1"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41455839" name="name1391600ef4eeca118"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6864600ef4eeca11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32265161" name="name9083600ef4eee0b94"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8969600ef4eee0b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228771" name="name2229600ef4eef25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41600ef4eef25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6761600ef4eef31d5" w:history="1">
              <w:r>
                <w:rPr>
                  <w:b/>
                  <w:bCs/>
                  <w:color w:val="0000FF"/>
                  <w:position w:val="-2"/>
                  <w:sz w:val="20"/>
                  <w:szCs w:val="20"/>
                </w:rPr>
                <w:t xml:space="preserve">Chap. 13</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13812093"/>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1636600ef4eef34d7"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444232" name="name7223600ef4ef15669"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5314600ef4ef156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13812094"/>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192328" name="name4405600ef4ef2ee67"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8207600ef4ef2ee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13812095"/>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0801083" name="name1014600ef4ef474a2"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3538600ef4ef4749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13812096"/>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13812096"/>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83653436" name="name2976600ef4ef5b860"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5059600ef4ef5b8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777635" name="name9910600ef4ef6b8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9600ef4ef6b8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13811873"/>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2235600ef4ef6bd7a" w:history="1">
              <w:r>
                <w:rPr>
                  <w:b/>
                  <w:bCs/>
                  <w:color w:val="0000FF"/>
                  <w:position w:val="-2"/>
                  <w:sz w:val="20"/>
                  <w:szCs w:val="20"/>
                </w:rPr>
                <w:t xml:space="preserve">Par. 7.10.5</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7328600ef4ef6bda8" w:history="1">
              <w:r>
                <w:rPr>
                  <w:b/>
                  <w:bCs/>
                  <w:color w:val="0000FF"/>
                  <w:position w:val="-2"/>
                  <w:sz w:val="20"/>
                  <w:szCs w:val="20"/>
                </w:rPr>
                <w:t xml:space="preserve">ST_01</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13812097"/>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13812097"/>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68845" name="name5467600ef4ef80fd2"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8856600ef4ef80f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788936" name="name7567600ef4ef8f8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3600ef4ef8f8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098"/>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334203" name="name5763600ef4ef9ec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5600ef4ef9ec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13811873"/>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13812099"/>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345721" name="name1177600ef4efad4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43600ef4efad4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13812100"/>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13812100"/>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13812100"/>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13812100"/>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13812100"/>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61580" name="name5377600ef4efbe8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70600ef4efbe8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13812101"/>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13812101"/>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13812101"/>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3293858" name="name7326600ef4efd7c18"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5325600ef4efd7c1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29450798" name="name3901600ef4efed5c4"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6431600ef4efed5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40221300" name="name8691600ef4f0113dd"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9325600ef4f0113d7"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13812102"/>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6244003" name="name3635600ef4f02112a"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6341600ef4f0211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13812103"/>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13812103"/>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13812103"/>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13812103"/>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782752" name="name4849600ef4f0330d6"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7758600ef4f0330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512779" name="name3039600ef4f046d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1600ef4f046d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3505600ef4f04735c"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13811873"/>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61911000" name="name7951600ef4f05cac6"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9487600ef4f05cac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45118" name="name3373600ef4f071a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93600ef4f071a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104"/>
              </w:numPr>
              <w:spacing w:before="0" w:after="0" w:line="262" w:lineRule="auto"/>
              <w:jc w:val="left"/>
              <w:rPr>
                <w:color w:val="00274C"/>
                <w:sz w:val="20"/>
                <w:szCs w:val="20"/>
              </w:rPr>
            </w:pPr>
            <w:r>
              <w:rPr>
                <w:color w:val="00274C"/>
                <w:position w:val="-2"/>
                <w:sz w:val="20"/>
                <w:szCs w:val="20"/>
              </w:rPr>
              <w:t xml:space="preserve">Insert the special tool </w:t>
            </w:r>
            <w:hyperlink r:id="rId3631600ef4f0720d6"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13812104"/>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13812104"/>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13812104"/>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7439600ef4f0721e3"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13812104"/>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7839600ef4f072245"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5041659" name="name1209600ef4f088b3e"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9526600ef4f088b3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77777084" name="name1292600ef4f09d288"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7357600ef4f09d2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36701" name="name5124600ef4f0b18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44600ef4f0b18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105"/>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13812105"/>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13812105"/>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6521600ef4f0b1fab"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063254" name="name8791600ef4f0c3d81"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5382600ef4f0c3d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44873714" name="name4893600ef4f0d5758"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2195600ef4f0d57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66456" name="name2433600ef4f0e82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5600ef4f0e82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13811873"/>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13812106"/>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13812106"/>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13812106"/>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13812106"/>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0329900" name="name3798600ef4f102d1d"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9817600ef4f102d1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58617" name="name1318600ef4f1147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5600ef4f1147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13811873"/>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13812107"/>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13812107"/>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13812107"/>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877880" name="name2080600ef4f127549"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6500600ef4f1275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13812108"/>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13812108"/>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13812108"/>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983056" name="name8944600ef4f13d230"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6413600ef4f13d2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13812109"/>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13812109"/>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01470" name="name6995600ef4f14aa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19600ef4f14aa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13812110"/>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13812110"/>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731054" name="name5855600ef4f158f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71600ef4f158f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11707849" name="name7803600ef4f1760f7"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7701600ef4f1760f1"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1075600ef4f177980"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731123" name="name1969600ef4f18c2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56600ef4f18c2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13812111"/>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368762" name="name7839600ef4f1b9aae"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9324600ef4f1b9a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9730600ef4f1bbb10"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112"/>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13812112"/>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13812112"/>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13812112"/>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5788600ef4f1bbe19" w:history="1">
              <w:r>
                <w:rPr>
                  <w:b/>
                  <w:bCs/>
                  <w:color w:val="0000FF"/>
                  <w:position w:val="-2"/>
                  <w:sz w:val="20"/>
                  <w:szCs w:val="20"/>
                </w:rPr>
                <w:t xml:space="preserve">Par. 2.10.2</w:t>
              </w:r>
            </w:hyperlink>
            <w:r>
              <w:rPr>
                <w:color w:val="00274C"/>
                <w:position w:val="-2"/>
                <w:sz w:val="20"/>
                <w:szCs w:val="20"/>
              </w:rPr>
              <w:t xml:space="preserve"> ).</w:t>
            </w:r>
          </w:p>
          <w:p>
            <w:pPr>
              <w:numPr>
                <w:ilvl w:val="0"/>
                <w:numId w:val="13812112"/>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13812112"/>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13812112"/>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3396076" name="name7220600ef4f1d6049"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1114600ef4f1d604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3447920" name="name8777600ef4f1f240d"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9057600ef4f1f240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630599" name="name7502600ef4f212e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91600ef4f212e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8711600ef4f213a97" w:history="1">
              <w:r>
                <w:rPr>
                  <w:b/>
                  <w:bCs/>
                  <w:color w:val="0000FF"/>
                  <w:position w:val="-2"/>
                  <w:sz w:val="20"/>
                  <w:szCs w:val="20"/>
                </w:rPr>
                <w:t xml:space="preserve">ST_14</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13812113"/>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13812113"/>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13812113"/>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13812113"/>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13812113"/>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13812113"/>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13812113"/>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273996" name="name7235600ef4f22cddd"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7323600ef4f22cd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99818647" name="name2783600ef4f2470be"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2804600ef4f2470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30348938" name="name7117600ef4f26080d"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9359600ef4f26080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832884" name="name2334600ef4f271f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3600ef4f271f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13812114"/>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13812114"/>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9211600ef4f272de0"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546938" name="name2347600ef4f2851a6"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2795600ef4f2851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13812115"/>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13812115"/>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33666" name="name8000600ef4f2965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70600ef4f2965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13812116"/>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13812116"/>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660945" name="name3951600ef4f2a6c41"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5063600ef4f2a6c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4782600ef4f2a98c6" w:history="1">
              <w:r>
                <w:rPr>
                  <w:b/>
                  <w:bCs/>
                  <w:color w:val="0000FF"/>
                  <w:position w:val="-2"/>
                  <w:sz w:val="20"/>
                  <w:szCs w:val="20"/>
                </w:rPr>
                <w:t xml:space="preserve">Par. 6.6.2</w:t>
              </w:r>
            </w:hyperlink>
            <w:r>
              <w:rPr>
                <w:color w:val="00274C"/>
                <w:position w:val="-2"/>
                <w:sz w:val="20"/>
                <w:szCs w:val="20"/>
              </w:rPr>
              <w:t xml:space="preserve"> .</w:t>
            </w:r>
          </w:p>
          <w:p/>
          <w:p/>
          <w:p>
            <w:pPr>
              <w:numPr>
                <w:ilvl w:val="0"/>
                <w:numId w:val="13812117"/>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13812117"/>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13812117"/>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13812117"/>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6530600ef4f2a9a9d"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104046" name="name7804600ef4f2bfe79"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6253600ef4f2bfe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1910" name="name4269600ef4f2d53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2600ef4f2d53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118"/>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13812118"/>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13812118"/>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59270341" name="name4283600ef4f2e7484"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5903600ef4f2e747c"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399087" name="name5467600ef4f3099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48600ef4f3099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119"/>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55659129" name="name5594600ef4f31c8c9"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4952600ef4f31c8c1"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13812120"/>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13812120"/>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13812120"/>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82803717" name="name8592600ef4f330e41"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2169600ef4f330e3a"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8310600ef4f332f7c"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10541866" name="name4781600ef4f3491d2"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2963600ef4f3491ca"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8399" name="name9462600ef4f35d1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11600ef4f35d1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2137600ef4f35dcd4" w:history="1">
              <w:r>
                <w:rPr>
                  <w:b/>
                  <w:bCs/>
                  <w:color w:val="0000FF"/>
                  <w:position w:val="-2"/>
                  <w:sz w:val="20"/>
                  <w:szCs w:val="20"/>
                </w:rPr>
                <w:t xml:space="preserve">Par. 2.18</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13812121"/>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5932" name="name1961600ef4f36d7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44600ef4f36d7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1381212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71242" name="name2433600ef4f37f9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45600ef4f37f9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13811873"/>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13812123"/>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13812123"/>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13812123"/>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1381212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20936" name="name6727600ef4f38f3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27600ef4f38f3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13811873"/>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4394600ef4f38faeb"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13812124"/>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124"/>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13812124"/>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781383" name="name5008600ef4f3a3ca1"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6482600ef4f3a3c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67770484" name="name6229600ef4f3b6bec"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2646600ef4f3b6b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93783979" name="name1354600ef4f3ce016"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3068600ef4f3ce0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2193506" name="name9469600ef4f3e1167"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9792600ef4f3e11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13812125"/>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1253600ef4f3e628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25363" name="name3895600ef4f4035fb"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6240600ef4f4035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13812126"/>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136494" name="name6162600ef4f417bb8"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2579600ef4f417b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13812127"/>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999456" name="name4546600ef4f42b9b4"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9660600ef4f42b9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13812128"/>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13812128"/>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13812128"/>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13812128"/>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8360600ef4f42d80a"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3284516" name="name7965600ef4f442657"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7656600ef4f44265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13812129"/>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13812129"/>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13812129"/>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90830" name="name9612600ef4f457764"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7795600ef4f4577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13812130"/>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13812130"/>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13812130"/>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1401600ef4f459590"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13812131"/>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5825600ef4f45968f"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713578" name="name5322600ef4f469636"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5189600ef4f4696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97226032" name="name6438600ef4f47d19a"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1835600ef4f47d1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1381213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13812132"/>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158840" name="name3795600ef4f490576"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2077600ef4f4905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13812133"/>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13812133"/>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13812133"/>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13812133"/>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90369855" name="name7124600ef4f4a62de"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7672600ef4f4a62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13812134"/>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62819" name="name4216600ef4f4b4c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06600ef4f4b4c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13812135"/>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75229368" name="name6326600ef4f4cb0b7"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7436600ef4f4cb0af"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13812136"/>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13812136"/>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747371" name="name7217600ef4f4e513b"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2940600ef4f4e51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13812137"/>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13812137"/>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735990" name="name3273600ef4f505a48"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3920600ef4f505a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54746" name="name6225600ef4f515c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4600ef4f515c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Remove the </w:t>
            </w:r>
            <w:hyperlink r:id="rId9700600ef4f5163a5"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13812138"/>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076029" name="name3152600ef4f52c3fb"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6254600ef4f52c3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13812139"/>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13812139"/>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13812139"/>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9760600ef4f52df8a"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1334576" name="name6418600ef4f540e58"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7972600ef4f540e5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1381214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1381214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13812140"/>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221772" name="name2075600ef4f5792b2"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6217600ef4f5792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13812141"/>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13812141"/>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661236" name="name1330600ef4f58f56a"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1285600ef4f58f5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1381214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1381214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13812142"/>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1381214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3281241" name="name8244600ef4f5a4f13"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8057600ef4f5a4f0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1381214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13812143"/>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13812143"/>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13812143"/>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261730" name="name3898600ef4f5c009c"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5809600ef4f5c00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06365" name="name5777600ef4f5d4d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27600ef4f5d4d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144"/>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13812144"/>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139157" name="name3786600ef4f5ee06c"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8485600ef4f5ee0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13812145"/>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13812145"/>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13812145"/>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300519" name="name6591600ef4f618d65"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8896600ef4f618d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1381214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13812146"/>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8093789" name="name3226600ef4f633799"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9236600ef4f63379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13812147"/>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13812147"/>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925600ef4f634f8e"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13812147"/>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535256" name="name4428600ef4f64b197"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6081600ef4f64b1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13812148"/>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8537600ef4f64d215"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13812148"/>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9971456" name="name2216600ef4f65f08c"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6095600ef4f65f08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13812149"/>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7928600ef4f66144b"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13812149"/>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13812149"/>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4619600ef4f6616b2"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13812149"/>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8816184" name="name2115600ef4f67d2d1"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8105600ef4f67d2c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31273" name="name5787600ef4f7074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90600ef4f7074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3032600ef4f7081a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3812150"/>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13812150"/>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5535600ef4f70c455"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6517779" name="name7531600ef4f7232ed"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7610600ef4f7232e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13812151"/>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13812151"/>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13812151"/>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5515600ef4f724e00"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31383906" name="name3133600ef4f73cd48"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4626600ef4f73cd4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670600ef4f73f4e7"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780948" name="name3208600ef4f750c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60600ef4f750c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1795600ef4f75135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3812152"/>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6393501" name="name1863600ef4f769ec6"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2645600ef4f769eb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13812153"/>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52560867" name="name7954600ef4f78020c"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5857600ef4f78020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072471" name="name7600600ef4f791d7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86600ef4f791d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13811873"/>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13812154"/>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5160600ef4f792468"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13812154"/>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13812154"/>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13812154"/>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13812154"/>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13812154"/>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13812154"/>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13812154"/>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13812154"/>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13812154"/>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8719" name="name7981600ef4f7a120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24600ef4f7a12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13812155"/>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21229708" name="name9155600ef4f7b7080"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1543600ef4f7b707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75536612" name="name7924600ef4f7d0d79"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8232600ef4f7d0d72"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2707302" name="name3664600ef4f7efe43"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5710600ef4f7efe3b"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327600ef4f7f1383"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708635" name="name7281600ef4f8103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99600ef4f8103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9368600ef4f810f2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13812156"/>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13812156"/>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49746077" name="name3270600ef4f829cdc"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1739600ef4f829cd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1381215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13812157"/>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96076891" name="name7130600ef4f83e492"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5435600ef4f83e4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15656" name="name2478600ef4f852c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66600ef4f852c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1381215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13812158"/>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6112479" name="name5906600ef4f866135"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8371600ef4f86612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13812159"/>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859542" name="name1448600ef4f87ab03"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4800600ef4f87aa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13812160"/>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580605" name="name8349600ef4f88ef10"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8294600ef4f88ef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976531" name="name9279600ef4f89f6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86600ef4f89f6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9464600ef4f8a01c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1381216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13812161"/>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13812161"/>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7460622" name="name2050600ef4f8bd784"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5060600ef4f8bd77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50907" name="name7364600ef4f8cdd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5600ef4f8cdd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162"/>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13812162"/>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13812162"/>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7487057" name="name1566600ef4f8ec1b7"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6344600ef4f8ec1af"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928057" name="name2034600ef4f90c2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7600ef4f90c1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7156600ef4f90c7d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3812163"/>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4863017" name="name1131600ef4f934b4d"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3743600ef4f934b48"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13812164"/>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13812164"/>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0544300" name="name8901600ef4f948133"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8639600ef4f94812e"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3300664" name="name2994600ef4f95e87a"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2217600ef4f95e87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13812165"/>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80823217" name="name5005600ef4f973bf7"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6379600ef4f973bf2"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13812166"/>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13812166"/>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13812166"/>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13812166"/>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6638700" name="name5137600ef4f988bcf"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1081600ef4f988bca"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460301" name="name6088600ef4f997e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17600ef4f997e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633600ef4f99841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13812167"/>
              </w:numPr>
              <w:spacing w:before="0" w:after="0" w:line="262" w:lineRule="auto"/>
              <w:jc w:val="left"/>
              <w:rPr>
                <w:color w:val="00274C"/>
                <w:sz w:val="20"/>
                <w:szCs w:val="20"/>
              </w:rPr>
            </w:pPr>
            <w:r>
              <w:rPr>
                <w:color w:val="00274C"/>
                <w:position w:val="-2"/>
                <w:sz w:val="20"/>
                <w:szCs w:val="20"/>
              </w:rPr>
              <w:t xml:space="preserve">Perform the operations from </w:t>
            </w:r>
            <w:hyperlink r:id="rId2082600ef4f99aec1" w:history="1">
              <w:r>
                <w:rPr>
                  <w:b/>
                  <w:bCs/>
                  <w:color w:val="0000FF"/>
                  <w:position w:val="-2"/>
                  <w:sz w:val="20"/>
                  <w:szCs w:val="20"/>
                </w:rPr>
                <w:t xml:space="preserve">point 1 to 3 of</w:t>
              </w:r>
            </w:hyperlink>
            <w:r>
              <w:rPr>
                <w:color w:val="00274C"/>
                <w:position w:val="-2"/>
                <w:sz w:val="20"/>
                <w:szCs w:val="20"/>
              </w:rPr>
              <w:t xml:space="preserve"> </w:t>
            </w:r>
            <w:hyperlink r:id="rId9695600ef4f99aee2"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13812167"/>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8465600ef4f99af50"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13812167"/>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13812167"/>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7309319" name="name1982600ef4f9b37dc"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9559600ef4f9b37d8"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1381216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269011" name="name8261600ef4f9c90c1"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5069600ef4f9c90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1381216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7769249" name="name5389600ef4f9d82bf"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9100600ef4f9d82b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1381217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436011" name="name7692600ef4f9e998e"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8003600ef4f9e99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13812171"/>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5327686" name="name6810600ef4fa0ca96"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6191600ef4fa0ca9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13812172"/>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13812172"/>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13812172"/>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13812172"/>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6634076" name="name4212600ef4fa23d18"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2351600ef4fa23d1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13812173"/>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13812173"/>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13812173"/>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104008" name="name8667600ef4fa37ac8"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5480600ef4fa37a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13812174"/>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13812174"/>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174"/>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13812174"/>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13812174"/>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65065705" name="name7385600ef4fa4fdda"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6429600ef4fa4fdd2"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44601" name="name1986600ef4fa647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68600ef4fa647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3983600ef4fa6542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1381217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46136850" name="name5030600ef4fa7e4d5"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4163600ef4fa7e4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13812176"/>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13812176"/>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13812177"/>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13812177"/>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28150" name="name3402600ef4fa921d5"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7276600ef4fa921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34189981" name="name6974600ef4faa4408"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4738600ef4faa44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7099" name="name2754600ef4fab4b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61600ef4fab4b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13811873"/>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13811873"/>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178"/>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13812178"/>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1493702" name="name7822600ef4facb30f"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4936600ef4facb30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31740508" name="name3892600ef4fae2bf8"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7020600ef4fae2bf3"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657166" name="name8290600ef4fb046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21600ef4fb046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3855600ef4fb052f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1381217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88450787" name="name7175600ef4fb19e52"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6039600ef4fb19e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13812180"/>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138121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807528" name="name2691600ef4fb3288a"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2517600ef4fb328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13812181"/>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13812181"/>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600931" name="name2807600ef4fb4a11a"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9768600ef4fb4a1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13812182"/>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13812182"/>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572828" name="name3782600ef4fb644bf"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3930600ef4fb644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257410" name="name1430600ef4fb757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52600ef4fb757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13811873"/>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13812183"/>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13812183"/>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13812183"/>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033532" name="name8915600ef4fb8973b"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5894600ef4fb897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86598910" name="name6871600ef4fbabf35"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8556600ef4fbabf2e"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13812184"/>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29295929" name="name2894600ef4fbcba63"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6138600ef4fbcba5b"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78523" name="name7002600ef4fbdc4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60600ef4fbdc3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61104168" name="name2912600ef4fc070fa"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1965600ef4fc070f0"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32335294" name="name6887600ef4fc22396"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8240600ef4fc2238c"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08928" name="name9597600ef4fc39a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01600ef4fc39a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287600ef4fc3a0e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1381218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84176046" name="name2172600ef4fc68744"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2372600ef4fc6873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1381218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11263404" name="name7021600ef4fc82711"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1680600ef4fc8270a"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13812187"/>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8822019" name="name7846600ef4fca05e3"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7773600ef4fca05db"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13812188"/>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66156111" name="name3838600ef4fcc0554"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2995600ef4fcc054b"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13812189"/>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13812189"/>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189494" name="name1231600ef4fcda9c9"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4060600ef4fcda9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504005" name="name9934600ef4fcec6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20600ef4fcec6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13811873"/>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13812190"/>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13812190"/>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4320726" name="name9821600ef4fd0f6fd"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5559600ef4fd0f6f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13812191"/>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052693" name="name1026600ef4fd1e5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70600ef4fd1e5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13812192"/>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93055023" name="name7174600ef4fd539fe"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6831600ef4fd539f9"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40742" name="name4150600ef4fd62b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74600ef4fd62b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13812193"/>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13812193"/>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77908968" name="name6094600ef4fd7f5d8"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2104600ef4fd7f5d3"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19735" name="name4747600ef4fd8df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40600ef4fd8df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13812194"/>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6306600ef4fd8e640"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7794750" name="name3279600ef4fda79ff"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7531600ef4fda79f9"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37433" name="name6294600ef4fdb6d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43600ef4fdb6d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13812195"/>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13812195"/>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46224916" name="name8371600ef4fdd524d"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6808600ef4fdd5244"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76476583" name="name1403600ef4fe07743"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8975600ef4fe0773a"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779372" name="name4914600ef4fe189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92600ef4fe189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9243600ef4fe1953f" w:history="1">
              <w:r>
                <w:rPr>
                  <w:b/>
                  <w:bCs/>
                  <w:color w:val="0000FF"/>
                  <w:position w:val="-2"/>
                  <w:sz w:val="20"/>
                  <w:szCs w:val="20"/>
                  <w:u w:val="single"/>
                </w:rPr>
                <w:t xml:space="preserve">Par. 11.5</w:t>
              </w:r>
            </w:hyperlink>
            <w:r>
              <w:rPr>
                <w:b/>
                <w:bCs/>
                <w:color w:val="00274C"/>
                <w:position w:val="-2"/>
                <w:sz w:val="20"/>
                <w:szCs w:val="20"/>
              </w:rPr>
              <w:t xml:space="preserve"> , </w:t>
            </w:r>
            <w:hyperlink r:id="rId6191600ef4fe1957e" w:history="1">
              <w:r>
                <w:rPr>
                  <w:b/>
                  <w:bCs/>
                  <w:color w:val="0000FF"/>
                  <w:position w:val="-2"/>
                  <w:sz w:val="20"/>
                  <w:szCs w:val="20"/>
                  <w:u w:val="single"/>
                </w:rPr>
                <w:t xml:space="preserve">Par. 11.6</w:t>
              </w:r>
            </w:hyperlink>
            <w:r>
              <w:rPr>
                <w:b/>
                <w:bCs/>
                <w:color w:val="00274C"/>
                <w:position w:val="-2"/>
                <w:sz w:val="20"/>
                <w:szCs w:val="20"/>
              </w:rPr>
              <w:t xml:space="preserve"> e </w:t>
            </w:r>
            <w:hyperlink r:id="rId6408600ef4fe195af"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13811873"/>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5171842" name="name3591600ef4fe334ac"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3271600ef4fe334a4"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41423" name="name5632600ef4fe4d8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8600ef4fe4d8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1188600ef4fe4e4f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13812196"/>
              </w:numPr>
              <w:spacing w:before="0" w:after="0" w:line="262" w:lineRule="auto"/>
              <w:jc w:val="left"/>
              <w:rPr>
                <w:color w:val="00274C"/>
                <w:sz w:val="20"/>
                <w:szCs w:val="20"/>
              </w:rPr>
            </w:pPr>
            <w:r>
              <w:rPr>
                <w:color w:val="00274C"/>
                <w:position w:val="-2"/>
                <w:sz w:val="20"/>
                <w:szCs w:val="20"/>
              </w:rPr>
              <w:t xml:space="preserve">Perform the operations described in </w:t>
            </w:r>
            <w:hyperlink r:id="rId5297600ef4fe52a6b" w:history="1">
              <w:r>
                <w:rPr>
                  <w:b/>
                  <w:bCs/>
                  <w:color w:val="0000FF"/>
                  <w:position w:val="-2"/>
                  <w:sz w:val="20"/>
                  <w:szCs w:val="20"/>
                </w:rPr>
                <w:t xml:space="preserve">Par. 5.2</w:t>
              </w:r>
            </w:hyperlink>
            <w:r>
              <w:rPr>
                <w:color w:val="00274C"/>
                <w:position w:val="-2"/>
                <w:sz w:val="20"/>
                <w:szCs w:val="20"/>
              </w:rPr>
              <w:t xml:space="preserve"> .</w:t>
            </w:r>
          </w:p>
          <w:p>
            <w:pPr>
              <w:numPr>
                <w:ilvl w:val="0"/>
                <w:numId w:val="1381219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090443" name="name9574600ef4fe6d070"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6624600ef4fe6d0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1381219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0026633" name="name2656600ef4fe8474c"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6689600ef4fe8474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1381219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149282" name="name5659600ef4fe9cb3a"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5355600ef4fe9cb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1381219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387806" name="name5839600ef4feb4660"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7268600ef4feb46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13812200"/>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523256" name="name1947600ef4fed0340"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9237600ef4fed03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13812201"/>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13812201"/>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028332" name="name4198600ef4fee60d1"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1658600ef4fee60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13812202"/>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4862587" name="name1507600ef4ff0860a"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3220600ef4ff086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13812203"/>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1842874" name="name6870600ef4ff21a84"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5341600ef4ff21a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13812204"/>
              </w:numPr>
              <w:spacing w:before="0" w:after="0" w:line="262" w:lineRule="auto"/>
              <w:jc w:val="left"/>
              <w:rPr>
                <w:color w:val="00274C"/>
                <w:sz w:val="20"/>
                <w:szCs w:val="20"/>
              </w:rPr>
            </w:pPr>
            <w:r>
              <w:rPr>
                <w:color w:val="00274C"/>
                <w:position w:val="-2"/>
                <w:sz w:val="20"/>
                <w:szCs w:val="20"/>
              </w:rPr>
              <w:t xml:space="preserve">Manually tighten the retainer screw </w:t>
            </w:r>
            <w:hyperlink r:id="rId7227600ef4ff23086"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9941600ef4ff230fb"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447454" name="name9215600ef4ff368c9"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1276600ef4ff368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13812205"/>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1300600ef4ff38c3b"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094219" name="name9487600ef4ff4ff86"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1315600ef4ff4ff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13812206"/>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13812206"/>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13812206"/>
              </w:numPr>
              <w:spacing w:before="0" w:after="0" w:line="262" w:lineRule="auto"/>
              <w:jc w:val="left"/>
              <w:rPr>
                <w:color w:val="00274C"/>
                <w:sz w:val="20"/>
                <w:szCs w:val="20"/>
              </w:rPr>
            </w:pPr>
            <w:r>
              <w:rPr>
                <w:color w:val="00274C"/>
                <w:position w:val="-2"/>
                <w:sz w:val="20"/>
                <w:szCs w:val="20"/>
              </w:rPr>
              <w:t xml:space="preserve">Remove the retainer screw </w:t>
            </w:r>
            <w:hyperlink r:id="rId8831600ef4ff51e2f"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499814" name="name2087600ef4ff68126"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7932600ef4ff681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37650" name="name3677600ef4ff794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15600ef4ff794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Check that the retainer capscrew  </w:t>
            </w:r>
            <w:hyperlink r:id="rId8260600ef4ff79d28"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13811873"/>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20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13812207"/>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13812207"/>
              </w:numPr>
              <w:spacing w:before="0" w:after="0" w:line="262" w:lineRule="auto"/>
              <w:jc w:val="left"/>
              <w:rPr>
                <w:color w:val="00274C"/>
                <w:sz w:val="20"/>
                <w:szCs w:val="20"/>
              </w:rPr>
            </w:pPr>
            <w:r>
              <w:rPr>
                <w:color w:val="00274C"/>
                <w:position w:val="-2"/>
                <w:sz w:val="20"/>
                <w:szCs w:val="20"/>
              </w:rPr>
              <w:t xml:space="preserve">Perform the operations described in </w:t>
            </w:r>
            <w:hyperlink r:id="rId9661600ef4ff79f47"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49258278" name="name6423600ef4ff8b356"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3269600ef4ff8b3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812208"/>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13812208"/>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12298" name="name1412600ef4ffa29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36600ef4ffa29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1605600ef4ffa35ce" w:history="1">
              <w:r>
                <w:rPr>
                  <w:b/>
                  <w:bCs/>
                  <w:color w:val="0000FF"/>
                  <w:position w:val="-2"/>
                  <w:sz w:val="20"/>
                  <w:szCs w:val="20"/>
                </w:rPr>
                <w:t xml:space="preserve">Par. 3.3.2</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13812209"/>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13812209"/>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2296" name="name8628600ef4ffb910e"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2608600ef4ffb910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13812210"/>
              </w:numPr>
              <w:spacing w:before="0" w:after="0" w:line="262" w:lineRule="auto"/>
              <w:jc w:val="left"/>
              <w:rPr>
                <w:color w:val="00274C"/>
                <w:sz w:val="20"/>
                <w:szCs w:val="20"/>
              </w:rPr>
            </w:pPr>
            <w:r>
              <w:rPr>
                <w:color w:val="00274C"/>
                <w:position w:val="-2"/>
                <w:sz w:val="20"/>
                <w:szCs w:val="20"/>
              </w:rPr>
              <w:t xml:space="preserve">Perform the operations described in </w:t>
            </w:r>
            <w:hyperlink r:id="rId7954600ef4ffbef79"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29746" name="name4047600ef4ffcfc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29600ef4ffcfc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735600ef4ffd0901" w:history="1">
              <w:r>
                <w:rPr>
                  <w:b/>
                  <w:bCs/>
                  <w:color w:val="0000FF"/>
                  <w:position w:val="-2"/>
                  <w:sz w:val="20"/>
                  <w:szCs w:val="20"/>
                </w:rPr>
                <w:t xml:space="preserve">Par. 3.3.2</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13811873"/>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13811873"/>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13812211"/>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13812211"/>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13812211"/>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420383" name="name7272600ef4ffea4d8"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6348600ef4ffea4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31610200" name="name5250600ef5000ede0"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1116600ef5000ed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1381221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13812212"/>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13812212"/>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1437592" name="name7959600ef50027d1e"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4446600ef50027d1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17675" name="name8791600ef5003db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13600ef5003db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W</w:t>
            </w:r>
            <w:r>
              <w:rPr>
                <w:color w:val="00274C"/>
                <w:position w:val="-2"/>
                <w:sz w:val="20"/>
                <w:szCs w:val="20"/>
              </w:rPr>
              <w:t xml:space="preserve"> at each assembly.</w:t>
            </w:r>
          </w:p>
          <w:p>
            <w:pPr>
              <w:numPr>
                <w:ilvl w:val="0"/>
                <w:numId w:val="13811873"/>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21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13812213"/>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13812213"/>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13812213"/>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13812213"/>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698667" name="name2585600ef5004fb89"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6987600ef5004fb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40817182" name="name6719600ef50063c86"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3600600ef50063c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376426" name="name8179600ef50078a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89600ef50078a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13812214"/>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13812214"/>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4699161" name="name3471600ef50095b6b"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4393600ef50095b6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144357" name="name7863600ef500ab0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84600ef500ab0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937313" name="name9035600ef500bf40d"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8776600ef500bf40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13812215"/>
              </w:numPr>
              <w:spacing w:before="0" w:after="0" w:line="262" w:lineRule="auto"/>
              <w:jc w:val="left"/>
              <w:rPr>
                <w:color w:val="00274C"/>
                <w:sz w:val="20"/>
                <w:szCs w:val="20"/>
              </w:rPr>
            </w:pPr>
            <w:r>
              <w:rPr>
                <w:color w:val="00274C"/>
                <w:position w:val="-2"/>
                <w:sz w:val="20"/>
                <w:szCs w:val="20"/>
              </w:rPr>
              <w:t xml:space="preserve">Perform the operations described in </w:t>
            </w:r>
            <w:hyperlink r:id="rId5630600ef500c1c0f"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13812215"/>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6611600ef500c1c8c"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68604" name="name5718600ef500d51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10600ef500d51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7129600ef500d5c5e" w:history="1">
              <w:r>
                <w:rPr>
                  <w:b/>
                  <w:bCs/>
                  <w:color w:val="0000FF"/>
                  <w:position w:val="-2"/>
                  <w:sz w:val="20"/>
                  <w:szCs w:val="20"/>
                </w:rPr>
                <w:t xml:space="preserve">Par. 3.3.2</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13811873"/>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13811873"/>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13811873"/>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78393813" name="name8642600ef501063f5"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9866600ef501063e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13812216"/>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13812216"/>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13812216"/>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2469109" name="name5795600ef5012040d"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5111600ef5012040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76001894" name="name4295600ef5013e03f"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7480600ef5013e03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49049898" name="name6998600ef50155727"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5758600ef5015571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1381221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13812217"/>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13812217"/>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0844599" name="name8624600ef50170e0c"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8959600ef50170e0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96502103" name="name7296600ef50184d37"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5953600ef50184d2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047854" name="name6805600ef50199d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55600ef50199d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13811873"/>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21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13812218"/>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13812218"/>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13812218"/>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1047508" name="name1727600ef501ab262"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2993600ef501ab25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381221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1381221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13812219"/>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13812219"/>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6641873" name="name3981600ef501c9c05"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7040600ef501c9bf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86403752" name="name9618600ef501ef63e"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1051600ef501ef63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3812220"/>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4756151" name="name3874600ef50215ecd"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2107600ef50215ec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13812221"/>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13812221"/>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8805435" name="name1473600ef5022f1cb"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1115600ef5022f1c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13812222"/>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13812222"/>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13812222"/>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13812222"/>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4057600ef50230ded"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901267" name="name2111600ef50247619"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4454600ef5024761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78328574" name="name5137600ef5025e5ef"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2397600ef5025e5e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13812223"/>
              </w:numPr>
              <w:spacing w:before="0" w:after="0" w:line="262" w:lineRule="auto"/>
              <w:jc w:val="left"/>
              <w:rPr>
                <w:color w:val="00274C"/>
                <w:sz w:val="20"/>
                <w:szCs w:val="20"/>
              </w:rPr>
            </w:pPr>
            <w:r>
              <w:rPr>
                <w:color w:val="00274C"/>
                <w:position w:val="-2"/>
                <w:sz w:val="20"/>
                <w:szCs w:val="20"/>
              </w:rPr>
              <w:t xml:space="preserve">Execute the operations described in </w:t>
            </w:r>
            <w:hyperlink r:id="rId6507600ef502622b1"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13812224"/>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13812224"/>
              </w:numPr>
              <w:spacing w:before="0" w:after="0" w:line="262" w:lineRule="auto"/>
              <w:jc w:val="left"/>
              <w:rPr>
                <w:color w:val="00274C"/>
                <w:sz w:val="20"/>
                <w:szCs w:val="20"/>
              </w:rPr>
            </w:pPr>
            <w:r>
              <w:rPr>
                <w:color w:val="00274C"/>
                <w:position w:val="-2"/>
                <w:sz w:val="20"/>
                <w:szCs w:val="20"/>
              </w:rPr>
              <w:t xml:space="preserve">Execute the operations described in </w:t>
            </w:r>
            <w:hyperlink r:id="rId8578600ef5026239c" w:history="1">
              <w:r>
                <w:rPr>
                  <w:b/>
                  <w:bCs/>
                  <w:color w:val="0000FF"/>
                  <w:position w:val="-2"/>
                  <w:sz w:val="20"/>
                  <w:szCs w:val="20"/>
                </w:rPr>
                <w:t xml:space="preserve">Par. 7.12.2</w:t>
              </w:r>
            </w:hyperlink>
            <w:r>
              <w:rPr>
                <w:color w:val="00274C"/>
                <w:position w:val="-2"/>
                <w:sz w:val="20"/>
                <w:szCs w:val="20"/>
              </w:rPr>
              <w:t xml:space="preserve"> .</w:t>
            </w:r>
          </w:p>
          <w:p>
            <w:pPr>
              <w:numPr>
                <w:ilvl w:val="0"/>
                <w:numId w:val="13812224"/>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6650774" name="name2584600ef50275d68"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6840600ef50275d6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13812225"/>
              </w:numPr>
              <w:spacing w:before="0" w:after="0" w:line="262" w:lineRule="auto"/>
              <w:jc w:val="left"/>
              <w:rPr>
                <w:color w:val="00274C"/>
                <w:sz w:val="20"/>
                <w:szCs w:val="20"/>
              </w:rPr>
            </w:pPr>
            <w:r>
              <w:rPr>
                <w:color w:val="00274C"/>
                <w:position w:val="-2"/>
                <w:sz w:val="20"/>
                <w:szCs w:val="20"/>
              </w:rPr>
              <w:t xml:space="preserve">Execute the operations described in </w:t>
            </w:r>
            <w:hyperlink r:id="rId1336600ef5027c8ee" w:history="1">
              <w:r>
                <w:rPr>
                  <w:b/>
                  <w:bCs/>
                  <w:color w:val="0000FF"/>
                  <w:position w:val="-2"/>
                  <w:sz w:val="20"/>
                  <w:szCs w:val="20"/>
                </w:rPr>
                <w:t xml:space="preserve">Par. 5.2</w:t>
              </w:r>
            </w:hyperlink>
            <w:r>
              <w:rPr>
                <w:color w:val="00274C"/>
                <w:position w:val="-2"/>
                <w:sz w:val="20"/>
                <w:szCs w:val="20"/>
              </w:rPr>
              <w:t xml:space="preserve"> .</w:t>
            </w:r>
          </w:p>
          <w:p>
            <w:pPr>
              <w:numPr>
                <w:ilvl w:val="0"/>
                <w:numId w:val="13812225"/>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13812225"/>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269616" name="name8994600ef5029594c"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8109600ef5029594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13812226"/>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13812226"/>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13812226"/>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5109600ef50299f9f"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1309143" name="name8495600ef502af863"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5662600ef502af85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91470738" name="name6467600ef502cf15f"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6106600ef502cf15a"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812227"/>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13812227"/>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13812227"/>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13812227"/>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13812227"/>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55274383" name="name4128600ef502ecbb0"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1327600ef502ecba9"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5864961" name="name5674600ef5031d671"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3230600ef5031d66b"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812228"/>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13812228"/>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13812228"/>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4587815" name="name5225600ef5033dad2"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9031600ef5033dacb"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86464072" name="name6450600ef5035695d"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7397600ef50356955"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812229"/>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13812229"/>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84604254" name="name9259600ef50372f0b"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7359600ef50372f03"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13812230"/>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13812230"/>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13812230"/>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13812231"/>
              </w:numPr>
              <w:spacing w:before="0" w:after="0" w:line="262" w:lineRule="auto"/>
              <w:jc w:val="left"/>
              <w:rPr>
                <w:color w:val="00274C"/>
                <w:sz w:val="20"/>
                <w:szCs w:val="20"/>
              </w:rPr>
            </w:pPr>
            <w:r>
              <w:rPr>
                <w:color w:val="00274C"/>
                <w:position w:val="-2"/>
                <w:sz w:val="20"/>
                <w:szCs w:val="20"/>
              </w:rPr>
              <w:t xml:space="preserve">Execute the operations described in </w:t>
            </w:r>
            <w:hyperlink r:id="rId3093600ef503799a6"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1843089" name="name1940600ef5038df5f"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8698600ef5038df58"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812232"/>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89093" name="name2100600ef503a82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8600ef503a82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014430" name="name8414600ef503c0b0e"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8591600ef503c0b0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13812233"/>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9770716" name="name7374600ef503df6ed"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7218600ef503df6e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812234"/>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325211" name="name2185600ef504032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25600ef504032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515912" name="name4549600ef5041e3c1"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9939600ef5041e3b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13812235"/>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87811" name="name7036600ef5043a449"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1736600ef5043a43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812236"/>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28367" name="name8581600ef5044eb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09600ef5044eb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9627316" name="name3566600ef50472b8b"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6601600ef50472b8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13812237"/>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090409" name="name6497600ef504a7df6"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4259600ef504a7de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67538825" name="name4180600ef504c2a47"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3268600ef504c2a42"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13811873"/>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13811873"/>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13811873"/>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13811873"/>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13812238"/>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900164" name="name5701600ef504d51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6600ef504d51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13811873"/>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13811873"/>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13811873"/>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13811873"/>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13811873"/>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13811873"/>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13811873"/>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13812239"/>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13812239"/>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13812239"/>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13812239"/>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13812239"/>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509289" name="name1993600ef504f0c97"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4035600ef504f0c9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13812240"/>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5667740" name="name9358600ef5052375d"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6473600ef5052375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13812241"/>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13812242"/>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13812242"/>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1391837" name="name5859600ef50543393"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7535600ef5054338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13812243"/>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7478976" name="name3036600ef505656b5"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6187600ef505656a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13812244"/>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0739717" name="name6574600ef5057eb92"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2866600ef5057eb8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0357611" name="name2984600ef50593762"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2974600ef5059375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10676" name="name3977600ef505a950f"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6091600ef505a950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181164" name="name1669600ef505bdf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59600ef505bdf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13812245"/>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13812245"/>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13812245"/>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104305" name="name9548600ef505d1cf9"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2036600ef505d1cf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1381224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13812246"/>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13812246"/>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1079924" name="name1306600ef505e344a"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6661600ef505e344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69670" name="name2987600ef505f39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61600ef505f39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13811873"/>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13812247"/>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230897" name="name8257600ef5061b625"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9771600ef5061b61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13812248"/>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13812248"/>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3899" name="name6955600ef5062ec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67600ef5062ec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13812249"/>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9540964" name="name4354600ef5064300b"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8766600ef5064300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13812250"/>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283764" name="name3266600ef50658d51"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1744600ef50658d4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13812251"/>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5264423" name="name8211600ef5067a7a0"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6883600ef5067a79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13812252"/>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620888" name="name2786600ef5068d862"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1413600ef5068d85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13812253"/>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13812253"/>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13812253"/>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13812253"/>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4609912" name="name1023600ef506a70d8"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5869600ef506a70d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15L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 Option A</w:t>
            </w:r>
          </w:p>
          <w:p/>
          <w:p/>
          <w:p>
            <w:pPr>
              <w:widowControl w:val="on"/>
              <w:pBdr/>
              <w:spacing w:before="0" w:after="0" w:line="262" w:lineRule="auto"/>
              <w:ind w:left="0" w:right="0"/>
              <w:jc w:val="left"/>
              <w:textAlignment w:val="center"/>
            </w:pPr>
            <w:r>
              <w:rPr>
                <w:b/>
                <w:bCs/>
                <w:color w:val="00274C"/>
                <w:position w:val="-2"/>
                <w:sz w:val="20"/>
                <w:szCs w:val="20"/>
              </w:rPr>
              <w:br/>
              <w:t xml:space="preserve">11.17.1.1</w:t>
            </w:r>
            <w:r>
              <w:rPr>
                <w:color w:val="00274C"/>
                <w:position w:val="-2"/>
                <w:sz w:val="20"/>
                <w:szCs w:val="20"/>
              </w:rPr>
              <w:t xml:space="preserve"> </w:t>
            </w:r>
            <w:r>
              <w:rPr>
                <w:b/>
                <w:bCs/>
                <w:color w:val="00274C"/>
                <w:position w:val="-2"/>
                <w:sz w:val="20"/>
                <w:szCs w:val="20"/>
              </w:rPr>
              <w:t xml:space="preserve">Disassembly</w:t>
            </w:r>
          </w:p>
          <w:p/>
          <w:p/>
          <w:p>
            <w:pPr>
              <w:numPr>
                <w:ilvl w:val="0"/>
                <w:numId w:val="13812254"/>
              </w:numPr>
              <w:spacing w:before="0" w:after="0" w:line="262" w:lineRule="auto"/>
              <w:jc w:val="left"/>
              <w:rPr>
                <w:color w:val="00274C"/>
                <w:sz w:val="20"/>
                <w:szCs w:val="20"/>
              </w:rPr>
            </w:pPr>
            <w:r>
              <w:rPr>
                <w:color w:val="00274C"/>
                <w:position w:val="-2"/>
                <w:sz w:val="20"/>
                <w:szCs w:val="20"/>
              </w:rPr>
              <w:t xml:space="preserve">Perform the operations indicated in </w:t>
            </w:r>
            <w:hyperlink r:id="rId9396600ef506ac359" w:history="1">
              <w:r>
                <w:rPr>
                  <w:b/>
                  <w:bCs/>
                  <w:color w:val="0000FF"/>
                  <w:position w:val="-2"/>
                  <w:sz w:val="20"/>
                  <w:szCs w:val="20"/>
                </w:rPr>
                <w:t xml:space="preserve">Par. 5.2</w:t>
              </w:r>
            </w:hyperlink>
            <w:r>
              <w:rPr>
                <w:color w:val="00274C"/>
                <w:position w:val="-2"/>
                <w:sz w:val="20"/>
                <w:szCs w:val="20"/>
              </w:rPr>
              <w:t xml:space="preserve"> .</w:t>
            </w:r>
          </w:p>
          <w:p>
            <w:pPr>
              <w:numPr>
                <w:ilvl w:val="0"/>
                <w:numId w:val="13812254"/>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p>
            <w:pPr>
              <w:numPr>
                <w:ilvl w:val="0"/>
                <w:numId w:val="13812254"/>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A1</w:t>
            </w:r>
            <w:r>
              <w:rPr>
                <w:color w:val="00274C"/>
                <w:position w:val="-2"/>
                <w:sz w:val="20"/>
                <w:szCs w:val="20"/>
              </w:rPr>
              <w:t xml:space="preserve"> and remove the oil sump </w:t>
            </w:r>
            <w:r>
              <w:rPr>
                <w:b/>
                <w:bCs/>
                <w:color w:val="00274C"/>
                <w:position w:val="-2"/>
                <w:sz w:val="20"/>
                <w:szCs w:val="20"/>
              </w:rPr>
              <w:t xml:space="preserve">B1</w:t>
            </w:r>
            <w:r>
              <w:rPr>
                <w:color w:val="00274C"/>
                <w:position w:val="-2"/>
                <w:sz w:val="20"/>
                <w:szCs w:val="20"/>
              </w:rPr>
              <w:t xml:space="preserve"> flange.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4541636" name="name8198600ef506c51a2" descr="11_xx_coppa_Carrie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1.png"/>
                          <pic:cNvPicPr/>
                        </pic:nvPicPr>
                        <pic:blipFill>
                          <a:blip r:embed="rId6316600ef506c519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2783789" name="name7284600ef506e1c0a" descr="11_xx_coppa_Carrie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2.png"/>
                          <pic:cNvPicPr/>
                        </pic:nvPicPr>
                        <pic:blipFill>
                          <a:blip r:embed="rId9631600ef506e1c0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11.17.1.2</w:t>
            </w:r>
            <w:r>
              <w:rPr>
                <w:color w:val="00274C"/>
                <w:position w:val="-2"/>
                <w:sz w:val="20"/>
                <w:szCs w:val="20"/>
              </w:rPr>
              <w:t xml:space="preserve"> </w:t>
            </w:r>
            <w:r>
              <w:rPr>
                <w:b/>
                <w:bCs/>
                <w:color w:val="00274C"/>
                <w:position w:val="-2"/>
                <w:sz w:val="20"/>
                <w:szCs w:val="20"/>
              </w:rPr>
              <w:t xml:space="preserve">Assembly</w:t>
            </w:r>
          </w:p>
          <w:p/>
          <w:p/>
          <w:p>
            <w:pPr>
              <w:numPr>
                <w:ilvl w:val="0"/>
                <w:numId w:val="13812255"/>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B2</w:t>
            </w:r>
            <w:r>
              <w:rPr>
                <w:color w:val="00274C"/>
                <w:position w:val="-2"/>
                <w:sz w:val="20"/>
                <w:szCs w:val="20"/>
              </w:rPr>
              <w:t xml:space="preserve"> of the oil sump </w:t>
            </w:r>
            <w:r>
              <w:rPr>
                <w:b/>
                <w:bCs/>
                <w:color w:val="00274C"/>
                <w:position w:val="-2"/>
                <w:sz w:val="20"/>
                <w:szCs w:val="20"/>
              </w:rPr>
              <w:t xml:space="preserve">B1</w:t>
            </w:r>
            <w:r>
              <w:rPr>
                <w:color w:val="00274C"/>
                <w:position w:val="-2"/>
                <w:sz w:val="20"/>
                <w:szCs w:val="20"/>
              </w:rPr>
              <w:t xml:space="preserve"> flange.</w:t>
            </w:r>
          </w:p>
          <w:p>
            <w:pPr>
              <w:numPr>
                <w:ilvl w:val="0"/>
                <w:numId w:val="13812255"/>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B1</w:t>
            </w:r>
            <w:r>
              <w:rPr>
                <w:color w:val="00274C"/>
                <w:position w:val="-2"/>
                <w:sz w:val="20"/>
                <w:szCs w:val="20"/>
              </w:rPr>
              <w:t xml:space="preserve"> on the crankcase </w:t>
            </w:r>
            <w:r>
              <w:rPr>
                <w:b/>
                <w:bCs/>
                <w:color w:val="00274C"/>
                <w:position w:val="-2"/>
                <w:sz w:val="20"/>
                <w:szCs w:val="20"/>
              </w:rPr>
              <w:t xml:space="preserve">H</w:t>
            </w:r>
            <w:r>
              <w:rPr>
                <w:color w:val="00274C"/>
                <w:position w:val="-2"/>
                <w:sz w:val="20"/>
                <w:szCs w:val="20"/>
              </w:rPr>
              <w:t xml:space="preserve"> at the fixing holes (use the tool </w:t>
            </w:r>
            <w:hyperlink r:id="rId8310600ef506e8024" w:history="1">
              <w:r>
                <w:rPr>
                  <w:b/>
                  <w:bCs/>
                  <w:color w:val="0000FF"/>
                  <w:position w:val="-2"/>
                  <w:sz w:val="20"/>
                  <w:szCs w:val="20"/>
                </w:rPr>
                <w:t xml:space="preserve">ST_18</w:t>
              </w:r>
            </w:hyperlink>
            <w:r>
              <w:rPr>
                <w:color w:val="00274C"/>
                <w:position w:val="-2"/>
                <w:sz w:val="20"/>
                <w:szCs w:val="20"/>
              </w:rPr>
              <w:t xml:space="preserve"> ).</w:t>
            </w:r>
          </w:p>
          <w:p>
            <w:pPr>
              <w:numPr>
                <w:ilvl w:val="0"/>
                <w:numId w:val="13812255"/>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A1</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9979611" name="name4239600ef5070f843" descr="11_xx_coppa_Carrie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3.png"/>
                          <pic:cNvPicPr/>
                        </pic:nvPicPr>
                        <pic:blipFill>
                          <a:blip r:embed="rId3127600ef5070f83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7138850" name="name1873600ef507281ac" descr="11_xx_coppa_Carrie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4.png"/>
                          <pic:cNvPicPr/>
                        </pic:nvPicPr>
                        <pic:blipFill>
                          <a:blip r:embed="rId5887600ef507281a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8066060" name="name7046600ef5073b2ad" descr="11_xx_coppa_Carrie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5.png"/>
                          <pic:cNvPicPr/>
                        </pic:nvPicPr>
                        <pic:blipFill>
                          <a:blip r:embed="rId6455600ef5073b2a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11.109</w:t>
            </w:r>
          </w:p>
        </w:tc>
      </w:tr>
      <w:tr>
        <w:trPr>
          <w:trHeight w:val="0" w:hRule="atLeast"/>
        </w:trPr>
        <w:tc>
          <w:tcPr>
            <w:tcMar>
              <w:top w:w="150" w:type="dxa"/>
              <w:bottom w:w="150" w:type="dxa"/>
            </w:tcMar>
            <w:vAlign w:val="center"/>
          </w:tcPr>
          <w:p>
            <w:pPr>
              <w:numPr>
                <w:ilvl w:val="0"/>
                <w:numId w:val="13812256"/>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B1</w:t>
            </w:r>
            <w:r>
              <w:rPr>
                <w:color w:val="00274C"/>
                <w:position w:val="-2"/>
                <w:sz w:val="20"/>
                <w:szCs w:val="20"/>
              </w:rPr>
              <w:t xml:space="preserve"> , tighten the screws </w:t>
            </w:r>
            <w:r>
              <w:rPr>
                <w:b/>
                <w:bCs/>
                <w:color w:val="00274C"/>
                <w:position w:val="-2"/>
                <w:sz w:val="20"/>
                <w:szCs w:val="20"/>
              </w:rPr>
              <w:t xml:space="preserve">A1</w:t>
            </w:r>
            <w:r>
              <w:rPr>
                <w:color w:val="00274C"/>
                <w:position w:val="-2"/>
                <w:sz w:val="20"/>
                <w:szCs w:val="20"/>
              </w:rPr>
              <w:t xml:space="preserve"> by strictly following the order indicated in the </w:t>
            </w:r>
            <w:r>
              <w:rPr>
                <w:b/>
                <w:bCs/>
                <w:color w:val="00274C"/>
                <w:position w:val="-2"/>
                <w:sz w:val="20"/>
                <w:szCs w:val="20"/>
              </w:rPr>
              <w:t xml:space="preserve">Fig. 11.110</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13812256"/>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0031500" name="name2240600ef5075444d" descr="11_xx_coppa_Carrie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6.png"/>
                          <pic:cNvPicPr/>
                        </pic:nvPicPr>
                        <pic:blipFill>
                          <a:blip r:embed="rId6652600ef5075444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812257"/>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B3</w:t>
            </w:r>
            <w:r>
              <w:rPr>
                <w:color w:val="00274C"/>
                <w:position w:val="-2"/>
                <w:sz w:val="20"/>
                <w:szCs w:val="20"/>
              </w:rPr>
              <w:t xml:space="preserve"> of the oil sump </w:t>
            </w:r>
            <w:r>
              <w:rPr>
                <w:b/>
                <w:bCs/>
                <w:color w:val="00274C"/>
                <w:position w:val="-2"/>
                <w:sz w:val="20"/>
                <w:szCs w:val="20"/>
              </w:rPr>
              <w:t xml:space="preserve">B</w:t>
            </w:r>
            <w:r>
              <w:rPr>
                <w:color w:val="00274C"/>
                <w:position w:val="-2"/>
                <w:sz w:val="20"/>
                <w:szCs w:val="20"/>
              </w:rPr>
              <w:t xml:space="preserve"> .</w:t>
            </w:r>
          </w:p>
          <w:p>
            <w:pPr>
              <w:numPr>
                <w:ilvl w:val="0"/>
                <w:numId w:val="13812257"/>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w:t>
            </w:r>
            <w:r>
              <w:rPr>
                <w:color w:val="00274C"/>
                <w:position w:val="-2"/>
                <w:sz w:val="20"/>
                <w:szCs w:val="20"/>
              </w:rPr>
              <w:t xml:space="preserve"> on the oil sump </w:t>
            </w:r>
            <w:r>
              <w:rPr>
                <w:b/>
                <w:bCs/>
                <w:color w:val="00274C"/>
                <w:position w:val="-2"/>
                <w:sz w:val="20"/>
                <w:szCs w:val="20"/>
              </w:rPr>
              <w:t xml:space="preserve">B1</w:t>
            </w:r>
            <w:r>
              <w:rPr>
                <w:color w:val="00274C"/>
                <w:position w:val="-2"/>
                <w:sz w:val="20"/>
                <w:szCs w:val="20"/>
              </w:rPr>
              <w:t xml:space="preserve"> flange at the fixing holes (use the tool </w:t>
            </w:r>
            <w:hyperlink r:id="rId7972600ef507576d3" w:history="1">
              <w:r>
                <w:rPr>
                  <w:b/>
                  <w:bCs/>
                  <w:color w:val="0000FF"/>
                  <w:position w:val="-2"/>
                  <w:sz w:val="20"/>
                  <w:szCs w:val="20"/>
                </w:rPr>
                <w:t xml:space="preserve">ST_18</w:t>
              </w:r>
            </w:hyperlink>
            <w:r>
              <w:rPr>
                <w:color w:val="00274C"/>
                <w:position w:val="-2"/>
                <w:sz w:val="20"/>
                <w:szCs w:val="20"/>
              </w:rPr>
              <w:t xml:space="preserve"> ).</w:t>
            </w:r>
          </w:p>
          <w:p>
            <w:pPr>
              <w:numPr>
                <w:ilvl w:val="0"/>
                <w:numId w:val="13812257"/>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0554634" name="name3867600ef5076bbaf" descr="11_xx_coppa_Carrie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8.png"/>
                          <pic:cNvPicPr/>
                        </pic:nvPicPr>
                        <pic:blipFill>
                          <a:blip r:embed="rId1920600ef5076bba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8446105" name="name1434600ef50780374" descr="11_xx_coppa_Carrie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9.png"/>
                          <pic:cNvPicPr/>
                        </pic:nvPicPr>
                        <pic:blipFill>
                          <a:blip r:embed="rId4813600ef5078036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11.111</w:t>
            </w:r>
          </w:p>
        </w:tc>
      </w:tr>
      <w:tr>
        <w:trPr>
          <w:trHeight w:val="0" w:hRule="atLeast"/>
        </w:trPr>
        <w:tc>
          <w:tcPr>
            <w:tcMar>
              <w:top w:w="150" w:type="dxa"/>
              <w:bottom w:w="150" w:type="dxa"/>
            </w:tcMar>
            <w:vAlign w:val="center"/>
          </w:tcPr>
          <w:p>
            <w:pPr>
              <w:numPr>
                <w:ilvl w:val="0"/>
                <w:numId w:val="13812258"/>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w:t>
            </w:r>
            <w:r>
              <w:rPr>
                <w:color w:val="00274C"/>
                <w:position w:val="-2"/>
                <w:sz w:val="20"/>
                <w:szCs w:val="20"/>
              </w:rPr>
              <w:t xml:space="preserve"> , tighten the screws </w:t>
            </w:r>
            <w:r>
              <w:rPr>
                <w:b/>
                <w:bCs/>
                <w:color w:val="00274C"/>
                <w:position w:val="-2"/>
                <w:sz w:val="20"/>
                <w:szCs w:val="20"/>
              </w:rPr>
              <w:t xml:space="preserve">A</w:t>
            </w:r>
            <w:r>
              <w:rPr>
                <w:color w:val="00274C"/>
                <w:position w:val="-2"/>
                <w:sz w:val="20"/>
                <w:szCs w:val="20"/>
              </w:rPr>
              <w:t xml:space="preserve"> by strictly following the order indicated in the </w:t>
            </w:r>
            <w:r>
              <w:rPr>
                <w:b/>
                <w:bCs/>
                <w:color w:val="00274C"/>
                <w:position w:val="-2"/>
                <w:sz w:val="20"/>
                <w:szCs w:val="20"/>
              </w:rPr>
              <w:t xml:space="preserve">Fig. 11.112</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13812258"/>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714614" name="name1461600ef5079b5df" descr="11_xx_coppa_Carrie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10.png"/>
                          <pic:cNvPicPr/>
                        </pic:nvPicPr>
                        <pic:blipFill>
                          <a:blip r:embed="rId5656600ef5079b5d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 Option B</w:t>
            </w:r>
          </w:p>
          <w:p/>
          <w:p/>
          <w:p>
            <w:pPr>
              <w:widowControl w:val="on"/>
              <w:pBdr/>
              <w:spacing w:before="0" w:after="0" w:line="262" w:lineRule="auto"/>
              <w:ind w:left="0" w:right="0"/>
              <w:jc w:val="left"/>
              <w:textAlignment w:val="center"/>
            </w:pPr>
            <w:r>
              <w:rPr>
                <w:b/>
                <w:bCs/>
                <w:color w:val="00274C"/>
                <w:position w:val="-2"/>
                <w:sz w:val="20"/>
                <w:szCs w:val="20"/>
              </w:rPr>
              <w:b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13812259"/>
              </w:numPr>
              <w:spacing w:before="0" w:after="0" w:line="262" w:lineRule="auto"/>
              <w:jc w:val="left"/>
              <w:rPr>
                <w:color w:val="00274C"/>
                <w:sz w:val="20"/>
                <w:szCs w:val="20"/>
              </w:rPr>
            </w:pPr>
            <w:r>
              <w:rPr>
                <w:color w:val="00274C"/>
                <w:position w:val="-2"/>
                <w:sz w:val="20"/>
                <w:szCs w:val="20"/>
              </w:rPr>
              <w:t xml:space="preserve">Perform the operations indicated in </w:t>
            </w:r>
            <w:hyperlink r:id="rId4419600ef5079df62" w:history="1">
              <w:r>
                <w:rPr>
                  <w:b/>
                  <w:bCs/>
                  <w:color w:val="0000FF"/>
                  <w:position w:val="-2"/>
                  <w:sz w:val="20"/>
                  <w:szCs w:val="20"/>
                </w:rPr>
                <w:t xml:space="preserve">Par. 5.2</w:t>
              </w:r>
            </w:hyperlink>
            <w:r>
              <w:rPr>
                <w:color w:val="00274C"/>
                <w:position w:val="-2"/>
                <w:sz w:val="20"/>
                <w:szCs w:val="20"/>
              </w:rPr>
              <w:t xml:space="preserve"> .</w:t>
            </w:r>
          </w:p>
          <w:p>
            <w:pPr>
              <w:numPr>
                <w:ilvl w:val="0"/>
                <w:numId w:val="13812259"/>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p>
            <w:pPr>
              <w:numPr>
                <w:ilvl w:val="0"/>
                <w:numId w:val="13812259"/>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A1</w:t>
            </w:r>
            <w:r>
              <w:rPr>
                <w:color w:val="00274C"/>
                <w:position w:val="-2"/>
                <w:sz w:val="20"/>
                <w:szCs w:val="20"/>
              </w:rPr>
              <w:t xml:space="preserve"> and remove the oil sump </w:t>
            </w:r>
            <w:r>
              <w:rPr>
                <w:b/>
                <w:bCs/>
                <w:color w:val="00274C"/>
                <w:position w:val="-2"/>
                <w:sz w:val="20"/>
                <w:szCs w:val="20"/>
              </w:rPr>
              <w:t xml:space="preserve">B1</w:t>
            </w:r>
            <w:r>
              <w:rPr>
                <w:color w:val="00274C"/>
                <w:position w:val="-2"/>
                <w:sz w:val="20"/>
                <w:szCs w:val="20"/>
              </w:rPr>
              <w:t xml:space="preserve"> flange.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4081067" name="name2620600ef507b4b62" descr="11_xx_coppa_Liebher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1.png"/>
                          <pic:cNvPicPr/>
                        </pic:nvPicPr>
                        <pic:blipFill>
                          <a:blip r:embed="rId8713600ef507b4b5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139222" name="name3995600ef507c8d74" descr="11_xx_coppa_Liebher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2.png"/>
                          <pic:cNvPicPr/>
                        </pic:nvPicPr>
                        <pic:blipFill>
                          <a:blip r:embed="rId5215600ef507c8d6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11.17.2.2</w:t>
            </w:r>
            <w:r>
              <w:rPr>
                <w:color w:val="00274C"/>
                <w:position w:val="-2"/>
                <w:sz w:val="20"/>
                <w:szCs w:val="20"/>
              </w:rPr>
              <w:t xml:space="preserve"> </w:t>
            </w:r>
            <w:r>
              <w:rPr>
                <w:b/>
                <w:bCs/>
                <w:color w:val="00274C"/>
                <w:position w:val="-2"/>
                <w:sz w:val="20"/>
                <w:szCs w:val="20"/>
              </w:rPr>
              <w:t xml:space="preserve">Assembly</w:t>
            </w:r>
          </w:p>
          <w:p/>
          <w:p/>
          <w:p>
            <w:pPr>
              <w:numPr>
                <w:ilvl w:val="0"/>
                <w:numId w:val="13812260"/>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B2</w:t>
            </w:r>
            <w:r>
              <w:rPr>
                <w:color w:val="00274C"/>
                <w:position w:val="-2"/>
                <w:sz w:val="20"/>
                <w:szCs w:val="20"/>
              </w:rPr>
              <w:t xml:space="preserve"> of the oil sump </w:t>
            </w:r>
            <w:r>
              <w:rPr>
                <w:b/>
                <w:bCs/>
                <w:color w:val="00274C"/>
                <w:position w:val="-2"/>
                <w:sz w:val="20"/>
                <w:szCs w:val="20"/>
              </w:rPr>
              <w:t xml:space="preserve">B1</w:t>
            </w:r>
            <w:r>
              <w:rPr>
                <w:color w:val="00274C"/>
                <w:position w:val="-2"/>
                <w:sz w:val="20"/>
                <w:szCs w:val="20"/>
              </w:rPr>
              <w:t xml:space="preserve"> flange.</w:t>
            </w:r>
          </w:p>
          <w:p>
            <w:pPr>
              <w:numPr>
                <w:ilvl w:val="0"/>
                <w:numId w:val="13812260"/>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B1</w:t>
            </w:r>
            <w:r>
              <w:rPr>
                <w:color w:val="00274C"/>
                <w:position w:val="-2"/>
                <w:sz w:val="20"/>
                <w:szCs w:val="20"/>
              </w:rPr>
              <w:t xml:space="preserve"> on the crankcase </w:t>
            </w:r>
            <w:r>
              <w:rPr>
                <w:b/>
                <w:bCs/>
                <w:color w:val="00274C"/>
                <w:position w:val="-2"/>
                <w:sz w:val="20"/>
                <w:szCs w:val="20"/>
              </w:rPr>
              <w:t xml:space="preserve">H</w:t>
            </w:r>
            <w:r>
              <w:rPr>
                <w:color w:val="00274C"/>
                <w:position w:val="-2"/>
                <w:sz w:val="20"/>
                <w:szCs w:val="20"/>
              </w:rPr>
              <w:t xml:space="preserve"> at the fixing holes (use the tool </w:t>
            </w:r>
            <w:hyperlink r:id="rId4405600ef507cb33f" w:history="1">
              <w:r>
                <w:rPr>
                  <w:b/>
                  <w:bCs/>
                  <w:color w:val="0000FF"/>
                  <w:position w:val="-2"/>
                  <w:sz w:val="20"/>
                  <w:szCs w:val="20"/>
                </w:rPr>
                <w:t xml:space="preserve">ST_18</w:t>
              </w:r>
            </w:hyperlink>
            <w:r>
              <w:rPr>
                <w:color w:val="00274C"/>
                <w:position w:val="-2"/>
                <w:sz w:val="20"/>
                <w:szCs w:val="20"/>
              </w:rPr>
              <w:t xml:space="preserve"> ).</w:t>
            </w:r>
          </w:p>
          <w:p>
            <w:pPr>
              <w:numPr>
                <w:ilvl w:val="0"/>
                <w:numId w:val="13812260"/>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A1</w:t>
            </w:r>
            <w:r>
              <w:rPr>
                <w:color w:val="00274C"/>
                <w:position w:val="-2"/>
                <w:sz w:val="20"/>
                <w:szCs w:val="20"/>
              </w:rPr>
              <w:t xml:space="preserve"> in the fixing holes.</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40895" name="name2429600ef507ddfce" descr="11_xx_coppa_Liebher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3.png"/>
                          <pic:cNvPicPr/>
                        </pic:nvPicPr>
                        <pic:blipFill>
                          <a:blip r:embed="rId1669600ef507ddfc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6877562" name="name8892600ef50802b18" descr="11_xx_coppa_Liebher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4.png"/>
                          <pic:cNvPicPr/>
                        </pic:nvPicPr>
                        <pic:blipFill>
                          <a:blip r:embed="rId1636600ef50802b1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0527955" name="name9769600ef5082088c" descr="11_xx_coppa_Liebher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5.png"/>
                          <pic:cNvPicPr/>
                        </pic:nvPicPr>
                        <pic:blipFill>
                          <a:blip r:embed="rId6167600ef5082088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11.114</w:t>
            </w:r>
          </w:p>
        </w:tc>
      </w:tr>
      <w:tr>
        <w:trPr>
          <w:trHeight w:val="0" w:hRule="atLeast"/>
        </w:trPr>
        <w:tc>
          <w:tcPr>
            <w:tcMar>
              <w:top w:w="150" w:type="dxa"/>
              <w:bottom w:w="150" w:type="dxa"/>
            </w:tcMar>
            <w:vAlign w:val="center"/>
          </w:tcPr>
          <w:p>
            <w:pPr>
              <w:numPr>
                <w:ilvl w:val="0"/>
                <w:numId w:val="13812261"/>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B1</w:t>
            </w:r>
            <w:r>
              <w:rPr>
                <w:color w:val="00274C"/>
                <w:position w:val="-2"/>
                <w:sz w:val="20"/>
                <w:szCs w:val="20"/>
              </w:rPr>
              <w:t xml:space="preserve"> , tighten the screws </w:t>
            </w:r>
            <w:r>
              <w:rPr>
                <w:b/>
                <w:bCs/>
                <w:color w:val="00274C"/>
                <w:position w:val="-2"/>
                <w:sz w:val="20"/>
                <w:szCs w:val="20"/>
              </w:rPr>
              <w:t xml:space="preserve">A1</w:t>
            </w:r>
            <w:r>
              <w:rPr>
                <w:color w:val="00274C"/>
                <w:position w:val="-2"/>
                <w:sz w:val="20"/>
                <w:szCs w:val="20"/>
              </w:rPr>
              <w:t xml:space="preserve"> by strictly following the order indicated in the </w:t>
            </w:r>
            <w:r>
              <w:rPr>
                <w:b/>
                <w:bCs/>
                <w:color w:val="00274C"/>
                <w:position w:val="-2"/>
                <w:sz w:val="20"/>
                <w:szCs w:val="20"/>
              </w:rPr>
              <w:t xml:space="preserve">Fig. 11.115</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13812261"/>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7174683" name="name6426600ef50838a3f" descr="11_xx_coppa_Liebher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6.png"/>
                          <pic:cNvPicPr/>
                        </pic:nvPicPr>
                        <pic:blipFill>
                          <a:blip r:embed="rId4074600ef50838a3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11.115</w:t>
            </w:r>
          </w:p>
        </w:tc>
      </w:tr>
      <w:tr>
        <w:trPr>
          <w:trHeight w:val="0" w:hRule="atLeast"/>
        </w:trPr>
        <w:tc>
          <w:tcPr>
            <w:tcMar>
              <w:top w:w="150" w:type="dxa"/>
              <w:bottom w:w="150" w:type="dxa"/>
            </w:tcMar>
            <w:vAlign w:val="center"/>
          </w:tcPr>
          <w:p>
            <w:pPr>
              <w:numPr>
                <w:ilvl w:val="0"/>
                <w:numId w:val="13812262"/>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B3</w:t>
            </w:r>
            <w:r>
              <w:rPr>
                <w:color w:val="00274C"/>
                <w:position w:val="-2"/>
                <w:sz w:val="20"/>
                <w:szCs w:val="20"/>
              </w:rPr>
              <w:t xml:space="preserve"> of the oil sump </w:t>
            </w:r>
            <w:r>
              <w:rPr>
                <w:b/>
                <w:bCs/>
                <w:color w:val="00274C"/>
                <w:position w:val="-2"/>
                <w:sz w:val="20"/>
                <w:szCs w:val="20"/>
              </w:rPr>
              <w:t xml:space="preserve">B</w:t>
            </w:r>
            <w:r>
              <w:rPr>
                <w:color w:val="00274C"/>
                <w:position w:val="-2"/>
                <w:sz w:val="20"/>
                <w:szCs w:val="20"/>
              </w:rPr>
              <w:t xml:space="preserve"> .</w:t>
            </w:r>
          </w:p>
          <w:p>
            <w:pPr>
              <w:numPr>
                <w:ilvl w:val="0"/>
                <w:numId w:val="13812262"/>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w:t>
            </w:r>
            <w:r>
              <w:rPr>
                <w:color w:val="00274C"/>
                <w:position w:val="-2"/>
                <w:sz w:val="20"/>
                <w:szCs w:val="20"/>
              </w:rPr>
              <w:t xml:space="preserve"> on the oil sump </w:t>
            </w:r>
            <w:r>
              <w:rPr>
                <w:b/>
                <w:bCs/>
                <w:color w:val="00274C"/>
                <w:position w:val="-2"/>
                <w:sz w:val="20"/>
                <w:szCs w:val="20"/>
              </w:rPr>
              <w:t xml:space="preserve">B1</w:t>
            </w:r>
            <w:r>
              <w:rPr>
                <w:color w:val="00274C"/>
                <w:position w:val="-2"/>
                <w:sz w:val="20"/>
                <w:szCs w:val="20"/>
              </w:rPr>
              <w:t xml:space="preserve"> flange at the fixing holes (use the tool </w:t>
            </w:r>
            <w:hyperlink r:id="rId3973600ef5083abdf" w:history="1">
              <w:r>
                <w:rPr>
                  <w:b/>
                  <w:bCs/>
                  <w:color w:val="0000FF"/>
                  <w:position w:val="-2"/>
                  <w:sz w:val="20"/>
                  <w:szCs w:val="20"/>
                </w:rPr>
                <w:t xml:space="preserve">ST_18</w:t>
              </w:r>
            </w:hyperlink>
            <w:r>
              <w:rPr>
                <w:color w:val="00274C"/>
                <w:position w:val="-2"/>
                <w:sz w:val="20"/>
                <w:szCs w:val="20"/>
              </w:rPr>
              <w:t xml:space="preserve"> ).</w:t>
            </w:r>
          </w:p>
          <w:p>
            <w:pPr>
              <w:numPr>
                <w:ilvl w:val="0"/>
                <w:numId w:val="13812262"/>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9295115" name="name9912600ef5084d559" descr="11_xx_coppa_Liebher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8.png"/>
                          <pic:cNvPicPr/>
                        </pic:nvPicPr>
                        <pic:blipFill>
                          <a:blip r:embed="rId2762600ef5084d55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0852415" name="name4174600ef50864fae" descr="11_xx_coppa_Liebher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9.png"/>
                          <pic:cNvPicPr/>
                        </pic:nvPicPr>
                        <pic:blipFill>
                          <a:blip r:embed="rId8807600ef50864fa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11.116</w:t>
            </w:r>
          </w:p>
        </w:tc>
      </w:tr>
      <w:tr>
        <w:trPr>
          <w:trHeight w:val="0" w:hRule="atLeast"/>
        </w:trPr>
        <w:tc>
          <w:tcPr>
            <w:tcMar>
              <w:top w:w="150" w:type="dxa"/>
              <w:bottom w:w="150" w:type="dxa"/>
            </w:tcMar>
            <w:vAlign w:val="center"/>
          </w:tcPr>
          <w:p>
            <w:pPr>
              <w:numPr>
                <w:ilvl w:val="0"/>
                <w:numId w:val="13812263"/>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w:t>
            </w:r>
            <w:r>
              <w:rPr>
                <w:color w:val="00274C"/>
                <w:position w:val="-2"/>
                <w:sz w:val="20"/>
                <w:szCs w:val="20"/>
              </w:rPr>
              <w:t xml:space="preserve"> , tighten the screws </w:t>
            </w:r>
            <w:r>
              <w:rPr>
                <w:b/>
                <w:bCs/>
                <w:color w:val="00274C"/>
                <w:position w:val="-2"/>
                <w:sz w:val="20"/>
                <w:szCs w:val="20"/>
              </w:rPr>
              <w:t xml:space="preserve">A</w:t>
            </w:r>
            <w:r>
              <w:rPr>
                <w:color w:val="00274C"/>
                <w:position w:val="-2"/>
                <w:sz w:val="20"/>
                <w:szCs w:val="20"/>
              </w:rPr>
              <w:t xml:space="preserve"> by strictly following the order indicated in the </w:t>
            </w:r>
            <w:r>
              <w:rPr>
                <w:b/>
                <w:bCs/>
                <w:color w:val="00274C"/>
                <w:position w:val="-2"/>
                <w:sz w:val="20"/>
                <w:szCs w:val="20"/>
              </w:rPr>
              <w:t xml:space="preserve">Fig. 11.117</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13812263"/>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776178" name="name8221600ef50877e3a" descr="11_xx_coppa_Liebher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10.png"/>
                          <pic:cNvPicPr/>
                        </pic:nvPicPr>
                        <pic:blipFill>
                          <a:blip r:embed="rId5764600ef50877e3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air intake components without Intercooler (KDI 1903 TC model only)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1 -</w:t>
            </w:r>
            <w:r>
              <w:rPr>
                <w:color w:val="00274C"/>
                <w:position w:val="-2"/>
                <w:sz w:val="20"/>
                <w:szCs w:val="20"/>
              </w:rPr>
              <w:t xml:space="preserve"> Loosen clamps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2 -</w:t>
            </w:r>
            <w:r>
              <w:rPr>
                <w:color w:val="00274C"/>
                <w:position w:val="-2"/>
                <w:sz w:val="20"/>
                <w:szCs w:val="20"/>
              </w:rPr>
              <w:t xml:space="preserve"> Remove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1825024" name="name6934600ef5089270b" descr="1903_TC_cap_11_aspirazion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png"/>
                          <pic:cNvPicPr/>
                        </pic:nvPicPr>
                        <pic:blipFill>
                          <a:blip r:embed="rId8957600ef5089270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Loosen the screws </w:t>
            </w:r>
            <w:r>
              <w:rPr>
                <w:b/>
                <w:bCs/>
                <w:color w:val="00274C"/>
                <w:position w:val="-2"/>
                <w:sz w:val="20"/>
                <w:szCs w:val="20"/>
              </w:rPr>
              <w:t xml:space="preserve">B</w:t>
            </w:r>
            <w:r>
              <w:rPr>
                <w:color w:val="00274C"/>
                <w:position w:val="-2"/>
                <w:sz w:val="20"/>
                <w:szCs w:val="20"/>
              </w:rPr>
              <w:t xml:space="preserve"> and remove the sensor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9568603" name="name7386600ef508aed79" descr="1903_TC_cap_11_aspirazio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2.png"/>
                          <pic:cNvPicPr/>
                        </pic:nvPicPr>
                        <pic:blipFill>
                          <a:blip r:embed="rId4900600ef508aed7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Unscrew and remove sensor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5675088" name="name3095600ef508c3cae" descr="1903_TC_cap_11_aspirazion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3.png"/>
                          <pic:cNvPicPr/>
                        </pic:nvPicPr>
                        <pic:blipFill>
                          <a:blip r:embed="rId8055600ef508c3ca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5 -</w:t>
            </w:r>
            <w:r>
              <w:rPr>
                <w:color w:val="00274C"/>
                <w:position w:val="-2"/>
                <w:sz w:val="20"/>
                <w:szCs w:val="20"/>
              </w:rPr>
              <w:t xml:space="preserve"> Loosen clamps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and disengage tube </w:t>
            </w:r>
            <w:r>
              <w:rPr>
                <w:b/>
                <w:bCs/>
                <w:color w:val="00274C"/>
                <w:position w:val="-2"/>
                <w:sz w:val="20"/>
                <w:szCs w:val="20"/>
              </w:rPr>
              <w:t xml:space="preserve">H</w:t>
            </w:r>
            <w:r>
              <w:rPr>
                <w:color w:val="00274C"/>
                <w:position w:val="-2"/>
                <w:sz w:val="20"/>
                <w:szCs w:val="20"/>
              </w:rPr>
              <w:t xml:space="preserve"> and manifold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6 -</w:t>
            </w:r>
            <w:r>
              <w:rPr>
                <w:color w:val="00274C"/>
                <w:position w:val="-2"/>
                <w:sz w:val="20"/>
                <w:szCs w:val="20"/>
              </w:rPr>
              <w:t xml:space="preserve"> Disengage elbow </w:t>
            </w:r>
            <w:r>
              <w:rPr>
                <w:b/>
                <w:bCs/>
                <w:color w:val="00274C"/>
                <w:position w:val="-2"/>
                <w:sz w:val="20"/>
                <w:szCs w:val="20"/>
              </w:rPr>
              <w:t xml:space="preserve">P</w:t>
            </w:r>
            <w:r>
              <w:rPr>
                <w:color w:val="00274C"/>
                <w:position w:val="-2"/>
                <w:sz w:val="20"/>
                <w:szCs w:val="20"/>
              </w:rPr>
              <w:t xml:space="preserve"> from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5131211" name="name7654600ef508d41f5" descr="1903_TC_cap_11_aspirazion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4.png"/>
                          <pic:cNvPicPr/>
                        </pic:nvPicPr>
                        <pic:blipFill>
                          <a:blip r:embed="rId2195600ef508d41f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7 -</w:t>
            </w:r>
            <w:r>
              <w:rPr>
                <w:color w:val="00274C"/>
                <w:position w:val="-2"/>
                <w:sz w:val="20"/>
                <w:szCs w:val="20"/>
              </w:rPr>
              <w:t xml:space="preserve"> Unscrew and remove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0795015" name="name4901600ef508ea535" descr="1903_TC_cap_11_aspirazione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0.png"/>
                          <pic:cNvPicPr/>
                        </pic:nvPicPr>
                        <pic:blipFill>
                          <a:blip r:embed="rId6102600ef508ea53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11.18.2 Assembly</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Fit tube </w:t>
            </w:r>
            <w:r>
              <w:rPr>
                <w:b/>
                <w:bCs/>
                <w:color w:val="00274C"/>
                <w:position w:val="-2"/>
                <w:sz w:val="20"/>
                <w:szCs w:val="20"/>
              </w:rPr>
              <w:t xml:space="preserve">H</w:t>
            </w:r>
            <w:r>
              <w:rPr>
                <w:color w:val="00274C"/>
                <w:position w:val="-2"/>
                <w:sz w:val="20"/>
                <w:szCs w:val="20"/>
              </w:rPr>
              <w:t xml:space="preserve"> on union </w:t>
            </w:r>
            <w:r>
              <w:rPr>
                <w:b/>
                <w:bCs/>
                <w:color w:val="00274C"/>
                <w:position w:val="-2"/>
                <w:sz w:val="20"/>
                <w:szCs w:val="20"/>
              </w:rPr>
              <w:t xml:space="preserve">L</w:t>
            </w:r>
            <w:r>
              <w:rPr>
                <w:color w:val="00274C"/>
                <w:position w:val="-2"/>
                <w:sz w:val="20"/>
                <w:szCs w:val="20"/>
              </w:rPr>
              <w:t xml:space="preserve"> and fasten it with clamp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7171786" name="name2507600ef5090ee15" descr="1903_TC_cap_11_aspirazione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5.png"/>
                          <pic:cNvPicPr/>
                        </pic:nvPicPr>
                        <pic:blipFill>
                          <a:blip r:embed="rId4512600ef5090ee1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2 -</w:t>
            </w:r>
            <w:r>
              <w:rPr>
                <w:color w:val="00274C"/>
                <w:position w:val="-2"/>
                <w:sz w:val="20"/>
                <w:szCs w:val="20"/>
              </w:rPr>
              <w:t xml:space="preserve"> Fit manifold </w:t>
            </w:r>
            <w:r>
              <w:rPr>
                <w:b/>
                <w:bCs/>
                <w:color w:val="00274C"/>
                <w:position w:val="-2"/>
                <w:sz w:val="20"/>
                <w:szCs w:val="20"/>
              </w:rPr>
              <w:t xml:space="preserve">N</w:t>
            </w:r>
            <w:r>
              <w:rPr>
                <w:color w:val="00274C"/>
                <w:position w:val="-2"/>
                <w:sz w:val="20"/>
                <w:szCs w:val="20"/>
              </w:rPr>
              <w:t xml:space="preserve"> on ETB </w:t>
            </w:r>
            <w:r>
              <w:rPr>
                <w:b/>
                <w:bCs/>
                <w:color w:val="00274C"/>
                <w:position w:val="-2"/>
                <w:sz w:val="20"/>
                <w:szCs w:val="20"/>
              </w:rPr>
              <w:t xml:space="preserve">Q</w:t>
            </w:r>
            <w:r>
              <w:rPr>
                <w:color w:val="00274C"/>
                <w:position w:val="-2"/>
                <w:sz w:val="20"/>
                <w:szCs w:val="20"/>
              </w:rPr>
              <w:t xml:space="preserve"> and fasten it with clamp </w:t>
            </w:r>
            <w:r>
              <w:rPr>
                <w:b/>
                <w:bCs/>
                <w:color w:val="00274C"/>
                <w:position w:val="-2"/>
                <w:sz w:val="20"/>
                <w:szCs w:val="20"/>
              </w:rPr>
              <w:t xml:space="preserve">M</w:t>
            </w:r>
            <w:r>
              <w:rPr>
                <w:color w:val="00274C"/>
                <w:position w:val="-2"/>
                <w:sz w:val="20"/>
                <w:szCs w:val="20"/>
              </w:rPr>
              <w:t xml:space="preserve"> .</w:t>
            </w:r>
            <w:r>
              <w:rPr>
                <w:b/>
                <w:bCs/>
                <w:color w:val="00274C"/>
                <w:position w:val="-2"/>
                <w:sz w:val="20"/>
                <w:szCs w:val="20"/>
              </w:rPr>
              <w:br/>
              <w:br/>
              <w:t xml:space="preserve">3 -</w:t>
            </w:r>
            <w:r>
              <w:rPr>
                <w:color w:val="00274C"/>
                <w:position w:val="-2"/>
                <w:sz w:val="20"/>
                <w:szCs w:val="20"/>
              </w:rPr>
              <w:t xml:space="preserve"> Fit elbow </w:t>
            </w:r>
            <w:r>
              <w:rPr>
                <w:b/>
                <w:bCs/>
                <w:color w:val="00274C"/>
                <w:position w:val="-2"/>
                <w:sz w:val="20"/>
                <w:szCs w:val="20"/>
              </w:rPr>
              <w:t xml:space="preserve">P</w:t>
            </w:r>
            <w:r>
              <w:rPr>
                <w:color w:val="00274C"/>
                <w:position w:val="-2"/>
                <w:sz w:val="20"/>
                <w:szCs w:val="20"/>
              </w:rPr>
              <w:t xml:space="preserve"> on manifold </w:t>
            </w:r>
            <w:r>
              <w:rPr>
                <w:b/>
                <w:bCs/>
                <w:color w:val="00274C"/>
                <w:position w:val="-2"/>
                <w:sz w:val="20"/>
                <w:szCs w:val="20"/>
              </w:rPr>
              <w:t xml:space="preserve">N</w:t>
            </w:r>
            <w:r>
              <w:rPr>
                <w:color w:val="00274C"/>
                <w:position w:val="-2"/>
                <w:sz w:val="20"/>
                <w:szCs w:val="20"/>
              </w:rPr>
              <w:t xml:space="preserve"> and fasten it with clamp </w:t>
            </w:r>
            <w:r>
              <w:rPr>
                <w:b/>
                <w:bCs/>
                <w:color w:val="00274C"/>
                <w:position w:val="-2"/>
                <w:sz w:val="20"/>
                <w:szCs w:val="20"/>
              </w:rPr>
              <w:t xml:space="preserve">M</w:t>
            </w:r>
            <w:r>
              <w:rPr>
                <w:color w:val="00274C"/>
                <w:position w:val="-2"/>
                <w:sz w:val="20"/>
                <w:szCs w:val="20"/>
              </w:rPr>
              <w:t xml:space="preserve"> .</w:t>
            </w:r>
            <w:r>
              <w:rPr>
                <w:b/>
                <w:bCs/>
                <w:color w:val="00274C"/>
                <w:position w:val="-2"/>
                <w:sz w:val="20"/>
                <w:szCs w:val="20"/>
              </w:rPr>
              <w:br/>
              <w:br/>
              <w:t xml:space="preserve">4 -</w:t>
            </w:r>
            <w:r>
              <w:rPr>
                <w:color w:val="00274C"/>
                <w:position w:val="-2"/>
                <w:sz w:val="20"/>
                <w:szCs w:val="20"/>
              </w:rPr>
              <w:t xml:space="preserve"> Fit tube </w:t>
            </w:r>
            <w:r>
              <w:rPr>
                <w:b/>
                <w:bCs/>
                <w:color w:val="00274C"/>
                <w:position w:val="-2"/>
                <w:sz w:val="20"/>
                <w:szCs w:val="20"/>
              </w:rPr>
              <w:t xml:space="preserve">H</w:t>
            </w:r>
            <w:r>
              <w:rPr>
                <w:color w:val="00274C"/>
                <w:position w:val="-2"/>
                <w:sz w:val="20"/>
                <w:szCs w:val="20"/>
              </w:rPr>
              <w:t xml:space="preserve"> on union </w:t>
            </w:r>
            <w:r>
              <w:rPr>
                <w:b/>
                <w:bCs/>
                <w:color w:val="00274C"/>
                <w:position w:val="-2"/>
                <w:sz w:val="20"/>
                <w:szCs w:val="20"/>
              </w:rPr>
              <w:t xml:space="preserve">R</w:t>
            </w:r>
            <w:r>
              <w:rPr>
                <w:color w:val="00274C"/>
                <w:position w:val="-2"/>
                <w:sz w:val="20"/>
                <w:szCs w:val="20"/>
              </w:rPr>
              <w:t xml:space="preserve"> and fasten it with clamp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2192555" name="name1560600ef509202c1" descr="1903_TC_cap_11_aspirazion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6.png"/>
                          <pic:cNvPicPr/>
                        </pic:nvPicPr>
                        <pic:blipFill>
                          <a:blip r:embed="rId5707600ef509202b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5 -</w:t>
            </w:r>
            <w:r>
              <w:rPr>
                <w:color w:val="00274C"/>
                <w:position w:val="-2"/>
                <w:sz w:val="20"/>
                <w:szCs w:val="20"/>
              </w:rPr>
              <w:t xml:space="preserve"> Fix sensor </w:t>
            </w:r>
            <w:r>
              <w:rPr>
                <w:b/>
                <w:bCs/>
                <w:color w:val="00274C"/>
                <w:position w:val="-2"/>
                <w:sz w:val="20"/>
                <w:szCs w:val="20"/>
              </w:rPr>
              <w:t xml:space="preserve">F</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by placing gasket </w:t>
            </w:r>
            <w:r>
              <w:rPr>
                <w:b/>
                <w:bCs/>
                <w:color w:val="00274C"/>
                <w:position w:val="-2"/>
                <w:sz w:val="20"/>
                <w:szCs w:val="20"/>
              </w:rPr>
              <w:t xml:space="preserve">F1</w:t>
            </w:r>
            <w:r>
              <w:rPr>
                <w:color w:val="00274C"/>
                <w:position w:val="-2"/>
                <w:sz w:val="20"/>
                <w:szCs w:val="20"/>
              </w:rPr>
              <w:t xml:space="preserve"> in-between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5992630" name="name6655600ef50933430" descr="1903_TC_cap_11_aspirazione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7.png"/>
                          <pic:cNvPicPr/>
                        </pic:nvPicPr>
                        <pic:blipFill>
                          <a:blip r:embed="rId3359600ef5093342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6 -</w:t>
            </w:r>
            <w:r>
              <w:rPr>
                <w:color w:val="00274C"/>
                <w:position w:val="-2"/>
                <w:sz w:val="20"/>
                <w:szCs w:val="20"/>
              </w:rPr>
              <w:t xml:space="preserve"> Place sensor </w:t>
            </w:r>
            <w:r>
              <w:rPr>
                <w:b/>
                <w:bCs/>
                <w:color w:val="00274C"/>
                <w:position w:val="-2"/>
                <w:sz w:val="20"/>
                <w:szCs w:val="20"/>
              </w:rPr>
              <w:t xml:space="preserve">E</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w:t>
            </w:r>
            <w:r>
              <w:rPr>
                <w:b/>
                <w:bCs/>
                <w:color w:val="00274C"/>
                <w:position w:val="-2"/>
                <w:sz w:val="20"/>
                <w:szCs w:val="20"/>
              </w:rPr>
              <w:br/>
              <w:br/>
              <w:t xml:space="preserve">7 -</w:t>
            </w:r>
            <w:r>
              <w:rPr>
                <w:color w:val="00274C"/>
                <w:position w:val="-2"/>
                <w:sz w:val="20"/>
                <w:szCs w:val="20"/>
              </w:rPr>
              <w:t xml:space="preserve"> Fix sensor </w:t>
            </w:r>
            <w:r>
              <w:rPr>
                <w:b/>
                <w:bCs/>
                <w:color w:val="00274C"/>
                <w:position w:val="-2"/>
                <w:sz w:val="20"/>
                <w:szCs w:val="20"/>
              </w:rPr>
              <w:t xml:space="preserve">E</w:t>
            </w:r>
            <w:r>
              <w:rPr>
                <w:color w:val="00274C"/>
                <w:position w:val="-2"/>
                <w:sz w:val="20"/>
                <w:szCs w:val="20"/>
              </w:rPr>
              <w:t xml:space="preserve"> through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907792" name="name6421600ef5094afaf" descr="1903_TC_cap_11_aspirazione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8.png"/>
                          <pic:cNvPicPr/>
                        </pic:nvPicPr>
                        <pic:blipFill>
                          <a:blip r:embed="rId9164600ef5094afa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8 -</w:t>
            </w:r>
            <w:r>
              <w:rPr>
                <w:color w:val="00274C"/>
                <w:position w:val="-2"/>
                <w:sz w:val="20"/>
                <w:szCs w:val="20"/>
              </w:rPr>
              <w:t xml:space="preserve"> Fit manifold </w:t>
            </w:r>
            <w:r>
              <w:rPr>
                <w:b/>
                <w:bCs/>
                <w:color w:val="00274C"/>
                <w:position w:val="-2"/>
                <w:sz w:val="20"/>
                <w:szCs w:val="20"/>
              </w:rPr>
              <w:t xml:space="preserve">C</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and turbocharger </w:t>
            </w:r>
            <w:r>
              <w:rPr>
                <w:b/>
                <w:bCs/>
                <w:color w:val="00274C"/>
                <w:position w:val="-2"/>
                <w:sz w:val="20"/>
                <w:szCs w:val="20"/>
              </w:rPr>
              <w:t xml:space="preserve">P1</w:t>
            </w:r>
            <w:r>
              <w:rPr>
                <w:color w:val="00274C"/>
                <w:position w:val="-2"/>
                <w:sz w:val="20"/>
                <w:szCs w:val="20"/>
              </w:rPr>
              <w:t xml:space="preserve"> .</w:t>
            </w:r>
            <w:r>
              <w:rPr>
                <w:b/>
                <w:bCs/>
                <w:color w:val="00274C"/>
                <w:position w:val="-2"/>
                <w:sz w:val="20"/>
                <w:szCs w:val="20"/>
              </w:rPr>
              <w:br/>
              <w:br/>
              <w:t xml:space="preserve">9 -</w:t>
            </w:r>
            <w:r>
              <w:rPr>
                <w:color w:val="00274C"/>
                <w:position w:val="-2"/>
                <w:sz w:val="20"/>
                <w:szCs w:val="20"/>
              </w:rPr>
              <w:t xml:space="preserve"> Fix manifold </w:t>
            </w:r>
            <w:r>
              <w:rPr>
                <w:b/>
                <w:bCs/>
                <w:color w:val="00274C"/>
                <w:position w:val="-2"/>
                <w:sz w:val="20"/>
                <w:szCs w:val="20"/>
              </w:rPr>
              <w:t xml:space="preserve">C</w:t>
            </w:r>
            <w:r>
              <w:rPr>
                <w:color w:val="00274C"/>
                <w:position w:val="-2"/>
                <w:sz w:val="20"/>
                <w:szCs w:val="20"/>
              </w:rPr>
              <w:t xml:space="preserve"> with clamps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7119434" name="name6035600ef50963e54" descr="1903_TC_cap_11_aspirazione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9.png"/>
                          <pic:cNvPicPr/>
                        </pic:nvPicPr>
                        <pic:blipFill>
                          <a:blip r:embed="rId8489600ef50963e4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10 -</w:t>
            </w:r>
            <w:r>
              <w:rPr>
                <w:color w:val="00274C"/>
                <w:position w:val="-2"/>
                <w:sz w:val="20"/>
                <w:szCs w:val="20"/>
              </w:rPr>
              <w:t xml:space="preserve"> Fix sensor </w:t>
            </w:r>
            <w:r>
              <w:rPr>
                <w:b/>
                <w:bCs/>
                <w:color w:val="00274C"/>
                <w:position w:val="-2"/>
                <w:sz w:val="20"/>
                <w:szCs w:val="20"/>
              </w:rPr>
              <w:t xml:space="preserve">S</w:t>
            </w:r>
            <w:r>
              <w:rPr>
                <w:color w:val="00274C"/>
                <w:position w:val="-2"/>
                <w:sz w:val="20"/>
                <w:szCs w:val="20"/>
              </w:rPr>
              <w:t xml:space="preserve"> on manifold </w:t>
            </w:r>
            <w:r>
              <w:rPr>
                <w:b/>
                <w:bCs/>
                <w:color w:val="00274C"/>
                <w:position w:val="-2"/>
                <w:sz w:val="20"/>
                <w:szCs w:val="20"/>
              </w:rPr>
              <w:t xml:space="preserve">J</w:t>
            </w:r>
            <w:r>
              <w:rPr>
                <w:color w:val="00274C"/>
                <w:position w:val="-2"/>
                <w:sz w:val="20"/>
                <w:szCs w:val="20"/>
              </w:rPr>
              <w:t xml:space="preserve"> by placing gasket </w:t>
            </w:r>
            <w:r>
              <w:rPr>
                <w:b/>
                <w:bCs/>
                <w:color w:val="00274C"/>
                <w:position w:val="-2"/>
                <w:sz w:val="20"/>
                <w:szCs w:val="20"/>
              </w:rPr>
              <w:t xml:space="preserve">S1</w:t>
            </w:r>
            <w:r>
              <w:rPr>
                <w:color w:val="00274C"/>
                <w:position w:val="-2"/>
                <w:sz w:val="20"/>
                <w:szCs w:val="20"/>
              </w:rPr>
              <w:t xml:space="preserve"> in-between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5217320" name="name6544600ef5097cc62" descr="1903_TC_cap_11_aspirazione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1.png"/>
                          <pic:cNvPicPr/>
                        </pic:nvPicPr>
                        <pic:blipFill>
                          <a:blip r:embed="rId5789600ef5097cc5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30287" name="name5950600ef509949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76600ef5099494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3811873"/>
        </w:numPr>
        <w:spacing w:before="0" w:after="0" w:line="240" w:lineRule="auto"/>
        <w:jc w:val="left"/>
        <w:rPr>
          <w:color w:val="00274C"/>
          <w:sz w:val="20"/>
          <w:szCs w:val="20"/>
        </w:rPr>
      </w:pPr>
      <w:r>
        <w:rPr>
          <w:color w:val="00274C"/>
          <w:sz w:val="20"/>
          <w:szCs w:val="20"/>
        </w:rPr>
        <w:t xml:space="preserve">Before proceeding with operation, read </w:t>
      </w:r>
      <w:hyperlink r:id="rId6853600ef5099553c" w:history="1">
        <w:r>
          <w:rPr>
            <w:b/>
            <w:bCs/>
            <w:color w:val="0000FF"/>
            <w:sz w:val="20"/>
            <w:szCs w:val="20"/>
          </w:rPr>
          <w:t xml:space="preserve">Par. 3.3.2</w:t>
        </w:r>
      </w:hyperlink>
      <w:r>
        <w:rPr>
          <w:color w:val="00274C"/>
          <w:sz w:val="20"/>
          <w:szCs w:val="20"/>
        </w:rPr>
        <w:t xml:space="preserve"> .</w:t>
      </w:r>
    </w:p>
    <w:p>
      <w:pPr>
        <w:numPr>
          <w:ilvl w:val="0"/>
          <w:numId w:val="13811873"/>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13811873"/>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13812264"/>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13812264"/>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13812264"/>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13812264"/>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13812264"/>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27522853" name="name2269600ef509d14b9"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5915600ef509d14b1"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55806" name="name4738600ef509e33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6600ef509e33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5921600ef509e3b40" w:history="1">
              <w:r>
                <w:rPr>
                  <w:b/>
                  <w:bCs/>
                  <w:color w:val="0000FF"/>
                  <w:position w:val="-2"/>
                  <w:sz w:val="20"/>
                  <w:szCs w:val="20"/>
                </w:rPr>
                <w:t xml:space="preserve">Par. 3.3.2</w:t>
              </w:r>
            </w:hyperlink>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3812265"/>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13812265"/>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13812265"/>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12424093" name="name4223600ef50a09265"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8246600ef50a0925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99404" name="name5185600ef50a1bc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19600ef50a1bc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9904600ef50a1c2f3"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3812266"/>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13812266"/>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63661220" name="name2793600ef50a37db2"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8359600ef50a37da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20421" name="name2470600ef50a4a4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7600ef50a4a4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3277600ef50a4aab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13812267"/>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13812267"/>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34598289" name="name5713600ef50a6817d"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8292600ef50a6817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94019348" name="name8041600ef50a7fd17"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1479600ef50a7fd0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10083" name="name9664600ef50a912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21600ef50a912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9832600ef50a918df"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13812268"/>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13812268"/>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223228" name="name1917600ef50aa9ecc"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4625600ef50aa9ec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24321456" name="name1520600ef50ac4a2c"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3588600ef50ac4a2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466245" name="name5100600ef50ad84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01600ef50ad84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1873"/>
              </w:numPr>
              <w:spacing w:before="0" w:after="0" w:line="262" w:lineRule="auto"/>
              <w:jc w:val="left"/>
              <w:rPr>
                <w:color w:val="00274C"/>
                <w:sz w:val="20"/>
                <w:szCs w:val="20"/>
              </w:rPr>
            </w:pPr>
            <w:r>
              <w:rPr>
                <w:color w:val="00274C"/>
                <w:position w:val="-2"/>
                <w:sz w:val="20"/>
                <w:szCs w:val="20"/>
              </w:rPr>
              <w:t xml:space="preserve">Before proceeding with operation, read  </w:t>
            </w:r>
            <w:hyperlink r:id="rId7981600ef50ad8e6e"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13812269"/>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812269"/>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3812269"/>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13812270"/>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89411294" name="name7008600ef50b011d6"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7537600ef50b011d2"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1381964" name="name8989600ef50b1d77c"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3344600ef50b1d77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32631797" name="name7473600ef50b44699"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6459600ef50b4469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545503" name="name2872600ef50b5950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01600ef50b5950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381187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74450828" name="name8138600ef50b72b84"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7603600ef50b72b7d"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69496881" name="name7511600ef50b84f72"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1678600ef50b84f6b"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6578172" name="name3508600ef50b97589"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5695600ef50b97580"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35607714" name="name8587600ef50bab170"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8001600ef50bab168"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26597307" name="name6935600ef50bbc009"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2480600ef50bbc002"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5898525" name="name6937600ef50bd0b80"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3279600ef50bd0b7c"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20177438" name="name9059600ef50be2caa"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9118600ef50be2ca3"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1243945" name="name3427600ef50c0717f"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8219600ef50c07177"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1476316" name="name2073600ef50c1b484"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9407600ef50c1b47a"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79647662" name="name3232600ef50c352b0"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1662600ef50c352ab"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15372433" name="name8398600ef50c48083"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9048600ef50c4807b"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9759272" name="name7508600ef50c581d2"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4392600ef50c581cb"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18145384" name="name2974600ef50c68c6e"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6882600ef50c68c67"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10698240" name="name1845600ef50c7d2a0"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5837600ef50c7d29a"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85509309" name="name4512600ef50c91513"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1153600ef50c9150f"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28179739" name="name6254600ef50ca6283"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6412600ef50ca627c"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48640997" name="name6144600ef50cbc0b1"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8116600ef50cbc0ae"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56577746" w:name="result_box"/>
          <w:bookmarkEnd w:id="56577746"/>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37887163" name="name2604600ef50cd44f5"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561600ef50cd44ef"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55612994" name="name6829600ef50ce8dfe"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845600ef50ce8df6"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45228134" name="name3886600ef50d0c5d5"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6235600ef50d0c5cc"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13812271"/>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13812271"/>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13812271"/>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13812271"/>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13812271"/>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250627" name="name7805600ef50d20ab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553600ef50d20ab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3811873"/>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28796563" name="name8707600ef50d51253"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7584600ef50d5124d"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94233579" name="name3398600ef50df3547"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8151600ef50df3540"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94679215" name="name8807600ef50e10669"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384600ef50e10666"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3812271">
    <w:multiLevelType w:val="hybridMultilevel"/>
    <w:lvl w:ilvl="0" w:tplc="81628148">
      <w:start w:val="1"/>
      <w:numFmt w:val="decimal"/>
      <w:lvlText w:val="%1."/>
      <w:lvlJc w:val="left"/>
      <w:pPr>
        <w:ind w:left="720" w:hanging="360"/>
      </w:pPr>
    </w:lvl>
    <w:lvl w:ilvl="1" w:tplc="81628148" w:tentative="1">
      <w:start w:val="1"/>
      <w:numFmt w:val="lowerLetter"/>
      <w:lvlText w:val="%2."/>
      <w:lvlJc w:val="left"/>
      <w:pPr>
        <w:ind w:left="1440" w:hanging="360"/>
      </w:pPr>
    </w:lvl>
    <w:lvl w:ilvl="2" w:tplc="81628148" w:tentative="1">
      <w:start w:val="1"/>
      <w:numFmt w:val="lowerRoman"/>
      <w:lvlText w:val="%3."/>
      <w:lvlJc w:val="right"/>
      <w:pPr>
        <w:ind w:left="2160" w:hanging="180"/>
      </w:pPr>
    </w:lvl>
    <w:lvl w:ilvl="3" w:tplc="81628148" w:tentative="1">
      <w:start w:val="1"/>
      <w:numFmt w:val="decimal"/>
      <w:lvlText w:val="%4."/>
      <w:lvlJc w:val="left"/>
      <w:pPr>
        <w:ind w:left="2880" w:hanging="360"/>
      </w:pPr>
    </w:lvl>
    <w:lvl w:ilvl="4" w:tplc="81628148" w:tentative="1">
      <w:start w:val="1"/>
      <w:numFmt w:val="lowerLetter"/>
      <w:lvlText w:val="%5."/>
      <w:lvlJc w:val="left"/>
      <w:pPr>
        <w:ind w:left="3600" w:hanging="360"/>
      </w:pPr>
    </w:lvl>
    <w:lvl w:ilvl="5" w:tplc="81628148" w:tentative="1">
      <w:start w:val="1"/>
      <w:numFmt w:val="lowerRoman"/>
      <w:lvlText w:val="%6."/>
      <w:lvlJc w:val="right"/>
      <w:pPr>
        <w:ind w:left="4320" w:hanging="180"/>
      </w:pPr>
    </w:lvl>
    <w:lvl w:ilvl="6" w:tplc="81628148" w:tentative="1">
      <w:start w:val="1"/>
      <w:numFmt w:val="decimal"/>
      <w:lvlText w:val="%7."/>
      <w:lvlJc w:val="left"/>
      <w:pPr>
        <w:ind w:left="5040" w:hanging="360"/>
      </w:pPr>
    </w:lvl>
    <w:lvl w:ilvl="7" w:tplc="81628148" w:tentative="1">
      <w:start w:val="1"/>
      <w:numFmt w:val="lowerLetter"/>
      <w:lvlText w:val="%8."/>
      <w:lvlJc w:val="left"/>
      <w:pPr>
        <w:ind w:left="5760" w:hanging="360"/>
      </w:pPr>
    </w:lvl>
    <w:lvl w:ilvl="8" w:tplc="81628148" w:tentative="1">
      <w:start w:val="1"/>
      <w:numFmt w:val="lowerRoman"/>
      <w:lvlText w:val="%9."/>
      <w:lvlJc w:val="right"/>
      <w:pPr>
        <w:ind w:left="6480" w:hanging="180"/>
      </w:pPr>
    </w:lvl>
  </w:abstractNum>
  <w:abstractNum w:abstractNumId="13812270">
    <w:multiLevelType w:val="hybridMultilevel"/>
    <w:lvl w:ilvl="0" w:tplc="72061889">
      <w:start w:val="1"/>
      <w:numFmt w:val="decimal"/>
      <w:lvlText w:val="%1."/>
      <w:lvlJc w:val="left"/>
      <w:pPr>
        <w:ind w:left="720" w:hanging="360"/>
      </w:pPr>
    </w:lvl>
    <w:lvl w:ilvl="1" w:tplc="72061889" w:tentative="1">
      <w:start w:val="1"/>
      <w:numFmt w:val="lowerLetter"/>
      <w:lvlText w:val="%2."/>
      <w:lvlJc w:val="left"/>
      <w:pPr>
        <w:ind w:left="1440" w:hanging="360"/>
      </w:pPr>
    </w:lvl>
    <w:lvl w:ilvl="2" w:tplc="72061889" w:tentative="1">
      <w:start w:val="1"/>
      <w:numFmt w:val="lowerRoman"/>
      <w:lvlText w:val="%3."/>
      <w:lvlJc w:val="right"/>
      <w:pPr>
        <w:ind w:left="2160" w:hanging="180"/>
      </w:pPr>
    </w:lvl>
    <w:lvl w:ilvl="3" w:tplc="72061889" w:tentative="1">
      <w:start w:val="1"/>
      <w:numFmt w:val="decimal"/>
      <w:lvlText w:val="%4."/>
      <w:lvlJc w:val="left"/>
      <w:pPr>
        <w:ind w:left="2880" w:hanging="360"/>
      </w:pPr>
    </w:lvl>
    <w:lvl w:ilvl="4" w:tplc="72061889" w:tentative="1">
      <w:start w:val="1"/>
      <w:numFmt w:val="lowerLetter"/>
      <w:lvlText w:val="%5."/>
      <w:lvlJc w:val="left"/>
      <w:pPr>
        <w:ind w:left="3600" w:hanging="360"/>
      </w:pPr>
    </w:lvl>
    <w:lvl w:ilvl="5" w:tplc="72061889" w:tentative="1">
      <w:start w:val="1"/>
      <w:numFmt w:val="lowerRoman"/>
      <w:lvlText w:val="%6."/>
      <w:lvlJc w:val="right"/>
      <w:pPr>
        <w:ind w:left="4320" w:hanging="180"/>
      </w:pPr>
    </w:lvl>
    <w:lvl w:ilvl="6" w:tplc="72061889" w:tentative="1">
      <w:start w:val="1"/>
      <w:numFmt w:val="decimal"/>
      <w:lvlText w:val="%7."/>
      <w:lvlJc w:val="left"/>
      <w:pPr>
        <w:ind w:left="5040" w:hanging="360"/>
      </w:pPr>
    </w:lvl>
    <w:lvl w:ilvl="7" w:tplc="72061889" w:tentative="1">
      <w:start w:val="1"/>
      <w:numFmt w:val="lowerLetter"/>
      <w:lvlText w:val="%8."/>
      <w:lvlJc w:val="left"/>
      <w:pPr>
        <w:ind w:left="5760" w:hanging="360"/>
      </w:pPr>
    </w:lvl>
    <w:lvl w:ilvl="8" w:tplc="72061889" w:tentative="1">
      <w:start w:val="1"/>
      <w:numFmt w:val="lowerRoman"/>
      <w:lvlText w:val="%9."/>
      <w:lvlJc w:val="right"/>
      <w:pPr>
        <w:ind w:left="6480" w:hanging="180"/>
      </w:pPr>
    </w:lvl>
  </w:abstractNum>
  <w:abstractNum w:abstractNumId="13812269">
    <w:multiLevelType w:val="hybridMultilevel"/>
    <w:lvl w:ilvl="0" w:tplc="36353881">
      <w:start w:val="1"/>
      <w:numFmt w:val="decimal"/>
      <w:lvlText w:val="%1."/>
      <w:lvlJc w:val="left"/>
      <w:pPr>
        <w:ind w:left="720" w:hanging="360"/>
      </w:pPr>
    </w:lvl>
    <w:lvl w:ilvl="1" w:tplc="36353881" w:tentative="1">
      <w:start w:val="1"/>
      <w:numFmt w:val="lowerLetter"/>
      <w:lvlText w:val="%2."/>
      <w:lvlJc w:val="left"/>
      <w:pPr>
        <w:ind w:left="1440" w:hanging="360"/>
      </w:pPr>
    </w:lvl>
    <w:lvl w:ilvl="2" w:tplc="36353881" w:tentative="1">
      <w:start w:val="1"/>
      <w:numFmt w:val="lowerRoman"/>
      <w:lvlText w:val="%3."/>
      <w:lvlJc w:val="right"/>
      <w:pPr>
        <w:ind w:left="2160" w:hanging="180"/>
      </w:pPr>
    </w:lvl>
    <w:lvl w:ilvl="3" w:tplc="36353881" w:tentative="1">
      <w:start w:val="1"/>
      <w:numFmt w:val="decimal"/>
      <w:lvlText w:val="%4."/>
      <w:lvlJc w:val="left"/>
      <w:pPr>
        <w:ind w:left="2880" w:hanging="360"/>
      </w:pPr>
    </w:lvl>
    <w:lvl w:ilvl="4" w:tplc="36353881" w:tentative="1">
      <w:start w:val="1"/>
      <w:numFmt w:val="lowerLetter"/>
      <w:lvlText w:val="%5."/>
      <w:lvlJc w:val="left"/>
      <w:pPr>
        <w:ind w:left="3600" w:hanging="360"/>
      </w:pPr>
    </w:lvl>
    <w:lvl w:ilvl="5" w:tplc="36353881" w:tentative="1">
      <w:start w:val="1"/>
      <w:numFmt w:val="lowerRoman"/>
      <w:lvlText w:val="%6."/>
      <w:lvlJc w:val="right"/>
      <w:pPr>
        <w:ind w:left="4320" w:hanging="180"/>
      </w:pPr>
    </w:lvl>
    <w:lvl w:ilvl="6" w:tplc="36353881" w:tentative="1">
      <w:start w:val="1"/>
      <w:numFmt w:val="decimal"/>
      <w:lvlText w:val="%7."/>
      <w:lvlJc w:val="left"/>
      <w:pPr>
        <w:ind w:left="5040" w:hanging="360"/>
      </w:pPr>
    </w:lvl>
    <w:lvl w:ilvl="7" w:tplc="36353881" w:tentative="1">
      <w:start w:val="1"/>
      <w:numFmt w:val="lowerLetter"/>
      <w:lvlText w:val="%8."/>
      <w:lvlJc w:val="left"/>
      <w:pPr>
        <w:ind w:left="5760" w:hanging="360"/>
      </w:pPr>
    </w:lvl>
    <w:lvl w:ilvl="8" w:tplc="36353881" w:tentative="1">
      <w:start w:val="1"/>
      <w:numFmt w:val="lowerRoman"/>
      <w:lvlText w:val="%9."/>
      <w:lvlJc w:val="right"/>
      <w:pPr>
        <w:ind w:left="6480" w:hanging="180"/>
      </w:pPr>
    </w:lvl>
  </w:abstractNum>
  <w:abstractNum w:abstractNumId="13812268">
    <w:multiLevelType w:val="hybridMultilevel"/>
    <w:lvl w:ilvl="0" w:tplc="12714609">
      <w:start w:val="1"/>
      <w:numFmt w:val="decimal"/>
      <w:lvlText w:val="%1."/>
      <w:lvlJc w:val="left"/>
      <w:pPr>
        <w:ind w:left="720" w:hanging="360"/>
      </w:pPr>
    </w:lvl>
    <w:lvl w:ilvl="1" w:tplc="12714609" w:tentative="1">
      <w:start w:val="1"/>
      <w:numFmt w:val="lowerLetter"/>
      <w:lvlText w:val="%2."/>
      <w:lvlJc w:val="left"/>
      <w:pPr>
        <w:ind w:left="1440" w:hanging="360"/>
      </w:pPr>
    </w:lvl>
    <w:lvl w:ilvl="2" w:tplc="12714609" w:tentative="1">
      <w:start w:val="1"/>
      <w:numFmt w:val="lowerRoman"/>
      <w:lvlText w:val="%3."/>
      <w:lvlJc w:val="right"/>
      <w:pPr>
        <w:ind w:left="2160" w:hanging="180"/>
      </w:pPr>
    </w:lvl>
    <w:lvl w:ilvl="3" w:tplc="12714609" w:tentative="1">
      <w:start w:val="1"/>
      <w:numFmt w:val="decimal"/>
      <w:lvlText w:val="%4."/>
      <w:lvlJc w:val="left"/>
      <w:pPr>
        <w:ind w:left="2880" w:hanging="360"/>
      </w:pPr>
    </w:lvl>
    <w:lvl w:ilvl="4" w:tplc="12714609" w:tentative="1">
      <w:start w:val="1"/>
      <w:numFmt w:val="lowerLetter"/>
      <w:lvlText w:val="%5."/>
      <w:lvlJc w:val="left"/>
      <w:pPr>
        <w:ind w:left="3600" w:hanging="360"/>
      </w:pPr>
    </w:lvl>
    <w:lvl w:ilvl="5" w:tplc="12714609" w:tentative="1">
      <w:start w:val="1"/>
      <w:numFmt w:val="lowerRoman"/>
      <w:lvlText w:val="%6."/>
      <w:lvlJc w:val="right"/>
      <w:pPr>
        <w:ind w:left="4320" w:hanging="180"/>
      </w:pPr>
    </w:lvl>
    <w:lvl w:ilvl="6" w:tplc="12714609" w:tentative="1">
      <w:start w:val="1"/>
      <w:numFmt w:val="decimal"/>
      <w:lvlText w:val="%7."/>
      <w:lvlJc w:val="left"/>
      <w:pPr>
        <w:ind w:left="5040" w:hanging="360"/>
      </w:pPr>
    </w:lvl>
    <w:lvl w:ilvl="7" w:tplc="12714609" w:tentative="1">
      <w:start w:val="1"/>
      <w:numFmt w:val="lowerLetter"/>
      <w:lvlText w:val="%8."/>
      <w:lvlJc w:val="left"/>
      <w:pPr>
        <w:ind w:left="5760" w:hanging="360"/>
      </w:pPr>
    </w:lvl>
    <w:lvl w:ilvl="8" w:tplc="12714609" w:tentative="1">
      <w:start w:val="1"/>
      <w:numFmt w:val="lowerRoman"/>
      <w:lvlText w:val="%9."/>
      <w:lvlJc w:val="right"/>
      <w:pPr>
        <w:ind w:left="6480" w:hanging="180"/>
      </w:pPr>
    </w:lvl>
  </w:abstractNum>
  <w:abstractNum w:abstractNumId="13812267">
    <w:multiLevelType w:val="hybridMultilevel"/>
    <w:lvl w:ilvl="0" w:tplc="73780991">
      <w:start w:val="1"/>
      <w:numFmt w:val="decimal"/>
      <w:lvlText w:val="%1."/>
      <w:lvlJc w:val="left"/>
      <w:pPr>
        <w:ind w:left="720" w:hanging="360"/>
      </w:pPr>
    </w:lvl>
    <w:lvl w:ilvl="1" w:tplc="73780991" w:tentative="1">
      <w:start w:val="1"/>
      <w:numFmt w:val="lowerLetter"/>
      <w:lvlText w:val="%2."/>
      <w:lvlJc w:val="left"/>
      <w:pPr>
        <w:ind w:left="1440" w:hanging="360"/>
      </w:pPr>
    </w:lvl>
    <w:lvl w:ilvl="2" w:tplc="73780991" w:tentative="1">
      <w:start w:val="1"/>
      <w:numFmt w:val="lowerRoman"/>
      <w:lvlText w:val="%3."/>
      <w:lvlJc w:val="right"/>
      <w:pPr>
        <w:ind w:left="2160" w:hanging="180"/>
      </w:pPr>
    </w:lvl>
    <w:lvl w:ilvl="3" w:tplc="73780991" w:tentative="1">
      <w:start w:val="1"/>
      <w:numFmt w:val="decimal"/>
      <w:lvlText w:val="%4."/>
      <w:lvlJc w:val="left"/>
      <w:pPr>
        <w:ind w:left="2880" w:hanging="360"/>
      </w:pPr>
    </w:lvl>
    <w:lvl w:ilvl="4" w:tplc="73780991" w:tentative="1">
      <w:start w:val="1"/>
      <w:numFmt w:val="lowerLetter"/>
      <w:lvlText w:val="%5."/>
      <w:lvlJc w:val="left"/>
      <w:pPr>
        <w:ind w:left="3600" w:hanging="360"/>
      </w:pPr>
    </w:lvl>
    <w:lvl w:ilvl="5" w:tplc="73780991" w:tentative="1">
      <w:start w:val="1"/>
      <w:numFmt w:val="lowerRoman"/>
      <w:lvlText w:val="%6."/>
      <w:lvlJc w:val="right"/>
      <w:pPr>
        <w:ind w:left="4320" w:hanging="180"/>
      </w:pPr>
    </w:lvl>
    <w:lvl w:ilvl="6" w:tplc="73780991" w:tentative="1">
      <w:start w:val="1"/>
      <w:numFmt w:val="decimal"/>
      <w:lvlText w:val="%7."/>
      <w:lvlJc w:val="left"/>
      <w:pPr>
        <w:ind w:left="5040" w:hanging="360"/>
      </w:pPr>
    </w:lvl>
    <w:lvl w:ilvl="7" w:tplc="73780991" w:tentative="1">
      <w:start w:val="1"/>
      <w:numFmt w:val="lowerLetter"/>
      <w:lvlText w:val="%8."/>
      <w:lvlJc w:val="left"/>
      <w:pPr>
        <w:ind w:left="5760" w:hanging="360"/>
      </w:pPr>
    </w:lvl>
    <w:lvl w:ilvl="8" w:tplc="73780991" w:tentative="1">
      <w:start w:val="1"/>
      <w:numFmt w:val="lowerRoman"/>
      <w:lvlText w:val="%9."/>
      <w:lvlJc w:val="right"/>
      <w:pPr>
        <w:ind w:left="6480" w:hanging="180"/>
      </w:pPr>
    </w:lvl>
  </w:abstractNum>
  <w:abstractNum w:abstractNumId="13812266">
    <w:multiLevelType w:val="hybridMultilevel"/>
    <w:lvl w:ilvl="0" w:tplc="43694977">
      <w:start w:val="1"/>
      <w:numFmt w:val="decimal"/>
      <w:lvlText w:val="%1."/>
      <w:lvlJc w:val="left"/>
      <w:pPr>
        <w:ind w:left="720" w:hanging="360"/>
      </w:pPr>
    </w:lvl>
    <w:lvl w:ilvl="1" w:tplc="43694977" w:tentative="1">
      <w:start w:val="1"/>
      <w:numFmt w:val="lowerLetter"/>
      <w:lvlText w:val="%2."/>
      <w:lvlJc w:val="left"/>
      <w:pPr>
        <w:ind w:left="1440" w:hanging="360"/>
      </w:pPr>
    </w:lvl>
    <w:lvl w:ilvl="2" w:tplc="43694977" w:tentative="1">
      <w:start w:val="1"/>
      <w:numFmt w:val="lowerRoman"/>
      <w:lvlText w:val="%3."/>
      <w:lvlJc w:val="right"/>
      <w:pPr>
        <w:ind w:left="2160" w:hanging="180"/>
      </w:pPr>
    </w:lvl>
    <w:lvl w:ilvl="3" w:tplc="43694977" w:tentative="1">
      <w:start w:val="1"/>
      <w:numFmt w:val="decimal"/>
      <w:lvlText w:val="%4."/>
      <w:lvlJc w:val="left"/>
      <w:pPr>
        <w:ind w:left="2880" w:hanging="360"/>
      </w:pPr>
    </w:lvl>
    <w:lvl w:ilvl="4" w:tplc="43694977" w:tentative="1">
      <w:start w:val="1"/>
      <w:numFmt w:val="lowerLetter"/>
      <w:lvlText w:val="%5."/>
      <w:lvlJc w:val="left"/>
      <w:pPr>
        <w:ind w:left="3600" w:hanging="360"/>
      </w:pPr>
    </w:lvl>
    <w:lvl w:ilvl="5" w:tplc="43694977" w:tentative="1">
      <w:start w:val="1"/>
      <w:numFmt w:val="lowerRoman"/>
      <w:lvlText w:val="%6."/>
      <w:lvlJc w:val="right"/>
      <w:pPr>
        <w:ind w:left="4320" w:hanging="180"/>
      </w:pPr>
    </w:lvl>
    <w:lvl w:ilvl="6" w:tplc="43694977" w:tentative="1">
      <w:start w:val="1"/>
      <w:numFmt w:val="decimal"/>
      <w:lvlText w:val="%7."/>
      <w:lvlJc w:val="left"/>
      <w:pPr>
        <w:ind w:left="5040" w:hanging="360"/>
      </w:pPr>
    </w:lvl>
    <w:lvl w:ilvl="7" w:tplc="43694977" w:tentative="1">
      <w:start w:val="1"/>
      <w:numFmt w:val="lowerLetter"/>
      <w:lvlText w:val="%8."/>
      <w:lvlJc w:val="left"/>
      <w:pPr>
        <w:ind w:left="5760" w:hanging="360"/>
      </w:pPr>
    </w:lvl>
    <w:lvl w:ilvl="8" w:tplc="43694977" w:tentative="1">
      <w:start w:val="1"/>
      <w:numFmt w:val="lowerRoman"/>
      <w:lvlText w:val="%9."/>
      <w:lvlJc w:val="right"/>
      <w:pPr>
        <w:ind w:left="6480" w:hanging="180"/>
      </w:pPr>
    </w:lvl>
  </w:abstractNum>
  <w:abstractNum w:abstractNumId="13812265">
    <w:multiLevelType w:val="hybridMultilevel"/>
    <w:lvl w:ilvl="0" w:tplc="73378669">
      <w:start w:val="1"/>
      <w:numFmt w:val="decimal"/>
      <w:lvlText w:val="%1."/>
      <w:lvlJc w:val="left"/>
      <w:pPr>
        <w:ind w:left="720" w:hanging="360"/>
      </w:pPr>
    </w:lvl>
    <w:lvl w:ilvl="1" w:tplc="73378669" w:tentative="1">
      <w:start w:val="1"/>
      <w:numFmt w:val="lowerLetter"/>
      <w:lvlText w:val="%2."/>
      <w:lvlJc w:val="left"/>
      <w:pPr>
        <w:ind w:left="1440" w:hanging="360"/>
      </w:pPr>
    </w:lvl>
    <w:lvl w:ilvl="2" w:tplc="73378669" w:tentative="1">
      <w:start w:val="1"/>
      <w:numFmt w:val="lowerRoman"/>
      <w:lvlText w:val="%3."/>
      <w:lvlJc w:val="right"/>
      <w:pPr>
        <w:ind w:left="2160" w:hanging="180"/>
      </w:pPr>
    </w:lvl>
    <w:lvl w:ilvl="3" w:tplc="73378669" w:tentative="1">
      <w:start w:val="1"/>
      <w:numFmt w:val="decimal"/>
      <w:lvlText w:val="%4."/>
      <w:lvlJc w:val="left"/>
      <w:pPr>
        <w:ind w:left="2880" w:hanging="360"/>
      </w:pPr>
    </w:lvl>
    <w:lvl w:ilvl="4" w:tplc="73378669" w:tentative="1">
      <w:start w:val="1"/>
      <w:numFmt w:val="lowerLetter"/>
      <w:lvlText w:val="%5."/>
      <w:lvlJc w:val="left"/>
      <w:pPr>
        <w:ind w:left="3600" w:hanging="360"/>
      </w:pPr>
    </w:lvl>
    <w:lvl w:ilvl="5" w:tplc="73378669" w:tentative="1">
      <w:start w:val="1"/>
      <w:numFmt w:val="lowerRoman"/>
      <w:lvlText w:val="%6."/>
      <w:lvlJc w:val="right"/>
      <w:pPr>
        <w:ind w:left="4320" w:hanging="180"/>
      </w:pPr>
    </w:lvl>
    <w:lvl w:ilvl="6" w:tplc="73378669" w:tentative="1">
      <w:start w:val="1"/>
      <w:numFmt w:val="decimal"/>
      <w:lvlText w:val="%7."/>
      <w:lvlJc w:val="left"/>
      <w:pPr>
        <w:ind w:left="5040" w:hanging="360"/>
      </w:pPr>
    </w:lvl>
    <w:lvl w:ilvl="7" w:tplc="73378669" w:tentative="1">
      <w:start w:val="1"/>
      <w:numFmt w:val="lowerLetter"/>
      <w:lvlText w:val="%8."/>
      <w:lvlJc w:val="left"/>
      <w:pPr>
        <w:ind w:left="5760" w:hanging="360"/>
      </w:pPr>
    </w:lvl>
    <w:lvl w:ilvl="8" w:tplc="73378669" w:tentative="1">
      <w:start w:val="1"/>
      <w:numFmt w:val="lowerRoman"/>
      <w:lvlText w:val="%9."/>
      <w:lvlJc w:val="right"/>
      <w:pPr>
        <w:ind w:left="6480" w:hanging="180"/>
      </w:pPr>
    </w:lvl>
  </w:abstractNum>
  <w:abstractNum w:abstractNumId="13812264">
    <w:multiLevelType w:val="hybridMultilevel"/>
    <w:lvl w:ilvl="0" w:tplc="28487384">
      <w:start w:val="1"/>
      <w:numFmt w:val="decimal"/>
      <w:lvlText w:val="%1."/>
      <w:lvlJc w:val="left"/>
      <w:pPr>
        <w:ind w:left="720" w:hanging="360"/>
      </w:pPr>
    </w:lvl>
    <w:lvl w:ilvl="1" w:tplc="28487384" w:tentative="1">
      <w:start w:val="1"/>
      <w:numFmt w:val="lowerLetter"/>
      <w:lvlText w:val="%2."/>
      <w:lvlJc w:val="left"/>
      <w:pPr>
        <w:ind w:left="1440" w:hanging="360"/>
      </w:pPr>
    </w:lvl>
    <w:lvl w:ilvl="2" w:tplc="28487384" w:tentative="1">
      <w:start w:val="1"/>
      <w:numFmt w:val="lowerRoman"/>
      <w:lvlText w:val="%3."/>
      <w:lvlJc w:val="right"/>
      <w:pPr>
        <w:ind w:left="2160" w:hanging="180"/>
      </w:pPr>
    </w:lvl>
    <w:lvl w:ilvl="3" w:tplc="28487384" w:tentative="1">
      <w:start w:val="1"/>
      <w:numFmt w:val="decimal"/>
      <w:lvlText w:val="%4."/>
      <w:lvlJc w:val="left"/>
      <w:pPr>
        <w:ind w:left="2880" w:hanging="360"/>
      </w:pPr>
    </w:lvl>
    <w:lvl w:ilvl="4" w:tplc="28487384" w:tentative="1">
      <w:start w:val="1"/>
      <w:numFmt w:val="lowerLetter"/>
      <w:lvlText w:val="%5."/>
      <w:lvlJc w:val="left"/>
      <w:pPr>
        <w:ind w:left="3600" w:hanging="360"/>
      </w:pPr>
    </w:lvl>
    <w:lvl w:ilvl="5" w:tplc="28487384" w:tentative="1">
      <w:start w:val="1"/>
      <w:numFmt w:val="lowerRoman"/>
      <w:lvlText w:val="%6."/>
      <w:lvlJc w:val="right"/>
      <w:pPr>
        <w:ind w:left="4320" w:hanging="180"/>
      </w:pPr>
    </w:lvl>
    <w:lvl w:ilvl="6" w:tplc="28487384" w:tentative="1">
      <w:start w:val="1"/>
      <w:numFmt w:val="decimal"/>
      <w:lvlText w:val="%7."/>
      <w:lvlJc w:val="left"/>
      <w:pPr>
        <w:ind w:left="5040" w:hanging="360"/>
      </w:pPr>
    </w:lvl>
    <w:lvl w:ilvl="7" w:tplc="28487384" w:tentative="1">
      <w:start w:val="1"/>
      <w:numFmt w:val="lowerLetter"/>
      <w:lvlText w:val="%8."/>
      <w:lvlJc w:val="left"/>
      <w:pPr>
        <w:ind w:left="5760" w:hanging="360"/>
      </w:pPr>
    </w:lvl>
    <w:lvl w:ilvl="8" w:tplc="28487384" w:tentative="1">
      <w:start w:val="1"/>
      <w:numFmt w:val="lowerRoman"/>
      <w:lvlText w:val="%9."/>
      <w:lvlJc w:val="right"/>
      <w:pPr>
        <w:ind w:left="6480" w:hanging="180"/>
      </w:pPr>
    </w:lvl>
  </w:abstractNum>
  <w:abstractNum w:abstractNumId="13812263">
    <w:multiLevelType w:val="hybridMultilevel"/>
    <w:lvl w:ilvl="0" w:tplc="55288471">
      <w:start w:val="1"/>
      <w:numFmt w:val="decimal"/>
      <w:lvlText w:val="%1."/>
      <w:lvlJc w:val="left"/>
      <w:pPr>
        <w:ind w:left="720" w:hanging="360"/>
      </w:pPr>
    </w:lvl>
    <w:lvl w:ilvl="1" w:tplc="55288471" w:tentative="1">
      <w:start w:val="1"/>
      <w:numFmt w:val="lowerLetter"/>
      <w:lvlText w:val="%2."/>
      <w:lvlJc w:val="left"/>
      <w:pPr>
        <w:ind w:left="1440" w:hanging="360"/>
      </w:pPr>
    </w:lvl>
    <w:lvl w:ilvl="2" w:tplc="55288471" w:tentative="1">
      <w:start w:val="1"/>
      <w:numFmt w:val="lowerRoman"/>
      <w:lvlText w:val="%3."/>
      <w:lvlJc w:val="right"/>
      <w:pPr>
        <w:ind w:left="2160" w:hanging="180"/>
      </w:pPr>
    </w:lvl>
    <w:lvl w:ilvl="3" w:tplc="55288471" w:tentative="1">
      <w:start w:val="1"/>
      <w:numFmt w:val="decimal"/>
      <w:lvlText w:val="%4."/>
      <w:lvlJc w:val="left"/>
      <w:pPr>
        <w:ind w:left="2880" w:hanging="360"/>
      </w:pPr>
    </w:lvl>
    <w:lvl w:ilvl="4" w:tplc="55288471" w:tentative="1">
      <w:start w:val="1"/>
      <w:numFmt w:val="lowerLetter"/>
      <w:lvlText w:val="%5."/>
      <w:lvlJc w:val="left"/>
      <w:pPr>
        <w:ind w:left="3600" w:hanging="360"/>
      </w:pPr>
    </w:lvl>
    <w:lvl w:ilvl="5" w:tplc="55288471" w:tentative="1">
      <w:start w:val="1"/>
      <w:numFmt w:val="lowerRoman"/>
      <w:lvlText w:val="%6."/>
      <w:lvlJc w:val="right"/>
      <w:pPr>
        <w:ind w:left="4320" w:hanging="180"/>
      </w:pPr>
    </w:lvl>
    <w:lvl w:ilvl="6" w:tplc="55288471" w:tentative="1">
      <w:start w:val="1"/>
      <w:numFmt w:val="decimal"/>
      <w:lvlText w:val="%7."/>
      <w:lvlJc w:val="left"/>
      <w:pPr>
        <w:ind w:left="5040" w:hanging="360"/>
      </w:pPr>
    </w:lvl>
    <w:lvl w:ilvl="7" w:tplc="55288471" w:tentative="1">
      <w:start w:val="1"/>
      <w:numFmt w:val="lowerLetter"/>
      <w:lvlText w:val="%8."/>
      <w:lvlJc w:val="left"/>
      <w:pPr>
        <w:ind w:left="5760" w:hanging="360"/>
      </w:pPr>
    </w:lvl>
    <w:lvl w:ilvl="8" w:tplc="55288471" w:tentative="1">
      <w:start w:val="1"/>
      <w:numFmt w:val="lowerRoman"/>
      <w:lvlText w:val="%9."/>
      <w:lvlJc w:val="right"/>
      <w:pPr>
        <w:ind w:left="6480" w:hanging="180"/>
      </w:pPr>
    </w:lvl>
  </w:abstractNum>
  <w:abstractNum w:abstractNumId="13812262">
    <w:multiLevelType w:val="hybridMultilevel"/>
    <w:lvl w:ilvl="0" w:tplc="73677874">
      <w:start w:val="1"/>
      <w:numFmt w:val="decimal"/>
      <w:lvlText w:val="%1."/>
      <w:lvlJc w:val="left"/>
      <w:pPr>
        <w:ind w:left="720" w:hanging="360"/>
      </w:pPr>
    </w:lvl>
    <w:lvl w:ilvl="1" w:tplc="73677874" w:tentative="1">
      <w:start w:val="1"/>
      <w:numFmt w:val="lowerLetter"/>
      <w:lvlText w:val="%2."/>
      <w:lvlJc w:val="left"/>
      <w:pPr>
        <w:ind w:left="1440" w:hanging="360"/>
      </w:pPr>
    </w:lvl>
    <w:lvl w:ilvl="2" w:tplc="73677874" w:tentative="1">
      <w:start w:val="1"/>
      <w:numFmt w:val="lowerRoman"/>
      <w:lvlText w:val="%3."/>
      <w:lvlJc w:val="right"/>
      <w:pPr>
        <w:ind w:left="2160" w:hanging="180"/>
      </w:pPr>
    </w:lvl>
    <w:lvl w:ilvl="3" w:tplc="73677874" w:tentative="1">
      <w:start w:val="1"/>
      <w:numFmt w:val="decimal"/>
      <w:lvlText w:val="%4."/>
      <w:lvlJc w:val="left"/>
      <w:pPr>
        <w:ind w:left="2880" w:hanging="360"/>
      </w:pPr>
    </w:lvl>
    <w:lvl w:ilvl="4" w:tplc="73677874" w:tentative="1">
      <w:start w:val="1"/>
      <w:numFmt w:val="lowerLetter"/>
      <w:lvlText w:val="%5."/>
      <w:lvlJc w:val="left"/>
      <w:pPr>
        <w:ind w:left="3600" w:hanging="360"/>
      </w:pPr>
    </w:lvl>
    <w:lvl w:ilvl="5" w:tplc="73677874" w:tentative="1">
      <w:start w:val="1"/>
      <w:numFmt w:val="lowerRoman"/>
      <w:lvlText w:val="%6."/>
      <w:lvlJc w:val="right"/>
      <w:pPr>
        <w:ind w:left="4320" w:hanging="180"/>
      </w:pPr>
    </w:lvl>
    <w:lvl w:ilvl="6" w:tplc="73677874" w:tentative="1">
      <w:start w:val="1"/>
      <w:numFmt w:val="decimal"/>
      <w:lvlText w:val="%7."/>
      <w:lvlJc w:val="left"/>
      <w:pPr>
        <w:ind w:left="5040" w:hanging="360"/>
      </w:pPr>
    </w:lvl>
    <w:lvl w:ilvl="7" w:tplc="73677874" w:tentative="1">
      <w:start w:val="1"/>
      <w:numFmt w:val="lowerLetter"/>
      <w:lvlText w:val="%8."/>
      <w:lvlJc w:val="left"/>
      <w:pPr>
        <w:ind w:left="5760" w:hanging="360"/>
      </w:pPr>
    </w:lvl>
    <w:lvl w:ilvl="8" w:tplc="73677874" w:tentative="1">
      <w:start w:val="1"/>
      <w:numFmt w:val="lowerRoman"/>
      <w:lvlText w:val="%9."/>
      <w:lvlJc w:val="right"/>
      <w:pPr>
        <w:ind w:left="6480" w:hanging="180"/>
      </w:pPr>
    </w:lvl>
  </w:abstractNum>
  <w:abstractNum w:abstractNumId="13812261">
    <w:multiLevelType w:val="hybridMultilevel"/>
    <w:lvl w:ilvl="0" w:tplc="91787820">
      <w:start w:val="1"/>
      <w:numFmt w:val="decimal"/>
      <w:lvlText w:val="%1."/>
      <w:lvlJc w:val="left"/>
      <w:pPr>
        <w:ind w:left="720" w:hanging="360"/>
      </w:pPr>
    </w:lvl>
    <w:lvl w:ilvl="1" w:tplc="91787820" w:tentative="1">
      <w:start w:val="1"/>
      <w:numFmt w:val="lowerLetter"/>
      <w:lvlText w:val="%2."/>
      <w:lvlJc w:val="left"/>
      <w:pPr>
        <w:ind w:left="1440" w:hanging="360"/>
      </w:pPr>
    </w:lvl>
    <w:lvl w:ilvl="2" w:tplc="91787820" w:tentative="1">
      <w:start w:val="1"/>
      <w:numFmt w:val="lowerRoman"/>
      <w:lvlText w:val="%3."/>
      <w:lvlJc w:val="right"/>
      <w:pPr>
        <w:ind w:left="2160" w:hanging="180"/>
      </w:pPr>
    </w:lvl>
    <w:lvl w:ilvl="3" w:tplc="91787820" w:tentative="1">
      <w:start w:val="1"/>
      <w:numFmt w:val="decimal"/>
      <w:lvlText w:val="%4."/>
      <w:lvlJc w:val="left"/>
      <w:pPr>
        <w:ind w:left="2880" w:hanging="360"/>
      </w:pPr>
    </w:lvl>
    <w:lvl w:ilvl="4" w:tplc="91787820" w:tentative="1">
      <w:start w:val="1"/>
      <w:numFmt w:val="lowerLetter"/>
      <w:lvlText w:val="%5."/>
      <w:lvlJc w:val="left"/>
      <w:pPr>
        <w:ind w:left="3600" w:hanging="360"/>
      </w:pPr>
    </w:lvl>
    <w:lvl w:ilvl="5" w:tplc="91787820" w:tentative="1">
      <w:start w:val="1"/>
      <w:numFmt w:val="lowerRoman"/>
      <w:lvlText w:val="%6."/>
      <w:lvlJc w:val="right"/>
      <w:pPr>
        <w:ind w:left="4320" w:hanging="180"/>
      </w:pPr>
    </w:lvl>
    <w:lvl w:ilvl="6" w:tplc="91787820" w:tentative="1">
      <w:start w:val="1"/>
      <w:numFmt w:val="decimal"/>
      <w:lvlText w:val="%7."/>
      <w:lvlJc w:val="left"/>
      <w:pPr>
        <w:ind w:left="5040" w:hanging="360"/>
      </w:pPr>
    </w:lvl>
    <w:lvl w:ilvl="7" w:tplc="91787820" w:tentative="1">
      <w:start w:val="1"/>
      <w:numFmt w:val="lowerLetter"/>
      <w:lvlText w:val="%8."/>
      <w:lvlJc w:val="left"/>
      <w:pPr>
        <w:ind w:left="5760" w:hanging="360"/>
      </w:pPr>
    </w:lvl>
    <w:lvl w:ilvl="8" w:tplc="91787820" w:tentative="1">
      <w:start w:val="1"/>
      <w:numFmt w:val="lowerRoman"/>
      <w:lvlText w:val="%9."/>
      <w:lvlJc w:val="right"/>
      <w:pPr>
        <w:ind w:left="6480" w:hanging="180"/>
      </w:pPr>
    </w:lvl>
  </w:abstractNum>
  <w:abstractNum w:abstractNumId="13812260">
    <w:multiLevelType w:val="hybridMultilevel"/>
    <w:lvl w:ilvl="0" w:tplc="10370617">
      <w:start w:val="1"/>
      <w:numFmt w:val="decimal"/>
      <w:lvlText w:val="%1."/>
      <w:lvlJc w:val="left"/>
      <w:pPr>
        <w:ind w:left="720" w:hanging="360"/>
      </w:pPr>
    </w:lvl>
    <w:lvl w:ilvl="1" w:tplc="10370617" w:tentative="1">
      <w:start w:val="1"/>
      <w:numFmt w:val="lowerLetter"/>
      <w:lvlText w:val="%2."/>
      <w:lvlJc w:val="left"/>
      <w:pPr>
        <w:ind w:left="1440" w:hanging="360"/>
      </w:pPr>
    </w:lvl>
    <w:lvl w:ilvl="2" w:tplc="10370617" w:tentative="1">
      <w:start w:val="1"/>
      <w:numFmt w:val="lowerRoman"/>
      <w:lvlText w:val="%3."/>
      <w:lvlJc w:val="right"/>
      <w:pPr>
        <w:ind w:left="2160" w:hanging="180"/>
      </w:pPr>
    </w:lvl>
    <w:lvl w:ilvl="3" w:tplc="10370617" w:tentative="1">
      <w:start w:val="1"/>
      <w:numFmt w:val="decimal"/>
      <w:lvlText w:val="%4."/>
      <w:lvlJc w:val="left"/>
      <w:pPr>
        <w:ind w:left="2880" w:hanging="360"/>
      </w:pPr>
    </w:lvl>
    <w:lvl w:ilvl="4" w:tplc="10370617" w:tentative="1">
      <w:start w:val="1"/>
      <w:numFmt w:val="lowerLetter"/>
      <w:lvlText w:val="%5."/>
      <w:lvlJc w:val="left"/>
      <w:pPr>
        <w:ind w:left="3600" w:hanging="360"/>
      </w:pPr>
    </w:lvl>
    <w:lvl w:ilvl="5" w:tplc="10370617" w:tentative="1">
      <w:start w:val="1"/>
      <w:numFmt w:val="lowerRoman"/>
      <w:lvlText w:val="%6."/>
      <w:lvlJc w:val="right"/>
      <w:pPr>
        <w:ind w:left="4320" w:hanging="180"/>
      </w:pPr>
    </w:lvl>
    <w:lvl w:ilvl="6" w:tplc="10370617" w:tentative="1">
      <w:start w:val="1"/>
      <w:numFmt w:val="decimal"/>
      <w:lvlText w:val="%7."/>
      <w:lvlJc w:val="left"/>
      <w:pPr>
        <w:ind w:left="5040" w:hanging="360"/>
      </w:pPr>
    </w:lvl>
    <w:lvl w:ilvl="7" w:tplc="10370617" w:tentative="1">
      <w:start w:val="1"/>
      <w:numFmt w:val="lowerLetter"/>
      <w:lvlText w:val="%8."/>
      <w:lvlJc w:val="left"/>
      <w:pPr>
        <w:ind w:left="5760" w:hanging="360"/>
      </w:pPr>
    </w:lvl>
    <w:lvl w:ilvl="8" w:tplc="10370617" w:tentative="1">
      <w:start w:val="1"/>
      <w:numFmt w:val="lowerRoman"/>
      <w:lvlText w:val="%9."/>
      <w:lvlJc w:val="right"/>
      <w:pPr>
        <w:ind w:left="6480" w:hanging="180"/>
      </w:pPr>
    </w:lvl>
  </w:abstractNum>
  <w:abstractNum w:abstractNumId="13812259">
    <w:multiLevelType w:val="hybridMultilevel"/>
    <w:lvl w:ilvl="0" w:tplc="55739827">
      <w:start w:val="1"/>
      <w:numFmt w:val="decimal"/>
      <w:lvlText w:val="%1."/>
      <w:lvlJc w:val="left"/>
      <w:pPr>
        <w:ind w:left="720" w:hanging="360"/>
      </w:pPr>
    </w:lvl>
    <w:lvl w:ilvl="1" w:tplc="55739827" w:tentative="1">
      <w:start w:val="1"/>
      <w:numFmt w:val="lowerLetter"/>
      <w:lvlText w:val="%2."/>
      <w:lvlJc w:val="left"/>
      <w:pPr>
        <w:ind w:left="1440" w:hanging="360"/>
      </w:pPr>
    </w:lvl>
    <w:lvl w:ilvl="2" w:tplc="55739827" w:tentative="1">
      <w:start w:val="1"/>
      <w:numFmt w:val="lowerRoman"/>
      <w:lvlText w:val="%3."/>
      <w:lvlJc w:val="right"/>
      <w:pPr>
        <w:ind w:left="2160" w:hanging="180"/>
      </w:pPr>
    </w:lvl>
    <w:lvl w:ilvl="3" w:tplc="55739827" w:tentative="1">
      <w:start w:val="1"/>
      <w:numFmt w:val="decimal"/>
      <w:lvlText w:val="%4."/>
      <w:lvlJc w:val="left"/>
      <w:pPr>
        <w:ind w:left="2880" w:hanging="360"/>
      </w:pPr>
    </w:lvl>
    <w:lvl w:ilvl="4" w:tplc="55739827" w:tentative="1">
      <w:start w:val="1"/>
      <w:numFmt w:val="lowerLetter"/>
      <w:lvlText w:val="%5."/>
      <w:lvlJc w:val="left"/>
      <w:pPr>
        <w:ind w:left="3600" w:hanging="360"/>
      </w:pPr>
    </w:lvl>
    <w:lvl w:ilvl="5" w:tplc="55739827" w:tentative="1">
      <w:start w:val="1"/>
      <w:numFmt w:val="lowerRoman"/>
      <w:lvlText w:val="%6."/>
      <w:lvlJc w:val="right"/>
      <w:pPr>
        <w:ind w:left="4320" w:hanging="180"/>
      </w:pPr>
    </w:lvl>
    <w:lvl w:ilvl="6" w:tplc="55739827" w:tentative="1">
      <w:start w:val="1"/>
      <w:numFmt w:val="decimal"/>
      <w:lvlText w:val="%7."/>
      <w:lvlJc w:val="left"/>
      <w:pPr>
        <w:ind w:left="5040" w:hanging="360"/>
      </w:pPr>
    </w:lvl>
    <w:lvl w:ilvl="7" w:tplc="55739827" w:tentative="1">
      <w:start w:val="1"/>
      <w:numFmt w:val="lowerLetter"/>
      <w:lvlText w:val="%8."/>
      <w:lvlJc w:val="left"/>
      <w:pPr>
        <w:ind w:left="5760" w:hanging="360"/>
      </w:pPr>
    </w:lvl>
    <w:lvl w:ilvl="8" w:tplc="55739827" w:tentative="1">
      <w:start w:val="1"/>
      <w:numFmt w:val="lowerRoman"/>
      <w:lvlText w:val="%9."/>
      <w:lvlJc w:val="right"/>
      <w:pPr>
        <w:ind w:left="6480" w:hanging="180"/>
      </w:pPr>
    </w:lvl>
  </w:abstractNum>
  <w:abstractNum w:abstractNumId="13812258">
    <w:multiLevelType w:val="hybridMultilevel"/>
    <w:lvl w:ilvl="0" w:tplc="81572197">
      <w:start w:val="1"/>
      <w:numFmt w:val="decimal"/>
      <w:lvlText w:val="%1."/>
      <w:lvlJc w:val="left"/>
      <w:pPr>
        <w:ind w:left="720" w:hanging="360"/>
      </w:pPr>
    </w:lvl>
    <w:lvl w:ilvl="1" w:tplc="81572197" w:tentative="1">
      <w:start w:val="1"/>
      <w:numFmt w:val="lowerLetter"/>
      <w:lvlText w:val="%2."/>
      <w:lvlJc w:val="left"/>
      <w:pPr>
        <w:ind w:left="1440" w:hanging="360"/>
      </w:pPr>
    </w:lvl>
    <w:lvl w:ilvl="2" w:tplc="81572197" w:tentative="1">
      <w:start w:val="1"/>
      <w:numFmt w:val="lowerRoman"/>
      <w:lvlText w:val="%3."/>
      <w:lvlJc w:val="right"/>
      <w:pPr>
        <w:ind w:left="2160" w:hanging="180"/>
      </w:pPr>
    </w:lvl>
    <w:lvl w:ilvl="3" w:tplc="81572197" w:tentative="1">
      <w:start w:val="1"/>
      <w:numFmt w:val="decimal"/>
      <w:lvlText w:val="%4."/>
      <w:lvlJc w:val="left"/>
      <w:pPr>
        <w:ind w:left="2880" w:hanging="360"/>
      </w:pPr>
    </w:lvl>
    <w:lvl w:ilvl="4" w:tplc="81572197" w:tentative="1">
      <w:start w:val="1"/>
      <w:numFmt w:val="lowerLetter"/>
      <w:lvlText w:val="%5."/>
      <w:lvlJc w:val="left"/>
      <w:pPr>
        <w:ind w:left="3600" w:hanging="360"/>
      </w:pPr>
    </w:lvl>
    <w:lvl w:ilvl="5" w:tplc="81572197" w:tentative="1">
      <w:start w:val="1"/>
      <w:numFmt w:val="lowerRoman"/>
      <w:lvlText w:val="%6."/>
      <w:lvlJc w:val="right"/>
      <w:pPr>
        <w:ind w:left="4320" w:hanging="180"/>
      </w:pPr>
    </w:lvl>
    <w:lvl w:ilvl="6" w:tplc="81572197" w:tentative="1">
      <w:start w:val="1"/>
      <w:numFmt w:val="decimal"/>
      <w:lvlText w:val="%7."/>
      <w:lvlJc w:val="left"/>
      <w:pPr>
        <w:ind w:left="5040" w:hanging="360"/>
      </w:pPr>
    </w:lvl>
    <w:lvl w:ilvl="7" w:tplc="81572197" w:tentative="1">
      <w:start w:val="1"/>
      <w:numFmt w:val="lowerLetter"/>
      <w:lvlText w:val="%8."/>
      <w:lvlJc w:val="left"/>
      <w:pPr>
        <w:ind w:left="5760" w:hanging="360"/>
      </w:pPr>
    </w:lvl>
    <w:lvl w:ilvl="8" w:tplc="81572197" w:tentative="1">
      <w:start w:val="1"/>
      <w:numFmt w:val="lowerRoman"/>
      <w:lvlText w:val="%9."/>
      <w:lvlJc w:val="right"/>
      <w:pPr>
        <w:ind w:left="6480" w:hanging="180"/>
      </w:pPr>
    </w:lvl>
  </w:abstractNum>
  <w:abstractNum w:abstractNumId="13812257">
    <w:multiLevelType w:val="hybridMultilevel"/>
    <w:lvl w:ilvl="0" w:tplc="58665080">
      <w:start w:val="1"/>
      <w:numFmt w:val="decimal"/>
      <w:lvlText w:val="%1."/>
      <w:lvlJc w:val="left"/>
      <w:pPr>
        <w:ind w:left="720" w:hanging="360"/>
      </w:pPr>
    </w:lvl>
    <w:lvl w:ilvl="1" w:tplc="58665080" w:tentative="1">
      <w:start w:val="1"/>
      <w:numFmt w:val="lowerLetter"/>
      <w:lvlText w:val="%2."/>
      <w:lvlJc w:val="left"/>
      <w:pPr>
        <w:ind w:left="1440" w:hanging="360"/>
      </w:pPr>
    </w:lvl>
    <w:lvl w:ilvl="2" w:tplc="58665080" w:tentative="1">
      <w:start w:val="1"/>
      <w:numFmt w:val="lowerRoman"/>
      <w:lvlText w:val="%3."/>
      <w:lvlJc w:val="right"/>
      <w:pPr>
        <w:ind w:left="2160" w:hanging="180"/>
      </w:pPr>
    </w:lvl>
    <w:lvl w:ilvl="3" w:tplc="58665080" w:tentative="1">
      <w:start w:val="1"/>
      <w:numFmt w:val="decimal"/>
      <w:lvlText w:val="%4."/>
      <w:lvlJc w:val="left"/>
      <w:pPr>
        <w:ind w:left="2880" w:hanging="360"/>
      </w:pPr>
    </w:lvl>
    <w:lvl w:ilvl="4" w:tplc="58665080" w:tentative="1">
      <w:start w:val="1"/>
      <w:numFmt w:val="lowerLetter"/>
      <w:lvlText w:val="%5."/>
      <w:lvlJc w:val="left"/>
      <w:pPr>
        <w:ind w:left="3600" w:hanging="360"/>
      </w:pPr>
    </w:lvl>
    <w:lvl w:ilvl="5" w:tplc="58665080" w:tentative="1">
      <w:start w:val="1"/>
      <w:numFmt w:val="lowerRoman"/>
      <w:lvlText w:val="%6."/>
      <w:lvlJc w:val="right"/>
      <w:pPr>
        <w:ind w:left="4320" w:hanging="180"/>
      </w:pPr>
    </w:lvl>
    <w:lvl w:ilvl="6" w:tplc="58665080" w:tentative="1">
      <w:start w:val="1"/>
      <w:numFmt w:val="decimal"/>
      <w:lvlText w:val="%7."/>
      <w:lvlJc w:val="left"/>
      <w:pPr>
        <w:ind w:left="5040" w:hanging="360"/>
      </w:pPr>
    </w:lvl>
    <w:lvl w:ilvl="7" w:tplc="58665080" w:tentative="1">
      <w:start w:val="1"/>
      <w:numFmt w:val="lowerLetter"/>
      <w:lvlText w:val="%8."/>
      <w:lvlJc w:val="left"/>
      <w:pPr>
        <w:ind w:left="5760" w:hanging="360"/>
      </w:pPr>
    </w:lvl>
    <w:lvl w:ilvl="8" w:tplc="58665080" w:tentative="1">
      <w:start w:val="1"/>
      <w:numFmt w:val="lowerRoman"/>
      <w:lvlText w:val="%9."/>
      <w:lvlJc w:val="right"/>
      <w:pPr>
        <w:ind w:left="6480" w:hanging="180"/>
      </w:pPr>
    </w:lvl>
  </w:abstractNum>
  <w:abstractNum w:abstractNumId="13812256">
    <w:multiLevelType w:val="hybridMultilevel"/>
    <w:lvl w:ilvl="0" w:tplc="91340875">
      <w:start w:val="1"/>
      <w:numFmt w:val="decimal"/>
      <w:lvlText w:val="%1."/>
      <w:lvlJc w:val="left"/>
      <w:pPr>
        <w:ind w:left="720" w:hanging="360"/>
      </w:pPr>
    </w:lvl>
    <w:lvl w:ilvl="1" w:tplc="91340875" w:tentative="1">
      <w:start w:val="1"/>
      <w:numFmt w:val="lowerLetter"/>
      <w:lvlText w:val="%2."/>
      <w:lvlJc w:val="left"/>
      <w:pPr>
        <w:ind w:left="1440" w:hanging="360"/>
      </w:pPr>
    </w:lvl>
    <w:lvl w:ilvl="2" w:tplc="91340875" w:tentative="1">
      <w:start w:val="1"/>
      <w:numFmt w:val="lowerRoman"/>
      <w:lvlText w:val="%3."/>
      <w:lvlJc w:val="right"/>
      <w:pPr>
        <w:ind w:left="2160" w:hanging="180"/>
      </w:pPr>
    </w:lvl>
    <w:lvl w:ilvl="3" w:tplc="91340875" w:tentative="1">
      <w:start w:val="1"/>
      <w:numFmt w:val="decimal"/>
      <w:lvlText w:val="%4."/>
      <w:lvlJc w:val="left"/>
      <w:pPr>
        <w:ind w:left="2880" w:hanging="360"/>
      </w:pPr>
    </w:lvl>
    <w:lvl w:ilvl="4" w:tplc="91340875" w:tentative="1">
      <w:start w:val="1"/>
      <w:numFmt w:val="lowerLetter"/>
      <w:lvlText w:val="%5."/>
      <w:lvlJc w:val="left"/>
      <w:pPr>
        <w:ind w:left="3600" w:hanging="360"/>
      </w:pPr>
    </w:lvl>
    <w:lvl w:ilvl="5" w:tplc="91340875" w:tentative="1">
      <w:start w:val="1"/>
      <w:numFmt w:val="lowerRoman"/>
      <w:lvlText w:val="%6."/>
      <w:lvlJc w:val="right"/>
      <w:pPr>
        <w:ind w:left="4320" w:hanging="180"/>
      </w:pPr>
    </w:lvl>
    <w:lvl w:ilvl="6" w:tplc="91340875" w:tentative="1">
      <w:start w:val="1"/>
      <w:numFmt w:val="decimal"/>
      <w:lvlText w:val="%7."/>
      <w:lvlJc w:val="left"/>
      <w:pPr>
        <w:ind w:left="5040" w:hanging="360"/>
      </w:pPr>
    </w:lvl>
    <w:lvl w:ilvl="7" w:tplc="91340875" w:tentative="1">
      <w:start w:val="1"/>
      <w:numFmt w:val="lowerLetter"/>
      <w:lvlText w:val="%8."/>
      <w:lvlJc w:val="left"/>
      <w:pPr>
        <w:ind w:left="5760" w:hanging="360"/>
      </w:pPr>
    </w:lvl>
    <w:lvl w:ilvl="8" w:tplc="91340875" w:tentative="1">
      <w:start w:val="1"/>
      <w:numFmt w:val="lowerRoman"/>
      <w:lvlText w:val="%9."/>
      <w:lvlJc w:val="right"/>
      <w:pPr>
        <w:ind w:left="6480" w:hanging="180"/>
      </w:pPr>
    </w:lvl>
  </w:abstractNum>
  <w:abstractNum w:abstractNumId="13812255">
    <w:multiLevelType w:val="hybridMultilevel"/>
    <w:lvl w:ilvl="0" w:tplc="61490369">
      <w:start w:val="1"/>
      <w:numFmt w:val="decimal"/>
      <w:lvlText w:val="%1."/>
      <w:lvlJc w:val="left"/>
      <w:pPr>
        <w:ind w:left="720" w:hanging="360"/>
      </w:pPr>
    </w:lvl>
    <w:lvl w:ilvl="1" w:tplc="61490369" w:tentative="1">
      <w:start w:val="1"/>
      <w:numFmt w:val="lowerLetter"/>
      <w:lvlText w:val="%2."/>
      <w:lvlJc w:val="left"/>
      <w:pPr>
        <w:ind w:left="1440" w:hanging="360"/>
      </w:pPr>
    </w:lvl>
    <w:lvl w:ilvl="2" w:tplc="61490369" w:tentative="1">
      <w:start w:val="1"/>
      <w:numFmt w:val="lowerRoman"/>
      <w:lvlText w:val="%3."/>
      <w:lvlJc w:val="right"/>
      <w:pPr>
        <w:ind w:left="2160" w:hanging="180"/>
      </w:pPr>
    </w:lvl>
    <w:lvl w:ilvl="3" w:tplc="61490369" w:tentative="1">
      <w:start w:val="1"/>
      <w:numFmt w:val="decimal"/>
      <w:lvlText w:val="%4."/>
      <w:lvlJc w:val="left"/>
      <w:pPr>
        <w:ind w:left="2880" w:hanging="360"/>
      </w:pPr>
    </w:lvl>
    <w:lvl w:ilvl="4" w:tplc="61490369" w:tentative="1">
      <w:start w:val="1"/>
      <w:numFmt w:val="lowerLetter"/>
      <w:lvlText w:val="%5."/>
      <w:lvlJc w:val="left"/>
      <w:pPr>
        <w:ind w:left="3600" w:hanging="360"/>
      </w:pPr>
    </w:lvl>
    <w:lvl w:ilvl="5" w:tplc="61490369" w:tentative="1">
      <w:start w:val="1"/>
      <w:numFmt w:val="lowerRoman"/>
      <w:lvlText w:val="%6."/>
      <w:lvlJc w:val="right"/>
      <w:pPr>
        <w:ind w:left="4320" w:hanging="180"/>
      </w:pPr>
    </w:lvl>
    <w:lvl w:ilvl="6" w:tplc="61490369" w:tentative="1">
      <w:start w:val="1"/>
      <w:numFmt w:val="decimal"/>
      <w:lvlText w:val="%7."/>
      <w:lvlJc w:val="left"/>
      <w:pPr>
        <w:ind w:left="5040" w:hanging="360"/>
      </w:pPr>
    </w:lvl>
    <w:lvl w:ilvl="7" w:tplc="61490369" w:tentative="1">
      <w:start w:val="1"/>
      <w:numFmt w:val="lowerLetter"/>
      <w:lvlText w:val="%8."/>
      <w:lvlJc w:val="left"/>
      <w:pPr>
        <w:ind w:left="5760" w:hanging="360"/>
      </w:pPr>
    </w:lvl>
    <w:lvl w:ilvl="8" w:tplc="61490369" w:tentative="1">
      <w:start w:val="1"/>
      <w:numFmt w:val="lowerRoman"/>
      <w:lvlText w:val="%9."/>
      <w:lvlJc w:val="right"/>
      <w:pPr>
        <w:ind w:left="6480" w:hanging="180"/>
      </w:pPr>
    </w:lvl>
  </w:abstractNum>
  <w:abstractNum w:abstractNumId="13812254">
    <w:multiLevelType w:val="hybridMultilevel"/>
    <w:lvl w:ilvl="0" w:tplc="21162979">
      <w:start w:val="1"/>
      <w:numFmt w:val="decimal"/>
      <w:lvlText w:val="%1."/>
      <w:lvlJc w:val="left"/>
      <w:pPr>
        <w:ind w:left="720" w:hanging="360"/>
      </w:pPr>
    </w:lvl>
    <w:lvl w:ilvl="1" w:tplc="21162979" w:tentative="1">
      <w:start w:val="1"/>
      <w:numFmt w:val="lowerLetter"/>
      <w:lvlText w:val="%2."/>
      <w:lvlJc w:val="left"/>
      <w:pPr>
        <w:ind w:left="1440" w:hanging="360"/>
      </w:pPr>
    </w:lvl>
    <w:lvl w:ilvl="2" w:tplc="21162979" w:tentative="1">
      <w:start w:val="1"/>
      <w:numFmt w:val="lowerRoman"/>
      <w:lvlText w:val="%3."/>
      <w:lvlJc w:val="right"/>
      <w:pPr>
        <w:ind w:left="2160" w:hanging="180"/>
      </w:pPr>
    </w:lvl>
    <w:lvl w:ilvl="3" w:tplc="21162979" w:tentative="1">
      <w:start w:val="1"/>
      <w:numFmt w:val="decimal"/>
      <w:lvlText w:val="%4."/>
      <w:lvlJc w:val="left"/>
      <w:pPr>
        <w:ind w:left="2880" w:hanging="360"/>
      </w:pPr>
    </w:lvl>
    <w:lvl w:ilvl="4" w:tplc="21162979" w:tentative="1">
      <w:start w:val="1"/>
      <w:numFmt w:val="lowerLetter"/>
      <w:lvlText w:val="%5."/>
      <w:lvlJc w:val="left"/>
      <w:pPr>
        <w:ind w:left="3600" w:hanging="360"/>
      </w:pPr>
    </w:lvl>
    <w:lvl w:ilvl="5" w:tplc="21162979" w:tentative="1">
      <w:start w:val="1"/>
      <w:numFmt w:val="lowerRoman"/>
      <w:lvlText w:val="%6."/>
      <w:lvlJc w:val="right"/>
      <w:pPr>
        <w:ind w:left="4320" w:hanging="180"/>
      </w:pPr>
    </w:lvl>
    <w:lvl w:ilvl="6" w:tplc="21162979" w:tentative="1">
      <w:start w:val="1"/>
      <w:numFmt w:val="decimal"/>
      <w:lvlText w:val="%7."/>
      <w:lvlJc w:val="left"/>
      <w:pPr>
        <w:ind w:left="5040" w:hanging="360"/>
      </w:pPr>
    </w:lvl>
    <w:lvl w:ilvl="7" w:tplc="21162979" w:tentative="1">
      <w:start w:val="1"/>
      <w:numFmt w:val="lowerLetter"/>
      <w:lvlText w:val="%8."/>
      <w:lvlJc w:val="left"/>
      <w:pPr>
        <w:ind w:left="5760" w:hanging="360"/>
      </w:pPr>
    </w:lvl>
    <w:lvl w:ilvl="8" w:tplc="21162979" w:tentative="1">
      <w:start w:val="1"/>
      <w:numFmt w:val="lowerRoman"/>
      <w:lvlText w:val="%9."/>
      <w:lvlJc w:val="right"/>
      <w:pPr>
        <w:ind w:left="6480" w:hanging="180"/>
      </w:pPr>
    </w:lvl>
  </w:abstractNum>
  <w:abstractNum w:abstractNumId="13812253">
    <w:multiLevelType w:val="hybridMultilevel"/>
    <w:lvl w:ilvl="0" w:tplc="18968148">
      <w:start w:val="1"/>
      <w:numFmt w:val="decimal"/>
      <w:lvlText w:val="%1."/>
      <w:lvlJc w:val="left"/>
      <w:pPr>
        <w:ind w:left="720" w:hanging="360"/>
      </w:pPr>
    </w:lvl>
    <w:lvl w:ilvl="1" w:tplc="18968148" w:tentative="1">
      <w:start w:val="1"/>
      <w:numFmt w:val="lowerLetter"/>
      <w:lvlText w:val="%2."/>
      <w:lvlJc w:val="left"/>
      <w:pPr>
        <w:ind w:left="1440" w:hanging="360"/>
      </w:pPr>
    </w:lvl>
    <w:lvl w:ilvl="2" w:tplc="18968148" w:tentative="1">
      <w:start w:val="1"/>
      <w:numFmt w:val="lowerRoman"/>
      <w:lvlText w:val="%3."/>
      <w:lvlJc w:val="right"/>
      <w:pPr>
        <w:ind w:left="2160" w:hanging="180"/>
      </w:pPr>
    </w:lvl>
    <w:lvl w:ilvl="3" w:tplc="18968148" w:tentative="1">
      <w:start w:val="1"/>
      <w:numFmt w:val="decimal"/>
      <w:lvlText w:val="%4."/>
      <w:lvlJc w:val="left"/>
      <w:pPr>
        <w:ind w:left="2880" w:hanging="360"/>
      </w:pPr>
    </w:lvl>
    <w:lvl w:ilvl="4" w:tplc="18968148" w:tentative="1">
      <w:start w:val="1"/>
      <w:numFmt w:val="lowerLetter"/>
      <w:lvlText w:val="%5."/>
      <w:lvlJc w:val="left"/>
      <w:pPr>
        <w:ind w:left="3600" w:hanging="360"/>
      </w:pPr>
    </w:lvl>
    <w:lvl w:ilvl="5" w:tplc="18968148" w:tentative="1">
      <w:start w:val="1"/>
      <w:numFmt w:val="lowerRoman"/>
      <w:lvlText w:val="%6."/>
      <w:lvlJc w:val="right"/>
      <w:pPr>
        <w:ind w:left="4320" w:hanging="180"/>
      </w:pPr>
    </w:lvl>
    <w:lvl w:ilvl="6" w:tplc="18968148" w:tentative="1">
      <w:start w:val="1"/>
      <w:numFmt w:val="decimal"/>
      <w:lvlText w:val="%7."/>
      <w:lvlJc w:val="left"/>
      <w:pPr>
        <w:ind w:left="5040" w:hanging="360"/>
      </w:pPr>
    </w:lvl>
    <w:lvl w:ilvl="7" w:tplc="18968148" w:tentative="1">
      <w:start w:val="1"/>
      <w:numFmt w:val="lowerLetter"/>
      <w:lvlText w:val="%8."/>
      <w:lvlJc w:val="left"/>
      <w:pPr>
        <w:ind w:left="5760" w:hanging="360"/>
      </w:pPr>
    </w:lvl>
    <w:lvl w:ilvl="8" w:tplc="18968148" w:tentative="1">
      <w:start w:val="1"/>
      <w:numFmt w:val="lowerRoman"/>
      <w:lvlText w:val="%9."/>
      <w:lvlJc w:val="right"/>
      <w:pPr>
        <w:ind w:left="6480" w:hanging="180"/>
      </w:pPr>
    </w:lvl>
  </w:abstractNum>
  <w:abstractNum w:abstractNumId="13812252">
    <w:multiLevelType w:val="hybridMultilevel"/>
    <w:lvl w:ilvl="0" w:tplc="50992279">
      <w:start w:val="1"/>
      <w:numFmt w:val="decimal"/>
      <w:lvlText w:val="%1."/>
      <w:lvlJc w:val="left"/>
      <w:pPr>
        <w:ind w:left="720" w:hanging="360"/>
      </w:pPr>
    </w:lvl>
    <w:lvl w:ilvl="1" w:tplc="50992279" w:tentative="1">
      <w:start w:val="1"/>
      <w:numFmt w:val="lowerLetter"/>
      <w:lvlText w:val="%2."/>
      <w:lvlJc w:val="left"/>
      <w:pPr>
        <w:ind w:left="1440" w:hanging="360"/>
      </w:pPr>
    </w:lvl>
    <w:lvl w:ilvl="2" w:tplc="50992279" w:tentative="1">
      <w:start w:val="1"/>
      <w:numFmt w:val="lowerRoman"/>
      <w:lvlText w:val="%3."/>
      <w:lvlJc w:val="right"/>
      <w:pPr>
        <w:ind w:left="2160" w:hanging="180"/>
      </w:pPr>
    </w:lvl>
    <w:lvl w:ilvl="3" w:tplc="50992279" w:tentative="1">
      <w:start w:val="1"/>
      <w:numFmt w:val="decimal"/>
      <w:lvlText w:val="%4."/>
      <w:lvlJc w:val="left"/>
      <w:pPr>
        <w:ind w:left="2880" w:hanging="360"/>
      </w:pPr>
    </w:lvl>
    <w:lvl w:ilvl="4" w:tplc="50992279" w:tentative="1">
      <w:start w:val="1"/>
      <w:numFmt w:val="lowerLetter"/>
      <w:lvlText w:val="%5."/>
      <w:lvlJc w:val="left"/>
      <w:pPr>
        <w:ind w:left="3600" w:hanging="360"/>
      </w:pPr>
    </w:lvl>
    <w:lvl w:ilvl="5" w:tplc="50992279" w:tentative="1">
      <w:start w:val="1"/>
      <w:numFmt w:val="lowerRoman"/>
      <w:lvlText w:val="%6."/>
      <w:lvlJc w:val="right"/>
      <w:pPr>
        <w:ind w:left="4320" w:hanging="180"/>
      </w:pPr>
    </w:lvl>
    <w:lvl w:ilvl="6" w:tplc="50992279" w:tentative="1">
      <w:start w:val="1"/>
      <w:numFmt w:val="decimal"/>
      <w:lvlText w:val="%7."/>
      <w:lvlJc w:val="left"/>
      <w:pPr>
        <w:ind w:left="5040" w:hanging="360"/>
      </w:pPr>
    </w:lvl>
    <w:lvl w:ilvl="7" w:tplc="50992279" w:tentative="1">
      <w:start w:val="1"/>
      <w:numFmt w:val="lowerLetter"/>
      <w:lvlText w:val="%8."/>
      <w:lvlJc w:val="left"/>
      <w:pPr>
        <w:ind w:left="5760" w:hanging="360"/>
      </w:pPr>
    </w:lvl>
    <w:lvl w:ilvl="8" w:tplc="50992279" w:tentative="1">
      <w:start w:val="1"/>
      <w:numFmt w:val="lowerRoman"/>
      <w:lvlText w:val="%9."/>
      <w:lvlJc w:val="right"/>
      <w:pPr>
        <w:ind w:left="6480" w:hanging="180"/>
      </w:pPr>
    </w:lvl>
  </w:abstractNum>
  <w:abstractNum w:abstractNumId="13812251">
    <w:multiLevelType w:val="hybridMultilevel"/>
    <w:lvl w:ilvl="0" w:tplc="19298392">
      <w:start w:val="1"/>
      <w:numFmt w:val="decimal"/>
      <w:lvlText w:val="%1."/>
      <w:lvlJc w:val="left"/>
      <w:pPr>
        <w:ind w:left="720" w:hanging="360"/>
      </w:pPr>
    </w:lvl>
    <w:lvl w:ilvl="1" w:tplc="19298392" w:tentative="1">
      <w:start w:val="1"/>
      <w:numFmt w:val="lowerLetter"/>
      <w:lvlText w:val="%2."/>
      <w:lvlJc w:val="left"/>
      <w:pPr>
        <w:ind w:left="1440" w:hanging="360"/>
      </w:pPr>
    </w:lvl>
    <w:lvl w:ilvl="2" w:tplc="19298392" w:tentative="1">
      <w:start w:val="1"/>
      <w:numFmt w:val="lowerRoman"/>
      <w:lvlText w:val="%3."/>
      <w:lvlJc w:val="right"/>
      <w:pPr>
        <w:ind w:left="2160" w:hanging="180"/>
      </w:pPr>
    </w:lvl>
    <w:lvl w:ilvl="3" w:tplc="19298392" w:tentative="1">
      <w:start w:val="1"/>
      <w:numFmt w:val="decimal"/>
      <w:lvlText w:val="%4."/>
      <w:lvlJc w:val="left"/>
      <w:pPr>
        <w:ind w:left="2880" w:hanging="360"/>
      </w:pPr>
    </w:lvl>
    <w:lvl w:ilvl="4" w:tplc="19298392" w:tentative="1">
      <w:start w:val="1"/>
      <w:numFmt w:val="lowerLetter"/>
      <w:lvlText w:val="%5."/>
      <w:lvlJc w:val="left"/>
      <w:pPr>
        <w:ind w:left="3600" w:hanging="360"/>
      </w:pPr>
    </w:lvl>
    <w:lvl w:ilvl="5" w:tplc="19298392" w:tentative="1">
      <w:start w:val="1"/>
      <w:numFmt w:val="lowerRoman"/>
      <w:lvlText w:val="%6."/>
      <w:lvlJc w:val="right"/>
      <w:pPr>
        <w:ind w:left="4320" w:hanging="180"/>
      </w:pPr>
    </w:lvl>
    <w:lvl w:ilvl="6" w:tplc="19298392" w:tentative="1">
      <w:start w:val="1"/>
      <w:numFmt w:val="decimal"/>
      <w:lvlText w:val="%7."/>
      <w:lvlJc w:val="left"/>
      <w:pPr>
        <w:ind w:left="5040" w:hanging="360"/>
      </w:pPr>
    </w:lvl>
    <w:lvl w:ilvl="7" w:tplc="19298392" w:tentative="1">
      <w:start w:val="1"/>
      <w:numFmt w:val="lowerLetter"/>
      <w:lvlText w:val="%8."/>
      <w:lvlJc w:val="left"/>
      <w:pPr>
        <w:ind w:left="5760" w:hanging="360"/>
      </w:pPr>
    </w:lvl>
    <w:lvl w:ilvl="8" w:tplc="19298392" w:tentative="1">
      <w:start w:val="1"/>
      <w:numFmt w:val="lowerRoman"/>
      <w:lvlText w:val="%9."/>
      <w:lvlJc w:val="right"/>
      <w:pPr>
        <w:ind w:left="6480" w:hanging="180"/>
      </w:pPr>
    </w:lvl>
  </w:abstractNum>
  <w:abstractNum w:abstractNumId="13812250">
    <w:multiLevelType w:val="hybridMultilevel"/>
    <w:lvl w:ilvl="0" w:tplc="66453015">
      <w:start w:val="1"/>
      <w:numFmt w:val="decimal"/>
      <w:lvlText w:val="%1."/>
      <w:lvlJc w:val="left"/>
      <w:pPr>
        <w:ind w:left="720" w:hanging="360"/>
      </w:pPr>
    </w:lvl>
    <w:lvl w:ilvl="1" w:tplc="66453015" w:tentative="1">
      <w:start w:val="1"/>
      <w:numFmt w:val="lowerLetter"/>
      <w:lvlText w:val="%2."/>
      <w:lvlJc w:val="left"/>
      <w:pPr>
        <w:ind w:left="1440" w:hanging="360"/>
      </w:pPr>
    </w:lvl>
    <w:lvl w:ilvl="2" w:tplc="66453015" w:tentative="1">
      <w:start w:val="1"/>
      <w:numFmt w:val="lowerRoman"/>
      <w:lvlText w:val="%3."/>
      <w:lvlJc w:val="right"/>
      <w:pPr>
        <w:ind w:left="2160" w:hanging="180"/>
      </w:pPr>
    </w:lvl>
    <w:lvl w:ilvl="3" w:tplc="66453015" w:tentative="1">
      <w:start w:val="1"/>
      <w:numFmt w:val="decimal"/>
      <w:lvlText w:val="%4."/>
      <w:lvlJc w:val="left"/>
      <w:pPr>
        <w:ind w:left="2880" w:hanging="360"/>
      </w:pPr>
    </w:lvl>
    <w:lvl w:ilvl="4" w:tplc="66453015" w:tentative="1">
      <w:start w:val="1"/>
      <w:numFmt w:val="lowerLetter"/>
      <w:lvlText w:val="%5."/>
      <w:lvlJc w:val="left"/>
      <w:pPr>
        <w:ind w:left="3600" w:hanging="360"/>
      </w:pPr>
    </w:lvl>
    <w:lvl w:ilvl="5" w:tplc="66453015" w:tentative="1">
      <w:start w:val="1"/>
      <w:numFmt w:val="lowerRoman"/>
      <w:lvlText w:val="%6."/>
      <w:lvlJc w:val="right"/>
      <w:pPr>
        <w:ind w:left="4320" w:hanging="180"/>
      </w:pPr>
    </w:lvl>
    <w:lvl w:ilvl="6" w:tplc="66453015" w:tentative="1">
      <w:start w:val="1"/>
      <w:numFmt w:val="decimal"/>
      <w:lvlText w:val="%7."/>
      <w:lvlJc w:val="left"/>
      <w:pPr>
        <w:ind w:left="5040" w:hanging="360"/>
      </w:pPr>
    </w:lvl>
    <w:lvl w:ilvl="7" w:tplc="66453015" w:tentative="1">
      <w:start w:val="1"/>
      <w:numFmt w:val="lowerLetter"/>
      <w:lvlText w:val="%8."/>
      <w:lvlJc w:val="left"/>
      <w:pPr>
        <w:ind w:left="5760" w:hanging="360"/>
      </w:pPr>
    </w:lvl>
    <w:lvl w:ilvl="8" w:tplc="66453015" w:tentative="1">
      <w:start w:val="1"/>
      <w:numFmt w:val="lowerRoman"/>
      <w:lvlText w:val="%9."/>
      <w:lvlJc w:val="right"/>
      <w:pPr>
        <w:ind w:left="6480" w:hanging="180"/>
      </w:pPr>
    </w:lvl>
  </w:abstractNum>
  <w:abstractNum w:abstractNumId="13812249">
    <w:multiLevelType w:val="hybridMultilevel"/>
    <w:lvl w:ilvl="0" w:tplc="34272288">
      <w:start w:val="1"/>
      <w:numFmt w:val="decimal"/>
      <w:lvlText w:val="%1."/>
      <w:lvlJc w:val="left"/>
      <w:pPr>
        <w:ind w:left="720" w:hanging="360"/>
      </w:pPr>
    </w:lvl>
    <w:lvl w:ilvl="1" w:tplc="34272288" w:tentative="1">
      <w:start w:val="1"/>
      <w:numFmt w:val="lowerLetter"/>
      <w:lvlText w:val="%2."/>
      <w:lvlJc w:val="left"/>
      <w:pPr>
        <w:ind w:left="1440" w:hanging="360"/>
      </w:pPr>
    </w:lvl>
    <w:lvl w:ilvl="2" w:tplc="34272288" w:tentative="1">
      <w:start w:val="1"/>
      <w:numFmt w:val="lowerRoman"/>
      <w:lvlText w:val="%3."/>
      <w:lvlJc w:val="right"/>
      <w:pPr>
        <w:ind w:left="2160" w:hanging="180"/>
      </w:pPr>
    </w:lvl>
    <w:lvl w:ilvl="3" w:tplc="34272288" w:tentative="1">
      <w:start w:val="1"/>
      <w:numFmt w:val="decimal"/>
      <w:lvlText w:val="%4."/>
      <w:lvlJc w:val="left"/>
      <w:pPr>
        <w:ind w:left="2880" w:hanging="360"/>
      </w:pPr>
    </w:lvl>
    <w:lvl w:ilvl="4" w:tplc="34272288" w:tentative="1">
      <w:start w:val="1"/>
      <w:numFmt w:val="lowerLetter"/>
      <w:lvlText w:val="%5."/>
      <w:lvlJc w:val="left"/>
      <w:pPr>
        <w:ind w:left="3600" w:hanging="360"/>
      </w:pPr>
    </w:lvl>
    <w:lvl w:ilvl="5" w:tplc="34272288" w:tentative="1">
      <w:start w:val="1"/>
      <w:numFmt w:val="lowerRoman"/>
      <w:lvlText w:val="%6."/>
      <w:lvlJc w:val="right"/>
      <w:pPr>
        <w:ind w:left="4320" w:hanging="180"/>
      </w:pPr>
    </w:lvl>
    <w:lvl w:ilvl="6" w:tplc="34272288" w:tentative="1">
      <w:start w:val="1"/>
      <w:numFmt w:val="decimal"/>
      <w:lvlText w:val="%7."/>
      <w:lvlJc w:val="left"/>
      <w:pPr>
        <w:ind w:left="5040" w:hanging="360"/>
      </w:pPr>
    </w:lvl>
    <w:lvl w:ilvl="7" w:tplc="34272288" w:tentative="1">
      <w:start w:val="1"/>
      <w:numFmt w:val="lowerLetter"/>
      <w:lvlText w:val="%8."/>
      <w:lvlJc w:val="left"/>
      <w:pPr>
        <w:ind w:left="5760" w:hanging="360"/>
      </w:pPr>
    </w:lvl>
    <w:lvl w:ilvl="8" w:tplc="34272288" w:tentative="1">
      <w:start w:val="1"/>
      <w:numFmt w:val="lowerRoman"/>
      <w:lvlText w:val="%9."/>
      <w:lvlJc w:val="right"/>
      <w:pPr>
        <w:ind w:left="6480" w:hanging="180"/>
      </w:pPr>
    </w:lvl>
  </w:abstractNum>
  <w:abstractNum w:abstractNumId="13812248">
    <w:multiLevelType w:val="hybridMultilevel"/>
    <w:lvl w:ilvl="0" w:tplc="52880881">
      <w:start w:val="1"/>
      <w:numFmt w:val="decimal"/>
      <w:lvlText w:val="%1."/>
      <w:lvlJc w:val="left"/>
      <w:pPr>
        <w:ind w:left="720" w:hanging="360"/>
      </w:pPr>
    </w:lvl>
    <w:lvl w:ilvl="1" w:tplc="52880881" w:tentative="1">
      <w:start w:val="1"/>
      <w:numFmt w:val="lowerLetter"/>
      <w:lvlText w:val="%2."/>
      <w:lvlJc w:val="left"/>
      <w:pPr>
        <w:ind w:left="1440" w:hanging="360"/>
      </w:pPr>
    </w:lvl>
    <w:lvl w:ilvl="2" w:tplc="52880881" w:tentative="1">
      <w:start w:val="1"/>
      <w:numFmt w:val="lowerRoman"/>
      <w:lvlText w:val="%3."/>
      <w:lvlJc w:val="right"/>
      <w:pPr>
        <w:ind w:left="2160" w:hanging="180"/>
      </w:pPr>
    </w:lvl>
    <w:lvl w:ilvl="3" w:tplc="52880881" w:tentative="1">
      <w:start w:val="1"/>
      <w:numFmt w:val="decimal"/>
      <w:lvlText w:val="%4."/>
      <w:lvlJc w:val="left"/>
      <w:pPr>
        <w:ind w:left="2880" w:hanging="360"/>
      </w:pPr>
    </w:lvl>
    <w:lvl w:ilvl="4" w:tplc="52880881" w:tentative="1">
      <w:start w:val="1"/>
      <w:numFmt w:val="lowerLetter"/>
      <w:lvlText w:val="%5."/>
      <w:lvlJc w:val="left"/>
      <w:pPr>
        <w:ind w:left="3600" w:hanging="360"/>
      </w:pPr>
    </w:lvl>
    <w:lvl w:ilvl="5" w:tplc="52880881" w:tentative="1">
      <w:start w:val="1"/>
      <w:numFmt w:val="lowerRoman"/>
      <w:lvlText w:val="%6."/>
      <w:lvlJc w:val="right"/>
      <w:pPr>
        <w:ind w:left="4320" w:hanging="180"/>
      </w:pPr>
    </w:lvl>
    <w:lvl w:ilvl="6" w:tplc="52880881" w:tentative="1">
      <w:start w:val="1"/>
      <w:numFmt w:val="decimal"/>
      <w:lvlText w:val="%7."/>
      <w:lvlJc w:val="left"/>
      <w:pPr>
        <w:ind w:left="5040" w:hanging="360"/>
      </w:pPr>
    </w:lvl>
    <w:lvl w:ilvl="7" w:tplc="52880881" w:tentative="1">
      <w:start w:val="1"/>
      <w:numFmt w:val="lowerLetter"/>
      <w:lvlText w:val="%8."/>
      <w:lvlJc w:val="left"/>
      <w:pPr>
        <w:ind w:left="5760" w:hanging="360"/>
      </w:pPr>
    </w:lvl>
    <w:lvl w:ilvl="8" w:tplc="52880881" w:tentative="1">
      <w:start w:val="1"/>
      <w:numFmt w:val="lowerRoman"/>
      <w:lvlText w:val="%9."/>
      <w:lvlJc w:val="right"/>
      <w:pPr>
        <w:ind w:left="6480" w:hanging="180"/>
      </w:pPr>
    </w:lvl>
  </w:abstractNum>
  <w:abstractNum w:abstractNumId="13812247">
    <w:multiLevelType w:val="hybridMultilevel"/>
    <w:lvl w:ilvl="0" w:tplc="10130011">
      <w:start w:val="1"/>
      <w:numFmt w:val="decimal"/>
      <w:lvlText w:val="%1."/>
      <w:lvlJc w:val="left"/>
      <w:pPr>
        <w:ind w:left="720" w:hanging="360"/>
      </w:pPr>
    </w:lvl>
    <w:lvl w:ilvl="1" w:tplc="10130011" w:tentative="1">
      <w:start w:val="1"/>
      <w:numFmt w:val="lowerLetter"/>
      <w:lvlText w:val="%2."/>
      <w:lvlJc w:val="left"/>
      <w:pPr>
        <w:ind w:left="1440" w:hanging="360"/>
      </w:pPr>
    </w:lvl>
    <w:lvl w:ilvl="2" w:tplc="10130011" w:tentative="1">
      <w:start w:val="1"/>
      <w:numFmt w:val="lowerRoman"/>
      <w:lvlText w:val="%3."/>
      <w:lvlJc w:val="right"/>
      <w:pPr>
        <w:ind w:left="2160" w:hanging="180"/>
      </w:pPr>
    </w:lvl>
    <w:lvl w:ilvl="3" w:tplc="10130011" w:tentative="1">
      <w:start w:val="1"/>
      <w:numFmt w:val="decimal"/>
      <w:lvlText w:val="%4."/>
      <w:lvlJc w:val="left"/>
      <w:pPr>
        <w:ind w:left="2880" w:hanging="360"/>
      </w:pPr>
    </w:lvl>
    <w:lvl w:ilvl="4" w:tplc="10130011" w:tentative="1">
      <w:start w:val="1"/>
      <w:numFmt w:val="lowerLetter"/>
      <w:lvlText w:val="%5."/>
      <w:lvlJc w:val="left"/>
      <w:pPr>
        <w:ind w:left="3600" w:hanging="360"/>
      </w:pPr>
    </w:lvl>
    <w:lvl w:ilvl="5" w:tplc="10130011" w:tentative="1">
      <w:start w:val="1"/>
      <w:numFmt w:val="lowerRoman"/>
      <w:lvlText w:val="%6."/>
      <w:lvlJc w:val="right"/>
      <w:pPr>
        <w:ind w:left="4320" w:hanging="180"/>
      </w:pPr>
    </w:lvl>
    <w:lvl w:ilvl="6" w:tplc="10130011" w:tentative="1">
      <w:start w:val="1"/>
      <w:numFmt w:val="decimal"/>
      <w:lvlText w:val="%7."/>
      <w:lvlJc w:val="left"/>
      <w:pPr>
        <w:ind w:left="5040" w:hanging="360"/>
      </w:pPr>
    </w:lvl>
    <w:lvl w:ilvl="7" w:tplc="10130011" w:tentative="1">
      <w:start w:val="1"/>
      <w:numFmt w:val="lowerLetter"/>
      <w:lvlText w:val="%8."/>
      <w:lvlJc w:val="left"/>
      <w:pPr>
        <w:ind w:left="5760" w:hanging="360"/>
      </w:pPr>
    </w:lvl>
    <w:lvl w:ilvl="8" w:tplc="10130011" w:tentative="1">
      <w:start w:val="1"/>
      <w:numFmt w:val="lowerRoman"/>
      <w:lvlText w:val="%9."/>
      <w:lvlJc w:val="right"/>
      <w:pPr>
        <w:ind w:left="6480" w:hanging="180"/>
      </w:pPr>
    </w:lvl>
  </w:abstractNum>
  <w:abstractNum w:abstractNumId="13812246">
    <w:multiLevelType w:val="hybridMultilevel"/>
    <w:lvl w:ilvl="0" w:tplc="19473070">
      <w:start w:val="1"/>
      <w:numFmt w:val="decimal"/>
      <w:lvlText w:val="%1."/>
      <w:lvlJc w:val="left"/>
      <w:pPr>
        <w:ind w:left="720" w:hanging="360"/>
      </w:pPr>
    </w:lvl>
    <w:lvl w:ilvl="1" w:tplc="19473070" w:tentative="1">
      <w:start w:val="1"/>
      <w:numFmt w:val="lowerLetter"/>
      <w:lvlText w:val="%2."/>
      <w:lvlJc w:val="left"/>
      <w:pPr>
        <w:ind w:left="1440" w:hanging="360"/>
      </w:pPr>
    </w:lvl>
    <w:lvl w:ilvl="2" w:tplc="19473070" w:tentative="1">
      <w:start w:val="1"/>
      <w:numFmt w:val="lowerRoman"/>
      <w:lvlText w:val="%3."/>
      <w:lvlJc w:val="right"/>
      <w:pPr>
        <w:ind w:left="2160" w:hanging="180"/>
      </w:pPr>
    </w:lvl>
    <w:lvl w:ilvl="3" w:tplc="19473070" w:tentative="1">
      <w:start w:val="1"/>
      <w:numFmt w:val="decimal"/>
      <w:lvlText w:val="%4."/>
      <w:lvlJc w:val="left"/>
      <w:pPr>
        <w:ind w:left="2880" w:hanging="360"/>
      </w:pPr>
    </w:lvl>
    <w:lvl w:ilvl="4" w:tplc="19473070" w:tentative="1">
      <w:start w:val="1"/>
      <w:numFmt w:val="lowerLetter"/>
      <w:lvlText w:val="%5."/>
      <w:lvlJc w:val="left"/>
      <w:pPr>
        <w:ind w:left="3600" w:hanging="360"/>
      </w:pPr>
    </w:lvl>
    <w:lvl w:ilvl="5" w:tplc="19473070" w:tentative="1">
      <w:start w:val="1"/>
      <w:numFmt w:val="lowerRoman"/>
      <w:lvlText w:val="%6."/>
      <w:lvlJc w:val="right"/>
      <w:pPr>
        <w:ind w:left="4320" w:hanging="180"/>
      </w:pPr>
    </w:lvl>
    <w:lvl w:ilvl="6" w:tplc="19473070" w:tentative="1">
      <w:start w:val="1"/>
      <w:numFmt w:val="decimal"/>
      <w:lvlText w:val="%7."/>
      <w:lvlJc w:val="left"/>
      <w:pPr>
        <w:ind w:left="5040" w:hanging="360"/>
      </w:pPr>
    </w:lvl>
    <w:lvl w:ilvl="7" w:tplc="19473070" w:tentative="1">
      <w:start w:val="1"/>
      <w:numFmt w:val="lowerLetter"/>
      <w:lvlText w:val="%8."/>
      <w:lvlJc w:val="left"/>
      <w:pPr>
        <w:ind w:left="5760" w:hanging="360"/>
      </w:pPr>
    </w:lvl>
    <w:lvl w:ilvl="8" w:tplc="19473070" w:tentative="1">
      <w:start w:val="1"/>
      <w:numFmt w:val="lowerRoman"/>
      <w:lvlText w:val="%9."/>
      <w:lvlJc w:val="right"/>
      <w:pPr>
        <w:ind w:left="6480" w:hanging="180"/>
      </w:pPr>
    </w:lvl>
  </w:abstractNum>
  <w:abstractNum w:abstractNumId="13812245">
    <w:multiLevelType w:val="hybridMultilevel"/>
    <w:lvl w:ilvl="0" w:tplc="70090991">
      <w:start w:val="1"/>
      <w:numFmt w:val="decimal"/>
      <w:lvlText w:val="%1."/>
      <w:lvlJc w:val="left"/>
      <w:pPr>
        <w:ind w:left="720" w:hanging="360"/>
      </w:pPr>
    </w:lvl>
    <w:lvl w:ilvl="1" w:tplc="70090991" w:tentative="1">
      <w:start w:val="1"/>
      <w:numFmt w:val="lowerLetter"/>
      <w:lvlText w:val="%2."/>
      <w:lvlJc w:val="left"/>
      <w:pPr>
        <w:ind w:left="1440" w:hanging="360"/>
      </w:pPr>
    </w:lvl>
    <w:lvl w:ilvl="2" w:tplc="70090991" w:tentative="1">
      <w:start w:val="1"/>
      <w:numFmt w:val="lowerRoman"/>
      <w:lvlText w:val="%3."/>
      <w:lvlJc w:val="right"/>
      <w:pPr>
        <w:ind w:left="2160" w:hanging="180"/>
      </w:pPr>
    </w:lvl>
    <w:lvl w:ilvl="3" w:tplc="70090991" w:tentative="1">
      <w:start w:val="1"/>
      <w:numFmt w:val="decimal"/>
      <w:lvlText w:val="%4."/>
      <w:lvlJc w:val="left"/>
      <w:pPr>
        <w:ind w:left="2880" w:hanging="360"/>
      </w:pPr>
    </w:lvl>
    <w:lvl w:ilvl="4" w:tplc="70090991" w:tentative="1">
      <w:start w:val="1"/>
      <w:numFmt w:val="lowerLetter"/>
      <w:lvlText w:val="%5."/>
      <w:lvlJc w:val="left"/>
      <w:pPr>
        <w:ind w:left="3600" w:hanging="360"/>
      </w:pPr>
    </w:lvl>
    <w:lvl w:ilvl="5" w:tplc="70090991" w:tentative="1">
      <w:start w:val="1"/>
      <w:numFmt w:val="lowerRoman"/>
      <w:lvlText w:val="%6."/>
      <w:lvlJc w:val="right"/>
      <w:pPr>
        <w:ind w:left="4320" w:hanging="180"/>
      </w:pPr>
    </w:lvl>
    <w:lvl w:ilvl="6" w:tplc="70090991" w:tentative="1">
      <w:start w:val="1"/>
      <w:numFmt w:val="decimal"/>
      <w:lvlText w:val="%7."/>
      <w:lvlJc w:val="left"/>
      <w:pPr>
        <w:ind w:left="5040" w:hanging="360"/>
      </w:pPr>
    </w:lvl>
    <w:lvl w:ilvl="7" w:tplc="70090991" w:tentative="1">
      <w:start w:val="1"/>
      <w:numFmt w:val="lowerLetter"/>
      <w:lvlText w:val="%8."/>
      <w:lvlJc w:val="left"/>
      <w:pPr>
        <w:ind w:left="5760" w:hanging="360"/>
      </w:pPr>
    </w:lvl>
    <w:lvl w:ilvl="8" w:tplc="70090991" w:tentative="1">
      <w:start w:val="1"/>
      <w:numFmt w:val="lowerRoman"/>
      <w:lvlText w:val="%9."/>
      <w:lvlJc w:val="right"/>
      <w:pPr>
        <w:ind w:left="6480" w:hanging="180"/>
      </w:pPr>
    </w:lvl>
  </w:abstractNum>
  <w:abstractNum w:abstractNumId="13812244">
    <w:multiLevelType w:val="hybridMultilevel"/>
    <w:lvl w:ilvl="0" w:tplc="43554704">
      <w:start w:val="1"/>
      <w:numFmt w:val="decimal"/>
      <w:lvlText w:val="%1."/>
      <w:lvlJc w:val="left"/>
      <w:pPr>
        <w:ind w:left="720" w:hanging="360"/>
      </w:pPr>
    </w:lvl>
    <w:lvl w:ilvl="1" w:tplc="43554704" w:tentative="1">
      <w:start w:val="1"/>
      <w:numFmt w:val="lowerLetter"/>
      <w:lvlText w:val="%2."/>
      <w:lvlJc w:val="left"/>
      <w:pPr>
        <w:ind w:left="1440" w:hanging="360"/>
      </w:pPr>
    </w:lvl>
    <w:lvl w:ilvl="2" w:tplc="43554704" w:tentative="1">
      <w:start w:val="1"/>
      <w:numFmt w:val="lowerRoman"/>
      <w:lvlText w:val="%3."/>
      <w:lvlJc w:val="right"/>
      <w:pPr>
        <w:ind w:left="2160" w:hanging="180"/>
      </w:pPr>
    </w:lvl>
    <w:lvl w:ilvl="3" w:tplc="43554704" w:tentative="1">
      <w:start w:val="1"/>
      <w:numFmt w:val="decimal"/>
      <w:lvlText w:val="%4."/>
      <w:lvlJc w:val="left"/>
      <w:pPr>
        <w:ind w:left="2880" w:hanging="360"/>
      </w:pPr>
    </w:lvl>
    <w:lvl w:ilvl="4" w:tplc="43554704" w:tentative="1">
      <w:start w:val="1"/>
      <w:numFmt w:val="lowerLetter"/>
      <w:lvlText w:val="%5."/>
      <w:lvlJc w:val="left"/>
      <w:pPr>
        <w:ind w:left="3600" w:hanging="360"/>
      </w:pPr>
    </w:lvl>
    <w:lvl w:ilvl="5" w:tplc="43554704" w:tentative="1">
      <w:start w:val="1"/>
      <w:numFmt w:val="lowerRoman"/>
      <w:lvlText w:val="%6."/>
      <w:lvlJc w:val="right"/>
      <w:pPr>
        <w:ind w:left="4320" w:hanging="180"/>
      </w:pPr>
    </w:lvl>
    <w:lvl w:ilvl="6" w:tplc="43554704" w:tentative="1">
      <w:start w:val="1"/>
      <w:numFmt w:val="decimal"/>
      <w:lvlText w:val="%7."/>
      <w:lvlJc w:val="left"/>
      <w:pPr>
        <w:ind w:left="5040" w:hanging="360"/>
      </w:pPr>
    </w:lvl>
    <w:lvl w:ilvl="7" w:tplc="43554704" w:tentative="1">
      <w:start w:val="1"/>
      <w:numFmt w:val="lowerLetter"/>
      <w:lvlText w:val="%8."/>
      <w:lvlJc w:val="left"/>
      <w:pPr>
        <w:ind w:left="5760" w:hanging="360"/>
      </w:pPr>
    </w:lvl>
    <w:lvl w:ilvl="8" w:tplc="43554704" w:tentative="1">
      <w:start w:val="1"/>
      <w:numFmt w:val="lowerRoman"/>
      <w:lvlText w:val="%9."/>
      <w:lvlJc w:val="right"/>
      <w:pPr>
        <w:ind w:left="6480" w:hanging="180"/>
      </w:pPr>
    </w:lvl>
  </w:abstractNum>
  <w:abstractNum w:abstractNumId="13812243">
    <w:multiLevelType w:val="hybridMultilevel"/>
    <w:lvl w:ilvl="0" w:tplc="20491741">
      <w:start w:val="1"/>
      <w:numFmt w:val="decimal"/>
      <w:lvlText w:val="%1."/>
      <w:lvlJc w:val="left"/>
      <w:pPr>
        <w:ind w:left="720" w:hanging="360"/>
      </w:pPr>
    </w:lvl>
    <w:lvl w:ilvl="1" w:tplc="20491741" w:tentative="1">
      <w:start w:val="1"/>
      <w:numFmt w:val="lowerLetter"/>
      <w:lvlText w:val="%2."/>
      <w:lvlJc w:val="left"/>
      <w:pPr>
        <w:ind w:left="1440" w:hanging="360"/>
      </w:pPr>
    </w:lvl>
    <w:lvl w:ilvl="2" w:tplc="20491741" w:tentative="1">
      <w:start w:val="1"/>
      <w:numFmt w:val="lowerRoman"/>
      <w:lvlText w:val="%3."/>
      <w:lvlJc w:val="right"/>
      <w:pPr>
        <w:ind w:left="2160" w:hanging="180"/>
      </w:pPr>
    </w:lvl>
    <w:lvl w:ilvl="3" w:tplc="20491741" w:tentative="1">
      <w:start w:val="1"/>
      <w:numFmt w:val="decimal"/>
      <w:lvlText w:val="%4."/>
      <w:lvlJc w:val="left"/>
      <w:pPr>
        <w:ind w:left="2880" w:hanging="360"/>
      </w:pPr>
    </w:lvl>
    <w:lvl w:ilvl="4" w:tplc="20491741" w:tentative="1">
      <w:start w:val="1"/>
      <w:numFmt w:val="lowerLetter"/>
      <w:lvlText w:val="%5."/>
      <w:lvlJc w:val="left"/>
      <w:pPr>
        <w:ind w:left="3600" w:hanging="360"/>
      </w:pPr>
    </w:lvl>
    <w:lvl w:ilvl="5" w:tplc="20491741" w:tentative="1">
      <w:start w:val="1"/>
      <w:numFmt w:val="lowerRoman"/>
      <w:lvlText w:val="%6."/>
      <w:lvlJc w:val="right"/>
      <w:pPr>
        <w:ind w:left="4320" w:hanging="180"/>
      </w:pPr>
    </w:lvl>
    <w:lvl w:ilvl="6" w:tplc="20491741" w:tentative="1">
      <w:start w:val="1"/>
      <w:numFmt w:val="decimal"/>
      <w:lvlText w:val="%7."/>
      <w:lvlJc w:val="left"/>
      <w:pPr>
        <w:ind w:left="5040" w:hanging="360"/>
      </w:pPr>
    </w:lvl>
    <w:lvl w:ilvl="7" w:tplc="20491741" w:tentative="1">
      <w:start w:val="1"/>
      <w:numFmt w:val="lowerLetter"/>
      <w:lvlText w:val="%8."/>
      <w:lvlJc w:val="left"/>
      <w:pPr>
        <w:ind w:left="5760" w:hanging="360"/>
      </w:pPr>
    </w:lvl>
    <w:lvl w:ilvl="8" w:tplc="20491741" w:tentative="1">
      <w:start w:val="1"/>
      <w:numFmt w:val="lowerRoman"/>
      <w:lvlText w:val="%9."/>
      <w:lvlJc w:val="right"/>
      <w:pPr>
        <w:ind w:left="6480" w:hanging="180"/>
      </w:pPr>
    </w:lvl>
  </w:abstractNum>
  <w:abstractNum w:abstractNumId="13812242">
    <w:multiLevelType w:val="hybridMultilevel"/>
    <w:lvl w:ilvl="0" w:tplc="57636607">
      <w:start w:val="1"/>
      <w:numFmt w:val="decimal"/>
      <w:lvlText w:val="%1."/>
      <w:lvlJc w:val="left"/>
      <w:pPr>
        <w:ind w:left="720" w:hanging="360"/>
      </w:pPr>
    </w:lvl>
    <w:lvl w:ilvl="1" w:tplc="57636607" w:tentative="1">
      <w:start w:val="1"/>
      <w:numFmt w:val="lowerLetter"/>
      <w:lvlText w:val="%2."/>
      <w:lvlJc w:val="left"/>
      <w:pPr>
        <w:ind w:left="1440" w:hanging="360"/>
      </w:pPr>
    </w:lvl>
    <w:lvl w:ilvl="2" w:tplc="57636607" w:tentative="1">
      <w:start w:val="1"/>
      <w:numFmt w:val="lowerRoman"/>
      <w:lvlText w:val="%3."/>
      <w:lvlJc w:val="right"/>
      <w:pPr>
        <w:ind w:left="2160" w:hanging="180"/>
      </w:pPr>
    </w:lvl>
    <w:lvl w:ilvl="3" w:tplc="57636607" w:tentative="1">
      <w:start w:val="1"/>
      <w:numFmt w:val="decimal"/>
      <w:lvlText w:val="%4."/>
      <w:lvlJc w:val="left"/>
      <w:pPr>
        <w:ind w:left="2880" w:hanging="360"/>
      </w:pPr>
    </w:lvl>
    <w:lvl w:ilvl="4" w:tplc="57636607" w:tentative="1">
      <w:start w:val="1"/>
      <w:numFmt w:val="lowerLetter"/>
      <w:lvlText w:val="%5."/>
      <w:lvlJc w:val="left"/>
      <w:pPr>
        <w:ind w:left="3600" w:hanging="360"/>
      </w:pPr>
    </w:lvl>
    <w:lvl w:ilvl="5" w:tplc="57636607" w:tentative="1">
      <w:start w:val="1"/>
      <w:numFmt w:val="lowerRoman"/>
      <w:lvlText w:val="%6."/>
      <w:lvlJc w:val="right"/>
      <w:pPr>
        <w:ind w:left="4320" w:hanging="180"/>
      </w:pPr>
    </w:lvl>
    <w:lvl w:ilvl="6" w:tplc="57636607" w:tentative="1">
      <w:start w:val="1"/>
      <w:numFmt w:val="decimal"/>
      <w:lvlText w:val="%7."/>
      <w:lvlJc w:val="left"/>
      <w:pPr>
        <w:ind w:left="5040" w:hanging="360"/>
      </w:pPr>
    </w:lvl>
    <w:lvl w:ilvl="7" w:tplc="57636607" w:tentative="1">
      <w:start w:val="1"/>
      <w:numFmt w:val="lowerLetter"/>
      <w:lvlText w:val="%8."/>
      <w:lvlJc w:val="left"/>
      <w:pPr>
        <w:ind w:left="5760" w:hanging="360"/>
      </w:pPr>
    </w:lvl>
    <w:lvl w:ilvl="8" w:tplc="57636607" w:tentative="1">
      <w:start w:val="1"/>
      <w:numFmt w:val="lowerRoman"/>
      <w:lvlText w:val="%9."/>
      <w:lvlJc w:val="right"/>
      <w:pPr>
        <w:ind w:left="6480" w:hanging="180"/>
      </w:pPr>
    </w:lvl>
  </w:abstractNum>
  <w:abstractNum w:abstractNumId="13812241">
    <w:multiLevelType w:val="hybridMultilevel"/>
    <w:lvl w:ilvl="0" w:tplc="15060203">
      <w:start w:val="1"/>
      <w:numFmt w:val="decimal"/>
      <w:lvlText w:val="%1."/>
      <w:lvlJc w:val="left"/>
      <w:pPr>
        <w:ind w:left="720" w:hanging="360"/>
      </w:pPr>
    </w:lvl>
    <w:lvl w:ilvl="1" w:tplc="15060203" w:tentative="1">
      <w:start w:val="1"/>
      <w:numFmt w:val="lowerLetter"/>
      <w:lvlText w:val="%2."/>
      <w:lvlJc w:val="left"/>
      <w:pPr>
        <w:ind w:left="1440" w:hanging="360"/>
      </w:pPr>
    </w:lvl>
    <w:lvl w:ilvl="2" w:tplc="15060203" w:tentative="1">
      <w:start w:val="1"/>
      <w:numFmt w:val="lowerRoman"/>
      <w:lvlText w:val="%3."/>
      <w:lvlJc w:val="right"/>
      <w:pPr>
        <w:ind w:left="2160" w:hanging="180"/>
      </w:pPr>
    </w:lvl>
    <w:lvl w:ilvl="3" w:tplc="15060203" w:tentative="1">
      <w:start w:val="1"/>
      <w:numFmt w:val="decimal"/>
      <w:lvlText w:val="%4."/>
      <w:lvlJc w:val="left"/>
      <w:pPr>
        <w:ind w:left="2880" w:hanging="360"/>
      </w:pPr>
    </w:lvl>
    <w:lvl w:ilvl="4" w:tplc="15060203" w:tentative="1">
      <w:start w:val="1"/>
      <w:numFmt w:val="lowerLetter"/>
      <w:lvlText w:val="%5."/>
      <w:lvlJc w:val="left"/>
      <w:pPr>
        <w:ind w:left="3600" w:hanging="360"/>
      </w:pPr>
    </w:lvl>
    <w:lvl w:ilvl="5" w:tplc="15060203" w:tentative="1">
      <w:start w:val="1"/>
      <w:numFmt w:val="lowerRoman"/>
      <w:lvlText w:val="%6."/>
      <w:lvlJc w:val="right"/>
      <w:pPr>
        <w:ind w:left="4320" w:hanging="180"/>
      </w:pPr>
    </w:lvl>
    <w:lvl w:ilvl="6" w:tplc="15060203" w:tentative="1">
      <w:start w:val="1"/>
      <w:numFmt w:val="decimal"/>
      <w:lvlText w:val="%7."/>
      <w:lvlJc w:val="left"/>
      <w:pPr>
        <w:ind w:left="5040" w:hanging="360"/>
      </w:pPr>
    </w:lvl>
    <w:lvl w:ilvl="7" w:tplc="15060203" w:tentative="1">
      <w:start w:val="1"/>
      <w:numFmt w:val="lowerLetter"/>
      <w:lvlText w:val="%8."/>
      <w:lvlJc w:val="left"/>
      <w:pPr>
        <w:ind w:left="5760" w:hanging="360"/>
      </w:pPr>
    </w:lvl>
    <w:lvl w:ilvl="8" w:tplc="15060203" w:tentative="1">
      <w:start w:val="1"/>
      <w:numFmt w:val="lowerRoman"/>
      <w:lvlText w:val="%9."/>
      <w:lvlJc w:val="right"/>
      <w:pPr>
        <w:ind w:left="6480" w:hanging="180"/>
      </w:pPr>
    </w:lvl>
  </w:abstractNum>
  <w:abstractNum w:abstractNumId="13812240">
    <w:multiLevelType w:val="hybridMultilevel"/>
    <w:lvl w:ilvl="0" w:tplc="19436252">
      <w:start w:val="1"/>
      <w:numFmt w:val="decimal"/>
      <w:lvlText w:val="%1."/>
      <w:lvlJc w:val="left"/>
      <w:pPr>
        <w:ind w:left="720" w:hanging="360"/>
      </w:pPr>
    </w:lvl>
    <w:lvl w:ilvl="1" w:tplc="19436252" w:tentative="1">
      <w:start w:val="1"/>
      <w:numFmt w:val="lowerLetter"/>
      <w:lvlText w:val="%2."/>
      <w:lvlJc w:val="left"/>
      <w:pPr>
        <w:ind w:left="1440" w:hanging="360"/>
      </w:pPr>
    </w:lvl>
    <w:lvl w:ilvl="2" w:tplc="19436252" w:tentative="1">
      <w:start w:val="1"/>
      <w:numFmt w:val="lowerRoman"/>
      <w:lvlText w:val="%3."/>
      <w:lvlJc w:val="right"/>
      <w:pPr>
        <w:ind w:left="2160" w:hanging="180"/>
      </w:pPr>
    </w:lvl>
    <w:lvl w:ilvl="3" w:tplc="19436252" w:tentative="1">
      <w:start w:val="1"/>
      <w:numFmt w:val="decimal"/>
      <w:lvlText w:val="%4."/>
      <w:lvlJc w:val="left"/>
      <w:pPr>
        <w:ind w:left="2880" w:hanging="360"/>
      </w:pPr>
    </w:lvl>
    <w:lvl w:ilvl="4" w:tplc="19436252" w:tentative="1">
      <w:start w:val="1"/>
      <w:numFmt w:val="lowerLetter"/>
      <w:lvlText w:val="%5."/>
      <w:lvlJc w:val="left"/>
      <w:pPr>
        <w:ind w:left="3600" w:hanging="360"/>
      </w:pPr>
    </w:lvl>
    <w:lvl w:ilvl="5" w:tplc="19436252" w:tentative="1">
      <w:start w:val="1"/>
      <w:numFmt w:val="lowerRoman"/>
      <w:lvlText w:val="%6."/>
      <w:lvlJc w:val="right"/>
      <w:pPr>
        <w:ind w:left="4320" w:hanging="180"/>
      </w:pPr>
    </w:lvl>
    <w:lvl w:ilvl="6" w:tplc="19436252" w:tentative="1">
      <w:start w:val="1"/>
      <w:numFmt w:val="decimal"/>
      <w:lvlText w:val="%7."/>
      <w:lvlJc w:val="left"/>
      <w:pPr>
        <w:ind w:left="5040" w:hanging="360"/>
      </w:pPr>
    </w:lvl>
    <w:lvl w:ilvl="7" w:tplc="19436252" w:tentative="1">
      <w:start w:val="1"/>
      <w:numFmt w:val="lowerLetter"/>
      <w:lvlText w:val="%8."/>
      <w:lvlJc w:val="left"/>
      <w:pPr>
        <w:ind w:left="5760" w:hanging="360"/>
      </w:pPr>
    </w:lvl>
    <w:lvl w:ilvl="8" w:tplc="19436252" w:tentative="1">
      <w:start w:val="1"/>
      <w:numFmt w:val="lowerRoman"/>
      <w:lvlText w:val="%9."/>
      <w:lvlJc w:val="right"/>
      <w:pPr>
        <w:ind w:left="6480" w:hanging="180"/>
      </w:pPr>
    </w:lvl>
  </w:abstractNum>
  <w:abstractNum w:abstractNumId="13812239">
    <w:multiLevelType w:val="hybridMultilevel"/>
    <w:lvl w:ilvl="0" w:tplc="74191500">
      <w:start w:val="1"/>
      <w:numFmt w:val="decimal"/>
      <w:lvlText w:val="%1."/>
      <w:lvlJc w:val="left"/>
      <w:pPr>
        <w:ind w:left="720" w:hanging="360"/>
      </w:pPr>
    </w:lvl>
    <w:lvl w:ilvl="1" w:tplc="74191500" w:tentative="1">
      <w:start w:val="1"/>
      <w:numFmt w:val="lowerLetter"/>
      <w:lvlText w:val="%2."/>
      <w:lvlJc w:val="left"/>
      <w:pPr>
        <w:ind w:left="1440" w:hanging="360"/>
      </w:pPr>
    </w:lvl>
    <w:lvl w:ilvl="2" w:tplc="74191500" w:tentative="1">
      <w:start w:val="1"/>
      <w:numFmt w:val="lowerRoman"/>
      <w:lvlText w:val="%3."/>
      <w:lvlJc w:val="right"/>
      <w:pPr>
        <w:ind w:left="2160" w:hanging="180"/>
      </w:pPr>
    </w:lvl>
    <w:lvl w:ilvl="3" w:tplc="74191500" w:tentative="1">
      <w:start w:val="1"/>
      <w:numFmt w:val="decimal"/>
      <w:lvlText w:val="%4."/>
      <w:lvlJc w:val="left"/>
      <w:pPr>
        <w:ind w:left="2880" w:hanging="360"/>
      </w:pPr>
    </w:lvl>
    <w:lvl w:ilvl="4" w:tplc="74191500" w:tentative="1">
      <w:start w:val="1"/>
      <w:numFmt w:val="lowerLetter"/>
      <w:lvlText w:val="%5."/>
      <w:lvlJc w:val="left"/>
      <w:pPr>
        <w:ind w:left="3600" w:hanging="360"/>
      </w:pPr>
    </w:lvl>
    <w:lvl w:ilvl="5" w:tplc="74191500" w:tentative="1">
      <w:start w:val="1"/>
      <w:numFmt w:val="lowerRoman"/>
      <w:lvlText w:val="%6."/>
      <w:lvlJc w:val="right"/>
      <w:pPr>
        <w:ind w:left="4320" w:hanging="180"/>
      </w:pPr>
    </w:lvl>
    <w:lvl w:ilvl="6" w:tplc="74191500" w:tentative="1">
      <w:start w:val="1"/>
      <w:numFmt w:val="decimal"/>
      <w:lvlText w:val="%7."/>
      <w:lvlJc w:val="left"/>
      <w:pPr>
        <w:ind w:left="5040" w:hanging="360"/>
      </w:pPr>
    </w:lvl>
    <w:lvl w:ilvl="7" w:tplc="74191500" w:tentative="1">
      <w:start w:val="1"/>
      <w:numFmt w:val="lowerLetter"/>
      <w:lvlText w:val="%8."/>
      <w:lvlJc w:val="left"/>
      <w:pPr>
        <w:ind w:left="5760" w:hanging="360"/>
      </w:pPr>
    </w:lvl>
    <w:lvl w:ilvl="8" w:tplc="74191500" w:tentative="1">
      <w:start w:val="1"/>
      <w:numFmt w:val="lowerRoman"/>
      <w:lvlText w:val="%9."/>
      <w:lvlJc w:val="right"/>
      <w:pPr>
        <w:ind w:left="6480" w:hanging="180"/>
      </w:pPr>
    </w:lvl>
  </w:abstractNum>
  <w:abstractNum w:abstractNumId="13812238">
    <w:multiLevelType w:val="hybridMultilevel"/>
    <w:lvl w:ilvl="0" w:tplc="94794378">
      <w:start w:val="1"/>
      <w:numFmt w:val="decimal"/>
      <w:lvlText w:val="%1."/>
      <w:lvlJc w:val="left"/>
      <w:pPr>
        <w:ind w:left="720" w:hanging="360"/>
      </w:pPr>
    </w:lvl>
    <w:lvl w:ilvl="1" w:tplc="94794378" w:tentative="1">
      <w:start w:val="1"/>
      <w:numFmt w:val="lowerLetter"/>
      <w:lvlText w:val="%2."/>
      <w:lvlJc w:val="left"/>
      <w:pPr>
        <w:ind w:left="1440" w:hanging="360"/>
      </w:pPr>
    </w:lvl>
    <w:lvl w:ilvl="2" w:tplc="94794378" w:tentative="1">
      <w:start w:val="1"/>
      <w:numFmt w:val="lowerRoman"/>
      <w:lvlText w:val="%3."/>
      <w:lvlJc w:val="right"/>
      <w:pPr>
        <w:ind w:left="2160" w:hanging="180"/>
      </w:pPr>
    </w:lvl>
    <w:lvl w:ilvl="3" w:tplc="94794378" w:tentative="1">
      <w:start w:val="1"/>
      <w:numFmt w:val="decimal"/>
      <w:lvlText w:val="%4."/>
      <w:lvlJc w:val="left"/>
      <w:pPr>
        <w:ind w:left="2880" w:hanging="360"/>
      </w:pPr>
    </w:lvl>
    <w:lvl w:ilvl="4" w:tplc="94794378" w:tentative="1">
      <w:start w:val="1"/>
      <w:numFmt w:val="lowerLetter"/>
      <w:lvlText w:val="%5."/>
      <w:lvlJc w:val="left"/>
      <w:pPr>
        <w:ind w:left="3600" w:hanging="360"/>
      </w:pPr>
    </w:lvl>
    <w:lvl w:ilvl="5" w:tplc="94794378" w:tentative="1">
      <w:start w:val="1"/>
      <w:numFmt w:val="lowerRoman"/>
      <w:lvlText w:val="%6."/>
      <w:lvlJc w:val="right"/>
      <w:pPr>
        <w:ind w:left="4320" w:hanging="180"/>
      </w:pPr>
    </w:lvl>
    <w:lvl w:ilvl="6" w:tplc="94794378" w:tentative="1">
      <w:start w:val="1"/>
      <w:numFmt w:val="decimal"/>
      <w:lvlText w:val="%7."/>
      <w:lvlJc w:val="left"/>
      <w:pPr>
        <w:ind w:left="5040" w:hanging="360"/>
      </w:pPr>
    </w:lvl>
    <w:lvl w:ilvl="7" w:tplc="94794378" w:tentative="1">
      <w:start w:val="1"/>
      <w:numFmt w:val="lowerLetter"/>
      <w:lvlText w:val="%8."/>
      <w:lvlJc w:val="left"/>
      <w:pPr>
        <w:ind w:left="5760" w:hanging="360"/>
      </w:pPr>
    </w:lvl>
    <w:lvl w:ilvl="8" w:tplc="94794378" w:tentative="1">
      <w:start w:val="1"/>
      <w:numFmt w:val="lowerRoman"/>
      <w:lvlText w:val="%9."/>
      <w:lvlJc w:val="right"/>
      <w:pPr>
        <w:ind w:left="6480" w:hanging="180"/>
      </w:pPr>
    </w:lvl>
  </w:abstractNum>
  <w:abstractNum w:abstractNumId="13812237">
    <w:multiLevelType w:val="hybridMultilevel"/>
    <w:lvl w:ilvl="0" w:tplc="47441624">
      <w:start w:val="1"/>
      <w:numFmt w:val="decimal"/>
      <w:lvlText w:val="%1."/>
      <w:lvlJc w:val="left"/>
      <w:pPr>
        <w:ind w:left="720" w:hanging="360"/>
      </w:pPr>
    </w:lvl>
    <w:lvl w:ilvl="1" w:tplc="47441624" w:tentative="1">
      <w:start w:val="1"/>
      <w:numFmt w:val="lowerLetter"/>
      <w:lvlText w:val="%2."/>
      <w:lvlJc w:val="left"/>
      <w:pPr>
        <w:ind w:left="1440" w:hanging="360"/>
      </w:pPr>
    </w:lvl>
    <w:lvl w:ilvl="2" w:tplc="47441624" w:tentative="1">
      <w:start w:val="1"/>
      <w:numFmt w:val="lowerRoman"/>
      <w:lvlText w:val="%3."/>
      <w:lvlJc w:val="right"/>
      <w:pPr>
        <w:ind w:left="2160" w:hanging="180"/>
      </w:pPr>
    </w:lvl>
    <w:lvl w:ilvl="3" w:tplc="47441624" w:tentative="1">
      <w:start w:val="1"/>
      <w:numFmt w:val="decimal"/>
      <w:lvlText w:val="%4."/>
      <w:lvlJc w:val="left"/>
      <w:pPr>
        <w:ind w:left="2880" w:hanging="360"/>
      </w:pPr>
    </w:lvl>
    <w:lvl w:ilvl="4" w:tplc="47441624" w:tentative="1">
      <w:start w:val="1"/>
      <w:numFmt w:val="lowerLetter"/>
      <w:lvlText w:val="%5."/>
      <w:lvlJc w:val="left"/>
      <w:pPr>
        <w:ind w:left="3600" w:hanging="360"/>
      </w:pPr>
    </w:lvl>
    <w:lvl w:ilvl="5" w:tplc="47441624" w:tentative="1">
      <w:start w:val="1"/>
      <w:numFmt w:val="lowerRoman"/>
      <w:lvlText w:val="%6."/>
      <w:lvlJc w:val="right"/>
      <w:pPr>
        <w:ind w:left="4320" w:hanging="180"/>
      </w:pPr>
    </w:lvl>
    <w:lvl w:ilvl="6" w:tplc="47441624" w:tentative="1">
      <w:start w:val="1"/>
      <w:numFmt w:val="decimal"/>
      <w:lvlText w:val="%7."/>
      <w:lvlJc w:val="left"/>
      <w:pPr>
        <w:ind w:left="5040" w:hanging="360"/>
      </w:pPr>
    </w:lvl>
    <w:lvl w:ilvl="7" w:tplc="47441624" w:tentative="1">
      <w:start w:val="1"/>
      <w:numFmt w:val="lowerLetter"/>
      <w:lvlText w:val="%8."/>
      <w:lvlJc w:val="left"/>
      <w:pPr>
        <w:ind w:left="5760" w:hanging="360"/>
      </w:pPr>
    </w:lvl>
    <w:lvl w:ilvl="8" w:tplc="47441624" w:tentative="1">
      <w:start w:val="1"/>
      <w:numFmt w:val="lowerRoman"/>
      <w:lvlText w:val="%9."/>
      <w:lvlJc w:val="right"/>
      <w:pPr>
        <w:ind w:left="6480" w:hanging="180"/>
      </w:pPr>
    </w:lvl>
  </w:abstractNum>
  <w:abstractNum w:abstractNumId="13812236">
    <w:multiLevelType w:val="hybridMultilevel"/>
    <w:lvl w:ilvl="0" w:tplc="58209468">
      <w:start w:val="1"/>
      <w:numFmt w:val="decimal"/>
      <w:lvlText w:val="%1."/>
      <w:lvlJc w:val="left"/>
      <w:pPr>
        <w:ind w:left="720" w:hanging="360"/>
      </w:pPr>
    </w:lvl>
    <w:lvl w:ilvl="1" w:tplc="58209468" w:tentative="1">
      <w:start w:val="1"/>
      <w:numFmt w:val="lowerLetter"/>
      <w:lvlText w:val="%2."/>
      <w:lvlJc w:val="left"/>
      <w:pPr>
        <w:ind w:left="1440" w:hanging="360"/>
      </w:pPr>
    </w:lvl>
    <w:lvl w:ilvl="2" w:tplc="58209468" w:tentative="1">
      <w:start w:val="1"/>
      <w:numFmt w:val="lowerRoman"/>
      <w:lvlText w:val="%3."/>
      <w:lvlJc w:val="right"/>
      <w:pPr>
        <w:ind w:left="2160" w:hanging="180"/>
      </w:pPr>
    </w:lvl>
    <w:lvl w:ilvl="3" w:tplc="58209468" w:tentative="1">
      <w:start w:val="1"/>
      <w:numFmt w:val="decimal"/>
      <w:lvlText w:val="%4."/>
      <w:lvlJc w:val="left"/>
      <w:pPr>
        <w:ind w:left="2880" w:hanging="360"/>
      </w:pPr>
    </w:lvl>
    <w:lvl w:ilvl="4" w:tplc="58209468" w:tentative="1">
      <w:start w:val="1"/>
      <w:numFmt w:val="lowerLetter"/>
      <w:lvlText w:val="%5."/>
      <w:lvlJc w:val="left"/>
      <w:pPr>
        <w:ind w:left="3600" w:hanging="360"/>
      </w:pPr>
    </w:lvl>
    <w:lvl w:ilvl="5" w:tplc="58209468" w:tentative="1">
      <w:start w:val="1"/>
      <w:numFmt w:val="lowerRoman"/>
      <w:lvlText w:val="%6."/>
      <w:lvlJc w:val="right"/>
      <w:pPr>
        <w:ind w:left="4320" w:hanging="180"/>
      </w:pPr>
    </w:lvl>
    <w:lvl w:ilvl="6" w:tplc="58209468" w:tentative="1">
      <w:start w:val="1"/>
      <w:numFmt w:val="decimal"/>
      <w:lvlText w:val="%7."/>
      <w:lvlJc w:val="left"/>
      <w:pPr>
        <w:ind w:left="5040" w:hanging="360"/>
      </w:pPr>
    </w:lvl>
    <w:lvl w:ilvl="7" w:tplc="58209468" w:tentative="1">
      <w:start w:val="1"/>
      <w:numFmt w:val="lowerLetter"/>
      <w:lvlText w:val="%8."/>
      <w:lvlJc w:val="left"/>
      <w:pPr>
        <w:ind w:left="5760" w:hanging="360"/>
      </w:pPr>
    </w:lvl>
    <w:lvl w:ilvl="8" w:tplc="58209468" w:tentative="1">
      <w:start w:val="1"/>
      <w:numFmt w:val="lowerRoman"/>
      <w:lvlText w:val="%9."/>
      <w:lvlJc w:val="right"/>
      <w:pPr>
        <w:ind w:left="6480" w:hanging="180"/>
      </w:pPr>
    </w:lvl>
  </w:abstractNum>
  <w:abstractNum w:abstractNumId="13812235">
    <w:multiLevelType w:val="hybridMultilevel"/>
    <w:lvl w:ilvl="0" w:tplc="92508903">
      <w:start w:val="1"/>
      <w:numFmt w:val="decimal"/>
      <w:lvlText w:val="%1."/>
      <w:lvlJc w:val="left"/>
      <w:pPr>
        <w:ind w:left="720" w:hanging="360"/>
      </w:pPr>
    </w:lvl>
    <w:lvl w:ilvl="1" w:tplc="92508903" w:tentative="1">
      <w:start w:val="1"/>
      <w:numFmt w:val="lowerLetter"/>
      <w:lvlText w:val="%2."/>
      <w:lvlJc w:val="left"/>
      <w:pPr>
        <w:ind w:left="1440" w:hanging="360"/>
      </w:pPr>
    </w:lvl>
    <w:lvl w:ilvl="2" w:tplc="92508903" w:tentative="1">
      <w:start w:val="1"/>
      <w:numFmt w:val="lowerRoman"/>
      <w:lvlText w:val="%3."/>
      <w:lvlJc w:val="right"/>
      <w:pPr>
        <w:ind w:left="2160" w:hanging="180"/>
      </w:pPr>
    </w:lvl>
    <w:lvl w:ilvl="3" w:tplc="92508903" w:tentative="1">
      <w:start w:val="1"/>
      <w:numFmt w:val="decimal"/>
      <w:lvlText w:val="%4."/>
      <w:lvlJc w:val="left"/>
      <w:pPr>
        <w:ind w:left="2880" w:hanging="360"/>
      </w:pPr>
    </w:lvl>
    <w:lvl w:ilvl="4" w:tplc="92508903" w:tentative="1">
      <w:start w:val="1"/>
      <w:numFmt w:val="lowerLetter"/>
      <w:lvlText w:val="%5."/>
      <w:lvlJc w:val="left"/>
      <w:pPr>
        <w:ind w:left="3600" w:hanging="360"/>
      </w:pPr>
    </w:lvl>
    <w:lvl w:ilvl="5" w:tplc="92508903" w:tentative="1">
      <w:start w:val="1"/>
      <w:numFmt w:val="lowerRoman"/>
      <w:lvlText w:val="%6."/>
      <w:lvlJc w:val="right"/>
      <w:pPr>
        <w:ind w:left="4320" w:hanging="180"/>
      </w:pPr>
    </w:lvl>
    <w:lvl w:ilvl="6" w:tplc="92508903" w:tentative="1">
      <w:start w:val="1"/>
      <w:numFmt w:val="decimal"/>
      <w:lvlText w:val="%7."/>
      <w:lvlJc w:val="left"/>
      <w:pPr>
        <w:ind w:left="5040" w:hanging="360"/>
      </w:pPr>
    </w:lvl>
    <w:lvl w:ilvl="7" w:tplc="92508903" w:tentative="1">
      <w:start w:val="1"/>
      <w:numFmt w:val="lowerLetter"/>
      <w:lvlText w:val="%8."/>
      <w:lvlJc w:val="left"/>
      <w:pPr>
        <w:ind w:left="5760" w:hanging="360"/>
      </w:pPr>
    </w:lvl>
    <w:lvl w:ilvl="8" w:tplc="92508903" w:tentative="1">
      <w:start w:val="1"/>
      <w:numFmt w:val="lowerRoman"/>
      <w:lvlText w:val="%9."/>
      <w:lvlJc w:val="right"/>
      <w:pPr>
        <w:ind w:left="6480" w:hanging="180"/>
      </w:pPr>
    </w:lvl>
  </w:abstractNum>
  <w:abstractNum w:abstractNumId="13812234">
    <w:multiLevelType w:val="hybridMultilevel"/>
    <w:lvl w:ilvl="0" w:tplc="34603158">
      <w:start w:val="1"/>
      <w:numFmt w:val="decimal"/>
      <w:lvlText w:val="%1."/>
      <w:lvlJc w:val="left"/>
      <w:pPr>
        <w:ind w:left="720" w:hanging="360"/>
      </w:pPr>
    </w:lvl>
    <w:lvl w:ilvl="1" w:tplc="34603158" w:tentative="1">
      <w:start w:val="1"/>
      <w:numFmt w:val="lowerLetter"/>
      <w:lvlText w:val="%2."/>
      <w:lvlJc w:val="left"/>
      <w:pPr>
        <w:ind w:left="1440" w:hanging="360"/>
      </w:pPr>
    </w:lvl>
    <w:lvl w:ilvl="2" w:tplc="34603158" w:tentative="1">
      <w:start w:val="1"/>
      <w:numFmt w:val="lowerRoman"/>
      <w:lvlText w:val="%3."/>
      <w:lvlJc w:val="right"/>
      <w:pPr>
        <w:ind w:left="2160" w:hanging="180"/>
      </w:pPr>
    </w:lvl>
    <w:lvl w:ilvl="3" w:tplc="34603158" w:tentative="1">
      <w:start w:val="1"/>
      <w:numFmt w:val="decimal"/>
      <w:lvlText w:val="%4."/>
      <w:lvlJc w:val="left"/>
      <w:pPr>
        <w:ind w:left="2880" w:hanging="360"/>
      </w:pPr>
    </w:lvl>
    <w:lvl w:ilvl="4" w:tplc="34603158" w:tentative="1">
      <w:start w:val="1"/>
      <w:numFmt w:val="lowerLetter"/>
      <w:lvlText w:val="%5."/>
      <w:lvlJc w:val="left"/>
      <w:pPr>
        <w:ind w:left="3600" w:hanging="360"/>
      </w:pPr>
    </w:lvl>
    <w:lvl w:ilvl="5" w:tplc="34603158" w:tentative="1">
      <w:start w:val="1"/>
      <w:numFmt w:val="lowerRoman"/>
      <w:lvlText w:val="%6."/>
      <w:lvlJc w:val="right"/>
      <w:pPr>
        <w:ind w:left="4320" w:hanging="180"/>
      </w:pPr>
    </w:lvl>
    <w:lvl w:ilvl="6" w:tplc="34603158" w:tentative="1">
      <w:start w:val="1"/>
      <w:numFmt w:val="decimal"/>
      <w:lvlText w:val="%7."/>
      <w:lvlJc w:val="left"/>
      <w:pPr>
        <w:ind w:left="5040" w:hanging="360"/>
      </w:pPr>
    </w:lvl>
    <w:lvl w:ilvl="7" w:tplc="34603158" w:tentative="1">
      <w:start w:val="1"/>
      <w:numFmt w:val="lowerLetter"/>
      <w:lvlText w:val="%8."/>
      <w:lvlJc w:val="left"/>
      <w:pPr>
        <w:ind w:left="5760" w:hanging="360"/>
      </w:pPr>
    </w:lvl>
    <w:lvl w:ilvl="8" w:tplc="34603158" w:tentative="1">
      <w:start w:val="1"/>
      <w:numFmt w:val="lowerRoman"/>
      <w:lvlText w:val="%9."/>
      <w:lvlJc w:val="right"/>
      <w:pPr>
        <w:ind w:left="6480" w:hanging="180"/>
      </w:pPr>
    </w:lvl>
  </w:abstractNum>
  <w:abstractNum w:abstractNumId="13812233">
    <w:multiLevelType w:val="hybridMultilevel"/>
    <w:lvl w:ilvl="0" w:tplc="39527134">
      <w:start w:val="1"/>
      <w:numFmt w:val="decimal"/>
      <w:lvlText w:val="%1."/>
      <w:lvlJc w:val="left"/>
      <w:pPr>
        <w:ind w:left="720" w:hanging="360"/>
      </w:pPr>
    </w:lvl>
    <w:lvl w:ilvl="1" w:tplc="39527134" w:tentative="1">
      <w:start w:val="1"/>
      <w:numFmt w:val="lowerLetter"/>
      <w:lvlText w:val="%2."/>
      <w:lvlJc w:val="left"/>
      <w:pPr>
        <w:ind w:left="1440" w:hanging="360"/>
      </w:pPr>
    </w:lvl>
    <w:lvl w:ilvl="2" w:tplc="39527134" w:tentative="1">
      <w:start w:val="1"/>
      <w:numFmt w:val="lowerRoman"/>
      <w:lvlText w:val="%3."/>
      <w:lvlJc w:val="right"/>
      <w:pPr>
        <w:ind w:left="2160" w:hanging="180"/>
      </w:pPr>
    </w:lvl>
    <w:lvl w:ilvl="3" w:tplc="39527134" w:tentative="1">
      <w:start w:val="1"/>
      <w:numFmt w:val="decimal"/>
      <w:lvlText w:val="%4."/>
      <w:lvlJc w:val="left"/>
      <w:pPr>
        <w:ind w:left="2880" w:hanging="360"/>
      </w:pPr>
    </w:lvl>
    <w:lvl w:ilvl="4" w:tplc="39527134" w:tentative="1">
      <w:start w:val="1"/>
      <w:numFmt w:val="lowerLetter"/>
      <w:lvlText w:val="%5."/>
      <w:lvlJc w:val="left"/>
      <w:pPr>
        <w:ind w:left="3600" w:hanging="360"/>
      </w:pPr>
    </w:lvl>
    <w:lvl w:ilvl="5" w:tplc="39527134" w:tentative="1">
      <w:start w:val="1"/>
      <w:numFmt w:val="lowerRoman"/>
      <w:lvlText w:val="%6."/>
      <w:lvlJc w:val="right"/>
      <w:pPr>
        <w:ind w:left="4320" w:hanging="180"/>
      </w:pPr>
    </w:lvl>
    <w:lvl w:ilvl="6" w:tplc="39527134" w:tentative="1">
      <w:start w:val="1"/>
      <w:numFmt w:val="decimal"/>
      <w:lvlText w:val="%7."/>
      <w:lvlJc w:val="left"/>
      <w:pPr>
        <w:ind w:left="5040" w:hanging="360"/>
      </w:pPr>
    </w:lvl>
    <w:lvl w:ilvl="7" w:tplc="39527134" w:tentative="1">
      <w:start w:val="1"/>
      <w:numFmt w:val="lowerLetter"/>
      <w:lvlText w:val="%8."/>
      <w:lvlJc w:val="left"/>
      <w:pPr>
        <w:ind w:left="5760" w:hanging="360"/>
      </w:pPr>
    </w:lvl>
    <w:lvl w:ilvl="8" w:tplc="39527134" w:tentative="1">
      <w:start w:val="1"/>
      <w:numFmt w:val="lowerRoman"/>
      <w:lvlText w:val="%9."/>
      <w:lvlJc w:val="right"/>
      <w:pPr>
        <w:ind w:left="6480" w:hanging="180"/>
      </w:pPr>
    </w:lvl>
  </w:abstractNum>
  <w:abstractNum w:abstractNumId="13812232">
    <w:multiLevelType w:val="hybridMultilevel"/>
    <w:lvl w:ilvl="0" w:tplc="39137791">
      <w:start w:val="1"/>
      <w:numFmt w:val="decimal"/>
      <w:lvlText w:val="%1."/>
      <w:lvlJc w:val="left"/>
      <w:pPr>
        <w:ind w:left="720" w:hanging="360"/>
      </w:pPr>
    </w:lvl>
    <w:lvl w:ilvl="1" w:tplc="39137791" w:tentative="1">
      <w:start w:val="1"/>
      <w:numFmt w:val="lowerLetter"/>
      <w:lvlText w:val="%2."/>
      <w:lvlJc w:val="left"/>
      <w:pPr>
        <w:ind w:left="1440" w:hanging="360"/>
      </w:pPr>
    </w:lvl>
    <w:lvl w:ilvl="2" w:tplc="39137791" w:tentative="1">
      <w:start w:val="1"/>
      <w:numFmt w:val="lowerRoman"/>
      <w:lvlText w:val="%3."/>
      <w:lvlJc w:val="right"/>
      <w:pPr>
        <w:ind w:left="2160" w:hanging="180"/>
      </w:pPr>
    </w:lvl>
    <w:lvl w:ilvl="3" w:tplc="39137791" w:tentative="1">
      <w:start w:val="1"/>
      <w:numFmt w:val="decimal"/>
      <w:lvlText w:val="%4."/>
      <w:lvlJc w:val="left"/>
      <w:pPr>
        <w:ind w:left="2880" w:hanging="360"/>
      </w:pPr>
    </w:lvl>
    <w:lvl w:ilvl="4" w:tplc="39137791" w:tentative="1">
      <w:start w:val="1"/>
      <w:numFmt w:val="lowerLetter"/>
      <w:lvlText w:val="%5."/>
      <w:lvlJc w:val="left"/>
      <w:pPr>
        <w:ind w:left="3600" w:hanging="360"/>
      </w:pPr>
    </w:lvl>
    <w:lvl w:ilvl="5" w:tplc="39137791" w:tentative="1">
      <w:start w:val="1"/>
      <w:numFmt w:val="lowerRoman"/>
      <w:lvlText w:val="%6."/>
      <w:lvlJc w:val="right"/>
      <w:pPr>
        <w:ind w:left="4320" w:hanging="180"/>
      </w:pPr>
    </w:lvl>
    <w:lvl w:ilvl="6" w:tplc="39137791" w:tentative="1">
      <w:start w:val="1"/>
      <w:numFmt w:val="decimal"/>
      <w:lvlText w:val="%7."/>
      <w:lvlJc w:val="left"/>
      <w:pPr>
        <w:ind w:left="5040" w:hanging="360"/>
      </w:pPr>
    </w:lvl>
    <w:lvl w:ilvl="7" w:tplc="39137791" w:tentative="1">
      <w:start w:val="1"/>
      <w:numFmt w:val="lowerLetter"/>
      <w:lvlText w:val="%8."/>
      <w:lvlJc w:val="left"/>
      <w:pPr>
        <w:ind w:left="5760" w:hanging="360"/>
      </w:pPr>
    </w:lvl>
    <w:lvl w:ilvl="8" w:tplc="39137791" w:tentative="1">
      <w:start w:val="1"/>
      <w:numFmt w:val="lowerRoman"/>
      <w:lvlText w:val="%9."/>
      <w:lvlJc w:val="right"/>
      <w:pPr>
        <w:ind w:left="6480" w:hanging="180"/>
      </w:pPr>
    </w:lvl>
  </w:abstractNum>
  <w:abstractNum w:abstractNumId="13812231">
    <w:multiLevelType w:val="hybridMultilevel"/>
    <w:lvl w:ilvl="0" w:tplc="68929584">
      <w:start w:val="1"/>
      <w:numFmt w:val="decimal"/>
      <w:lvlText w:val="%1."/>
      <w:lvlJc w:val="left"/>
      <w:pPr>
        <w:ind w:left="720" w:hanging="360"/>
      </w:pPr>
    </w:lvl>
    <w:lvl w:ilvl="1" w:tplc="68929584" w:tentative="1">
      <w:start w:val="1"/>
      <w:numFmt w:val="lowerLetter"/>
      <w:lvlText w:val="%2."/>
      <w:lvlJc w:val="left"/>
      <w:pPr>
        <w:ind w:left="1440" w:hanging="360"/>
      </w:pPr>
    </w:lvl>
    <w:lvl w:ilvl="2" w:tplc="68929584" w:tentative="1">
      <w:start w:val="1"/>
      <w:numFmt w:val="lowerRoman"/>
      <w:lvlText w:val="%3."/>
      <w:lvlJc w:val="right"/>
      <w:pPr>
        <w:ind w:left="2160" w:hanging="180"/>
      </w:pPr>
    </w:lvl>
    <w:lvl w:ilvl="3" w:tplc="68929584" w:tentative="1">
      <w:start w:val="1"/>
      <w:numFmt w:val="decimal"/>
      <w:lvlText w:val="%4."/>
      <w:lvlJc w:val="left"/>
      <w:pPr>
        <w:ind w:left="2880" w:hanging="360"/>
      </w:pPr>
    </w:lvl>
    <w:lvl w:ilvl="4" w:tplc="68929584" w:tentative="1">
      <w:start w:val="1"/>
      <w:numFmt w:val="lowerLetter"/>
      <w:lvlText w:val="%5."/>
      <w:lvlJc w:val="left"/>
      <w:pPr>
        <w:ind w:left="3600" w:hanging="360"/>
      </w:pPr>
    </w:lvl>
    <w:lvl w:ilvl="5" w:tplc="68929584" w:tentative="1">
      <w:start w:val="1"/>
      <w:numFmt w:val="lowerRoman"/>
      <w:lvlText w:val="%6."/>
      <w:lvlJc w:val="right"/>
      <w:pPr>
        <w:ind w:left="4320" w:hanging="180"/>
      </w:pPr>
    </w:lvl>
    <w:lvl w:ilvl="6" w:tplc="68929584" w:tentative="1">
      <w:start w:val="1"/>
      <w:numFmt w:val="decimal"/>
      <w:lvlText w:val="%7."/>
      <w:lvlJc w:val="left"/>
      <w:pPr>
        <w:ind w:left="5040" w:hanging="360"/>
      </w:pPr>
    </w:lvl>
    <w:lvl w:ilvl="7" w:tplc="68929584" w:tentative="1">
      <w:start w:val="1"/>
      <w:numFmt w:val="lowerLetter"/>
      <w:lvlText w:val="%8."/>
      <w:lvlJc w:val="left"/>
      <w:pPr>
        <w:ind w:left="5760" w:hanging="360"/>
      </w:pPr>
    </w:lvl>
    <w:lvl w:ilvl="8" w:tplc="68929584" w:tentative="1">
      <w:start w:val="1"/>
      <w:numFmt w:val="lowerRoman"/>
      <w:lvlText w:val="%9."/>
      <w:lvlJc w:val="right"/>
      <w:pPr>
        <w:ind w:left="6480" w:hanging="180"/>
      </w:pPr>
    </w:lvl>
  </w:abstractNum>
  <w:abstractNum w:abstractNumId="13812230">
    <w:multiLevelType w:val="hybridMultilevel"/>
    <w:lvl w:ilvl="0" w:tplc="75693586">
      <w:start w:val="1"/>
      <w:numFmt w:val="decimal"/>
      <w:lvlText w:val="%1."/>
      <w:lvlJc w:val="left"/>
      <w:pPr>
        <w:ind w:left="720" w:hanging="360"/>
      </w:pPr>
    </w:lvl>
    <w:lvl w:ilvl="1" w:tplc="75693586" w:tentative="1">
      <w:start w:val="1"/>
      <w:numFmt w:val="lowerLetter"/>
      <w:lvlText w:val="%2."/>
      <w:lvlJc w:val="left"/>
      <w:pPr>
        <w:ind w:left="1440" w:hanging="360"/>
      </w:pPr>
    </w:lvl>
    <w:lvl w:ilvl="2" w:tplc="75693586" w:tentative="1">
      <w:start w:val="1"/>
      <w:numFmt w:val="lowerRoman"/>
      <w:lvlText w:val="%3."/>
      <w:lvlJc w:val="right"/>
      <w:pPr>
        <w:ind w:left="2160" w:hanging="180"/>
      </w:pPr>
    </w:lvl>
    <w:lvl w:ilvl="3" w:tplc="75693586" w:tentative="1">
      <w:start w:val="1"/>
      <w:numFmt w:val="decimal"/>
      <w:lvlText w:val="%4."/>
      <w:lvlJc w:val="left"/>
      <w:pPr>
        <w:ind w:left="2880" w:hanging="360"/>
      </w:pPr>
    </w:lvl>
    <w:lvl w:ilvl="4" w:tplc="75693586" w:tentative="1">
      <w:start w:val="1"/>
      <w:numFmt w:val="lowerLetter"/>
      <w:lvlText w:val="%5."/>
      <w:lvlJc w:val="left"/>
      <w:pPr>
        <w:ind w:left="3600" w:hanging="360"/>
      </w:pPr>
    </w:lvl>
    <w:lvl w:ilvl="5" w:tplc="75693586" w:tentative="1">
      <w:start w:val="1"/>
      <w:numFmt w:val="lowerRoman"/>
      <w:lvlText w:val="%6."/>
      <w:lvlJc w:val="right"/>
      <w:pPr>
        <w:ind w:left="4320" w:hanging="180"/>
      </w:pPr>
    </w:lvl>
    <w:lvl w:ilvl="6" w:tplc="75693586" w:tentative="1">
      <w:start w:val="1"/>
      <w:numFmt w:val="decimal"/>
      <w:lvlText w:val="%7."/>
      <w:lvlJc w:val="left"/>
      <w:pPr>
        <w:ind w:left="5040" w:hanging="360"/>
      </w:pPr>
    </w:lvl>
    <w:lvl w:ilvl="7" w:tplc="75693586" w:tentative="1">
      <w:start w:val="1"/>
      <w:numFmt w:val="lowerLetter"/>
      <w:lvlText w:val="%8."/>
      <w:lvlJc w:val="left"/>
      <w:pPr>
        <w:ind w:left="5760" w:hanging="360"/>
      </w:pPr>
    </w:lvl>
    <w:lvl w:ilvl="8" w:tplc="75693586" w:tentative="1">
      <w:start w:val="1"/>
      <w:numFmt w:val="lowerRoman"/>
      <w:lvlText w:val="%9."/>
      <w:lvlJc w:val="right"/>
      <w:pPr>
        <w:ind w:left="6480" w:hanging="180"/>
      </w:pPr>
    </w:lvl>
  </w:abstractNum>
  <w:abstractNum w:abstractNumId="13812229">
    <w:multiLevelType w:val="hybridMultilevel"/>
    <w:lvl w:ilvl="0" w:tplc="63479068">
      <w:start w:val="1"/>
      <w:numFmt w:val="decimal"/>
      <w:lvlText w:val="%1."/>
      <w:lvlJc w:val="left"/>
      <w:pPr>
        <w:ind w:left="720" w:hanging="360"/>
      </w:pPr>
    </w:lvl>
    <w:lvl w:ilvl="1" w:tplc="63479068" w:tentative="1">
      <w:start w:val="1"/>
      <w:numFmt w:val="lowerLetter"/>
      <w:lvlText w:val="%2."/>
      <w:lvlJc w:val="left"/>
      <w:pPr>
        <w:ind w:left="1440" w:hanging="360"/>
      </w:pPr>
    </w:lvl>
    <w:lvl w:ilvl="2" w:tplc="63479068" w:tentative="1">
      <w:start w:val="1"/>
      <w:numFmt w:val="lowerRoman"/>
      <w:lvlText w:val="%3."/>
      <w:lvlJc w:val="right"/>
      <w:pPr>
        <w:ind w:left="2160" w:hanging="180"/>
      </w:pPr>
    </w:lvl>
    <w:lvl w:ilvl="3" w:tplc="63479068" w:tentative="1">
      <w:start w:val="1"/>
      <w:numFmt w:val="decimal"/>
      <w:lvlText w:val="%4."/>
      <w:lvlJc w:val="left"/>
      <w:pPr>
        <w:ind w:left="2880" w:hanging="360"/>
      </w:pPr>
    </w:lvl>
    <w:lvl w:ilvl="4" w:tplc="63479068" w:tentative="1">
      <w:start w:val="1"/>
      <w:numFmt w:val="lowerLetter"/>
      <w:lvlText w:val="%5."/>
      <w:lvlJc w:val="left"/>
      <w:pPr>
        <w:ind w:left="3600" w:hanging="360"/>
      </w:pPr>
    </w:lvl>
    <w:lvl w:ilvl="5" w:tplc="63479068" w:tentative="1">
      <w:start w:val="1"/>
      <w:numFmt w:val="lowerRoman"/>
      <w:lvlText w:val="%6."/>
      <w:lvlJc w:val="right"/>
      <w:pPr>
        <w:ind w:left="4320" w:hanging="180"/>
      </w:pPr>
    </w:lvl>
    <w:lvl w:ilvl="6" w:tplc="63479068" w:tentative="1">
      <w:start w:val="1"/>
      <w:numFmt w:val="decimal"/>
      <w:lvlText w:val="%7."/>
      <w:lvlJc w:val="left"/>
      <w:pPr>
        <w:ind w:left="5040" w:hanging="360"/>
      </w:pPr>
    </w:lvl>
    <w:lvl w:ilvl="7" w:tplc="63479068" w:tentative="1">
      <w:start w:val="1"/>
      <w:numFmt w:val="lowerLetter"/>
      <w:lvlText w:val="%8."/>
      <w:lvlJc w:val="left"/>
      <w:pPr>
        <w:ind w:left="5760" w:hanging="360"/>
      </w:pPr>
    </w:lvl>
    <w:lvl w:ilvl="8" w:tplc="63479068" w:tentative="1">
      <w:start w:val="1"/>
      <w:numFmt w:val="lowerRoman"/>
      <w:lvlText w:val="%9."/>
      <w:lvlJc w:val="right"/>
      <w:pPr>
        <w:ind w:left="6480" w:hanging="180"/>
      </w:pPr>
    </w:lvl>
  </w:abstractNum>
  <w:abstractNum w:abstractNumId="13812228">
    <w:multiLevelType w:val="hybridMultilevel"/>
    <w:lvl w:ilvl="0" w:tplc="26675786">
      <w:start w:val="1"/>
      <w:numFmt w:val="decimal"/>
      <w:lvlText w:val="%1."/>
      <w:lvlJc w:val="left"/>
      <w:pPr>
        <w:ind w:left="720" w:hanging="360"/>
      </w:pPr>
    </w:lvl>
    <w:lvl w:ilvl="1" w:tplc="26675786" w:tentative="1">
      <w:start w:val="1"/>
      <w:numFmt w:val="lowerLetter"/>
      <w:lvlText w:val="%2."/>
      <w:lvlJc w:val="left"/>
      <w:pPr>
        <w:ind w:left="1440" w:hanging="360"/>
      </w:pPr>
    </w:lvl>
    <w:lvl w:ilvl="2" w:tplc="26675786" w:tentative="1">
      <w:start w:val="1"/>
      <w:numFmt w:val="lowerRoman"/>
      <w:lvlText w:val="%3."/>
      <w:lvlJc w:val="right"/>
      <w:pPr>
        <w:ind w:left="2160" w:hanging="180"/>
      </w:pPr>
    </w:lvl>
    <w:lvl w:ilvl="3" w:tplc="26675786" w:tentative="1">
      <w:start w:val="1"/>
      <w:numFmt w:val="decimal"/>
      <w:lvlText w:val="%4."/>
      <w:lvlJc w:val="left"/>
      <w:pPr>
        <w:ind w:left="2880" w:hanging="360"/>
      </w:pPr>
    </w:lvl>
    <w:lvl w:ilvl="4" w:tplc="26675786" w:tentative="1">
      <w:start w:val="1"/>
      <w:numFmt w:val="lowerLetter"/>
      <w:lvlText w:val="%5."/>
      <w:lvlJc w:val="left"/>
      <w:pPr>
        <w:ind w:left="3600" w:hanging="360"/>
      </w:pPr>
    </w:lvl>
    <w:lvl w:ilvl="5" w:tplc="26675786" w:tentative="1">
      <w:start w:val="1"/>
      <w:numFmt w:val="lowerRoman"/>
      <w:lvlText w:val="%6."/>
      <w:lvlJc w:val="right"/>
      <w:pPr>
        <w:ind w:left="4320" w:hanging="180"/>
      </w:pPr>
    </w:lvl>
    <w:lvl w:ilvl="6" w:tplc="26675786" w:tentative="1">
      <w:start w:val="1"/>
      <w:numFmt w:val="decimal"/>
      <w:lvlText w:val="%7."/>
      <w:lvlJc w:val="left"/>
      <w:pPr>
        <w:ind w:left="5040" w:hanging="360"/>
      </w:pPr>
    </w:lvl>
    <w:lvl w:ilvl="7" w:tplc="26675786" w:tentative="1">
      <w:start w:val="1"/>
      <w:numFmt w:val="lowerLetter"/>
      <w:lvlText w:val="%8."/>
      <w:lvlJc w:val="left"/>
      <w:pPr>
        <w:ind w:left="5760" w:hanging="360"/>
      </w:pPr>
    </w:lvl>
    <w:lvl w:ilvl="8" w:tplc="26675786" w:tentative="1">
      <w:start w:val="1"/>
      <w:numFmt w:val="lowerRoman"/>
      <w:lvlText w:val="%9."/>
      <w:lvlJc w:val="right"/>
      <w:pPr>
        <w:ind w:left="6480" w:hanging="180"/>
      </w:pPr>
    </w:lvl>
  </w:abstractNum>
  <w:abstractNum w:abstractNumId="13812227">
    <w:multiLevelType w:val="hybridMultilevel"/>
    <w:lvl w:ilvl="0" w:tplc="94124807">
      <w:start w:val="1"/>
      <w:numFmt w:val="decimal"/>
      <w:lvlText w:val="%1."/>
      <w:lvlJc w:val="left"/>
      <w:pPr>
        <w:ind w:left="720" w:hanging="360"/>
      </w:pPr>
    </w:lvl>
    <w:lvl w:ilvl="1" w:tplc="94124807" w:tentative="1">
      <w:start w:val="1"/>
      <w:numFmt w:val="lowerLetter"/>
      <w:lvlText w:val="%2."/>
      <w:lvlJc w:val="left"/>
      <w:pPr>
        <w:ind w:left="1440" w:hanging="360"/>
      </w:pPr>
    </w:lvl>
    <w:lvl w:ilvl="2" w:tplc="94124807" w:tentative="1">
      <w:start w:val="1"/>
      <w:numFmt w:val="lowerRoman"/>
      <w:lvlText w:val="%3."/>
      <w:lvlJc w:val="right"/>
      <w:pPr>
        <w:ind w:left="2160" w:hanging="180"/>
      </w:pPr>
    </w:lvl>
    <w:lvl w:ilvl="3" w:tplc="94124807" w:tentative="1">
      <w:start w:val="1"/>
      <w:numFmt w:val="decimal"/>
      <w:lvlText w:val="%4."/>
      <w:lvlJc w:val="left"/>
      <w:pPr>
        <w:ind w:left="2880" w:hanging="360"/>
      </w:pPr>
    </w:lvl>
    <w:lvl w:ilvl="4" w:tplc="94124807" w:tentative="1">
      <w:start w:val="1"/>
      <w:numFmt w:val="lowerLetter"/>
      <w:lvlText w:val="%5."/>
      <w:lvlJc w:val="left"/>
      <w:pPr>
        <w:ind w:left="3600" w:hanging="360"/>
      </w:pPr>
    </w:lvl>
    <w:lvl w:ilvl="5" w:tplc="94124807" w:tentative="1">
      <w:start w:val="1"/>
      <w:numFmt w:val="lowerRoman"/>
      <w:lvlText w:val="%6."/>
      <w:lvlJc w:val="right"/>
      <w:pPr>
        <w:ind w:left="4320" w:hanging="180"/>
      </w:pPr>
    </w:lvl>
    <w:lvl w:ilvl="6" w:tplc="94124807" w:tentative="1">
      <w:start w:val="1"/>
      <w:numFmt w:val="decimal"/>
      <w:lvlText w:val="%7."/>
      <w:lvlJc w:val="left"/>
      <w:pPr>
        <w:ind w:left="5040" w:hanging="360"/>
      </w:pPr>
    </w:lvl>
    <w:lvl w:ilvl="7" w:tplc="94124807" w:tentative="1">
      <w:start w:val="1"/>
      <w:numFmt w:val="lowerLetter"/>
      <w:lvlText w:val="%8."/>
      <w:lvlJc w:val="left"/>
      <w:pPr>
        <w:ind w:left="5760" w:hanging="360"/>
      </w:pPr>
    </w:lvl>
    <w:lvl w:ilvl="8" w:tplc="94124807" w:tentative="1">
      <w:start w:val="1"/>
      <w:numFmt w:val="lowerRoman"/>
      <w:lvlText w:val="%9."/>
      <w:lvlJc w:val="right"/>
      <w:pPr>
        <w:ind w:left="6480" w:hanging="180"/>
      </w:pPr>
    </w:lvl>
  </w:abstractNum>
  <w:abstractNum w:abstractNumId="13812226">
    <w:multiLevelType w:val="hybridMultilevel"/>
    <w:lvl w:ilvl="0" w:tplc="86013701">
      <w:start w:val="1"/>
      <w:numFmt w:val="decimal"/>
      <w:lvlText w:val="%1."/>
      <w:lvlJc w:val="left"/>
      <w:pPr>
        <w:ind w:left="720" w:hanging="360"/>
      </w:pPr>
    </w:lvl>
    <w:lvl w:ilvl="1" w:tplc="86013701" w:tentative="1">
      <w:start w:val="1"/>
      <w:numFmt w:val="lowerLetter"/>
      <w:lvlText w:val="%2."/>
      <w:lvlJc w:val="left"/>
      <w:pPr>
        <w:ind w:left="1440" w:hanging="360"/>
      </w:pPr>
    </w:lvl>
    <w:lvl w:ilvl="2" w:tplc="86013701" w:tentative="1">
      <w:start w:val="1"/>
      <w:numFmt w:val="lowerRoman"/>
      <w:lvlText w:val="%3."/>
      <w:lvlJc w:val="right"/>
      <w:pPr>
        <w:ind w:left="2160" w:hanging="180"/>
      </w:pPr>
    </w:lvl>
    <w:lvl w:ilvl="3" w:tplc="86013701" w:tentative="1">
      <w:start w:val="1"/>
      <w:numFmt w:val="decimal"/>
      <w:lvlText w:val="%4."/>
      <w:lvlJc w:val="left"/>
      <w:pPr>
        <w:ind w:left="2880" w:hanging="360"/>
      </w:pPr>
    </w:lvl>
    <w:lvl w:ilvl="4" w:tplc="86013701" w:tentative="1">
      <w:start w:val="1"/>
      <w:numFmt w:val="lowerLetter"/>
      <w:lvlText w:val="%5."/>
      <w:lvlJc w:val="left"/>
      <w:pPr>
        <w:ind w:left="3600" w:hanging="360"/>
      </w:pPr>
    </w:lvl>
    <w:lvl w:ilvl="5" w:tplc="86013701" w:tentative="1">
      <w:start w:val="1"/>
      <w:numFmt w:val="lowerRoman"/>
      <w:lvlText w:val="%6."/>
      <w:lvlJc w:val="right"/>
      <w:pPr>
        <w:ind w:left="4320" w:hanging="180"/>
      </w:pPr>
    </w:lvl>
    <w:lvl w:ilvl="6" w:tplc="86013701" w:tentative="1">
      <w:start w:val="1"/>
      <w:numFmt w:val="decimal"/>
      <w:lvlText w:val="%7."/>
      <w:lvlJc w:val="left"/>
      <w:pPr>
        <w:ind w:left="5040" w:hanging="360"/>
      </w:pPr>
    </w:lvl>
    <w:lvl w:ilvl="7" w:tplc="86013701" w:tentative="1">
      <w:start w:val="1"/>
      <w:numFmt w:val="lowerLetter"/>
      <w:lvlText w:val="%8."/>
      <w:lvlJc w:val="left"/>
      <w:pPr>
        <w:ind w:left="5760" w:hanging="360"/>
      </w:pPr>
    </w:lvl>
    <w:lvl w:ilvl="8" w:tplc="86013701" w:tentative="1">
      <w:start w:val="1"/>
      <w:numFmt w:val="lowerRoman"/>
      <w:lvlText w:val="%9."/>
      <w:lvlJc w:val="right"/>
      <w:pPr>
        <w:ind w:left="6480" w:hanging="180"/>
      </w:pPr>
    </w:lvl>
  </w:abstractNum>
  <w:abstractNum w:abstractNumId="13812225">
    <w:multiLevelType w:val="hybridMultilevel"/>
    <w:lvl w:ilvl="0" w:tplc="63024236">
      <w:start w:val="1"/>
      <w:numFmt w:val="decimal"/>
      <w:lvlText w:val="%1."/>
      <w:lvlJc w:val="left"/>
      <w:pPr>
        <w:ind w:left="720" w:hanging="360"/>
      </w:pPr>
    </w:lvl>
    <w:lvl w:ilvl="1" w:tplc="63024236" w:tentative="1">
      <w:start w:val="1"/>
      <w:numFmt w:val="lowerLetter"/>
      <w:lvlText w:val="%2."/>
      <w:lvlJc w:val="left"/>
      <w:pPr>
        <w:ind w:left="1440" w:hanging="360"/>
      </w:pPr>
    </w:lvl>
    <w:lvl w:ilvl="2" w:tplc="63024236" w:tentative="1">
      <w:start w:val="1"/>
      <w:numFmt w:val="lowerRoman"/>
      <w:lvlText w:val="%3."/>
      <w:lvlJc w:val="right"/>
      <w:pPr>
        <w:ind w:left="2160" w:hanging="180"/>
      </w:pPr>
    </w:lvl>
    <w:lvl w:ilvl="3" w:tplc="63024236" w:tentative="1">
      <w:start w:val="1"/>
      <w:numFmt w:val="decimal"/>
      <w:lvlText w:val="%4."/>
      <w:lvlJc w:val="left"/>
      <w:pPr>
        <w:ind w:left="2880" w:hanging="360"/>
      </w:pPr>
    </w:lvl>
    <w:lvl w:ilvl="4" w:tplc="63024236" w:tentative="1">
      <w:start w:val="1"/>
      <w:numFmt w:val="lowerLetter"/>
      <w:lvlText w:val="%5."/>
      <w:lvlJc w:val="left"/>
      <w:pPr>
        <w:ind w:left="3600" w:hanging="360"/>
      </w:pPr>
    </w:lvl>
    <w:lvl w:ilvl="5" w:tplc="63024236" w:tentative="1">
      <w:start w:val="1"/>
      <w:numFmt w:val="lowerRoman"/>
      <w:lvlText w:val="%6."/>
      <w:lvlJc w:val="right"/>
      <w:pPr>
        <w:ind w:left="4320" w:hanging="180"/>
      </w:pPr>
    </w:lvl>
    <w:lvl w:ilvl="6" w:tplc="63024236" w:tentative="1">
      <w:start w:val="1"/>
      <w:numFmt w:val="decimal"/>
      <w:lvlText w:val="%7."/>
      <w:lvlJc w:val="left"/>
      <w:pPr>
        <w:ind w:left="5040" w:hanging="360"/>
      </w:pPr>
    </w:lvl>
    <w:lvl w:ilvl="7" w:tplc="63024236" w:tentative="1">
      <w:start w:val="1"/>
      <w:numFmt w:val="lowerLetter"/>
      <w:lvlText w:val="%8."/>
      <w:lvlJc w:val="left"/>
      <w:pPr>
        <w:ind w:left="5760" w:hanging="360"/>
      </w:pPr>
    </w:lvl>
    <w:lvl w:ilvl="8" w:tplc="63024236" w:tentative="1">
      <w:start w:val="1"/>
      <w:numFmt w:val="lowerRoman"/>
      <w:lvlText w:val="%9."/>
      <w:lvlJc w:val="right"/>
      <w:pPr>
        <w:ind w:left="6480" w:hanging="180"/>
      </w:pPr>
    </w:lvl>
  </w:abstractNum>
  <w:abstractNum w:abstractNumId="13812224">
    <w:multiLevelType w:val="hybridMultilevel"/>
    <w:lvl w:ilvl="0" w:tplc="30295008">
      <w:start w:val="1"/>
      <w:numFmt w:val="decimal"/>
      <w:lvlText w:val="%1."/>
      <w:lvlJc w:val="left"/>
      <w:pPr>
        <w:ind w:left="720" w:hanging="360"/>
      </w:pPr>
    </w:lvl>
    <w:lvl w:ilvl="1" w:tplc="30295008" w:tentative="1">
      <w:start w:val="1"/>
      <w:numFmt w:val="lowerLetter"/>
      <w:lvlText w:val="%2."/>
      <w:lvlJc w:val="left"/>
      <w:pPr>
        <w:ind w:left="1440" w:hanging="360"/>
      </w:pPr>
    </w:lvl>
    <w:lvl w:ilvl="2" w:tplc="30295008" w:tentative="1">
      <w:start w:val="1"/>
      <w:numFmt w:val="lowerRoman"/>
      <w:lvlText w:val="%3."/>
      <w:lvlJc w:val="right"/>
      <w:pPr>
        <w:ind w:left="2160" w:hanging="180"/>
      </w:pPr>
    </w:lvl>
    <w:lvl w:ilvl="3" w:tplc="30295008" w:tentative="1">
      <w:start w:val="1"/>
      <w:numFmt w:val="decimal"/>
      <w:lvlText w:val="%4."/>
      <w:lvlJc w:val="left"/>
      <w:pPr>
        <w:ind w:left="2880" w:hanging="360"/>
      </w:pPr>
    </w:lvl>
    <w:lvl w:ilvl="4" w:tplc="30295008" w:tentative="1">
      <w:start w:val="1"/>
      <w:numFmt w:val="lowerLetter"/>
      <w:lvlText w:val="%5."/>
      <w:lvlJc w:val="left"/>
      <w:pPr>
        <w:ind w:left="3600" w:hanging="360"/>
      </w:pPr>
    </w:lvl>
    <w:lvl w:ilvl="5" w:tplc="30295008" w:tentative="1">
      <w:start w:val="1"/>
      <w:numFmt w:val="lowerRoman"/>
      <w:lvlText w:val="%6."/>
      <w:lvlJc w:val="right"/>
      <w:pPr>
        <w:ind w:left="4320" w:hanging="180"/>
      </w:pPr>
    </w:lvl>
    <w:lvl w:ilvl="6" w:tplc="30295008" w:tentative="1">
      <w:start w:val="1"/>
      <w:numFmt w:val="decimal"/>
      <w:lvlText w:val="%7."/>
      <w:lvlJc w:val="left"/>
      <w:pPr>
        <w:ind w:left="5040" w:hanging="360"/>
      </w:pPr>
    </w:lvl>
    <w:lvl w:ilvl="7" w:tplc="30295008" w:tentative="1">
      <w:start w:val="1"/>
      <w:numFmt w:val="lowerLetter"/>
      <w:lvlText w:val="%8."/>
      <w:lvlJc w:val="left"/>
      <w:pPr>
        <w:ind w:left="5760" w:hanging="360"/>
      </w:pPr>
    </w:lvl>
    <w:lvl w:ilvl="8" w:tplc="30295008" w:tentative="1">
      <w:start w:val="1"/>
      <w:numFmt w:val="lowerRoman"/>
      <w:lvlText w:val="%9."/>
      <w:lvlJc w:val="right"/>
      <w:pPr>
        <w:ind w:left="6480" w:hanging="180"/>
      </w:pPr>
    </w:lvl>
  </w:abstractNum>
  <w:abstractNum w:abstractNumId="13812223">
    <w:multiLevelType w:val="hybridMultilevel"/>
    <w:lvl w:ilvl="0" w:tplc="61462886">
      <w:start w:val="1"/>
      <w:numFmt w:val="decimal"/>
      <w:lvlText w:val="%1."/>
      <w:lvlJc w:val="left"/>
      <w:pPr>
        <w:ind w:left="720" w:hanging="360"/>
      </w:pPr>
    </w:lvl>
    <w:lvl w:ilvl="1" w:tplc="61462886" w:tentative="1">
      <w:start w:val="1"/>
      <w:numFmt w:val="lowerLetter"/>
      <w:lvlText w:val="%2."/>
      <w:lvlJc w:val="left"/>
      <w:pPr>
        <w:ind w:left="1440" w:hanging="360"/>
      </w:pPr>
    </w:lvl>
    <w:lvl w:ilvl="2" w:tplc="61462886" w:tentative="1">
      <w:start w:val="1"/>
      <w:numFmt w:val="lowerRoman"/>
      <w:lvlText w:val="%3."/>
      <w:lvlJc w:val="right"/>
      <w:pPr>
        <w:ind w:left="2160" w:hanging="180"/>
      </w:pPr>
    </w:lvl>
    <w:lvl w:ilvl="3" w:tplc="61462886" w:tentative="1">
      <w:start w:val="1"/>
      <w:numFmt w:val="decimal"/>
      <w:lvlText w:val="%4."/>
      <w:lvlJc w:val="left"/>
      <w:pPr>
        <w:ind w:left="2880" w:hanging="360"/>
      </w:pPr>
    </w:lvl>
    <w:lvl w:ilvl="4" w:tplc="61462886" w:tentative="1">
      <w:start w:val="1"/>
      <w:numFmt w:val="lowerLetter"/>
      <w:lvlText w:val="%5."/>
      <w:lvlJc w:val="left"/>
      <w:pPr>
        <w:ind w:left="3600" w:hanging="360"/>
      </w:pPr>
    </w:lvl>
    <w:lvl w:ilvl="5" w:tplc="61462886" w:tentative="1">
      <w:start w:val="1"/>
      <w:numFmt w:val="lowerRoman"/>
      <w:lvlText w:val="%6."/>
      <w:lvlJc w:val="right"/>
      <w:pPr>
        <w:ind w:left="4320" w:hanging="180"/>
      </w:pPr>
    </w:lvl>
    <w:lvl w:ilvl="6" w:tplc="61462886" w:tentative="1">
      <w:start w:val="1"/>
      <w:numFmt w:val="decimal"/>
      <w:lvlText w:val="%7."/>
      <w:lvlJc w:val="left"/>
      <w:pPr>
        <w:ind w:left="5040" w:hanging="360"/>
      </w:pPr>
    </w:lvl>
    <w:lvl w:ilvl="7" w:tplc="61462886" w:tentative="1">
      <w:start w:val="1"/>
      <w:numFmt w:val="lowerLetter"/>
      <w:lvlText w:val="%8."/>
      <w:lvlJc w:val="left"/>
      <w:pPr>
        <w:ind w:left="5760" w:hanging="360"/>
      </w:pPr>
    </w:lvl>
    <w:lvl w:ilvl="8" w:tplc="61462886" w:tentative="1">
      <w:start w:val="1"/>
      <w:numFmt w:val="lowerRoman"/>
      <w:lvlText w:val="%9."/>
      <w:lvlJc w:val="right"/>
      <w:pPr>
        <w:ind w:left="6480" w:hanging="180"/>
      </w:pPr>
    </w:lvl>
  </w:abstractNum>
  <w:abstractNum w:abstractNumId="13812222">
    <w:multiLevelType w:val="hybridMultilevel"/>
    <w:lvl w:ilvl="0" w:tplc="77978256">
      <w:start w:val="1"/>
      <w:numFmt w:val="decimal"/>
      <w:lvlText w:val="%1."/>
      <w:lvlJc w:val="left"/>
      <w:pPr>
        <w:ind w:left="720" w:hanging="360"/>
      </w:pPr>
    </w:lvl>
    <w:lvl w:ilvl="1" w:tplc="77978256" w:tentative="1">
      <w:start w:val="1"/>
      <w:numFmt w:val="lowerLetter"/>
      <w:lvlText w:val="%2."/>
      <w:lvlJc w:val="left"/>
      <w:pPr>
        <w:ind w:left="1440" w:hanging="360"/>
      </w:pPr>
    </w:lvl>
    <w:lvl w:ilvl="2" w:tplc="77978256" w:tentative="1">
      <w:start w:val="1"/>
      <w:numFmt w:val="lowerRoman"/>
      <w:lvlText w:val="%3."/>
      <w:lvlJc w:val="right"/>
      <w:pPr>
        <w:ind w:left="2160" w:hanging="180"/>
      </w:pPr>
    </w:lvl>
    <w:lvl w:ilvl="3" w:tplc="77978256" w:tentative="1">
      <w:start w:val="1"/>
      <w:numFmt w:val="decimal"/>
      <w:lvlText w:val="%4."/>
      <w:lvlJc w:val="left"/>
      <w:pPr>
        <w:ind w:left="2880" w:hanging="360"/>
      </w:pPr>
    </w:lvl>
    <w:lvl w:ilvl="4" w:tplc="77978256" w:tentative="1">
      <w:start w:val="1"/>
      <w:numFmt w:val="lowerLetter"/>
      <w:lvlText w:val="%5."/>
      <w:lvlJc w:val="left"/>
      <w:pPr>
        <w:ind w:left="3600" w:hanging="360"/>
      </w:pPr>
    </w:lvl>
    <w:lvl w:ilvl="5" w:tplc="77978256" w:tentative="1">
      <w:start w:val="1"/>
      <w:numFmt w:val="lowerRoman"/>
      <w:lvlText w:val="%6."/>
      <w:lvlJc w:val="right"/>
      <w:pPr>
        <w:ind w:left="4320" w:hanging="180"/>
      </w:pPr>
    </w:lvl>
    <w:lvl w:ilvl="6" w:tplc="77978256" w:tentative="1">
      <w:start w:val="1"/>
      <w:numFmt w:val="decimal"/>
      <w:lvlText w:val="%7."/>
      <w:lvlJc w:val="left"/>
      <w:pPr>
        <w:ind w:left="5040" w:hanging="360"/>
      </w:pPr>
    </w:lvl>
    <w:lvl w:ilvl="7" w:tplc="77978256" w:tentative="1">
      <w:start w:val="1"/>
      <w:numFmt w:val="lowerLetter"/>
      <w:lvlText w:val="%8."/>
      <w:lvlJc w:val="left"/>
      <w:pPr>
        <w:ind w:left="5760" w:hanging="360"/>
      </w:pPr>
    </w:lvl>
    <w:lvl w:ilvl="8" w:tplc="77978256" w:tentative="1">
      <w:start w:val="1"/>
      <w:numFmt w:val="lowerRoman"/>
      <w:lvlText w:val="%9."/>
      <w:lvlJc w:val="right"/>
      <w:pPr>
        <w:ind w:left="6480" w:hanging="180"/>
      </w:pPr>
    </w:lvl>
  </w:abstractNum>
  <w:abstractNum w:abstractNumId="13812221">
    <w:multiLevelType w:val="hybridMultilevel"/>
    <w:lvl w:ilvl="0" w:tplc="16950489">
      <w:start w:val="1"/>
      <w:numFmt w:val="decimal"/>
      <w:lvlText w:val="%1."/>
      <w:lvlJc w:val="left"/>
      <w:pPr>
        <w:ind w:left="720" w:hanging="360"/>
      </w:pPr>
    </w:lvl>
    <w:lvl w:ilvl="1" w:tplc="16950489" w:tentative="1">
      <w:start w:val="1"/>
      <w:numFmt w:val="lowerLetter"/>
      <w:lvlText w:val="%2."/>
      <w:lvlJc w:val="left"/>
      <w:pPr>
        <w:ind w:left="1440" w:hanging="360"/>
      </w:pPr>
    </w:lvl>
    <w:lvl w:ilvl="2" w:tplc="16950489" w:tentative="1">
      <w:start w:val="1"/>
      <w:numFmt w:val="lowerRoman"/>
      <w:lvlText w:val="%3."/>
      <w:lvlJc w:val="right"/>
      <w:pPr>
        <w:ind w:left="2160" w:hanging="180"/>
      </w:pPr>
    </w:lvl>
    <w:lvl w:ilvl="3" w:tplc="16950489" w:tentative="1">
      <w:start w:val="1"/>
      <w:numFmt w:val="decimal"/>
      <w:lvlText w:val="%4."/>
      <w:lvlJc w:val="left"/>
      <w:pPr>
        <w:ind w:left="2880" w:hanging="360"/>
      </w:pPr>
    </w:lvl>
    <w:lvl w:ilvl="4" w:tplc="16950489" w:tentative="1">
      <w:start w:val="1"/>
      <w:numFmt w:val="lowerLetter"/>
      <w:lvlText w:val="%5."/>
      <w:lvlJc w:val="left"/>
      <w:pPr>
        <w:ind w:left="3600" w:hanging="360"/>
      </w:pPr>
    </w:lvl>
    <w:lvl w:ilvl="5" w:tplc="16950489" w:tentative="1">
      <w:start w:val="1"/>
      <w:numFmt w:val="lowerRoman"/>
      <w:lvlText w:val="%6."/>
      <w:lvlJc w:val="right"/>
      <w:pPr>
        <w:ind w:left="4320" w:hanging="180"/>
      </w:pPr>
    </w:lvl>
    <w:lvl w:ilvl="6" w:tplc="16950489" w:tentative="1">
      <w:start w:val="1"/>
      <w:numFmt w:val="decimal"/>
      <w:lvlText w:val="%7."/>
      <w:lvlJc w:val="left"/>
      <w:pPr>
        <w:ind w:left="5040" w:hanging="360"/>
      </w:pPr>
    </w:lvl>
    <w:lvl w:ilvl="7" w:tplc="16950489" w:tentative="1">
      <w:start w:val="1"/>
      <w:numFmt w:val="lowerLetter"/>
      <w:lvlText w:val="%8."/>
      <w:lvlJc w:val="left"/>
      <w:pPr>
        <w:ind w:left="5760" w:hanging="360"/>
      </w:pPr>
    </w:lvl>
    <w:lvl w:ilvl="8" w:tplc="16950489" w:tentative="1">
      <w:start w:val="1"/>
      <w:numFmt w:val="lowerRoman"/>
      <w:lvlText w:val="%9."/>
      <w:lvlJc w:val="right"/>
      <w:pPr>
        <w:ind w:left="6480" w:hanging="180"/>
      </w:pPr>
    </w:lvl>
  </w:abstractNum>
  <w:abstractNum w:abstractNumId="13812220">
    <w:multiLevelType w:val="hybridMultilevel"/>
    <w:lvl w:ilvl="0" w:tplc="34439911">
      <w:start w:val="1"/>
      <w:numFmt w:val="decimal"/>
      <w:lvlText w:val="%1."/>
      <w:lvlJc w:val="left"/>
      <w:pPr>
        <w:ind w:left="720" w:hanging="360"/>
      </w:pPr>
    </w:lvl>
    <w:lvl w:ilvl="1" w:tplc="34439911" w:tentative="1">
      <w:start w:val="1"/>
      <w:numFmt w:val="lowerLetter"/>
      <w:lvlText w:val="%2."/>
      <w:lvlJc w:val="left"/>
      <w:pPr>
        <w:ind w:left="1440" w:hanging="360"/>
      </w:pPr>
    </w:lvl>
    <w:lvl w:ilvl="2" w:tplc="34439911" w:tentative="1">
      <w:start w:val="1"/>
      <w:numFmt w:val="lowerRoman"/>
      <w:lvlText w:val="%3."/>
      <w:lvlJc w:val="right"/>
      <w:pPr>
        <w:ind w:left="2160" w:hanging="180"/>
      </w:pPr>
    </w:lvl>
    <w:lvl w:ilvl="3" w:tplc="34439911" w:tentative="1">
      <w:start w:val="1"/>
      <w:numFmt w:val="decimal"/>
      <w:lvlText w:val="%4."/>
      <w:lvlJc w:val="left"/>
      <w:pPr>
        <w:ind w:left="2880" w:hanging="360"/>
      </w:pPr>
    </w:lvl>
    <w:lvl w:ilvl="4" w:tplc="34439911" w:tentative="1">
      <w:start w:val="1"/>
      <w:numFmt w:val="lowerLetter"/>
      <w:lvlText w:val="%5."/>
      <w:lvlJc w:val="left"/>
      <w:pPr>
        <w:ind w:left="3600" w:hanging="360"/>
      </w:pPr>
    </w:lvl>
    <w:lvl w:ilvl="5" w:tplc="34439911" w:tentative="1">
      <w:start w:val="1"/>
      <w:numFmt w:val="lowerRoman"/>
      <w:lvlText w:val="%6."/>
      <w:lvlJc w:val="right"/>
      <w:pPr>
        <w:ind w:left="4320" w:hanging="180"/>
      </w:pPr>
    </w:lvl>
    <w:lvl w:ilvl="6" w:tplc="34439911" w:tentative="1">
      <w:start w:val="1"/>
      <w:numFmt w:val="decimal"/>
      <w:lvlText w:val="%7."/>
      <w:lvlJc w:val="left"/>
      <w:pPr>
        <w:ind w:left="5040" w:hanging="360"/>
      </w:pPr>
    </w:lvl>
    <w:lvl w:ilvl="7" w:tplc="34439911" w:tentative="1">
      <w:start w:val="1"/>
      <w:numFmt w:val="lowerLetter"/>
      <w:lvlText w:val="%8."/>
      <w:lvlJc w:val="left"/>
      <w:pPr>
        <w:ind w:left="5760" w:hanging="360"/>
      </w:pPr>
    </w:lvl>
    <w:lvl w:ilvl="8" w:tplc="34439911" w:tentative="1">
      <w:start w:val="1"/>
      <w:numFmt w:val="lowerRoman"/>
      <w:lvlText w:val="%9."/>
      <w:lvlJc w:val="right"/>
      <w:pPr>
        <w:ind w:left="6480" w:hanging="180"/>
      </w:pPr>
    </w:lvl>
  </w:abstractNum>
  <w:abstractNum w:abstractNumId="13812219">
    <w:multiLevelType w:val="hybridMultilevel"/>
    <w:lvl w:ilvl="0" w:tplc="91207779">
      <w:start w:val="1"/>
      <w:numFmt w:val="decimal"/>
      <w:lvlText w:val="%1."/>
      <w:lvlJc w:val="left"/>
      <w:pPr>
        <w:ind w:left="720" w:hanging="360"/>
      </w:pPr>
    </w:lvl>
    <w:lvl w:ilvl="1" w:tplc="91207779" w:tentative="1">
      <w:start w:val="1"/>
      <w:numFmt w:val="lowerLetter"/>
      <w:lvlText w:val="%2."/>
      <w:lvlJc w:val="left"/>
      <w:pPr>
        <w:ind w:left="1440" w:hanging="360"/>
      </w:pPr>
    </w:lvl>
    <w:lvl w:ilvl="2" w:tplc="91207779" w:tentative="1">
      <w:start w:val="1"/>
      <w:numFmt w:val="lowerRoman"/>
      <w:lvlText w:val="%3."/>
      <w:lvlJc w:val="right"/>
      <w:pPr>
        <w:ind w:left="2160" w:hanging="180"/>
      </w:pPr>
    </w:lvl>
    <w:lvl w:ilvl="3" w:tplc="91207779" w:tentative="1">
      <w:start w:val="1"/>
      <w:numFmt w:val="decimal"/>
      <w:lvlText w:val="%4."/>
      <w:lvlJc w:val="left"/>
      <w:pPr>
        <w:ind w:left="2880" w:hanging="360"/>
      </w:pPr>
    </w:lvl>
    <w:lvl w:ilvl="4" w:tplc="91207779" w:tentative="1">
      <w:start w:val="1"/>
      <w:numFmt w:val="lowerLetter"/>
      <w:lvlText w:val="%5."/>
      <w:lvlJc w:val="left"/>
      <w:pPr>
        <w:ind w:left="3600" w:hanging="360"/>
      </w:pPr>
    </w:lvl>
    <w:lvl w:ilvl="5" w:tplc="91207779" w:tentative="1">
      <w:start w:val="1"/>
      <w:numFmt w:val="lowerRoman"/>
      <w:lvlText w:val="%6."/>
      <w:lvlJc w:val="right"/>
      <w:pPr>
        <w:ind w:left="4320" w:hanging="180"/>
      </w:pPr>
    </w:lvl>
    <w:lvl w:ilvl="6" w:tplc="91207779" w:tentative="1">
      <w:start w:val="1"/>
      <w:numFmt w:val="decimal"/>
      <w:lvlText w:val="%7."/>
      <w:lvlJc w:val="left"/>
      <w:pPr>
        <w:ind w:left="5040" w:hanging="360"/>
      </w:pPr>
    </w:lvl>
    <w:lvl w:ilvl="7" w:tplc="91207779" w:tentative="1">
      <w:start w:val="1"/>
      <w:numFmt w:val="lowerLetter"/>
      <w:lvlText w:val="%8."/>
      <w:lvlJc w:val="left"/>
      <w:pPr>
        <w:ind w:left="5760" w:hanging="360"/>
      </w:pPr>
    </w:lvl>
    <w:lvl w:ilvl="8" w:tplc="91207779" w:tentative="1">
      <w:start w:val="1"/>
      <w:numFmt w:val="lowerRoman"/>
      <w:lvlText w:val="%9."/>
      <w:lvlJc w:val="right"/>
      <w:pPr>
        <w:ind w:left="6480" w:hanging="180"/>
      </w:pPr>
    </w:lvl>
  </w:abstractNum>
  <w:abstractNum w:abstractNumId="13812218">
    <w:multiLevelType w:val="hybridMultilevel"/>
    <w:lvl w:ilvl="0" w:tplc="91577732">
      <w:start w:val="1"/>
      <w:numFmt w:val="decimal"/>
      <w:lvlText w:val="%1."/>
      <w:lvlJc w:val="left"/>
      <w:pPr>
        <w:ind w:left="720" w:hanging="360"/>
      </w:pPr>
    </w:lvl>
    <w:lvl w:ilvl="1" w:tplc="91577732" w:tentative="1">
      <w:start w:val="1"/>
      <w:numFmt w:val="lowerLetter"/>
      <w:lvlText w:val="%2."/>
      <w:lvlJc w:val="left"/>
      <w:pPr>
        <w:ind w:left="1440" w:hanging="360"/>
      </w:pPr>
    </w:lvl>
    <w:lvl w:ilvl="2" w:tplc="91577732" w:tentative="1">
      <w:start w:val="1"/>
      <w:numFmt w:val="lowerRoman"/>
      <w:lvlText w:val="%3."/>
      <w:lvlJc w:val="right"/>
      <w:pPr>
        <w:ind w:left="2160" w:hanging="180"/>
      </w:pPr>
    </w:lvl>
    <w:lvl w:ilvl="3" w:tplc="91577732" w:tentative="1">
      <w:start w:val="1"/>
      <w:numFmt w:val="decimal"/>
      <w:lvlText w:val="%4."/>
      <w:lvlJc w:val="left"/>
      <w:pPr>
        <w:ind w:left="2880" w:hanging="360"/>
      </w:pPr>
    </w:lvl>
    <w:lvl w:ilvl="4" w:tplc="91577732" w:tentative="1">
      <w:start w:val="1"/>
      <w:numFmt w:val="lowerLetter"/>
      <w:lvlText w:val="%5."/>
      <w:lvlJc w:val="left"/>
      <w:pPr>
        <w:ind w:left="3600" w:hanging="360"/>
      </w:pPr>
    </w:lvl>
    <w:lvl w:ilvl="5" w:tplc="91577732" w:tentative="1">
      <w:start w:val="1"/>
      <w:numFmt w:val="lowerRoman"/>
      <w:lvlText w:val="%6."/>
      <w:lvlJc w:val="right"/>
      <w:pPr>
        <w:ind w:left="4320" w:hanging="180"/>
      </w:pPr>
    </w:lvl>
    <w:lvl w:ilvl="6" w:tplc="91577732" w:tentative="1">
      <w:start w:val="1"/>
      <w:numFmt w:val="decimal"/>
      <w:lvlText w:val="%7."/>
      <w:lvlJc w:val="left"/>
      <w:pPr>
        <w:ind w:left="5040" w:hanging="360"/>
      </w:pPr>
    </w:lvl>
    <w:lvl w:ilvl="7" w:tplc="91577732" w:tentative="1">
      <w:start w:val="1"/>
      <w:numFmt w:val="lowerLetter"/>
      <w:lvlText w:val="%8."/>
      <w:lvlJc w:val="left"/>
      <w:pPr>
        <w:ind w:left="5760" w:hanging="360"/>
      </w:pPr>
    </w:lvl>
    <w:lvl w:ilvl="8" w:tplc="91577732" w:tentative="1">
      <w:start w:val="1"/>
      <w:numFmt w:val="lowerRoman"/>
      <w:lvlText w:val="%9."/>
      <w:lvlJc w:val="right"/>
      <w:pPr>
        <w:ind w:left="6480" w:hanging="180"/>
      </w:pPr>
    </w:lvl>
  </w:abstractNum>
  <w:abstractNum w:abstractNumId="13812217">
    <w:multiLevelType w:val="hybridMultilevel"/>
    <w:lvl w:ilvl="0" w:tplc="55287866">
      <w:start w:val="1"/>
      <w:numFmt w:val="decimal"/>
      <w:lvlText w:val="%1."/>
      <w:lvlJc w:val="left"/>
      <w:pPr>
        <w:ind w:left="720" w:hanging="360"/>
      </w:pPr>
    </w:lvl>
    <w:lvl w:ilvl="1" w:tplc="55287866" w:tentative="1">
      <w:start w:val="1"/>
      <w:numFmt w:val="lowerLetter"/>
      <w:lvlText w:val="%2."/>
      <w:lvlJc w:val="left"/>
      <w:pPr>
        <w:ind w:left="1440" w:hanging="360"/>
      </w:pPr>
    </w:lvl>
    <w:lvl w:ilvl="2" w:tplc="55287866" w:tentative="1">
      <w:start w:val="1"/>
      <w:numFmt w:val="lowerRoman"/>
      <w:lvlText w:val="%3."/>
      <w:lvlJc w:val="right"/>
      <w:pPr>
        <w:ind w:left="2160" w:hanging="180"/>
      </w:pPr>
    </w:lvl>
    <w:lvl w:ilvl="3" w:tplc="55287866" w:tentative="1">
      <w:start w:val="1"/>
      <w:numFmt w:val="decimal"/>
      <w:lvlText w:val="%4."/>
      <w:lvlJc w:val="left"/>
      <w:pPr>
        <w:ind w:left="2880" w:hanging="360"/>
      </w:pPr>
    </w:lvl>
    <w:lvl w:ilvl="4" w:tplc="55287866" w:tentative="1">
      <w:start w:val="1"/>
      <w:numFmt w:val="lowerLetter"/>
      <w:lvlText w:val="%5."/>
      <w:lvlJc w:val="left"/>
      <w:pPr>
        <w:ind w:left="3600" w:hanging="360"/>
      </w:pPr>
    </w:lvl>
    <w:lvl w:ilvl="5" w:tplc="55287866" w:tentative="1">
      <w:start w:val="1"/>
      <w:numFmt w:val="lowerRoman"/>
      <w:lvlText w:val="%6."/>
      <w:lvlJc w:val="right"/>
      <w:pPr>
        <w:ind w:left="4320" w:hanging="180"/>
      </w:pPr>
    </w:lvl>
    <w:lvl w:ilvl="6" w:tplc="55287866" w:tentative="1">
      <w:start w:val="1"/>
      <w:numFmt w:val="decimal"/>
      <w:lvlText w:val="%7."/>
      <w:lvlJc w:val="left"/>
      <w:pPr>
        <w:ind w:left="5040" w:hanging="360"/>
      </w:pPr>
    </w:lvl>
    <w:lvl w:ilvl="7" w:tplc="55287866" w:tentative="1">
      <w:start w:val="1"/>
      <w:numFmt w:val="lowerLetter"/>
      <w:lvlText w:val="%8."/>
      <w:lvlJc w:val="left"/>
      <w:pPr>
        <w:ind w:left="5760" w:hanging="360"/>
      </w:pPr>
    </w:lvl>
    <w:lvl w:ilvl="8" w:tplc="55287866" w:tentative="1">
      <w:start w:val="1"/>
      <w:numFmt w:val="lowerRoman"/>
      <w:lvlText w:val="%9."/>
      <w:lvlJc w:val="right"/>
      <w:pPr>
        <w:ind w:left="6480" w:hanging="180"/>
      </w:pPr>
    </w:lvl>
  </w:abstractNum>
  <w:abstractNum w:abstractNumId="13812216">
    <w:multiLevelType w:val="hybridMultilevel"/>
    <w:lvl w:ilvl="0" w:tplc="79554407">
      <w:start w:val="1"/>
      <w:numFmt w:val="decimal"/>
      <w:lvlText w:val="%1."/>
      <w:lvlJc w:val="left"/>
      <w:pPr>
        <w:ind w:left="720" w:hanging="360"/>
      </w:pPr>
    </w:lvl>
    <w:lvl w:ilvl="1" w:tplc="79554407" w:tentative="1">
      <w:start w:val="1"/>
      <w:numFmt w:val="lowerLetter"/>
      <w:lvlText w:val="%2."/>
      <w:lvlJc w:val="left"/>
      <w:pPr>
        <w:ind w:left="1440" w:hanging="360"/>
      </w:pPr>
    </w:lvl>
    <w:lvl w:ilvl="2" w:tplc="79554407" w:tentative="1">
      <w:start w:val="1"/>
      <w:numFmt w:val="lowerRoman"/>
      <w:lvlText w:val="%3."/>
      <w:lvlJc w:val="right"/>
      <w:pPr>
        <w:ind w:left="2160" w:hanging="180"/>
      </w:pPr>
    </w:lvl>
    <w:lvl w:ilvl="3" w:tplc="79554407" w:tentative="1">
      <w:start w:val="1"/>
      <w:numFmt w:val="decimal"/>
      <w:lvlText w:val="%4."/>
      <w:lvlJc w:val="left"/>
      <w:pPr>
        <w:ind w:left="2880" w:hanging="360"/>
      </w:pPr>
    </w:lvl>
    <w:lvl w:ilvl="4" w:tplc="79554407" w:tentative="1">
      <w:start w:val="1"/>
      <w:numFmt w:val="lowerLetter"/>
      <w:lvlText w:val="%5."/>
      <w:lvlJc w:val="left"/>
      <w:pPr>
        <w:ind w:left="3600" w:hanging="360"/>
      </w:pPr>
    </w:lvl>
    <w:lvl w:ilvl="5" w:tplc="79554407" w:tentative="1">
      <w:start w:val="1"/>
      <w:numFmt w:val="lowerRoman"/>
      <w:lvlText w:val="%6."/>
      <w:lvlJc w:val="right"/>
      <w:pPr>
        <w:ind w:left="4320" w:hanging="180"/>
      </w:pPr>
    </w:lvl>
    <w:lvl w:ilvl="6" w:tplc="79554407" w:tentative="1">
      <w:start w:val="1"/>
      <w:numFmt w:val="decimal"/>
      <w:lvlText w:val="%7."/>
      <w:lvlJc w:val="left"/>
      <w:pPr>
        <w:ind w:left="5040" w:hanging="360"/>
      </w:pPr>
    </w:lvl>
    <w:lvl w:ilvl="7" w:tplc="79554407" w:tentative="1">
      <w:start w:val="1"/>
      <w:numFmt w:val="lowerLetter"/>
      <w:lvlText w:val="%8."/>
      <w:lvlJc w:val="left"/>
      <w:pPr>
        <w:ind w:left="5760" w:hanging="360"/>
      </w:pPr>
    </w:lvl>
    <w:lvl w:ilvl="8" w:tplc="79554407" w:tentative="1">
      <w:start w:val="1"/>
      <w:numFmt w:val="lowerRoman"/>
      <w:lvlText w:val="%9."/>
      <w:lvlJc w:val="right"/>
      <w:pPr>
        <w:ind w:left="6480" w:hanging="180"/>
      </w:pPr>
    </w:lvl>
  </w:abstractNum>
  <w:abstractNum w:abstractNumId="13812215">
    <w:multiLevelType w:val="hybridMultilevel"/>
    <w:lvl w:ilvl="0" w:tplc="43432996">
      <w:start w:val="1"/>
      <w:numFmt w:val="decimal"/>
      <w:lvlText w:val="%1."/>
      <w:lvlJc w:val="left"/>
      <w:pPr>
        <w:ind w:left="720" w:hanging="360"/>
      </w:pPr>
    </w:lvl>
    <w:lvl w:ilvl="1" w:tplc="43432996" w:tentative="1">
      <w:start w:val="1"/>
      <w:numFmt w:val="lowerLetter"/>
      <w:lvlText w:val="%2."/>
      <w:lvlJc w:val="left"/>
      <w:pPr>
        <w:ind w:left="1440" w:hanging="360"/>
      </w:pPr>
    </w:lvl>
    <w:lvl w:ilvl="2" w:tplc="43432996" w:tentative="1">
      <w:start w:val="1"/>
      <w:numFmt w:val="lowerRoman"/>
      <w:lvlText w:val="%3."/>
      <w:lvlJc w:val="right"/>
      <w:pPr>
        <w:ind w:left="2160" w:hanging="180"/>
      </w:pPr>
    </w:lvl>
    <w:lvl w:ilvl="3" w:tplc="43432996" w:tentative="1">
      <w:start w:val="1"/>
      <w:numFmt w:val="decimal"/>
      <w:lvlText w:val="%4."/>
      <w:lvlJc w:val="left"/>
      <w:pPr>
        <w:ind w:left="2880" w:hanging="360"/>
      </w:pPr>
    </w:lvl>
    <w:lvl w:ilvl="4" w:tplc="43432996" w:tentative="1">
      <w:start w:val="1"/>
      <w:numFmt w:val="lowerLetter"/>
      <w:lvlText w:val="%5."/>
      <w:lvlJc w:val="left"/>
      <w:pPr>
        <w:ind w:left="3600" w:hanging="360"/>
      </w:pPr>
    </w:lvl>
    <w:lvl w:ilvl="5" w:tplc="43432996" w:tentative="1">
      <w:start w:val="1"/>
      <w:numFmt w:val="lowerRoman"/>
      <w:lvlText w:val="%6."/>
      <w:lvlJc w:val="right"/>
      <w:pPr>
        <w:ind w:left="4320" w:hanging="180"/>
      </w:pPr>
    </w:lvl>
    <w:lvl w:ilvl="6" w:tplc="43432996" w:tentative="1">
      <w:start w:val="1"/>
      <w:numFmt w:val="decimal"/>
      <w:lvlText w:val="%7."/>
      <w:lvlJc w:val="left"/>
      <w:pPr>
        <w:ind w:left="5040" w:hanging="360"/>
      </w:pPr>
    </w:lvl>
    <w:lvl w:ilvl="7" w:tplc="43432996" w:tentative="1">
      <w:start w:val="1"/>
      <w:numFmt w:val="lowerLetter"/>
      <w:lvlText w:val="%8."/>
      <w:lvlJc w:val="left"/>
      <w:pPr>
        <w:ind w:left="5760" w:hanging="360"/>
      </w:pPr>
    </w:lvl>
    <w:lvl w:ilvl="8" w:tplc="43432996" w:tentative="1">
      <w:start w:val="1"/>
      <w:numFmt w:val="lowerRoman"/>
      <w:lvlText w:val="%9."/>
      <w:lvlJc w:val="right"/>
      <w:pPr>
        <w:ind w:left="6480" w:hanging="180"/>
      </w:pPr>
    </w:lvl>
  </w:abstractNum>
  <w:abstractNum w:abstractNumId="13812214">
    <w:multiLevelType w:val="hybridMultilevel"/>
    <w:lvl w:ilvl="0" w:tplc="40431704">
      <w:start w:val="1"/>
      <w:numFmt w:val="decimal"/>
      <w:lvlText w:val="%1."/>
      <w:lvlJc w:val="left"/>
      <w:pPr>
        <w:ind w:left="720" w:hanging="360"/>
      </w:pPr>
    </w:lvl>
    <w:lvl w:ilvl="1" w:tplc="40431704" w:tentative="1">
      <w:start w:val="1"/>
      <w:numFmt w:val="lowerLetter"/>
      <w:lvlText w:val="%2."/>
      <w:lvlJc w:val="left"/>
      <w:pPr>
        <w:ind w:left="1440" w:hanging="360"/>
      </w:pPr>
    </w:lvl>
    <w:lvl w:ilvl="2" w:tplc="40431704" w:tentative="1">
      <w:start w:val="1"/>
      <w:numFmt w:val="lowerRoman"/>
      <w:lvlText w:val="%3."/>
      <w:lvlJc w:val="right"/>
      <w:pPr>
        <w:ind w:left="2160" w:hanging="180"/>
      </w:pPr>
    </w:lvl>
    <w:lvl w:ilvl="3" w:tplc="40431704" w:tentative="1">
      <w:start w:val="1"/>
      <w:numFmt w:val="decimal"/>
      <w:lvlText w:val="%4."/>
      <w:lvlJc w:val="left"/>
      <w:pPr>
        <w:ind w:left="2880" w:hanging="360"/>
      </w:pPr>
    </w:lvl>
    <w:lvl w:ilvl="4" w:tplc="40431704" w:tentative="1">
      <w:start w:val="1"/>
      <w:numFmt w:val="lowerLetter"/>
      <w:lvlText w:val="%5."/>
      <w:lvlJc w:val="left"/>
      <w:pPr>
        <w:ind w:left="3600" w:hanging="360"/>
      </w:pPr>
    </w:lvl>
    <w:lvl w:ilvl="5" w:tplc="40431704" w:tentative="1">
      <w:start w:val="1"/>
      <w:numFmt w:val="lowerRoman"/>
      <w:lvlText w:val="%6."/>
      <w:lvlJc w:val="right"/>
      <w:pPr>
        <w:ind w:left="4320" w:hanging="180"/>
      </w:pPr>
    </w:lvl>
    <w:lvl w:ilvl="6" w:tplc="40431704" w:tentative="1">
      <w:start w:val="1"/>
      <w:numFmt w:val="decimal"/>
      <w:lvlText w:val="%7."/>
      <w:lvlJc w:val="left"/>
      <w:pPr>
        <w:ind w:left="5040" w:hanging="360"/>
      </w:pPr>
    </w:lvl>
    <w:lvl w:ilvl="7" w:tplc="40431704" w:tentative="1">
      <w:start w:val="1"/>
      <w:numFmt w:val="lowerLetter"/>
      <w:lvlText w:val="%8."/>
      <w:lvlJc w:val="left"/>
      <w:pPr>
        <w:ind w:left="5760" w:hanging="360"/>
      </w:pPr>
    </w:lvl>
    <w:lvl w:ilvl="8" w:tplc="40431704" w:tentative="1">
      <w:start w:val="1"/>
      <w:numFmt w:val="lowerRoman"/>
      <w:lvlText w:val="%9."/>
      <w:lvlJc w:val="right"/>
      <w:pPr>
        <w:ind w:left="6480" w:hanging="180"/>
      </w:pPr>
    </w:lvl>
  </w:abstractNum>
  <w:abstractNum w:abstractNumId="13812213">
    <w:multiLevelType w:val="hybridMultilevel"/>
    <w:lvl w:ilvl="0" w:tplc="18614967">
      <w:start w:val="1"/>
      <w:numFmt w:val="decimal"/>
      <w:lvlText w:val="%1."/>
      <w:lvlJc w:val="left"/>
      <w:pPr>
        <w:ind w:left="720" w:hanging="360"/>
      </w:pPr>
    </w:lvl>
    <w:lvl w:ilvl="1" w:tplc="18614967" w:tentative="1">
      <w:start w:val="1"/>
      <w:numFmt w:val="lowerLetter"/>
      <w:lvlText w:val="%2."/>
      <w:lvlJc w:val="left"/>
      <w:pPr>
        <w:ind w:left="1440" w:hanging="360"/>
      </w:pPr>
    </w:lvl>
    <w:lvl w:ilvl="2" w:tplc="18614967" w:tentative="1">
      <w:start w:val="1"/>
      <w:numFmt w:val="lowerRoman"/>
      <w:lvlText w:val="%3."/>
      <w:lvlJc w:val="right"/>
      <w:pPr>
        <w:ind w:left="2160" w:hanging="180"/>
      </w:pPr>
    </w:lvl>
    <w:lvl w:ilvl="3" w:tplc="18614967" w:tentative="1">
      <w:start w:val="1"/>
      <w:numFmt w:val="decimal"/>
      <w:lvlText w:val="%4."/>
      <w:lvlJc w:val="left"/>
      <w:pPr>
        <w:ind w:left="2880" w:hanging="360"/>
      </w:pPr>
    </w:lvl>
    <w:lvl w:ilvl="4" w:tplc="18614967" w:tentative="1">
      <w:start w:val="1"/>
      <w:numFmt w:val="lowerLetter"/>
      <w:lvlText w:val="%5."/>
      <w:lvlJc w:val="left"/>
      <w:pPr>
        <w:ind w:left="3600" w:hanging="360"/>
      </w:pPr>
    </w:lvl>
    <w:lvl w:ilvl="5" w:tplc="18614967" w:tentative="1">
      <w:start w:val="1"/>
      <w:numFmt w:val="lowerRoman"/>
      <w:lvlText w:val="%6."/>
      <w:lvlJc w:val="right"/>
      <w:pPr>
        <w:ind w:left="4320" w:hanging="180"/>
      </w:pPr>
    </w:lvl>
    <w:lvl w:ilvl="6" w:tplc="18614967" w:tentative="1">
      <w:start w:val="1"/>
      <w:numFmt w:val="decimal"/>
      <w:lvlText w:val="%7."/>
      <w:lvlJc w:val="left"/>
      <w:pPr>
        <w:ind w:left="5040" w:hanging="360"/>
      </w:pPr>
    </w:lvl>
    <w:lvl w:ilvl="7" w:tplc="18614967" w:tentative="1">
      <w:start w:val="1"/>
      <w:numFmt w:val="lowerLetter"/>
      <w:lvlText w:val="%8."/>
      <w:lvlJc w:val="left"/>
      <w:pPr>
        <w:ind w:left="5760" w:hanging="360"/>
      </w:pPr>
    </w:lvl>
    <w:lvl w:ilvl="8" w:tplc="18614967" w:tentative="1">
      <w:start w:val="1"/>
      <w:numFmt w:val="lowerRoman"/>
      <w:lvlText w:val="%9."/>
      <w:lvlJc w:val="right"/>
      <w:pPr>
        <w:ind w:left="6480" w:hanging="180"/>
      </w:pPr>
    </w:lvl>
  </w:abstractNum>
  <w:abstractNum w:abstractNumId="13812212">
    <w:multiLevelType w:val="hybridMultilevel"/>
    <w:lvl w:ilvl="0" w:tplc="60525280">
      <w:start w:val="1"/>
      <w:numFmt w:val="decimal"/>
      <w:lvlText w:val="%1."/>
      <w:lvlJc w:val="left"/>
      <w:pPr>
        <w:ind w:left="720" w:hanging="360"/>
      </w:pPr>
    </w:lvl>
    <w:lvl w:ilvl="1" w:tplc="60525280" w:tentative="1">
      <w:start w:val="1"/>
      <w:numFmt w:val="lowerLetter"/>
      <w:lvlText w:val="%2."/>
      <w:lvlJc w:val="left"/>
      <w:pPr>
        <w:ind w:left="1440" w:hanging="360"/>
      </w:pPr>
    </w:lvl>
    <w:lvl w:ilvl="2" w:tplc="60525280" w:tentative="1">
      <w:start w:val="1"/>
      <w:numFmt w:val="lowerRoman"/>
      <w:lvlText w:val="%3."/>
      <w:lvlJc w:val="right"/>
      <w:pPr>
        <w:ind w:left="2160" w:hanging="180"/>
      </w:pPr>
    </w:lvl>
    <w:lvl w:ilvl="3" w:tplc="60525280" w:tentative="1">
      <w:start w:val="1"/>
      <w:numFmt w:val="decimal"/>
      <w:lvlText w:val="%4."/>
      <w:lvlJc w:val="left"/>
      <w:pPr>
        <w:ind w:left="2880" w:hanging="360"/>
      </w:pPr>
    </w:lvl>
    <w:lvl w:ilvl="4" w:tplc="60525280" w:tentative="1">
      <w:start w:val="1"/>
      <w:numFmt w:val="lowerLetter"/>
      <w:lvlText w:val="%5."/>
      <w:lvlJc w:val="left"/>
      <w:pPr>
        <w:ind w:left="3600" w:hanging="360"/>
      </w:pPr>
    </w:lvl>
    <w:lvl w:ilvl="5" w:tplc="60525280" w:tentative="1">
      <w:start w:val="1"/>
      <w:numFmt w:val="lowerRoman"/>
      <w:lvlText w:val="%6."/>
      <w:lvlJc w:val="right"/>
      <w:pPr>
        <w:ind w:left="4320" w:hanging="180"/>
      </w:pPr>
    </w:lvl>
    <w:lvl w:ilvl="6" w:tplc="60525280" w:tentative="1">
      <w:start w:val="1"/>
      <w:numFmt w:val="decimal"/>
      <w:lvlText w:val="%7."/>
      <w:lvlJc w:val="left"/>
      <w:pPr>
        <w:ind w:left="5040" w:hanging="360"/>
      </w:pPr>
    </w:lvl>
    <w:lvl w:ilvl="7" w:tplc="60525280" w:tentative="1">
      <w:start w:val="1"/>
      <w:numFmt w:val="lowerLetter"/>
      <w:lvlText w:val="%8."/>
      <w:lvlJc w:val="left"/>
      <w:pPr>
        <w:ind w:left="5760" w:hanging="360"/>
      </w:pPr>
    </w:lvl>
    <w:lvl w:ilvl="8" w:tplc="60525280" w:tentative="1">
      <w:start w:val="1"/>
      <w:numFmt w:val="lowerRoman"/>
      <w:lvlText w:val="%9."/>
      <w:lvlJc w:val="right"/>
      <w:pPr>
        <w:ind w:left="6480" w:hanging="180"/>
      </w:pPr>
    </w:lvl>
  </w:abstractNum>
  <w:abstractNum w:abstractNumId="13812211">
    <w:multiLevelType w:val="hybridMultilevel"/>
    <w:lvl w:ilvl="0" w:tplc="15244903">
      <w:start w:val="1"/>
      <w:numFmt w:val="decimal"/>
      <w:lvlText w:val="%1."/>
      <w:lvlJc w:val="left"/>
      <w:pPr>
        <w:ind w:left="720" w:hanging="360"/>
      </w:pPr>
    </w:lvl>
    <w:lvl w:ilvl="1" w:tplc="15244903" w:tentative="1">
      <w:start w:val="1"/>
      <w:numFmt w:val="lowerLetter"/>
      <w:lvlText w:val="%2."/>
      <w:lvlJc w:val="left"/>
      <w:pPr>
        <w:ind w:left="1440" w:hanging="360"/>
      </w:pPr>
    </w:lvl>
    <w:lvl w:ilvl="2" w:tplc="15244903" w:tentative="1">
      <w:start w:val="1"/>
      <w:numFmt w:val="lowerRoman"/>
      <w:lvlText w:val="%3."/>
      <w:lvlJc w:val="right"/>
      <w:pPr>
        <w:ind w:left="2160" w:hanging="180"/>
      </w:pPr>
    </w:lvl>
    <w:lvl w:ilvl="3" w:tplc="15244903" w:tentative="1">
      <w:start w:val="1"/>
      <w:numFmt w:val="decimal"/>
      <w:lvlText w:val="%4."/>
      <w:lvlJc w:val="left"/>
      <w:pPr>
        <w:ind w:left="2880" w:hanging="360"/>
      </w:pPr>
    </w:lvl>
    <w:lvl w:ilvl="4" w:tplc="15244903" w:tentative="1">
      <w:start w:val="1"/>
      <w:numFmt w:val="lowerLetter"/>
      <w:lvlText w:val="%5."/>
      <w:lvlJc w:val="left"/>
      <w:pPr>
        <w:ind w:left="3600" w:hanging="360"/>
      </w:pPr>
    </w:lvl>
    <w:lvl w:ilvl="5" w:tplc="15244903" w:tentative="1">
      <w:start w:val="1"/>
      <w:numFmt w:val="lowerRoman"/>
      <w:lvlText w:val="%6."/>
      <w:lvlJc w:val="right"/>
      <w:pPr>
        <w:ind w:left="4320" w:hanging="180"/>
      </w:pPr>
    </w:lvl>
    <w:lvl w:ilvl="6" w:tplc="15244903" w:tentative="1">
      <w:start w:val="1"/>
      <w:numFmt w:val="decimal"/>
      <w:lvlText w:val="%7."/>
      <w:lvlJc w:val="left"/>
      <w:pPr>
        <w:ind w:left="5040" w:hanging="360"/>
      </w:pPr>
    </w:lvl>
    <w:lvl w:ilvl="7" w:tplc="15244903" w:tentative="1">
      <w:start w:val="1"/>
      <w:numFmt w:val="lowerLetter"/>
      <w:lvlText w:val="%8."/>
      <w:lvlJc w:val="left"/>
      <w:pPr>
        <w:ind w:left="5760" w:hanging="360"/>
      </w:pPr>
    </w:lvl>
    <w:lvl w:ilvl="8" w:tplc="15244903" w:tentative="1">
      <w:start w:val="1"/>
      <w:numFmt w:val="lowerRoman"/>
      <w:lvlText w:val="%9."/>
      <w:lvlJc w:val="right"/>
      <w:pPr>
        <w:ind w:left="6480" w:hanging="180"/>
      </w:pPr>
    </w:lvl>
  </w:abstractNum>
  <w:abstractNum w:abstractNumId="13812210">
    <w:multiLevelType w:val="hybridMultilevel"/>
    <w:lvl w:ilvl="0" w:tplc="65454612">
      <w:start w:val="1"/>
      <w:numFmt w:val="decimal"/>
      <w:lvlText w:val="%1."/>
      <w:lvlJc w:val="left"/>
      <w:pPr>
        <w:ind w:left="720" w:hanging="360"/>
      </w:pPr>
    </w:lvl>
    <w:lvl w:ilvl="1" w:tplc="65454612" w:tentative="1">
      <w:start w:val="1"/>
      <w:numFmt w:val="lowerLetter"/>
      <w:lvlText w:val="%2."/>
      <w:lvlJc w:val="left"/>
      <w:pPr>
        <w:ind w:left="1440" w:hanging="360"/>
      </w:pPr>
    </w:lvl>
    <w:lvl w:ilvl="2" w:tplc="65454612" w:tentative="1">
      <w:start w:val="1"/>
      <w:numFmt w:val="lowerRoman"/>
      <w:lvlText w:val="%3."/>
      <w:lvlJc w:val="right"/>
      <w:pPr>
        <w:ind w:left="2160" w:hanging="180"/>
      </w:pPr>
    </w:lvl>
    <w:lvl w:ilvl="3" w:tplc="65454612" w:tentative="1">
      <w:start w:val="1"/>
      <w:numFmt w:val="decimal"/>
      <w:lvlText w:val="%4."/>
      <w:lvlJc w:val="left"/>
      <w:pPr>
        <w:ind w:left="2880" w:hanging="360"/>
      </w:pPr>
    </w:lvl>
    <w:lvl w:ilvl="4" w:tplc="65454612" w:tentative="1">
      <w:start w:val="1"/>
      <w:numFmt w:val="lowerLetter"/>
      <w:lvlText w:val="%5."/>
      <w:lvlJc w:val="left"/>
      <w:pPr>
        <w:ind w:left="3600" w:hanging="360"/>
      </w:pPr>
    </w:lvl>
    <w:lvl w:ilvl="5" w:tplc="65454612" w:tentative="1">
      <w:start w:val="1"/>
      <w:numFmt w:val="lowerRoman"/>
      <w:lvlText w:val="%6."/>
      <w:lvlJc w:val="right"/>
      <w:pPr>
        <w:ind w:left="4320" w:hanging="180"/>
      </w:pPr>
    </w:lvl>
    <w:lvl w:ilvl="6" w:tplc="65454612" w:tentative="1">
      <w:start w:val="1"/>
      <w:numFmt w:val="decimal"/>
      <w:lvlText w:val="%7."/>
      <w:lvlJc w:val="left"/>
      <w:pPr>
        <w:ind w:left="5040" w:hanging="360"/>
      </w:pPr>
    </w:lvl>
    <w:lvl w:ilvl="7" w:tplc="65454612" w:tentative="1">
      <w:start w:val="1"/>
      <w:numFmt w:val="lowerLetter"/>
      <w:lvlText w:val="%8."/>
      <w:lvlJc w:val="left"/>
      <w:pPr>
        <w:ind w:left="5760" w:hanging="360"/>
      </w:pPr>
    </w:lvl>
    <w:lvl w:ilvl="8" w:tplc="65454612" w:tentative="1">
      <w:start w:val="1"/>
      <w:numFmt w:val="lowerRoman"/>
      <w:lvlText w:val="%9."/>
      <w:lvlJc w:val="right"/>
      <w:pPr>
        <w:ind w:left="6480" w:hanging="180"/>
      </w:pPr>
    </w:lvl>
  </w:abstractNum>
  <w:abstractNum w:abstractNumId="13812209">
    <w:multiLevelType w:val="hybridMultilevel"/>
    <w:lvl w:ilvl="0" w:tplc="88652733">
      <w:start w:val="1"/>
      <w:numFmt w:val="decimal"/>
      <w:lvlText w:val="%1."/>
      <w:lvlJc w:val="left"/>
      <w:pPr>
        <w:ind w:left="720" w:hanging="360"/>
      </w:pPr>
    </w:lvl>
    <w:lvl w:ilvl="1" w:tplc="88652733" w:tentative="1">
      <w:start w:val="1"/>
      <w:numFmt w:val="lowerLetter"/>
      <w:lvlText w:val="%2."/>
      <w:lvlJc w:val="left"/>
      <w:pPr>
        <w:ind w:left="1440" w:hanging="360"/>
      </w:pPr>
    </w:lvl>
    <w:lvl w:ilvl="2" w:tplc="88652733" w:tentative="1">
      <w:start w:val="1"/>
      <w:numFmt w:val="lowerRoman"/>
      <w:lvlText w:val="%3."/>
      <w:lvlJc w:val="right"/>
      <w:pPr>
        <w:ind w:left="2160" w:hanging="180"/>
      </w:pPr>
    </w:lvl>
    <w:lvl w:ilvl="3" w:tplc="88652733" w:tentative="1">
      <w:start w:val="1"/>
      <w:numFmt w:val="decimal"/>
      <w:lvlText w:val="%4."/>
      <w:lvlJc w:val="left"/>
      <w:pPr>
        <w:ind w:left="2880" w:hanging="360"/>
      </w:pPr>
    </w:lvl>
    <w:lvl w:ilvl="4" w:tplc="88652733" w:tentative="1">
      <w:start w:val="1"/>
      <w:numFmt w:val="lowerLetter"/>
      <w:lvlText w:val="%5."/>
      <w:lvlJc w:val="left"/>
      <w:pPr>
        <w:ind w:left="3600" w:hanging="360"/>
      </w:pPr>
    </w:lvl>
    <w:lvl w:ilvl="5" w:tplc="88652733" w:tentative="1">
      <w:start w:val="1"/>
      <w:numFmt w:val="lowerRoman"/>
      <w:lvlText w:val="%6."/>
      <w:lvlJc w:val="right"/>
      <w:pPr>
        <w:ind w:left="4320" w:hanging="180"/>
      </w:pPr>
    </w:lvl>
    <w:lvl w:ilvl="6" w:tplc="88652733" w:tentative="1">
      <w:start w:val="1"/>
      <w:numFmt w:val="decimal"/>
      <w:lvlText w:val="%7."/>
      <w:lvlJc w:val="left"/>
      <w:pPr>
        <w:ind w:left="5040" w:hanging="360"/>
      </w:pPr>
    </w:lvl>
    <w:lvl w:ilvl="7" w:tplc="88652733" w:tentative="1">
      <w:start w:val="1"/>
      <w:numFmt w:val="lowerLetter"/>
      <w:lvlText w:val="%8."/>
      <w:lvlJc w:val="left"/>
      <w:pPr>
        <w:ind w:left="5760" w:hanging="360"/>
      </w:pPr>
    </w:lvl>
    <w:lvl w:ilvl="8" w:tplc="88652733" w:tentative="1">
      <w:start w:val="1"/>
      <w:numFmt w:val="lowerRoman"/>
      <w:lvlText w:val="%9."/>
      <w:lvlJc w:val="right"/>
      <w:pPr>
        <w:ind w:left="6480" w:hanging="180"/>
      </w:pPr>
    </w:lvl>
  </w:abstractNum>
  <w:abstractNum w:abstractNumId="13812208">
    <w:multiLevelType w:val="hybridMultilevel"/>
    <w:lvl w:ilvl="0" w:tplc="20893042">
      <w:start w:val="1"/>
      <w:numFmt w:val="decimal"/>
      <w:lvlText w:val="%1."/>
      <w:lvlJc w:val="left"/>
      <w:pPr>
        <w:ind w:left="720" w:hanging="360"/>
      </w:pPr>
    </w:lvl>
    <w:lvl w:ilvl="1" w:tplc="20893042" w:tentative="1">
      <w:start w:val="1"/>
      <w:numFmt w:val="lowerLetter"/>
      <w:lvlText w:val="%2."/>
      <w:lvlJc w:val="left"/>
      <w:pPr>
        <w:ind w:left="1440" w:hanging="360"/>
      </w:pPr>
    </w:lvl>
    <w:lvl w:ilvl="2" w:tplc="20893042" w:tentative="1">
      <w:start w:val="1"/>
      <w:numFmt w:val="lowerRoman"/>
      <w:lvlText w:val="%3."/>
      <w:lvlJc w:val="right"/>
      <w:pPr>
        <w:ind w:left="2160" w:hanging="180"/>
      </w:pPr>
    </w:lvl>
    <w:lvl w:ilvl="3" w:tplc="20893042" w:tentative="1">
      <w:start w:val="1"/>
      <w:numFmt w:val="decimal"/>
      <w:lvlText w:val="%4."/>
      <w:lvlJc w:val="left"/>
      <w:pPr>
        <w:ind w:left="2880" w:hanging="360"/>
      </w:pPr>
    </w:lvl>
    <w:lvl w:ilvl="4" w:tplc="20893042" w:tentative="1">
      <w:start w:val="1"/>
      <w:numFmt w:val="lowerLetter"/>
      <w:lvlText w:val="%5."/>
      <w:lvlJc w:val="left"/>
      <w:pPr>
        <w:ind w:left="3600" w:hanging="360"/>
      </w:pPr>
    </w:lvl>
    <w:lvl w:ilvl="5" w:tplc="20893042" w:tentative="1">
      <w:start w:val="1"/>
      <w:numFmt w:val="lowerRoman"/>
      <w:lvlText w:val="%6."/>
      <w:lvlJc w:val="right"/>
      <w:pPr>
        <w:ind w:left="4320" w:hanging="180"/>
      </w:pPr>
    </w:lvl>
    <w:lvl w:ilvl="6" w:tplc="20893042" w:tentative="1">
      <w:start w:val="1"/>
      <w:numFmt w:val="decimal"/>
      <w:lvlText w:val="%7."/>
      <w:lvlJc w:val="left"/>
      <w:pPr>
        <w:ind w:left="5040" w:hanging="360"/>
      </w:pPr>
    </w:lvl>
    <w:lvl w:ilvl="7" w:tplc="20893042" w:tentative="1">
      <w:start w:val="1"/>
      <w:numFmt w:val="lowerLetter"/>
      <w:lvlText w:val="%8."/>
      <w:lvlJc w:val="left"/>
      <w:pPr>
        <w:ind w:left="5760" w:hanging="360"/>
      </w:pPr>
    </w:lvl>
    <w:lvl w:ilvl="8" w:tplc="20893042" w:tentative="1">
      <w:start w:val="1"/>
      <w:numFmt w:val="lowerRoman"/>
      <w:lvlText w:val="%9."/>
      <w:lvlJc w:val="right"/>
      <w:pPr>
        <w:ind w:left="6480" w:hanging="180"/>
      </w:pPr>
    </w:lvl>
  </w:abstractNum>
  <w:abstractNum w:abstractNumId="13812207">
    <w:multiLevelType w:val="hybridMultilevel"/>
    <w:lvl w:ilvl="0" w:tplc="19244628">
      <w:start w:val="1"/>
      <w:numFmt w:val="decimal"/>
      <w:lvlText w:val="%1."/>
      <w:lvlJc w:val="left"/>
      <w:pPr>
        <w:ind w:left="720" w:hanging="360"/>
      </w:pPr>
    </w:lvl>
    <w:lvl w:ilvl="1" w:tplc="19244628" w:tentative="1">
      <w:start w:val="1"/>
      <w:numFmt w:val="lowerLetter"/>
      <w:lvlText w:val="%2."/>
      <w:lvlJc w:val="left"/>
      <w:pPr>
        <w:ind w:left="1440" w:hanging="360"/>
      </w:pPr>
    </w:lvl>
    <w:lvl w:ilvl="2" w:tplc="19244628" w:tentative="1">
      <w:start w:val="1"/>
      <w:numFmt w:val="lowerRoman"/>
      <w:lvlText w:val="%3."/>
      <w:lvlJc w:val="right"/>
      <w:pPr>
        <w:ind w:left="2160" w:hanging="180"/>
      </w:pPr>
    </w:lvl>
    <w:lvl w:ilvl="3" w:tplc="19244628" w:tentative="1">
      <w:start w:val="1"/>
      <w:numFmt w:val="decimal"/>
      <w:lvlText w:val="%4."/>
      <w:lvlJc w:val="left"/>
      <w:pPr>
        <w:ind w:left="2880" w:hanging="360"/>
      </w:pPr>
    </w:lvl>
    <w:lvl w:ilvl="4" w:tplc="19244628" w:tentative="1">
      <w:start w:val="1"/>
      <w:numFmt w:val="lowerLetter"/>
      <w:lvlText w:val="%5."/>
      <w:lvlJc w:val="left"/>
      <w:pPr>
        <w:ind w:left="3600" w:hanging="360"/>
      </w:pPr>
    </w:lvl>
    <w:lvl w:ilvl="5" w:tplc="19244628" w:tentative="1">
      <w:start w:val="1"/>
      <w:numFmt w:val="lowerRoman"/>
      <w:lvlText w:val="%6."/>
      <w:lvlJc w:val="right"/>
      <w:pPr>
        <w:ind w:left="4320" w:hanging="180"/>
      </w:pPr>
    </w:lvl>
    <w:lvl w:ilvl="6" w:tplc="19244628" w:tentative="1">
      <w:start w:val="1"/>
      <w:numFmt w:val="decimal"/>
      <w:lvlText w:val="%7."/>
      <w:lvlJc w:val="left"/>
      <w:pPr>
        <w:ind w:left="5040" w:hanging="360"/>
      </w:pPr>
    </w:lvl>
    <w:lvl w:ilvl="7" w:tplc="19244628" w:tentative="1">
      <w:start w:val="1"/>
      <w:numFmt w:val="lowerLetter"/>
      <w:lvlText w:val="%8."/>
      <w:lvlJc w:val="left"/>
      <w:pPr>
        <w:ind w:left="5760" w:hanging="360"/>
      </w:pPr>
    </w:lvl>
    <w:lvl w:ilvl="8" w:tplc="19244628" w:tentative="1">
      <w:start w:val="1"/>
      <w:numFmt w:val="lowerRoman"/>
      <w:lvlText w:val="%9."/>
      <w:lvlJc w:val="right"/>
      <w:pPr>
        <w:ind w:left="6480" w:hanging="180"/>
      </w:pPr>
    </w:lvl>
  </w:abstractNum>
  <w:abstractNum w:abstractNumId="13812206">
    <w:multiLevelType w:val="hybridMultilevel"/>
    <w:lvl w:ilvl="0" w:tplc="42312698">
      <w:start w:val="1"/>
      <w:numFmt w:val="decimal"/>
      <w:lvlText w:val="%1."/>
      <w:lvlJc w:val="left"/>
      <w:pPr>
        <w:ind w:left="720" w:hanging="360"/>
      </w:pPr>
    </w:lvl>
    <w:lvl w:ilvl="1" w:tplc="42312698" w:tentative="1">
      <w:start w:val="1"/>
      <w:numFmt w:val="lowerLetter"/>
      <w:lvlText w:val="%2."/>
      <w:lvlJc w:val="left"/>
      <w:pPr>
        <w:ind w:left="1440" w:hanging="360"/>
      </w:pPr>
    </w:lvl>
    <w:lvl w:ilvl="2" w:tplc="42312698" w:tentative="1">
      <w:start w:val="1"/>
      <w:numFmt w:val="lowerRoman"/>
      <w:lvlText w:val="%3."/>
      <w:lvlJc w:val="right"/>
      <w:pPr>
        <w:ind w:left="2160" w:hanging="180"/>
      </w:pPr>
    </w:lvl>
    <w:lvl w:ilvl="3" w:tplc="42312698" w:tentative="1">
      <w:start w:val="1"/>
      <w:numFmt w:val="decimal"/>
      <w:lvlText w:val="%4."/>
      <w:lvlJc w:val="left"/>
      <w:pPr>
        <w:ind w:left="2880" w:hanging="360"/>
      </w:pPr>
    </w:lvl>
    <w:lvl w:ilvl="4" w:tplc="42312698" w:tentative="1">
      <w:start w:val="1"/>
      <w:numFmt w:val="lowerLetter"/>
      <w:lvlText w:val="%5."/>
      <w:lvlJc w:val="left"/>
      <w:pPr>
        <w:ind w:left="3600" w:hanging="360"/>
      </w:pPr>
    </w:lvl>
    <w:lvl w:ilvl="5" w:tplc="42312698" w:tentative="1">
      <w:start w:val="1"/>
      <w:numFmt w:val="lowerRoman"/>
      <w:lvlText w:val="%6."/>
      <w:lvlJc w:val="right"/>
      <w:pPr>
        <w:ind w:left="4320" w:hanging="180"/>
      </w:pPr>
    </w:lvl>
    <w:lvl w:ilvl="6" w:tplc="42312698" w:tentative="1">
      <w:start w:val="1"/>
      <w:numFmt w:val="decimal"/>
      <w:lvlText w:val="%7."/>
      <w:lvlJc w:val="left"/>
      <w:pPr>
        <w:ind w:left="5040" w:hanging="360"/>
      </w:pPr>
    </w:lvl>
    <w:lvl w:ilvl="7" w:tplc="42312698" w:tentative="1">
      <w:start w:val="1"/>
      <w:numFmt w:val="lowerLetter"/>
      <w:lvlText w:val="%8."/>
      <w:lvlJc w:val="left"/>
      <w:pPr>
        <w:ind w:left="5760" w:hanging="360"/>
      </w:pPr>
    </w:lvl>
    <w:lvl w:ilvl="8" w:tplc="42312698" w:tentative="1">
      <w:start w:val="1"/>
      <w:numFmt w:val="lowerRoman"/>
      <w:lvlText w:val="%9."/>
      <w:lvlJc w:val="right"/>
      <w:pPr>
        <w:ind w:left="6480" w:hanging="180"/>
      </w:pPr>
    </w:lvl>
  </w:abstractNum>
  <w:abstractNum w:abstractNumId="13812205">
    <w:multiLevelType w:val="hybridMultilevel"/>
    <w:lvl w:ilvl="0" w:tplc="43874623">
      <w:start w:val="1"/>
      <w:numFmt w:val="decimal"/>
      <w:lvlText w:val="%1."/>
      <w:lvlJc w:val="left"/>
      <w:pPr>
        <w:ind w:left="720" w:hanging="360"/>
      </w:pPr>
    </w:lvl>
    <w:lvl w:ilvl="1" w:tplc="43874623" w:tentative="1">
      <w:start w:val="1"/>
      <w:numFmt w:val="lowerLetter"/>
      <w:lvlText w:val="%2."/>
      <w:lvlJc w:val="left"/>
      <w:pPr>
        <w:ind w:left="1440" w:hanging="360"/>
      </w:pPr>
    </w:lvl>
    <w:lvl w:ilvl="2" w:tplc="43874623" w:tentative="1">
      <w:start w:val="1"/>
      <w:numFmt w:val="lowerRoman"/>
      <w:lvlText w:val="%3."/>
      <w:lvlJc w:val="right"/>
      <w:pPr>
        <w:ind w:left="2160" w:hanging="180"/>
      </w:pPr>
    </w:lvl>
    <w:lvl w:ilvl="3" w:tplc="43874623" w:tentative="1">
      <w:start w:val="1"/>
      <w:numFmt w:val="decimal"/>
      <w:lvlText w:val="%4."/>
      <w:lvlJc w:val="left"/>
      <w:pPr>
        <w:ind w:left="2880" w:hanging="360"/>
      </w:pPr>
    </w:lvl>
    <w:lvl w:ilvl="4" w:tplc="43874623" w:tentative="1">
      <w:start w:val="1"/>
      <w:numFmt w:val="lowerLetter"/>
      <w:lvlText w:val="%5."/>
      <w:lvlJc w:val="left"/>
      <w:pPr>
        <w:ind w:left="3600" w:hanging="360"/>
      </w:pPr>
    </w:lvl>
    <w:lvl w:ilvl="5" w:tplc="43874623" w:tentative="1">
      <w:start w:val="1"/>
      <w:numFmt w:val="lowerRoman"/>
      <w:lvlText w:val="%6."/>
      <w:lvlJc w:val="right"/>
      <w:pPr>
        <w:ind w:left="4320" w:hanging="180"/>
      </w:pPr>
    </w:lvl>
    <w:lvl w:ilvl="6" w:tplc="43874623" w:tentative="1">
      <w:start w:val="1"/>
      <w:numFmt w:val="decimal"/>
      <w:lvlText w:val="%7."/>
      <w:lvlJc w:val="left"/>
      <w:pPr>
        <w:ind w:left="5040" w:hanging="360"/>
      </w:pPr>
    </w:lvl>
    <w:lvl w:ilvl="7" w:tplc="43874623" w:tentative="1">
      <w:start w:val="1"/>
      <w:numFmt w:val="lowerLetter"/>
      <w:lvlText w:val="%8."/>
      <w:lvlJc w:val="left"/>
      <w:pPr>
        <w:ind w:left="5760" w:hanging="360"/>
      </w:pPr>
    </w:lvl>
    <w:lvl w:ilvl="8" w:tplc="43874623" w:tentative="1">
      <w:start w:val="1"/>
      <w:numFmt w:val="lowerRoman"/>
      <w:lvlText w:val="%9."/>
      <w:lvlJc w:val="right"/>
      <w:pPr>
        <w:ind w:left="6480" w:hanging="180"/>
      </w:pPr>
    </w:lvl>
  </w:abstractNum>
  <w:abstractNum w:abstractNumId="13812204">
    <w:multiLevelType w:val="hybridMultilevel"/>
    <w:lvl w:ilvl="0" w:tplc="69499689">
      <w:start w:val="1"/>
      <w:numFmt w:val="decimal"/>
      <w:lvlText w:val="%1."/>
      <w:lvlJc w:val="left"/>
      <w:pPr>
        <w:ind w:left="720" w:hanging="360"/>
      </w:pPr>
    </w:lvl>
    <w:lvl w:ilvl="1" w:tplc="69499689" w:tentative="1">
      <w:start w:val="1"/>
      <w:numFmt w:val="lowerLetter"/>
      <w:lvlText w:val="%2."/>
      <w:lvlJc w:val="left"/>
      <w:pPr>
        <w:ind w:left="1440" w:hanging="360"/>
      </w:pPr>
    </w:lvl>
    <w:lvl w:ilvl="2" w:tplc="69499689" w:tentative="1">
      <w:start w:val="1"/>
      <w:numFmt w:val="lowerRoman"/>
      <w:lvlText w:val="%3."/>
      <w:lvlJc w:val="right"/>
      <w:pPr>
        <w:ind w:left="2160" w:hanging="180"/>
      </w:pPr>
    </w:lvl>
    <w:lvl w:ilvl="3" w:tplc="69499689" w:tentative="1">
      <w:start w:val="1"/>
      <w:numFmt w:val="decimal"/>
      <w:lvlText w:val="%4."/>
      <w:lvlJc w:val="left"/>
      <w:pPr>
        <w:ind w:left="2880" w:hanging="360"/>
      </w:pPr>
    </w:lvl>
    <w:lvl w:ilvl="4" w:tplc="69499689" w:tentative="1">
      <w:start w:val="1"/>
      <w:numFmt w:val="lowerLetter"/>
      <w:lvlText w:val="%5."/>
      <w:lvlJc w:val="left"/>
      <w:pPr>
        <w:ind w:left="3600" w:hanging="360"/>
      </w:pPr>
    </w:lvl>
    <w:lvl w:ilvl="5" w:tplc="69499689" w:tentative="1">
      <w:start w:val="1"/>
      <w:numFmt w:val="lowerRoman"/>
      <w:lvlText w:val="%6."/>
      <w:lvlJc w:val="right"/>
      <w:pPr>
        <w:ind w:left="4320" w:hanging="180"/>
      </w:pPr>
    </w:lvl>
    <w:lvl w:ilvl="6" w:tplc="69499689" w:tentative="1">
      <w:start w:val="1"/>
      <w:numFmt w:val="decimal"/>
      <w:lvlText w:val="%7."/>
      <w:lvlJc w:val="left"/>
      <w:pPr>
        <w:ind w:left="5040" w:hanging="360"/>
      </w:pPr>
    </w:lvl>
    <w:lvl w:ilvl="7" w:tplc="69499689" w:tentative="1">
      <w:start w:val="1"/>
      <w:numFmt w:val="lowerLetter"/>
      <w:lvlText w:val="%8."/>
      <w:lvlJc w:val="left"/>
      <w:pPr>
        <w:ind w:left="5760" w:hanging="360"/>
      </w:pPr>
    </w:lvl>
    <w:lvl w:ilvl="8" w:tplc="69499689" w:tentative="1">
      <w:start w:val="1"/>
      <w:numFmt w:val="lowerRoman"/>
      <w:lvlText w:val="%9."/>
      <w:lvlJc w:val="right"/>
      <w:pPr>
        <w:ind w:left="6480" w:hanging="180"/>
      </w:pPr>
    </w:lvl>
  </w:abstractNum>
  <w:abstractNum w:abstractNumId="13812203">
    <w:multiLevelType w:val="hybridMultilevel"/>
    <w:lvl w:ilvl="0" w:tplc="85490811">
      <w:start w:val="1"/>
      <w:numFmt w:val="decimal"/>
      <w:lvlText w:val="%1."/>
      <w:lvlJc w:val="left"/>
      <w:pPr>
        <w:ind w:left="720" w:hanging="360"/>
      </w:pPr>
    </w:lvl>
    <w:lvl w:ilvl="1" w:tplc="85490811" w:tentative="1">
      <w:start w:val="1"/>
      <w:numFmt w:val="lowerLetter"/>
      <w:lvlText w:val="%2."/>
      <w:lvlJc w:val="left"/>
      <w:pPr>
        <w:ind w:left="1440" w:hanging="360"/>
      </w:pPr>
    </w:lvl>
    <w:lvl w:ilvl="2" w:tplc="85490811" w:tentative="1">
      <w:start w:val="1"/>
      <w:numFmt w:val="lowerRoman"/>
      <w:lvlText w:val="%3."/>
      <w:lvlJc w:val="right"/>
      <w:pPr>
        <w:ind w:left="2160" w:hanging="180"/>
      </w:pPr>
    </w:lvl>
    <w:lvl w:ilvl="3" w:tplc="85490811" w:tentative="1">
      <w:start w:val="1"/>
      <w:numFmt w:val="decimal"/>
      <w:lvlText w:val="%4."/>
      <w:lvlJc w:val="left"/>
      <w:pPr>
        <w:ind w:left="2880" w:hanging="360"/>
      </w:pPr>
    </w:lvl>
    <w:lvl w:ilvl="4" w:tplc="85490811" w:tentative="1">
      <w:start w:val="1"/>
      <w:numFmt w:val="lowerLetter"/>
      <w:lvlText w:val="%5."/>
      <w:lvlJc w:val="left"/>
      <w:pPr>
        <w:ind w:left="3600" w:hanging="360"/>
      </w:pPr>
    </w:lvl>
    <w:lvl w:ilvl="5" w:tplc="85490811" w:tentative="1">
      <w:start w:val="1"/>
      <w:numFmt w:val="lowerRoman"/>
      <w:lvlText w:val="%6."/>
      <w:lvlJc w:val="right"/>
      <w:pPr>
        <w:ind w:left="4320" w:hanging="180"/>
      </w:pPr>
    </w:lvl>
    <w:lvl w:ilvl="6" w:tplc="85490811" w:tentative="1">
      <w:start w:val="1"/>
      <w:numFmt w:val="decimal"/>
      <w:lvlText w:val="%7."/>
      <w:lvlJc w:val="left"/>
      <w:pPr>
        <w:ind w:left="5040" w:hanging="360"/>
      </w:pPr>
    </w:lvl>
    <w:lvl w:ilvl="7" w:tplc="85490811" w:tentative="1">
      <w:start w:val="1"/>
      <w:numFmt w:val="lowerLetter"/>
      <w:lvlText w:val="%8."/>
      <w:lvlJc w:val="left"/>
      <w:pPr>
        <w:ind w:left="5760" w:hanging="360"/>
      </w:pPr>
    </w:lvl>
    <w:lvl w:ilvl="8" w:tplc="85490811" w:tentative="1">
      <w:start w:val="1"/>
      <w:numFmt w:val="lowerRoman"/>
      <w:lvlText w:val="%9."/>
      <w:lvlJc w:val="right"/>
      <w:pPr>
        <w:ind w:left="6480" w:hanging="180"/>
      </w:pPr>
    </w:lvl>
  </w:abstractNum>
  <w:abstractNum w:abstractNumId="13812202">
    <w:multiLevelType w:val="hybridMultilevel"/>
    <w:lvl w:ilvl="0" w:tplc="76801611">
      <w:start w:val="1"/>
      <w:numFmt w:val="decimal"/>
      <w:lvlText w:val="%1."/>
      <w:lvlJc w:val="left"/>
      <w:pPr>
        <w:ind w:left="720" w:hanging="360"/>
      </w:pPr>
    </w:lvl>
    <w:lvl w:ilvl="1" w:tplc="76801611" w:tentative="1">
      <w:start w:val="1"/>
      <w:numFmt w:val="lowerLetter"/>
      <w:lvlText w:val="%2."/>
      <w:lvlJc w:val="left"/>
      <w:pPr>
        <w:ind w:left="1440" w:hanging="360"/>
      </w:pPr>
    </w:lvl>
    <w:lvl w:ilvl="2" w:tplc="76801611" w:tentative="1">
      <w:start w:val="1"/>
      <w:numFmt w:val="lowerRoman"/>
      <w:lvlText w:val="%3."/>
      <w:lvlJc w:val="right"/>
      <w:pPr>
        <w:ind w:left="2160" w:hanging="180"/>
      </w:pPr>
    </w:lvl>
    <w:lvl w:ilvl="3" w:tplc="76801611" w:tentative="1">
      <w:start w:val="1"/>
      <w:numFmt w:val="decimal"/>
      <w:lvlText w:val="%4."/>
      <w:lvlJc w:val="left"/>
      <w:pPr>
        <w:ind w:left="2880" w:hanging="360"/>
      </w:pPr>
    </w:lvl>
    <w:lvl w:ilvl="4" w:tplc="76801611" w:tentative="1">
      <w:start w:val="1"/>
      <w:numFmt w:val="lowerLetter"/>
      <w:lvlText w:val="%5."/>
      <w:lvlJc w:val="left"/>
      <w:pPr>
        <w:ind w:left="3600" w:hanging="360"/>
      </w:pPr>
    </w:lvl>
    <w:lvl w:ilvl="5" w:tplc="76801611" w:tentative="1">
      <w:start w:val="1"/>
      <w:numFmt w:val="lowerRoman"/>
      <w:lvlText w:val="%6."/>
      <w:lvlJc w:val="right"/>
      <w:pPr>
        <w:ind w:left="4320" w:hanging="180"/>
      </w:pPr>
    </w:lvl>
    <w:lvl w:ilvl="6" w:tplc="76801611" w:tentative="1">
      <w:start w:val="1"/>
      <w:numFmt w:val="decimal"/>
      <w:lvlText w:val="%7."/>
      <w:lvlJc w:val="left"/>
      <w:pPr>
        <w:ind w:left="5040" w:hanging="360"/>
      </w:pPr>
    </w:lvl>
    <w:lvl w:ilvl="7" w:tplc="76801611" w:tentative="1">
      <w:start w:val="1"/>
      <w:numFmt w:val="lowerLetter"/>
      <w:lvlText w:val="%8."/>
      <w:lvlJc w:val="left"/>
      <w:pPr>
        <w:ind w:left="5760" w:hanging="360"/>
      </w:pPr>
    </w:lvl>
    <w:lvl w:ilvl="8" w:tplc="76801611" w:tentative="1">
      <w:start w:val="1"/>
      <w:numFmt w:val="lowerRoman"/>
      <w:lvlText w:val="%9."/>
      <w:lvlJc w:val="right"/>
      <w:pPr>
        <w:ind w:left="6480" w:hanging="180"/>
      </w:pPr>
    </w:lvl>
  </w:abstractNum>
  <w:abstractNum w:abstractNumId="13812201">
    <w:multiLevelType w:val="hybridMultilevel"/>
    <w:lvl w:ilvl="0" w:tplc="80135114">
      <w:start w:val="1"/>
      <w:numFmt w:val="decimal"/>
      <w:lvlText w:val="%1."/>
      <w:lvlJc w:val="left"/>
      <w:pPr>
        <w:ind w:left="720" w:hanging="360"/>
      </w:pPr>
    </w:lvl>
    <w:lvl w:ilvl="1" w:tplc="80135114" w:tentative="1">
      <w:start w:val="1"/>
      <w:numFmt w:val="lowerLetter"/>
      <w:lvlText w:val="%2."/>
      <w:lvlJc w:val="left"/>
      <w:pPr>
        <w:ind w:left="1440" w:hanging="360"/>
      </w:pPr>
    </w:lvl>
    <w:lvl w:ilvl="2" w:tplc="80135114" w:tentative="1">
      <w:start w:val="1"/>
      <w:numFmt w:val="lowerRoman"/>
      <w:lvlText w:val="%3."/>
      <w:lvlJc w:val="right"/>
      <w:pPr>
        <w:ind w:left="2160" w:hanging="180"/>
      </w:pPr>
    </w:lvl>
    <w:lvl w:ilvl="3" w:tplc="80135114" w:tentative="1">
      <w:start w:val="1"/>
      <w:numFmt w:val="decimal"/>
      <w:lvlText w:val="%4."/>
      <w:lvlJc w:val="left"/>
      <w:pPr>
        <w:ind w:left="2880" w:hanging="360"/>
      </w:pPr>
    </w:lvl>
    <w:lvl w:ilvl="4" w:tplc="80135114" w:tentative="1">
      <w:start w:val="1"/>
      <w:numFmt w:val="lowerLetter"/>
      <w:lvlText w:val="%5."/>
      <w:lvlJc w:val="left"/>
      <w:pPr>
        <w:ind w:left="3600" w:hanging="360"/>
      </w:pPr>
    </w:lvl>
    <w:lvl w:ilvl="5" w:tplc="80135114" w:tentative="1">
      <w:start w:val="1"/>
      <w:numFmt w:val="lowerRoman"/>
      <w:lvlText w:val="%6."/>
      <w:lvlJc w:val="right"/>
      <w:pPr>
        <w:ind w:left="4320" w:hanging="180"/>
      </w:pPr>
    </w:lvl>
    <w:lvl w:ilvl="6" w:tplc="80135114" w:tentative="1">
      <w:start w:val="1"/>
      <w:numFmt w:val="decimal"/>
      <w:lvlText w:val="%7."/>
      <w:lvlJc w:val="left"/>
      <w:pPr>
        <w:ind w:left="5040" w:hanging="360"/>
      </w:pPr>
    </w:lvl>
    <w:lvl w:ilvl="7" w:tplc="80135114" w:tentative="1">
      <w:start w:val="1"/>
      <w:numFmt w:val="lowerLetter"/>
      <w:lvlText w:val="%8."/>
      <w:lvlJc w:val="left"/>
      <w:pPr>
        <w:ind w:left="5760" w:hanging="360"/>
      </w:pPr>
    </w:lvl>
    <w:lvl w:ilvl="8" w:tplc="80135114" w:tentative="1">
      <w:start w:val="1"/>
      <w:numFmt w:val="lowerRoman"/>
      <w:lvlText w:val="%9."/>
      <w:lvlJc w:val="right"/>
      <w:pPr>
        <w:ind w:left="6480" w:hanging="180"/>
      </w:pPr>
    </w:lvl>
  </w:abstractNum>
  <w:abstractNum w:abstractNumId="13812200">
    <w:multiLevelType w:val="hybridMultilevel"/>
    <w:lvl w:ilvl="0" w:tplc="25504057">
      <w:start w:val="1"/>
      <w:numFmt w:val="decimal"/>
      <w:lvlText w:val="%1."/>
      <w:lvlJc w:val="left"/>
      <w:pPr>
        <w:ind w:left="720" w:hanging="360"/>
      </w:pPr>
    </w:lvl>
    <w:lvl w:ilvl="1" w:tplc="25504057" w:tentative="1">
      <w:start w:val="1"/>
      <w:numFmt w:val="lowerLetter"/>
      <w:lvlText w:val="%2."/>
      <w:lvlJc w:val="left"/>
      <w:pPr>
        <w:ind w:left="1440" w:hanging="360"/>
      </w:pPr>
    </w:lvl>
    <w:lvl w:ilvl="2" w:tplc="25504057" w:tentative="1">
      <w:start w:val="1"/>
      <w:numFmt w:val="lowerRoman"/>
      <w:lvlText w:val="%3."/>
      <w:lvlJc w:val="right"/>
      <w:pPr>
        <w:ind w:left="2160" w:hanging="180"/>
      </w:pPr>
    </w:lvl>
    <w:lvl w:ilvl="3" w:tplc="25504057" w:tentative="1">
      <w:start w:val="1"/>
      <w:numFmt w:val="decimal"/>
      <w:lvlText w:val="%4."/>
      <w:lvlJc w:val="left"/>
      <w:pPr>
        <w:ind w:left="2880" w:hanging="360"/>
      </w:pPr>
    </w:lvl>
    <w:lvl w:ilvl="4" w:tplc="25504057" w:tentative="1">
      <w:start w:val="1"/>
      <w:numFmt w:val="lowerLetter"/>
      <w:lvlText w:val="%5."/>
      <w:lvlJc w:val="left"/>
      <w:pPr>
        <w:ind w:left="3600" w:hanging="360"/>
      </w:pPr>
    </w:lvl>
    <w:lvl w:ilvl="5" w:tplc="25504057" w:tentative="1">
      <w:start w:val="1"/>
      <w:numFmt w:val="lowerRoman"/>
      <w:lvlText w:val="%6."/>
      <w:lvlJc w:val="right"/>
      <w:pPr>
        <w:ind w:left="4320" w:hanging="180"/>
      </w:pPr>
    </w:lvl>
    <w:lvl w:ilvl="6" w:tplc="25504057" w:tentative="1">
      <w:start w:val="1"/>
      <w:numFmt w:val="decimal"/>
      <w:lvlText w:val="%7."/>
      <w:lvlJc w:val="left"/>
      <w:pPr>
        <w:ind w:left="5040" w:hanging="360"/>
      </w:pPr>
    </w:lvl>
    <w:lvl w:ilvl="7" w:tplc="25504057" w:tentative="1">
      <w:start w:val="1"/>
      <w:numFmt w:val="lowerLetter"/>
      <w:lvlText w:val="%8."/>
      <w:lvlJc w:val="left"/>
      <w:pPr>
        <w:ind w:left="5760" w:hanging="360"/>
      </w:pPr>
    </w:lvl>
    <w:lvl w:ilvl="8" w:tplc="25504057" w:tentative="1">
      <w:start w:val="1"/>
      <w:numFmt w:val="lowerRoman"/>
      <w:lvlText w:val="%9."/>
      <w:lvlJc w:val="right"/>
      <w:pPr>
        <w:ind w:left="6480" w:hanging="180"/>
      </w:pPr>
    </w:lvl>
  </w:abstractNum>
  <w:abstractNum w:abstractNumId="13812199">
    <w:multiLevelType w:val="hybridMultilevel"/>
    <w:lvl w:ilvl="0" w:tplc="40622313">
      <w:start w:val="1"/>
      <w:numFmt w:val="decimal"/>
      <w:lvlText w:val="%1."/>
      <w:lvlJc w:val="left"/>
      <w:pPr>
        <w:ind w:left="720" w:hanging="360"/>
      </w:pPr>
    </w:lvl>
    <w:lvl w:ilvl="1" w:tplc="40622313" w:tentative="1">
      <w:start w:val="1"/>
      <w:numFmt w:val="lowerLetter"/>
      <w:lvlText w:val="%2."/>
      <w:lvlJc w:val="left"/>
      <w:pPr>
        <w:ind w:left="1440" w:hanging="360"/>
      </w:pPr>
    </w:lvl>
    <w:lvl w:ilvl="2" w:tplc="40622313" w:tentative="1">
      <w:start w:val="1"/>
      <w:numFmt w:val="lowerRoman"/>
      <w:lvlText w:val="%3."/>
      <w:lvlJc w:val="right"/>
      <w:pPr>
        <w:ind w:left="2160" w:hanging="180"/>
      </w:pPr>
    </w:lvl>
    <w:lvl w:ilvl="3" w:tplc="40622313" w:tentative="1">
      <w:start w:val="1"/>
      <w:numFmt w:val="decimal"/>
      <w:lvlText w:val="%4."/>
      <w:lvlJc w:val="left"/>
      <w:pPr>
        <w:ind w:left="2880" w:hanging="360"/>
      </w:pPr>
    </w:lvl>
    <w:lvl w:ilvl="4" w:tplc="40622313" w:tentative="1">
      <w:start w:val="1"/>
      <w:numFmt w:val="lowerLetter"/>
      <w:lvlText w:val="%5."/>
      <w:lvlJc w:val="left"/>
      <w:pPr>
        <w:ind w:left="3600" w:hanging="360"/>
      </w:pPr>
    </w:lvl>
    <w:lvl w:ilvl="5" w:tplc="40622313" w:tentative="1">
      <w:start w:val="1"/>
      <w:numFmt w:val="lowerRoman"/>
      <w:lvlText w:val="%6."/>
      <w:lvlJc w:val="right"/>
      <w:pPr>
        <w:ind w:left="4320" w:hanging="180"/>
      </w:pPr>
    </w:lvl>
    <w:lvl w:ilvl="6" w:tplc="40622313" w:tentative="1">
      <w:start w:val="1"/>
      <w:numFmt w:val="decimal"/>
      <w:lvlText w:val="%7."/>
      <w:lvlJc w:val="left"/>
      <w:pPr>
        <w:ind w:left="5040" w:hanging="360"/>
      </w:pPr>
    </w:lvl>
    <w:lvl w:ilvl="7" w:tplc="40622313" w:tentative="1">
      <w:start w:val="1"/>
      <w:numFmt w:val="lowerLetter"/>
      <w:lvlText w:val="%8."/>
      <w:lvlJc w:val="left"/>
      <w:pPr>
        <w:ind w:left="5760" w:hanging="360"/>
      </w:pPr>
    </w:lvl>
    <w:lvl w:ilvl="8" w:tplc="40622313" w:tentative="1">
      <w:start w:val="1"/>
      <w:numFmt w:val="lowerRoman"/>
      <w:lvlText w:val="%9."/>
      <w:lvlJc w:val="right"/>
      <w:pPr>
        <w:ind w:left="6480" w:hanging="180"/>
      </w:pPr>
    </w:lvl>
  </w:abstractNum>
  <w:abstractNum w:abstractNumId="13812198">
    <w:multiLevelType w:val="hybridMultilevel"/>
    <w:lvl w:ilvl="0" w:tplc="86288009">
      <w:start w:val="1"/>
      <w:numFmt w:val="decimal"/>
      <w:lvlText w:val="%1."/>
      <w:lvlJc w:val="left"/>
      <w:pPr>
        <w:ind w:left="720" w:hanging="360"/>
      </w:pPr>
    </w:lvl>
    <w:lvl w:ilvl="1" w:tplc="86288009" w:tentative="1">
      <w:start w:val="1"/>
      <w:numFmt w:val="lowerLetter"/>
      <w:lvlText w:val="%2."/>
      <w:lvlJc w:val="left"/>
      <w:pPr>
        <w:ind w:left="1440" w:hanging="360"/>
      </w:pPr>
    </w:lvl>
    <w:lvl w:ilvl="2" w:tplc="86288009" w:tentative="1">
      <w:start w:val="1"/>
      <w:numFmt w:val="lowerRoman"/>
      <w:lvlText w:val="%3."/>
      <w:lvlJc w:val="right"/>
      <w:pPr>
        <w:ind w:left="2160" w:hanging="180"/>
      </w:pPr>
    </w:lvl>
    <w:lvl w:ilvl="3" w:tplc="86288009" w:tentative="1">
      <w:start w:val="1"/>
      <w:numFmt w:val="decimal"/>
      <w:lvlText w:val="%4."/>
      <w:lvlJc w:val="left"/>
      <w:pPr>
        <w:ind w:left="2880" w:hanging="360"/>
      </w:pPr>
    </w:lvl>
    <w:lvl w:ilvl="4" w:tplc="86288009" w:tentative="1">
      <w:start w:val="1"/>
      <w:numFmt w:val="lowerLetter"/>
      <w:lvlText w:val="%5."/>
      <w:lvlJc w:val="left"/>
      <w:pPr>
        <w:ind w:left="3600" w:hanging="360"/>
      </w:pPr>
    </w:lvl>
    <w:lvl w:ilvl="5" w:tplc="86288009" w:tentative="1">
      <w:start w:val="1"/>
      <w:numFmt w:val="lowerRoman"/>
      <w:lvlText w:val="%6."/>
      <w:lvlJc w:val="right"/>
      <w:pPr>
        <w:ind w:left="4320" w:hanging="180"/>
      </w:pPr>
    </w:lvl>
    <w:lvl w:ilvl="6" w:tplc="86288009" w:tentative="1">
      <w:start w:val="1"/>
      <w:numFmt w:val="decimal"/>
      <w:lvlText w:val="%7."/>
      <w:lvlJc w:val="left"/>
      <w:pPr>
        <w:ind w:left="5040" w:hanging="360"/>
      </w:pPr>
    </w:lvl>
    <w:lvl w:ilvl="7" w:tplc="86288009" w:tentative="1">
      <w:start w:val="1"/>
      <w:numFmt w:val="lowerLetter"/>
      <w:lvlText w:val="%8."/>
      <w:lvlJc w:val="left"/>
      <w:pPr>
        <w:ind w:left="5760" w:hanging="360"/>
      </w:pPr>
    </w:lvl>
    <w:lvl w:ilvl="8" w:tplc="86288009" w:tentative="1">
      <w:start w:val="1"/>
      <w:numFmt w:val="lowerRoman"/>
      <w:lvlText w:val="%9."/>
      <w:lvlJc w:val="right"/>
      <w:pPr>
        <w:ind w:left="6480" w:hanging="180"/>
      </w:pPr>
    </w:lvl>
  </w:abstractNum>
  <w:abstractNum w:abstractNumId="13812197">
    <w:multiLevelType w:val="hybridMultilevel"/>
    <w:lvl w:ilvl="0" w:tplc="69765489">
      <w:start w:val="1"/>
      <w:numFmt w:val="decimal"/>
      <w:lvlText w:val="%1."/>
      <w:lvlJc w:val="left"/>
      <w:pPr>
        <w:ind w:left="720" w:hanging="360"/>
      </w:pPr>
    </w:lvl>
    <w:lvl w:ilvl="1" w:tplc="69765489" w:tentative="1">
      <w:start w:val="1"/>
      <w:numFmt w:val="lowerLetter"/>
      <w:lvlText w:val="%2."/>
      <w:lvlJc w:val="left"/>
      <w:pPr>
        <w:ind w:left="1440" w:hanging="360"/>
      </w:pPr>
    </w:lvl>
    <w:lvl w:ilvl="2" w:tplc="69765489" w:tentative="1">
      <w:start w:val="1"/>
      <w:numFmt w:val="lowerRoman"/>
      <w:lvlText w:val="%3."/>
      <w:lvlJc w:val="right"/>
      <w:pPr>
        <w:ind w:left="2160" w:hanging="180"/>
      </w:pPr>
    </w:lvl>
    <w:lvl w:ilvl="3" w:tplc="69765489" w:tentative="1">
      <w:start w:val="1"/>
      <w:numFmt w:val="decimal"/>
      <w:lvlText w:val="%4."/>
      <w:lvlJc w:val="left"/>
      <w:pPr>
        <w:ind w:left="2880" w:hanging="360"/>
      </w:pPr>
    </w:lvl>
    <w:lvl w:ilvl="4" w:tplc="69765489" w:tentative="1">
      <w:start w:val="1"/>
      <w:numFmt w:val="lowerLetter"/>
      <w:lvlText w:val="%5."/>
      <w:lvlJc w:val="left"/>
      <w:pPr>
        <w:ind w:left="3600" w:hanging="360"/>
      </w:pPr>
    </w:lvl>
    <w:lvl w:ilvl="5" w:tplc="69765489" w:tentative="1">
      <w:start w:val="1"/>
      <w:numFmt w:val="lowerRoman"/>
      <w:lvlText w:val="%6."/>
      <w:lvlJc w:val="right"/>
      <w:pPr>
        <w:ind w:left="4320" w:hanging="180"/>
      </w:pPr>
    </w:lvl>
    <w:lvl w:ilvl="6" w:tplc="69765489" w:tentative="1">
      <w:start w:val="1"/>
      <w:numFmt w:val="decimal"/>
      <w:lvlText w:val="%7."/>
      <w:lvlJc w:val="left"/>
      <w:pPr>
        <w:ind w:left="5040" w:hanging="360"/>
      </w:pPr>
    </w:lvl>
    <w:lvl w:ilvl="7" w:tplc="69765489" w:tentative="1">
      <w:start w:val="1"/>
      <w:numFmt w:val="lowerLetter"/>
      <w:lvlText w:val="%8."/>
      <w:lvlJc w:val="left"/>
      <w:pPr>
        <w:ind w:left="5760" w:hanging="360"/>
      </w:pPr>
    </w:lvl>
    <w:lvl w:ilvl="8" w:tplc="69765489" w:tentative="1">
      <w:start w:val="1"/>
      <w:numFmt w:val="lowerRoman"/>
      <w:lvlText w:val="%9."/>
      <w:lvlJc w:val="right"/>
      <w:pPr>
        <w:ind w:left="6480" w:hanging="180"/>
      </w:pPr>
    </w:lvl>
  </w:abstractNum>
  <w:abstractNum w:abstractNumId="13812196">
    <w:multiLevelType w:val="hybridMultilevel"/>
    <w:lvl w:ilvl="0" w:tplc="20018415">
      <w:start w:val="1"/>
      <w:numFmt w:val="decimal"/>
      <w:lvlText w:val="%1."/>
      <w:lvlJc w:val="left"/>
      <w:pPr>
        <w:ind w:left="720" w:hanging="360"/>
      </w:pPr>
    </w:lvl>
    <w:lvl w:ilvl="1" w:tplc="20018415" w:tentative="1">
      <w:start w:val="1"/>
      <w:numFmt w:val="lowerLetter"/>
      <w:lvlText w:val="%2."/>
      <w:lvlJc w:val="left"/>
      <w:pPr>
        <w:ind w:left="1440" w:hanging="360"/>
      </w:pPr>
    </w:lvl>
    <w:lvl w:ilvl="2" w:tplc="20018415" w:tentative="1">
      <w:start w:val="1"/>
      <w:numFmt w:val="lowerRoman"/>
      <w:lvlText w:val="%3."/>
      <w:lvlJc w:val="right"/>
      <w:pPr>
        <w:ind w:left="2160" w:hanging="180"/>
      </w:pPr>
    </w:lvl>
    <w:lvl w:ilvl="3" w:tplc="20018415" w:tentative="1">
      <w:start w:val="1"/>
      <w:numFmt w:val="decimal"/>
      <w:lvlText w:val="%4."/>
      <w:lvlJc w:val="left"/>
      <w:pPr>
        <w:ind w:left="2880" w:hanging="360"/>
      </w:pPr>
    </w:lvl>
    <w:lvl w:ilvl="4" w:tplc="20018415" w:tentative="1">
      <w:start w:val="1"/>
      <w:numFmt w:val="lowerLetter"/>
      <w:lvlText w:val="%5."/>
      <w:lvlJc w:val="left"/>
      <w:pPr>
        <w:ind w:left="3600" w:hanging="360"/>
      </w:pPr>
    </w:lvl>
    <w:lvl w:ilvl="5" w:tplc="20018415" w:tentative="1">
      <w:start w:val="1"/>
      <w:numFmt w:val="lowerRoman"/>
      <w:lvlText w:val="%6."/>
      <w:lvlJc w:val="right"/>
      <w:pPr>
        <w:ind w:left="4320" w:hanging="180"/>
      </w:pPr>
    </w:lvl>
    <w:lvl w:ilvl="6" w:tplc="20018415" w:tentative="1">
      <w:start w:val="1"/>
      <w:numFmt w:val="decimal"/>
      <w:lvlText w:val="%7."/>
      <w:lvlJc w:val="left"/>
      <w:pPr>
        <w:ind w:left="5040" w:hanging="360"/>
      </w:pPr>
    </w:lvl>
    <w:lvl w:ilvl="7" w:tplc="20018415" w:tentative="1">
      <w:start w:val="1"/>
      <w:numFmt w:val="lowerLetter"/>
      <w:lvlText w:val="%8."/>
      <w:lvlJc w:val="left"/>
      <w:pPr>
        <w:ind w:left="5760" w:hanging="360"/>
      </w:pPr>
    </w:lvl>
    <w:lvl w:ilvl="8" w:tplc="20018415" w:tentative="1">
      <w:start w:val="1"/>
      <w:numFmt w:val="lowerRoman"/>
      <w:lvlText w:val="%9."/>
      <w:lvlJc w:val="right"/>
      <w:pPr>
        <w:ind w:left="6480" w:hanging="180"/>
      </w:pPr>
    </w:lvl>
  </w:abstractNum>
  <w:abstractNum w:abstractNumId="13812195">
    <w:multiLevelType w:val="hybridMultilevel"/>
    <w:lvl w:ilvl="0" w:tplc="75172311">
      <w:start w:val="1"/>
      <w:numFmt w:val="decimal"/>
      <w:lvlText w:val="%1."/>
      <w:lvlJc w:val="left"/>
      <w:pPr>
        <w:ind w:left="720" w:hanging="360"/>
      </w:pPr>
    </w:lvl>
    <w:lvl w:ilvl="1" w:tplc="75172311" w:tentative="1">
      <w:start w:val="1"/>
      <w:numFmt w:val="lowerLetter"/>
      <w:lvlText w:val="%2."/>
      <w:lvlJc w:val="left"/>
      <w:pPr>
        <w:ind w:left="1440" w:hanging="360"/>
      </w:pPr>
    </w:lvl>
    <w:lvl w:ilvl="2" w:tplc="75172311" w:tentative="1">
      <w:start w:val="1"/>
      <w:numFmt w:val="lowerRoman"/>
      <w:lvlText w:val="%3."/>
      <w:lvlJc w:val="right"/>
      <w:pPr>
        <w:ind w:left="2160" w:hanging="180"/>
      </w:pPr>
    </w:lvl>
    <w:lvl w:ilvl="3" w:tplc="75172311" w:tentative="1">
      <w:start w:val="1"/>
      <w:numFmt w:val="decimal"/>
      <w:lvlText w:val="%4."/>
      <w:lvlJc w:val="left"/>
      <w:pPr>
        <w:ind w:left="2880" w:hanging="360"/>
      </w:pPr>
    </w:lvl>
    <w:lvl w:ilvl="4" w:tplc="75172311" w:tentative="1">
      <w:start w:val="1"/>
      <w:numFmt w:val="lowerLetter"/>
      <w:lvlText w:val="%5."/>
      <w:lvlJc w:val="left"/>
      <w:pPr>
        <w:ind w:left="3600" w:hanging="360"/>
      </w:pPr>
    </w:lvl>
    <w:lvl w:ilvl="5" w:tplc="75172311" w:tentative="1">
      <w:start w:val="1"/>
      <w:numFmt w:val="lowerRoman"/>
      <w:lvlText w:val="%6."/>
      <w:lvlJc w:val="right"/>
      <w:pPr>
        <w:ind w:left="4320" w:hanging="180"/>
      </w:pPr>
    </w:lvl>
    <w:lvl w:ilvl="6" w:tplc="75172311" w:tentative="1">
      <w:start w:val="1"/>
      <w:numFmt w:val="decimal"/>
      <w:lvlText w:val="%7."/>
      <w:lvlJc w:val="left"/>
      <w:pPr>
        <w:ind w:left="5040" w:hanging="360"/>
      </w:pPr>
    </w:lvl>
    <w:lvl w:ilvl="7" w:tplc="75172311" w:tentative="1">
      <w:start w:val="1"/>
      <w:numFmt w:val="lowerLetter"/>
      <w:lvlText w:val="%8."/>
      <w:lvlJc w:val="left"/>
      <w:pPr>
        <w:ind w:left="5760" w:hanging="360"/>
      </w:pPr>
    </w:lvl>
    <w:lvl w:ilvl="8" w:tplc="75172311" w:tentative="1">
      <w:start w:val="1"/>
      <w:numFmt w:val="lowerRoman"/>
      <w:lvlText w:val="%9."/>
      <w:lvlJc w:val="right"/>
      <w:pPr>
        <w:ind w:left="6480" w:hanging="180"/>
      </w:pPr>
    </w:lvl>
  </w:abstractNum>
  <w:abstractNum w:abstractNumId="13812194">
    <w:multiLevelType w:val="hybridMultilevel"/>
    <w:lvl w:ilvl="0" w:tplc="71457996">
      <w:start w:val="1"/>
      <w:numFmt w:val="decimal"/>
      <w:lvlText w:val="%1."/>
      <w:lvlJc w:val="left"/>
      <w:pPr>
        <w:ind w:left="720" w:hanging="360"/>
      </w:pPr>
    </w:lvl>
    <w:lvl w:ilvl="1" w:tplc="71457996" w:tentative="1">
      <w:start w:val="1"/>
      <w:numFmt w:val="lowerLetter"/>
      <w:lvlText w:val="%2."/>
      <w:lvlJc w:val="left"/>
      <w:pPr>
        <w:ind w:left="1440" w:hanging="360"/>
      </w:pPr>
    </w:lvl>
    <w:lvl w:ilvl="2" w:tplc="71457996" w:tentative="1">
      <w:start w:val="1"/>
      <w:numFmt w:val="lowerRoman"/>
      <w:lvlText w:val="%3."/>
      <w:lvlJc w:val="right"/>
      <w:pPr>
        <w:ind w:left="2160" w:hanging="180"/>
      </w:pPr>
    </w:lvl>
    <w:lvl w:ilvl="3" w:tplc="71457996" w:tentative="1">
      <w:start w:val="1"/>
      <w:numFmt w:val="decimal"/>
      <w:lvlText w:val="%4."/>
      <w:lvlJc w:val="left"/>
      <w:pPr>
        <w:ind w:left="2880" w:hanging="360"/>
      </w:pPr>
    </w:lvl>
    <w:lvl w:ilvl="4" w:tplc="71457996" w:tentative="1">
      <w:start w:val="1"/>
      <w:numFmt w:val="lowerLetter"/>
      <w:lvlText w:val="%5."/>
      <w:lvlJc w:val="left"/>
      <w:pPr>
        <w:ind w:left="3600" w:hanging="360"/>
      </w:pPr>
    </w:lvl>
    <w:lvl w:ilvl="5" w:tplc="71457996" w:tentative="1">
      <w:start w:val="1"/>
      <w:numFmt w:val="lowerRoman"/>
      <w:lvlText w:val="%6."/>
      <w:lvlJc w:val="right"/>
      <w:pPr>
        <w:ind w:left="4320" w:hanging="180"/>
      </w:pPr>
    </w:lvl>
    <w:lvl w:ilvl="6" w:tplc="71457996" w:tentative="1">
      <w:start w:val="1"/>
      <w:numFmt w:val="decimal"/>
      <w:lvlText w:val="%7."/>
      <w:lvlJc w:val="left"/>
      <w:pPr>
        <w:ind w:left="5040" w:hanging="360"/>
      </w:pPr>
    </w:lvl>
    <w:lvl w:ilvl="7" w:tplc="71457996" w:tentative="1">
      <w:start w:val="1"/>
      <w:numFmt w:val="lowerLetter"/>
      <w:lvlText w:val="%8."/>
      <w:lvlJc w:val="left"/>
      <w:pPr>
        <w:ind w:left="5760" w:hanging="360"/>
      </w:pPr>
    </w:lvl>
    <w:lvl w:ilvl="8" w:tplc="71457996" w:tentative="1">
      <w:start w:val="1"/>
      <w:numFmt w:val="lowerRoman"/>
      <w:lvlText w:val="%9."/>
      <w:lvlJc w:val="right"/>
      <w:pPr>
        <w:ind w:left="6480" w:hanging="180"/>
      </w:pPr>
    </w:lvl>
  </w:abstractNum>
  <w:abstractNum w:abstractNumId="13812193">
    <w:multiLevelType w:val="hybridMultilevel"/>
    <w:lvl w:ilvl="0" w:tplc="77152515">
      <w:start w:val="1"/>
      <w:numFmt w:val="decimal"/>
      <w:lvlText w:val="%1."/>
      <w:lvlJc w:val="left"/>
      <w:pPr>
        <w:ind w:left="720" w:hanging="360"/>
      </w:pPr>
    </w:lvl>
    <w:lvl w:ilvl="1" w:tplc="77152515" w:tentative="1">
      <w:start w:val="1"/>
      <w:numFmt w:val="lowerLetter"/>
      <w:lvlText w:val="%2."/>
      <w:lvlJc w:val="left"/>
      <w:pPr>
        <w:ind w:left="1440" w:hanging="360"/>
      </w:pPr>
    </w:lvl>
    <w:lvl w:ilvl="2" w:tplc="77152515" w:tentative="1">
      <w:start w:val="1"/>
      <w:numFmt w:val="lowerRoman"/>
      <w:lvlText w:val="%3."/>
      <w:lvlJc w:val="right"/>
      <w:pPr>
        <w:ind w:left="2160" w:hanging="180"/>
      </w:pPr>
    </w:lvl>
    <w:lvl w:ilvl="3" w:tplc="77152515" w:tentative="1">
      <w:start w:val="1"/>
      <w:numFmt w:val="decimal"/>
      <w:lvlText w:val="%4."/>
      <w:lvlJc w:val="left"/>
      <w:pPr>
        <w:ind w:left="2880" w:hanging="360"/>
      </w:pPr>
    </w:lvl>
    <w:lvl w:ilvl="4" w:tplc="77152515" w:tentative="1">
      <w:start w:val="1"/>
      <w:numFmt w:val="lowerLetter"/>
      <w:lvlText w:val="%5."/>
      <w:lvlJc w:val="left"/>
      <w:pPr>
        <w:ind w:left="3600" w:hanging="360"/>
      </w:pPr>
    </w:lvl>
    <w:lvl w:ilvl="5" w:tplc="77152515" w:tentative="1">
      <w:start w:val="1"/>
      <w:numFmt w:val="lowerRoman"/>
      <w:lvlText w:val="%6."/>
      <w:lvlJc w:val="right"/>
      <w:pPr>
        <w:ind w:left="4320" w:hanging="180"/>
      </w:pPr>
    </w:lvl>
    <w:lvl w:ilvl="6" w:tplc="77152515" w:tentative="1">
      <w:start w:val="1"/>
      <w:numFmt w:val="decimal"/>
      <w:lvlText w:val="%7."/>
      <w:lvlJc w:val="left"/>
      <w:pPr>
        <w:ind w:left="5040" w:hanging="360"/>
      </w:pPr>
    </w:lvl>
    <w:lvl w:ilvl="7" w:tplc="77152515" w:tentative="1">
      <w:start w:val="1"/>
      <w:numFmt w:val="lowerLetter"/>
      <w:lvlText w:val="%8."/>
      <w:lvlJc w:val="left"/>
      <w:pPr>
        <w:ind w:left="5760" w:hanging="360"/>
      </w:pPr>
    </w:lvl>
    <w:lvl w:ilvl="8" w:tplc="77152515" w:tentative="1">
      <w:start w:val="1"/>
      <w:numFmt w:val="lowerRoman"/>
      <w:lvlText w:val="%9."/>
      <w:lvlJc w:val="right"/>
      <w:pPr>
        <w:ind w:left="6480" w:hanging="180"/>
      </w:pPr>
    </w:lvl>
  </w:abstractNum>
  <w:abstractNum w:abstractNumId="13812192">
    <w:multiLevelType w:val="hybridMultilevel"/>
    <w:lvl w:ilvl="0" w:tplc="74515728">
      <w:start w:val="1"/>
      <w:numFmt w:val="decimal"/>
      <w:lvlText w:val="%1."/>
      <w:lvlJc w:val="left"/>
      <w:pPr>
        <w:ind w:left="720" w:hanging="360"/>
      </w:pPr>
    </w:lvl>
    <w:lvl w:ilvl="1" w:tplc="74515728" w:tentative="1">
      <w:start w:val="1"/>
      <w:numFmt w:val="lowerLetter"/>
      <w:lvlText w:val="%2."/>
      <w:lvlJc w:val="left"/>
      <w:pPr>
        <w:ind w:left="1440" w:hanging="360"/>
      </w:pPr>
    </w:lvl>
    <w:lvl w:ilvl="2" w:tplc="74515728" w:tentative="1">
      <w:start w:val="1"/>
      <w:numFmt w:val="lowerRoman"/>
      <w:lvlText w:val="%3."/>
      <w:lvlJc w:val="right"/>
      <w:pPr>
        <w:ind w:left="2160" w:hanging="180"/>
      </w:pPr>
    </w:lvl>
    <w:lvl w:ilvl="3" w:tplc="74515728" w:tentative="1">
      <w:start w:val="1"/>
      <w:numFmt w:val="decimal"/>
      <w:lvlText w:val="%4."/>
      <w:lvlJc w:val="left"/>
      <w:pPr>
        <w:ind w:left="2880" w:hanging="360"/>
      </w:pPr>
    </w:lvl>
    <w:lvl w:ilvl="4" w:tplc="74515728" w:tentative="1">
      <w:start w:val="1"/>
      <w:numFmt w:val="lowerLetter"/>
      <w:lvlText w:val="%5."/>
      <w:lvlJc w:val="left"/>
      <w:pPr>
        <w:ind w:left="3600" w:hanging="360"/>
      </w:pPr>
    </w:lvl>
    <w:lvl w:ilvl="5" w:tplc="74515728" w:tentative="1">
      <w:start w:val="1"/>
      <w:numFmt w:val="lowerRoman"/>
      <w:lvlText w:val="%6."/>
      <w:lvlJc w:val="right"/>
      <w:pPr>
        <w:ind w:left="4320" w:hanging="180"/>
      </w:pPr>
    </w:lvl>
    <w:lvl w:ilvl="6" w:tplc="74515728" w:tentative="1">
      <w:start w:val="1"/>
      <w:numFmt w:val="decimal"/>
      <w:lvlText w:val="%7."/>
      <w:lvlJc w:val="left"/>
      <w:pPr>
        <w:ind w:left="5040" w:hanging="360"/>
      </w:pPr>
    </w:lvl>
    <w:lvl w:ilvl="7" w:tplc="74515728" w:tentative="1">
      <w:start w:val="1"/>
      <w:numFmt w:val="lowerLetter"/>
      <w:lvlText w:val="%8."/>
      <w:lvlJc w:val="left"/>
      <w:pPr>
        <w:ind w:left="5760" w:hanging="360"/>
      </w:pPr>
    </w:lvl>
    <w:lvl w:ilvl="8" w:tplc="74515728" w:tentative="1">
      <w:start w:val="1"/>
      <w:numFmt w:val="lowerRoman"/>
      <w:lvlText w:val="%9."/>
      <w:lvlJc w:val="right"/>
      <w:pPr>
        <w:ind w:left="6480" w:hanging="180"/>
      </w:pPr>
    </w:lvl>
  </w:abstractNum>
  <w:abstractNum w:abstractNumId="13812191">
    <w:multiLevelType w:val="hybridMultilevel"/>
    <w:lvl w:ilvl="0" w:tplc="71697630">
      <w:start w:val="1"/>
      <w:numFmt w:val="decimal"/>
      <w:lvlText w:val="%1."/>
      <w:lvlJc w:val="left"/>
      <w:pPr>
        <w:ind w:left="720" w:hanging="360"/>
      </w:pPr>
    </w:lvl>
    <w:lvl w:ilvl="1" w:tplc="71697630" w:tentative="1">
      <w:start w:val="1"/>
      <w:numFmt w:val="lowerLetter"/>
      <w:lvlText w:val="%2."/>
      <w:lvlJc w:val="left"/>
      <w:pPr>
        <w:ind w:left="1440" w:hanging="360"/>
      </w:pPr>
    </w:lvl>
    <w:lvl w:ilvl="2" w:tplc="71697630" w:tentative="1">
      <w:start w:val="1"/>
      <w:numFmt w:val="lowerRoman"/>
      <w:lvlText w:val="%3."/>
      <w:lvlJc w:val="right"/>
      <w:pPr>
        <w:ind w:left="2160" w:hanging="180"/>
      </w:pPr>
    </w:lvl>
    <w:lvl w:ilvl="3" w:tplc="71697630" w:tentative="1">
      <w:start w:val="1"/>
      <w:numFmt w:val="decimal"/>
      <w:lvlText w:val="%4."/>
      <w:lvlJc w:val="left"/>
      <w:pPr>
        <w:ind w:left="2880" w:hanging="360"/>
      </w:pPr>
    </w:lvl>
    <w:lvl w:ilvl="4" w:tplc="71697630" w:tentative="1">
      <w:start w:val="1"/>
      <w:numFmt w:val="lowerLetter"/>
      <w:lvlText w:val="%5."/>
      <w:lvlJc w:val="left"/>
      <w:pPr>
        <w:ind w:left="3600" w:hanging="360"/>
      </w:pPr>
    </w:lvl>
    <w:lvl w:ilvl="5" w:tplc="71697630" w:tentative="1">
      <w:start w:val="1"/>
      <w:numFmt w:val="lowerRoman"/>
      <w:lvlText w:val="%6."/>
      <w:lvlJc w:val="right"/>
      <w:pPr>
        <w:ind w:left="4320" w:hanging="180"/>
      </w:pPr>
    </w:lvl>
    <w:lvl w:ilvl="6" w:tplc="71697630" w:tentative="1">
      <w:start w:val="1"/>
      <w:numFmt w:val="decimal"/>
      <w:lvlText w:val="%7."/>
      <w:lvlJc w:val="left"/>
      <w:pPr>
        <w:ind w:left="5040" w:hanging="360"/>
      </w:pPr>
    </w:lvl>
    <w:lvl w:ilvl="7" w:tplc="71697630" w:tentative="1">
      <w:start w:val="1"/>
      <w:numFmt w:val="lowerLetter"/>
      <w:lvlText w:val="%8."/>
      <w:lvlJc w:val="left"/>
      <w:pPr>
        <w:ind w:left="5760" w:hanging="360"/>
      </w:pPr>
    </w:lvl>
    <w:lvl w:ilvl="8" w:tplc="71697630" w:tentative="1">
      <w:start w:val="1"/>
      <w:numFmt w:val="lowerRoman"/>
      <w:lvlText w:val="%9."/>
      <w:lvlJc w:val="right"/>
      <w:pPr>
        <w:ind w:left="6480" w:hanging="180"/>
      </w:pPr>
    </w:lvl>
  </w:abstractNum>
  <w:abstractNum w:abstractNumId="13812190">
    <w:multiLevelType w:val="hybridMultilevel"/>
    <w:lvl w:ilvl="0" w:tplc="36732845">
      <w:start w:val="1"/>
      <w:numFmt w:val="decimal"/>
      <w:lvlText w:val="%1."/>
      <w:lvlJc w:val="left"/>
      <w:pPr>
        <w:ind w:left="720" w:hanging="360"/>
      </w:pPr>
    </w:lvl>
    <w:lvl w:ilvl="1" w:tplc="36732845" w:tentative="1">
      <w:start w:val="1"/>
      <w:numFmt w:val="lowerLetter"/>
      <w:lvlText w:val="%2."/>
      <w:lvlJc w:val="left"/>
      <w:pPr>
        <w:ind w:left="1440" w:hanging="360"/>
      </w:pPr>
    </w:lvl>
    <w:lvl w:ilvl="2" w:tplc="36732845" w:tentative="1">
      <w:start w:val="1"/>
      <w:numFmt w:val="lowerRoman"/>
      <w:lvlText w:val="%3."/>
      <w:lvlJc w:val="right"/>
      <w:pPr>
        <w:ind w:left="2160" w:hanging="180"/>
      </w:pPr>
    </w:lvl>
    <w:lvl w:ilvl="3" w:tplc="36732845" w:tentative="1">
      <w:start w:val="1"/>
      <w:numFmt w:val="decimal"/>
      <w:lvlText w:val="%4."/>
      <w:lvlJc w:val="left"/>
      <w:pPr>
        <w:ind w:left="2880" w:hanging="360"/>
      </w:pPr>
    </w:lvl>
    <w:lvl w:ilvl="4" w:tplc="36732845" w:tentative="1">
      <w:start w:val="1"/>
      <w:numFmt w:val="lowerLetter"/>
      <w:lvlText w:val="%5."/>
      <w:lvlJc w:val="left"/>
      <w:pPr>
        <w:ind w:left="3600" w:hanging="360"/>
      </w:pPr>
    </w:lvl>
    <w:lvl w:ilvl="5" w:tplc="36732845" w:tentative="1">
      <w:start w:val="1"/>
      <w:numFmt w:val="lowerRoman"/>
      <w:lvlText w:val="%6."/>
      <w:lvlJc w:val="right"/>
      <w:pPr>
        <w:ind w:left="4320" w:hanging="180"/>
      </w:pPr>
    </w:lvl>
    <w:lvl w:ilvl="6" w:tplc="36732845" w:tentative="1">
      <w:start w:val="1"/>
      <w:numFmt w:val="decimal"/>
      <w:lvlText w:val="%7."/>
      <w:lvlJc w:val="left"/>
      <w:pPr>
        <w:ind w:left="5040" w:hanging="360"/>
      </w:pPr>
    </w:lvl>
    <w:lvl w:ilvl="7" w:tplc="36732845" w:tentative="1">
      <w:start w:val="1"/>
      <w:numFmt w:val="lowerLetter"/>
      <w:lvlText w:val="%8."/>
      <w:lvlJc w:val="left"/>
      <w:pPr>
        <w:ind w:left="5760" w:hanging="360"/>
      </w:pPr>
    </w:lvl>
    <w:lvl w:ilvl="8" w:tplc="36732845" w:tentative="1">
      <w:start w:val="1"/>
      <w:numFmt w:val="lowerRoman"/>
      <w:lvlText w:val="%9."/>
      <w:lvlJc w:val="right"/>
      <w:pPr>
        <w:ind w:left="6480" w:hanging="180"/>
      </w:pPr>
    </w:lvl>
  </w:abstractNum>
  <w:abstractNum w:abstractNumId="13812189">
    <w:multiLevelType w:val="hybridMultilevel"/>
    <w:lvl w:ilvl="0" w:tplc="35237256">
      <w:start w:val="1"/>
      <w:numFmt w:val="decimal"/>
      <w:lvlText w:val="%1."/>
      <w:lvlJc w:val="left"/>
      <w:pPr>
        <w:ind w:left="720" w:hanging="360"/>
      </w:pPr>
    </w:lvl>
    <w:lvl w:ilvl="1" w:tplc="35237256" w:tentative="1">
      <w:start w:val="1"/>
      <w:numFmt w:val="lowerLetter"/>
      <w:lvlText w:val="%2."/>
      <w:lvlJc w:val="left"/>
      <w:pPr>
        <w:ind w:left="1440" w:hanging="360"/>
      </w:pPr>
    </w:lvl>
    <w:lvl w:ilvl="2" w:tplc="35237256" w:tentative="1">
      <w:start w:val="1"/>
      <w:numFmt w:val="lowerRoman"/>
      <w:lvlText w:val="%3."/>
      <w:lvlJc w:val="right"/>
      <w:pPr>
        <w:ind w:left="2160" w:hanging="180"/>
      </w:pPr>
    </w:lvl>
    <w:lvl w:ilvl="3" w:tplc="35237256" w:tentative="1">
      <w:start w:val="1"/>
      <w:numFmt w:val="decimal"/>
      <w:lvlText w:val="%4."/>
      <w:lvlJc w:val="left"/>
      <w:pPr>
        <w:ind w:left="2880" w:hanging="360"/>
      </w:pPr>
    </w:lvl>
    <w:lvl w:ilvl="4" w:tplc="35237256" w:tentative="1">
      <w:start w:val="1"/>
      <w:numFmt w:val="lowerLetter"/>
      <w:lvlText w:val="%5."/>
      <w:lvlJc w:val="left"/>
      <w:pPr>
        <w:ind w:left="3600" w:hanging="360"/>
      </w:pPr>
    </w:lvl>
    <w:lvl w:ilvl="5" w:tplc="35237256" w:tentative="1">
      <w:start w:val="1"/>
      <w:numFmt w:val="lowerRoman"/>
      <w:lvlText w:val="%6."/>
      <w:lvlJc w:val="right"/>
      <w:pPr>
        <w:ind w:left="4320" w:hanging="180"/>
      </w:pPr>
    </w:lvl>
    <w:lvl w:ilvl="6" w:tplc="35237256" w:tentative="1">
      <w:start w:val="1"/>
      <w:numFmt w:val="decimal"/>
      <w:lvlText w:val="%7."/>
      <w:lvlJc w:val="left"/>
      <w:pPr>
        <w:ind w:left="5040" w:hanging="360"/>
      </w:pPr>
    </w:lvl>
    <w:lvl w:ilvl="7" w:tplc="35237256" w:tentative="1">
      <w:start w:val="1"/>
      <w:numFmt w:val="lowerLetter"/>
      <w:lvlText w:val="%8."/>
      <w:lvlJc w:val="left"/>
      <w:pPr>
        <w:ind w:left="5760" w:hanging="360"/>
      </w:pPr>
    </w:lvl>
    <w:lvl w:ilvl="8" w:tplc="35237256" w:tentative="1">
      <w:start w:val="1"/>
      <w:numFmt w:val="lowerRoman"/>
      <w:lvlText w:val="%9."/>
      <w:lvlJc w:val="right"/>
      <w:pPr>
        <w:ind w:left="6480" w:hanging="180"/>
      </w:pPr>
    </w:lvl>
  </w:abstractNum>
  <w:abstractNum w:abstractNumId="13812188">
    <w:multiLevelType w:val="hybridMultilevel"/>
    <w:lvl w:ilvl="0" w:tplc="20243179">
      <w:start w:val="1"/>
      <w:numFmt w:val="decimal"/>
      <w:lvlText w:val="%1."/>
      <w:lvlJc w:val="left"/>
      <w:pPr>
        <w:ind w:left="720" w:hanging="360"/>
      </w:pPr>
    </w:lvl>
    <w:lvl w:ilvl="1" w:tplc="20243179" w:tentative="1">
      <w:start w:val="1"/>
      <w:numFmt w:val="lowerLetter"/>
      <w:lvlText w:val="%2."/>
      <w:lvlJc w:val="left"/>
      <w:pPr>
        <w:ind w:left="1440" w:hanging="360"/>
      </w:pPr>
    </w:lvl>
    <w:lvl w:ilvl="2" w:tplc="20243179" w:tentative="1">
      <w:start w:val="1"/>
      <w:numFmt w:val="lowerRoman"/>
      <w:lvlText w:val="%3."/>
      <w:lvlJc w:val="right"/>
      <w:pPr>
        <w:ind w:left="2160" w:hanging="180"/>
      </w:pPr>
    </w:lvl>
    <w:lvl w:ilvl="3" w:tplc="20243179" w:tentative="1">
      <w:start w:val="1"/>
      <w:numFmt w:val="decimal"/>
      <w:lvlText w:val="%4."/>
      <w:lvlJc w:val="left"/>
      <w:pPr>
        <w:ind w:left="2880" w:hanging="360"/>
      </w:pPr>
    </w:lvl>
    <w:lvl w:ilvl="4" w:tplc="20243179" w:tentative="1">
      <w:start w:val="1"/>
      <w:numFmt w:val="lowerLetter"/>
      <w:lvlText w:val="%5."/>
      <w:lvlJc w:val="left"/>
      <w:pPr>
        <w:ind w:left="3600" w:hanging="360"/>
      </w:pPr>
    </w:lvl>
    <w:lvl w:ilvl="5" w:tplc="20243179" w:tentative="1">
      <w:start w:val="1"/>
      <w:numFmt w:val="lowerRoman"/>
      <w:lvlText w:val="%6."/>
      <w:lvlJc w:val="right"/>
      <w:pPr>
        <w:ind w:left="4320" w:hanging="180"/>
      </w:pPr>
    </w:lvl>
    <w:lvl w:ilvl="6" w:tplc="20243179" w:tentative="1">
      <w:start w:val="1"/>
      <w:numFmt w:val="decimal"/>
      <w:lvlText w:val="%7."/>
      <w:lvlJc w:val="left"/>
      <w:pPr>
        <w:ind w:left="5040" w:hanging="360"/>
      </w:pPr>
    </w:lvl>
    <w:lvl w:ilvl="7" w:tplc="20243179" w:tentative="1">
      <w:start w:val="1"/>
      <w:numFmt w:val="lowerLetter"/>
      <w:lvlText w:val="%8."/>
      <w:lvlJc w:val="left"/>
      <w:pPr>
        <w:ind w:left="5760" w:hanging="360"/>
      </w:pPr>
    </w:lvl>
    <w:lvl w:ilvl="8" w:tplc="20243179" w:tentative="1">
      <w:start w:val="1"/>
      <w:numFmt w:val="lowerRoman"/>
      <w:lvlText w:val="%9."/>
      <w:lvlJc w:val="right"/>
      <w:pPr>
        <w:ind w:left="6480" w:hanging="180"/>
      </w:pPr>
    </w:lvl>
  </w:abstractNum>
  <w:abstractNum w:abstractNumId="13812187">
    <w:multiLevelType w:val="hybridMultilevel"/>
    <w:lvl w:ilvl="0" w:tplc="65675362">
      <w:start w:val="1"/>
      <w:numFmt w:val="decimal"/>
      <w:lvlText w:val="%1."/>
      <w:lvlJc w:val="left"/>
      <w:pPr>
        <w:ind w:left="720" w:hanging="360"/>
      </w:pPr>
    </w:lvl>
    <w:lvl w:ilvl="1" w:tplc="65675362" w:tentative="1">
      <w:start w:val="1"/>
      <w:numFmt w:val="lowerLetter"/>
      <w:lvlText w:val="%2."/>
      <w:lvlJc w:val="left"/>
      <w:pPr>
        <w:ind w:left="1440" w:hanging="360"/>
      </w:pPr>
    </w:lvl>
    <w:lvl w:ilvl="2" w:tplc="65675362" w:tentative="1">
      <w:start w:val="1"/>
      <w:numFmt w:val="lowerRoman"/>
      <w:lvlText w:val="%3."/>
      <w:lvlJc w:val="right"/>
      <w:pPr>
        <w:ind w:left="2160" w:hanging="180"/>
      </w:pPr>
    </w:lvl>
    <w:lvl w:ilvl="3" w:tplc="65675362" w:tentative="1">
      <w:start w:val="1"/>
      <w:numFmt w:val="decimal"/>
      <w:lvlText w:val="%4."/>
      <w:lvlJc w:val="left"/>
      <w:pPr>
        <w:ind w:left="2880" w:hanging="360"/>
      </w:pPr>
    </w:lvl>
    <w:lvl w:ilvl="4" w:tplc="65675362" w:tentative="1">
      <w:start w:val="1"/>
      <w:numFmt w:val="lowerLetter"/>
      <w:lvlText w:val="%5."/>
      <w:lvlJc w:val="left"/>
      <w:pPr>
        <w:ind w:left="3600" w:hanging="360"/>
      </w:pPr>
    </w:lvl>
    <w:lvl w:ilvl="5" w:tplc="65675362" w:tentative="1">
      <w:start w:val="1"/>
      <w:numFmt w:val="lowerRoman"/>
      <w:lvlText w:val="%6."/>
      <w:lvlJc w:val="right"/>
      <w:pPr>
        <w:ind w:left="4320" w:hanging="180"/>
      </w:pPr>
    </w:lvl>
    <w:lvl w:ilvl="6" w:tplc="65675362" w:tentative="1">
      <w:start w:val="1"/>
      <w:numFmt w:val="decimal"/>
      <w:lvlText w:val="%7."/>
      <w:lvlJc w:val="left"/>
      <w:pPr>
        <w:ind w:left="5040" w:hanging="360"/>
      </w:pPr>
    </w:lvl>
    <w:lvl w:ilvl="7" w:tplc="65675362" w:tentative="1">
      <w:start w:val="1"/>
      <w:numFmt w:val="lowerLetter"/>
      <w:lvlText w:val="%8."/>
      <w:lvlJc w:val="left"/>
      <w:pPr>
        <w:ind w:left="5760" w:hanging="360"/>
      </w:pPr>
    </w:lvl>
    <w:lvl w:ilvl="8" w:tplc="65675362" w:tentative="1">
      <w:start w:val="1"/>
      <w:numFmt w:val="lowerRoman"/>
      <w:lvlText w:val="%9."/>
      <w:lvlJc w:val="right"/>
      <w:pPr>
        <w:ind w:left="6480" w:hanging="180"/>
      </w:pPr>
    </w:lvl>
  </w:abstractNum>
  <w:abstractNum w:abstractNumId="13812186">
    <w:multiLevelType w:val="hybridMultilevel"/>
    <w:lvl w:ilvl="0" w:tplc="17321093">
      <w:start w:val="1"/>
      <w:numFmt w:val="decimal"/>
      <w:lvlText w:val="%1."/>
      <w:lvlJc w:val="left"/>
      <w:pPr>
        <w:ind w:left="720" w:hanging="360"/>
      </w:pPr>
    </w:lvl>
    <w:lvl w:ilvl="1" w:tplc="17321093" w:tentative="1">
      <w:start w:val="1"/>
      <w:numFmt w:val="lowerLetter"/>
      <w:lvlText w:val="%2."/>
      <w:lvlJc w:val="left"/>
      <w:pPr>
        <w:ind w:left="1440" w:hanging="360"/>
      </w:pPr>
    </w:lvl>
    <w:lvl w:ilvl="2" w:tplc="17321093" w:tentative="1">
      <w:start w:val="1"/>
      <w:numFmt w:val="lowerRoman"/>
      <w:lvlText w:val="%3."/>
      <w:lvlJc w:val="right"/>
      <w:pPr>
        <w:ind w:left="2160" w:hanging="180"/>
      </w:pPr>
    </w:lvl>
    <w:lvl w:ilvl="3" w:tplc="17321093" w:tentative="1">
      <w:start w:val="1"/>
      <w:numFmt w:val="decimal"/>
      <w:lvlText w:val="%4."/>
      <w:lvlJc w:val="left"/>
      <w:pPr>
        <w:ind w:left="2880" w:hanging="360"/>
      </w:pPr>
    </w:lvl>
    <w:lvl w:ilvl="4" w:tplc="17321093" w:tentative="1">
      <w:start w:val="1"/>
      <w:numFmt w:val="lowerLetter"/>
      <w:lvlText w:val="%5."/>
      <w:lvlJc w:val="left"/>
      <w:pPr>
        <w:ind w:left="3600" w:hanging="360"/>
      </w:pPr>
    </w:lvl>
    <w:lvl w:ilvl="5" w:tplc="17321093" w:tentative="1">
      <w:start w:val="1"/>
      <w:numFmt w:val="lowerRoman"/>
      <w:lvlText w:val="%6."/>
      <w:lvlJc w:val="right"/>
      <w:pPr>
        <w:ind w:left="4320" w:hanging="180"/>
      </w:pPr>
    </w:lvl>
    <w:lvl w:ilvl="6" w:tplc="17321093" w:tentative="1">
      <w:start w:val="1"/>
      <w:numFmt w:val="decimal"/>
      <w:lvlText w:val="%7."/>
      <w:lvlJc w:val="left"/>
      <w:pPr>
        <w:ind w:left="5040" w:hanging="360"/>
      </w:pPr>
    </w:lvl>
    <w:lvl w:ilvl="7" w:tplc="17321093" w:tentative="1">
      <w:start w:val="1"/>
      <w:numFmt w:val="lowerLetter"/>
      <w:lvlText w:val="%8."/>
      <w:lvlJc w:val="left"/>
      <w:pPr>
        <w:ind w:left="5760" w:hanging="360"/>
      </w:pPr>
    </w:lvl>
    <w:lvl w:ilvl="8" w:tplc="17321093" w:tentative="1">
      <w:start w:val="1"/>
      <w:numFmt w:val="lowerRoman"/>
      <w:lvlText w:val="%9."/>
      <w:lvlJc w:val="right"/>
      <w:pPr>
        <w:ind w:left="6480" w:hanging="180"/>
      </w:pPr>
    </w:lvl>
  </w:abstractNum>
  <w:abstractNum w:abstractNumId="13812185">
    <w:multiLevelType w:val="hybridMultilevel"/>
    <w:lvl w:ilvl="0" w:tplc="18554244">
      <w:start w:val="1"/>
      <w:numFmt w:val="decimal"/>
      <w:lvlText w:val="%1."/>
      <w:lvlJc w:val="left"/>
      <w:pPr>
        <w:ind w:left="720" w:hanging="360"/>
      </w:pPr>
    </w:lvl>
    <w:lvl w:ilvl="1" w:tplc="18554244" w:tentative="1">
      <w:start w:val="1"/>
      <w:numFmt w:val="lowerLetter"/>
      <w:lvlText w:val="%2."/>
      <w:lvlJc w:val="left"/>
      <w:pPr>
        <w:ind w:left="1440" w:hanging="360"/>
      </w:pPr>
    </w:lvl>
    <w:lvl w:ilvl="2" w:tplc="18554244" w:tentative="1">
      <w:start w:val="1"/>
      <w:numFmt w:val="lowerRoman"/>
      <w:lvlText w:val="%3."/>
      <w:lvlJc w:val="right"/>
      <w:pPr>
        <w:ind w:left="2160" w:hanging="180"/>
      </w:pPr>
    </w:lvl>
    <w:lvl w:ilvl="3" w:tplc="18554244" w:tentative="1">
      <w:start w:val="1"/>
      <w:numFmt w:val="decimal"/>
      <w:lvlText w:val="%4."/>
      <w:lvlJc w:val="left"/>
      <w:pPr>
        <w:ind w:left="2880" w:hanging="360"/>
      </w:pPr>
    </w:lvl>
    <w:lvl w:ilvl="4" w:tplc="18554244" w:tentative="1">
      <w:start w:val="1"/>
      <w:numFmt w:val="lowerLetter"/>
      <w:lvlText w:val="%5."/>
      <w:lvlJc w:val="left"/>
      <w:pPr>
        <w:ind w:left="3600" w:hanging="360"/>
      </w:pPr>
    </w:lvl>
    <w:lvl w:ilvl="5" w:tplc="18554244" w:tentative="1">
      <w:start w:val="1"/>
      <w:numFmt w:val="lowerRoman"/>
      <w:lvlText w:val="%6."/>
      <w:lvlJc w:val="right"/>
      <w:pPr>
        <w:ind w:left="4320" w:hanging="180"/>
      </w:pPr>
    </w:lvl>
    <w:lvl w:ilvl="6" w:tplc="18554244" w:tentative="1">
      <w:start w:val="1"/>
      <w:numFmt w:val="decimal"/>
      <w:lvlText w:val="%7."/>
      <w:lvlJc w:val="left"/>
      <w:pPr>
        <w:ind w:left="5040" w:hanging="360"/>
      </w:pPr>
    </w:lvl>
    <w:lvl w:ilvl="7" w:tplc="18554244" w:tentative="1">
      <w:start w:val="1"/>
      <w:numFmt w:val="lowerLetter"/>
      <w:lvlText w:val="%8."/>
      <w:lvlJc w:val="left"/>
      <w:pPr>
        <w:ind w:left="5760" w:hanging="360"/>
      </w:pPr>
    </w:lvl>
    <w:lvl w:ilvl="8" w:tplc="18554244" w:tentative="1">
      <w:start w:val="1"/>
      <w:numFmt w:val="lowerRoman"/>
      <w:lvlText w:val="%9."/>
      <w:lvlJc w:val="right"/>
      <w:pPr>
        <w:ind w:left="6480" w:hanging="180"/>
      </w:pPr>
    </w:lvl>
  </w:abstractNum>
  <w:abstractNum w:abstractNumId="13812184">
    <w:multiLevelType w:val="hybridMultilevel"/>
    <w:lvl w:ilvl="0" w:tplc="17693318">
      <w:start w:val="1"/>
      <w:numFmt w:val="decimal"/>
      <w:lvlText w:val="%1."/>
      <w:lvlJc w:val="left"/>
      <w:pPr>
        <w:ind w:left="720" w:hanging="360"/>
      </w:pPr>
    </w:lvl>
    <w:lvl w:ilvl="1" w:tplc="17693318" w:tentative="1">
      <w:start w:val="1"/>
      <w:numFmt w:val="lowerLetter"/>
      <w:lvlText w:val="%2."/>
      <w:lvlJc w:val="left"/>
      <w:pPr>
        <w:ind w:left="1440" w:hanging="360"/>
      </w:pPr>
    </w:lvl>
    <w:lvl w:ilvl="2" w:tplc="17693318" w:tentative="1">
      <w:start w:val="1"/>
      <w:numFmt w:val="lowerRoman"/>
      <w:lvlText w:val="%3."/>
      <w:lvlJc w:val="right"/>
      <w:pPr>
        <w:ind w:left="2160" w:hanging="180"/>
      </w:pPr>
    </w:lvl>
    <w:lvl w:ilvl="3" w:tplc="17693318" w:tentative="1">
      <w:start w:val="1"/>
      <w:numFmt w:val="decimal"/>
      <w:lvlText w:val="%4."/>
      <w:lvlJc w:val="left"/>
      <w:pPr>
        <w:ind w:left="2880" w:hanging="360"/>
      </w:pPr>
    </w:lvl>
    <w:lvl w:ilvl="4" w:tplc="17693318" w:tentative="1">
      <w:start w:val="1"/>
      <w:numFmt w:val="lowerLetter"/>
      <w:lvlText w:val="%5."/>
      <w:lvlJc w:val="left"/>
      <w:pPr>
        <w:ind w:left="3600" w:hanging="360"/>
      </w:pPr>
    </w:lvl>
    <w:lvl w:ilvl="5" w:tplc="17693318" w:tentative="1">
      <w:start w:val="1"/>
      <w:numFmt w:val="lowerRoman"/>
      <w:lvlText w:val="%6."/>
      <w:lvlJc w:val="right"/>
      <w:pPr>
        <w:ind w:left="4320" w:hanging="180"/>
      </w:pPr>
    </w:lvl>
    <w:lvl w:ilvl="6" w:tplc="17693318" w:tentative="1">
      <w:start w:val="1"/>
      <w:numFmt w:val="decimal"/>
      <w:lvlText w:val="%7."/>
      <w:lvlJc w:val="left"/>
      <w:pPr>
        <w:ind w:left="5040" w:hanging="360"/>
      </w:pPr>
    </w:lvl>
    <w:lvl w:ilvl="7" w:tplc="17693318" w:tentative="1">
      <w:start w:val="1"/>
      <w:numFmt w:val="lowerLetter"/>
      <w:lvlText w:val="%8."/>
      <w:lvlJc w:val="left"/>
      <w:pPr>
        <w:ind w:left="5760" w:hanging="360"/>
      </w:pPr>
    </w:lvl>
    <w:lvl w:ilvl="8" w:tplc="17693318" w:tentative="1">
      <w:start w:val="1"/>
      <w:numFmt w:val="lowerRoman"/>
      <w:lvlText w:val="%9."/>
      <w:lvlJc w:val="right"/>
      <w:pPr>
        <w:ind w:left="6480" w:hanging="180"/>
      </w:pPr>
    </w:lvl>
  </w:abstractNum>
  <w:abstractNum w:abstractNumId="13812183">
    <w:multiLevelType w:val="hybridMultilevel"/>
    <w:lvl w:ilvl="0" w:tplc="66379098">
      <w:start w:val="1"/>
      <w:numFmt w:val="decimal"/>
      <w:lvlText w:val="%1."/>
      <w:lvlJc w:val="left"/>
      <w:pPr>
        <w:ind w:left="720" w:hanging="360"/>
      </w:pPr>
    </w:lvl>
    <w:lvl w:ilvl="1" w:tplc="66379098" w:tentative="1">
      <w:start w:val="1"/>
      <w:numFmt w:val="lowerLetter"/>
      <w:lvlText w:val="%2."/>
      <w:lvlJc w:val="left"/>
      <w:pPr>
        <w:ind w:left="1440" w:hanging="360"/>
      </w:pPr>
    </w:lvl>
    <w:lvl w:ilvl="2" w:tplc="66379098" w:tentative="1">
      <w:start w:val="1"/>
      <w:numFmt w:val="lowerRoman"/>
      <w:lvlText w:val="%3."/>
      <w:lvlJc w:val="right"/>
      <w:pPr>
        <w:ind w:left="2160" w:hanging="180"/>
      </w:pPr>
    </w:lvl>
    <w:lvl w:ilvl="3" w:tplc="66379098" w:tentative="1">
      <w:start w:val="1"/>
      <w:numFmt w:val="decimal"/>
      <w:lvlText w:val="%4."/>
      <w:lvlJc w:val="left"/>
      <w:pPr>
        <w:ind w:left="2880" w:hanging="360"/>
      </w:pPr>
    </w:lvl>
    <w:lvl w:ilvl="4" w:tplc="66379098" w:tentative="1">
      <w:start w:val="1"/>
      <w:numFmt w:val="lowerLetter"/>
      <w:lvlText w:val="%5."/>
      <w:lvlJc w:val="left"/>
      <w:pPr>
        <w:ind w:left="3600" w:hanging="360"/>
      </w:pPr>
    </w:lvl>
    <w:lvl w:ilvl="5" w:tplc="66379098" w:tentative="1">
      <w:start w:val="1"/>
      <w:numFmt w:val="lowerRoman"/>
      <w:lvlText w:val="%6."/>
      <w:lvlJc w:val="right"/>
      <w:pPr>
        <w:ind w:left="4320" w:hanging="180"/>
      </w:pPr>
    </w:lvl>
    <w:lvl w:ilvl="6" w:tplc="66379098" w:tentative="1">
      <w:start w:val="1"/>
      <w:numFmt w:val="decimal"/>
      <w:lvlText w:val="%7."/>
      <w:lvlJc w:val="left"/>
      <w:pPr>
        <w:ind w:left="5040" w:hanging="360"/>
      </w:pPr>
    </w:lvl>
    <w:lvl w:ilvl="7" w:tplc="66379098" w:tentative="1">
      <w:start w:val="1"/>
      <w:numFmt w:val="lowerLetter"/>
      <w:lvlText w:val="%8."/>
      <w:lvlJc w:val="left"/>
      <w:pPr>
        <w:ind w:left="5760" w:hanging="360"/>
      </w:pPr>
    </w:lvl>
    <w:lvl w:ilvl="8" w:tplc="66379098" w:tentative="1">
      <w:start w:val="1"/>
      <w:numFmt w:val="lowerRoman"/>
      <w:lvlText w:val="%9."/>
      <w:lvlJc w:val="right"/>
      <w:pPr>
        <w:ind w:left="6480" w:hanging="180"/>
      </w:pPr>
    </w:lvl>
  </w:abstractNum>
  <w:abstractNum w:abstractNumId="13812182">
    <w:multiLevelType w:val="hybridMultilevel"/>
    <w:lvl w:ilvl="0" w:tplc="89186766">
      <w:start w:val="1"/>
      <w:numFmt w:val="decimal"/>
      <w:lvlText w:val="%1."/>
      <w:lvlJc w:val="left"/>
      <w:pPr>
        <w:ind w:left="720" w:hanging="360"/>
      </w:pPr>
    </w:lvl>
    <w:lvl w:ilvl="1" w:tplc="89186766" w:tentative="1">
      <w:start w:val="1"/>
      <w:numFmt w:val="lowerLetter"/>
      <w:lvlText w:val="%2."/>
      <w:lvlJc w:val="left"/>
      <w:pPr>
        <w:ind w:left="1440" w:hanging="360"/>
      </w:pPr>
    </w:lvl>
    <w:lvl w:ilvl="2" w:tplc="89186766" w:tentative="1">
      <w:start w:val="1"/>
      <w:numFmt w:val="lowerRoman"/>
      <w:lvlText w:val="%3."/>
      <w:lvlJc w:val="right"/>
      <w:pPr>
        <w:ind w:left="2160" w:hanging="180"/>
      </w:pPr>
    </w:lvl>
    <w:lvl w:ilvl="3" w:tplc="89186766" w:tentative="1">
      <w:start w:val="1"/>
      <w:numFmt w:val="decimal"/>
      <w:lvlText w:val="%4."/>
      <w:lvlJc w:val="left"/>
      <w:pPr>
        <w:ind w:left="2880" w:hanging="360"/>
      </w:pPr>
    </w:lvl>
    <w:lvl w:ilvl="4" w:tplc="89186766" w:tentative="1">
      <w:start w:val="1"/>
      <w:numFmt w:val="lowerLetter"/>
      <w:lvlText w:val="%5."/>
      <w:lvlJc w:val="left"/>
      <w:pPr>
        <w:ind w:left="3600" w:hanging="360"/>
      </w:pPr>
    </w:lvl>
    <w:lvl w:ilvl="5" w:tplc="89186766" w:tentative="1">
      <w:start w:val="1"/>
      <w:numFmt w:val="lowerRoman"/>
      <w:lvlText w:val="%6."/>
      <w:lvlJc w:val="right"/>
      <w:pPr>
        <w:ind w:left="4320" w:hanging="180"/>
      </w:pPr>
    </w:lvl>
    <w:lvl w:ilvl="6" w:tplc="89186766" w:tentative="1">
      <w:start w:val="1"/>
      <w:numFmt w:val="decimal"/>
      <w:lvlText w:val="%7."/>
      <w:lvlJc w:val="left"/>
      <w:pPr>
        <w:ind w:left="5040" w:hanging="360"/>
      </w:pPr>
    </w:lvl>
    <w:lvl w:ilvl="7" w:tplc="89186766" w:tentative="1">
      <w:start w:val="1"/>
      <w:numFmt w:val="lowerLetter"/>
      <w:lvlText w:val="%8."/>
      <w:lvlJc w:val="left"/>
      <w:pPr>
        <w:ind w:left="5760" w:hanging="360"/>
      </w:pPr>
    </w:lvl>
    <w:lvl w:ilvl="8" w:tplc="89186766" w:tentative="1">
      <w:start w:val="1"/>
      <w:numFmt w:val="lowerRoman"/>
      <w:lvlText w:val="%9."/>
      <w:lvlJc w:val="right"/>
      <w:pPr>
        <w:ind w:left="6480" w:hanging="180"/>
      </w:pPr>
    </w:lvl>
  </w:abstractNum>
  <w:abstractNum w:abstractNumId="13812181">
    <w:multiLevelType w:val="hybridMultilevel"/>
    <w:lvl w:ilvl="0" w:tplc="39953291">
      <w:start w:val="1"/>
      <w:numFmt w:val="decimal"/>
      <w:lvlText w:val="%1."/>
      <w:lvlJc w:val="left"/>
      <w:pPr>
        <w:ind w:left="720" w:hanging="360"/>
      </w:pPr>
    </w:lvl>
    <w:lvl w:ilvl="1" w:tplc="39953291" w:tentative="1">
      <w:start w:val="1"/>
      <w:numFmt w:val="lowerLetter"/>
      <w:lvlText w:val="%2."/>
      <w:lvlJc w:val="left"/>
      <w:pPr>
        <w:ind w:left="1440" w:hanging="360"/>
      </w:pPr>
    </w:lvl>
    <w:lvl w:ilvl="2" w:tplc="39953291" w:tentative="1">
      <w:start w:val="1"/>
      <w:numFmt w:val="lowerRoman"/>
      <w:lvlText w:val="%3."/>
      <w:lvlJc w:val="right"/>
      <w:pPr>
        <w:ind w:left="2160" w:hanging="180"/>
      </w:pPr>
    </w:lvl>
    <w:lvl w:ilvl="3" w:tplc="39953291" w:tentative="1">
      <w:start w:val="1"/>
      <w:numFmt w:val="decimal"/>
      <w:lvlText w:val="%4."/>
      <w:lvlJc w:val="left"/>
      <w:pPr>
        <w:ind w:left="2880" w:hanging="360"/>
      </w:pPr>
    </w:lvl>
    <w:lvl w:ilvl="4" w:tplc="39953291" w:tentative="1">
      <w:start w:val="1"/>
      <w:numFmt w:val="lowerLetter"/>
      <w:lvlText w:val="%5."/>
      <w:lvlJc w:val="left"/>
      <w:pPr>
        <w:ind w:left="3600" w:hanging="360"/>
      </w:pPr>
    </w:lvl>
    <w:lvl w:ilvl="5" w:tplc="39953291" w:tentative="1">
      <w:start w:val="1"/>
      <w:numFmt w:val="lowerRoman"/>
      <w:lvlText w:val="%6."/>
      <w:lvlJc w:val="right"/>
      <w:pPr>
        <w:ind w:left="4320" w:hanging="180"/>
      </w:pPr>
    </w:lvl>
    <w:lvl w:ilvl="6" w:tplc="39953291" w:tentative="1">
      <w:start w:val="1"/>
      <w:numFmt w:val="decimal"/>
      <w:lvlText w:val="%7."/>
      <w:lvlJc w:val="left"/>
      <w:pPr>
        <w:ind w:left="5040" w:hanging="360"/>
      </w:pPr>
    </w:lvl>
    <w:lvl w:ilvl="7" w:tplc="39953291" w:tentative="1">
      <w:start w:val="1"/>
      <w:numFmt w:val="lowerLetter"/>
      <w:lvlText w:val="%8."/>
      <w:lvlJc w:val="left"/>
      <w:pPr>
        <w:ind w:left="5760" w:hanging="360"/>
      </w:pPr>
    </w:lvl>
    <w:lvl w:ilvl="8" w:tplc="39953291" w:tentative="1">
      <w:start w:val="1"/>
      <w:numFmt w:val="lowerRoman"/>
      <w:lvlText w:val="%9."/>
      <w:lvlJc w:val="right"/>
      <w:pPr>
        <w:ind w:left="6480" w:hanging="180"/>
      </w:pPr>
    </w:lvl>
  </w:abstractNum>
  <w:abstractNum w:abstractNumId="13812180">
    <w:multiLevelType w:val="hybridMultilevel"/>
    <w:lvl w:ilvl="0" w:tplc="50888210">
      <w:start w:val="1"/>
      <w:numFmt w:val="decimal"/>
      <w:lvlText w:val="%1."/>
      <w:lvlJc w:val="left"/>
      <w:pPr>
        <w:ind w:left="720" w:hanging="360"/>
      </w:pPr>
    </w:lvl>
    <w:lvl w:ilvl="1" w:tplc="50888210" w:tentative="1">
      <w:start w:val="1"/>
      <w:numFmt w:val="lowerLetter"/>
      <w:lvlText w:val="%2."/>
      <w:lvlJc w:val="left"/>
      <w:pPr>
        <w:ind w:left="1440" w:hanging="360"/>
      </w:pPr>
    </w:lvl>
    <w:lvl w:ilvl="2" w:tplc="50888210" w:tentative="1">
      <w:start w:val="1"/>
      <w:numFmt w:val="lowerRoman"/>
      <w:lvlText w:val="%3."/>
      <w:lvlJc w:val="right"/>
      <w:pPr>
        <w:ind w:left="2160" w:hanging="180"/>
      </w:pPr>
    </w:lvl>
    <w:lvl w:ilvl="3" w:tplc="50888210" w:tentative="1">
      <w:start w:val="1"/>
      <w:numFmt w:val="decimal"/>
      <w:lvlText w:val="%4."/>
      <w:lvlJc w:val="left"/>
      <w:pPr>
        <w:ind w:left="2880" w:hanging="360"/>
      </w:pPr>
    </w:lvl>
    <w:lvl w:ilvl="4" w:tplc="50888210" w:tentative="1">
      <w:start w:val="1"/>
      <w:numFmt w:val="lowerLetter"/>
      <w:lvlText w:val="%5."/>
      <w:lvlJc w:val="left"/>
      <w:pPr>
        <w:ind w:left="3600" w:hanging="360"/>
      </w:pPr>
    </w:lvl>
    <w:lvl w:ilvl="5" w:tplc="50888210" w:tentative="1">
      <w:start w:val="1"/>
      <w:numFmt w:val="lowerRoman"/>
      <w:lvlText w:val="%6."/>
      <w:lvlJc w:val="right"/>
      <w:pPr>
        <w:ind w:left="4320" w:hanging="180"/>
      </w:pPr>
    </w:lvl>
    <w:lvl w:ilvl="6" w:tplc="50888210" w:tentative="1">
      <w:start w:val="1"/>
      <w:numFmt w:val="decimal"/>
      <w:lvlText w:val="%7."/>
      <w:lvlJc w:val="left"/>
      <w:pPr>
        <w:ind w:left="5040" w:hanging="360"/>
      </w:pPr>
    </w:lvl>
    <w:lvl w:ilvl="7" w:tplc="50888210" w:tentative="1">
      <w:start w:val="1"/>
      <w:numFmt w:val="lowerLetter"/>
      <w:lvlText w:val="%8."/>
      <w:lvlJc w:val="left"/>
      <w:pPr>
        <w:ind w:left="5760" w:hanging="360"/>
      </w:pPr>
    </w:lvl>
    <w:lvl w:ilvl="8" w:tplc="50888210" w:tentative="1">
      <w:start w:val="1"/>
      <w:numFmt w:val="lowerRoman"/>
      <w:lvlText w:val="%9."/>
      <w:lvlJc w:val="right"/>
      <w:pPr>
        <w:ind w:left="6480" w:hanging="180"/>
      </w:pPr>
    </w:lvl>
  </w:abstractNum>
  <w:abstractNum w:abstractNumId="13812179">
    <w:multiLevelType w:val="hybridMultilevel"/>
    <w:lvl w:ilvl="0" w:tplc="32758249">
      <w:start w:val="1"/>
      <w:numFmt w:val="decimal"/>
      <w:lvlText w:val="%1."/>
      <w:lvlJc w:val="left"/>
      <w:pPr>
        <w:ind w:left="720" w:hanging="360"/>
      </w:pPr>
    </w:lvl>
    <w:lvl w:ilvl="1" w:tplc="32758249" w:tentative="1">
      <w:start w:val="1"/>
      <w:numFmt w:val="lowerLetter"/>
      <w:lvlText w:val="%2."/>
      <w:lvlJc w:val="left"/>
      <w:pPr>
        <w:ind w:left="1440" w:hanging="360"/>
      </w:pPr>
    </w:lvl>
    <w:lvl w:ilvl="2" w:tplc="32758249" w:tentative="1">
      <w:start w:val="1"/>
      <w:numFmt w:val="lowerRoman"/>
      <w:lvlText w:val="%3."/>
      <w:lvlJc w:val="right"/>
      <w:pPr>
        <w:ind w:left="2160" w:hanging="180"/>
      </w:pPr>
    </w:lvl>
    <w:lvl w:ilvl="3" w:tplc="32758249" w:tentative="1">
      <w:start w:val="1"/>
      <w:numFmt w:val="decimal"/>
      <w:lvlText w:val="%4."/>
      <w:lvlJc w:val="left"/>
      <w:pPr>
        <w:ind w:left="2880" w:hanging="360"/>
      </w:pPr>
    </w:lvl>
    <w:lvl w:ilvl="4" w:tplc="32758249" w:tentative="1">
      <w:start w:val="1"/>
      <w:numFmt w:val="lowerLetter"/>
      <w:lvlText w:val="%5."/>
      <w:lvlJc w:val="left"/>
      <w:pPr>
        <w:ind w:left="3600" w:hanging="360"/>
      </w:pPr>
    </w:lvl>
    <w:lvl w:ilvl="5" w:tplc="32758249" w:tentative="1">
      <w:start w:val="1"/>
      <w:numFmt w:val="lowerRoman"/>
      <w:lvlText w:val="%6."/>
      <w:lvlJc w:val="right"/>
      <w:pPr>
        <w:ind w:left="4320" w:hanging="180"/>
      </w:pPr>
    </w:lvl>
    <w:lvl w:ilvl="6" w:tplc="32758249" w:tentative="1">
      <w:start w:val="1"/>
      <w:numFmt w:val="decimal"/>
      <w:lvlText w:val="%7."/>
      <w:lvlJc w:val="left"/>
      <w:pPr>
        <w:ind w:left="5040" w:hanging="360"/>
      </w:pPr>
    </w:lvl>
    <w:lvl w:ilvl="7" w:tplc="32758249" w:tentative="1">
      <w:start w:val="1"/>
      <w:numFmt w:val="lowerLetter"/>
      <w:lvlText w:val="%8."/>
      <w:lvlJc w:val="left"/>
      <w:pPr>
        <w:ind w:left="5760" w:hanging="360"/>
      </w:pPr>
    </w:lvl>
    <w:lvl w:ilvl="8" w:tplc="32758249" w:tentative="1">
      <w:start w:val="1"/>
      <w:numFmt w:val="lowerRoman"/>
      <w:lvlText w:val="%9."/>
      <w:lvlJc w:val="right"/>
      <w:pPr>
        <w:ind w:left="6480" w:hanging="180"/>
      </w:pPr>
    </w:lvl>
  </w:abstractNum>
  <w:abstractNum w:abstractNumId="13812178">
    <w:multiLevelType w:val="hybridMultilevel"/>
    <w:lvl w:ilvl="0" w:tplc="38327183">
      <w:start w:val="1"/>
      <w:numFmt w:val="decimal"/>
      <w:lvlText w:val="%1."/>
      <w:lvlJc w:val="left"/>
      <w:pPr>
        <w:ind w:left="720" w:hanging="360"/>
      </w:pPr>
    </w:lvl>
    <w:lvl w:ilvl="1" w:tplc="38327183" w:tentative="1">
      <w:start w:val="1"/>
      <w:numFmt w:val="lowerLetter"/>
      <w:lvlText w:val="%2."/>
      <w:lvlJc w:val="left"/>
      <w:pPr>
        <w:ind w:left="1440" w:hanging="360"/>
      </w:pPr>
    </w:lvl>
    <w:lvl w:ilvl="2" w:tplc="38327183" w:tentative="1">
      <w:start w:val="1"/>
      <w:numFmt w:val="lowerRoman"/>
      <w:lvlText w:val="%3."/>
      <w:lvlJc w:val="right"/>
      <w:pPr>
        <w:ind w:left="2160" w:hanging="180"/>
      </w:pPr>
    </w:lvl>
    <w:lvl w:ilvl="3" w:tplc="38327183" w:tentative="1">
      <w:start w:val="1"/>
      <w:numFmt w:val="decimal"/>
      <w:lvlText w:val="%4."/>
      <w:lvlJc w:val="left"/>
      <w:pPr>
        <w:ind w:left="2880" w:hanging="360"/>
      </w:pPr>
    </w:lvl>
    <w:lvl w:ilvl="4" w:tplc="38327183" w:tentative="1">
      <w:start w:val="1"/>
      <w:numFmt w:val="lowerLetter"/>
      <w:lvlText w:val="%5."/>
      <w:lvlJc w:val="left"/>
      <w:pPr>
        <w:ind w:left="3600" w:hanging="360"/>
      </w:pPr>
    </w:lvl>
    <w:lvl w:ilvl="5" w:tplc="38327183" w:tentative="1">
      <w:start w:val="1"/>
      <w:numFmt w:val="lowerRoman"/>
      <w:lvlText w:val="%6."/>
      <w:lvlJc w:val="right"/>
      <w:pPr>
        <w:ind w:left="4320" w:hanging="180"/>
      </w:pPr>
    </w:lvl>
    <w:lvl w:ilvl="6" w:tplc="38327183" w:tentative="1">
      <w:start w:val="1"/>
      <w:numFmt w:val="decimal"/>
      <w:lvlText w:val="%7."/>
      <w:lvlJc w:val="left"/>
      <w:pPr>
        <w:ind w:left="5040" w:hanging="360"/>
      </w:pPr>
    </w:lvl>
    <w:lvl w:ilvl="7" w:tplc="38327183" w:tentative="1">
      <w:start w:val="1"/>
      <w:numFmt w:val="lowerLetter"/>
      <w:lvlText w:val="%8."/>
      <w:lvlJc w:val="left"/>
      <w:pPr>
        <w:ind w:left="5760" w:hanging="360"/>
      </w:pPr>
    </w:lvl>
    <w:lvl w:ilvl="8" w:tplc="38327183" w:tentative="1">
      <w:start w:val="1"/>
      <w:numFmt w:val="lowerRoman"/>
      <w:lvlText w:val="%9."/>
      <w:lvlJc w:val="right"/>
      <w:pPr>
        <w:ind w:left="6480" w:hanging="180"/>
      </w:pPr>
    </w:lvl>
  </w:abstractNum>
  <w:abstractNum w:abstractNumId="13812177">
    <w:multiLevelType w:val="hybridMultilevel"/>
    <w:lvl w:ilvl="0" w:tplc="98963411">
      <w:start w:val="1"/>
      <w:numFmt w:val="decimal"/>
      <w:lvlText w:val="%1."/>
      <w:lvlJc w:val="left"/>
      <w:pPr>
        <w:ind w:left="720" w:hanging="360"/>
      </w:pPr>
    </w:lvl>
    <w:lvl w:ilvl="1" w:tplc="98963411" w:tentative="1">
      <w:start w:val="1"/>
      <w:numFmt w:val="lowerLetter"/>
      <w:lvlText w:val="%2."/>
      <w:lvlJc w:val="left"/>
      <w:pPr>
        <w:ind w:left="1440" w:hanging="360"/>
      </w:pPr>
    </w:lvl>
    <w:lvl w:ilvl="2" w:tplc="98963411" w:tentative="1">
      <w:start w:val="1"/>
      <w:numFmt w:val="lowerRoman"/>
      <w:lvlText w:val="%3."/>
      <w:lvlJc w:val="right"/>
      <w:pPr>
        <w:ind w:left="2160" w:hanging="180"/>
      </w:pPr>
    </w:lvl>
    <w:lvl w:ilvl="3" w:tplc="98963411" w:tentative="1">
      <w:start w:val="1"/>
      <w:numFmt w:val="decimal"/>
      <w:lvlText w:val="%4."/>
      <w:lvlJc w:val="left"/>
      <w:pPr>
        <w:ind w:left="2880" w:hanging="360"/>
      </w:pPr>
    </w:lvl>
    <w:lvl w:ilvl="4" w:tplc="98963411" w:tentative="1">
      <w:start w:val="1"/>
      <w:numFmt w:val="lowerLetter"/>
      <w:lvlText w:val="%5."/>
      <w:lvlJc w:val="left"/>
      <w:pPr>
        <w:ind w:left="3600" w:hanging="360"/>
      </w:pPr>
    </w:lvl>
    <w:lvl w:ilvl="5" w:tplc="98963411" w:tentative="1">
      <w:start w:val="1"/>
      <w:numFmt w:val="lowerRoman"/>
      <w:lvlText w:val="%6."/>
      <w:lvlJc w:val="right"/>
      <w:pPr>
        <w:ind w:left="4320" w:hanging="180"/>
      </w:pPr>
    </w:lvl>
    <w:lvl w:ilvl="6" w:tplc="98963411" w:tentative="1">
      <w:start w:val="1"/>
      <w:numFmt w:val="decimal"/>
      <w:lvlText w:val="%7."/>
      <w:lvlJc w:val="left"/>
      <w:pPr>
        <w:ind w:left="5040" w:hanging="360"/>
      </w:pPr>
    </w:lvl>
    <w:lvl w:ilvl="7" w:tplc="98963411" w:tentative="1">
      <w:start w:val="1"/>
      <w:numFmt w:val="lowerLetter"/>
      <w:lvlText w:val="%8."/>
      <w:lvlJc w:val="left"/>
      <w:pPr>
        <w:ind w:left="5760" w:hanging="360"/>
      </w:pPr>
    </w:lvl>
    <w:lvl w:ilvl="8" w:tplc="98963411" w:tentative="1">
      <w:start w:val="1"/>
      <w:numFmt w:val="lowerRoman"/>
      <w:lvlText w:val="%9."/>
      <w:lvlJc w:val="right"/>
      <w:pPr>
        <w:ind w:left="6480" w:hanging="180"/>
      </w:pPr>
    </w:lvl>
  </w:abstractNum>
  <w:abstractNum w:abstractNumId="13812176">
    <w:multiLevelType w:val="hybridMultilevel"/>
    <w:lvl w:ilvl="0" w:tplc="17888820">
      <w:start w:val="1"/>
      <w:numFmt w:val="decimal"/>
      <w:lvlText w:val="%1."/>
      <w:lvlJc w:val="left"/>
      <w:pPr>
        <w:ind w:left="720" w:hanging="360"/>
      </w:pPr>
    </w:lvl>
    <w:lvl w:ilvl="1" w:tplc="17888820" w:tentative="1">
      <w:start w:val="1"/>
      <w:numFmt w:val="lowerLetter"/>
      <w:lvlText w:val="%2."/>
      <w:lvlJc w:val="left"/>
      <w:pPr>
        <w:ind w:left="1440" w:hanging="360"/>
      </w:pPr>
    </w:lvl>
    <w:lvl w:ilvl="2" w:tplc="17888820" w:tentative="1">
      <w:start w:val="1"/>
      <w:numFmt w:val="lowerRoman"/>
      <w:lvlText w:val="%3."/>
      <w:lvlJc w:val="right"/>
      <w:pPr>
        <w:ind w:left="2160" w:hanging="180"/>
      </w:pPr>
    </w:lvl>
    <w:lvl w:ilvl="3" w:tplc="17888820" w:tentative="1">
      <w:start w:val="1"/>
      <w:numFmt w:val="decimal"/>
      <w:lvlText w:val="%4."/>
      <w:lvlJc w:val="left"/>
      <w:pPr>
        <w:ind w:left="2880" w:hanging="360"/>
      </w:pPr>
    </w:lvl>
    <w:lvl w:ilvl="4" w:tplc="17888820" w:tentative="1">
      <w:start w:val="1"/>
      <w:numFmt w:val="lowerLetter"/>
      <w:lvlText w:val="%5."/>
      <w:lvlJc w:val="left"/>
      <w:pPr>
        <w:ind w:left="3600" w:hanging="360"/>
      </w:pPr>
    </w:lvl>
    <w:lvl w:ilvl="5" w:tplc="17888820" w:tentative="1">
      <w:start w:val="1"/>
      <w:numFmt w:val="lowerRoman"/>
      <w:lvlText w:val="%6."/>
      <w:lvlJc w:val="right"/>
      <w:pPr>
        <w:ind w:left="4320" w:hanging="180"/>
      </w:pPr>
    </w:lvl>
    <w:lvl w:ilvl="6" w:tplc="17888820" w:tentative="1">
      <w:start w:val="1"/>
      <w:numFmt w:val="decimal"/>
      <w:lvlText w:val="%7."/>
      <w:lvlJc w:val="left"/>
      <w:pPr>
        <w:ind w:left="5040" w:hanging="360"/>
      </w:pPr>
    </w:lvl>
    <w:lvl w:ilvl="7" w:tplc="17888820" w:tentative="1">
      <w:start w:val="1"/>
      <w:numFmt w:val="lowerLetter"/>
      <w:lvlText w:val="%8."/>
      <w:lvlJc w:val="left"/>
      <w:pPr>
        <w:ind w:left="5760" w:hanging="360"/>
      </w:pPr>
    </w:lvl>
    <w:lvl w:ilvl="8" w:tplc="17888820" w:tentative="1">
      <w:start w:val="1"/>
      <w:numFmt w:val="lowerRoman"/>
      <w:lvlText w:val="%9."/>
      <w:lvlJc w:val="right"/>
      <w:pPr>
        <w:ind w:left="6480" w:hanging="180"/>
      </w:pPr>
    </w:lvl>
  </w:abstractNum>
  <w:abstractNum w:abstractNumId="13812175">
    <w:multiLevelType w:val="hybridMultilevel"/>
    <w:lvl w:ilvl="0" w:tplc="80202909">
      <w:start w:val="1"/>
      <w:numFmt w:val="decimal"/>
      <w:lvlText w:val="%1."/>
      <w:lvlJc w:val="left"/>
      <w:pPr>
        <w:ind w:left="720" w:hanging="360"/>
      </w:pPr>
    </w:lvl>
    <w:lvl w:ilvl="1" w:tplc="80202909" w:tentative="1">
      <w:start w:val="1"/>
      <w:numFmt w:val="lowerLetter"/>
      <w:lvlText w:val="%2."/>
      <w:lvlJc w:val="left"/>
      <w:pPr>
        <w:ind w:left="1440" w:hanging="360"/>
      </w:pPr>
    </w:lvl>
    <w:lvl w:ilvl="2" w:tplc="80202909" w:tentative="1">
      <w:start w:val="1"/>
      <w:numFmt w:val="lowerRoman"/>
      <w:lvlText w:val="%3."/>
      <w:lvlJc w:val="right"/>
      <w:pPr>
        <w:ind w:left="2160" w:hanging="180"/>
      </w:pPr>
    </w:lvl>
    <w:lvl w:ilvl="3" w:tplc="80202909" w:tentative="1">
      <w:start w:val="1"/>
      <w:numFmt w:val="decimal"/>
      <w:lvlText w:val="%4."/>
      <w:lvlJc w:val="left"/>
      <w:pPr>
        <w:ind w:left="2880" w:hanging="360"/>
      </w:pPr>
    </w:lvl>
    <w:lvl w:ilvl="4" w:tplc="80202909" w:tentative="1">
      <w:start w:val="1"/>
      <w:numFmt w:val="lowerLetter"/>
      <w:lvlText w:val="%5."/>
      <w:lvlJc w:val="left"/>
      <w:pPr>
        <w:ind w:left="3600" w:hanging="360"/>
      </w:pPr>
    </w:lvl>
    <w:lvl w:ilvl="5" w:tplc="80202909" w:tentative="1">
      <w:start w:val="1"/>
      <w:numFmt w:val="lowerRoman"/>
      <w:lvlText w:val="%6."/>
      <w:lvlJc w:val="right"/>
      <w:pPr>
        <w:ind w:left="4320" w:hanging="180"/>
      </w:pPr>
    </w:lvl>
    <w:lvl w:ilvl="6" w:tplc="80202909" w:tentative="1">
      <w:start w:val="1"/>
      <w:numFmt w:val="decimal"/>
      <w:lvlText w:val="%7."/>
      <w:lvlJc w:val="left"/>
      <w:pPr>
        <w:ind w:left="5040" w:hanging="360"/>
      </w:pPr>
    </w:lvl>
    <w:lvl w:ilvl="7" w:tplc="80202909" w:tentative="1">
      <w:start w:val="1"/>
      <w:numFmt w:val="lowerLetter"/>
      <w:lvlText w:val="%8."/>
      <w:lvlJc w:val="left"/>
      <w:pPr>
        <w:ind w:left="5760" w:hanging="360"/>
      </w:pPr>
    </w:lvl>
    <w:lvl w:ilvl="8" w:tplc="80202909" w:tentative="1">
      <w:start w:val="1"/>
      <w:numFmt w:val="lowerRoman"/>
      <w:lvlText w:val="%9."/>
      <w:lvlJc w:val="right"/>
      <w:pPr>
        <w:ind w:left="6480" w:hanging="180"/>
      </w:pPr>
    </w:lvl>
  </w:abstractNum>
  <w:abstractNum w:abstractNumId="13812174">
    <w:multiLevelType w:val="hybridMultilevel"/>
    <w:lvl w:ilvl="0" w:tplc="43193836">
      <w:start w:val="1"/>
      <w:numFmt w:val="decimal"/>
      <w:lvlText w:val="%1."/>
      <w:lvlJc w:val="left"/>
      <w:pPr>
        <w:ind w:left="720" w:hanging="360"/>
      </w:pPr>
    </w:lvl>
    <w:lvl w:ilvl="1" w:tplc="43193836" w:tentative="1">
      <w:start w:val="1"/>
      <w:numFmt w:val="lowerLetter"/>
      <w:lvlText w:val="%2."/>
      <w:lvlJc w:val="left"/>
      <w:pPr>
        <w:ind w:left="1440" w:hanging="360"/>
      </w:pPr>
    </w:lvl>
    <w:lvl w:ilvl="2" w:tplc="43193836" w:tentative="1">
      <w:start w:val="1"/>
      <w:numFmt w:val="lowerRoman"/>
      <w:lvlText w:val="%3."/>
      <w:lvlJc w:val="right"/>
      <w:pPr>
        <w:ind w:left="2160" w:hanging="180"/>
      </w:pPr>
    </w:lvl>
    <w:lvl w:ilvl="3" w:tplc="43193836" w:tentative="1">
      <w:start w:val="1"/>
      <w:numFmt w:val="decimal"/>
      <w:lvlText w:val="%4."/>
      <w:lvlJc w:val="left"/>
      <w:pPr>
        <w:ind w:left="2880" w:hanging="360"/>
      </w:pPr>
    </w:lvl>
    <w:lvl w:ilvl="4" w:tplc="43193836" w:tentative="1">
      <w:start w:val="1"/>
      <w:numFmt w:val="lowerLetter"/>
      <w:lvlText w:val="%5."/>
      <w:lvlJc w:val="left"/>
      <w:pPr>
        <w:ind w:left="3600" w:hanging="360"/>
      </w:pPr>
    </w:lvl>
    <w:lvl w:ilvl="5" w:tplc="43193836" w:tentative="1">
      <w:start w:val="1"/>
      <w:numFmt w:val="lowerRoman"/>
      <w:lvlText w:val="%6."/>
      <w:lvlJc w:val="right"/>
      <w:pPr>
        <w:ind w:left="4320" w:hanging="180"/>
      </w:pPr>
    </w:lvl>
    <w:lvl w:ilvl="6" w:tplc="43193836" w:tentative="1">
      <w:start w:val="1"/>
      <w:numFmt w:val="decimal"/>
      <w:lvlText w:val="%7."/>
      <w:lvlJc w:val="left"/>
      <w:pPr>
        <w:ind w:left="5040" w:hanging="360"/>
      </w:pPr>
    </w:lvl>
    <w:lvl w:ilvl="7" w:tplc="43193836" w:tentative="1">
      <w:start w:val="1"/>
      <w:numFmt w:val="lowerLetter"/>
      <w:lvlText w:val="%8."/>
      <w:lvlJc w:val="left"/>
      <w:pPr>
        <w:ind w:left="5760" w:hanging="360"/>
      </w:pPr>
    </w:lvl>
    <w:lvl w:ilvl="8" w:tplc="43193836" w:tentative="1">
      <w:start w:val="1"/>
      <w:numFmt w:val="lowerRoman"/>
      <w:lvlText w:val="%9."/>
      <w:lvlJc w:val="right"/>
      <w:pPr>
        <w:ind w:left="6480" w:hanging="180"/>
      </w:pPr>
    </w:lvl>
  </w:abstractNum>
  <w:abstractNum w:abstractNumId="13812173">
    <w:multiLevelType w:val="hybridMultilevel"/>
    <w:lvl w:ilvl="0" w:tplc="68889163">
      <w:start w:val="1"/>
      <w:numFmt w:val="decimal"/>
      <w:lvlText w:val="%1."/>
      <w:lvlJc w:val="left"/>
      <w:pPr>
        <w:ind w:left="720" w:hanging="360"/>
      </w:pPr>
    </w:lvl>
    <w:lvl w:ilvl="1" w:tplc="68889163" w:tentative="1">
      <w:start w:val="1"/>
      <w:numFmt w:val="lowerLetter"/>
      <w:lvlText w:val="%2."/>
      <w:lvlJc w:val="left"/>
      <w:pPr>
        <w:ind w:left="1440" w:hanging="360"/>
      </w:pPr>
    </w:lvl>
    <w:lvl w:ilvl="2" w:tplc="68889163" w:tentative="1">
      <w:start w:val="1"/>
      <w:numFmt w:val="lowerRoman"/>
      <w:lvlText w:val="%3."/>
      <w:lvlJc w:val="right"/>
      <w:pPr>
        <w:ind w:left="2160" w:hanging="180"/>
      </w:pPr>
    </w:lvl>
    <w:lvl w:ilvl="3" w:tplc="68889163" w:tentative="1">
      <w:start w:val="1"/>
      <w:numFmt w:val="decimal"/>
      <w:lvlText w:val="%4."/>
      <w:lvlJc w:val="left"/>
      <w:pPr>
        <w:ind w:left="2880" w:hanging="360"/>
      </w:pPr>
    </w:lvl>
    <w:lvl w:ilvl="4" w:tplc="68889163" w:tentative="1">
      <w:start w:val="1"/>
      <w:numFmt w:val="lowerLetter"/>
      <w:lvlText w:val="%5."/>
      <w:lvlJc w:val="left"/>
      <w:pPr>
        <w:ind w:left="3600" w:hanging="360"/>
      </w:pPr>
    </w:lvl>
    <w:lvl w:ilvl="5" w:tplc="68889163" w:tentative="1">
      <w:start w:val="1"/>
      <w:numFmt w:val="lowerRoman"/>
      <w:lvlText w:val="%6."/>
      <w:lvlJc w:val="right"/>
      <w:pPr>
        <w:ind w:left="4320" w:hanging="180"/>
      </w:pPr>
    </w:lvl>
    <w:lvl w:ilvl="6" w:tplc="68889163" w:tentative="1">
      <w:start w:val="1"/>
      <w:numFmt w:val="decimal"/>
      <w:lvlText w:val="%7."/>
      <w:lvlJc w:val="left"/>
      <w:pPr>
        <w:ind w:left="5040" w:hanging="360"/>
      </w:pPr>
    </w:lvl>
    <w:lvl w:ilvl="7" w:tplc="68889163" w:tentative="1">
      <w:start w:val="1"/>
      <w:numFmt w:val="lowerLetter"/>
      <w:lvlText w:val="%8."/>
      <w:lvlJc w:val="left"/>
      <w:pPr>
        <w:ind w:left="5760" w:hanging="360"/>
      </w:pPr>
    </w:lvl>
    <w:lvl w:ilvl="8" w:tplc="68889163" w:tentative="1">
      <w:start w:val="1"/>
      <w:numFmt w:val="lowerRoman"/>
      <w:lvlText w:val="%9."/>
      <w:lvlJc w:val="right"/>
      <w:pPr>
        <w:ind w:left="6480" w:hanging="180"/>
      </w:pPr>
    </w:lvl>
  </w:abstractNum>
  <w:abstractNum w:abstractNumId="13812172">
    <w:multiLevelType w:val="hybridMultilevel"/>
    <w:lvl w:ilvl="0" w:tplc="46630157">
      <w:start w:val="1"/>
      <w:numFmt w:val="decimal"/>
      <w:lvlText w:val="%1."/>
      <w:lvlJc w:val="left"/>
      <w:pPr>
        <w:ind w:left="720" w:hanging="360"/>
      </w:pPr>
    </w:lvl>
    <w:lvl w:ilvl="1" w:tplc="46630157" w:tentative="1">
      <w:start w:val="1"/>
      <w:numFmt w:val="lowerLetter"/>
      <w:lvlText w:val="%2."/>
      <w:lvlJc w:val="left"/>
      <w:pPr>
        <w:ind w:left="1440" w:hanging="360"/>
      </w:pPr>
    </w:lvl>
    <w:lvl w:ilvl="2" w:tplc="46630157" w:tentative="1">
      <w:start w:val="1"/>
      <w:numFmt w:val="lowerRoman"/>
      <w:lvlText w:val="%3."/>
      <w:lvlJc w:val="right"/>
      <w:pPr>
        <w:ind w:left="2160" w:hanging="180"/>
      </w:pPr>
    </w:lvl>
    <w:lvl w:ilvl="3" w:tplc="46630157" w:tentative="1">
      <w:start w:val="1"/>
      <w:numFmt w:val="decimal"/>
      <w:lvlText w:val="%4."/>
      <w:lvlJc w:val="left"/>
      <w:pPr>
        <w:ind w:left="2880" w:hanging="360"/>
      </w:pPr>
    </w:lvl>
    <w:lvl w:ilvl="4" w:tplc="46630157" w:tentative="1">
      <w:start w:val="1"/>
      <w:numFmt w:val="lowerLetter"/>
      <w:lvlText w:val="%5."/>
      <w:lvlJc w:val="left"/>
      <w:pPr>
        <w:ind w:left="3600" w:hanging="360"/>
      </w:pPr>
    </w:lvl>
    <w:lvl w:ilvl="5" w:tplc="46630157" w:tentative="1">
      <w:start w:val="1"/>
      <w:numFmt w:val="lowerRoman"/>
      <w:lvlText w:val="%6."/>
      <w:lvlJc w:val="right"/>
      <w:pPr>
        <w:ind w:left="4320" w:hanging="180"/>
      </w:pPr>
    </w:lvl>
    <w:lvl w:ilvl="6" w:tplc="46630157" w:tentative="1">
      <w:start w:val="1"/>
      <w:numFmt w:val="decimal"/>
      <w:lvlText w:val="%7."/>
      <w:lvlJc w:val="left"/>
      <w:pPr>
        <w:ind w:left="5040" w:hanging="360"/>
      </w:pPr>
    </w:lvl>
    <w:lvl w:ilvl="7" w:tplc="46630157" w:tentative="1">
      <w:start w:val="1"/>
      <w:numFmt w:val="lowerLetter"/>
      <w:lvlText w:val="%8."/>
      <w:lvlJc w:val="left"/>
      <w:pPr>
        <w:ind w:left="5760" w:hanging="360"/>
      </w:pPr>
    </w:lvl>
    <w:lvl w:ilvl="8" w:tplc="46630157" w:tentative="1">
      <w:start w:val="1"/>
      <w:numFmt w:val="lowerRoman"/>
      <w:lvlText w:val="%9."/>
      <w:lvlJc w:val="right"/>
      <w:pPr>
        <w:ind w:left="6480" w:hanging="180"/>
      </w:pPr>
    </w:lvl>
  </w:abstractNum>
  <w:abstractNum w:abstractNumId="13812171">
    <w:multiLevelType w:val="hybridMultilevel"/>
    <w:lvl w:ilvl="0" w:tplc="13089334">
      <w:start w:val="1"/>
      <w:numFmt w:val="decimal"/>
      <w:lvlText w:val="%1."/>
      <w:lvlJc w:val="left"/>
      <w:pPr>
        <w:ind w:left="720" w:hanging="360"/>
      </w:pPr>
    </w:lvl>
    <w:lvl w:ilvl="1" w:tplc="13089334" w:tentative="1">
      <w:start w:val="1"/>
      <w:numFmt w:val="lowerLetter"/>
      <w:lvlText w:val="%2."/>
      <w:lvlJc w:val="left"/>
      <w:pPr>
        <w:ind w:left="1440" w:hanging="360"/>
      </w:pPr>
    </w:lvl>
    <w:lvl w:ilvl="2" w:tplc="13089334" w:tentative="1">
      <w:start w:val="1"/>
      <w:numFmt w:val="lowerRoman"/>
      <w:lvlText w:val="%3."/>
      <w:lvlJc w:val="right"/>
      <w:pPr>
        <w:ind w:left="2160" w:hanging="180"/>
      </w:pPr>
    </w:lvl>
    <w:lvl w:ilvl="3" w:tplc="13089334" w:tentative="1">
      <w:start w:val="1"/>
      <w:numFmt w:val="decimal"/>
      <w:lvlText w:val="%4."/>
      <w:lvlJc w:val="left"/>
      <w:pPr>
        <w:ind w:left="2880" w:hanging="360"/>
      </w:pPr>
    </w:lvl>
    <w:lvl w:ilvl="4" w:tplc="13089334" w:tentative="1">
      <w:start w:val="1"/>
      <w:numFmt w:val="lowerLetter"/>
      <w:lvlText w:val="%5."/>
      <w:lvlJc w:val="left"/>
      <w:pPr>
        <w:ind w:left="3600" w:hanging="360"/>
      </w:pPr>
    </w:lvl>
    <w:lvl w:ilvl="5" w:tplc="13089334" w:tentative="1">
      <w:start w:val="1"/>
      <w:numFmt w:val="lowerRoman"/>
      <w:lvlText w:val="%6."/>
      <w:lvlJc w:val="right"/>
      <w:pPr>
        <w:ind w:left="4320" w:hanging="180"/>
      </w:pPr>
    </w:lvl>
    <w:lvl w:ilvl="6" w:tplc="13089334" w:tentative="1">
      <w:start w:val="1"/>
      <w:numFmt w:val="decimal"/>
      <w:lvlText w:val="%7."/>
      <w:lvlJc w:val="left"/>
      <w:pPr>
        <w:ind w:left="5040" w:hanging="360"/>
      </w:pPr>
    </w:lvl>
    <w:lvl w:ilvl="7" w:tplc="13089334" w:tentative="1">
      <w:start w:val="1"/>
      <w:numFmt w:val="lowerLetter"/>
      <w:lvlText w:val="%8."/>
      <w:lvlJc w:val="left"/>
      <w:pPr>
        <w:ind w:left="5760" w:hanging="360"/>
      </w:pPr>
    </w:lvl>
    <w:lvl w:ilvl="8" w:tplc="13089334" w:tentative="1">
      <w:start w:val="1"/>
      <w:numFmt w:val="lowerRoman"/>
      <w:lvlText w:val="%9."/>
      <w:lvlJc w:val="right"/>
      <w:pPr>
        <w:ind w:left="6480" w:hanging="180"/>
      </w:pPr>
    </w:lvl>
  </w:abstractNum>
  <w:abstractNum w:abstractNumId="13812170">
    <w:multiLevelType w:val="hybridMultilevel"/>
    <w:lvl w:ilvl="0" w:tplc="29110363">
      <w:start w:val="1"/>
      <w:numFmt w:val="decimal"/>
      <w:lvlText w:val="%1."/>
      <w:lvlJc w:val="left"/>
      <w:pPr>
        <w:ind w:left="720" w:hanging="360"/>
      </w:pPr>
    </w:lvl>
    <w:lvl w:ilvl="1" w:tplc="29110363" w:tentative="1">
      <w:start w:val="1"/>
      <w:numFmt w:val="lowerLetter"/>
      <w:lvlText w:val="%2."/>
      <w:lvlJc w:val="left"/>
      <w:pPr>
        <w:ind w:left="1440" w:hanging="360"/>
      </w:pPr>
    </w:lvl>
    <w:lvl w:ilvl="2" w:tplc="29110363" w:tentative="1">
      <w:start w:val="1"/>
      <w:numFmt w:val="lowerRoman"/>
      <w:lvlText w:val="%3."/>
      <w:lvlJc w:val="right"/>
      <w:pPr>
        <w:ind w:left="2160" w:hanging="180"/>
      </w:pPr>
    </w:lvl>
    <w:lvl w:ilvl="3" w:tplc="29110363" w:tentative="1">
      <w:start w:val="1"/>
      <w:numFmt w:val="decimal"/>
      <w:lvlText w:val="%4."/>
      <w:lvlJc w:val="left"/>
      <w:pPr>
        <w:ind w:left="2880" w:hanging="360"/>
      </w:pPr>
    </w:lvl>
    <w:lvl w:ilvl="4" w:tplc="29110363" w:tentative="1">
      <w:start w:val="1"/>
      <w:numFmt w:val="lowerLetter"/>
      <w:lvlText w:val="%5."/>
      <w:lvlJc w:val="left"/>
      <w:pPr>
        <w:ind w:left="3600" w:hanging="360"/>
      </w:pPr>
    </w:lvl>
    <w:lvl w:ilvl="5" w:tplc="29110363" w:tentative="1">
      <w:start w:val="1"/>
      <w:numFmt w:val="lowerRoman"/>
      <w:lvlText w:val="%6."/>
      <w:lvlJc w:val="right"/>
      <w:pPr>
        <w:ind w:left="4320" w:hanging="180"/>
      </w:pPr>
    </w:lvl>
    <w:lvl w:ilvl="6" w:tplc="29110363" w:tentative="1">
      <w:start w:val="1"/>
      <w:numFmt w:val="decimal"/>
      <w:lvlText w:val="%7."/>
      <w:lvlJc w:val="left"/>
      <w:pPr>
        <w:ind w:left="5040" w:hanging="360"/>
      </w:pPr>
    </w:lvl>
    <w:lvl w:ilvl="7" w:tplc="29110363" w:tentative="1">
      <w:start w:val="1"/>
      <w:numFmt w:val="lowerLetter"/>
      <w:lvlText w:val="%8."/>
      <w:lvlJc w:val="left"/>
      <w:pPr>
        <w:ind w:left="5760" w:hanging="360"/>
      </w:pPr>
    </w:lvl>
    <w:lvl w:ilvl="8" w:tplc="29110363" w:tentative="1">
      <w:start w:val="1"/>
      <w:numFmt w:val="lowerRoman"/>
      <w:lvlText w:val="%9."/>
      <w:lvlJc w:val="right"/>
      <w:pPr>
        <w:ind w:left="6480" w:hanging="180"/>
      </w:pPr>
    </w:lvl>
  </w:abstractNum>
  <w:abstractNum w:abstractNumId="13812169">
    <w:multiLevelType w:val="hybridMultilevel"/>
    <w:lvl w:ilvl="0" w:tplc="20724474">
      <w:start w:val="1"/>
      <w:numFmt w:val="decimal"/>
      <w:lvlText w:val="%1."/>
      <w:lvlJc w:val="left"/>
      <w:pPr>
        <w:ind w:left="720" w:hanging="360"/>
      </w:pPr>
    </w:lvl>
    <w:lvl w:ilvl="1" w:tplc="20724474" w:tentative="1">
      <w:start w:val="1"/>
      <w:numFmt w:val="lowerLetter"/>
      <w:lvlText w:val="%2."/>
      <w:lvlJc w:val="left"/>
      <w:pPr>
        <w:ind w:left="1440" w:hanging="360"/>
      </w:pPr>
    </w:lvl>
    <w:lvl w:ilvl="2" w:tplc="20724474" w:tentative="1">
      <w:start w:val="1"/>
      <w:numFmt w:val="lowerRoman"/>
      <w:lvlText w:val="%3."/>
      <w:lvlJc w:val="right"/>
      <w:pPr>
        <w:ind w:left="2160" w:hanging="180"/>
      </w:pPr>
    </w:lvl>
    <w:lvl w:ilvl="3" w:tplc="20724474" w:tentative="1">
      <w:start w:val="1"/>
      <w:numFmt w:val="decimal"/>
      <w:lvlText w:val="%4."/>
      <w:lvlJc w:val="left"/>
      <w:pPr>
        <w:ind w:left="2880" w:hanging="360"/>
      </w:pPr>
    </w:lvl>
    <w:lvl w:ilvl="4" w:tplc="20724474" w:tentative="1">
      <w:start w:val="1"/>
      <w:numFmt w:val="lowerLetter"/>
      <w:lvlText w:val="%5."/>
      <w:lvlJc w:val="left"/>
      <w:pPr>
        <w:ind w:left="3600" w:hanging="360"/>
      </w:pPr>
    </w:lvl>
    <w:lvl w:ilvl="5" w:tplc="20724474" w:tentative="1">
      <w:start w:val="1"/>
      <w:numFmt w:val="lowerRoman"/>
      <w:lvlText w:val="%6."/>
      <w:lvlJc w:val="right"/>
      <w:pPr>
        <w:ind w:left="4320" w:hanging="180"/>
      </w:pPr>
    </w:lvl>
    <w:lvl w:ilvl="6" w:tplc="20724474" w:tentative="1">
      <w:start w:val="1"/>
      <w:numFmt w:val="decimal"/>
      <w:lvlText w:val="%7."/>
      <w:lvlJc w:val="left"/>
      <w:pPr>
        <w:ind w:left="5040" w:hanging="360"/>
      </w:pPr>
    </w:lvl>
    <w:lvl w:ilvl="7" w:tplc="20724474" w:tentative="1">
      <w:start w:val="1"/>
      <w:numFmt w:val="lowerLetter"/>
      <w:lvlText w:val="%8."/>
      <w:lvlJc w:val="left"/>
      <w:pPr>
        <w:ind w:left="5760" w:hanging="360"/>
      </w:pPr>
    </w:lvl>
    <w:lvl w:ilvl="8" w:tplc="20724474" w:tentative="1">
      <w:start w:val="1"/>
      <w:numFmt w:val="lowerRoman"/>
      <w:lvlText w:val="%9."/>
      <w:lvlJc w:val="right"/>
      <w:pPr>
        <w:ind w:left="6480" w:hanging="180"/>
      </w:pPr>
    </w:lvl>
  </w:abstractNum>
  <w:abstractNum w:abstractNumId="13812168">
    <w:multiLevelType w:val="hybridMultilevel"/>
    <w:lvl w:ilvl="0" w:tplc="86102020">
      <w:start w:val="1"/>
      <w:numFmt w:val="decimal"/>
      <w:lvlText w:val="%1."/>
      <w:lvlJc w:val="left"/>
      <w:pPr>
        <w:ind w:left="720" w:hanging="360"/>
      </w:pPr>
    </w:lvl>
    <w:lvl w:ilvl="1" w:tplc="86102020" w:tentative="1">
      <w:start w:val="1"/>
      <w:numFmt w:val="lowerLetter"/>
      <w:lvlText w:val="%2."/>
      <w:lvlJc w:val="left"/>
      <w:pPr>
        <w:ind w:left="1440" w:hanging="360"/>
      </w:pPr>
    </w:lvl>
    <w:lvl w:ilvl="2" w:tplc="86102020" w:tentative="1">
      <w:start w:val="1"/>
      <w:numFmt w:val="lowerRoman"/>
      <w:lvlText w:val="%3."/>
      <w:lvlJc w:val="right"/>
      <w:pPr>
        <w:ind w:left="2160" w:hanging="180"/>
      </w:pPr>
    </w:lvl>
    <w:lvl w:ilvl="3" w:tplc="86102020" w:tentative="1">
      <w:start w:val="1"/>
      <w:numFmt w:val="decimal"/>
      <w:lvlText w:val="%4."/>
      <w:lvlJc w:val="left"/>
      <w:pPr>
        <w:ind w:left="2880" w:hanging="360"/>
      </w:pPr>
    </w:lvl>
    <w:lvl w:ilvl="4" w:tplc="86102020" w:tentative="1">
      <w:start w:val="1"/>
      <w:numFmt w:val="lowerLetter"/>
      <w:lvlText w:val="%5."/>
      <w:lvlJc w:val="left"/>
      <w:pPr>
        <w:ind w:left="3600" w:hanging="360"/>
      </w:pPr>
    </w:lvl>
    <w:lvl w:ilvl="5" w:tplc="86102020" w:tentative="1">
      <w:start w:val="1"/>
      <w:numFmt w:val="lowerRoman"/>
      <w:lvlText w:val="%6."/>
      <w:lvlJc w:val="right"/>
      <w:pPr>
        <w:ind w:left="4320" w:hanging="180"/>
      </w:pPr>
    </w:lvl>
    <w:lvl w:ilvl="6" w:tplc="86102020" w:tentative="1">
      <w:start w:val="1"/>
      <w:numFmt w:val="decimal"/>
      <w:lvlText w:val="%7."/>
      <w:lvlJc w:val="left"/>
      <w:pPr>
        <w:ind w:left="5040" w:hanging="360"/>
      </w:pPr>
    </w:lvl>
    <w:lvl w:ilvl="7" w:tplc="86102020" w:tentative="1">
      <w:start w:val="1"/>
      <w:numFmt w:val="lowerLetter"/>
      <w:lvlText w:val="%8."/>
      <w:lvlJc w:val="left"/>
      <w:pPr>
        <w:ind w:left="5760" w:hanging="360"/>
      </w:pPr>
    </w:lvl>
    <w:lvl w:ilvl="8" w:tplc="86102020" w:tentative="1">
      <w:start w:val="1"/>
      <w:numFmt w:val="lowerRoman"/>
      <w:lvlText w:val="%9."/>
      <w:lvlJc w:val="right"/>
      <w:pPr>
        <w:ind w:left="6480" w:hanging="180"/>
      </w:pPr>
    </w:lvl>
  </w:abstractNum>
  <w:abstractNum w:abstractNumId="13812167">
    <w:multiLevelType w:val="hybridMultilevel"/>
    <w:lvl w:ilvl="0" w:tplc="53465116">
      <w:start w:val="1"/>
      <w:numFmt w:val="decimal"/>
      <w:lvlText w:val="%1."/>
      <w:lvlJc w:val="left"/>
      <w:pPr>
        <w:ind w:left="720" w:hanging="360"/>
      </w:pPr>
    </w:lvl>
    <w:lvl w:ilvl="1" w:tplc="53465116" w:tentative="1">
      <w:start w:val="1"/>
      <w:numFmt w:val="lowerLetter"/>
      <w:lvlText w:val="%2."/>
      <w:lvlJc w:val="left"/>
      <w:pPr>
        <w:ind w:left="1440" w:hanging="360"/>
      </w:pPr>
    </w:lvl>
    <w:lvl w:ilvl="2" w:tplc="53465116" w:tentative="1">
      <w:start w:val="1"/>
      <w:numFmt w:val="lowerRoman"/>
      <w:lvlText w:val="%3."/>
      <w:lvlJc w:val="right"/>
      <w:pPr>
        <w:ind w:left="2160" w:hanging="180"/>
      </w:pPr>
    </w:lvl>
    <w:lvl w:ilvl="3" w:tplc="53465116" w:tentative="1">
      <w:start w:val="1"/>
      <w:numFmt w:val="decimal"/>
      <w:lvlText w:val="%4."/>
      <w:lvlJc w:val="left"/>
      <w:pPr>
        <w:ind w:left="2880" w:hanging="360"/>
      </w:pPr>
    </w:lvl>
    <w:lvl w:ilvl="4" w:tplc="53465116" w:tentative="1">
      <w:start w:val="1"/>
      <w:numFmt w:val="lowerLetter"/>
      <w:lvlText w:val="%5."/>
      <w:lvlJc w:val="left"/>
      <w:pPr>
        <w:ind w:left="3600" w:hanging="360"/>
      </w:pPr>
    </w:lvl>
    <w:lvl w:ilvl="5" w:tplc="53465116" w:tentative="1">
      <w:start w:val="1"/>
      <w:numFmt w:val="lowerRoman"/>
      <w:lvlText w:val="%6."/>
      <w:lvlJc w:val="right"/>
      <w:pPr>
        <w:ind w:left="4320" w:hanging="180"/>
      </w:pPr>
    </w:lvl>
    <w:lvl w:ilvl="6" w:tplc="53465116" w:tentative="1">
      <w:start w:val="1"/>
      <w:numFmt w:val="decimal"/>
      <w:lvlText w:val="%7."/>
      <w:lvlJc w:val="left"/>
      <w:pPr>
        <w:ind w:left="5040" w:hanging="360"/>
      </w:pPr>
    </w:lvl>
    <w:lvl w:ilvl="7" w:tplc="53465116" w:tentative="1">
      <w:start w:val="1"/>
      <w:numFmt w:val="lowerLetter"/>
      <w:lvlText w:val="%8."/>
      <w:lvlJc w:val="left"/>
      <w:pPr>
        <w:ind w:left="5760" w:hanging="360"/>
      </w:pPr>
    </w:lvl>
    <w:lvl w:ilvl="8" w:tplc="53465116" w:tentative="1">
      <w:start w:val="1"/>
      <w:numFmt w:val="lowerRoman"/>
      <w:lvlText w:val="%9."/>
      <w:lvlJc w:val="right"/>
      <w:pPr>
        <w:ind w:left="6480" w:hanging="180"/>
      </w:pPr>
    </w:lvl>
  </w:abstractNum>
  <w:abstractNum w:abstractNumId="13812166">
    <w:multiLevelType w:val="hybridMultilevel"/>
    <w:lvl w:ilvl="0" w:tplc="31086224">
      <w:start w:val="1"/>
      <w:numFmt w:val="decimal"/>
      <w:lvlText w:val="%1."/>
      <w:lvlJc w:val="left"/>
      <w:pPr>
        <w:ind w:left="720" w:hanging="360"/>
      </w:pPr>
    </w:lvl>
    <w:lvl w:ilvl="1" w:tplc="31086224" w:tentative="1">
      <w:start w:val="1"/>
      <w:numFmt w:val="lowerLetter"/>
      <w:lvlText w:val="%2."/>
      <w:lvlJc w:val="left"/>
      <w:pPr>
        <w:ind w:left="1440" w:hanging="360"/>
      </w:pPr>
    </w:lvl>
    <w:lvl w:ilvl="2" w:tplc="31086224" w:tentative="1">
      <w:start w:val="1"/>
      <w:numFmt w:val="lowerRoman"/>
      <w:lvlText w:val="%3."/>
      <w:lvlJc w:val="right"/>
      <w:pPr>
        <w:ind w:left="2160" w:hanging="180"/>
      </w:pPr>
    </w:lvl>
    <w:lvl w:ilvl="3" w:tplc="31086224" w:tentative="1">
      <w:start w:val="1"/>
      <w:numFmt w:val="decimal"/>
      <w:lvlText w:val="%4."/>
      <w:lvlJc w:val="left"/>
      <w:pPr>
        <w:ind w:left="2880" w:hanging="360"/>
      </w:pPr>
    </w:lvl>
    <w:lvl w:ilvl="4" w:tplc="31086224" w:tentative="1">
      <w:start w:val="1"/>
      <w:numFmt w:val="lowerLetter"/>
      <w:lvlText w:val="%5."/>
      <w:lvlJc w:val="left"/>
      <w:pPr>
        <w:ind w:left="3600" w:hanging="360"/>
      </w:pPr>
    </w:lvl>
    <w:lvl w:ilvl="5" w:tplc="31086224" w:tentative="1">
      <w:start w:val="1"/>
      <w:numFmt w:val="lowerRoman"/>
      <w:lvlText w:val="%6."/>
      <w:lvlJc w:val="right"/>
      <w:pPr>
        <w:ind w:left="4320" w:hanging="180"/>
      </w:pPr>
    </w:lvl>
    <w:lvl w:ilvl="6" w:tplc="31086224" w:tentative="1">
      <w:start w:val="1"/>
      <w:numFmt w:val="decimal"/>
      <w:lvlText w:val="%7."/>
      <w:lvlJc w:val="left"/>
      <w:pPr>
        <w:ind w:left="5040" w:hanging="360"/>
      </w:pPr>
    </w:lvl>
    <w:lvl w:ilvl="7" w:tplc="31086224" w:tentative="1">
      <w:start w:val="1"/>
      <w:numFmt w:val="lowerLetter"/>
      <w:lvlText w:val="%8."/>
      <w:lvlJc w:val="left"/>
      <w:pPr>
        <w:ind w:left="5760" w:hanging="360"/>
      </w:pPr>
    </w:lvl>
    <w:lvl w:ilvl="8" w:tplc="31086224" w:tentative="1">
      <w:start w:val="1"/>
      <w:numFmt w:val="lowerRoman"/>
      <w:lvlText w:val="%9."/>
      <w:lvlJc w:val="right"/>
      <w:pPr>
        <w:ind w:left="6480" w:hanging="180"/>
      </w:pPr>
    </w:lvl>
  </w:abstractNum>
  <w:abstractNum w:abstractNumId="13812165">
    <w:multiLevelType w:val="hybridMultilevel"/>
    <w:lvl w:ilvl="0" w:tplc="53761144">
      <w:start w:val="1"/>
      <w:numFmt w:val="decimal"/>
      <w:lvlText w:val="%1."/>
      <w:lvlJc w:val="left"/>
      <w:pPr>
        <w:ind w:left="720" w:hanging="360"/>
      </w:pPr>
    </w:lvl>
    <w:lvl w:ilvl="1" w:tplc="53761144" w:tentative="1">
      <w:start w:val="1"/>
      <w:numFmt w:val="lowerLetter"/>
      <w:lvlText w:val="%2."/>
      <w:lvlJc w:val="left"/>
      <w:pPr>
        <w:ind w:left="1440" w:hanging="360"/>
      </w:pPr>
    </w:lvl>
    <w:lvl w:ilvl="2" w:tplc="53761144" w:tentative="1">
      <w:start w:val="1"/>
      <w:numFmt w:val="lowerRoman"/>
      <w:lvlText w:val="%3."/>
      <w:lvlJc w:val="right"/>
      <w:pPr>
        <w:ind w:left="2160" w:hanging="180"/>
      </w:pPr>
    </w:lvl>
    <w:lvl w:ilvl="3" w:tplc="53761144" w:tentative="1">
      <w:start w:val="1"/>
      <w:numFmt w:val="decimal"/>
      <w:lvlText w:val="%4."/>
      <w:lvlJc w:val="left"/>
      <w:pPr>
        <w:ind w:left="2880" w:hanging="360"/>
      </w:pPr>
    </w:lvl>
    <w:lvl w:ilvl="4" w:tplc="53761144" w:tentative="1">
      <w:start w:val="1"/>
      <w:numFmt w:val="lowerLetter"/>
      <w:lvlText w:val="%5."/>
      <w:lvlJc w:val="left"/>
      <w:pPr>
        <w:ind w:left="3600" w:hanging="360"/>
      </w:pPr>
    </w:lvl>
    <w:lvl w:ilvl="5" w:tplc="53761144" w:tentative="1">
      <w:start w:val="1"/>
      <w:numFmt w:val="lowerRoman"/>
      <w:lvlText w:val="%6."/>
      <w:lvlJc w:val="right"/>
      <w:pPr>
        <w:ind w:left="4320" w:hanging="180"/>
      </w:pPr>
    </w:lvl>
    <w:lvl w:ilvl="6" w:tplc="53761144" w:tentative="1">
      <w:start w:val="1"/>
      <w:numFmt w:val="decimal"/>
      <w:lvlText w:val="%7."/>
      <w:lvlJc w:val="left"/>
      <w:pPr>
        <w:ind w:left="5040" w:hanging="360"/>
      </w:pPr>
    </w:lvl>
    <w:lvl w:ilvl="7" w:tplc="53761144" w:tentative="1">
      <w:start w:val="1"/>
      <w:numFmt w:val="lowerLetter"/>
      <w:lvlText w:val="%8."/>
      <w:lvlJc w:val="left"/>
      <w:pPr>
        <w:ind w:left="5760" w:hanging="360"/>
      </w:pPr>
    </w:lvl>
    <w:lvl w:ilvl="8" w:tplc="53761144" w:tentative="1">
      <w:start w:val="1"/>
      <w:numFmt w:val="lowerRoman"/>
      <w:lvlText w:val="%9."/>
      <w:lvlJc w:val="right"/>
      <w:pPr>
        <w:ind w:left="6480" w:hanging="180"/>
      </w:pPr>
    </w:lvl>
  </w:abstractNum>
  <w:abstractNum w:abstractNumId="13812164">
    <w:multiLevelType w:val="hybridMultilevel"/>
    <w:lvl w:ilvl="0" w:tplc="52862622">
      <w:start w:val="1"/>
      <w:numFmt w:val="decimal"/>
      <w:lvlText w:val="%1."/>
      <w:lvlJc w:val="left"/>
      <w:pPr>
        <w:ind w:left="720" w:hanging="360"/>
      </w:pPr>
    </w:lvl>
    <w:lvl w:ilvl="1" w:tplc="52862622" w:tentative="1">
      <w:start w:val="1"/>
      <w:numFmt w:val="lowerLetter"/>
      <w:lvlText w:val="%2."/>
      <w:lvlJc w:val="left"/>
      <w:pPr>
        <w:ind w:left="1440" w:hanging="360"/>
      </w:pPr>
    </w:lvl>
    <w:lvl w:ilvl="2" w:tplc="52862622" w:tentative="1">
      <w:start w:val="1"/>
      <w:numFmt w:val="lowerRoman"/>
      <w:lvlText w:val="%3."/>
      <w:lvlJc w:val="right"/>
      <w:pPr>
        <w:ind w:left="2160" w:hanging="180"/>
      </w:pPr>
    </w:lvl>
    <w:lvl w:ilvl="3" w:tplc="52862622" w:tentative="1">
      <w:start w:val="1"/>
      <w:numFmt w:val="decimal"/>
      <w:lvlText w:val="%4."/>
      <w:lvlJc w:val="left"/>
      <w:pPr>
        <w:ind w:left="2880" w:hanging="360"/>
      </w:pPr>
    </w:lvl>
    <w:lvl w:ilvl="4" w:tplc="52862622" w:tentative="1">
      <w:start w:val="1"/>
      <w:numFmt w:val="lowerLetter"/>
      <w:lvlText w:val="%5."/>
      <w:lvlJc w:val="left"/>
      <w:pPr>
        <w:ind w:left="3600" w:hanging="360"/>
      </w:pPr>
    </w:lvl>
    <w:lvl w:ilvl="5" w:tplc="52862622" w:tentative="1">
      <w:start w:val="1"/>
      <w:numFmt w:val="lowerRoman"/>
      <w:lvlText w:val="%6."/>
      <w:lvlJc w:val="right"/>
      <w:pPr>
        <w:ind w:left="4320" w:hanging="180"/>
      </w:pPr>
    </w:lvl>
    <w:lvl w:ilvl="6" w:tplc="52862622" w:tentative="1">
      <w:start w:val="1"/>
      <w:numFmt w:val="decimal"/>
      <w:lvlText w:val="%7."/>
      <w:lvlJc w:val="left"/>
      <w:pPr>
        <w:ind w:left="5040" w:hanging="360"/>
      </w:pPr>
    </w:lvl>
    <w:lvl w:ilvl="7" w:tplc="52862622" w:tentative="1">
      <w:start w:val="1"/>
      <w:numFmt w:val="lowerLetter"/>
      <w:lvlText w:val="%8."/>
      <w:lvlJc w:val="left"/>
      <w:pPr>
        <w:ind w:left="5760" w:hanging="360"/>
      </w:pPr>
    </w:lvl>
    <w:lvl w:ilvl="8" w:tplc="52862622" w:tentative="1">
      <w:start w:val="1"/>
      <w:numFmt w:val="lowerRoman"/>
      <w:lvlText w:val="%9."/>
      <w:lvlJc w:val="right"/>
      <w:pPr>
        <w:ind w:left="6480" w:hanging="180"/>
      </w:pPr>
    </w:lvl>
  </w:abstractNum>
  <w:abstractNum w:abstractNumId="13812163">
    <w:multiLevelType w:val="hybridMultilevel"/>
    <w:lvl w:ilvl="0" w:tplc="63737806">
      <w:start w:val="1"/>
      <w:numFmt w:val="decimal"/>
      <w:lvlText w:val="%1."/>
      <w:lvlJc w:val="left"/>
      <w:pPr>
        <w:ind w:left="720" w:hanging="360"/>
      </w:pPr>
    </w:lvl>
    <w:lvl w:ilvl="1" w:tplc="63737806" w:tentative="1">
      <w:start w:val="1"/>
      <w:numFmt w:val="lowerLetter"/>
      <w:lvlText w:val="%2."/>
      <w:lvlJc w:val="left"/>
      <w:pPr>
        <w:ind w:left="1440" w:hanging="360"/>
      </w:pPr>
    </w:lvl>
    <w:lvl w:ilvl="2" w:tplc="63737806" w:tentative="1">
      <w:start w:val="1"/>
      <w:numFmt w:val="lowerRoman"/>
      <w:lvlText w:val="%3."/>
      <w:lvlJc w:val="right"/>
      <w:pPr>
        <w:ind w:left="2160" w:hanging="180"/>
      </w:pPr>
    </w:lvl>
    <w:lvl w:ilvl="3" w:tplc="63737806" w:tentative="1">
      <w:start w:val="1"/>
      <w:numFmt w:val="decimal"/>
      <w:lvlText w:val="%4."/>
      <w:lvlJc w:val="left"/>
      <w:pPr>
        <w:ind w:left="2880" w:hanging="360"/>
      </w:pPr>
    </w:lvl>
    <w:lvl w:ilvl="4" w:tplc="63737806" w:tentative="1">
      <w:start w:val="1"/>
      <w:numFmt w:val="lowerLetter"/>
      <w:lvlText w:val="%5."/>
      <w:lvlJc w:val="left"/>
      <w:pPr>
        <w:ind w:left="3600" w:hanging="360"/>
      </w:pPr>
    </w:lvl>
    <w:lvl w:ilvl="5" w:tplc="63737806" w:tentative="1">
      <w:start w:val="1"/>
      <w:numFmt w:val="lowerRoman"/>
      <w:lvlText w:val="%6."/>
      <w:lvlJc w:val="right"/>
      <w:pPr>
        <w:ind w:left="4320" w:hanging="180"/>
      </w:pPr>
    </w:lvl>
    <w:lvl w:ilvl="6" w:tplc="63737806" w:tentative="1">
      <w:start w:val="1"/>
      <w:numFmt w:val="decimal"/>
      <w:lvlText w:val="%7."/>
      <w:lvlJc w:val="left"/>
      <w:pPr>
        <w:ind w:left="5040" w:hanging="360"/>
      </w:pPr>
    </w:lvl>
    <w:lvl w:ilvl="7" w:tplc="63737806" w:tentative="1">
      <w:start w:val="1"/>
      <w:numFmt w:val="lowerLetter"/>
      <w:lvlText w:val="%8."/>
      <w:lvlJc w:val="left"/>
      <w:pPr>
        <w:ind w:left="5760" w:hanging="360"/>
      </w:pPr>
    </w:lvl>
    <w:lvl w:ilvl="8" w:tplc="63737806" w:tentative="1">
      <w:start w:val="1"/>
      <w:numFmt w:val="lowerRoman"/>
      <w:lvlText w:val="%9."/>
      <w:lvlJc w:val="right"/>
      <w:pPr>
        <w:ind w:left="6480" w:hanging="180"/>
      </w:pPr>
    </w:lvl>
  </w:abstractNum>
  <w:abstractNum w:abstractNumId="13812162">
    <w:multiLevelType w:val="hybridMultilevel"/>
    <w:lvl w:ilvl="0" w:tplc="60295202">
      <w:start w:val="1"/>
      <w:numFmt w:val="decimal"/>
      <w:lvlText w:val="%1."/>
      <w:lvlJc w:val="left"/>
      <w:pPr>
        <w:ind w:left="720" w:hanging="360"/>
      </w:pPr>
    </w:lvl>
    <w:lvl w:ilvl="1" w:tplc="60295202" w:tentative="1">
      <w:start w:val="1"/>
      <w:numFmt w:val="lowerLetter"/>
      <w:lvlText w:val="%2."/>
      <w:lvlJc w:val="left"/>
      <w:pPr>
        <w:ind w:left="1440" w:hanging="360"/>
      </w:pPr>
    </w:lvl>
    <w:lvl w:ilvl="2" w:tplc="60295202" w:tentative="1">
      <w:start w:val="1"/>
      <w:numFmt w:val="lowerRoman"/>
      <w:lvlText w:val="%3."/>
      <w:lvlJc w:val="right"/>
      <w:pPr>
        <w:ind w:left="2160" w:hanging="180"/>
      </w:pPr>
    </w:lvl>
    <w:lvl w:ilvl="3" w:tplc="60295202" w:tentative="1">
      <w:start w:val="1"/>
      <w:numFmt w:val="decimal"/>
      <w:lvlText w:val="%4."/>
      <w:lvlJc w:val="left"/>
      <w:pPr>
        <w:ind w:left="2880" w:hanging="360"/>
      </w:pPr>
    </w:lvl>
    <w:lvl w:ilvl="4" w:tplc="60295202" w:tentative="1">
      <w:start w:val="1"/>
      <w:numFmt w:val="lowerLetter"/>
      <w:lvlText w:val="%5."/>
      <w:lvlJc w:val="left"/>
      <w:pPr>
        <w:ind w:left="3600" w:hanging="360"/>
      </w:pPr>
    </w:lvl>
    <w:lvl w:ilvl="5" w:tplc="60295202" w:tentative="1">
      <w:start w:val="1"/>
      <w:numFmt w:val="lowerRoman"/>
      <w:lvlText w:val="%6."/>
      <w:lvlJc w:val="right"/>
      <w:pPr>
        <w:ind w:left="4320" w:hanging="180"/>
      </w:pPr>
    </w:lvl>
    <w:lvl w:ilvl="6" w:tplc="60295202" w:tentative="1">
      <w:start w:val="1"/>
      <w:numFmt w:val="decimal"/>
      <w:lvlText w:val="%7."/>
      <w:lvlJc w:val="left"/>
      <w:pPr>
        <w:ind w:left="5040" w:hanging="360"/>
      </w:pPr>
    </w:lvl>
    <w:lvl w:ilvl="7" w:tplc="60295202" w:tentative="1">
      <w:start w:val="1"/>
      <w:numFmt w:val="lowerLetter"/>
      <w:lvlText w:val="%8."/>
      <w:lvlJc w:val="left"/>
      <w:pPr>
        <w:ind w:left="5760" w:hanging="360"/>
      </w:pPr>
    </w:lvl>
    <w:lvl w:ilvl="8" w:tplc="60295202" w:tentative="1">
      <w:start w:val="1"/>
      <w:numFmt w:val="lowerRoman"/>
      <w:lvlText w:val="%9."/>
      <w:lvlJc w:val="right"/>
      <w:pPr>
        <w:ind w:left="6480" w:hanging="180"/>
      </w:pPr>
    </w:lvl>
  </w:abstractNum>
  <w:abstractNum w:abstractNumId="13812161">
    <w:multiLevelType w:val="hybridMultilevel"/>
    <w:lvl w:ilvl="0" w:tplc="26277843">
      <w:start w:val="1"/>
      <w:numFmt w:val="decimal"/>
      <w:lvlText w:val="%1."/>
      <w:lvlJc w:val="left"/>
      <w:pPr>
        <w:ind w:left="720" w:hanging="360"/>
      </w:pPr>
    </w:lvl>
    <w:lvl w:ilvl="1" w:tplc="26277843" w:tentative="1">
      <w:start w:val="1"/>
      <w:numFmt w:val="lowerLetter"/>
      <w:lvlText w:val="%2."/>
      <w:lvlJc w:val="left"/>
      <w:pPr>
        <w:ind w:left="1440" w:hanging="360"/>
      </w:pPr>
    </w:lvl>
    <w:lvl w:ilvl="2" w:tplc="26277843" w:tentative="1">
      <w:start w:val="1"/>
      <w:numFmt w:val="lowerRoman"/>
      <w:lvlText w:val="%3."/>
      <w:lvlJc w:val="right"/>
      <w:pPr>
        <w:ind w:left="2160" w:hanging="180"/>
      </w:pPr>
    </w:lvl>
    <w:lvl w:ilvl="3" w:tplc="26277843" w:tentative="1">
      <w:start w:val="1"/>
      <w:numFmt w:val="decimal"/>
      <w:lvlText w:val="%4."/>
      <w:lvlJc w:val="left"/>
      <w:pPr>
        <w:ind w:left="2880" w:hanging="360"/>
      </w:pPr>
    </w:lvl>
    <w:lvl w:ilvl="4" w:tplc="26277843" w:tentative="1">
      <w:start w:val="1"/>
      <w:numFmt w:val="lowerLetter"/>
      <w:lvlText w:val="%5."/>
      <w:lvlJc w:val="left"/>
      <w:pPr>
        <w:ind w:left="3600" w:hanging="360"/>
      </w:pPr>
    </w:lvl>
    <w:lvl w:ilvl="5" w:tplc="26277843" w:tentative="1">
      <w:start w:val="1"/>
      <w:numFmt w:val="lowerRoman"/>
      <w:lvlText w:val="%6."/>
      <w:lvlJc w:val="right"/>
      <w:pPr>
        <w:ind w:left="4320" w:hanging="180"/>
      </w:pPr>
    </w:lvl>
    <w:lvl w:ilvl="6" w:tplc="26277843" w:tentative="1">
      <w:start w:val="1"/>
      <w:numFmt w:val="decimal"/>
      <w:lvlText w:val="%7."/>
      <w:lvlJc w:val="left"/>
      <w:pPr>
        <w:ind w:left="5040" w:hanging="360"/>
      </w:pPr>
    </w:lvl>
    <w:lvl w:ilvl="7" w:tplc="26277843" w:tentative="1">
      <w:start w:val="1"/>
      <w:numFmt w:val="lowerLetter"/>
      <w:lvlText w:val="%8."/>
      <w:lvlJc w:val="left"/>
      <w:pPr>
        <w:ind w:left="5760" w:hanging="360"/>
      </w:pPr>
    </w:lvl>
    <w:lvl w:ilvl="8" w:tplc="26277843" w:tentative="1">
      <w:start w:val="1"/>
      <w:numFmt w:val="lowerRoman"/>
      <w:lvlText w:val="%9."/>
      <w:lvlJc w:val="right"/>
      <w:pPr>
        <w:ind w:left="6480" w:hanging="180"/>
      </w:pPr>
    </w:lvl>
  </w:abstractNum>
  <w:abstractNum w:abstractNumId="13812160">
    <w:multiLevelType w:val="hybridMultilevel"/>
    <w:lvl w:ilvl="0" w:tplc="57814213">
      <w:start w:val="1"/>
      <w:numFmt w:val="decimal"/>
      <w:lvlText w:val="%1."/>
      <w:lvlJc w:val="left"/>
      <w:pPr>
        <w:ind w:left="720" w:hanging="360"/>
      </w:pPr>
    </w:lvl>
    <w:lvl w:ilvl="1" w:tplc="57814213" w:tentative="1">
      <w:start w:val="1"/>
      <w:numFmt w:val="lowerLetter"/>
      <w:lvlText w:val="%2."/>
      <w:lvlJc w:val="left"/>
      <w:pPr>
        <w:ind w:left="1440" w:hanging="360"/>
      </w:pPr>
    </w:lvl>
    <w:lvl w:ilvl="2" w:tplc="57814213" w:tentative="1">
      <w:start w:val="1"/>
      <w:numFmt w:val="lowerRoman"/>
      <w:lvlText w:val="%3."/>
      <w:lvlJc w:val="right"/>
      <w:pPr>
        <w:ind w:left="2160" w:hanging="180"/>
      </w:pPr>
    </w:lvl>
    <w:lvl w:ilvl="3" w:tplc="57814213" w:tentative="1">
      <w:start w:val="1"/>
      <w:numFmt w:val="decimal"/>
      <w:lvlText w:val="%4."/>
      <w:lvlJc w:val="left"/>
      <w:pPr>
        <w:ind w:left="2880" w:hanging="360"/>
      </w:pPr>
    </w:lvl>
    <w:lvl w:ilvl="4" w:tplc="57814213" w:tentative="1">
      <w:start w:val="1"/>
      <w:numFmt w:val="lowerLetter"/>
      <w:lvlText w:val="%5."/>
      <w:lvlJc w:val="left"/>
      <w:pPr>
        <w:ind w:left="3600" w:hanging="360"/>
      </w:pPr>
    </w:lvl>
    <w:lvl w:ilvl="5" w:tplc="57814213" w:tentative="1">
      <w:start w:val="1"/>
      <w:numFmt w:val="lowerRoman"/>
      <w:lvlText w:val="%6."/>
      <w:lvlJc w:val="right"/>
      <w:pPr>
        <w:ind w:left="4320" w:hanging="180"/>
      </w:pPr>
    </w:lvl>
    <w:lvl w:ilvl="6" w:tplc="57814213" w:tentative="1">
      <w:start w:val="1"/>
      <w:numFmt w:val="decimal"/>
      <w:lvlText w:val="%7."/>
      <w:lvlJc w:val="left"/>
      <w:pPr>
        <w:ind w:left="5040" w:hanging="360"/>
      </w:pPr>
    </w:lvl>
    <w:lvl w:ilvl="7" w:tplc="57814213" w:tentative="1">
      <w:start w:val="1"/>
      <w:numFmt w:val="lowerLetter"/>
      <w:lvlText w:val="%8."/>
      <w:lvlJc w:val="left"/>
      <w:pPr>
        <w:ind w:left="5760" w:hanging="360"/>
      </w:pPr>
    </w:lvl>
    <w:lvl w:ilvl="8" w:tplc="57814213" w:tentative="1">
      <w:start w:val="1"/>
      <w:numFmt w:val="lowerRoman"/>
      <w:lvlText w:val="%9."/>
      <w:lvlJc w:val="right"/>
      <w:pPr>
        <w:ind w:left="6480" w:hanging="180"/>
      </w:pPr>
    </w:lvl>
  </w:abstractNum>
  <w:abstractNum w:abstractNumId="13812159">
    <w:multiLevelType w:val="hybridMultilevel"/>
    <w:lvl w:ilvl="0" w:tplc="60738380">
      <w:start w:val="1"/>
      <w:numFmt w:val="decimal"/>
      <w:lvlText w:val="%1."/>
      <w:lvlJc w:val="left"/>
      <w:pPr>
        <w:ind w:left="720" w:hanging="360"/>
      </w:pPr>
    </w:lvl>
    <w:lvl w:ilvl="1" w:tplc="60738380" w:tentative="1">
      <w:start w:val="1"/>
      <w:numFmt w:val="lowerLetter"/>
      <w:lvlText w:val="%2."/>
      <w:lvlJc w:val="left"/>
      <w:pPr>
        <w:ind w:left="1440" w:hanging="360"/>
      </w:pPr>
    </w:lvl>
    <w:lvl w:ilvl="2" w:tplc="60738380" w:tentative="1">
      <w:start w:val="1"/>
      <w:numFmt w:val="lowerRoman"/>
      <w:lvlText w:val="%3."/>
      <w:lvlJc w:val="right"/>
      <w:pPr>
        <w:ind w:left="2160" w:hanging="180"/>
      </w:pPr>
    </w:lvl>
    <w:lvl w:ilvl="3" w:tplc="60738380" w:tentative="1">
      <w:start w:val="1"/>
      <w:numFmt w:val="decimal"/>
      <w:lvlText w:val="%4."/>
      <w:lvlJc w:val="left"/>
      <w:pPr>
        <w:ind w:left="2880" w:hanging="360"/>
      </w:pPr>
    </w:lvl>
    <w:lvl w:ilvl="4" w:tplc="60738380" w:tentative="1">
      <w:start w:val="1"/>
      <w:numFmt w:val="lowerLetter"/>
      <w:lvlText w:val="%5."/>
      <w:lvlJc w:val="left"/>
      <w:pPr>
        <w:ind w:left="3600" w:hanging="360"/>
      </w:pPr>
    </w:lvl>
    <w:lvl w:ilvl="5" w:tplc="60738380" w:tentative="1">
      <w:start w:val="1"/>
      <w:numFmt w:val="lowerRoman"/>
      <w:lvlText w:val="%6."/>
      <w:lvlJc w:val="right"/>
      <w:pPr>
        <w:ind w:left="4320" w:hanging="180"/>
      </w:pPr>
    </w:lvl>
    <w:lvl w:ilvl="6" w:tplc="60738380" w:tentative="1">
      <w:start w:val="1"/>
      <w:numFmt w:val="decimal"/>
      <w:lvlText w:val="%7."/>
      <w:lvlJc w:val="left"/>
      <w:pPr>
        <w:ind w:left="5040" w:hanging="360"/>
      </w:pPr>
    </w:lvl>
    <w:lvl w:ilvl="7" w:tplc="60738380" w:tentative="1">
      <w:start w:val="1"/>
      <w:numFmt w:val="lowerLetter"/>
      <w:lvlText w:val="%8."/>
      <w:lvlJc w:val="left"/>
      <w:pPr>
        <w:ind w:left="5760" w:hanging="360"/>
      </w:pPr>
    </w:lvl>
    <w:lvl w:ilvl="8" w:tplc="60738380" w:tentative="1">
      <w:start w:val="1"/>
      <w:numFmt w:val="lowerRoman"/>
      <w:lvlText w:val="%9."/>
      <w:lvlJc w:val="right"/>
      <w:pPr>
        <w:ind w:left="6480" w:hanging="180"/>
      </w:pPr>
    </w:lvl>
  </w:abstractNum>
  <w:abstractNum w:abstractNumId="13812158">
    <w:multiLevelType w:val="hybridMultilevel"/>
    <w:lvl w:ilvl="0" w:tplc="89604192">
      <w:start w:val="1"/>
      <w:numFmt w:val="decimal"/>
      <w:lvlText w:val="%1."/>
      <w:lvlJc w:val="left"/>
      <w:pPr>
        <w:ind w:left="720" w:hanging="360"/>
      </w:pPr>
    </w:lvl>
    <w:lvl w:ilvl="1" w:tplc="89604192" w:tentative="1">
      <w:start w:val="1"/>
      <w:numFmt w:val="lowerLetter"/>
      <w:lvlText w:val="%2."/>
      <w:lvlJc w:val="left"/>
      <w:pPr>
        <w:ind w:left="1440" w:hanging="360"/>
      </w:pPr>
    </w:lvl>
    <w:lvl w:ilvl="2" w:tplc="89604192" w:tentative="1">
      <w:start w:val="1"/>
      <w:numFmt w:val="lowerRoman"/>
      <w:lvlText w:val="%3."/>
      <w:lvlJc w:val="right"/>
      <w:pPr>
        <w:ind w:left="2160" w:hanging="180"/>
      </w:pPr>
    </w:lvl>
    <w:lvl w:ilvl="3" w:tplc="89604192" w:tentative="1">
      <w:start w:val="1"/>
      <w:numFmt w:val="decimal"/>
      <w:lvlText w:val="%4."/>
      <w:lvlJc w:val="left"/>
      <w:pPr>
        <w:ind w:left="2880" w:hanging="360"/>
      </w:pPr>
    </w:lvl>
    <w:lvl w:ilvl="4" w:tplc="89604192" w:tentative="1">
      <w:start w:val="1"/>
      <w:numFmt w:val="lowerLetter"/>
      <w:lvlText w:val="%5."/>
      <w:lvlJc w:val="left"/>
      <w:pPr>
        <w:ind w:left="3600" w:hanging="360"/>
      </w:pPr>
    </w:lvl>
    <w:lvl w:ilvl="5" w:tplc="89604192" w:tentative="1">
      <w:start w:val="1"/>
      <w:numFmt w:val="lowerRoman"/>
      <w:lvlText w:val="%6."/>
      <w:lvlJc w:val="right"/>
      <w:pPr>
        <w:ind w:left="4320" w:hanging="180"/>
      </w:pPr>
    </w:lvl>
    <w:lvl w:ilvl="6" w:tplc="89604192" w:tentative="1">
      <w:start w:val="1"/>
      <w:numFmt w:val="decimal"/>
      <w:lvlText w:val="%7."/>
      <w:lvlJc w:val="left"/>
      <w:pPr>
        <w:ind w:left="5040" w:hanging="360"/>
      </w:pPr>
    </w:lvl>
    <w:lvl w:ilvl="7" w:tplc="89604192" w:tentative="1">
      <w:start w:val="1"/>
      <w:numFmt w:val="lowerLetter"/>
      <w:lvlText w:val="%8."/>
      <w:lvlJc w:val="left"/>
      <w:pPr>
        <w:ind w:left="5760" w:hanging="360"/>
      </w:pPr>
    </w:lvl>
    <w:lvl w:ilvl="8" w:tplc="89604192" w:tentative="1">
      <w:start w:val="1"/>
      <w:numFmt w:val="lowerRoman"/>
      <w:lvlText w:val="%9."/>
      <w:lvlJc w:val="right"/>
      <w:pPr>
        <w:ind w:left="6480" w:hanging="180"/>
      </w:pPr>
    </w:lvl>
  </w:abstractNum>
  <w:abstractNum w:abstractNumId="13812157">
    <w:multiLevelType w:val="hybridMultilevel"/>
    <w:lvl w:ilvl="0" w:tplc="81251668">
      <w:start w:val="1"/>
      <w:numFmt w:val="decimal"/>
      <w:lvlText w:val="%1."/>
      <w:lvlJc w:val="left"/>
      <w:pPr>
        <w:ind w:left="720" w:hanging="360"/>
      </w:pPr>
    </w:lvl>
    <w:lvl w:ilvl="1" w:tplc="81251668" w:tentative="1">
      <w:start w:val="1"/>
      <w:numFmt w:val="lowerLetter"/>
      <w:lvlText w:val="%2."/>
      <w:lvlJc w:val="left"/>
      <w:pPr>
        <w:ind w:left="1440" w:hanging="360"/>
      </w:pPr>
    </w:lvl>
    <w:lvl w:ilvl="2" w:tplc="81251668" w:tentative="1">
      <w:start w:val="1"/>
      <w:numFmt w:val="lowerRoman"/>
      <w:lvlText w:val="%3."/>
      <w:lvlJc w:val="right"/>
      <w:pPr>
        <w:ind w:left="2160" w:hanging="180"/>
      </w:pPr>
    </w:lvl>
    <w:lvl w:ilvl="3" w:tplc="81251668" w:tentative="1">
      <w:start w:val="1"/>
      <w:numFmt w:val="decimal"/>
      <w:lvlText w:val="%4."/>
      <w:lvlJc w:val="left"/>
      <w:pPr>
        <w:ind w:left="2880" w:hanging="360"/>
      </w:pPr>
    </w:lvl>
    <w:lvl w:ilvl="4" w:tplc="81251668" w:tentative="1">
      <w:start w:val="1"/>
      <w:numFmt w:val="lowerLetter"/>
      <w:lvlText w:val="%5."/>
      <w:lvlJc w:val="left"/>
      <w:pPr>
        <w:ind w:left="3600" w:hanging="360"/>
      </w:pPr>
    </w:lvl>
    <w:lvl w:ilvl="5" w:tplc="81251668" w:tentative="1">
      <w:start w:val="1"/>
      <w:numFmt w:val="lowerRoman"/>
      <w:lvlText w:val="%6."/>
      <w:lvlJc w:val="right"/>
      <w:pPr>
        <w:ind w:left="4320" w:hanging="180"/>
      </w:pPr>
    </w:lvl>
    <w:lvl w:ilvl="6" w:tplc="81251668" w:tentative="1">
      <w:start w:val="1"/>
      <w:numFmt w:val="decimal"/>
      <w:lvlText w:val="%7."/>
      <w:lvlJc w:val="left"/>
      <w:pPr>
        <w:ind w:left="5040" w:hanging="360"/>
      </w:pPr>
    </w:lvl>
    <w:lvl w:ilvl="7" w:tplc="81251668" w:tentative="1">
      <w:start w:val="1"/>
      <w:numFmt w:val="lowerLetter"/>
      <w:lvlText w:val="%8."/>
      <w:lvlJc w:val="left"/>
      <w:pPr>
        <w:ind w:left="5760" w:hanging="360"/>
      </w:pPr>
    </w:lvl>
    <w:lvl w:ilvl="8" w:tplc="81251668" w:tentative="1">
      <w:start w:val="1"/>
      <w:numFmt w:val="lowerRoman"/>
      <w:lvlText w:val="%9."/>
      <w:lvlJc w:val="right"/>
      <w:pPr>
        <w:ind w:left="6480" w:hanging="180"/>
      </w:pPr>
    </w:lvl>
  </w:abstractNum>
  <w:abstractNum w:abstractNumId="13812156">
    <w:multiLevelType w:val="hybridMultilevel"/>
    <w:lvl w:ilvl="0" w:tplc="96774066">
      <w:start w:val="1"/>
      <w:numFmt w:val="decimal"/>
      <w:lvlText w:val="%1."/>
      <w:lvlJc w:val="left"/>
      <w:pPr>
        <w:ind w:left="720" w:hanging="360"/>
      </w:pPr>
    </w:lvl>
    <w:lvl w:ilvl="1" w:tplc="96774066" w:tentative="1">
      <w:start w:val="1"/>
      <w:numFmt w:val="lowerLetter"/>
      <w:lvlText w:val="%2."/>
      <w:lvlJc w:val="left"/>
      <w:pPr>
        <w:ind w:left="1440" w:hanging="360"/>
      </w:pPr>
    </w:lvl>
    <w:lvl w:ilvl="2" w:tplc="96774066" w:tentative="1">
      <w:start w:val="1"/>
      <w:numFmt w:val="lowerRoman"/>
      <w:lvlText w:val="%3."/>
      <w:lvlJc w:val="right"/>
      <w:pPr>
        <w:ind w:left="2160" w:hanging="180"/>
      </w:pPr>
    </w:lvl>
    <w:lvl w:ilvl="3" w:tplc="96774066" w:tentative="1">
      <w:start w:val="1"/>
      <w:numFmt w:val="decimal"/>
      <w:lvlText w:val="%4."/>
      <w:lvlJc w:val="left"/>
      <w:pPr>
        <w:ind w:left="2880" w:hanging="360"/>
      </w:pPr>
    </w:lvl>
    <w:lvl w:ilvl="4" w:tplc="96774066" w:tentative="1">
      <w:start w:val="1"/>
      <w:numFmt w:val="lowerLetter"/>
      <w:lvlText w:val="%5."/>
      <w:lvlJc w:val="left"/>
      <w:pPr>
        <w:ind w:left="3600" w:hanging="360"/>
      </w:pPr>
    </w:lvl>
    <w:lvl w:ilvl="5" w:tplc="96774066" w:tentative="1">
      <w:start w:val="1"/>
      <w:numFmt w:val="lowerRoman"/>
      <w:lvlText w:val="%6."/>
      <w:lvlJc w:val="right"/>
      <w:pPr>
        <w:ind w:left="4320" w:hanging="180"/>
      </w:pPr>
    </w:lvl>
    <w:lvl w:ilvl="6" w:tplc="96774066" w:tentative="1">
      <w:start w:val="1"/>
      <w:numFmt w:val="decimal"/>
      <w:lvlText w:val="%7."/>
      <w:lvlJc w:val="left"/>
      <w:pPr>
        <w:ind w:left="5040" w:hanging="360"/>
      </w:pPr>
    </w:lvl>
    <w:lvl w:ilvl="7" w:tplc="96774066" w:tentative="1">
      <w:start w:val="1"/>
      <w:numFmt w:val="lowerLetter"/>
      <w:lvlText w:val="%8."/>
      <w:lvlJc w:val="left"/>
      <w:pPr>
        <w:ind w:left="5760" w:hanging="360"/>
      </w:pPr>
    </w:lvl>
    <w:lvl w:ilvl="8" w:tplc="96774066" w:tentative="1">
      <w:start w:val="1"/>
      <w:numFmt w:val="lowerRoman"/>
      <w:lvlText w:val="%9."/>
      <w:lvlJc w:val="right"/>
      <w:pPr>
        <w:ind w:left="6480" w:hanging="180"/>
      </w:pPr>
    </w:lvl>
  </w:abstractNum>
  <w:abstractNum w:abstractNumId="13812155">
    <w:multiLevelType w:val="hybridMultilevel"/>
    <w:lvl w:ilvl="0" w:tplc="37979927">
      <w:start w:val="1"/>
      <w:numFmt w:val="decimal"/>
      <w:lvlText w:val="%1."/>
      <w:lvlJc w:val="left"/>
      <w:pPr>
        <w:ind w:left="720" w:hanging="360"/>
      </w:pPr>
    </w:lvl>
    <w:lvl w:ilvl="1" w:tplc="37979927" w:tentative="1">
      <w:start w:val="1"/>
      <w:numFmt w:val="lowerLetter"/>
      <w:lvlText w:val="%2."/>
      <w:lvlJc w:val="left"/>
      <w:pPr>
        <w:ind w:left="1440" w:hanging="360"/>
      </w:pPr>
    </w:lvl>
    <w:lvl w:ilvl="2" w:tplc="37979927" w:tentative="1">
      <w:start w:val="1"/>
      <w:numFmt w:val="lowerRoman"/>
      <w:lvlText w:val="%3."/>
      <w:lvlJc w:val="right"/>
      <w:pPr>
        <w:ind w:left="2160" w:hanging="180"/>
      </w:pPr>
    </w:lvl>
    <w:lvl w:ilvl="3" w:tplc="37979927" w:tentative="1">
      <w:start w:val="1"/>
      <w:numFmt w:val="decimal"/>
      <w:lvlText w:val="%4."/>
      <w:lvlJc w:val="left"/>
      <w:pPr>
        <w:ind w:left="2880" w:hanging="360"/>
      </w:pPr>
    </w:lvl>
    <w:lvl w:ilvl="4" w:tplc="37979927" w:tentative="1">
      <w:start w:val="1"/>
      <w:numFmt w:val="lowerLetter"/>
      <w:lvlText w:val="%5."/>
      <w:lvlJc w:val="left"/>
      <w:pPr>
        <w:ind w:left="3600" w:hanging="360"/>
      </w:pPr>
    </w:lvl>
    <w:lvl w:ilvl="5" w:tplc="37979927" w:tentative="1">
      <w:start w:val="1"/>
      <w:numFmt w:val="lowerRoman"/>
      <w:lvlText w:val="%6."/>
      <w:lvlJc w:val="right"/>
      <w:pPr>
        <w:ind w:left="4320" w:hanging="180"/>
      </w:pPr>
    </w:lvl>
    <w:lvl w:ilvl="6" w:tplc="37979927" w:tentative="1">
      <w:start w:val="1"/>
      <w:numFmt w:val="decimal"/>
      <w:lvlText w:val="%7."/>
      <w:lvlJc w:val="left"/>
      <w:pPr>
        <w:ind w:left="5040" w:hanging="360"/>
      </w:pPr>
    </w:lvl>
    <w:lvl w:ilvl="7" w:tplc="37979927" w:tentative="1">
      <w:start w:val="1"/>
      <w:numFmt w:val="lowerLetter"/>
      <w:lvlText w:val="%8."/>
      <w:lvlJc w:val="left"/>
      <w:pPr>
        <w:ind w:left="5760" w:hanging="360"/>
      </w:pPr>
    </w:lvl>
    <w:lvl w:ilvl="8" w:tplc="37979927" w:tentative="1">
      <w:start w:val="1"/>
      <w:numFmt w:val="lowerRoman"/>
      <w:lvlText w:val="%9."/>
      <w:lvlJc w:val="right"/>
      <w:pPr>
        <w:ind w:left="6480" w:hanging="180"/>
      </w:pPr>
    </w:lvl>
  </w:abstractNum>
  <w:abstractNum w:abstractNumId="13812154">
    <w:multiLevelType w:val="hybridMultilevel"/>
    <w:lvl w:ilvl="0" w:tplc="92019851">
      <w:start w:val="1"/>
      <w:numFmt w:val="decimal"/>
      <w:lvlText w:val="%1."/>
      <w:lvlJc w:val="left"/>
      <w:pPr>
        <w:ind w:left="720" w:hanging="360"/>
      </w:pPr>
    </w:lvl>
    <w:lvl w:ilvl="1" w:tplc="92019851" w:tentative="1">
      <w:start w:val="1"/>
      <w:numFmt w:val="lowerLetter"/>
      <w:lvlText w:val="%2."/>
      <w:lvlJc w:val="left"/>
      <w:pPr>
        <w:ind w:left="1440" w:hanging="360"/>
      </w:pPr>
    </w:lvl>
    <w:lvl w:ilvl="2" w:tplc="92019851" w:tentative="1">
      <w:start w:val="1"/>
      <w:numFmt w:val="lowerRoman"/>
      <w:lvlText w:val="%3."/>
      <w:lvlJc w:val="right"/>
      <w:pPr>
        <w:ind w:left="2160" w:hanging="180"/>
      </w:pPr>
    </w:lvl>
    <w:lvl w:ilvl="3" w:tplc="92019851" w:tentative="1">
      <w:start w:val="1"/>
      <w:numFmt w:val="decimal"/>
      <w:lvlText w:val="%4."/>
      <w:lvlJc w:val="left"/>
      <w:pPr>
        <w:ind w:left="2880" w:hanging="360"/>
      </w:pPr>
    </w:lvl>
    <w:lvl w:ilvl="4" w:tplc="92019851" w:tentative="1">
      <w:start w:val="1"/>
      <w:numFmt w:val="lowerLetter"/>
      <w:lvlText w:val="%5."/>
      <w:lvlJc w:val="left"/>
      <w:pPr>
        <w:ind w:left="3600" w:hanging="360"/>
      </w:pPr>
    </w:lvl>
    <w:lvl w:ilvl="5" w:tplc="92019851" w:tentative="1">
      <w:start w:val="1"/>
      <w:numFmt w:val="lowerRoman"/>
      <w:lvlText w:val="%6."/>
      <w:lvlJc w:val="right"/>
      <w:pPr>
        <w:ind w:left="4320" w:hanging="180"/>
      </w:pPr>
    </w:lvl>
    <w:lvl w:ilvl="6" w:tplc="92019851" w:tentative="1">
      <w:start w:val="1"/>
      <w:numFmt w:val="decimal"/>
      <w:lvlText w:val="%7."/>
      <w:lvlJc w:val="left"/>
      <w:pPr>
        <w:ind w:left="5040" w:hanging="360"/>
      </w:pPr>
    </w:lvl>
    <w:lvl w:ilvl="7" w:tplc="92019851" w:tentative="1">
      <w:start w:val="1"/>
      <w:numFmt w:val="lowerLetter"/>
      <w:lvlText w:val="%8."/>
      <w:lvlJc w:val="left"/>
      <w:pPr>
        <w:ind w:left="5760" w:hanging="360"/>
      </w:pPr>
    </w:lvl>
    <w:lvl w:ilvl="8" w:tplc="92019851" w:tentative="1">
      <w:start w:val="1"/>
      <w:numFmt w:val="lowerRoman"/>
      <w:lvlText w:val="%9."/>
      <w:lvlJc w:val="right"/>
      <w:pPr>
        <w:ind w:left="6480" w:hanging="180"/>
      </w:pPr>
    </w:lvl>
  </w:abstractNum>
  <w:abstractNum w:abstractNumId="13812153">
    <w:multiLevelType w:val="hybridMultilevel"/>
    <w:lvl w:ilvl="0" w:tplc="43816549">
      <w:start w:val="1"/>
      <w:numFmt w:val="decimal"/>
      <w:lvlText w:val="%1."/>
      <w:lvlJc w:val="left"/>
      <w:pPr>
        <w:ind w:left="720" w:hanging="360"/>
      </w:pPr>
    </w:lvl>
    <w:lvl w:ilvl="1" w:tplc="43816549" w:tentative="1">
      <w:start w:val="1"/>
      <w:numFmt w:val="lowerLetter"/>
      <w:lvlText w:val="%2."/>
      <w:lvlJc w:val="left"/>
      <w:pPr>
        <w:ind w:left="1440" w:hanging="360"/>
      </w:pPr>
    </w:lvl>
    <w:lvl w:ilvl="2" w:tplc="43816549" w:tentative="1">
      <w:start w:val="1"/>
      <w:numFmt w:val="lowerRoman"/>
      <w:lvlText w:val="%3."/>
      <w:lvlJc w:val="right"/>
      <w:pPr>
        <w:ind w:left="2160" w:hanging="180"/>
      </w:pPr>
    </w:lvl>
    <w:lvl w:ilvl="3" w:tplc="43816549" w:tentative="1">
      <w:start w:val="1"/>
      <w:numFmt w:val="decimal"/>
      <w:lvlText w:val="%4."/>
      <w:lvlJc w:val="left"/>
      <w:pPr>
        <w:ind w:left="2880" w:hanging="360"/>
      </w:pPr>
    </w:lvl>
    <w:lvl w:ilvl="4" w:tplc="43816549" w:tentative="1">
      <w:start w:val="1"/>
      <w:numFmt w:val="lowerLetter"/>
      <w:lvlText w:val="%5."/>
      <w:lvlJc w:val="left"/>
      <w:pPr>
        <w:ind w:left="3600" w:hanging="360"/>
      </w:pPr>
    </w:lvl>
    <w:lvl w:ilvl="5" w:tplc="43816549" w:tentative="1">
      <w:start w:val="1"/>
      <w:numFmt w:val="lowerRoman"/>
      <w:lvlText w:val="%6."/>
      <w:lvlJc w:val="right"/>
      <w:pPr>
        <w:ind w:left="4320" w:hanging="180"/>
      </w:pPr>
    </w:lvl>
    <w:lvl w:ilvl="6" w:tplc="43816549" w:tentative="1">
      <w:start w:val="1"/>
      <w:numFmt w:val="decimal"/>
      <w:lvlText w:val="%7."/>
      <w:lvlJc w:val="left"/>
      <w:pPr>
        <w:ind w:left="5040" w:hanging="360"/>
      </w:pPr>
    </w:lvl>
    <w:lvl w:ilvl="7" w:tplc="43816549" w:tentative="1">
      <w:start w:val="1"/>
      <w:numFmt w:val="lowerLetter"/>
      <w:lvlText w:val="%8."/>
      <w:lvlJc w:val="left"/>
      <w:pPr>
        <w:ind w:left="5760" w:hanging="360"/>
      </w:pPr>
    </w:lvl>
    <w:lvl w:ilvl="8" w:tplc="43816549" w:tentative="1">
      <w:start w:val="1"/>
      <w:numFmt w:val="lowerRoman"/>
      <w:lvlText w:val="%9."/>
      <w:lvlJc w:val="right"/>
      <w:pPr>
        <w:ind w:left="6480" w:hanging="180"/>
      </w:pPr>
    </w:lvl>
  </w:abstractNum>
  <w:abstractNum w:abstractNumId="13812152">
    <w:multiLevelType w:val="hybridMultilevel"/>
    <w:lvl w:ilvl="0" w:tplc="41569056">
      <w:start w:val="1"/>
      <w:numFmt w:val="decimal"/>
      <w:lvlText w:val="%1."/>
      <w:lvlJc w:val="left"/>
      <w:pPr>
        <w:ind w:left="720" w:hanging="360"/>
      </w:pPr>
    </w:lvl>
    <w:lvl w:ilvl="1" w:tplc="41569056" w:tentative="1">
      <w:start w:val="1"/>
      <w:numFmt w:val="lowerLetter"/>
      <w:lvlText w:val="%2."/>
      <w:lvlJc w:val="left"/>
      <w:pPr>
        <w:ind w:left="1440" w:hanging="360"/>
      </w:pPr>
    </w:lvl>
    <w:lvl w:ilvl="2" w:tplc="41569056" w:tentative="1">
      <w:start w:val="1"/>
      <w:numFmt w:val="lowerRoman"/>
      <w:lvlText w:val="%3."/>
      <w:lvlJc w:val="right"/>
      <w:pPr>
        <w:ind w:left="2160" w:hanging="180"/>
      </w:pPr>
    </w:lvl>
    <w:lvl w:ilvl="3" w:tplc="41569056" w:tentative="1">
      <w:start w:val="1"/>
      <w:numFmt w:val="decimal"/>
      <w:lvlText w:val="%4."/>
      <w:lvlJc w:val="left"/>
      <w:pPr>
        <w:ind w:left="2880" w:hanging="360"/>
      </w:pPr>
    </w:lvl>
    <w:lvl w:ilvl="4" w:tplc="41569056" w:tentative="1">
      <w:start w:val="1"/>
      <w:numFmt w:val="lowerLetter"/>
      <w:lvlText w:val="%5."/>
      <w:lvlJc w:val="left"/>
      <w:pPr>
        <w:ind w:left="3600" w:hanging="360"/>
      </w:pPr>
    </w:lvl>
    <w:lvl w:ilvl="5" w:tplc="41569056" w:tentative="1">
      <w:start w:val="1"/>
      <w:numFmt w:val="lowerRoman"/>
      <w:lvlText w:val="%6."/>
      <w:lvlJc w:val="right"/>
      <w:pPr>
        <w:ind w:left="4320" w:hanging="180"/>
      </w:pPr>
    </w:lvl>
    <w:lvl w:ilvl="6" w:tplc="41569056" w:tentative="1">
      <w:start w:val="1"/>
      <w:numFmt w:val="decimal"/>
      <w:lvlText w:val="%7."/>
      <w:lvlJc w:val="left"/>
      <w:pPr>
        <w:ind w:left="5040" w:hanging="360"/>
      </w:pPr>
    </w:lvl>
    <w:lvl w:ilvl="7" w:tplc="41569056" w:tentative="1">
      <w:start w:val="1"/>
      <w:numFmt w:val="lowerLetter"/>
      <w:lvlText w:val="%8."/>
      <w:lvlJc w:val="left"/>
      <w:pPr>
        <w:ind w:left="5760" w:hanging="360"/>
      </w:pPr>
    </w:lvl>
    <w:lvl w:ilvl="8" w:tplc="41569056" w:tentative="1">
      <w:start w:val="1"/>
      <w:numFmt w:val="lowerRoman"/>
      <w:lvlText w:val="%9."/>
      <w:lvlJc w:val="right"/>
      <w:pPr>
        <w:ind w:left="6480" w:hanging="180"/>
      </w:pPr>
    </w:lvl>
  </w:abstractNum>
  <w:abstractNum w:abstractNumId="13812151">
    <w:multiLevelType w:val="hybridMultilevel"/>
    <w:lvl w:ilvl="0" w:tplc="59974713">
      <w:start w:val="1"/>
      <w:numFmt w:val="decimal"/>
      <w:lvlText w:val="%1."/>
      <w:lvlJc w:val="left"/>
      <w:pPr>
        <w:ind w:left="720" w:hanging="360"/>
      </w:pPr>
    </w:lvl>
    <w:lvl w:ilvl="1" w:tplc="59974713" w:tentative="1">
      <w:start w:val="1"/>
      <w:numFmt w:val="lowerLetter"/>
      <w:lvlText w:val="%2."/>
      <w:lvlJc w:val="left"/>
      <w:pPr>
        <w:ind w:left="1440" w:hanging="360"/>
      </w:pPr>
    </w:lvl>
    <w:lvl w:ilvl="2" w:tplc="59974713" w:tentative="1">
      <w:start w:val="1"/>
      <w:numFmt w:val="lowerRoman"/>
      <w:lvlText w:val="%3."/>
      <w:lvlJc w:val="right"/>
      <w:pPr>
        <w:ind w:left="2160" w:hanging="180"/>
      </w:pPr>
    </w:lvl>
    <w:lvl w:ilvl="3" w:tplc="59974713" w:tentative="1">
      <w:start w:val="1"/>
      <w:numFmt w:val="decimal"/>
      <w:lvlText w:val="%4."/>
      <w:lvlJc w:val="left"/>
      <w:pPr>
        <w:ind w:left="2880" w:hanging="360"/>
      </w:pPr>
    </w:lvl>
    <w:lvl w:ilvl="4" w:tplc="59974713" w:tentative="1">
      <w:start w:val="1"/>
      <w:numFmt w:val="lowerLetter"/>
      <w:lvlText w:val="%5."/>
      <w:lvlJc w:val="left"/>
      <w:pPr>
        <w:ind w:left="3600" w:hanging="360"/>
      </w:pPr>
    </w:lvl>
    <w:lvl w:ilvl="5" w:tplc="59974713" w:tentative="1">
      <w:start w:val="1"/>
      <w:numFmt w:val="lowerRoman"/>
      <w:lvlText w:val="%6."/>
      <w:lvlJc w:val="right"/>
      <w:pPr>
        <w:ind w:left="4320" w:hanging="180"/>
      </w:pPr>
    </w:lvl>
    <w:lvl w:ilvl="6" w:tplc="59974713" w:tentative="1">
      <w:start w:val="1"/>
      <w:numFmt w:val="decimal"/>
      <w:lvlText w:val="%7."/>
      <w:lvlJc w:val="left"/>
      <w:pPr>
        <w:ind w:left="5040" w:hanging="360"/>
      </w:pPr>
    </w:lvl>
    <w:lvl w:ilvl="7" w:tplc="59974713" w:tentative="1">
      <w:start w:val="1"/>
      <w:numFmt w:val="lowerLetter"/>
      <w:lvlText w:val="%8."/>
      <w:lvlJc w:val="left"/>
      <w:pPr>
        <w:ind w:left="5760" w:hanging="360"/>
      </w:pPr>
    </w:lvl>
    <w:lvl w:ilvl="8" w:tplc="59974713" w:tentative="1">
      <w:start w:val="1"/>
      <w:numFmt w:val="lowerRoman"/>
      <w:lvlText w:val="%9."/>
      <w:lvlJc w:val="right"/>
      <w:pPr>
        <w:ind w:left="6480" w:hanging="180"/>
      </w:pPr>
    </w:lvl>
  </w:abstractNum>
  <w:abstractNum w:abstractNumId="13812150">
    <w:multiLevelType w:val="hybridMultilevel"/>
    <w:lvl w:ilvl="0" w:tplc="36336280">
      <w:start w:val="1"/>
      <w:numFmt w:val="decimal"/>
      <w:lvlText w:val="%1."/>
      <w:lvlJc w:val="left"/>
      <w:pPr>
        <w:ind w:left="720" w:hanging="360"/>
      </w:pPr>
    </w:lvl>
    <w:lvl w:ilvl="1" w:tplc="36336280" w:tentative="1">
      <w:start w:val="1"/>
      <w:numFmt w:val="lowerLetter"/>
      <w:lvlText w:val="%2."/>
      <w:lvlJc w:val="left"/>
      <w:pPr>
        <w:ind w:left="1440" w:hanging="360"/>
      </w:pPr>
    </w:lvl>
    <w:lvl w:ilvl="2" w:tplc="36336280" w:tentative="1">
      <w:start w:val="1"/>
      <w:numFmt w:val="lowerRoman"/>
      <w:lvlText w:val="%3."/>
      <w:lvlJc w:val="right"/>
      <w:pPr>
        <w:ind w:left="2160" w:hanging="180"/>
      </w:pPr>
    </w:lvl>
    <w:lvl w:ilvl="3" w:tplc="36336280" w:tentative="1">
      <w:start w:val="1"/>
      <w:numFmt w:val="decimal"/>
      <w:lvlText w:val="%4."/>
      <w:lvlJc w:val="left"/>
      <w:pPr>
        <w:ind w:left="2880" w:hanging="360"/>
      </w:pPr>
    </w:lvl>
    <w:lvl w:ilvl="4" w:tplc="36336280" w:tentative="1">
      <w:start w:val="1"/>
      <w:numFmt w:val="lowerLetter"/>
      <w:lvlText w:val="%5."/>
      <w:lvlJc w:val="left"/>
      <w:pPr>
        <w:ind w:left="3600" w:hanging="360"/>
      </w:pPr>
    </w:lvl>
    <w:lvl w:ilvl="5" w:tplc="36336280" w:tentative="1">
      <w:start w:val="1"/>
      <w:numFmt w:val="lowerRoman"/>
      <w:lvlText w:val="%6."/>
      <w:lvlJc w:val="right"/>
      <w:pPr>
        <w:ind w:left="4320" w:hanging="180"/>
      </w:pPr>
    </w:lvl>
    <w:lvl w:ilvl="6" w:tplc="36336280" w:tentative="1">
      <w:start w:val="1"/>
      <w:numFmt w:val="decimal"/>
      <w:lvlText w:val="%7."/>
      <w:lvlJc w:val="left"/>
      <w:pPr>
        <w:ind w:left="5040" w:hanging="360"/>
      </w:pPr>
    </w:lvl>
    <w:lvl w:ilvl="7" w:tplc="36336280" w:tentative="1">
      <w:start w:val="1"/>
      <w:numFmt w:val="lowerLetter"/>
      <w:lvlText w:val="%8."/>
      <w:lvlJc w:val="left"/>
      <w:pPr>
        <w:ind w:left="5760" w:hanging="360"/>
      </w:pPr>
    </w:lvl>
    <w:lvl w:ilvl="8" w:tplc="36336280" w:tentative="1">
      <w:start w:val="1"/>
      <w:numFmt w:val="lowerRoman"/>
      <w:lvlText w:val="%9."/>
      <w:lvlJc w:val="right"/>
      <w:pPr>
        <w:ind w:left="6480" w:hanging="180"/>
      </w:pPr>
    </w:lvl>
  </w:abstractNum>
  <w:abstractNum w:abstractNumId="13812149">
    <w:multiLevelType w:val="hybridMultilevel"/>
    <w:lvl w:ilvl="0" w:tplc="73543784">
      <w:start w:val="1"/>
      <w:numFmt w:val="decimal"/>
      <w:lvlText w:val="%1."/>
      <w:lvlJc w:val="left"/>
      <w:pPr>
        <w:ind w:left="720" w:hanging="360"/>
      </w:pPr>
    </w:lvl>
    <w:lvl w:ilvl="1" w:tplc="73543784" w:tentative="1">
      <w:start w:val="1"/>
      <w:numFmt w:val="lowerLetter"/>
      <w:lvlText w:val="%2."/>
      <w:lvlJc w:val="left"/>
      <w:pPr>
        <w:ind w:left="1440" w:hanging="360"/>
      </w:pPr>
    </w:lvl>
    <w:lvl w:ilvl="2" w:tplc="73543784" w:tentative="1">
      <w:start w:val="1"/>
      <w:numFmt w:val="lowerRoman"/>
      <w:lvlText w:val="%3."/>
      <w:lvlJc w:val="right"/>
      <w:pPr>
        <w:ind w:left="2160" w:hanging="180"/>
      </w:pPr>
    </w:lvl>
    <w:lvl w:ilvl="3" w:tplc="73543784" w:tentative="1">
      <w:start w:val="1"/>
      <w:numFmt w:val="decimal"/>
      <w:lvlText w:val="%4."/>
      <w:lvlJc w:val="left"/>
      <w:pPr>
        <w:ind w:left="2880" w:hanging="360"/>
      </w:pPr>
    </w:lvl>
    <w:lvl w:ilvl="4" w:tplc="73543784" w:tentative="1">
      <w:start w:val="1"/>
      <w:numFmt w:val="lowerLetter"/>
      <w:lvlText w:val="%5."/>
      <w:lvlJc w:val="left"/>
      <w:pPr>
        <w:ind w:left="3600" w:hanging="360"/>
      </w:pPr>
    </w:lvl>
    <w:lvl w:ilvl="5" w:tplc="73543784" w:tentative="1">
      <w:start w:val="1"/>
      <w:numFmt w:val="lowerRoman"/>
      <w:lvlText w:val="%6."/>
      <w:lvlJc w:val="right"/>
      <w:pPr>
        <w:ind w:left="4320" w:hanging="180"/>
      </w:pPr>
    </w:lvl>
    <w:lvl w:ilvl="6" w:tplc="73543784" w:tentative="1">
      <w:start w:val="1"/>
      <w:numFmt w:val="decimal"/>
      <w:lvlText w:val="%7."/>
      <w:lvlJc w:val="left"/>
      <w:pPr>
        <w:ind w:left="5040" w:hanging="360"/>
      </w:pPr>
    </w:lvl>
    <w:lvl w:ilvl="7" w:tplc="73543784" w:tentative="1">
      <w:start w:val="1"/>
      <w:numFmt w:val="lowerLetter"/>
      <w:lvlText w:val="%8."/>
      <w:lvlJc w:val="left"/>
      <w:pPr>
        <w:ind w:left="5760" w:hanging="360"/>
      </w:pPr>
    </w:lvl>
    <w:lvl w:ilvl="8" w:tplc="73543784" w:tentative="1">
      <w:start w:val="1"/>
      <w:numFmt w:val="lowerRoman"/>
      <w:lvlText w:val="%9."/>
      <w:lvlJc w:val="right"/>
      <w:pPr>
        <w:ind w:left="6480" w:hanging="180"/>
      </w:pPr>
    </w:lvl>
  </w:abstractNum>
  <w:abstractNum w:abstractNumId="13812148">
    <w:multiLevelType w:val="hybridMultilevel"/>
    <w:lvl w:ilvl="0" w:tplc="48809329">
      <w:start w:val="1"/>
      <w:numFmt w:val="decimal"/>
      <w:lvlText w:val="%1."/>
      <w:lvlJc w:val="left"/>
      <w:pPr>
        <w:ind w:left="720" w:hanging="360"/>
      </w:pPr>
    </w:lvl>
    <w:lvl w:ilvl="1" w:tplc="48809329" w:tentative="1">
      <w:start w:val="1"/>
      <w:numFmt w:val="lowerLetter"/>
      <w:lvlText w:val="%2."/>
      <w:lvlJc w:val="left"/>
      <w:pPr>
        <w:ind w:left="1440" w:hanging="360"/>
      </w:pPr>
    </w:lvl>
    <w:lvl w:ilvl="2" w:tplc="48809329" w:tentative="1">
      <w:start w:val="1"/>
      <w:numFmt w:val="lowerRoman"/>
      <w:lvlText w:val="%3."/>
      <w:lvlJc w:val="right"/>
      <w:pPr>
        <w:ind w:left="2160" w:hanging="180"/>
      </w:pPr>
    </w:lvl>
    <w:lvl w:ilvl="3" w:tplc="48809329" w:tentative="1">
      <w:start w:val="1"/>
      <w:numFmt w:val="decimal"/>
      <w:lvlText w:val="%4."/>
      <w:lvlJc w:val="left"/>
      <w:pPr>
        <w:ind w:left="2880" w:hanging="360"/>
      </w:pPr>
    </w:lvl>
    <w:lvl w:ilvl="4" w:tplc="48809329" w:tentative="1">
      <w:start w:val="1"/>
      <w:numFmt w:val="lowerLetter"/>
      <w:lvlText w:val="%5."/>
      <w:lvlJc w:val="left"/>
      <w:pPr>
        <w:ind w:left="3600" w:hanging="360"/>
      </w:pPr>
    </w:lvl>
    <w:lvl w:ilvl="5" w:tplc="48809329" w:tentative="1">
      <w:start w:val="1"/>
      <w:numFmt w:val="lowerRoman"/>
      <w:lvlText w:val="%6."/>
      <w:lvlJc w:val="right"/>
      <w:pPr>
        <w:ind w:left="4320" w:hanging="180"/>
      </w:pPr>
    </w:lvl>
    <w:lvl w:ilvl="6" w:tplc="48809329" w:tentative="1">
      <w:start w:val="1"/>
      <w:numFmt w:val="decimal"/>
      <w:lvlText w:val="%7."/>
      <w:lvlJc w:val="left"/>
      <w:pPr>
        <w:ind w:left="5040" w:hanging="360"/>
      </w:pPr>
    </w:lvl>
    <w:lvl w:ilvl="7" w:tplc="48809329" w:tentative="1">
      <w:start w:val="1"/>
      <w:numFmt w:val="lowerLetter"/>
      <w:lvlText w:val="%8."/>
      <w:lvlJc w:val="left"/>
      <w:pPr>
        <w:ind w:left="5760" w:hanging="360"/>
      </w:pPr>
    </w:lvl>
    <w:lvl w:ilvl="8" w:tplc="48809329" w:tentative="1">
      <w:start w:val="1"/>
      <w:numFmt w:val="lowerRoman"/>
      <w:lvlText w:val="%9."/>
      <w:lvlJc w:val="right"/>
      <w:pPr>
        <w:ind w:left="6480" w:hanging="180"/>
      </w:pPr>
    </w:lvl>
  </w:abstractNum>
  <w:abstractNum w:abstractNumId="13812147">
    <w:multiLevelType w:val="hybridMultilevel"/>
    <w:lvl w:ilvl="0" w:tplc="15238471">
      <w:start w:val="1"/>
      <w:numFmt w:val="decimal"/>
      <w:lvlText w:val="%1."/>
      <w:lvlJc w:val="left"/>
      <w:pPr>
        <w:ind w:left="720" w:hanging="360"/>
      </w:pPr>
    </w:lvl>
    <w:lvl w:ilvl="1" w:tplc="15238471" w:tentative="1">
      <w:start w:val="1"/>
      <w:numFmt w:val="lowerLetter"/>
      <w:lvlText w:val="%2."/>
      <w:lvlJc w:val="left"/>
      <w:pPr>
        <w:ind w:left="1440" w:hanging="360"/>
      </w:pPr>
    </w:lvl>
    <w:lvl w:ilvl="2" w:tplc="15238471" w:tentative="1">
      <w:start w:val="1"/>
      <w:numFmt w:val="lowerRoman"/>
      <w:lvlText w:val="%3."/>
      <w:lvlJc w:val="right"/>
      <w:pPr>
        <w:ind w:left="2160" w:hanging="180"/>
      </w:pPr>
    </w:lvl>
    <w:lvl w:ilvl="3" w:tplc="15238471" w:tentative="1">
      <w:start w:val="1"/>
      <w:numFmt w:val="decimal"/>
      <w:lvlText w:val="%4."/>
      <w:lvlJc w:val="left"/>
      <w:pPr>
        <w:ind w:left="2880" w:hanging="360"/>
      </w:pPr>
    </w:lvl>
    <w:lvl w:ilvl="4" w:tplc="15238471" w:tentative="1">
      <w:start w:val="1"/>
      <w:numFmt w:val="lowerLetter"/>
      <w:lvlText w:val="%5."/>
      <w:lvlJc w:val="left"/>
      <w:pPr>
        <w:ind w:left="3600" w:hanging="360"/>
      </w:pPr>
    </w:lvl>
    <w:lvl w:ilvl="5" w:tplc="15238471" w:tentative="1">
      <w:start w:val="1"/>
      <w:numFmt w:val="lowerRoman"/>
      <w:lvlText w:val="%6."/>
      <w:lvlJc w:val="right"/>
      <w:pPr>
        <w:ind w:left="4320" w:hanging="180"/>
      </w:pPr>
    </w:lvl>
    <w:lvl w:ilvl="6" w:tplc="15238471" w:tentative="1">
      <w:start w:val="1"/>
      <w:numFmt w:val="decimal"/>
      <w:lvlText w:val="%7."/>
      <w:lvlJc w:val="left"/>
      <w:pPr>
        <w:ind w:left="5040" w:hanging="360"/>
      </w:pPr>
    </w:lvl>
    <w:lvl w:ilvl="7" w:tplc="15238471" w:tentative="1">
      <w:start w:val="1"/>
      <w:numFmt w:val="lowerLetter"/>
      <w:lvlText w:val="%8."/>
      <w:lvlJc w:val="left"/>
      <w:pPr>
        <w:ind w:left="5760" w:hanging="360"/>
      </w:pPr>
    </w:lvl>
    <w:lvl w:ilvl="8" w:tplc="15238471" w:tentative="1">
      <w:start w:val="1"/>
      <w:numFmt w:val="lowerRoman"/>
      <w:lvlText w:val="%9."/>
      <w:lvlJc w:val="right"/>
      <w:pPr>
        <w:ind w:left="6480" w:hanging="180"/>
      </w:pPr>
    </w:lvl>
  </w:abstractNum>
  <w:abstractNum w:abstractNumId="13812146">
    <w:multiLevelType w:val="hybridMultilevel"/>
    <w:lvl w:ilvl="0" w:tplc="81844371">
      <w:start w:val="1"/>
      <w:numFmt w:val="decimal"/>
      <w:lvlText w:val="%1."/>
      <w:lvlJc w:val="left"/>
      <w:pPr>
        <w:ind w:left="720" w:hanging="360"/>
      </w:pPr>
    </w:lvl>
    <w:lvl w:ilvl="1" w:tplc="81844371" w:tentative="1">
      <w:start w:val="1"/>
      <w:numFmt w:val="lowerLetter"/>
      <w:lvlText w:val="%2."/>
      <w:lvlJc w:val="left"/>
      <w:pPr>
        <w:ind w:left="1440" w:hanging="360"/>
      </w:pPr>
    </w:lvl>
    <w:lvl w:ilvl="2" w:tplc="81844371" w:tentative="1">
      <w:start w:val="1"/>
      <w:numFmt w:val="lowerRoman"/>
      <w:lvlText w:val="%3."/>
      <w:lvlJc w:val="right"/>
      <w:pPr>
        <w:ind w:left="2160" w:hanging="180"/>
      </w:pPr>
    </w:lvl>
    <w:lvl w:ilvl="3" w:tplc="81844371" w:tentative="1">
      <w:start w:val="1"/>
      <w:numFmt w:val="decimal"/>
      <w:lvlText w:val="%4."/>
      <w:lvlJc w:val="left"/>
      <w:pPr>
        <w:ind w:left="2880" w:hanging="360"/>
      </w:pPr>
    </w:lvl>
    <w:lvl w:ilvl="4" w:tplc="81844371" w:tentative="1">
      <w:start w:val="1"/>
      <w:numFmt w:val="lowerLetter"/>
      <w:lvlText w:val="%5."/>
      <w:lvlJc w:val="left"/>
      <w:pPr>
        <w:ind w:left="3600" w:hanging="360"/>
      </w:pPr>
    </w:lvl>
    <w:lvl w:ilvl="5" w:tplc="81844371" w:tentative="1">
      <w:start w:val="1"/>
      <w:numFmt w:val="lowerRoman"/>
      <w:lvlText w:val="%6."/>
      <w:lvlJc w:val="right"/>
      <w:pPr>
        <w:ind w:left="4320" w:hanging="180"/>
      </w:pPr>
    </w:lvl>
    <w:lvl w:ilvl="6" w:tplc="81844371" w:tentative="1">
      <w:start w:val="1"/>
      <w:numFmt w:val="decimal"/>
      <w:lvlText w:val="%7."/>
      <w:lvlJc w:val="left"/>
      <w:pPr>
        <w:ind w:left="5040" w:hanging="360"/>
      </w:pPr>
    </w:lvl>
    <w:lvl w:ilvl="7" w:tplc="81844371" w:tentative="1">
      <w:start w:val="1"/>
      <w:numFmt w:val="lowerLetter"/>
      <w:lvlText w:val="%8."/>
      <w:lvlJc w:val="left"/>
      <w:pPr>
        <w:ind w:left="5760" w:hanging="360"/>
      </w:pPr>
    </w:lvl>
    <w:lvl w:ilvl="8" w:tplc="81844371" w:tentative="1">
      <w:start w:val="1"/>
      <w:numFmt w:val="lowerRoman"/>
      <w:lvlText w:val="%9."/>
      <w:lvlJc w:val="right"/>
      <w:pPr>
        <w:ind w:left="6480" w:hanging="180"/>
      </w:pPr>
    </w:lvl>
  </w:abstractNum>
  <w:abstractNum w:abstractNumId="13812145">
    <w:multiLevelType w:val="hybridMultilevel"/>
    <w:lvl w:ilvl="0" w:tplc="20163541">
      <w:start w:val="1"/>
      <w:numFmt w:val="decimal"/>
      <w:lvlText w:val="%1."/>
      <w:lvlJc w:val="left"/>
      <w:pPr>
        <w:ind w:left="720" w:hanging="360"/>
      </w:pPr>
    </w:lvl>
    <w:lvl w:ilvl="1" w:tplc="20163541" w:tentative="1">
      <w:start w:val="1"/>
      <w:numFmt w:val="lowerLetter"/>
      <w:lvlText w:val="%2."/>
      <w:lvlJc w:val="left"/>
      <w:pPr>
        <w:ind w:left="1440" w:hanging="360"/>
      </w:pPr>
    </w:lvl>
    <w:lvl w:ilvl="2" w:tplc="20163541" w:tentative="1">
      <w:start w:val="1"/>
      <w:numFmt w:val="lowerRoman"/>
      <w:lvlText w:val="%3."/>
      <w:lvlJc w:val="right"/>
      <w:pPr>
        <w:ind w:left="2160" w:hanging="180"/>
      </w:pPr>
    </w:lvl>
    <w:lvl w:ilvl="3" w:tplc="20163541" w:tentative="1">
      <w:start w:val="1"/>
      <w:numFmt w:val="decimal"/>
      <w:lvlText w:val="%4."/>
      <w:lvlJc w:val="left"/>
      <w:pPr>
        <w:ind w:left="2880" w:hanging="360"/>
      </w:pPr>
    </w:lvl>
    <w:lvl w:ilvl="4" w:tplc="20163541" w:tentative="1">
      <w:start w:val="1"/>
      <w:numFmt w:val="lowerLetter"/>
      <w:lvlText w:val="%5."/>
      <w:lvlJc w:val="left"/>
      <w:pPr>
        <w:ind w:left="3600" w:hanging="360"/>
      </w:pPr>
    </w:lvl>
    <w:lvl w:ilvl="5" w:tplc="20163541" w:tentative="1">
      <w:start w:val="1"/>
      <w:numFmt w:val="lowerRoman"/>
      <w:lvlText w:val="%6."/>
      <w:lvlJc w:val="right"/>
      <w:pPr>
        <w:ind w:left="4320" w:hanging="180"/>
      </w:pPr>
    </w:lvl>
    <w:lvl w:ilvl="6" w:tplc="20163541" w:tentative="1">
      <w:start w:val="1"/>
      <w:numFmt w:val="decimal"/>
      <w:lvlText w:val="%7."/>
      <w:lvlJc w:val="left"/>
      <w:pPr>
        <w:ind w:left="5040" w:hanging="360"/>
      </w:pPr>
    </w:lvl>
    <w:lvl w:ilvl="7" w:tplc="20163541" w:tentative="1">
      <w:start w:val="1"/>
      <w:numFmt w:val="lowerLetter"/>
      <w:lvlText w:val="%8."/>
      <w:lvlJc w:val="left"/>
      <w:pPr>
        <w:ind w:left="5760" w:hanging="360"/>
      </w:pPr>
    </w:lvl>
    <w:lvl w:ilvl="8" w:tplc="20163541" w:tentative="1">
      <w:start w:val="1"/>
      <w:numFmt w:val="lowerRoman"/>
      <w:lvlText w:val="%9."/>
      <w:lvlJc w:val="right"/>
      <w:pPr>
        <w:ind w:left="6480" w:hanging="180"/>
      </w:pPr>
    </w:lvl>
  </w:abstractNum>
  <w:abstractNum w:abstractNumId="13812144">
    <w:multiLevelType w:val="hybridMultilevel"/>
    <w:lvl w:ilvl="0" w:tplc="55236984">
      <w:start w:val="1"/>
      <w:numFmt w:val="decimal"/>
      <w:lvlText w:val="%1."/>
      <w:lvlJc w:val="left"/>
      <w:pPr>
        <w:ind w:left="720" w:hanging="360"/>
      </w:pPr>
    </w:lvl>
    <w:lvl w:ilvl="1" w:tplc="55236984" w:tentative="1">
      <w:start w:val="1"/>
      <w:numFmt w:val="lowerLetter"/>
      <w:lvlText w:val="%2."/>
      <w:lvlJc w:val="left"/>
      <w:pPr>
        <w:ind w:left="1440" w:hanging="360"/>
      </w:pPr>
    </w:lvl>
    <w:lvl w:ilvl="2" w:tplc="55236984" w:tentative="1">
      <w:start w:val="1"/>
      <w:numFmt w:val="lowerRoman"/>
      <w:lvlText w:val="%3."/>
      <w:lvlJc w:val="right"/>
      <w:pPr>
        <w:ind w:left="2160" w:hanging="180"/>
      </w:pPr>
    </w:lvl>
    <w:lvl w:ilvl="3" w:tplc="55236984" w:tentative="1">
      <w:start w:val="1"/>
      <w:numFmt w:val="decimal"/>
      <w:lvlText w:val="%4."/>
      <w:lvlJc w:val="left"/>
      <w:pPr>
        <w:ind w:left="2880" w:hanging="360"/>
      </w:pPr>
    </w:lvl>
    <w:lvl w:ilvl="4" w:tplc="55236984" w:tentative="1">
      <w:start w:val="1"/>
      <w:numFmt w:val="lowerLetter"/>
      <w:lvlText w:val="%5."/>
      <w:lvlJc w:val="left"/>
      <w:pPr>
        <w:ind w:left="3600" w:hanging="360"/>
      </w:pPr>
    </w:lvl>
    <w:lvl w:ilvl="5" w:tplc="55236984" w:tentative="1">
      <w:start w:val="1"/>
      <w:numFmt w:val="lowerRoman"/>
      <w:lvlText w:val="%6."/>
      <w:lvlJc w:val="right"/>
      <w:pPr>
        <w:ind w:left="4320" w:hanging="180"/>
      </w:pPr>
    </w:lvl>
    <w:lvl w:ilvl="6" w:tplc="55236984" w:tentative="1">
      <w:start w:val="1"/>
      <w:numFmt w:val="decimal"/>
      <w:lvlText w:val="%7."/>
      <w:lvlJc w:val="left"/>
      <w:pPr>
        <w:ind w:left="5040" w:hanging="360"/>
      </w:pPr>
    </w:lvl>
    <w:lvl w:ilvl="7" w:tplc="55236984" w:tentative="1">
      <w:start w:val="1"/>
      <w:numFmt w:val="lowerLetter"/>
      <w:lvlText w:val="%8."/>
      <w:lvlJc w:val="left"/>
      <w:pPr>
        <w:ind w:left="5760" w:hanging="360"/>
      </w:pPr>
    </w:lvl>
    <w:lvl w:ilvl="8" w:tplc="55236984" w:tentative="1">
      <w:start w:val="1"/>
      <w:numFmt w:val="lowerRoman"/>
      <w:lvlText w:val="%9."/>
      <w:lvlJc w:val="right"/>
      <w:pPr>
        <w:ind w:left="6480" w:hanging="180"/>
      </w:pPr>
    </w:lvl>
  </w:abstractNum>
  <w:abstractNum w:abstractNumId="13812143">
    <w:multiLevelType w:val="hybridMultilevel"/>
    <w:lvl w:ilvl="0" w:tplc="69654157">
      <w:start w:val="1"/>
      <w:numFmt w:val="decimal"/>
      <w:lvlText w:val="%1."/>
      <w:lvlJc w:val="left"/>
      <w:pPr>
        <w:ind w:left="720" w:hanging="360"/>
      </w:pPr>
    </w:lvl>
    <w:lvl w:ilvl="1" w:tplc="69654157" w:tentative="1">
      <w:start w:val="1"/>
      <w:numFmt w:val="lowerLetter"/>
      <w:lvlText w:val="%2."/>
      <w:lvlJc w:val="left"/>
      <w:pPr>
        <w:ind w:left="1440" w:hanging="360"/>
      </w:pPr>
    </w:lvl>
    <w:lvl w:ilvl="2" w:tplc="69654157" w:tentative="1">
      <w:start w:val="1"/>
      <w:numFmt w:val="lowerRoman"/>
      <w:lvlText w:val="%3."/>
      <w:lvlJc w:val="right"/>
      <w:pPr>
        <w:ind w:left="2160" w:hanging="180"/>
      </w:pPr>
    </w:lvl>
    <w:lvl w:ilvl="3" w:tplc="69654157" w:tentative="1">
      <w:start w:val="1"/>
      <w:numFmt w:val="decimal"/>
      <w:lvlText w:val="%4."/>
      <w:lvlJc w:val="left"/>
      <w:pPr>
        <w:ind w:left="2880" w:hanging="360"/>
      </w:pPr>
    </w:lvl>
    <w:lvl w:ilvl="4" w:tplc="69654157" w:tentative="1">
      <w:start w:val="1"/>
      <w:numFmt w:val="lowerLetter"/>
      <w:lvlText w:val="%5."/>
      <w:lvlJc w:val="left"/>
      <w:pPr>
        <w:ind w:left="3600" w:hanging="360"/>
      </w:pPr>
    </w:lvl>
    <w:lvl w:ilvl="5" w:tplc="69654157" w:tentative="1">
      <w:start w:val="1"/>
      <w:numFmt w:val="lowerRoman"/>
      <w:lvlText w:val="%6."/>
      <w:lvlJc w:val="right"/>
      <w:pPr>
        <w:ind w:left="4320" w:hanging="180"/>
      </w:pPr>
    </w:lvl>
    <w:lvl w:ilvl="6" w:tplc="69654157" w:tentative="1">
      <w:start w:val="1"/>
      <w:numFmt w:val="decimal"/>
      <w:lvlText w:val="%7."/>
      <w:lvlJc w:val="left"/>
      <w:pPr>
        <w:ind w:left="5040" w:hanging="360"/>
      </w:pPr>
    </w:lvl>
    <w:lvl w:ilvl="7" w:tplc="69654157" w:tentative="1">
      <w:start w:val="1"/>
      <w:numFmt w:val="lowerLetter"/>
      <w:lvlText w:val="%8."/>
      <w:lvlJc w:val="left"/>
      <w:pPr>
        <w:ind w:left="5760" w:hanging="360"/>
      </w:pPr>
    </w:lvl>
    <w:lvl w:ilvl="8" w:tplc="69654157" w:tentative="1">
      <w:start w:val="1"/>
      <w:numFmt w:val="lowerRoman"/>
      <w:lvlText w:val="%9."/>
      <w:lvlJc w:val="right"/>
      <w:pPr>
        <w:ind w:left="6480" w:hanging="180"/>
      </w:pPr>
    </w:lvl>
  </w:abstractNum>
  <w:abstractNum w:abstractNumId="13812142">
    <w:multiLevelType w:val="hybridMultilevel"/>
    <w:lvl w:ilvl="0" w:tplc="94916609">
      <w:start w:val="1"/>
      <w:numFmt w:val="decimal"/>
      <w:lvlText w:val="%1."/>
      <w:lvlJc w:val="left"/>
      <w:pPr>
        <w:ind w:left="720" w:hanging="360"/>
      </w:pPr>
    </w:lvl>
    <w:lvl w:ilvl="1" w:tplc="94916609" w:tentative="1">
      <w:start w:val="1"/>
      <w:numFmt w:val="lowerLetter"/>
      <w:lvlText w:val="%2."/>
      <w:lvlJc w:val="left"/>
      <w:pPr>
        <w:ind w:left="1440" w:hanging="360"/>
      </w:pPr>
    </w:lvl>
    <w:lvl w:ilvl="2" w:tplc="94916609" w:tentative="1">
      <w:start w:val="1"/>
      <w:numFmt w:val="lowerRoman"/>
      <w:lvlText w:val="%3."/>
      <w:lvlJc w:val="right"/>
      <w:pPr>
        <w:ind w:left="2160" w:hanging="180"/>
      </w:pPr>
    </w:lvl>
    <w:lvl w:ilvl="3" w:tplc="94916609" w:tentative="1">
      <w:start w:val="1"/>
      <w:numFmt w:val="decimal"/>
      <w:lvlText w:val="%4."/>
      <w:lvlJc w:val="left"/>
      <w:pPr>
        <w:ind w:left="2880" w:hanging="360"/>
      </w:pPr>
    </w:lvl>
    <w:lvl w:ilvl="4" w:tplc="94916609" w:tentative="1">
      <w:start w:val="1"/>
      <w:numFmt w:val="lowerLetter"/>
      <w:lvlText w:val="%5."/>
      <w:lvlJc w:val="left"/>
      <w:pPr>
        <w:ind w:left="3600" w:hanging="360"/>
      </w:pPr>
    </w:lvl>
    <w:lvl w:ilvl="5" w:tplc="94916609" w:tentative="1">
      <w:start w:val="1"/>
      <w:numFmt w:val="lowerRoman"/>
      <w:lvlText w:val="%6."/>
      <w:lvlJc w:val="right"/>
      <w:pPr>
        <w:ind w:left="4320" w:hanging="180"/>
      </w:pPr>
    </w:lvl>
    <w:lvl w:ilvl="6" w:tplc="94916609" w:tentative="1">
      <w:start w:val="1"/>
      <w:numFmt w:val="decimal"/>
      <w:lvlText w:val="%7."/>
      <w:lvlJc w:val="left"/>
      <w:pPr>
        <w:ind w:left="5040" w:hanging="360"/>
      </w:pPr>
    </w:lvl>
    <w:lvl w:ilvl="7" w:tplc="94916609" w:tentative="1">
      <w:start w:val="1"/>
      <w:numFmt w:val="lowerLetter"/>
      <w:lvlText w:val="%8."/>
      <w:lvlJc w:val="left"/>
      <w:pPr>
        <w:ind w:left="5760" w:hanging="360"/>
      </w:pPr>
    </w:lvl>
    <w:lvl w:ilvl="8" w:tplc="94916609" w:tentative="1">
      <w:start w:val="1"/>
      <w:numFmt w:val="lowerRoman"/>
      <w:lvlText w:val="%9."/>
      <w:lvlJc w:val="right"/>
      <w:pPr>
        <w:ind w:left="6480" w:hanging="180"/>
      </w:pPr>
    </w:lvl>
  </w:abstractNum>
  <w:abstractNum w:abstractNumId="13812141">
    <w:multiLevelType w:val="hybridMultilevel"/>
    <w:lvl w:ilvl="0" w:tplc="25184364">
      <w:start w:val="1"/>
      <w:numFmt w:val="decimal"/>
      <w:lvlText w:val="%1."/>
      <w:lvlJc w:val="left"/>
      <w:pPr>
        <w:ind w:left="720" w:hanging="360"/>
      </w:pPr>
    </w:lvl>
    <w:lvl w:ilvl="1" w:tplc="25184364" w:tentative="1">
      <w:start w:val="1"/>
      <w:numFmt w:val="lowerLetter"/>
      <w:lvlText w:val="%2."/>
      <w:lvlJc w:val="left"/>
      <w:pPr>
        <w:ind w:left="1440" w:hanging="360"/>
      </w:pPr>
    </w:lvl>
    <w:lvl w:ilvl="2" w:tplc="25184364" w:tentative="1">
      <w:start w:val="1"/>
      <w:numFmt w:val="lowerRoman"/>
      <w:lvlText w:val="%3."/>
      <w:lvlJc w:val="right"/>
      <w:pPr>
        <w:ind w:left="2160" w:hanging="180"/>
      </w:pPr>
    </w:lvl>
    <w:lvl w:ilvl="3" w:tplc="25184364" w:tentative="1">
      <w:start w:val="1"/>
      <w:numFmt w:val="decimal"/>
      <w:lvlText w:val="%4."/>
      <w:lvlJc w:val="left"/>
      <w:pPr>
        <w:ind w:left="2880" w:hanging="360"/>
      </w:pPr>
    </w:lvl>
    <w:lvl w:ilvl="4" w:tplc="25184364" w:tentative="1">
      <w:start w:val="1"/>
      <w:numFmt w:val="lowerLetter"/>
      <w:lvlText w:val="%5."/>
      <w:lvlJc w:val="left"/>
      <w:pPr>
        <w:ind w:left="3600" w:hanging="360"/>
      </w:pPr>
    </w:lvl>
    <w:lvl w:ilvl="5" w:tplc="25184364" w:tentative="1">
      <w:start w:val="1"/>
      <w:numFmt w:val="lowerRoman"/>
      <w:lvlText w:val="%6."/>
      <w:lvlJc w:val="right"/>
      <w:pPr>
        <w:ind w:left="4320" w:hanging="180"/>
      </w:pPr>
    </w:lvl>
    <w:lvl w:ilvl="6" w:tplc="25184364" w:tentative="1">
      <w:start w:val="1"/>
      <w:numFmt w:val="decimal"/>
      <w:lvlText w:val="%7."/>
      <w:lvlJc w:val="left"/>
      <w:pPr>
        <w:ind w:left="5040" w:hanging="360"/>
      </w:pPr>
    </w:lvl>
    <w:lvl w:ilvl="7" w:tplc="25184364" w:tentative="1">
      <w:start w:val="1"/>
      <w:numFmt w:val="lowerLetter"/>
      <w:lvlText w:val="%8."/>
      <w:lvlJc w:val="left"/>
      <w:pPr>
        <w:ind w:left="5760" w:hanging="360"/>
      </w:pPr>
    </w:lvl>
    <w:lvl w:ilvl="8" w:tplc="25184364" w:tentative="1">
      <w:start w:val="1"/>
      <w:numFmt w:val="lowerRoman"/>
      <w:lvlText w:val="%9."/>
      <w:lvlJc w:val="right"/>
      <w:pPr>
        <w:ind w:left="6480" w:hanging="180"/>
      </w:pPr>
    </w:lvl>
  </w:abstractNum>
  <w:abstractNum w:abstractNumId="13812140">
    <w:multiLevelType w:val="hybridMultilevel"/>
    <w:lvl w:ilvl="0" w:tplc="52628646">
      <w:start w:val="1"/>
      <w:numFmt w:val="decimal"/>
      <w:lvlText w:val="%1."/>
      <w:lvlJc w:val="left"/>
      <w:pPr>
        <w:ind w:left="720" w:hanging="360"/>
      </w:pPr>
    </w:lvl>
    <w:lvl w:ilvl="1" w:tplc="52628646" w:tentative="1">
      <w:start w:val="1"/>
      <w:numFmt w:val="lowerLetter"/>
      <w:lvlText w:val="%2."/>
      <w:lvlJc w:val="left"/>
      <w:pPr>
        <w:ind w:left="1440" w:hanging="360"/>
      </w:pPr>
    </w:lvl>
    <w:lvl w:ilvl="2" w:tplc="52628646" w:tentative="1">
      <w:start w:val="1"/>
      <w:numFmt w:val="lowerRoman"/>
      <w:lvlText w:val="%3."/>
      <w:lvlJc w:val="right"/>
      <w:pPr>
        <w:ind w:left="2160" w:hanging="180"/>
      </w:pPr>
    </w:lvl>
    <w:lvl w:ilvl="3" w:tplc="52628646" w:tentative="1">
      <w:start w:val="1"/>
      <w:numFmt w:val="decimal"/>
      <w:lvlText w:val="%4."/>
      <w:lvlJc w:val="left"/>
      <w:pPr>
        <w:ind w:left="2880" w:hanging="360"/>
      </w:pPr>
    </w:lvl>
    <w:lvl w:ilvl="4" w:tplc="52628646" w:tentative="1">
      <w:start w:val="1"/>
      <w:numFmt w:val="lowerLetter"/>
      <w:lvlText w:val="%5."/>
      <w:lvlJc w:val="left"/>
      <w:pPr>
        <w:ind w:left="3600" w:hanging="360"/>
      </w:pPr>
    </w:lvl>
    <w:lvl w:ilvl="5" w:tplc="52628646" w:tentative="1">
      <w:start w:val="1"/>
      <w:numFmt w:val="lowerRoman"/>
      <w:lvlText w:val="%6."/>
      <w:lvlJc w:val="right"/>
      <w:pPr>
        <w:ind w:left="4320" w:hanging="180"/>
      </w:pPr>
    </w:lvl>
    <w:lvl w:ilvl="6" w:tplc="52628646" w:tentative="1">
      <w:start w:val="1"/>
      <w:numFmt w:val="decimal"/>
      <w:lvlText w:val="%7."/>
      <w:lvlJc w:val="left"/>
      <w:pPr>
        <w:ind w:left="5040" w:hanging="360"/>
      </w:pPr>
    </w:lvl>
    <w:lvl w:ilvl="7" w:tplc="52628646" w:tentative="1">
      <w:start w:val="1"/>
      <w:numFmt w:val="lowerLetter"/>
      <w:lvlText w:val="%8."/>
      <w:lvlJc w:val="left"/>
      <w:pPr>
        <w:ind w:left="5760" w:hanging="360"/>
      </w:pPr>
    </w:lvl>
    <w:lvl w:ilvl="8" w:tplc="52628646" w:tentative="1">
      <w:start w:val="1"/>
      <w:numFmt w:val="lowerRoman"/>
      <w:lvlText w:val="%9."/>
      <w:lvlJc w:val="right"/>
      <w:pPr>
        <w:ind w:left="6480" w:hanging="180"/>
      </w:pPr>
    </w:lvl>
  </w:abstractNum>
  <w:abstractNum w:abstractNumId="13812139">
    <w:multiLevelType w:val="hybridMultilevel"/>
    <w:lvl w:ilvl="0" w:tplc="79985798">
      <w:start w:val="1"/>
      <w:numFmt w:val="decimal"/>
      <w:lvlText w:val="%1."/>
      <w:lvlJc w:val="left"/>
      <w:pPr>
        <w:ind w:left="720" w:hanging="360"/>
      </w:pPr>
    </w:lvl>
    <w:lvl w:ilvl="1" w:tplc="79985798" w:tentative="1">
      <w:start w:val="1"/>
      <w:numFmt w:val="lowerLetter"/>
      <w:lvlText w:val="%2."/>
      <w:lvlJc w:val="left"/>
      <w:pPr>
        <w:ind w:left="1440" w:hanging="360"/>
      </w:pPr>
    </w:lvl>
    <w:lvl w:ilvl="2" w:tplc="79985798" w:tentative="1">
      <w:start w:val="1"/>
      <w:numFmt w:val="lowerRoman"/>
      <w:lvlText w:val="%3."/>
      <w:lvlJc w:val="right"/>
      <w:pPr>
        <w:ind w:left="2160" w:hanging="180"/>
      </w:pPr>
    </w:lvl>
    <w:lvl w:ilvl="3" w:tplc="79985798" w:tentative="1">
      <w:start w:val="1"/>
      <w:numFmt w:val="decimal"/>
      <w:lvlText w:val="%4."/>
      <w:lvlJc w:val="left"/>
      <w:pPr>
        <w:ind w:left="2880" w:hanging="360"/>
      </w:pPr>
    </w:lvl>
    <w:lvl w:ilvl="4" w:tplc="79985798" w:tentative="1">
      <w:start w:val="1"/>
      <w:numFmt w:val="lowerLetter"/>
      <w:lvlText w:val="%5."/>
      <w:lvlJc w:val="left"/>
      <w:pPr>
        <w:ind w:left="3600" w:hanging="360"/>
      </w:pPr>
    </w:lvl>
    <w:lvl w:ilvl="5" w:tplc="79985798" w:tentative="1">
      <w:start w:val="1"/>
      <w:numFmt w:val="lowerRoman"/>
      <w:lvlText w:val="%6."/>
      <w:lvlJc w:val="right"/>
      <w:pPr>
        <w:ind w:left="4320" w:hanging="180"/>
      </w:pPr>
    </w:lvl>
    <w:lvl w:ilvl="6" w:tplc="79985798" w:tentative="1">
      <w:start w:val="1"/>
      <w:numFmt w:val="decimal"/>
      <w:lvlText w:val="%7."/>
      <w:lvlJc w:val="left"/>
      <w:pPr>
        <w:ind w:left="5040" w:hanging="360"/>
      </w:pPr>
    </w:lvl>
    <w:lvl w:ilvl="7" w:tplc="79985798" w:tentative="1">
      <w:start w:val="1"/>
      <w:numFmt w:val="lowerLetter"/>
      <w:lvlText w:val="%8."/>
      <w:lvlJc w:val="left"/>
      <w:pPr>
        <w:ind w:left="5760" w:hanging="360"/>
      </w:pPr>
    </w:lvl>
    <w:lvl w:ilvl="8" w:tplc="79985798" w:tentative="1">
      <w:start w:val="1"/>
      <w:numFmt w:val="lowerRoman"/>
      <w:lvlText w:val="%9."/>
      <w:lvlJc w:val="right"/>
      <w:pPr>
        <w:ind w:left="6480" w:hanging="180"/>
      </w:pPr>
    </w:lvl>
  </w:abstractNum>
  <w:abstractNum w:abstractNumId="13812138">
    <w:multiLevelType w:val="hybridMultilevel"/>
    <w:lvl w:ilvl="0" w:tplc="94850298">
      <w:start w:val="1"/>
      <w:numFmt w:val="decimal"/>
      <w:lvlText w:val="%1."/>
      <w:lvlJc w:val="left"/>
      <w:pPr>
        <w:ind w:left="720" w:hanging="360"/>
      </w:pPr>
    </w:lvl>
    <w:lvl w:ilvl="1" w:tplc="94850298" w:tentative="1">
      <w:start w:val="1"/>
      <w:numFmt w:val="lowerLetter"/>
      <w:lvlText w:val="%2."/>
      <w:lvlJc w:val="left"/>
      <w:pPr>
        <w:ind w:left="1440" w:hanging="360"/>
      </w:pPr>
    </w:lvl>
    <w:lvl w:ilvl="2" w:tplc="94850298" w:tentative="1">
      <w:start w:val="1"/>
      <w:numFmt w:val="lowerRoman"/>
      <w:lvlText w:val="%3."/>
      <w:lvlJc w:val="right"/>
      <w:pPr>
        <w:ind w:left="2160" w:hanging="180"/>
      </w:pPr>
    </w:lvl>
    <w:lvl w:ilvl="3" w:tplc="94850298" w:tentative="1">
      <w:start w:val="1"/>
      <w:numFmt w:val="decimal"/>
      <w:lvlText w:val="%4."/>
      <w:lvlJc w:val="left"/>
      <w:pPr>
        <w:ind w:left="2880" w:hanging="360"/>
      </w:pPr>
    </w:lvl>
    <w:lvl w:ilvl="4" w:tplc="94850298" w:tentative="1">
      <w:start w:val="1"/>
      <w:numFmt w:val="lowerLetter"/>
      <w:lvlText w:val="%5."/>
      <w:lvlJc w:val="left"/>
      <w:pPr>
        <w:ind w:left="3600" w:hanging="360"/>
      </w:pPr>
    </w:lvl>
    <w:lvl w:ilvl="5" w:tplc="94850298" w:tentative="1">
      <w:start w:val="1"/>
      <w:numFmt w:val="lowerRoman"/>
      <w:lvlText w:val="%6."/>
      <w:lvlJc w:val="right"/>
      <w:pPr>
        <w:ind w:left="4320" w:hanging="180"/>
      </w:pPr>
    </w:lvl>
    <w:lvl w:ilvl="6" w:tplc="94850298" w:tentative="1">
      <w:start w:val="1"/>
      <w:numFmt w:val="decimal"/>
      <w:lvlText w:val="%7."/>
      <w:lvlJc w:val="left"/>
      <w:pPr>
        <w:ind w:left="5040" w:hanging="360"/>
      </w:pPr>
    </w:lvl>
    <w:lvl w:ilvl="7" w:tplc="94850298" w:tentative="1">
      <w:start w:val="1"/>
      <w:numFmt w:val="lowerLetter"/>
      <w:lvlText w:val="%8."/>
      <w:lvlJc w:val="left"/>
      <w:pPr>
        <w:ind w:left="5760" w:hanging="360"/>
      </w:pPr>
    </w:lvl>
    <w:lvl w:ilvl="8" w:tplc="94850298" w:tentative="1">
      <w:start w:val="1"/>
      <w:numFmt w:val="lowerRoman"/>
      <w:lvlText w:val="%9."/>
      <w:lvlJc w:val="right"/>
      <w:pPr>
        <w:ind w:left="6480" w:hanging="180"/>
      </w:pPr>
    </w:lvl>
  </w:abstractNum>
  <w:abstractNum w:abstractNumId="13812137">
    <w:multiLevelType w:val="hybridMultilevel"/>
    <w:lvl w:ilvl="0" w:tplc="41342325">
      <w:start w:val="1"/>
      <w:numFmt w:val="decimal"/>
      <w:lvlText w:val="%1."/>
      <w:lvlJc w:val="left"/>
      <w:pPr>
        <w:ind w:left="720" w:hanging="360"/>
      </w:pPr>
    </w:lvl>
    <w:lvl w:ilvl="1" w:tplc="41342325" w:tentative="1">
      <w:start w:val="1"/>
      <w:numFmt w:val="lowerLetter"/>
      <w:lvlText w:val="%2."/>
      <w:lvlJc w:val="left"/>
      <w:pPr>
        <w:ind w:left="1440" w:hanging="360"/>
      </w:pPr>
    </w:lvl>
    <w:lvl w:ilvl="2" w:tplc="41342325" w:tentative="1">
      <w:start w:val="1"/>
      <w:numFmt w:val="lowerRoman"/>
      <w:lvlText w:val="%3."/>
      <w:lvlJc w:val="right"/>
      <w:pPr>
        <w:ind w:left="2160" w:hanging="180"/>
      </w:pPr>
    </w:lvl>
    <w:lvl w:ilvl="3" w:tplc="41342325" w:tentative="1">
      <w:start w:val="1"/>
      <w:numFmt w:val="decimal"/>
      <w:lvlText w:val="%4."/>
      <w:lvlJc w:val="left"/>
      <w:pPr>
        <w:ind w:left="2880" w:hanging="360"/>
      </w:pPr>
    </w:lvl>
    <w:lvl w:ilvl="4" w:tplc="41342325" w:tentative="1">
      <w:start w:val="1"/>
      <w:numFmt w:val="lowerLetter"/>
      <w:lvlText w:val="%5."/>
      <w:lvlJc w:val="left"/>
      <w:pPr>
        <w:ind w:left="3600" w:hanging="360"/>
      </w:pPr>
    </w:lvl>
    <w:lvl w:ilvl="5" w:tplc="41342325" w:tentative="1">
      <w:start w:val="1"/>
      <w:numFmt w:val="lowerRoman"/>
      <w:lvlText w:val="%6."/>
      <w:lvlJc w:val="right"/>
      <w:pPr>
        <w:ind w:left="4320" w:hanging="180"/>
      </w:pPr>
    </w:lvl>
    <w:lvl w:ilvl="6" w:tplc="41342325" w:tentative="1">
      <w:start w:val="1"/>
      <w:numFmt w:val="decimal"/>
      <w:lvlText w:val="%7."/>
      <w:lvlJc w:val="left"/>
      <w:pPr>
        <w:ind w:left="5040" w:hanging="360"/>
      </w:pPr>
    </w:lvl>
    <w:lvl w:ilvl="7" w:tplc="41342325" w:tentative="1">
      <w:start w:val="1"/>
      <w:numFmt w:val="lowerLetter"/>
      <w:lvlText w:val="%8."/>
      <w:lvlJc w:val="left"/>
      <w:pPr>
        <w:ind w:left="5760" w:hanging="360"/>
      </w:pPr>
    </w:lvl>
    <w:lvl w:ilvl="8" w:tplc="41342325" w:tentative="1">
      <w:start w:val="1"/>
      <w:numFmt w:val="lowerRoman"/>
      <w:lvlText w:val="%9."/>
      <w:lvlJc w:val="right"/>
      <w:pPr>
        <w:ind w:left="6480" w:hanging="180"/>
      </w:pPr>
    </w:lvl>
  </w:abstractNum>
  <w:abstractNum w:abstractNumId="13812136">
    <w:multiLevelType w:val="hybridMultilevel"/>
    <w:lvl w:ilvl="0" w:tplc="19802321">
      <w:start w:val="1"/>
      <w:numFmt w:val="decimal"/>
      <w:lvlText w:val="%1."/>
      <w:lvlJc w:val="left"/>
      <w:pPr>
        <w:ind w:left="720" w:hanging="360"/>
      </w:pPr>
    </w:lvl>
    <w:lvl w:ilvl="1" w:tplc="19802321" w:tentative="1">
      <w:start w:val="1"/>
      <w:numFmt w:val="lowerLetter"/>
      <w:lvlText w:val="%2."/>
      <w:lvlJc w:val="left"/>
      <w:pPr>
        <w:ind w:left="1440" w:hanging="360"/>
      </w:pPr>
    </w:lvl>
    <w:lvl w:ilvl="2" w:tplc="19802321" w:tentative="1">
      <w:start w:val="1"/>
      <w:numFmt w:val="lowerRoman"/>
      <w:lvlText w:val="%3."/>
      <w:lvlJc w:val="right"/>
      <w:pPr>
        <w:ind w:left="2160" w:hanging="180"/>
      </w:pPr>
    </w:lvl>
    <w:lvl w:ilvl="3" w:tplc="19802321" w:tentative="1">
      <w:start w:val="1"/>
      <w:numFmt w:val="decimal"/>
      <w:lvlText w:val="%4."/>
      <w:lvlJc w:val="left"/>
      <w:pPr>
        <w:ind w:left="2880" w:hanging="360"/>
      </w:pPr>
    </w:lvl>
    <w:lvl w:ilvl="4" w:tplc="19802321" w:tentative="1">
      <w:start w:val="1"/>
      <w:numFmt w:val="lowerLetter"/>
      <w:lvlText w:val="%5."/>
      <w:lvlJc w:val="left"/>
      <w:pPr>
        <w:ind w:left="3600" w:hanging="360"/>
      </w:pPr>
    </w:lvl>
    <w:lvl w:ilvl="5" w:tplc="19802321" w:tentative="1">
      <w:start w:val="1"/>
      <w:numFmt w:val="lowerRoman"/>
      <w:lvlText w:val="%6."/>
      <w:lvlJc w:val="right"/>
      <w:pPr>
        <w:ind w:left="4320" w:hanging="180"/>
      </w:pPr>
    </w:lvl>
    <w:lvl w:ilvl="6" w:tplc="19802321" w:tentative="1">
      <w:start w:val="1"/>
      <w:numFmt w:val="decimal"/>
      <w:lvlText w:val="%7."/>
      <w:lvlJc w:val="left"/>
      <w:pPr>
        <w:ind w:left="5040" w:hanging="360"/>
      </w:pPr>
    </w:lvl>
    <w:lvl w:ilvl="7" w:tplc="19802321" w:tentative="1">
      <w:start w:val="1"/>
      <w:numFmt w:val="lowerLetter"/>
      <w:lvlText w:val="%8."/>
      <w:lvlJc w:val="left"/>
      <w:pPr>
        <w:ind w:left="5760" w:hanging="360"/>
      </w:pPr>
    </w:lvl>
    <w:lvl w:ilvl="8" w:tplc="19802321" w:tentative="1">
      <w:start w:val="1"/>
      <w:numFmt w:val="lowerRoman"/>
      <w:lvlText w:val="%9."/>
      <w:lvlJc w:val="right"/>
      <w:pPr>
        <w:ind w:left="6480" w:hanging="180"/>
      </w:pPr>
    </w:lvl>
  </w:abstractNum>
  <w:abstractNum w:abstractNumId="13812135">
    <w:multiLevelType w:val="hybridMultilevel"/>
    <w:lvl w:ilvl="0" w:tplc="19147513">
      <w:start w:val="1"/>
      <w:numFmt w:val="decimal"/>
      <w:lvlText w:val="%1."/>
      <w:lvlJc w:val="left"/>
      <w:pPr>
        <w:ind w:left="720" w:hanging="360"/>
      </w:pPr>
    </w:lvl>
    <w:lvl w:ilvl="1" w:tplc="19147513" w:tentative="1">
      <w:start w:val="1"/>
      <w:numFmt w:val="lowerLetter"/>
      <w:lvlText w:val="%2."/>
      <w:lvlJc w:val="left"/>
      <w:pPr>
        <w:ind w:left="1440" w:hanging="360"/>
      </w:pPr>
    </w:lvl>
    <w:lvl w:ilvl="2" w:tplc="19147513" w:tentative="1">
      <w:start w:val="1"/>
      <w:numFmt w:val="lowerRoman"/>
      <w:lvlText w:val="%3."/>
      <w:lvlJc w:val="right"/>
      <w:pPr>
        <w:ind w:left="2160" w:hanging="180"/>
      </w:pPr>
    </w:lvl>
    <w:lvl w:ilvl="3" w:tplc="19147513" w:tentative="1">
      <w:start w:val="1"/>
      <w:numFmt w:val="decimal"/>
      <w:lvlText w:val="%4."/>
      <w:lvlJc w:val="left"/>
      <w:pPr>
        <w:ind w:left="2880" w:hanging="360"/>
      </w:pPr>
    </w:lvl>
    <w:lvl w:ilvl="4" w:tplc="19147513" w:tentative="1">
      <w:start w:val="1"/>
      <w:numFmt w:val="lowerLetter"/>
      <w:lvlText w:val="%5."/>
      <w:lvlJc w:val="left"/>
      <w:pPr>
        <w:ind w:left="3600" w:hanging="360"/>
      </w:pPr>
    </w:lvl>
    <w:lvl w:ilvl="5" w:tplc="19147513" w:tentative="1">
      <w:start w:val="1"/>
      <w:numFmt w:val="lowerRoman"/>
      <w:lvlText w:val="%6."/>
      <w:lvlJc w:val="right"/>
      <w:pPr>
        <w:ind w:left="4320" w:hanging="180"/>
      </w:pPr>
    </w:lvl>
    <w:lvl w:ilvl="6" w:tplc="19147513" w:tentative="1">
      <w:start w:val="1"/>
      <w:numFmt w:val="decimal"/>
      <w:lvlText w:val="%7."/>
      <w:lvlJc w:val="left"/>
      <w:pPr>
        <w:ind w:left="5040" w:hanging="360"/>
      </w:pPr>
    </w:lvl>
    <w:lvl w:ilvl="7" w:tplc="19147513" w:tentative="1">
      <w:start w:val="1"/>
      <w:numFmt w:val="lowerLetter"/>
      <w:lvlText w:val="%8."/>
      <w:lvlJc w:val="left"/>
      <w:pPr>
        <w:ind w:left="5760" w:hanging="360"/>
      </w:pPr>
    </w:lvl>
    <w:lvl w:ilvl="8" w:tplc="19147513" w:tentative="1">
      <w:start w:val="1"/>
      <w:numFmt w:val="lowerRoman"/>
      <w:lvlText w:val="%9."/>
      <w:lvlJc w:val="right"/>
      <w:pPr>
        <w:ind w:left="6480" w:hanging="180"/>
      </w:pPr>
    </w:lvl>
  </w:abstractNum>
  <w:abstractNum w:abstractNumId="13812134">
    <w:multiLevelType w:val="hybridMultilevel"/>
    <w:lvl w:ilvl="0" w:tplc="69677773">
      <w:start w:val="1"/>
      <w:numFmt w:val="decimal"/>
      <w:lvlText w:val="%1."/>
      <w:lvlJc w:val="left"/>
      <w:pPr>
        <w:ind w:left="720" w:hanging="360"/>
      </w:pPr>
    </w:lvl>
    <w:lvl w:ilvl="1" w:tplc="69677773" w:tentative="1">
      <w:start w:val="1"/>
      <w:numFmt w:val="lowerLetter"/>
      <w:lvlText w:val="%2."/>
      <w:lvlJc w:val="left"/>
      <w:pPr>
        <w:ind w:left="1440" w:hanging="360"/>
      </w:pPr>
    </w:lvl>
    <w:lvl w:ilvl="2" w:tplc="69677773" w:tentative="1">
      <w:start w:val="1"/>
      <w:numFmt w:val="lowerRoman"/>
      <w:lvlText w:val="%3."/>
      <w:lvlJc w:val="right"/>
      <w:pPr>
        <w:ind w:left="2160" w:hanging="180"/>
      </w:pPr>
    </w:lvl>
    <w:lvl w:ilvl="3" w:tplc="69677773" w:tentative="1">
      <w:start w:val="1"/>
      <w:numFmt w:val="decimal"/>
      <w:lvlText w:val="%4."/>
      <w:lvlJc w:val="left"/>
      <w:pPr>
        <w:ind w:left="2880" w:hanging="360"/>
      </w:pPr>
    </w:lvl>
    <w:lvl w:ilvl="4" w:tplc="69677773" w:tentative="1">
      <w:start w:val="1"/>
      <w:numFmt w:val="lowerLetter"/>
      <w:lvlText w:val="%5."/>
      <w:lvlJc w:val="left"/>
      <w:pPr>
        <w:ind w:left="3600" w:hanging="360"/>
      </w:pPr>
    </w:lvl>
    <w:lvl w:ilvl="5" w:tplc="69677773" w:tentative="1">
      <w:start w:val="1"/>
      <w:numFmt w:val="lowerRoman"/>
      <w:lvlText w:val="%6."/>
      <w:lvlJc w:val="right"/>
      <w:pPr>
        <w:ind w:left="4320" w:hanging="180"/>
      </w:pPr>
    </w:lvl>
    <w:lvl w:ilvl="6" w:tplc="69677773" w:tentative="1">
      <w:start w:val="1"/>
      <w:numFmt w:val="decimal"/>
      <w:lvlText w:val="%7."/>
      <w:lvlJc w:val="left"/>
      <w:pPr>
        <w:ind w:left="5040" w:hanging="360"/>
      </w:pPr>
    </w:lvl>
    <w:lvl w:ilvl="7" w:tplc="69677773" w:tentative="1">
      <w:start w:val="1"/>
      <w:numFmt w:val="lowerLetter"/>
      <w:lvlText w:val="%8."/>
      <w:lvlJc w:val="left"/>
      <w:pPr>
        <w:ind w:left="5760" w:hanging="360"/>
      </w:pPr>
    </w:lvl>
    <w:lvl w:ilvl="8" w:tplc="69677773" w:tentative="1">
      <w:start w:val="1"/>
      <w:numFmt w:val="lowerRoman"/>
      <w:lvlText w:val="%9."/>
      <w:lvlJc w:val="right"/>
      <w:pPr>
        <w:ind w:left="6480" w:hanging="180"/>
      </w:pPr>
    </w:lvl>
  </w:abstractNum>
  <w:abstractNum w:abstractNumId="13812133">
    <w:multiLevelType w:val="hybridMultilevel"/>
    <w:lvl w:ilvl="0" w:tplc="91235131">
      <w:start w:val="1"/>
      <w:numFmt w:val="decimal"/>
      <w:lvlText w:val="%1."/>
      <w:lvlJc w:val="left"/>
      <w:pPr>
        <w:ind w:left="720" w:hanging="360"/>
      </w:pPr>
    </w:lvl>
    <w:lvl w:ilvl="1" w:tplc="91235131" w:tentative="1">
      <w:start w:val="1"/>
      <w:numFmt w:val="lowerLetter"/>
      <w:lvlText w:val="%2."/>
      <w:lvlJc w:val="left"/>
      <w:pPr>
        <w:ind w:left="1440" w:hanging="360"/>
      </w:pPr>
    </w:lvl>
    <w:lvl w:ilvl="2" w:tplc="91235131" w:tentative="1">
      <w:start w:val="1"/>
      <w:numFmt w:val="lowerRoman"/>
      <w:lvlText w:val="%3."/>
      <w:lvlJc w:val="right"/>
      <w:pPr>
        <w:ind w:left="2160" w:hanging="180"/>
      </w:pPr>
    </w:lvl>
    <w:lvl w:ilvl="3" w:tplc="91235131" w:tentative="1">
      <w:start w:val="1"/>
      <w:numFmt w:val="decimal"/>
      <w:lvlText w:val="%4."/>
      <w:lvlJc w:val="left"/>
      <w:pPr>
        <w:ind w:left="2880" w:hanging="360"/>
      </w:pPr>
    </w:lvl>
    <w:lvl w:ilvl="4" w:tplc="91235131" w:tentative="1">
      <w:start w:val="1"/>
      <w:numFmt w:val="lowerLetter"/>
      <w:lvlText w:val="%5."/>
      <w:lvlJc w:val="left"/>
      <w:pPr>
        <w:ind w:left="3600" w:hanging="360"/>
      </w:pPr>
    </w:lvl>
    <w:lvl w:ilvl="5" w:tplc="91235131" w:tentative="1">
      <w:start w:val="1"/>
      <w:numFmt w:val="lowerRoman"/>
      <w:lvlText w:val="%6."/>
      <w:lvlJc w:val="right"/>
      <w:pPr>
        <w:ind w:left="4320" w:hanging="180"/>
      </w:pPr>
    </w:lvl>
    <w:lvl w:ilvl="6" w:tplc="91235131" w:tentative="1">
      <w:start w:val="1"/>
      <w:numFmt w:val="decimal"/>
      <w:lvlText w:val="%7."/>
      <w:lvlJc w:val="left"/>
      <w:pPr>
        <w:ind w:left="5040" w:hanging="360"/>
      </w:pPr>
    </w:lvl>
    <w:lvl w:ilvl="7" w:tplc="91235131" w:tentative="1">
      <w:start w:val="1"/>
      <w:numFmt w:val="lowerLetter"/>
      <w:lvlText w:val="%8."/>
      <w:lvlJc w:val="left"/>
      <w:pPr>
        <w:ind w:left="5760" w:hanging="360"/>
      </w:pPr>
    </w:lvl>
    <w:lvl w:ilvl="8" w:tplc="91235131" w:tentative="1">
      <w:start w:val="1"/>
      <w:numFmt w:val="lowerRoman"/>
      <w:lvlText w:val="%9."/>
      <w:lvlJc w:val="right"/>
      <w:pPr>
        <w:ind w:left="6480" w:hanging="180"/>
      </w:pPr>
    </w:lvl>
  </w:abstractNum>
  <w:abstractNum w:abstractNumId="13812132">
    <w:multiLevelType w:val="hybridMultilevel"/>
    <w:lvl w:ilvl="0" w:tplc="38835255">
      <w:start w:val="1"/>
      <w:numFmt w:val="decimal"/>
      <w:lvlText w:val="%1."/>
      <w:lvlJc w:val="left"/>
      <w:pPr>
        <w:ind w:left="720" w:hanging="360"/>
      </w:pPr>
    </w:lvl>
    <w:lvl w:ilvl="1" w:tplc="38835255" w:tentative="1">
      <w:start w:val="1"/>
      <w:numFmt w:val="lowerLetter"/>
      <w:lvlText w:val="%2."/>
      <w:lvlJc w:val="left"/>
      <w:pPr>
        <w:ind w:left="1440" w:hanging="360"/>
      </w:pPr>
    </w:lvl>
    <w:lvl w:ilvl="2" w:tplc="38835255" w:tentative="1">
      <w:start w:val="1"/>
      <w:numFmt w:val="lowerRoman"/>
      <w:lvlText w:val="%3."/>
      <w:lvlJc w:val="right"/>
      <w:pPr>
        <w:ind w:left="2160" w:hanging="180"/>
      </w:pPr>
    </w:lvl>
    <w:lvl w:ilvl="3" w:tplc="38835255" w:tentative="1">
      <w:start w:val="1"/>
      <w:numFmt w:val="decimal"/>
      <w:lvlText w:val="%4."/>
      <w:lvlJc w:val="left"/>
      <w:pPr>
        <w:ind w:left="2880" w:hanging="360"/>
      </w:pPr>
    </w:lvl>
    <w:lvl w:ilvl="4" w:tplc="38835255" w:tentative="1">
      <w:start w:val="1"/>
      <w:numFmt w:val="lowerLetter"/>
      <w:lvlText w:val="%5."/>
      <w:lvlJc w:val="left"/>
      <w:pPr>
        <w:ind w:left="3600" w:hanging="360"/>
      </w:pPr>
    </w:lvl>
    <w:lvl w:ilvl="5" w:tplc="38835255" w:tentative="1">
      <w:start w:val="1"/>
      <w:numFmt w:val="lowerRoman"/>
      <w:lvlText w:val="%6."/>
      <w:lvlJc w:val="right"/>
      <w:pPr>
        <w:ind w:left="4320" w:hanging="180"/>
      </w:pPr>
    </w:lvl>
    <w:lvl w:ilvl="6" w:tplc="38835255" w:tentative="1">
      <w:start w:val="1"/>
      <w:numFmt w:val="decimal"/>
      <w:lvlText w:val="%7."/>
      <w:lvlJc w:val="left"/>
      <w:pPr>
        <w:ind w:left="5040" w:hanging="360"/>
      </w:pPr>
    </w:lvl>
    <w:lvl w:ilvl="7" w:tplc="38835255" w:tentative="1">
      <w:start w:val="1"/>
      <w:numFmt w:val="lowerLetter"/>
      <w:lvlText w:val="%8."/>
      <w:lvlJc w:val="left"/>
      <w:pPr>
        <w:ind w:left="5760" w:hanging="360"/>
      </w:pPr>
    </w:lvl>
    <w:lvl w:ilvl="8" w:tplc="38835255" w:tentative="1">
      <w:start w:val="1"/>
      <w:numFmt w:val="lowerRoman"/>
      <w:lvlText w:val="%9."/>
      <w:lvlJc w:val="right"/>
      <w:pPr>
        <w:ind w:left="6480" w:hanging="180"/>
      </w:pPr>
    </w:lvl>
  </w:abstractNum>
  <w:abstractNum w:abstractNumId="13812131">
    <w:multiLevelType w:val="hybridMultilevel"/>
    <w:lvl w:ilvl="0" w:tplc="74671147">
      <w:start w:val="1"/>
      <w:numFmt w:val="decimal"/>
      <w:lvlText w:val="%1."/>
      <w:lvlJc w:val="left"/>
      <w:pPr>
        <w:ind w:left="720" w:hanging="360"/>
      </w:pPr>
    </w:lvl>
    <w:lvl w:ilvl="1" w:tplc="74671147" w:tentative="1">
      <w:start w:val="1"/>
      <w:numFmt w:val="lowerLetter"/>
      <w:lvlText w:val="%2."/>
      <w:lvlJc w:val="left"/>
      <w:pPr>
        <w:ind w:left="1440" w:hanging="360"/>
      </w:pPr>
    </w:lvl>
    <w:lvl w:ilvl="2" w:tplc="74671147" w:tentative="1">
      <w:start w:val="1"/>
      <w:numFmt w:val="lowerRoman"/>
      <w:lvlText w:val="%3."/>
      <w:lvlJc w:val="right"/>
      <w:pPr>
        <w:ind w:left="2160" w:hanging="180"/>
      </w:pPr>
    </w:lvl>
    <w:lvl w:ilvl="3" w:tplc="74671147" w:tentative="1">
      <w:start w:val="1"/>
      <w:numFmt w:val="decimal"/>
      <w:lvlText w:val="%4."/>
      <w:lvlJc w:val="left"/>
      <w:pPr>
        <w:ind w:left="2880" w:hanging="360"/>
      </w:pPr>
    </w:lvl>
    <w:lvl w:ilvl="4" w:tplc="74671147" w:tentative="1">
      <w:start w:val="1"/>
      <w:numFmt w:val="lowerLetter"/>
      <w:lvlText w:val="%5."/>
      <w:lvlJc w:val="left"/>
      <w:pPr>
        <w:ind w:left="3600" w:hanging="360"/>
      </w:pPr>
    </w:lvl>
    <w:lvl w:ilvl="5" w:tplc="74671147" w:tentative="1">
      <w:start w:val="1"/>
      <w:numFmt w:val="lowerRoman"/>
      <w:lvlText w:val="%6."/>
      <w:lvlJc w:val="right"/>
      <w:pPr>
        <w:ind w:left="4320" w:hanging="180"/>
      </w:pPr>
    </w:lvl>
    <w:lvl w:ilvl="6" w:tplc="74671147" w:tentative="1">
      <w:start w:val="1"/>
      <w:numFmt w:val="decimal"/>
      <w:lvlText w:val="%7."/>
      <w:lvlJc w:val="left"/>
      <w:pPr>
        <w:ind w:left="5040" w:hanging="360"/>
      </w:pPr>
    </w:lvl>
    <w:lvl w:ilvl="7" w:tplc="74671147" w:tentative="1">
      <w:start w:val="1"/>
      <w:numFmt w:val="lowerLetter"/>
      <w:lvlText w:val="%8."/>
      <w:lvlJc w:val="left"/>
      <w:pPr>
        <w:ind w:left="5760" w:hanging="360"/>
      </w:pPr>
    </w:lvl>
    <w:lvl w:ilvl="8" w:tplc="74671147" w:tentative="1">
      <w:start w:val="1"/>
      <w:numFmt w:val="lowerRoman"/>
      <w:lvlText w:val="%9."/>
      <w:lvlJc w:val="right"/>
      <w:pPr>
        <w:ind w:left="6480" w:hanging="180"/>
      </w:pPr>
    </w:lvl>
  </w:abstractNum>
  <w:abstractNum w:abstractNumId="13812130">
    <w:multiLevelType w:val="hybridMultilevel"/>
    <w:lvl w:ilvl="0" w:tplc="14670839">
      <w:start w:val="1"/>
      <w:numFmt w:val="decimal"/>
      <w:lvlText w:val="%1."/>
      <w:lvlJc w:val="left"/>
      <w:pPr>
        <w:ind w:left="720" w:hanging="360"/>
      </w:pPr>
    </w:lvl>
    <w:lvl w:ilvl="1" w:tplc="14670839" w:tentative="1">
      <w:start w:val="1"/>
      <w:numFmt w:val="lowerLetter"/>
      <w:lvlText w:val="%2."/>
      <w:lvlJc w:val="left"/>
      <w:pPr>
        <w:ind w:left="1440" w:hanging="360"/>
      </w:pPr>
    </w:lvl>
    <w:lvl w:ilvl="2" w:tplc="14670839" w:tentative="1">
      <w:start w:val="1"/>
      <w:numFmt w:val="lowerRoman"/>
      <w:lvlText w:val="%3."/>
      <w:lvlJc w:val="right"/>
      <w:pPr>
        <w:ind w:left="2160" w:hanging="180"/>
      </w:pPr>
    </w:lvl>
    <w:lvl w:ilvl="3" w:tplc="14670839" w:tentative="1">
      <w:start w:val="1"/>
      <w:numFmt w:val="decimal"/>
      <w:lvlText w:val="%4."/>
      <w:lvlJc w:val="left"/>
      <w:pPr>
        <w:ind w:left="2880" w:hanging="360"/>
      </w:pPr>
    </w:lvl>
    <w:lvl w:ilvl="4" w:tplc="14670839" w:tentative="1">
      <w:start w:val="1"/>
      <w:numFmt w:val="lowerLetter"/>
      <w:lvlText w:val="%5."/>
      <w:lvlJc w:val="left"/>
      <w:pPr>
        <w:ind w:left="3600" w:hanging="360"/>
      </w:pPr>
    </w:lvl>
    <w:lvl w:ilvl="5" w:tplc="14670839" w:tentative="1">
      <w:start w:val="1"/>
      <w:numFmt w:val="lowerRoman"/>
      <w:lvlText w:val="%6."/>
      <w:lvlJc w:val="right"/>
      <w:pPr>
        <w:ind w:left="4320" w:hanging="180"/>
      </w:pPr>
    </w:lvl>
    <w:lvl w:ilvl="6" w:tplc="14670839" w:tentative="1">
      <w:start w:val="1"/>
      <w:numFmt w:val="decimal"/>
      <w:lvlText w:val="%7."/>
      <w:lvlJc w:val="left"/>
      <w:pPr>
        <w:ind w:left="5040" w:hanging="360"/>
      </w:pPr>
    </w:lvl>
    <w:lvl w:ilvl="7" w:tplc="14670839" w:tentative="1">
      <w:start w:val="1"/>
      <w:numFmt w:val="lowerLetter"/>
      <w:lvlText w:val="%8."/>
      <w:lvlJc w:val="left"/>
      <w:pPr>
        <w:ind w:left="5760" w:hanging="360"/>
      </w:pPr>
    </w:lvl>
    <w:lvl w:ilvl="8" w:tplc="14670839" w:tentative="1">
      <w:start w:val="1"/>
      <w:numFmt w:val="lowerRoman"/>
      <w:lvlText w:val="%9."/>
      <w:lvlJc w:val="right"/>
      <w:pPr>
        <w:ind w:left="6480" w:hanging="180"/>
      </w:pPr>
    </w:lvl>
  </w:abstractNum>
  <w:abstractNum w:abstractNumId="13812129">
    <w:multiLevelType w:val="hybridMultilevel"/>
    <w:lvl w:ilvl="0" w:tplc="97394578">
      <w:start w:val="1"/>
      <w:numFmt w:val="decimal"/>
      <w:lvlText w:val="%1."/>
      <w:lvlJc w:val="left"/>
      <w:pPr>
        <w:ind w:left="720" w:hanging="360"/>
      </w:pPr>
    </w:lvl>
    <w:lvl w:ilvl="1" w:tplc="97394578" w:tentative="1">
      <w:start w:val="1"/>
      <w:numFmt w:val="lowerLetter"/>
      <w:lvlText w:val="%2."/>
      <w:lvlJc w:val="left"/>
      <w:pPr>
        <w:ind w:left="1440" w:hanging="360"/>
      </w:pPr>
    </w:lvl>
    <w:lvl w:ilvl="2" w:tplc="97394578" w:tentative="1">
      <w:start w:val="1"/>
      <w:numFmt w:val="lowerRoman"/>
      <w:lvlText w:val="%3."/>
      <w:lvlJc w:val="right"/>
      <w:pPr>
        <w:ind w:left="2160" w:hanging="180"/>
      </w:pPr>
    </w:lvl>
    <w:lvl w:ilvl="3" w:tplc="97394578" w:tentative="1">
      <w:start w:val="1"/>
      <w:numFmt w:val="decimal"/>
      <w:lvlText w:val="%4."/>
      <w:lvlJc w:val="left"/>
      <w:pPr>
        <w:ind w:left="2880" w:hanging="360"/>
      </w:pPr>
    </w:lvl>
    <w:lvl w:ilvl="4" w:tplc="97394578" w:tentative="1">
      <w:start w:val="1"/>
      <w:numFmt w:val="lowerLetter"/>
      <w:lvlText w:val="%5."/>
      <w:lvlJc w:val="left"/>
      <w:pPr>
        <w:ind w:left="3600" w:hanging="360"/>
      </w:pPr>
    </w:lvl>
    <w:lvl w:ilvl="5" w:tplc="97394578" w:tentative="1">
      <w:start w:val="1"/>
      <w:numFmt w:val="lowerRoman"/>
      <w:lvlText w:val="%6."/>
      <w:lvlJc w:val="right"/>
      <w:pPr>
        <w:ind w:left="4320" w:hanging="180"/>
      </w:pPr>
    </w:lvl>
    <w:lvl w:ilvl="6" w:tplc="97394578" w:tentative="1">
      <w:start w:val="1"/>
      <w:numFmt w:val="decimal"/>
      <w:lvlText w:val="%7."/>
      <w:lvlJc w:val="left"/>
      <w:pPr>
        <w:ind w:left="5040" w:hanging="360"/>
      </w:pPr>
    </w:lvl>
    <w:lvl w:ilvl="7" w:tplc="97394578" w:tentative="1">
      <w:start w:val="1"/>
      <w:numFmt w:val="lowerLetter"/>
      <w:lvlText w:val="%8."/>
      <w:lvlJc w:val="left"/>
      <w:pPr>
        <w:ind w:left="5760" w:hanging="360"/>
      </w:pPr>
    </w:lvl>
    <w:lvl w:ilvl="8" w:tplc="97394578" w:tentative="1">
      <w:start w:val="1"/>
      <w:numFmt w:val="lowerRoman"/>
      <w:lvlText w:val="%9."/>
      <w:lvlJc w:val="right"/>
      <w:pPr>
        <w:ind w:left="6480" w:hanging="180"/>
      </w:pPr>
    </w:lvl>
  </w:abstractNum>
  <w:abstractNum w:abstractNumId="13812128">
    <w:multiLevelType w:val="hybridMultilevel"/>
    <w:lvl w:ilvl="0" w:tplc="56171556">
      <w:start w:val="1"/>
      <w:numFmt w:val="decimal"/>
      <w:lvlText w:val="%1."/>
      <w:lvlJc w:val="left"/>
      <w:pPr>
        <w:ind w:left="720" w:hanging="360"/>
      </w:pPr>
    </w:lvl>
    <w:lvl w:ilvl="1" w:tplc="56171556" w:tentative="1">
      <w:start w:val="1"/>
      <w:numFmt w:val="lowerLetter"/>
      <w:lvlText w:val="%2."/>
      <w:lvlJc w:val="left"/>
      <w:pPr>
        <w:ind w:left="1440" w:hanging="360"/>
      </w:pPr>
    </w:lvl>
    <w:lvl w:ilvl="2" w:tplc="56171556" w:tentative="1">
      <w:start w:val="1"/>
      <w:numFmt w:val="lowerRoman"/>
      <w:lvlText w:val="%3."/>
      <w:lvlJc w:val="right"/>
      <w:pPr>
        <w:ind w:left="2160" w:hanging="180"/>
      </w:pPr>
    </w:lvl>
    <w:lvl w:ilvl="3" w:tplc="56171556" w:tentative="1">
      <w:start w:val="1"/>
      <w:numFmt w:val="decimal"/>
      <w:lvlText w:val="%4."/>
      <w:lvlJc w:val="left"/>
      <w:pPr>
        <w:ind w:left="2880" w:hanging="360"/>
      </w:pPr>
    </w:lvl>
    <w:lvl w:ilvl="4" w:tplc="56171556" w:tentative="1">
      <w:start w:val="1"/>
      <w:numFmt w:val="lowerLetter"/>
      <w:lvlText w:val="%5."/>
      <w:lvlJc w:val="left"/>
      <w:pPr>
        <w:ind w:left="3600" w:hanging="360"/>
      </w:pPr>
    </w:lvl>
    <w:lvl w:ilvl="5" w:tplc="56171556" w:tentative="1">
      <w:start w:val="1"/>
      <w:numFmt w:val="lowerRoman"/>
      <w:lvlText w:val="%6."/>
      <w:lvlJc w:val="right"/>
      <w:pPr>
        <w:ind w:left="4320" w:hanging="180"/>
      </w:pPr>
    </w:lvl>
    <w:lvl w:ilvl="6" w:tplc="56171556" w:tentative="1">
      <w:start w:val="1"/>
      <w:numFmt w:val="decimal"/>
      <w:lvlText w:val="%7."/>
      <w:lvlJc w:val="left"/>
      <w:pPr>
        <w:ind w:left="5040" w:hanging="360"/>
      </w:pPr>
    </w:lvl>
    <w:lvl w:ilvl="7" w:tplc="56171556" w:tentative="1">
      <w:start w:val="1"/>
      <w:numFmt w:val="lowerLetter"/>
      <w:lvlText w:val="%8."/>
      <w:lvlJc w:val="left"/>
      <w:pPr>
        <w:ind w:left="5760" w:hanging="360"/>
      </w:pPr>
    </w:lvl>
    <w:lvl w:ilvl="8" w:tplc="56171556" w:tentative="1">
      <w:start w:val="1"/>
      <w:numFmt w:val="lowerRoman"/>
      <w:lvlText w:val="%9."/>
      <w:lvlJc w:val="right"/>
      <w:pPr>
        <w:ind w:left="6480" w:hanging="180"/>
      </w:pPr>
    </w:lvl>
  </w:abstractNum>
  <w:abstractNum w:abstractNumId="13812127">
    <w:multiLevelType w:val="hybridMultilevel"/>
    <w:lvl w:ilvl="0" w:tplc="74569017">
      <w:start w:val="1"/>
      <w:numFmt w:val="decimal"/>
      <w:lvlText w:val="%1."/>
      <w:lvlJc w:val="left"/>
      <w:pPr>
        <w:ind w:left="720" w:hanging="360"/>
      </w:pPr>
    </w:lvl>
    <w:lvl w:ilvl="1" w:tplc="74569017" w:tentative="1">
      <w:start w:val="1"/>
      <w:numFmt w:val="lowerLetter"/>
      <w:lvlText w:val="%2."/>
      <w:lvlJc w:val="left"/>
      <w:pPr>
        <w:ind w:left="1440" w:hanging="360"/>
      </w:pPr>
    </w:lvl>
    <w:lvl w:ilvl="2" w:tplc="74569017" w:tentative="1">
      <w:start w:val="1"/>
      <w:numFmt w:val="lowerRoman"/>
      <w:lvlText w:val="%3."/>
      <w:lvlJc w:val="right"/>
      <w:pPr>
        <w:ind w:left="2160" w:hanging="180"/>
      </w:pPr>
    </w:lvl>
    <w:lvl w:ilvl="3" w:tplc="74569017" w:tentative="1">
      <w:start w:val="1"/>
      <w:numFmt w:val="decimal"/>
      <w:lvlText w:val="%4."/>
      <w:lvlJc w:val="left"/>
      <w:pPr>
        <w:ind w:left="2880" w:hanging="360"/>
      </w:pPr>
    </w:lvl>
    <w:lvl w:ilvl="4" w:tplc="74569017" w:tentative="1">
      <w:start w:val="1"/>
      <w:numFmt w:val="lowerLetter"/>
      <w:lvlText w:val="%5."/>
      <w:lvlJc w:val="left"/>
      <w:pPr>
        <w:ind w:left="3600" w:hanging="360"/>
      </w:pPr>
    </w:lvl>
    <w:lvl w:ilvl="5" w:tplc="74569017" w:tentative="1">
      <w:start w:val="1"/>
      <w:numFmt w:val="lowerRoman"/>
      <w:lvlText w:val="%6."/>
      <w:lvlJc w:val="right"/>
      <w:pPr>
        <w:ind w:left="4320" w:hanging="180"/>
      </w:pPr>
    </w:lvl>
    <w:lvl w:ilvl="6" w:tplc="74569017" w:tentative="1">
      <w:start w:val="1"/>
      <w:numFmt w:val="decimal"/>
      <w:lvlText w:val="%7."/>
      <w:lvlJc w:val="left"/>
      <w:pPr>
        <w:ind w:left="5040" w:hanging="360"/>
      </w:pPr>
    </w:lvl>
    <w:lvl w:ilvl="7" w:tplc="74569017" w:tentative="1">
      <w:start w:val="1"/>
      <w:numFmt w:val="lowerLetter"/>
      <w:lvlText w:val="%8."/>
      <w:lvlJc w:val="left"/>
      <w:pPr>
        <w:ind w:left="5760" w:hanging="360"/>
      </w:pPr>
    </w:lvl>
    <w:lvl w:ilvl="8" w:tplc="74569017" w:tentative="1">
      <w:start w:val="1"/>
      <w:numFmt w:val="lowerRoman"/>
      <w:lvlText w:val="%9."/>
      <w:lvlJc w:val="right"/>
      <w:pPr>
        <w:ind w:left="6480" w:hanging="180"/>
      </w:pPr>
    </w:lvl>
  </w:abstractNum>
  <w:abstractNum w:abstractNumId="13812126">
    <w:multiLevelType w:val="hybridMultilevel"/>
    <w:lvl w:ilvl="0" w:tplc="55801359">
      <w:start w:val="1"/>
      <w:numFmt w:val="decimal"/>
      <w:lvlText w:val="%1."/>
      <w:lvlJc w:val="left"/>
      <w:pPr>
        <w:ind w:left="720" w:hanging="360"/>
      </w:pPr>
    </w:lvl>
    <w:lvl w:ilvl="1" w:tplc="55801359" w:tentative="1">
      <w:start w:val="1"/>
      <w:numFmt w:val="lowerLetter"/>
      <w:lvlText w:val="%2."/>
      <w:lvlJc w:val="left"/>
      <w:pPr>
        <w:ind w:left="1440" w:hanging="360"/>
      </w:pPr>
    </w:lvl>
    <w:lvl w:ilvl="2" w:tplc="55801359" w:tentative="1">
      <w:start w:val="1"/>
      <w:numFmt w:val="lowerRoman"/>
      <w:lvlText w:val="%3."/>
      <w:lvlJc w:val="right"/>
      <w:pPr>
        <w:ind w:left="2160" w:hanging="180"/>
      </w:pPr>
    </w:lvl>
    <w:lvl w:ilvl="3" w:tplc="55801359" w:tentative="1">
      <w:start w:val="1"/>
      <w:numFmt w:val="decimal"/>
      <w:lvlText w:val="%4."/>
      <w:lvlJc w:val="left"/>
      <w:pPr>
        <w:ind w:left="2880" w:hanging="360"/>
      </w:pPr>
    </w:lvl>
    <w:lvl w:ilvl="4" w:tplc="55801359" w:tentative="1">
      <w:start w:val="1"/>
      <w:numFmt w:val="lowerLetter"/>
      <w:lvlText w:val="%5."/>
      <w:lvlJc w:val="left"/>
      <w:pPr>
        <w:ind w:left="3600" w:hanging="360"/>
      </w:pPr>
    </w:lvl>
    <w:lvl w:ilvl="5" w:tplc="55801359" w:tentative="1">
      <w:start w:val="1"/>
      <w:numFmt w:val="lowerRoman"/>
      <w:lvlText w:val="%6."/>
      <w:lvlJc w:val="right"/>
      <w:pPr>
        <w:ind w:left="4320" w:hanging="180"/>
      </w:pPr>
    </w:lvl>
    <w:lvl w:ilvl="6" w:tplc="55801359" w:tentative="1">
      <w:start w:val="1"/>
      <w:numFmt w:val="decimal"/>
      <w:lvlText w:val="%7."/>
      <w:lvlJc w:val="left"/>
      <w:pPr>
        <w:ind w:left="5040" w:hanging="360"/>
      </w:pPr>
    </w:lvl>
    <w:lvl w:ilvl="7" w:tplc="55801359" w:tentative="1">
      <w:start w:val="1"/>
      <w:numFmt w:val="lowerLetter"/>
      <w:lvlText w:val="%8."/>
      <w:lvlJc w:val="left"/>
      <w:pPr>
        <w:ind w:left="5760" w:hanging="360"/>
      </w:pPr>
    </w:lvl>
    <w:lvl w:ilvl="8" w:tplc="55801359" w:tentative="1">
      <w:start w:val="1"/>
      <w:numFmt w:val="lowerRoman"/>
      <w:lvlText w:val="%9."/>
      <w:lvlJc w:val="right"/>
      <w:pPr>
        <w:ind w:left="6480" w:hanging="180"/>
      </w:pPr>
    </w:lvl>
  </w:abstractNum>
  <w:abstractNum w:abstractNumId="13812125">
    <w:multiLevelType w:val="hybridMultilevel"/>
    <w:lvl w:ilvl="0" w:tplc="79168731">
      <w:start w:val="1"/>
      <w:numFmt w:val="decimal"/>
      <w:lvlText w:val="%1."/>
      <w:lvlJc w:val="left"/>
      <w:pPr>
        <w:ind w:left="720" w:hanging="360"/>
      </w:pPr>
    </w:lvl>
    <w:lvl w:ilvl="1" w:tplc="79168731" w:tentative="1">
      <w:start w:val="1"/>
      <w:numFmt w:val="lowerLetter"/>
      <w:lvlText w:val="%2."/>
      <w:lvlJc w:val="left"/>
      <w:pPr>
        <w:ind w:left="1440" w:hanging="360"/>
      </w:pPr>
    </w:lvl>
    <w:lvl w:ilvl="2" w:tplc="79168731" w:tentative="1">
      <w:start w:val="1"/>
      <w:numFmt w:val="lowerRoman"/>
      <w:lvlText w:val="%3."/>
      <w:lvlJc w:val="right"/>
      <w:pPr>
        <w:ind w:left="2160" w:hanging="180"/>
      </w:pPr>
    </w:lvl>
    <w:lvl w:ilvl="3" w:tplc="79168731" w:tentative="1">
      <w:start w:val="1"/>
      <w:numFmt w:val="decimal"/>
      <w:lvlText w:val="%4."/>
      <w:lvlJc w:val="left"/>
      <w:pPr>
        <w:ind w:left="2880" w:hanging="360"/>
      </w:pPr>
    </w:lvl>
    <w:lvl w:ilvl="4" w:tplc="79168731" w:tentative="1">
      <w:start w:val="1"/>
      <w:numFmt w:val="lowerLetter"/>
      <w:lvlText w:val="%5."/>
      <w:lvlJc w:val="left"/>
      <w:pPr>
        <w:ind w:left="3600" w:hanging="360"/>
      </w:pPr>
    </w:lvl>
    <w:lvl w:ilvl="5" w:tplc="79168731" w:tentative="1">
      <w:start w:val="1"/>
      <w:numFmt w:val="lowerRoman"/>
      <w:lvlText w:val="%6."/>
      <w:lvlJc w:val="right"/>
      <w:pPr>
        <w:ind w:left="4320" w:hanging="180"/>
      </w:pPr>
    </w:lvl>
    <w:lvl w:ilvl="6" w:tplc="79168731" w:tentative="1">
      <w:start w:val="1"/>
      <w:numFmt w:val="decimal"/>
      <w:lvlText w:val="%7."/>
      <w:lvlJc w:val="left"/>
      <w:pPr>
        <w:ind w:left="5040" w:hanging="360"/>
      </w:pPr>
    </w:lvl>
    <w:lvl w:ilvl="7" w:tplc="79168731" w:tentative="1">
      <w:start w:val="1"/>
      <w:numFmt w:val="lowerLetter"/>
      <w:lvlText w:val="%8."/>
      <w:lvlJc w:val="left"/>
      <w:pPr>
        <w:ind w:left="5760" w:hanging="360"/>
      </w:pPr>
    </w:lvl>
    <w:lvl w:ilvl="8" w:tplc="79168731" w:tentative="1">
      <w:start w:val="1"/>
      <w:numFmt w:val="lowerRoman"/>
      <w:lvlText w:val="%9."/>
      <w:lvlJc w:val="right"/>
      <w:pPr>
        <w:ind w:left="6480" w:hanging="180"/>
      </w:pPr>
    </w:lvl>
  </w:abstractNum>
  <w:abstractNum w:abstractNumId="13812124">
    <w:multiLevelType w:val="hybridMultilevel"/>
    <w:lvl w:ilvl="0" w:tplc="13309582">
      <w:start w:val="1"/>
      <w:numFmt w:val="decimal"/>
      <w:lvlText w:val="%1."/>
      <w:lvlJc w:val="left"/>
      <w:pPr>
        <w:ind w:left="720" w:hanging="360"/>
      </w:pPr>
    </w:lvl>
    <w:lvl w:ilvl="1" w:tplc="13309582" w:tentative="1">
      <w:start w:val="1"/>
      <w:numFmt w:val="lowerLetter"/>
      <w:lvlText w:val="%2."/>
      <w:lvlJc w:val="left"/>
      <w:pPr>
        <w:ind w:left="1440" w:hanging="360"/>
      </w:pPr>
    </w:lvl>
    <w:lvl w:ilvl="2" w:tplc="13309582" w:tentative="1">
      <w:start w:val="1"/>
      <w:numFmt w:val="lowerRoman"/>
      <w:lvlText w:val="%3."/>
      <w:lvlJc w:val="right"/>
      <w:pPr>
        <w:ind w:left="2160" w:hanging="180"/>
      </w:pPr>
    </w:lvl>
    <w:lvl w:ilvl="3" w:tplc="13309582" w:tentative="1">
      <w:start w:val="1"/>
      <w:numFmt w:val="decimal"/>
      <w:lvlText w:val="%4."/>
      <w:lvlJc w:val="left"/>
      <w:pPr>
        <w:ind w:left="2880" w:hanging="360"/>
      </w:pPr>
    </w:lvl>
    <w:lvl w:ilvl="4" w:tplc="13309582" w:tentative="1">
      <w:start w:val="1"/>
      <w:numFmt w:val="lowerLetter"/>
      <w:lvlText w:val="%5."/>
      <w:lvlJc w:val="left"/>
      <w:pPr>
        <w:ind w:left="3600" w:hanging="360"/>
      </w:pPr>
    </w:lvl>
    <w:lvl w:ilvl="5" w:tplc="13309582" w:tentative="1">
      <w:start w:val="1"/>
      <w:numFmt w:val="lowerRoman"/>
      <w:lvlText w:val="%6."/>
      <w:lvlJc w:val="right"/>
      <w:pPr>
        <w:ind w:left="4320" w:hanging="180"/>
      </w:pPr>
    </w:lvl>
    <w:lvl w:ilvl="6" w:tplc="13309582" w:tentative="1">
      <w:start w:val="1"/>
      <w:numFmt w:val="decimal"/>
      <w:lvlText w:val="%7."/>
      <w:lvlJc w:val="left"/>
      <w:pPr>
        <w:ind w:left="5040" w:hanging="360"/>
      </w:pPr>
    </w:lvl>
    <w:lvl w:ilvl="7" w:tplc="13309582" w:tentative="1">
      <w:start w:val="1"/>
      <w:numFmt w:val="lowerLetter"/>
      <w:lvlText w:val="%8."/>
      <w:lvlJc w:val="left"/>
      <w:pPr>
        <w:ind w:left="5760" w:hanging="360"/>
      </w:pPr>
    </w:lvl>
    <w:lvl w:ilvl="8" w:tplc="13309582" w:tentative="1">
      <w:start w:val="1"/>
      <w:numFmt w:val="lowerRoman"/>
      <w:lvlText w:val="%9."/>
      <w:lvlJc w:val="right"/>
      <w:pPr>
        <w:ind w:left="6480" w:hanging="180"/>
      </w:pPr>
    </w:lvl>
  </w:abstractNum>
  <w:abstractNum w:abstractNumId="13812123">
    <w:multiLevelType w:val="hybridMultilevel"/>
    <w:lvl w:ilvl="0" w:tplc="48848934">
      <w:start w:val="1"/>
      <w:numFmt w:val="decimal"/>
      <w:lvlText w:val="%1."/>
      <w:lvlJc w:val="left"/>
      <w:pPr>
        <w:ind w:left="720" w:hanging="360"/>
      </w:pPr>
    </w:lvl>
    <w:lvl w:ilvl="1" w:tplc="48848934" w:tentative="1">
      <w:start w:val="1"/>
      <w:numFmt w:val="lowerLetter"/>
      <w:lvlText w:val="%2."/>
      <w:lvlJc w:val="left"/>
      <w:pPr>
        <w:ind w:left="1440" w:hanging="360"/>
      </w:pPr>
    </w:lvl>
    <w:lvl w:ilvl="2" w:tplc="48848934" w:tentative="1">
      <w:start w:val="1"/>
      <w:numFmt w:val="lowerRoman"/>
      <w:lvlText w:val="%3."/>
      <w:lvlJc w:val="right"/>
      <w:pPr>
        <w:ind w:left="2160" w:hanging="180"/>
      </w:pPr>
    </w:lvl>
    <w:lvl w:ilvl="3" w:tplc="48848934" w:tentative="1">
      <w:start w:val="1"/>
      <w:numFmt w:val="decimal"/>
      <w:lvlText w:val="%4."/>
      <w:lvlJc w:val="left"/>
      <w:pPr>
        <w:ind w:left="2880" w:hanging="360"/>
      </w:pPr>
    </w:lvl>
    <w:lvl w:ilvl="4" w:tplc="48848934" w:tentative="1">
      <w:start w:val="1"/>
      <w:numFmt w:val="lowerLetter"/>
      <w:lvlText w:val="%5."/>
      <w:lvlJc w:val="left"/>
      <w:pPr>
        <w:ind w:left="3600" w:hanging="360"/>
      </w:pPr>
    </w:lvl>
    <w:lvl w:ilvl="5" w:tplc="48848934" w:tentative="1">
      <w:start w:val="1"/>
      <w:numFmt w:val="lowerRoman"/>
      <w:lvlText w:val="%6."/>
      <w:lvlJc w:val="right"/>
      <w:pPr>
        <w:ind w:left="4320" w:hanging="180"/>
      </w:pPr>
    </w:lvl>
    <w:lvl w:ilvl="6" w:tplc="48848934" w:tentative="1">
      <w:start w:val="1"/>
      <w:numFmt w:val="decimal"/>
      <w:lvlText w:val="%7."/>
      <w:lvlJc w:val="left"/>
      <w:pPr>
        <w:ind w:left="5040" w:hanging="360"/>
      </w:pPr>
    </w:lvl>
    <w:lvl w:ilvl="7" w:tplc="48848934" w:tentative="1">
      <w:start w:val="1"/>
      <w:numFmt w:val="lowerLetter"/>
      <w:lvlText w:val="%8."/>
      <w:lvlJc w:val="left"/>
      <w:pPr>
        <w:ind w:left="5760" w:hanging="360"/>
      </w:pPr>
    </w:lvl>
    <w:lvl w:ilvl="8" w:tplc="48848934" w:tentative="1">
      <w:start w:val="1"/>
      <w:numFmt w:val="lowerRoman"/>
      <w:lvlText w:val="%9."/>
      <w:lvlJc w:val="right"/>
      <w:pPr>
        <w:ind w:left="6480" w:hanging="180"/>
      </w:pPr>
    </w:lvl>
  </w:abstractNum>
  <w:abstractNum w:abstractNumId="13812122">
    <w:multiLevelType w:val="hybridMultilevel"/>
    <w:lvl w:ilvl="0" w:tplc="74126083">
      <w:start w:val="1"/>
      <w:numFmt w:val="decimal"/>
      <w:lvlText w:val="%1."/>
      <w:lvlJc w:val="left"/>
      <w:pPr>
        <w:ind w:left="720" w:hanging="360"/>
      </w:pPr>
    </w:lvl>
    <w:lvl w:ilvl="1" w:tplc="74126083" w:tentative="1">
      <w:start w:val="1"/>
      <w:numFmt w:val="lowerLetter"/>
      <w:lvlText w:val="%2."/>
      <w:lvlJc w:val="left"/>
      <w:pPr>
        <w:ind w:left="1440" w:hanging="360"/>
      </w:pPr>
    </w:lvl>
    <w:lvl w:ilvl="2" w:tplc="74126083" w:tentative="1">
      <w:start w:val="1"/>
      <w:numFmt w:val="lowerRoman"/>
      <w:lvlText w:val="%3."/>
      <w:lvlJc w:val="right"/>
      <w:pPr>
        <w:ind w:left="2160" w:hanging="180"/>
      </w:pPr>
    </w:lvl>
    <w:lvl w:ilvl="3" w:tplc="74126083" w:tentative="1">
      <w:start w:val="1"/>
      <w:numFmt w:val="decimal"/>
      <w:lvlText w:val="%4."/>
      <w:lvlJc w:val="left"/>
      <w:pPr>
        <w:ind w:left="2880" w:hanging="360"/>
      </w:pPr>
    </w:lvl>
    <w:lvl w:ilvl="4" w:tplc="74126083" w:tentative="1">
      <w:start w:val="1"/>
      <w:numFmt w:val="lowerLetter"/>
      <w:lvlText w:val="%5."/>
      <w:lvlJc w:val="left"/>
      <w:pPr>
        <w:ind w:left="3600" w:hanging="360"/>
      </w:pPr>
    </w:lvl>
    <w:lvl w:ilvl="5" w:tplc="74126083" w:tentative="1">
      <w:start w:val="1"/>
      <w:numFmt w:val="lowerRoman"/>
      <w:lvlText w:val="%6."/>
      <w:lvlJc w:val="right"/>
      <w:pPr>
        <w:ind w:left="4320" w:hanging="180"/>
      </w:pPr>
    </w:lvl>
    <w:lvl w:ilvl="6" w:tplc="74126083" w:tentative="1">
      <w:start w:val="1"/>
      <w:numFmt w:val="decimal"/>
      <w:lvlText w:val="%7."/>
      <w:lvlJc w:val="left"/>
      <w:pPr>
        <w:ind w:left="5040" w:hanging="360"/>
      </w:pPr>
    </w:lvl>
    <w:lvl w:ilvl="7" w:tplc="74126083" w:tentative="1">
      <w:start w:val="1"/>
      <w:numFmt w:val="lowerLetter"/>
      <w:lvlText w:val="%8."/>
      <w:lvlJc w:val="left"/>
      <w:pPr>
        <w:ind w:left="5760" w:hanging="360"/>
      </w:pPr>
    </w:lvl>
    <w:lvl w:ilvl="8" w:tplc="74126083" w:tentative="1">
      <w:start w:val="1"/>
      <w:numFmt w:val="lowerRoman"/>
      <w:lvlText w:val="%9."/>
      <w:lvlJc w:val="right"/>
      <w:pPr>
        <w:ind w:left="6480" w:hanging="180"/>
      </w:pPr>
    </w:lvl>
  </w:abstractNum>
  <w:abstractNum w:abstractNumId="13812121">
    <w:multiLevelType w:val="hybridMultilevel"/>
    <w:lvl w:ilvl="0" w:tplc="22665201">
      <w:start w:val="1"/>
      <w:numFmt w:val="decimal"/>
      <w:lvlText w:val="%1."/>
      <w:lvlJc w:val="left"/>
      <w:pPr>
        <w:ind w:left="720" w:hanging="360"/>
      </w:pPr>
    </w:lvl>
    <w:lvl w:ilvl="1" w:tplc="22665201" w:tentative="1">
      <w:start w:val="1"/>
      <w:numFmt w:val="lowerLetter"/>
      <w:lvlText w:val="%2."/>
      <w:lvlJc w:val="left"/>
      <w:pPr>
        <w:ind w:left="1440" w:hanging="360"/>
      </w:pPr>
    </w:lvl>
    <w:lvl w:ilvl="2" w:tplc="22665201" w:tentative="1">
      <w:start w:val="1"/>
      <w:numFmt w:val="lowerRoman"/>
      <w:lvlText w:val="%3."/>
      <w:lvlJc w:val="right"/>
      <w:pPr>
        <w:ind w:left="2160" w:hanging="180"/>
      </w:pPr>
    </w:lvl>
    <w:lvl w:ilvl="3" w:tplc="22665201" w:tentative="1">
      <w:start w:val="1"/>
      <w:numFmt w:val="decimal"/>
      <w:lvlText w:val="%4."/>
      <w:lvlJc w:val="left"/>
      <w:pPr>
        <w:ind w:left="2880" w:hanging="360"/>
      </w:pPr>
    </w:lvl>
    <w:lvl w:ilvl="4" w:tplc="22665201" w:tentative="1">
      <w:start w:val="1"/>
      <w:numFmt w:val="lowerLetter"/>
      <w:lvlText w:val="%5."/>
      <w:lvlJc w:val="left"/>
      <w:pPr>
        <w:ind w:left="3600" w:hanging="360"/>
      </w:pPr>
    </w:lvl>
    <w:lvl w:ilvl="5" w:tplc="22665201" w:tentative="1">
      <w:start w:val="1"/>
      <w:numFmt w:val="lowerRoman"/>
      <w:lvlText w:val="%6."/>
      <w:lvlJc w:val="right"/>
      <w:pPr>
        <w:ind w:left="4320" w:hanging="180"/>
      </w:pPr>
    </w:lvl>
    <w:lvl w:ilvl="6" w:tplc="22665201" w:tentative="1">
      <w:start w:val="1"/>
      <w:numFmt w:val="decimal"/>
      <w:lvlText w:val="%7."/>
      <w:lvlJc w:val="left"/>
      <w:pPr>
        <w:ind w:left="5040" w:hanging="360"/>
      </w:pPr>
    </w:lvl>
    <w:lvl w:ilvl="7" w:tplc="22665201" w:tentative="1">
      <w:start w:val="1"/>
      <w:numFmt w:val="lowerLetter"/>
      <w:lvlText w:val="%8."/>
      <w:lvlJc w:val="left"/>
      <w:pPr>
        <w:ind w:left="5760" w:hanging="360"/>
      </w:pPr>
    </w:lvl>
    <w:lvl w:ilvl="8" w:tplc="22665201" w:tentative="1">
      <w:start w:val="1"/>
      <w:numFmt w:val="lowerRoman"/>
      <w:lvlText w:val="%9."/>
      <w:lvlJc w:val="right"/>
      <w:pPr>
        <w:ind w:left="6480" w:hanging="180"/>
      </w:pPr>
    </w:lvl>
  </w:abstractNum>
  <w:abstractNum w:abstractNumId="13812120">
    <w:multiLevelType w:val="hybridMultilevel"/>
    <w:lvl w:ilvl="0" w:tplc="10613506">
      <w:start w:val="1"/>
      <w:numFmt w:val="decimal"/>
      <w:lvlText w:val="%1."/>
      <w:lvlJc w:val="left"/>
      <w:pPr>
        <w:ind w:left="720" w:hanging="360"/>
      </w:pPr>
    </w:lvl>
    <w:lvl w:ilvl="1" w:tplc="10613506" w:tentative="1">
      <w:start w:val="1"/>
      <w:numFmt w:val="lowerLetter"/>
      <w:lvlText w:val="%2."/>
      <w:lvlJc w:val="left"/>
      <w:pPr>
        <w:ind w:left="1440" w:hanging="360"/>
      </w:pPr>
    </w:lvl>
    <w:lvl w:ilvl="2" w:tplc="10613506" w:tentative="1">
      <w:start w:val="1"/>
      <w:numFmt w:val="lowerRoman"/>
      <w:lvlText w:val="%3."/>
      <w:lvlJc w:val="right"/>
      <w:pPr>
        <w:ind w:left="2160" w:hanging="180"/>
      </w:pPr>
    </w:lvl>
    <w:lvl w:ilvl="3" w:tplc="10613506" w:tentative="1">
      <w:start w:val="1"/>
      <w:numFmt w:val="decimal"/>
      <w:lvlText w:val="%4."/>
      <w:lvlJc w:val="left"/>
      <w:pPr>
        <w:ind w:left="2880" w:hanging="360"/>
      </w:pPr>
    </w:lvl>
    <w:lvl w:ilvl="4" w:tplc="10613506" w:tentative="1">
      <w:start w:val="1"/>
      <w:numFmt w:val="lowerLetter"/>
      <w:lvlText w:val="%5."/>
      <w:lvlJc w:val="left"/>
      <w:pPr>
        <w:ind w:left="3600" w:hanging="360"/>
      </w:pPr>
    </w:lvl>
    <w:lvl w:ilvl="5" w:tplc="10613506" w:tentative="1">
      <w:start w:val="1"/>
      <w:numFmt w:val="lowerRoman"/>
      <w:lvlText w:val="%6."/>
      <w:lvlJc w:val="right"/>
      <w:pPr>
        <w:ind w:left="4320" w:hanging="180"/>
      </w:pPr>
    </w:lvl>
    <w:lvl w:ilvl="6" w:tplc="10613506" w:tentative="1">
      <w:start w:val="1"/>
      <w:numFmt w:val="decimal"/>
      <w:lvlText w:val="%7."/>
      <w:lvlJc w:val="left"/>
      <w:pPr>
        <w:ind w:left="5040" w:hanging="360"/>
      </w:pPr>
    </w:lvl>
    <w:lvl w:ilvl="7" w:tplc="10613506" w:tentative="1">
      <w:start w:val="1"/>
      <w:numFmt w:val="lowerLetter"/>
      <w:lvlText w:val="%8."/>
      <w:lvlJc w:val="left"/>
      <w:pPr>
        <w:ind w:left="5760" w:hanging="360"/>
      </w:pPr>
    </w:lvl>
    <w:lvl w:ilvl="8" w:tplc="10613506" w:tentative="1">
      <w:start w:val="1"/>
      <w:numFmt w:val="lowerRoman"/>
      <w:lvlText w:val="%9."/>
      <w:lvlJc w:val="right"/>
      <w:pPr>
        <w:ind w:left="6480" w:hanging="180"/>
      </w:pPr>
    </w:lvl>
  </w:abstractNum>
  <w:abstractNum w:abstractNumId="13812119">
    <w:multiLevelType w:val="hybridMultilevel"/>
    <w:lvl w:ilvl="0" w:tplc="75790446">
      <w:start w:val="1"/>
      <w:numFmt w:val="decimal"/>
      <w:lvlText w:val="%1."/>
      <w:lvlJc w:val="left"/>
      <w:pPr>
        <w:ind w:left="720" w:hanging="360"/>
      </w:pPr>
    </w:lvl>
    <w:lvl w:ilvl="1" w:tplc="75790446" w:tentative="1">
      <w:start w:val="1"/>
      <w:numFmt w:val="lowerLetter"/>
      <w:lvlText w:val="%2."/>
      <w:lvlJc w:val="left"/>
      <w:pPr>
        <w:ind w:left="1440" w:hanging="360"/>
      </w:pPr>
    </w:lvl>
    <w:lvl w:ilvl="2" w:tplc="75790446" w:tentative="1">
      <w:start w:val="1"/>
      <w:numFmt w:val="lowerRoman"/>
      <w:lvlText w:val="%3."/>
      <w:lvlJc w:val="right"/>
      <w:pPr>
        <w:ind w:left="2160" w:hanging="180"/>
      </w:pPr>
    </w:lvl>
    <w:lvl w:ilvl="3" w:tplc="75790446" w:tentative="1">
      <w:start w:val="1"/>
      <w:numFmt w:val="decimal"/>
      <w:lvlText w:val="%4."/>
      <w:lvlJc w:val="left"/>
      <w:pPr>
        <w:ind w:left="2880" w:hanging="360"/>
      </w:pPr>
    </w:lvl>
    <w:lvl w:ilvl="4" w:tplc="75790446" w:tentative="1">
      <w:start w:val="1"/>
      <w:numFmt w:val="lowerLetter"/>
      <w:lvlText w:val="%5."/>
      <w:lvlJc w:val="left"/>
      <w:pPr>
        <w:ind w:left="3600" w:hanging="360"/>
      </w:pPr>
    </w:lvl>
    <w:lvl w:ilvl="5" w:tplc="75790446" w:tentative="1">
      <w:start w:val="1"/>
      <w:numFmt w:val="lowerRoman"/>
      <w:lvlText w:val="%6."/>
      <w:lvlJc w:val="right"/>
      <w:pPr>
        <w:ind w:left="4320" w:hanging="180"/>
      </w:pPr>
    </w:lvl>
    <w:lvl w:ilvl="6" w:tplc="75790446" w:tentative="1">
      <w:start w:val="1"/>
      <w:numFmt w:val="decimal"/>
      <w:lvlText w:val="%7."/>
      <w:lvlJc w:val="left"/>
      <w:pPr>
        <w:ind w:left="5040" w:hanging="360"/>
      </w:pPr>
    </w:lvl>
    <w:lvl w:ilvl="7" w:tplc="75790446" w:tentative="1">
      <w:start w:val="1"/>
      <w:numFmt w:val="lowerLetter"/>
      <w:lvlText w:val="%8."/>
      <w:lvlJc w:val="left"/>
      <w:pPr>
        <w:ind w:left="5760" w:hanging="360"/>
      </w:pPr>
    </w:lvl>
    <w:lvl w:ilvl="8" w:tplc="75790446" w:tentative="1">
      <w:start w:val="1"/>
      <w:numFmt w:val="lowerRoman"/>
      <w:lvlText w:val="%9."/>
      <w:lvlJc w:val="right"/>
      <w:pPr>
        <w:ind w:left="6480" w:hanging="180"/>
      </w:pPr>
    </w:lvl>
  </w:abstractNum>
  <w:abstractNum w:abstractNumId="13812118">
    <w:multiLevelType w:val="hybridMultilevel"/>
    <w:lvl w:ilvl="0" w:tplc="99442628">
      <w:start w:val="1"/>
      <w:numFmt w:val="decimal"/>
      <w:lvlText w:val="%1."/>
      <w:lvlJc w:val="left"/>
      <w:pPr>
        <w:ind w:left="720" w:hanging="360"/>
      </w:pPr>
    </w:lvl>
    <w:lvl w:ilvl="1" w:tplc="99442628" w:tentative="1">
      <w:start w:val="1"/>
      <w:numFmt w:val="lowerLetter"/>
      <w:lvlText w:val="%2."/>
      <w:lvlJc w:val="left"/>
      <w:pPr>
        <w:ind w:left="1440" w:hanging="360"/>
      </w:pPr>
    </w:lvl>
    <w:lvl w:ilvl="2" w:tplc="99442628" w:tentative="1">
      <w:start w:val="1"/>
      <w:numFmt w:val="lowerRoman"/>
      <w:lvlText w:val="%3."/>
      <w:lvlJc w:val="right"/>
      <w:pPr>
        <w:ind w:left="2160" w:hanging="180"/>
      </w:pPr>
    </w:lvl>
    <w:lvl w:ilvl="3" w:tplc="99442628" w:tentative="1">
      <w:start w:val="1"/>
      <w:numFmt w:val="decimal"/>
      <w:lvlText w:val="%4."/>
      <w:lvlJc w:val="left"/>
      <w:pPr>
        <w:ind w:left="2880" w:hanging="360"/>
      </w:pPr>
    </w:lvl>
    <w:lvl w:ilvl="4" w:tplc="99442628" w:tentative="1">
      <w:start w:val="1"/>
      <w:numFmt w:val="lowerLetter"/>
      <w:lvlText w:val="%5."/>
      <w:lvlJc w:val="left"/>
      <w:pPr>
        <w:ind w:left="3600" w:hanging="360"/>
      </w:pPr>
    </w:lvl>
    <w:lvl w:ilvl="5" w:tplc="99442628" w:tentative="1">
      <w:start w:val="1"/>
      <w:numFmt w:val="lowerRoman"/>
      <w:lvlText w:val="%6."/>
      <w:lvlJc w:val="right"/>
      <w:pPr>
        <w:ind w:left="4320" w:hanging="180"/>
      </w:pPr>
    </w:lvl>
    <w:lvl w:ilvl="6" w:tplc="99442628" w:tentative="1">
      <w:start w:val="1"/>
      <w:numFmt w:val="decimal"/>
      <w:lvlText w:val="%7."/>
      <w:lvlJc w:val="left"/>
      <w:pPr>
        <w:ind w:left="5040" w:hanging="360"/>
      </w:pPr>
    </w:lvl>
    <w:lvl w:ilvl="7" w:tplc="99442628" w:tentative="1">
      <w:start w:val="1"/>
      <w:numFmt w:val="lowerLetter"/>
      <w:lvlText w:val="%8."/>
      <w:lvlJc w:val="left"/>
      <w:pPr>
        <w:ind w:left="5760" w:hanging="360"/>
      </w:pPr>
    </w:lvl>
    <w:lvl w:ilvl="8" w:tplc="99442628" w:tentative="1">
      <w:start w:val="1"/>
      <w:numFmt w:val="lowerRoman"/>
      <w:lvlText w:val="%9."/>
      <w:lvlJc w:val="right"/>
      <w:pPr>
        <w:ind w:left="6480" w:hanging="180"/>
      </w:pPr>
    </w:lvl>
  </w:abstractNum>
  <w:abstractNum w:abstractNumId="13812117">
    <w:multiLevelType w:val="hybridMultilevel"/>
    <w:lvl w:ilvl="0" w:tplc="23977986">
      <w:start w:val="1"/>
      <w:numFmt w:val="decimal"/>
      <w:lvlText w:val="%1."/>
      <w:lvlJc w:val="left"/>
      <w:pPr>
        <w:ind w:left="720" w:hanging="360"/>
      </w:pPr>
    </w:lvl>
    <w:lvl w:ilvl="1" w:tplc="23977986" w:tentative="1">
      <w:start w:val="1"/>
      <w:numFmt w:val="lowerLetter"/>
      <w:lvlText w:val="%2."/>
      <w:lvlJc w:val="left"/>
      <w:pPr>
        <w:ind w:left="1440" w:hanging="360"/>
      </w:pPr>
    </w:lvl>
    <w:lvl w:ilvl="2" w:tplc="23977986" w:tentative="1">
      <w:start w:val="1"/>
      <w:numFmt w:val="lowerRoman"/>
      <w:lvlText w:val="%3."/>
      <w:lvlJc w:val="right"/>
      <w:pPr>
        <w:ind w:left="2160" w:hanging="180"/>
      </w:pPr>
    </w:lvl>
    <w:lvl w:ilvl="3" w:tplc="23977986" w:tentative="1">
      <w:start w:val="1"/>
      <w:numFmt w:val="decimal"/>
      <w:lvlText w:val="%4."/>
      <w:lvlJc w:val="left"/>
      <w:pPr>
        <w:ind w:left="2880" w:hanging="360"/>
      </w:pPr>
    </w:lvl>
    <w:lvl w:ilvl="4" w:tplc="23977986" w:tentative="1">
      <w:start w:val="1"/>
      <w:numFmt w:val="lowerLetter"/>
      <w:lvlText w:val="%5."/>
      <w:lvlJc w:val="left"/>
      <w:pPr>
        <w:ind w:left="3600" w:hanging="360"/>
      </w:pPr>
    </w:lvl>
    <w:lvl w:ilvl="5" w:tplc="23977986" w:tentative="1">
      <w:start w:val="1"/>
      <w:numFmt w:val="lowerRoman"/>
      <w:lvlText w:val="%6."/>
      <w:lvlJc w:val="right"/>
      <w:pPr>
        <w:ind w:left="4320" w:hanging="180"/>
      </w:pPr>
    </w:lvl>
    <w:lvl w:ilvl="6" w:tplc="23977986" w:tentative="1">
      <w:start w:val="1"/>
      <w:numFmt w:val="decimal"/>
      <w:lvlText w:val="%7."/>
      <w:lvlJc w:val="left"/>
      <w:pPr>
        <w:ind w:left="5040" w:hanging="360"/>
      </w:pPr>
    </w:lvl>
    <w:lvl w:ilvl="7" w:tplc="23977986" w:tentative="1">
      <w:start w:val="1"/>
      <w:numFmt w:val="lowerLetter"/>
      <w:lvlText w:val="%8."/>
      <w:lvlJc w:val="left"/>
      <w:pPr>
        <w:ind w:left="5760" w:hanging="360"/>
      </w:pPr>
    </w:lvl>
    <w:lvl w:ilvl="8" w:tplc="23977986" w:tentative="1">
      <w:start w:val="1"/>
      <w:numFmt w:val="lowerRoman"/>
      <w:lvlText w:val="%9."/>
      <w:lvlJc w:val="right"/>
      <w:pPr>
        <w:ind w:left="6480" w:hanging="180"/>
      </w:pPr>
    </w:lvl>
  </w:abstractNum>
  <w:abstractNum w:abstractNumId="13812116">
    <w:multiLevelType w:val="hybridMultilevel"/>
    <w:lvl w:ilvl="0" w:tplc="41487980">
      <w:start w:val="1"/>
      <w:numFmt w:val="decimal"/>
      <w:lvlText w:val="%1."/>
      <w:lvlJc w:val="left"/>
      <w:pPr>
        <w:ind w:left="720" w:hanging="360"/>
      </w:pPr>
    </w:lvl>
    <w:lvl w:ilvl="1" w:tplc="41487980" w:tentative="1">
      <w:start w:val="1"/>
      <w:numFmt w:val="lowerLetter"/>
      <w:lvlText w:val="%2."/>
      <w:lvlJc w:val="left"/>
      <w:pPr>
        <w:ind w:left="1440" w:hanging="360"/>
      </w:pPr>
    </w:lvl>
    <w:lvl w:ilvl="2" w:tplc="41487980" w:tentative="1">
      <w:start w:val="1"/>
      <w:numFmt w:val="lowerRoman"/>
      <w:lvlText w:val="%3."/>
      <w:lvlJc w:val="right"/>
      <w:pPr>
        <w:ind w:left="2160" w:hanging="180"/>
      </w:pPr>
    </w:lvl>
    <w:lvl w:ilvl="3" w:tplc="41487980" w:tentative="1">
      <w:start w:val="1"/>
      <w:numFmt w:val="decimal"/>
      <w:lvlText w:val="%4."/>
      <w:lvlJc w:val="left"/>
      <w:pPr>
        <w:ind w:left="2880" w:hanging="360"/>
      </w:pPr>
    </w:lvl>
    <w:lvl w:ilvl="4" w:tplc="41487980" w:tentative="1">
      <w:start w:val="1"/>
      <w:numFmt w:val="lowerLetter"/>
      <w:lvlText w:val="%5."/>
      <w:lvlJc w:val="left"/>
      <w:pPr>
        <w:ind w:left="3600" w:hanging="360"/>
      </w:pPr>
    </w:lvl>
    <w:lvl w:ilvl="5" w:tplc="41487980" w:tentative="1">
      <w:start w:val="1"/>
      <w:numFmt w:val="lowerRoman"/>
      <w:lvlText w:val="%6."/>
      <w:lvlJc w:val="right"/>
      <w:pPr>
        <w:ind w:left="4320" w:hanging="180"/>
      </w:pPr>
    </w:lvl>
    <w:lvl w:ilvl="6" w:tplc="41487980" w:tentative="1">
      <w:start w:val="1"/>
      <w:numFmt w:val="decimal"/>
      <w:lvlText w:val="%7."/>
      <w:lvlJc w:val="left"/>
      <w:pPr>
        <w:ind w:left="5040" w:hanging="360"/>
      </w:pPr>
    </w:lvl>
    <w:lvl w:ilvl="7" w:tplc="41487980" w:tentative="1">
      <w:start w:val="1"/>
      <w:numFmt w:val="lowerLetter"/>
      <w:lvlText w:val="%8."/>
      <w:lvlJc w:val="left"/>
      <w:pPr>
        <w:ind w:left="5760" w:hanging="360"/>
      </w:pPr>
    </w:lvl>
    <w:lvl w:ilvl="8" w:tplc="41487980" w:tentative="1">
      <w:start w:val="1"/>
      <w:numFmt w:val="lowerRoman"/>
      <w:lvlText w:val="%9."/>
      <w:lvlJc w:val="right"/>
      <w:pPr>
        <w:ind w:left="6480" w:hanging="180"/>
      </w:pPr>
    </w:lvl>
  </w:abstractNum>
  <w:abstractNum w:abstractNumId="13812115">
    <w:multiLevelType w:val="hybridMultilevel"/>
    <w:lvl w:ilvl="0" w:tplc="24996324">
      <w:start w:val="1"/>
      <w:numFmt w:val="decimal"/>
      <w:lvlText w:val="%1."/>
      <w:lvlJc w:val="left"/>
      <w:pPr>
        <w:ind w:left="720" w:hanging="360"/>
      </w:pPr>
    </w:lvl>
    <w:lvl w:ilvl="1" w:tplc="24996324" w:tentative="1">
      <w:start w:val="1"/>
      <w:numFmt w:val="lowerLetter"/>
      <w:lvlText w:val="%2."/>
      <w:lvlJc w:val="left"/>
      <w:pPr>
        <w:ind w:left="1440" w:hanging="360"/>
      </w:pPr>
    </w:lvl>
    <w:lvl w:ilvl="2" w:tplc="24996324" w:tentative="1">
      <w:start w:val="1"/>
      <w:numFmt w:val="lowerRoman"/>
      <w:lvlText w:val="%3."/>
      <w:lvlJc w:val="right"/>
      <w:pPr>
        <w:ind w:left="2160" w:hanging="180"/>
      </w:pPr>
    </w:lvl>
    <w:lvl w:ilvl="3" w:tplc="24996324" w:tentative="1">
      <w:start w:val="1"/>
      <w:numFmt w:val="decimal"/>
      <w:lvlText w:val="%4."/>
      <w:lvlJc w:val="left"/>
      <w:pPr>
        <w:ind w:left="2880" w:hanging="360"/>
      </w:pPr>
    </w:lvl>
    <w:lvl w:ilvl="4" w:tplc="24996324" w:tentative="1">
      <w:start w:val="1"/>
      <w:numFmt w:val="lowerLetter"/>
      <w:lvlText w:val="%5."/>
      <w:lvlJc w:val="left"/>
      <w:pPr>
        <w:ind w:left="3600" w:hanging="360"/>
      </w:pPr>
    </w:lvl>
    <w:lvl w:ilvl="5" w:tplc="24996324" w:tentative="1">
      <w:start w:val="1"/>
      <w:numFmt w:val="lowerRoman"/>
      <w:lvlText w:val="%6."/>
      <w:lvlJc w:val="right"/>
      <w:pPr>
        <w:ind w:left="4320" w:hanging="180"/>
      </w:pPr>
    </w:lvl>
    <w:lvl w:ilvl="6" w:tplc="24996324" w:tentative="1">
      <w:start w:val="1"/>
      <w:numFmt w:val="decimal"/>
      <w:lvlText w:val="%7."/>
      <w:lvlJc w:val="left"/>
      <w:pPr>
        <w:ind w:left="5040" w:hanging="360"/>
      </w:pPr>
    </w:lvl>
    <w:lvl w:ilvl="7" w:tplc="24996324" w:tentative="1">
      <w:start w:val="1"/>
      <w:numFmt w:val="lowerLetter"/>
      <w:lvlText w:val="%8."/>
      <w:lvlJc w:val="left"/>
      <w:pPr>
        <w:ind w:left="5760" w:hanging="360"/>
      </w:pPr>
    </w:lvl>
    <w:lvl w:ilvl="8" w:tplc="24996324" w:tentative="1">
      <w:start w:val="1"/>
      <w:numFmt w:val="lowerRoman"/>
      <w:lvlText w:val="%9."/>
      <w:lvlJc w:val="right"/>
      <w:pPr>
        <w:ind w:left="6480" w:hanging="180"/>
      </w:pPr>
    </w:lvl>
  </w:abstractNum>
  <w:abstractNum w:abstractNumId="13812114">
    <w:multiLevelType w:val="hybridMultilevel"/>
    <w:lvl w:ilvl="0" w:tplc="94962742">
      <w:start w:val="1"/>
      <w:numFmt w:val="decimal"/>
      <w:lvlText w:val="%1."/>
      <w:lvlJc w:val="left"/>
      <w:pPr>
        <w:ind w:left="720" w:hanging="360"/>
      </w:pPr>
    </w:lvl>
    <w:lvl w:ilvl="1" w:tplc="94962742" w:tentative="1">
      <w:start w:val="1"/>
      <w:numFmt w:val="lowerLetter"/>
      <w:lvlText w:val="%2."/>
      <w:lvlJc w:val="left"/>
      <w:pPr>
        <w:ind w:left="1440" w:hanging="360"/>
      </w:pPr>
    </w:lvl>
    <w:lvl w:ilvl="2" w:tplc="94962742" w:tentative="1">
      <w:start w:val="1"/>
      <w:numFmt w:val="lowerRoman"/>
      <w:lvlText w:val="%3."/>
      <w:lvlJc w:val="right"/>
      <w:pPr>
        <w:ind w:left="2160" w:hanging="180"/>
      </w:pPr>
    </w:lvl>
    <w:lvl w:ilvl="3" w:tplc="94962742" w:tentative="1">
      <w:start w:val="1"/>
      <w:numFmt w:val="decimal"/>
      <w:lvlText w:val="%4."/>
      <w:lvlJc w:val="left"/>
      <w:pPr>
        <w:ind w:left="2880" w:hanging="360"/>
      </w:pPr>
    </w:lvl>
    <w:lvl w:ilvl="4" w:tplc="94962742" w:tentative="1">
      <w:start w:val="1"/>
      <w:numFmt w:val="lowerLetter"/>
      <w:lvlText w:val="%5."/>
      <w:lvlJc w:val="left"/>
      <w:pPr>
        <w:ind w:left="3600" w:hanging="360"/>
      </w:pPr>
    </w:lvl>
    <w:lvl w:ilvl="5" w:tplc="94962742" w:tentative="1">
      <w:start w:val="1"/>
      <w:numFmt w:val="lowerRoman"/>
      <w:lvlText w:val="%6."/>
      <w:lvlJc w:val="right"/>
      <w:pPr>
        <w:ind w:left="4320" w:hanging="180"/>
      </w:pPr>
    </w:lvl>
    <w:lvl w:ilvl="6" w:tplc="94962742" w:tentative="1">
      <w:start w:val="1"/>
      <w:numFmt w:val="decimal"/>
      <w:lvlText w:val="%7."/>
      <w:lvlJc w:val="left"/>
      <w:pPr>
        <w:ind w:left="5040" w:hanging="360"/>
      </w:pPr>
    </w:lvl>
    <w:lvl w:ilvl="7" w:tplc="94962742" w:tentative="1">
      <w:start w:val="1"/>
      <w:numFmt w:val="lowerLetter"/>
      <w:lvlText w:val="%8."/>
      <w:lvlJc w:val="left"/>
      <w:pPr>
        <w:ind w:left="5760" w:hanging="360"/>
      </w:pPr>
    </w:lvl>
    <w:lvl w:ilvl="8" w:tplc="94962742" w:tentative="1">
      <w:start w:val="1"/>
      <w:numFmt w:val="lowerRoman"/>
      <w:lvlText w:val="%9."/>
      <w:lvlJc w:val="right"/>
      <w:pPr>
        <w:ind w:left="6480" w:hanging="180"/>
      </w:pPr>
    </w:lvl>
  </w:abstractNum>
  <w:abstractNum w:abstractNumId="13812113">
    <w:multiLevelType w:val="hybridMultilevel"/>
    <w:lvl w:ilvl="0" w:tplc="26436468">
      <w:start w:val="1"/>
      <w:numFmt w:val="decimal"/>
      <w:lvlText w:val="%1."/>
      <w:lvlJc w:val="left"/>
      <w:pPr>
        <w:ind w:left="720" w:hanging="360"/>
      </w:pPr>
    </w:lvl>
    <w:lvl w:ilvl="1" w:tplc="26436468" w:tentative="1">
      <w:start w:val="1"/>
      <w:numFmt w:val="lowerLetter"/>
      <w:lvlText w:val="%2."/>
      <w:lvlJc w:val="left"/>
      <w:pPr>
        <w:ind w:left="1440" w:hanging="360"/>
      </w:pPr>
    </w:lvl>
    <w:lvl w:ilvl="2" w:tplc="26436468" w:tentative="1">
      <w:start w:val="1"/>
      <w:numFmt w:val="lowerRoman"/>
      <w:lvlText w:val="%3."/>
      <w:lvlJc w:val="right"/>
      <w:pPr>
        <w:ind w:left="2160" w:hanging="180"/>
      </w:pPr>
    </w:lvl>
    <w:lvl w:ilvl="3" w:tplc="26436468" w:tentative="1">
      <w:start w:val="1"/>
      <w:numFmt w:val="decimal"/>
      <w:lvlText w:val="%4."/>
      <w:lvlJc w:val="left"/>
      <w:pPr>
        <w:ind w:left="2880" w:hanging="360"/>
      </w:pPr>
    </w:lvl>
    <w:lvl w:ilvl="4" w:tplc="26436468" w:tentative="1">
      <w:start w:val="1"/>
      <w:numFmt w:val="lowerLetter"/>
      <w:lvlText w:val="%5."/>
      <w:lvlJc w:val="left"/>
      <w:pPr>
        <w:ind w:left="3600" w:hanging="360"/>
      </w:pPr>
    </w:lvl>
    <w:lvl w:ilvl="5" w:tplc="26436468" w:tentative="1">
      <w:start w:val="1"/>
      <w:numFmt w:val="lowerRoman"/>
      <w:lvlText w:val="%6."/>
      <w:lvlJc w:val="right"/>
      <w:pPr>
        <w:ind w:left="4320" w:hanging="180"/>
      </w:pPr>
    </w:lvl>
    <w:lvl w:ilvl="6" w:tplc="26436468" w:tentative="1">
      <w:start w:val="1"/>
      <w:numFmt w:val="decimal"/>
      <w:lvlText w:val="%7."/>
      <w:lvlJc w:val="left"/>
      <w:pPr>
        <w:ind w:left="5040" w:hanging="360"/>
      </w:pPr>
    </w:lvl>
    <w:lvl w:ilvl="7" w:tplc="26436468" w:tentative="1">
      <w:start w:val="1"/>
      <w:numFmt w:val="lowerLetter"/>
      <w:lvlText w:val="%8."/>
      <w:lvlJc w:val="left"/>
      <w:pPr>
        <w:ind w:left="5760" w:hanging="360"/>
      </w:pPr>
    </w:lvl>
    <w:lvl w:ilvl="8" w:tplc="26436468" w:tentative="1">
      <w:start w:val="1"/>
      <w:numFmt w:val="lowerRoman"/>
      <w:lvlText w:val="%9."/>
      <w:lvlJc w:val="right"/>
      <w:pPr>
        <w:ind w:left="6480" w:hanging="180"/>
      </w:pPr>
    </w:lvl>
  </w:abstractNum>
  <w:abstractNum w:abstractNumId="13812112">
    <w:multiLevelType w:val="hybridMultilevel"/>
    <w:lvl w:ilvl="0" w:tplc="30518630">
      <w:start w:val="1"/>
      <w:numFmt w:val="decimal"/>
      <w:lvlText w:val="%1."/>
      <w:lvlJc w:val="left"/>
      <w:pPr>
        <w:ind w:left="720" w:hanging="360"/>
      </w:pPr>
    </w:lvl>
    <w:lvl w:ilvl="1" w:tplc="30518630" w:tentative="1">
      <w:start w:val="1"/>
      <w:numFmt w:val="lowerLetter"/>
      <w:lvlText w:val="%2."/>
      <w:lvlJc w:val="left"/>
      <w:pPr>
        <w:ind w:left="1440" w:hanging="360"/>
      </w:pPr>
    </w:lvl>
    <w:lvl w:ilvl="2" w:tplc="30518630" w:tentative="1">
      <w:start w:val="1"/>
      <w:numFmt w:val="lowerRoman"/>
      <w:lvlText w:val="%3."/>
      <w:lvlJc w:val="right"/>
      <w:pPr>
        <w:ind w:left="2160" w:hanging="180"/>
      </w:pPr>
    </w:lvl>
    <w:lvl w:ilvl="3" w:tplc="30518630" w:tentative="1">
      <w:start w:val="1"/>
      <w:numFmt w:val="decimal"/>
      <w:lvlText w:val="%4."/>
      <w:lvlJc w:val="left"/>
      <w:pPr>
        <w:ind w:left="2880" w:hanging="360"/>
      </w:pPr>
    </w:lvl>
    <w:lvl w:ilvl="4" w:tplc="30518630" w:tentative="1">
      <w:start w:val="1"/>
      <w:numFmt w:val="lowerLetter"/>
      <w:lvlText w:val="%5."/>
      <w:lvlJc w:val="left"/>
      <w:pPr>
        <w:ind w:left="3600" w:hanging="360"/>
      </w:pPr>
    </w:lvl>
    <w:lvl w:ilvl="5" w:tplc="30518630" w:tentative="1">
      <w:start w:val="1"/>
      <w:numFmt w:val="lowerRoman"/>
      <w:lvlText w:val="%6."/>
      <w:lvlJc w:val="right"/>
      <w:pPr>
        <w:ind w:left="4320" w:hanging="180"/>
      </w:pPr>
    </w:lvl>
    <w:lvl w:ilvl="6" w:tplc="30518630" w:tentative="1">
      <w:start w:val="1"/>
      <w:numFmt w:val="decimal"/>
      <w:lvlText w:val="%7."/>
      <w:lvlJc w:val="left"/>
      <w:pPr>
        <w:ind w:left="5040" w:hanging="360"/>
      </w:pPr>
    </w:lvl>
    <w:lvl w:ilvl="7" w:tplc="30518630" w:tentative="1">
      <w:start w:val="1"/>
      <w:numFmt w:val="lowerLetter"/>
      <w:lvlText w:val="%8."/>
      <w:lvlJc w:val="left"/>
      <w:pPr>
        <w:ind w:left="5760" w:hanging="360"/>
      </w:pPr>
    </w:lvl>
    <w:lvl w:ilvl="8" w:tplc="30518630" w:tentative="1">
      <w:start w:val="1"/>
      <w:numFmt w:val="lowerRoman"/>
      <w:lvlText w:val="%9."/>
      <w:lvlJc w:val="right"/>
      <w:pPr>
        <w:ind w:left="6480" w:hanging="180"/>
      </w:pPr>
    </w:lvl>
  </w:abstractNum>
  <w:abstractNum w:abstractNumId="13812111">
    <w:multiLevelType w:val="hybridMultilevel"/>
    <w:lvl w:ilvl="0" w:tplc="92217334">
      <w:start w:val="1"/>
      <w:numFmt w:val="decimal"/>
      <w:lvlText w:val="%1."/>
      <w:lvlJc w:val="left"/>
      <w:pPr>
        <w:ind w:left="720" w:hanging="360"/>
      </w:pPr>
    </w:lvl>
    <w:lvl w:ilvl="1" w:tplc="92217334" w:tentative="1">
      <w:start w:val="1"/>
      <w:numFmt w:val="lowerLetter"/>
      <w:lvlText w:val="%2."/>
      <w:lvlJc w:val="left"/>
      <w:pPr>
        <w:ind w:left="1440" w:hanging="360"/>
      </w:pPr>
    </w:lvl>
    <w:lvl w:ilvl="2" w:tplc="92217334" w:tentative="1">
      <w:start w:val="1"/>
      <w:numFmt w:val="lowerRoman"/>
      <w:lvlText w:val="%3."/>
      <w:lvlJc w:val="right"/>
      <w:pPr>
        <w:ind w:left="2160" w:hanging="180"/>
      </w:pPr>
    </w:lvl>
    <w:lvl w:ilvl="3" w:tplc="92217334" w:tentative="1">
      <w:start w:val="1"/>
      <w:numFmt w:val="decimal"/>
      <w:lvlText w:val="%4."/>
      <w:lvlJc w:val="left"/>
      <w:pPr>
        <w:ind w:left="2880" w:hanging="360"/>
      </w:pPr>
    </w:lvl>
    <w:lvl w:ilvl="4" w:tplc="92217334" w:tentative="1">
      <w:start w:val="1"/>
      <w:numFmt w:val="lowerLetter"/>
      <w:lvlText w:val="%5."/>
      <w:lvlJc w:val="left"/>
      <w:pPr>
        <w:ind w:left="3600" w:hanging="360"/>
      </w:pPr>
    </w:lvl>
    <w:lvl w:ilvl="5" w:tplc="92217334" w:tentative="1">
      <w:start w:val="1"/>
      <w:numFmt w:val="lowerRoman"/>
      <w:lvlText w:val="%6."/>
      <w:lvlJc w:val="right"/>
      <w:pPr>
        <w:ind w:left="4320" w:hanging="180"/>
      </w:pPr>
    </w:lvl>
    <w:lvl w:ilvl="6" w:tplc="92217334" w:tentative="1">
      <w:start w:val="1"/>
      <w:numFmt w:val="decimal"/>
      <w:lvlText w:val="%7."/>
      <w:lvlJc w:val="left"/>
      <w:pPr>
        <w:ind w:left="5040" w:hanging="360"/>
      </w:pPr>
    </w:lvl>
    <w:lvl w:ilvl="7" w:tplc="92217334" w:tentative="1">
      <w:start w:val="1"/>
      <w:numFmt w:val="lowerLetter"/>
      <w:lvlText w:val="%8."/>
      <w:lvlJc w:val="left"/>
      <w:pPr>
        <w:ind w:left="5760" w:hanging="360"/>
      </w:pPr>
    </w:lvl>
    <w:lvl w:ilvl="8" w:tplc="92217334" w:tentative="1">
      <w:start w:val="1"/>
      <w:numFmt w:val="lowerRoman"/>
      <w:lvlText w:val="%9."/>
      <w:lvlJc w:val="right"/>
      <w:pPr>
        <w:ind w:left="6480" w:hanging="180"/>
      </w:pPr>
    </w:lvl>
  </w:abstractNum>
  <w:abstractNum w:abstractNumId="13812110">
    <w:multiLevelType w:val="hybridMultilevel"/>
    <w:lvl w:ilvl="0" w:tplc="45453814">
      <w:start w:val="1"/>
      <w:numFmt w:val="decimal"/>
      <w:lvlText w:val="%1."/>
      <w:lvlJc w:val="left"/>
      <w:pPr>
        <w:ind w:left="720" w:hanging="360"/>
      </w:pPr>
    </w:lvl>
    <w:lvl w:ilvl="1" w:tplc="45453814" w:tentative="1">
      <w:start w:val="1"/>
      <w:numFmt w:val="lowerLetter"/>
      <w:lvlText w:val="%2."/>
      <w:lvlJc w:val="left"/>
      <w:pPr>
        <w:ind w:left="1440" w:hanging="360"/>
      </w:pPr>
    </w:lvl>
    <w:lvl w:ilvl="2" w:tplc="45453814" w:tentative="1">
      <w:start w:val="1"/>
      <w:numFmt w:val="lowerRoman"/>
      <w:lvlText w:val="%3."/>
      <w:lvlJc w:val="right"/>
      <w:pPr>
        <w:ind w:left="2160" w:hanging="180"/>
      </w:pPr>
    </w:lvl>
    <w:lvl w:ilvl="3" w:tplc="45453814" w:tentative="1">
      <w:start w:val="1"/>
      <w:numFmt w:val="decimal"/>
      <w:lvlText w:val="%4."/>
      <w:lvlJc w:val="left"/>
      <w:pPr>
        <w:ind w:left="2880" w:hanging="360"/>
      </w:pPr>
    </w:lvl>
    <w:lvl w:ilvl="4" w:tplc="45453814" w:tentative="1">
      <w:start w:val="1"/>
      <w:numFmt w:val="lowerLetter"/>
      <w:lvlText w:val="%5."/>
      <w:lvlJc w:val="left"/>
      <w:pPr>
        <w:ind w:left="3600" w:hanging="360"/>
      </w:pPr>
    </w:lvl>
    <w:lvl w:ilvl="5" w:tplc="45453814" w:tentative="1">
      <w:start w:val="1"/>
      <w:numFmt w:val="lowerRoman"/>
      <w:lvlText w:val="%6."/>
      <w:lvlJc w:val="right"/>
      <w:pPr>
        <w:ind w:left="4320" w:hanging="180"/>
      </w:pPr>
    </w:lvl>
    <w:lvl w:ilvl="6" w:tplc="45453814" w:tentative="1">
      <w:start w:val="1"/>
      <w:numFmt w:val="decimal"/>
      <w:lvlText w:val="%7."/>
      <w:lvlJc w:val="left"/>
      <w:pPr>
        <w:ind w:left="5040" w:hanging="360"/>
      </w:pPr>
    </w:lvl>
    <w:lvl w:ilvl="7" w:tplc="45453814" w:tentative="1">
      <w:start w:val="1"/>
      <w:numFmt w:val="lowerLetter"/>
      <w:lvlText w:val="%8."/>
      <w:lvlJc w:val="left"/>
      <w:pPr>
        <w:ind w:left="5760" w:hanging="360"/>
      </w:pPr>
    </w:lvl>
    <w:lvl w:ilvl="8" w:tplc="45453814" w:tentative="1">
      <w:start w:val="1"/>
      <w:numFmt w:val="lowerRoman"/>
      <w:lvlText w:val="%9."/>
      <w:lvlJc w:val="right"/>
      <w:pPr>
        <w:ind w:left="6480" w:hanging="180"/>
      </w:pPr>
    </w:lvl>
  </w:abstractNum>
  <w:abstractNum w:abstractNumId="13812109">
    <w:multiLevelType w:val="hybridMultilevel"/>
    <w:lvl w:ilvl="0" w:tplc="85402884">
      <w:start w:val="1"/>
      <w:numFmt w:val="decimal"/>
      <w:lvlText w:val="%1."/>
      <w:lvlJc w:val="left"/>
      <w:pPr>
        <w:ind w:left="720" w:hanging="360"/>
      </w:pPr>
    </w:lvl>
    <w:lvl w:ilvl="1" w:tplc="85402884" w:tentative="1">
      <w:start w:val="1"/>
      <w:numFmt w:val="lowerLetter"/>
      <w:lvlText w:val="%2."/>
      <w:lvlJc w:val="left"/>
      <w:pPr>
        <w:ind w:left="1440" w:hanging="360"/>
      </w:pPr>
    </w:lvl>
    <w:lvl w:ilvl="2" w:tplc="85402884" w:tentative="1">
      <w:start w:val="1"/>
      <w:numFmt w:val="lowerRoman"/>
      <w:lvlText w:val="%3."/>
      <w:lvlJc w:val="right"/>
      <w:pPr>
        <w:ind w:left="2160" w:hanging="180"/>
      </w:pPr>
    </w:lvl>
    <w:lvl w:ilvl="3" w:tplc="85402884" w:tentative="1">
      <w:start w:val="1"/>
      <w:numFmt w:val="decimal"/>
      <w:lvlText w:val="%4."/>
      <w:lvlJc w:val="left"/>
      <w:pPr>
        <w:ind w:left="2880" w:hanging="360"/>
      </w:pPr>
    </w:lvl>
    <w:lvl w:ilvl="4" w:tplc="85402884" w:tentative="1">
      <w:start w:val="1"/>
      <w:numFmt w:val="lowerLetter"/>
      <w:lvlText w:val="%5."/>
      <w:lvlJc w:val="left"/>
      <w:pPr>
        <w:ind w:left="3600" w:hanging="360"/>
      </w:pPr>
    </w:lvl>
    <w:lvl w:ilvl="5" w:tplc="85402884" w:tentative="1">
      <w:start w:val="1"/>
      <w:numFmt w:val="lowerRoman"/>
      <w:lvlText w:val="%6."/>
      <w:lvlJc w:val="right"/>
      <w:pPr>
        <w:ind w:left="4320" w:hanging="180"/>
      </w:pPr>
    </w:lvl>
    <w:lvl w:ilvl="6" w:tplc="85402884" w:tentative="1">
      <w:start w:val="1"/>
      <w:numFmt w:val="decimal"/>
      <w:lvlText w:val="%7."/>
      <w:lvlJc w:val="left"/>
      <w:pPr>
        <w:ind w:left="5040" w:hanging="360"/>
      </w:pPr>
    </w:lvl>
    <w:lvl w:ilvl="7" w:tplc="85402884" w:tentative="1">
      <w:start w:val="1"/>
      <w:numFmt w:val="lowerLetter"/>
      <w:lvlText w:val="%8."/>
      <w:lvlJc w:val="left"/>
      <w:pPr>
        <w:ind w:left="5760" w:hanging="360"/>
      </w:pPr>
    </w:lvl>
    <w:lvl w:ilvl="8" w:tplc="85402884" w:tentative="1">
      <w:start w:val="1"/>
      <w:numFmt w:val="lowerRoman"/>
      <w:lvlText w:val="%9."/>
      <w:lvlJc w:val="right"/>
      <w:pPr>
        <w:ind w:left="6480" w:hanging="180"/>
      </w:pPr>
    </w:lvl>
  </w:abstractNum>
  <w:abstractNum w:abstractNumId="13812108">
    <w:multiLevelType w:val="hybridMultilevel"/>
    <w:lvl w:ilvl="0" w:tplc="67907788">
      <w:start w:val="1"/>
      <w:numFmt w:val="decimal"/>
      <w:lvlText w:val="%1."/>
      <w:lvlJc w:val="left"/>
      <w:pPr>
        <w:ind w:left="720" w:hanging="360"/>
      </w:pPr>
    </w:lvl>
    <w:lvl w:ilvl="1" w:tplc="67907788" w:tentative="1">
      <w:start w:val="1"/>
      <w:numFmt w:val="lowerLetter"/>
      <w:lvlText w:val="%2."/>
      <w:lvlJc w:val="left"/>
      <w:pPr>
        <w:ind w:left="1440" w:hanging="360"/>
      </w:pPr>
    </w:lvl>
    <w:lvl w:ilvl="2" w:tplc="67907788" w:tentative="1">
      <w:start w:val="1"/>
      <w:numFmt w:val="lowerRoman"/>
      <w:lvlText w:val="%3."/>
      <w:lvlJc w:val="right"/>
      <w:pPr>
        <w:ind w:left="2160" w:hanging="180"/>
      </w:pPr>
    </w:lvl>
    <w:lvl w:ilvl="3" w:tplc="67907788" w:tentative="1">
      <w:start w:val="1"/>
      <w:numFmt w:val="decimal"/>
      <w:lvlText w:val="%4."/>
      <w:lvlJc w:val="left"/>
      <w:pPr>
        <w:ind w:left="2880" w:hanging="360"/>
      </w:pPr>
    </w:lvl>
    <w:lvl w:ilvl="4" w:tplc="67907788" w:tentative="1">
      <w:start w:val="1"/>
      <w:numFmt w:val="lowerLetter"/>
      <w:lvlText w:val="%5."/>
      <w:lvlJc w:val="left"/>
      <w:pPr>
        <w:ind w:left="3600" w:hanging="360"/>
      </w:pPr>
    </w:lvl>
    <w:lvl w:ilvl="5" w:tplc="67907788" w:tentative="1">
      <w:start w:val="1"/>
      <w:numFmt w:val="lowerRoman"/>
      <w:lvlText w:val="%6."/>
      <w:lvlJc w:val="right"/>
      <w:pPr>
        <w:ind w:left="4320" w:hanging="180"/>
      </w:pPr>
    </w:lvl>
    <w:lvl w:ilvl="6" w:tplc="67907788" w:tentative="1">
      <w:start w:val="1"/>
      <w:numFmt w:val="decimal"/>
      <w:lvlText w:val="%7."/>
      <w:lvlJc w:val="left"/>
      <w:pPr>
        <w:ind w:left="5040" w:hanging="360"/>
      </w:pPr>
    </w:lvl>
    <w:lvl w:ilvl="7" w:tplc="67907788" w:tentative="1">
      <w:start w:val="1"/>
      <w:numFmt w:val="lowerLetter"/>
      <w:lvlText w:val="%8."/>
      <w:lvlJc w:val="left"/>
      <w:pPr>
        <w:ind w:left="5760" w:hanging="360"/>
      </w:pPr>
    </w:lvl>
    <w:lvl w:ilvl="8" w:tplc="67907788" w:tentative="1">
      <w:start w:val="1"/>
      <w:numFmt w:val="lowerRoman"/>
      <w:lvlText w:val="%9."/>
      <w:lvlJc w:val="right"/>
      <w:pPr>
        <w:ind w:left="6480" w:hanging="180"/>
      </w:pPr>
    </w:lvl>
  </w:abstractNum>
  <w:abstractNum w:abstractNumId="13812107">
    <w:multiLevelType w:val="hybridMultilevel"/>
    <w:lvl w:ilvl="0" w:tplc="33873637">
      <w:start w:val="1"/>
      <w:numFmt w:val="decimal"/>
      <w:lvlText w:val="%1."/>
      <w:lvlJc w:val="left"/>
      <w:pPr>
        <w:ind w:left="720" w:hanging="360"/>
      </w:pPr>
    </w:lvl>
    <w:lvl w:ilvl="1" w:tplc="33873637" w:tentative="1">
      <w:start w:val="1"/>
      <w:numFmt w:val="lowerLetter"/>
      <w:lvlText w:val="%2."/>
      <w:lvlJc w:val="left"/>
      <w:pPr>
        <w:ind w:left="1440" w:hanging="360"/>
      </w:pPr>
    </w:lvl>
    <w:lvl w:ilvl="2" w:tplc="33873637" w:tentative="1">
      <w:start w:val="1"/>
      <w:numFmt w:val="lowerRoman"/>
      <w:lvlText w:val="%3."/>
      <w:lvlJc w:val="right"/>
      <w:pPr>
        <w:ind w:left="2160" w:hanging="180"/>
      </w:pPr>
    </w:lvl>
    <w:lvl w:ilvl="3" w:tplc="33873637" w:tentative="1">
      <w:start w:val="1"/>
      <w:numFmt w:val="decimal"/>
      <w:lvlText w:val="%4."/>
      <w:lvlJc w:val="left"/>
      <w:pPr>
        <w:ind w:left="2880" w:hanging="360"/>
      </w:pPr>
    </w:lvl>
    <w:lvl w:ilvl="4" w:tplc="33873637" w:tentative="1">
      <w:start w:val="1"/>
      <w:numFmt w:val="lowerLetter"/>
      <w:lvlText w:val="%5."/>
      <w:lvlJc w:val="left"/>
      <w:pPr>
        <w:ind w:left="3600" w:hanging="360"/>
      </w:pPr>
    </w:lvl>
    <w:lvl w:ilvl="5" w:tplc="33873637" w:tentative="1">
      <w:start w:val="1"/>
      <w:numFmt w:val="lowerRoman"/>
      <w:lvlText w:val="%6."/>
      <w:lvlJc w:val="right"/>
      <w:pPr>
        <w:ind w:left="4320" w:hanging="180"/>
      </w:pPr>
    </w:lvl>
    <w:lvl w:ilvl="6" w:tplc="33873637" w:tentative="1">
      <w:start w:val="1"/>
      <w:numFmt w:val="decimal"/>
      <w:lvlText w:val="%7."/>
      <w:lvlJc w:val="left"/>
      <w:pPr>
        <w:ind w:left="5040" w:hanging="360"/>
      </w:pPr>
    </w:lvl>
    <w:lvl w:ilvl="7" w:tplc="33873637" w:tentative="1">
      <w:start w:val="1"/>
      <w:numFmt w:val="lowerLetter"/>
      <w:lvlText w:val="%8."/>
      <w:lvlJc w:val="left"/>
      <w:pPr>
        <w:ind w:left="5760" w:hanging="360"/>
      </w:pPr>
    </w:lvl>
    <w:lvl w:ilvl="8" w:tplc="33873637" w:tentative="1">
      <w:start w:val="1"/>
      <w:numFmt w:val="lowerRoman"/>
      <w:lvlText w:val="%9."/>
      <w:lvlJc w:val="right"/>
      <w:pPr>
        <w:ind w:left="6480" w:hanging="180"/>
      </w:pPr>
    </w:lvl>
  </w:abstractNum>
  <w:abstractNum w:abstractNumId="13812106">
    <w:multiLevelType w:val="hybridMultilevel"/>
    <w:lvl w:ilvl="0" w:tplc="65698389">
      <w:start w:val="1"/>
      <w:numFmt w:val="decimal"/>
      <w:lvlText w:val="%1."/>
      <w:lvlJc w:val="left"/>
      <w:pPr>
        <w:ind w:left="720" w:hanging="360"/>
      </w:pPr>
    </w:lvl>
    <w:lvl w:ilvl="1" w:tplc="65698389" w:tentative="1">
      <w:start w:val="1"/>
      <w:numFmt w:val="lowerLetter"/>
      <w:lvlText w:val="%2."/>
      <w:lvlJc w:val="left"/>
      <w:pPr>
        <w:ind w:left="1440" w:hanging="360"/>
      </w:pPr>
    </w:lvl>
    <w:lvl w:ilvl="2" w:tplc="65698389" w:tentative="1">
      <w:start w:val="1"/>
      <w:numFmt w:val="lowerRoman"/>
      <w:lvlText w:val="%3."/>
      <w:lvlJc w:val="right"/>
      <w:pPr>
        <w:ind w:left="2160" w:hanging="180"/>
      </w:pPr>
    </w:lvl>
    <w:lvl w:ilvl="3" w:tplc="65698389" w:tentative="1">
      <w:start w:val="1"/>
      <w:numFmt w:val="decimal"/>
      <w:lvlText w:val="%4."/>
      <w:lvlJc w:val="left"/>
      <w:pPr>
        <w:ind w:left="2880" w:hanging="360"/>
      </w:pPr>
    </w:lvl>
    <w:lvl w:ilvl="4" w:tplc="65698389" w:tentative="1">
      <w:start w:val="1"/>
      <w:numFmt w:val="lowerLetter"/>
      <w:lvlText w:val="%5."/>
      <w:lvlJc w:val="left"/>
      <w:pPr>
        <w:ind w:left="3600" w:hanging="360"/>
      </w:pPr>
    </w:lvl>
    <w:lvl w:ilvl="5" w:tplc="65698389" w:tentative="1">
      <w:start w:val="1"/>
      <w:numFmt w:val="lowerRoman"/>
      <w:lvlText w:val="%6."/>
      <w:lvlJc w:val="right"/>
      <w:pPr>
        <w:ind w:left="4320" w:hanging="180"/>
      </w:pPr>
    </w:lvl>
    <w:lvl w:ilvl="6" w:tplc="65698389" w:tentative="1">
      <w:start w:val="1"/>
      <w:numFmt w:val="decimal"/>
      <w:lvlText w:val="%7."/>
      <w:lvlJc w:val="left"/>
      <w:pPr>
        <w:ind w:left="5040" w:hanging="360"/>
      </w:pPr>
    </w:lvl>
    <w:lvl w:ilvl="7" w:tplc="65698389" w:tentative="1">
      <w:start w:val="1"/>
      <w:numFmt w:val="lowerLetter"/>
      <w:lvlText w:val="%8."/>
      <w:lvlJc w:val="left"/>
      <w:pPr>
        <w:ind w:left="5760" w:hanging="360"/>
      </w:pPr>
    </w:lvl>
    <w:lvl w:ilvl="8" w:tplc="65698389" w:tentative="1">
      <w:start w:val="1"/>
      <w:numFmt w:val="lowerRoman"/>
      <w:lvlText w:val="%9."/>
      <w:lvlJc w:val="right"/>
      <w:pPr>
        <w:ind w:left="6480" w:hanging="180"/>
      </w:pPr>
    </w:lvl>
  </w:abstractNum>
  <w:abstractNum w:abstractNumId="13812105">
    <w:multiLevelType w:val="hybridMultilevel"/>
    <w:lvl w:ilvl="0" w:tplc="88340538">
      <w:start w:val="1"/>
      <w:numFmt w:val="decimal"/>
      <w:lvlText w:val="%1."/>
      <w:lvlJc w:val="left"/>
      <w:pPr>
        <w:ind w:left="720" w:hanging="360"/>
      </w:pPr>
    </w:lvl>
    <w:lvl w:ilvl="1" w:tplc="88340538" w:tentative="1">
      <w:start w:val="1"/>
      <w:numFmt w:val="lowerLetter"/>
      <w:lvlText w:val="%2."/>
      <w:lvlJc w:val="left"/>
      <w:pPr>
        <w:ind w:left="1440" w:hanging="360"/>
      </w:pPr>
    </w:lvl>
    <w:lvl w:ilvl="2" w:tplc="88340538" w:tentative="1">
      <w:start w:val="1"/>
      <w:numFmt w:val="lowerRoman"/>
      <w:lvlText w:val="%3."/>
      <w:lvlJc w:val="right"/>
      <w:pPr>
        <w:ind w:left="2160" w:hanging="180"/>
      </w:pPr>
    </w:lvl>
    <w:lvl w:ilvl="3" w:tplc="88340538" w:tentative="1">
      <w:start w:val="1"/>
      <w:numFmt w:val="decimal"/>
      <w:lvlText w:val="%4."/>
      <w:lvlJc w:val="left"/>
      <w:pPr>
        <w:ind w:left="2880" w:hanging="360"/>
      </w:pPr>
    </w:lvl>
    <w:lvl w:ilvl="4" w:tplc="88340538" w:tentative="1">
      <w:start w:val="1"/>
      <w:numFmt w:val="lowerLetter"/>
      <w:lvlText w:val="%5."/>
      <w:lvlJc w:val="left"/>
      <w:pPr>
        <w:ind w:left="3600" w:hanging="360"/>
      </w:pPr>
    </w:lvl>
    <w:lvl w:ilvl="5" w:tplc="88340538" w:tentative="1">
      <w:start w:val="1"/>
      <w:numFmt w:val="lowerRoman"/>
      <w:lvlText w:val="%6."/>
      <w:lvlJc w:val="right"/>
      <w:pPr>
        <w:ind w:left="4320" w:hanging="180"/>
      </w:pPr>
    </w:lvl>
    <w:lvl w:ilvl="6" w:tplc="88340538" w:tentative="1">
      <w:start w:val="1"/>
      <w:numFmt w:val="decimal"/>
      <w:lvlText w:val="%7."/>
      <w:lvlJc w:val="left"/>
      <w:pPr>
        <w:ind w:left="5040" w:hanging="360"/>
      </w:pPr>
    </w:lvl>
    <w:lvl w:ilvl="7" w:tplc="88340538" w:tentative="1">
      <w:start w:val="1"/>
      <w:numFmt w:val="lowerLetter"/>
      <w:lvlText w:val="%8."/>
      <w:lvlJc w:val="left"/>
      <w:pPr>
        <w:ind w:left="5760" w:hanging="360"/>
      </w:pPr>
    </w:lvl>
    <w:lvl w:ilvl="8" w:tplc="88340538" w:tentative="1">
      <w:start w:val="1"/>
      <w:numFmt w:val="lowerRoman"/>
      <w:lvlText w:val="%9."/>
      <w:lvlJc w:val="right"/>
      <w:pPr>
        <w:ind w:left="6480" w:hanging="180"/>
      </w:pPr>
    </w:lvl>
  </w:abstractNum>
  <w:abstractNum w:abstractNumId="13812104">
    <w:multiLevelType w:val="hybridMultilevel"/>
    <w:lvl w:ilvl="0" w:tplc="34406752">
      <w:start w:val="1"/>
      <w:numFmt w:val="decimal"/>
      <w:lvlText w:val="%1."/>
      <w:lvlJc w:val="left"/>
      <w:pPr>
        <w:ind w:left="720" w:hanging="360"/>
      </w:pPr>
    </w:lvl>
    <w:lvl w:ilvl="1" w:tplc="34406752" w:tentative="1">
      <w:start w:val="1"/>
      <w:numFmt w:val="lowerLetter"/>
      <w:lvlText w:val="%2."/>
      <w:lvlJc w:val="left"/>
      <w:pPr>
        <w:ind w:left="1440" w:hanging="360"/>
      </w:pPr>
    </w:lvl>
    <w:lvl w:ilvl="2" w:tplc="34406752" w:tentative="1">
      <w:start w:val="1"/>
      <w:numFmt w:val="lowerRoman"/>
      <w:lvlText w:val="%3."/>
      <w:lvlJc w:val="right"/>
      <w:pPr>
        <w:ind w:left="2160" w:hanging="180"/>
      </w:pPr>
    </w:lvl>
    <w:lvl w:ilvl="3" w:tplc="34406752" w:tentative="1">
      <w:start w:val="1"/>
      <w:numFmt w:val="decimal"/>
      <w:lvlText w:val="%4."/>
      <w:lvlJc w:val="left"/>
      <w:pPr>
        <w:ind w:left="2880" w:hanging="360"/>
      </w:pPr>
    </w:lvl>
    <w:lvl w:ilvl="4" w:tplc="34406752" w:tentative="1">
      <w:start w:val="1"/>
      <w:numFmt w:val="lowerLetter"/>
      <w:lvlText w:val="%5."/>
      <w:lvlJc w:val="left"/>
      <w:pPr>
        <w:ind w:left="3600" w:hanging="360"/>
      </w:pPr>
    </w:lvl>
    <w:lvl w:ilvl="5" w:tplc="34406752" w:tentative="1">
      <w:start w:val="1"/>
      <w:numFmt w:val="lowerRoman"/>
      <w:lvlText w:val="%6."/>
      <w:lvlJc w:val="right"/>
      <w:pPr>
        <w:ind w:left="4320" w:hanging="180"/>
      </w:pPr>
    </w:lvl>
    <w:lvl w:ilvl="6" w:tplc="34406752" w:tentative="1">
      <w:start w:val="1"/>
      <w:numFmt w:val="decimal"/>
      <w:lvlText w:val="%7."/>
      <w:lvlJc w:val="left"/>
      <w:pPr>
        <w:ind w:left="5040" w:hanging="360"/>
      </w:pPr>
    </w:lvl>
    <w:lvl w:ilvl="7" w:tplc="34406752" w:tentative="1">
      <w:start w:val="1"/>
      <w:numFmt w:val="lowerLetter"/>
      <w:lvlText w:val="%8."/>
      <w:lvlJc w:val="left"/>
      <w:pPr>
        <w:ind w:left="5760" w:hanging="360"/>
      </w:pPr>
    </w:lvl>
    <w:lvl w:ilvl="8" w:tplc="34406752" w:tentative="1">
      <w:start w:val="1"/>
      <w:numFmt w:val="lowerRoman"/>
      <w:lvlText w:val="%9."/>
      <w:lvlJc w:val="right"/>
      <w:pPr>
        <w:ind w:left="6480" w:hanging="180"/>
      </w:pPr>
    </w:lvl>
  </w:abstractNum>
  <w:abstractNum w:abstractNumId="13812103">
    <w:multiLevelType w:val="hybridMultilevel"/>
    <w:lvl w:ilvl="0" w:tplc="73124636">
      <w:start w:val="1"/>
      <w:numFmt w:val="decimal"/>
      <w:lvlText w:val="%1."/>
      <w:lvlJc w:val="left"/>
      <w:pPr>
        <w:ind w:left="720" w:hanging="360"/>
      </w:pPr>
    </w:lvl>
    <w:lvl w:ilvl="1" w:tplc="73124636" w:tentative="1">
      <w:start w:val="1"/>
      <w:numFmt w:val="lowerLetter"/>
      <w:lvlText w:val="%2."/>
      <w:lvlJc w:val="left"/>
      <w:pPr>
        <w:ind w:left="1440" w:hanging="360"/>
      </w:pPr>
    </w:lvl>
    <w:lvl w:ilvl="2" w:tplc="73124636" w:tentative="1">
      <w:start w:val="1"/>
      <w:numFmt w:val="lowerRoman"/>
      <w:lvlText w:val="%3."/>
      <w:lvlJc w:val="right"/>
      <w:pPr>
        <w:ind w:left="2160" w:hanging="180"/>
      </w:pPr>
    </w:lvl>
    <w:lvl w:ilvl="3" w:tplc="73124636" w:tentative="1">
      <w:start w:val="1"/>
      <w:numFmt w:val="decimal"/>
      <w:lvlText w:val="%4."/>
      <w:lvlJc w:val="left"/>
      <w:pPr>
        <w:ind w:left="2880" w:hanging="360"/>
      </w:pPr>
    </w:lvl>
    <w:lvl w:ilvl="4" w:tplc="73124636" w:tentative="1">
      <w:start w:val="1"/>
      <w:numFmt w:val="lowerLetter"/>
      <w:lvlText w:val="%5."/>
      <w:lvlJc w:val="left"/>
      <w:pPr>
        <w:ind w:left="3600" w:hanging="360"/>
      </w:pPr>
    </w:lvl>
    <w:lvl w:ilvl="5" w:tplc="73124636" w:tentative="1">
      <w:start w:val="1"/>
      <w:numFmt w:val="lowerRoman"/>
      <w:lvlText w:val="%6."/>
      <w:lvlJc w:val="right"/>
      <w:pPr>
        <w:ind w:left="4320" w:hanging="180"/>
      </w:pPr>
    </w:lvl>
    <w:lvl w:ilvl="6" w:tplc="73124636" w:tentative="1">
      <w:start w:val="1"/>
      <w:numFmt w:val="decimal"/>
      <w:lvlText w:val="%7."/>
      <w:lvlJc w:val="left"/>
      <w:pPr>
        <w:ind w:left="5040" w:hanging="360"/>
      </w:pPr>
    </w:lvl>
    <w:lvl w:ilvl="7" w:tplc="73124636" w:tentative="1">
      <w:start w:val="1"/>
      <w:numFmt w:val="lowerLetter"/>
      <w:lvlText w:val="%8."/>
      <w:lvlJc w:val="left"/>
      <w:pPr>
        <w:ind w:left="5760" w:hanging="360"/>
      </w:pPr>
    </w:lvl>
    <w:lvl w:ilvl="8" w:tplc="73124636" w:tentative="1">
      <w:start w:val="1"/>
      <w:numFmt w:val="lowerRoman"/>
      <w:lvlText w:val="%9."/>
      <w:lvlJc w:val="right"/>
      <w:pPr>
        <w:ind w:left="6480" w:hanging="180"/>
      </w:pPr>
    </w:lvl>
  </w:abstractNum>
  <w:abstractNum w:abstractNumId="13812102">
    <w:multiLevelType w:val="hybridMultilevel"/>
    <w:lvl w:ilvl="0" w:tplc="50969753">
      <w:start w:val="1"/>
      <w:numFmt w:val="decimal"/>
      <w:lvlText w:val="%1."/>
      <w:lvlJc w:val="left"/>
      <w:pPr>
        <w:ind w:left="720" w:hanging="360"/>
      </w:pPr>
    </w:lvl>
    <w:lvl w:ilvl="1" w:tplc="50969753" w:tentative="1">
      <w:start w:val="1"/>
      <w:numFmt w:val="lowerLetter"/>
      <w:lvlText w:val="%2."/>
      <w:lvlJc w:val="left"/>
      <w:pPr>
        <w:ind w:left="1440" w:hanging="360"/>
      </w:pPr>
    </w:lvl>
    <w:lvl w:ilvl="2" w:tplc="50969753" w:tentative="1">
      <w:start w:val="1"/>
      <w:numFmt w:val="lowerRoman"/>
      <w:lvlText w:val="%3."/>
      <w:lvlJc w:val="right"/>
      <w:pPr>
        <w:ind w:left="2160" w:hanging="180"/>
      </w:pPr>
    </w:lvl>
    <w:lvl w:ilvl="3" w:tplc="50969753" w:tentative="1">
      <w:start w:val="1"/>
      <w:numFmt w:val="decimal"/>
      <w:lvlText w:val="%4."/>
      <w:lvlJc w:val="left"/>
      <w:pPr>
        <w:ind w:left="2880" w:hanging="360"/>
      </w:pPr>
    </w:lvl>
    <w:lvl w:ilvl="4" w:tplc="50969753" w:tentative="1">
      <w:start w:val="1"/>
      <w:numFmt w:val="lowerLetter"/>
      <w:lvlText w:val="%5."/>
      <w:lvlJc w:val="left"/>
      <w:pPr>
        <w:ind w:left="3600" w:hanging="360"/>
      </w:pPr>
    </w:lvl>
    <w:lvl w:ilvl="5" w:tplc="50969753" w:tentative="1">
      <w:start w:val="1"/>
      <w:numFmt w:val="lowerRoman"/>
      <w:lvlText w:val="%6."/>
      <w:lvlJc w:val="right"/>
      <w:pPr>
        <w:ind w:left="4320" w:hanging="180"/>
      </w:pPr>
    </w:lvl>
    <w:lvl w:ilvl="6" w:tplc="50969753" w:tentative="1">
      <w:start w:val="1"/>
      <w:numFmt w:val="decimal"/>
      <w:lvlText w:val="%7."/>
      <w:lvlJc w:val="left"/>
      <w:pPr>
        <w:ind w:left="5040" w:hanging="360"/>
      </w:pPr>
    </w:lvl>
    <w:lvl w:ilvl="7" w:tplc="50969753" w:tentative="1">
      <w:start w:val="1"/>
      <w:numFmt w:val="lowerLetter"/>
      <w:lvlText w:val="%8."/>
      <w:lvlJc w:val="left"/>
      <w:pPr>
        <w:ind w:left="5760" w:hanging="360"/>
      </w:pPr>
    </w:lvl>
    <w:lvl w:ilvl="8" w:tplc="50969753" w:tentative="1">
      <w:start w:val="1"/>
      <w:numFmt w:val="lowerRoman"/>
      <w:lvlText w:val="%9."/>
      <w:lvlJc w:val="right"/>
      <w:pPr>
        <w:ind w:left="6480" w:hanging="180"/>
      </w:pPr>
    </w:lvl>
  </w:abstractNum>
  <w:abstractNum w:abstractNumId="13812101">
    <w:multiLevelType w:val="hybridMultilevel"/>
    <w:lvl w:ilvl="0" w:tplc="48098250">
      <w:start w:val="1"/>
      <w:numFmt w:val="decimal"/>
      <w:lvlText w:val="%1."/>
      <w:lvlJc w:val="left"/>
      <w:pPr>
        <w:ind w:left="720" w:hanging="360"/>
      </w:pPr>
    </w:lvl>
    <w:lvl w:ilvl="1" w:tplc="48098250" w:tentative="1">
      <w:start w:val="1"/>
      <w:numFmt w:val="lowerLetter"/>
      <w:lvlText w:val="%2."/>
      <w:lvlJc w:val="left"/>
      <w:pPr>
        <w:ind w:left="1440" w:hanging="360"/>
      </w:pPr>
    </w:lvl>
    <w:lvl w:ilvl="2" w:tplc="48098250" w:tentative="1">
      <w:start w:val="1"/>
      <w:numFmt w:val="lowerRoman"/>
      <w:lvlText w:val="%3."/>
      <w:lvlJc w:val="right"/>
      <w:pPr>
        <w:ind w:left="2160" w:hanging="180"/>
      </w:pPr>
    </w:lvl>
    <w:lvl w:ilvl="3" w:tplc="48098250" w:tentative="1">
      <w:start w:val="1"/>
      <w:numFmt w:val="decimal"/>
      <w:lvlText w:val="%4."/>
      <w:lvlJc w:val="left"/>
      <w:pPr>
        <w:ind w:left="2880" w:hanging="360"/>
      </w:pPr>
    </w:lvl>
    <w:lvl w:ilvl="4" w:tplc="48098250" w:tentative="1">
      <w:start w:val="1"/>
      <w:numFmt w:val="lowerLetter"/>
      <w:lvlText w:val="%5."/>
      <w:lvlJc w:val="left"/>
      <w:pPr>
        <w:ind w:left="3600" w:hanging="360"/>
      </w:pPr>
    </w:lvl>
    <w:lvl w:ilvl="5" w:tplc="48098250" w:tentative="1">
      <w:start w:val="1"/>
      <w:numFmt w:val="lowerRoman"/>
      <w:lvlText w:val="%6."/>
      <w:lvlJc w:val="right"/>
      <w:pPr>
        <w:ind w:left="4320" w:hanging="180"/>
      </w:pPr>
    </w:lvl>
    <w:lvl w:ilvl="6" w:tplc="48098250" w:tentative="1">
      <w:start w:val="1"/>
      <w:numFmt w:val="decimal"/>
      <w:lvlText w:val="%7."/>
      <w:lvlJc w:val="left"/>
      <w:pPr>
        <w:ind w:left="5040" w:hanging="360"/>
      </w:pPr>
    </w:lvl>
    <w:lvl w:ilvl="7" w:tplc="48098250" w:tentative="1">
      <w:start w:val="1"/>
      <w:numFmt w:val="lowerLetter"/>
      <w:lvlText w:val="%8."/>
      <w:lvlJc w:val="left"/>
      <w:pPr>
        <w:ind w:left="5760" w:hanging="360"/>
      </w:pPr>
    </w:lvl>
    <w:lvl w:ilvl="8" w:tplc="48098250" w:tentative="1">
      <w:start w:val="1"/>
      <w:numFmt w:val="lowerRoman"/>
      <w:lvlText w:val="%9."/>
      <w:lvlJc w:val="right"/>
      <w:pPr>
        <w:ind w:left="6480" w:hanging="180"/>
      </w:pPr>
    </w:lvl>
  </w:abstractNum>
  <w:abstractNum w:abstractNumId="13812100">
    <w:multiLevelType w:val="hybridMultilevel"/>
    <w:lvl w:ilvl="0" w:tplc="99489890">
      <w:start w:val="1"/>
      <w:numFmt w:val="decimal"/>
      <w:lvlText w:val="%1."/>
      <w:lvlJc w:val="left"/>
      <w:pPr>
        <w:ind w:left="720" w:hanging="360"/>
      </w:pPr>
    </w:lvl>
    <w:lvl w:ilvl="1" w:tplc="99489890" w:tentative="1">
      <w:start w:val="1"/>
      <w:numFmt w:val="lowerLetter"/>
      <w:lvlText w:val="%2."/>
      <w:lvlJc w:val="left"/>
      <w:pPr>
        <w:ind w:left="1440" w:hanging="360"/>
      </w:pPr>
    </w:lvl>
    <w:lvl w:ilvl="2" w:tplc="99489890" w:tentative="1">
      <w:start w:val="1"/>
      <w:numFmt w:val="lowerRoman"/>
      <w:lvlText w:val="%3."/>
      <w:lvlJc w:val="right"/>
      <w:pPr>
        <w:ind w:left="2160" w:hanging="180"/>
      </w:pPr>
    </w:lvl>
    <w:lvl w:ilvl="3" w:tplc="99489890" w:tentative="1">
      <w:start w:val="1"/>
      <w:numFmt w:val="decimal"/>
      <w:lvlText w:val="%4."/>
      <w:lvlJc w:val="left"/>
      <w:pPr>
        <w:ind w:left="2880" w:hanging="360"/>
      </w:pPr>
    </w:lvl>
    <w:lvl w:ilvl="4" w:tplc="99489890" w:tentative="1">
      <w:start w:val="1"/>
      <w:numFmt w:val="lowerLetter"/>
      <w:lvlText w:val="%5."/>
      <w:lvlJc w:val="left"/>
      <w:pPr>
        <w:ind w:left="3600" w:hanging="360"/>
      </w:pPr>
    </w:lvl>
    <w:lvl w:ilvl="5" w:tplc="99489890" w:tentative="1">
      <w:start w:val="1"/>
      <w:numFmt w:val="lowerRoman"/>
      <w:lvlText w:val="%6."/>
      <w:lvlJc w:val="right"/>
      <w:pPr>
        <w:ind w:left="4320" w:hanging="180"/>
      </w:pPr>
    </w:lvl>
    <w:lvl w:ilvl="6" w:tplc="99489890" w:tentative="1">
      <w:start w:val="1"/>
      <w:numFmt w:val="decimal"/>
      <w:lvlText w:val="%7."/>
      <w:lvlJc w:val="left"/>
      <w:pPr>
        <w:ind w:left="5040" w:hanging="360"/>
      </w:pPr>
    </w:lvl>
    <w:lvl w:ilvl="7" w:tplc="99489890" w:tentative="1">
      <w:start w:val="1"/>
      <w:numFmt w:val="lowerLetter"/>
      <w:lvlText w:val="%8."/>
      <w:lvlJc w:val="left"/>
      <w:pPr>
        <w:ind w:left="5760" w:hanging="360"/>
      </w:pPr>
    </w:lvl>
    <w:lvl w:ilvl="8" w:tplc="99489890" w:tentative="1">
      <w:start w:val="1"/>
      <w:numFmt w:val="lowerRoman"/>
      <w:lvlText w:val="%9."/>
      <w:lvlJc w:val="right"/>
      <w:pPr>
        <w:ind w:left="6480" w:hanging="180"/>
      </w:pPr>
    </w:lvl>
  </w:abstractNum>
  <w:abstractNum w:abstractNumId="13812099">
    <w:multiLevelType w:val="hybridMultilevel"/>
    <w:lvl w:ilvl="0" w:tplc="95846973">
      <w:start w:val="1"/>
      <w:numFmt w:val="decimal"/>
      <w:lvlText w:val="%1."/>
      <w:lvlJc w:val="left"/>
      <w:pPr>
        <w:ind w:left="720" w:hanging="360"/>
      </w:pPr>
    </w:lvl>
    <w:lvl w:ilvl="1" w:tplc="95846973" w:tentative="1">
      <w:start w:val="1"/>
      <w:numFmt w:val="lowerLetter"/>
      <w:lvlText w:val="%2."/>
      <w:lvlJc w:val="left"/>
      <w:pPr>
        <w:ind w:left="1440" w:hanging="360"/>
      </w:pPr>
    </w:lvl>
    <w:lvl w:ilvl="2" w:tplc="95846973" w:tentative="1">
      <w:start w:val="1"/>
      <w:numFmt w:val="lowerRoman"/>
      <w:lvlText w:val="%3."/>
      <w:lvlJc w:val="right"/>
      <w:pPr>
        <w:ind w:left="2160" w:hanging="180"/>
      </w:pPr>
    </w:lvl>
    <w:lvl w:ilvl="3" w:tplc="95846973" w:tentative="1">
      <w:start w:val="1"/>
      <w:numFmt w:val="decimal"/>
      <w:lvlText w:val="%4."/>
      <w:lvlJc w:val="left"/>
      <w:pPr>
        <w:ind w:left="2880" w:hanging="360"/>
      </w:pPr>
    </w:lvl>
    <w:lvl w:ilvl="4" w:tplc="95846973" w:tentative="1">
      <w:start w:val="1"/>
      <w:numFmt w:val="lowerLetter"/>
      <w:lvlText w:val="%5."/>
      <w:lvlJc w:val="left"/>
      <w:pPr>
        <w:ind w:left="3600" w:hanging="360"/>
      </w:pPr>
    </w:lvl>
    <w:lvl w:ilvl="5" w:tplc="95846973" w:tentative="1">
      <w:start w:val="1"/>
      <w:numFmt w:val="lowerRoman"/>
      <w:lvlText w:val="%6."/>
      <w:lvlJc w:val="right"/>
      <w:pPr>
        <w:ind w:left="4320" w:hanging="180"/>
      </w:pPr>
    </w:lvl>
    <w:lvl w:ilvl="6" w:tplc="95846973" w:tentative="1">
      <w:start w:val="1"/>
      <w:numFmt w:val="decimal"/>
      <w:lvlText w:val="%7."/>
      <w:lvlJc w:val="left"/>
      <w:pPr>
        <w:ind w:left="5040" w:hanging="360"/>
      </w:pPr>
    </w:lvl>
    <w:lvl w:ilvl="7" w:tplc="95846973" w:tentative="1">
      <w:start w:val="1"/>
      <w:numFmt w:val="lowerLetter"/>
      <w:lvlText w:val="%8."/>
      <w:lvlJc w:val="left"/>
      <w:pPr>
        <w:ind w:left="5760" w:hanging="360"/>
      </w:pPr>
    </w:lvl>
    <w:lvl w:ilvl="8" w:tplc="95846973" w:tentative="1">
      <w:start w:val="1"/>
      <w:numFmt w:val="lowerRoman"/>
      <w:lvlText w:val="%9."/>
      <w:lvlJc w:val="right"/>
      <w:pPr>
        <w:ind w:left="6480" w:hanging="180"/>
      </w:pPr>
    </w:lvl>
  </w:abstractNum>
  <w:abstractNum w:abstractNumId="13812098">
    <w:multiLevelType w:val="hybridMultilevel"/>
    <w:lvl w:ilvl="0" w:tplc="67799011">
      <w:start w:val="1"/>
      <w:numFmt w:val="decimal"/>
      <w:lvlText w:val="%1."/>
      <w:lvlJc w:val="left"/>
      <w:pPr>
        <w:ind w:left="720" w:hanging="360"/>
      </w:pPr>
    </w:lvl>
    <w:lvl w:ilvl="1" w:tplc="67799011" w:tentative="1">
      <w:start w:val="1"/>
      <w:numFmt w:val="lowerLetter"/>
      <w:lvlText w:val="%2."/>
      <w:lvlJc w:val="left"/>
      <w:pPr>
        <w:ind w:left="1440" w:hanging="360"/>
      </w:pPr>
    </w:lvl>
    <w:lvl w:ilvl="2" w:tplc="67799011" w:tentative="1">
      <w:start w:val="1"/>
      <w:numFmt w:val="lowerRoman"/>
      <w:lvlText w:val="%3."/>
      <w:lvlJc w:val="right"/>
      <w:pPr>
        <w:ind w:left="2160" w:hanging="180"/>
      </w:pPr>
    </w:lvl>
    <w:lvl w:ilvl="3" w:tplc="67799011" w:tentative="1">
      <w:start w:val="1"/>
      <w:numFmt w:val="decimal"/>
      <w:lvlText w:val="%4."/>
      <w:lvlJc w:val="left"/>
      <w:pPr>
        <w:ind w:left="2880" w:hanging="360"/>
      </w:pPr>
    </w:lvl>
    <w:lvl w:ilvl="4" w:tplc="67799011" w:tentative="1">
      <w:start w:val="1"/>
      <w:numFmt w:val="lowerLetter"/>
      <w:lvlText w:val="%5."/>
      <w:lvlJc w:val="left"/>
      <w:pPr>
        <w:ind w:left="3600" w:hanging="360"/>
      </w:pPr>
    </w:lvl>
    <w:lvl w:ilvl="5" w:tplc="67799011" w:tentative="1">
      <w:start w:val="1"/>
      <w:numFmt w:val="lowerRoman"/>
      <w:lvlText w:val="%6."/>
      <w:lvlJc w:val="right"/>
      <w:pPr>
        <w:ind w:left="4320" w:hanging="180"/>
      </w:pPr>
    </w:lvl>
    <w:lvl w:ilvl="6" w:tplc="67799011" w:tentative="1">
      <w:start w:val="1"/>
      <w:numFmt w:val="decimal"/>
      <w:lvlText w:val="%7."/>
      <w:lvlJc w:val="left"/>
      <w:pPr>
        <w:ind w:left="5040" w:hanging="360"/>
      </w:pPr>
    </w:lvl>
    <w:lvl w:ilvl="7" w:tplc="67799011" w:tentative="1">
      <w:start w:val="1"/>
      <w:numFmt w:val="lowerLetter"/>
      <w:lvlText w:val="%8."/>
      <w:lvlJc w:val="left"/>
      <w:pPr>
        <w:ind w:left="5760" w:hanging="360"/>
      </w:pPr>
    </w:lvl>
    <w:lvl w:ilvl="8" w:tplc="67799011" w:tentative="1">
      <w:start w:val="1"/>
      <w:numFmt w:val="lowerRoman"/>
      <w:lvlText w:val="%9."/>
      <w:lvlJc w:val="right"/>
      <w:pPr>
        <w:ind w:left="6480" w:hanging="180"/>
      </w:pPr>
    </w:lvl>
  </w:abstractNum>
  <w:abstractNum w:abstractNumId="13812097">
    <w:multiLevelType w:val="hybridMultilevel"/>
    <w:lvl w:ilvl="0" w:tplc="89987334">
      <w:start w:val="1"/>
      <w:numFmt w:val="decimal"/>
      <w:lvlText w:val="%1."/>
      <w:lvlJc w:val="left"/>
      <w:pPr>
        <w:ind w:left="720" w:hanging="360"/>
      </w:pPr>
    </w:lvl>
    <w:lvl w:ilvl="1" w:tplc="89987334" w:tentative="1">
      <w:start w:val="1"/>
      <w:numFmt w:val="lowerLetter"/>
      <w:lvlText w:val="%2."/>
      <w:lvlJc w:val="left"/>
      <w:pPr>
        <w:ind w:left="1440" w:hanging="360"/>
      </w:pPr>
    </w:lvl>
    <w:lvl w:ilvl="2" w:tplc="89987334" w:tentative="1">
      <w:start w:val="1"/>
      <w:numFmt w:val="lowerRoman"/>
      <w:lvlText w:val="%3."/>
      <w:lvlJc w:val="right"/>
      <w:pPr>
        <w:ind w:left="2160" w:hanging="180"/>
      </w:pPr>
    </w:lvl>
    <w:lvl w:ilvl="3" w:tplc="89987334" w:tentative="1">
      <w:start w:val="1"/>
      <w:numFmt w:val="decimal"/>
      <w:lvlText w:val="%4."/>
      <w:lvlJc w:val="left"/>
      <w:pPr>
        <w:ind w:left="2880" w:hanging="360"/>
      </w:pPr>
    </w:lvl>
    <w:lvl w:ilvl="4" w:tplc="89987334" w:tentative="1">
      <w:start w:val="1"/>
      <w:numFmt w:val="lowerLetter"/>
      <w:lvlText w:val="%5."/>
      <w:lvlJc w:val="left"/>
      <w:pPr>
        <w:ind w:left="3600" w:hanging="360"/>
      </w:pPr>
    </w:lvl>
    <w:lvl w:ilvl="5" w:tplc="89987334" w:tentative="1">
      <w:start w:val="1"/>
      <w:numFmt w:val="lowerRoman"/>
      <w:lvlText w:val="%6."/>
      <w:lvlJc w:val="right"/>
      <w:pPr>
        <w:ind w:left="4320" w:hanging="180"/>
      </w:pPr>
    </w:lvl>
    <w:lvl w:ilvl="6" w:tplc="89987334" w:tentative="1">
      <w:start w:val="1"/>
      <w:numFmt w:val="decimal"/>
      <w:lvlText w:val="%7."/>
      <w:lvlJc w:val="left"/>
      <w:pPr>
        <w:ind w:left="5040" w:hanging="360"/>
      </w:pPr>
    </w:lvl>
    <w:lvl w:ilvl="7" w:tplc="89987334" w:tentative="1">
      <w:start w:val="1"/>
      <w:numFmt w:val="lowerLetter"/>
      <w:lvlText w:val="%8."/>
      <w:lvlJc w:val="left"/>
      <w:pPr>
        <w:ind w:left="5760" w:hanging="360"/>
      </w:pPr>
    </w:lvl>
    <w:lvl w:ilvl="8" w:tplc="89987334" w:tentative="1">
      <w:start w:val="1"/>
      <w:numFmt w:val="lowerRoman"/>
      <w:lvlText w:val="%9."/>
      <w:lvlJc w:val="right"/>
      <w:pPr>
        <w:ind w:left="6480" w:hanging="180"/>
      </w:pPr>
    </w:lvl>
  </w:abstractNum>
  <w:abstractNum w:abstractNumId="13812096">
    <w:multiLevelType w:val="hybridMultilevel"/>
    <w:lvl w:ilvl="0" w:tplc="80386971">
      <w:start w:val="1"/>
      <w:numFmt w:val="decimal"/>
      <w:lvlText w:val="%1."/>
      <w:lvlJc w:val="left"/>
      <w:pPr>
        <w:ind w:left="720" w:hanging="360"/>
      </w:pPr>
    </w:lvl>
    <w:lvl w:ilvl="1" w:tplc="80386971" w:tentative="1">
      <w:start w:val="1"/>
      <w:numFmt w:val="lowerLetter"/>
      <w:lvlText w:val="%2."/>
      <w:lvlJc w:val="left"/>
      <w:pPr>
        <w:ind w:left="1440" w:hanging="360"/>
      </w:pPr>
    </w:lvl>
    <w:lvl w:ilvl="2" w:tplc="80386971" w:tentative="1">
      <w:start w:val="1"/>
      <w:numFmt w:val="lowerRoman"/>
      <w:lvlText w:val="%3."/>
      <w:lvlJc w:val="right"/>
      <w:pPr>
        <w:ind w:left="2160" w:hanging="180"/>
      </w:pPr>
    </w:lvl>
    <w:lvl w:ilvl="3" w:tplc="80386971" w:tentative="1">
      <w:start w:val="1"/>
      <w:numFmt w:val="decimal"/>
      <w:lvlText w:val="%4."/>
      <w:lvlJc w:val="left"/>
      <w:pPr>
        <w:ind w:left="2880" w:hanging="360"/>
      </w:pPr>
    </w:lvl>
    <w:lvl w:ilvl="4" w:tplc="80386971" w:tentative="1">
      <w:start w:val="1"/>
      <w:numFmt w:val="lowerLetter"/>
      <w:lvlText w:val="%5."/>
      <w:lvlJc w:val="left"/>
      <w:pPr>
        <w:ind w:left="3600" w:hanging="360"/>
      </w:pPr>
    </w:lvl>
    <w:lvl w:ilvl="5" w:tplc="80386971" w:tentative="1">
      <w:start w:val="1"/>
      <w:numFmt w:val="lowerRoman"/>
      <w:lvlText w:val="%6."/>
      <w:lvlJc w:val="right"/>
      <w:pPr>
        <w:ind w:left="4320" w:hanging="180"/>
      </w:pPr>
    </w:lvl>
    <w:lvl w:ilvl="6" w:tplc="80386971" w:tentative="1">
      <w:start w:val="1"/>
      <w:numFmt w:val="decimal"/>
      <w:lvlText w:val="%7."/>
      <w:lvlJc w:val="left"/>
      <w:pPr>
        <w:ind w:left="5040" w:hanging="360"/>
      </w:pPr>
    </w:lvl>
    <w:lvl w:ilvl="7" w:tplc="80386971" w:tentative="1">
      <w:start w:val="1"/>
      <w:numFmt w:val="lowerLetter"/>
      <w:lvlText w:val="%8."/>
      <w:lvlJc w:val="left"/>
      <w:pPr>
        <w:ind w:left="5760" w:hanging="360"/>
      </w:pPr>
    </w:lvl>
    <w:lvl w:ilvl="8" w:tplc="80386971" w:tentative="1">
      <w:start w:val="1"/>
      <w:numFmt w:val="lowerRoman"/>
      <w:lvlText w:val="%9."/>
      <w:lvlJc w:val="right"/>
      <w:pPr>
        <w:ind w:left="6480" w:hanging="180"/>
      </w:pPr>
    </w:lvl>
  </w:abstractNum>
  <w:abstractNum w:abstractNumId="13812095">
    <w:multiLevelType w:val="hybridMultilevel"/>
    <w:lvl w:ilvl="0" w:tplc="71809424">
      <w:start w:val="1"/>
      <w:numFmt w:val="decimal"/>
      <w:lvlText w:val="%1."/>
      <w:lvlJc w:val="left"/>
      <w:pPr>
        <w:ind w:left="720" w:hanging="360"/>
      </w:pPr>
    </w:lvl>
    <w:lvl w:ilvl="1" w:tplc="71809424" w:tentative="1">
      <w:start w:val="1"/>
      <w:numFmt w:val="lowerLetter"/>
      <w:lvlText w:val="%2."/>
      <w:lvlJc w:val="left"/>
      <w:pPr>
        <w:ind w:left="1440" w:hanging="360"/>
      </w:pPr>
    </w:lvl>
    <w:lvl w:ilvl="2" w:tplc="71809424" w:tentative="1">
      <w:start w:val="1"/>
      <w:numFmt w:val="lowerRoman"/>
      <w:lvlText w:val="%3."/>
      <w:lvlJc w:val="right"/>
      <w:pPr>
        <w:ind w:left="2160" w:hanging="180"/>
      </w:pPr>
    </w:lvl>
    <w:lvl w:ilvl="3" w:tplc="71809424" w:tentative="1">
      <w:start w:val="1"/>
      <w:numFmt w:val="decimal"/>
      <w:lvlText w:val="%4."/>
      <w:lvlJc w:val="left"/>
      <w:pPr>
        <w:ind w:left="2880" w:hanging="360"/>
      </w:pPr>
    </w:lvl>
    <w:lvl w:ilvl="4" w:tplc="71809424" w:tentative="1">
      <w:start w:val="1"/>
      <w:numFmt w:val="lowerLetter"/>
      <w:lvlText w:val="%5."/>
      <w:lvlJc w:val="left"/>
      <w:pPr>
        <w:ind w:left="3600" w:hanging="360"/>
      </w:pPr>
    </w:lvl>
    <w:lvl w:ilvl="5" w:tplc="71809424" w:tentative="1">
      <w:start w:val="1"/>
      <w:numFmt w:val="lowerRoman"/>
      <w:lvlText w:val="%6."/>
      <w:lvlJc w:val="right"/>
      <w:pPr>
        <w:ind w:left="4320" w:hanging="180"/>
      </w:pPr>
    </w:lvl>
    <w:lvl w:ilvl="6" w:tplc="71809424" w:tentative="1">
      <w:start w:val="1"/>
      <w:numFmt w:val="decimal"/>
      <w:lvlText w:val="%7."/>
      <w:lvlJc w:val="left"/>
      <w:pPr>
        <w:ind w:left="5040" w:hanging="360"/>
      </w:pPr>
    </w:lvl>
    <w:lvl w:ilvl="7" w:tplc="71809424" w:tentative="1">
      <w:start w:val="1"/>
      <w:numFmt w:val="lowerLetter"/>
      <w:lvlText w:val="%8."/>
      <w:lvlJc w:val="left"/>
      <w:pPr>
        <w:ind w:left="5760" w:hanging="360"/>
      </w:pPr>
    </w:lvl>
    <w:lvl w:ilvl="8" w:tplc="71809424" w:tentative="1">
      <w:start w:val="1"/>
      <w:numFmt w:val="lowerRoman"/>
      <w:lvlText w:val="%9."/>
      <w:lvlJc w:val="right"/>
      <w:pPr>
        <w:ind w:left="6480" w:hanging="180"/>
      </w:pPr>
    </w:lvl>
  </w:abstractNum>
  <w:abstractNum w:abstractNumId="13812094">
    <w:multiLevelType w:val="hybridMultilevel"/>
    <w:lvl w:ilvl="0" w:tplc="76164707">
      <w:start w:val="1"/>
      <w:numFmt w:val="decimal"/>
      <w:lvlText w:val="%1."/>
      <w:lvlJc w:val="left"/>
      <w:pPr>
        <w:ind w:left="720" w:hanging="360"/>
      </w:pPr>
    </w:lvl>
    <w:lvl w:ilvl="1" w:tplc="76164707" w:tentative="1">
      <w:start w:val="1"/>
      <w:numFmt w:val="lowerLetter"/>
      <w:lvlText w:val="%2."/>
      <w:lvlJc w:val="left"/>
      <w:pPr>
        <w:ind w:left="1440" w:hanging="360"/>
      </w:pPr>
    </w:lvl>
    <w:lvl w:ilvl="2" w:tplc="76164707" w:tentative="1">
      <w:start w:val="1"/>
      <w:numFmt w:val="lowerRoman"/>
      <w:lvlText w:val="%3."/>
      <w:lvlJc w:val="right"/>
      <w:pPr>
        <w:ind w:left="2160" w:hanging="180"/>
      </w:pPr>
    </w:lvl>
    <w:lvl w:ilvl="3" w:tplc="76164707" w:tentative="1">
      <w:start w:val="1"/>
      <w:numFmt w:val="decimal"/>
      <w:lvlText w:val="%4."/>
      <w:lvlJc w:val="left"/>
      <w:pPr>
        <w:ind w:left="2880" w:hanging="360"/>
      </w:pPr>
    </w:lvl>
    <w:lvl w:ilvl="4" w:tplc="76164707" w:tentative="1">
      <w:start w:val="1"/>
      <w:numFmt w:val="lowerLetter"/>
      <w:lvlText w:val="%5."/>
      <w:lvlJc w:val="left"/>
      <w:pPr>
        <w:ind w:left="3600" w:hanging="360"/>
      </w:pPr>
    </w:lvl>
    <w:lvl w:ilvl="5" w:tplc="76164707" w:tentative="1">
      <w:start w:val="1"/>
      <w:numFmt w:val="lowerRoman"/>
      <w:lvlText w:val="%6."/>
      <w:lvlJc w:val="right"/>
      <w:pPr>
        <w:ind w:left="4320" w:hanging="180"/>
      </w:pPr>
    </w:lvl>
    <w:lvl w:ilvl="6" w:tplc="76164707" w:tentative="1">
      <w:start w:val="1"/>
      <w:numFmt w:val="decimal"/>
      <w:lvlText w:val="%7."/>
      <w:lvlJc w:val="left"/>
      <w:pPr>
        <w:ind w:left="5040" w:hanging="360"/>
      </w:pPr>
    </w:lvl>
    <w:lvl w:ilvl="7" w:tplc="76164707" w:tentative="1">
      <w:start w:val="1"/>
      <w:numFmt w:val="lowerLetter"/>
      <w:lvlText w:val="%8."/>
      <w:lvlJc w:val="left"/>
      <w:pPr>
        <w:ind w:left="5760" w:hanging="360"/>
      </w:pPr>
    </w:lvl>
    <w:lvl w:ilvl="8" w:tplc="76164707" w:tentative="1">
      <w:start w:val="1"/>
      <w:numFmt w:val="lowerRoman"/>
      <w:lvlText w:val="%9."/>
      <w:lvlJc w:val="right"/>
      <w:pPr>
        <w:ind w:left="6480" w:hanging="180"/>
      </w:pPr>
    </w:lvl>
  </w:abstractNum>
  <w:abstractNum w:abstractNumId="13812093">
    <w:multiLevelType w:val="hybridMultilevel"/>
    <w:lvl w:ilvl="0" w:tplc="17251016">
      <w:start w:val="1"/>
      <w:numFmt w:val="decimal"/>
      <w:lvlText w:val="%1."/>
      <w:lvlJc w:val="left"/>
      <w:pPr>
        <w:ind w:left="720" w:hanging="360"/>
      </w:pPr>
    </w:lvl>
    <w:lvl w:ilvl="1" w:tplc="17251016" w:tentative="1">
      <w:start w:val="1"/>
      <w:numFmt w:val="lowerLetter"/>
      <w:lvlText w:val="%2."/>
      <w:lvlJc w:val="left"/>
      <w:pPr>
        <w:ind w:left="1440" w:hanging="360"/>
      </w:pPr>
    </w:lvl>
    <w:lvl w:ilvl="2" w:tplc="17251016" w:tentative="1">
      <w:start w:val="1"/>
      <w:numFmt w:val="lowerRoman"/>
      <w:lvlText w:val="%3."/>
      <w:lvlJc w:val="right"/>
      <w:pPr>
        <w:ind w:left="2160" w:hanging="180"/>
      </w:pPr>
    </w:lvl>
    <w:lvl w:ilvl="3" w:tplc="17251016" w:tentative="1">
      <w:start w:val="1"/>
      <w:numFmt w:val="decimal"/>
      <w:lvlText w:val="%4."/>
      <w:lvlJc w:val="left"/>
      <w:pPr>
        <w:ind w:left="2880" w:hanging="360"/>
      </w:pPr>
    </w:lvl>
    <w:lvl w:ilvl="4" w:tplc="17251016" w:tentative="1">
      <w:start w:val="1"/>
      <w:numFmt w:val="lowerLetter"/>
      <w:lvlText w:val="%5."/>
      <w:lvlJc w:val="left"/>
      <w:pPr>
        <w:ind w:left="3600" w:hanging="360"/>
      </w:pPr>
    </w:lvl>
    <w:lvl w:ilvl="5" w:tplc="17251016" w:tentative="1">
      <w:start w:val="1"/>
      <w:numFmt w:val="lowerRoman"/>
      <w:lvlText w:val="%6."/>
      <w:lvlJc w:val="right"/>
      <w:pPr>
        <w:ind w:left="4320" w:hanging="180"/>
      </w:pPr>
    </w:lvl>
    <w:lvl w:ilvl="6" w:tplc="17251016" w:tentative="1">
      <w:start w:val="1"/>
      <w:numFmt w:val="decimal"/>
      <w:lvlText w:val="%7."/>
      <w:lvlJc w:val="left"/>
      <w:pPr>
        <w:ind w:left="5040" w:hanging="360"/>
      </w:pPr>
    </w:lvl>
    <w:lvl w:ilvl="7" w:tplc="17251016" w:tentative="1">
      <w:start w:val="1"/>
      <w:numFmt w:val="lowerLetter"/>
      <w:lvlText w:val="%8."/>
      <w:lvlJc w:val="left"/>
      <w:pPr>
        <w:ind w:left="5760" w:hanging="360"/>
      </w:pPr>
    </w:lvl>
    <w:lvl w:ilvl="8" w:tplc="17251016" w:tentative="1">
      <w:start w:val="1"/>
      <w:numFmt w:val="lowerRoman"/>
      <w:lvlText w:val="%9."/>
      <w:lvlJc w:val="right"/>
      <w:pPr>
        <w:ind w:left="6480" w:hanging="180"/>
      </w:pPr>
    </w:lvl>
  </w:abstractNum>
  <w:abstractNum w:abstractNumId="13812092">
    <w:multiLevelType w:val="hybridMultilevel"/>
    <w:lvl w:ilvl="0" w:tplc="32805379">
      <w:start w:val="1"/>
      <w:numFmt w:val="decimal"/>
      <w:lvlText w:val="%1."/>
      <w:lvlJc w:val="left"/>
      <w:pPr>
        <w:ind w:left="720" w:hanging="360"/>
      </w:pPr>
    </w:lvl>
    <w:lvl w:ilvl="1" w:tplc="32805379" w:tentative="1">
      <w:start w:val="1"/>
      <w:numFmt w:val="lowerLetter"/>
      <w:lvlText w:val="%2."/>
      <w:lvlJc w:val="left"/>
      <w:pPr>
        <w:ind w:left="1440" w:hanging="360"/>
      </w:pPr>
    </w:lvl>
    <w:lvl w:ilvl="2" w:tplc="32805379" w:tentative="1">
      <w:start w:val="1"/>
      <w:numFmt w:val="lowerRoman"/>
      <w:lvlText w:val="%3."/>
      <w:lvlJc w:val="right"/>
      <w:pPr>
        <w:ind w:left="2160" w:hanging="180"/>
      </w:pPr>
    </w:lvl>
    <w:lvl w:ilvl="3" w:tplc="32805379" w:tentative="1">
      <w:start w:val="1"/>
      <w:numFmt w:val="decimal"/>
      <w:lvlText w:val="%4."/>
      <w:lvlJc w:val="left"/>
      <w:pPr>
        <w:ind w:left="2880" w:hanging="360"/>
      </w:pPr>
    </w:lvl>
    <w:lvl w:ilvl="4" w:tplc="32805379" w:tentative="1">
      <w:start w:val="1"/>
      <w:numFmt w:val="lowerLetter"/>
      <w:lvlText w:val="%5."/>
      <w:lvlJc w:val="left"/>
      <w:pPr>
        <w:ind w:left="3600" w:hanging="360"/>
      </w:pPr>
    </w:lvl>
    <w:lvl w:ilvl="5" w:tplc="32805379" w:tentative="1">
      <w:start w:val="1"/>
      <w:numFmt w:val="lowerRoman"/>
      <w:lvlText w:val="%6."/>
      <w:lvlJc w:val="right"/>
      <w:pPr>
        <w:ind w:left="4320" w:hanging="180"/>
      </w:pPr>
    </w:lvl>
    <w:lvl w:ilvl="6" w:tplc="32805379" w:tentative="1">
      <w:start w:val="1"/>
      <w:numFmt w:val="decimal"/>
      <w:lvlText w:val="%7."/>
      <w:lvlJc w:val="left"/>
      <w:pPr>
        <w:ind w:left="5040" w:hanging="360"/>
      </w:pPr>
    </w:lvl>
    <w:lvl w:ilvl="7" w:tplc="32805379" w:tentative="1">
      <w:start w:val="1"/>
      <w:numFmt w:val="lowerLetter"/>
      <w:lvlText w:val="%8."/>
      <w:lvlJc w:val="left"/>
      <w:pPr>
        <w:ind w:left="5760" w:hanging="360"/>
      </w:pPr>
    </w:lvl>
    <w:lvl w:ilvl="8" w:tplc="32805379" w:tentative="1">
      <w:start w:val="1"/>
      <w:numFmt w:val="lowerRoman"/>
      <w:lvlText w:val="%9."/>
      <w:lvlJc w:val="right"/>
      <w:pPr>
        <w:ind w:left="6480" w:hanging="180"/>
      </w:pPr>
    </w:lvl>
  </w:abstractNum>
  <w:abstractNum w:abstractNumId="13812091">
    <w:multiLevelType w:val="hybridMultilevel"/>
    <w:lvl w:ilvl="0" w:tplc="15111463">
      <w:start w:val="1"/>
      <w:numFmt w:val="decimal"/>
      <w:lvlText w:val="%1."/>
      <w:lvlJc w:val="left"/>
      <w:pPr>
        <w:ind w:left="720" w:hanging="360"/>
      </w:pPr>
    </w:lvl>
    <w:lvl w:ilvl="1" w:tplc="15111463" w:tentative="1">
      <w:start w:val="1"/>
      <w:numFmt w:val="lowerLetter"/>
      <w:lvlText w:val="%2."/>
      <w:lvlJc w:val="left"/>
      <w:pPr>
        <w:ind w:left="1440" w:hanging="360"/>
      </w:pPr>
    </w:lvl>
    <w:lvl w:ilvl="2" w:tplc="15111463" w:tentative="1">
      <w:start w:val="1"/>
      <w:numFmt w:val="lowerRoman"/>
      <w:lvlText w:val="%3."/>
      <w:lvlJc w:val="right"/>
      <w:pPr>
        <w:ind w:left="2160" w:hanging="180"/>
      </w:pPr>
    </w:lvl>
    <w:lvl w:ilvl="3" w:tplc="15111463" w:tentative="1">
      <w:start w:val="1"/>
      <w:numFmt w:val="decimal"/>
      <w:lvlText w:val="%4."/>
      <w:lvlJc w:val="left"/>
      <w:pPr>
        <w:ind w:left="2880" w:hanging="360"/>
      </w:pPr>
    </w:lvl>
    <w:lvl w:ilvl="4" w:tplc="15111463" w:tentative="1">
      <w:start w:val="1"/>
      <w:numFmt w:val="lowerLetter"/>
      <w:lvlText w:val="%5."/>
      <w:lvlJc w:val="left"/>
      <w:pPr>
        <w:ind w:left="3600" w:hanging="360"/>
      </w:pPr>
    </w:lvl>
    <w:lvl w:ilvl="5" w:tplc="15111463" w:tentative="1">
      <w:start w:val="1"/>
      <w:numFmt w:val="lowerRoman"/>
      <w:lvlText w:val="%6."/>
      <w:lvlJc w:val="right"/>
      <w:pPr>
        <w:ind w:left="4320" w:hanging="180"/>
      </w:pPr>
    </w:lvl>
    <w:lvl w:ilvl="6" w:tplc="15111463" w:tentative="1">
      <w:start w:val="1"/>
      <w:numFmt w:val="decimal"/>
      <w:lvlText w:val="%7."/>
      <w:lvlJc w:val="left"/>
      <w:pPr>
        <w:ind w:left="5040" w:hanging="360"/>
      </w:pPr>
    </w:lvl>
    <w:lvl w:ilvl="7" w:tplc="15111463" w:tentative="1">
      <w:start w:val="1"/>
      <w:numFmt w:val="lowerLetter"/>
      <w:lvlText w:val="%8."/>
      <w:lvlJc w:val="left"/>
      <w:pPr>
        <w:ind w:left="5760" w:hanging="360"/>
      </w:pPr>
    </w:lvl>
    <w:lvl w:ilvl="8" w:tplc="15111463" w:tentative="1">
      <w:start w:val="1"/>
      <w:numFmt w:val="lowerRoman"/>
      <w:lvlText w:val="%9."/>
      <w:lvlJc w:val="right"/>
      <w:pPr>
        <w:ind w:left="6480" w:hanging="180"/>
      </w:pPr>
    </w:lvl>
  </w:abstractNum>
  <w:abstractNum w:abstractNumId="13812090">
    <w:multiLevelType w:val="hybridMultilevel"/>
    <w:lvl w:ilvl="0" w:tplc="41091793">
      <w:start w:val="1"/>
      <w:numFmt w:val="decimal"/>
      <w:lvlText w:val="%1."/>
      <w:lvlJc w:val="left"/>
      <w:pPr>
        <w:ind w:left="720" w:hanging="360"/>
      </w:pPr>
    </w:lvl>
    <w:lvl w:ilvl="1" w:tplc="41091793" w:tentative="1">
      <w:start w:val="1"/>
      <w:numFmt w:val="lowerLetter"/>
      <w:lvlText w:val="%2."/>
      <w:lvlJc w:val="left"/>
      <w:pPr>
        <w:ind w:left="1440" w:hanging="360"/>
      </w:pPr>
    </w:lvl>
    <w:lvl w:ilvl="2" w:tplc="41091793" w:tentative="1">
      <w:start w:val="1"/>
      <w:numFmt w:val="lowerRoman"/>
      <w:lvlText w:val="%3."/>
      <w:lvlJc w:val="right"/>
      <w:pPr>
        <w:ind w:left="2160" w:hanging="180"/>
      </w:pPr>
    </w:lvl>
    <w:lvl w:ilvl="3" w:tplc="41091793" w:tentative="1">
      <w:start w:val="1"/>
      <w:numFmt w:val="decimal"/>
      <w:lvlText w:val="%4."/>
      <w:lvlJc w:val="left"/>
      <w:pPr>
        <w:ind w:left="2880" w:hanging="360"/>
      </w:pPr>
    </w:lvl>
    <w:lvl w:ilvl="4" w:tplc="41091793" w:tentative="1">
      <w:start w:val="1"/>
      <w:numFmt w:val="lowerLetter"/>
      <w:lvlText w:val="%5."/>
      <w:lvlJc w:val="left"/>
      <w:pPr>
        <w:ind w:left="3600" w:hanging="360"/>
      </w:pPr>
    </w:lvl>
    <w:lvl w:ilvl="5" w:tplc="41091793" w:tentative="1">
      <w:start w:val="1"/>
      <w:numFmt w:val="lowerRoman"/>
      <w:lvlText w:val="%6."/>
      <w:lvlJc w:val="right"/>
      <w:pPr>
        <w:ind w:left="4320" w:hanging="180"/>
      </w:pPr>
    </w:lvl>
    <w:lvl w:ilvl="6" w:tplc="41091793" w:tentative="1">
      <w:start w:val="1"/>
      <w:numFmt w:val="decimal"/>
      <w:lvlText w:val="%7."/>
      <w:lvlJc w:val="left"/>
      <w:pPr>
        <w:ind w:left="5040" w:hanging="360"/>
      </w:pPr>
    </w:lvl>
    <w:lvl w:ilvl="7" w:tplc="41091793" w:tentative="1">
      <w:start w:val="1"/>
      <w:numFmt w:val="lowerLetter"/>
      <w:lvlText w:val="%8."/>
      <w:lvlJc w:val="left"/>
      <w:pPr>
        <w:ind w:left="5760" w:hanging="360"/>
      </w:pPr>
    </w:lvl>
    <w:lvl w:ilvl="8" w:tplc="41091793" w:tentative="1">
      <w:start w:val="1"/>
      <w:numFmt w:val="lowerRoman"/>
      <w:lvlText w:val="%9."/>
      <w:lvlJc w:val="right"/>
      <w:pPr>
        <w:ind w:left="6480" w:hanging="180"/>
      </w:pPr>
    </w:lvl>
  </w:abstractNum>
  <w:abstractNum w:abstractNumId="13812089">
    <w:multiLevelType w:val="hybridMultilevel"/>
    <w:lvl w:ilvl="0" w:tplc="89572623">
      <w:start w:val="1"/>
      <w:numFmt w:val="decimal"/>
      <w:lvlText w:val="%1."/>
      <w:lvlJc w:val="left"/>
      <w:pPr>
        <w:ind w:left="720" w:hanging="360"/>
      </w:pPr>
    </w:lvl>
    <w:lvl w:ilvl="1" w:tplc="89572623" w:tentative="1">
      <w:start w:val="1"/>
      <w:numFmt w:val="lowerLetter"/>
      <w:lvlText w:val="%2."/>
      <w:lvlJc w:val="left"/>
      <w:pPr>
        <w:ind w:left="1440" w:hanging="360"/>
      </w:pPr>
    </w:lvl>
    <w:lvl w:ilvl="2" w:tplc="89572623" w:tentative="1">
      <w:start w:val="1"/>
      <w:numFmt w:val="lowerRoman"/>
      <w:lvlText w:val="%3."/>
      <w:lvlJc w:val="right"/>
      <w:pPr>
        <w:ind w:left="2160" w:hanging="180"/>
      </w:pPr>
    </w:lvl>
    <w:lvl w:ilvl="3" w:tplc="89572623" w:tentative="1">
      <w:start w:val="1"/>
      <w:numFmt w:val="decimal"/>
      <w:lvlText w:val="%4."/>
      <w:lvlJc w:val="left"/>
      <w:pPr>
        <w:ind w:left="2880" w:hanging="360"/>
      </w:pPr>
    </w:lvl>
    <w:lvl w:ilvl="4" w:tplc="89572623" w:tentative="1">
      <w:start w:val="1"/>
      <w:numFmt w:val="lowerLetter"/>
      <w:lvlText w:val="%5."/>
      <w:lvlJc w:val="left"/>
      <w:pPr>
        <w:ind w:left="3600" w:hanging="360"/>
      </w:pPr>
    </w:lvl>
    <w:lvl w:ilvl="5" w:tplc="89572623" w:tentative="1">
      <w:start w:val="1"/>
      <w:numFmt w:val="lowerRoman"/>
      <w:lvlText w:val="%6."/>
      <w:lvlJc w:val="right"/>
      <w:pPr>
        <w:ind w:left="4320" w:hanging="180"/>
      </w:pPr>
    </w:lvl>
    <w:lvl w:ilvl="6" w:tplc="89572623" w:tentative="1">
      <w:start w:val="1"/>
      <w:numFmt w:val="decimal"/>
      <w:lvlText w:val="%7."/>
      <w:lvlJc w:val="left"/>
      <w:pPr>
        <w:ind w:left="5040" w:hanging="360"/>
      </w:pPr>
    </w:lvl>
    <w:lvl w:ilvl="7" w:tplc="89572623" w:tentative="1">
      <w:start w:val="1"/>
      <w:numFmt w:val="lowerLetter"/>
      <w:lvlText w:val="%8."/>
      <w:lvlJc w:val="left"/>
      <w:pPr>
        <w:ind w:left="5760" w:hanging="360"/>
      </w:pPr>
    </w:lvl>
    <w:lvl w:ilvl="8" w:tplc="89572623" w:tentative="1">
      <w:start w:val="1"/>
      <w:numFmt w:val="lowerRoman"/>
      <w:lvlText w:val="%9."/>
      <w:lvlJc w:val="right"/>
      <w:pPr>
        <w:ind w:left="6480" w:hanging="180"/>
      </w:pPr>
    </w:lvl>
  </w:abstractNum>
  <w:abstractNum w:abstractNumId="13812088">
    <w:multiLevelType w:val="hybridMultilevel"/>
    <w:lvl w:ilvl="0" w:tplc="93746197">
      <w:start w:val="1"/>
      <w:numFmt w:val="decimal"/>
      <w:lvlText w:val="%1."/>
      <w:lvlJc w:val="left"/>
      <w:pPr>
        <w:ind w:left="720" w:hanging="360"/>
      </w:pPr>
    </w:lvl>
    <w:lvl w:ilvl="1" w:tplc="93746197" w:tentative="1">
      <w:start w:val="1"/>
      <w:numFmt w:val="lowerLetter"/>
      <w:lvlText w:val="%2."/>
      <w:lvlJc w:val="left"/>
      <w:pPr>
        <w:ind w:left="1440" w:hanging="360"/>
      </w:pPr>
    </w:lvl>
    <w:lvl w:ilvl="2" w:tplc="93746197" w:tentative="1">
      <w:start w:val="1"/>
      <w:numFmt w:val="lowerRoman"/>
      <w:lvlText w:val="%3."/>
      <w:lvlJc w:val="right"/>
      <w:pPr>
        <w:ind w:left="2160" w:hanging="180"/>
      </w:pPr>
    </w:lvl>
    <w:lvl w:ilvl="3" w:tplc="93746197" w:tentative="1">
      <w:start w:val="1"/>
      <w:numFmt w:val="decimal"/>
      <w:lvlText w:val="%4."/>
      <w:lvlJc w:val="left"/>
      <w:pPr>
        <w:ind w:left="2880" w:hanging="360"/>
      </w:pPr>
    </w:lvl>
    <w:lvl w:ilvl="4" w:tplc="93746197" w:tentative="1">
      <w:start w:val="1"/>
      <w:numFmt w:val="lowerLetter"/>
      <w:lvlText w:val="%5."/>
      <w:lvlJc w:val="left"/>
      <w:pPr>
        <w:ind w:left="3600" w:hanging="360"/>
      </w:pPr>
    </w:lvl>
    <w:lvl w:ilvl="5" w:tplc="93746197" w:tentative="1">
      <w:start w:val="1"/>
      <w:numFmt w:val="lowerRoman"/>
      <w:lvlText w:val="%6."/>
      <w:lvlJc w:val="right"/>
      <w:pPr>
        <w:ind w:left="4320" w:hanging="180"/>
      </w:pPr>
    </w:lvl>
    <w:lvl w:ilvl="6" w:tplc="93746197" w:tentative="1">
      <w:start w:val="1"/>
      <w:numFmt w:val="decimal"/>
      <w:lvlText w:val="%7."/>
      <w:lvlJc w:val="left"/>
      <w:pPr>
        <w:ind w:left="5040" w:hanging="360"/>
      </w:pPr>
    </w:lvl>
    <w:lvl w:ilvl="7" w:tplc="93746197" w:tentative="1">
      <w:start w:val="1"/>
      <w:numFmt w:val="lowerLetter"/>
      <w:lvlText w:val="%8."/>
      <w:lvlJc w:val="left"/>
      <w:pPr>
        <w:ind w:left="5760" w:hanging="360"/>
      </w:pPr>
    </w:lvl>
    <w:lvl w:ilvl="8" w:tplc="93746197" w:tentative="1">
      <w:start w:val="1"/>
      <w:numFmt w:val="lowerRoman"/>
      <w:lvlText w:val="%9."/>
      <w:lvlJc w:val="right"/>
      <w:pPr>
        <w:ind w:left="6480" w:hanging="180"/>
      </w:pPr>
    </w:lvl>
  </w:abstractNum>
  <w:abstractNum w:abstractNumId="13812087">
    <w:multiLevelType w:val="hybridMultilevel"/>
    <w:lvl w:ilvl="0" w:tplc="64898983">
      <w:start w:val="1"/>
      <w:numFmt w:val="decimal"/>
      <w:lvlText w:val="%1."/>
      <w:lvlJc w:val="left"/>
      <w:pPr>
        <w:ind w:left="720" w:hanging="360"/>
      </w:pPr>
    </w:lvl>
    <w:lvl w:ilvl="1" w:tplc="64898983" w:tentative="1">
      <w:start w:val="1"/>
      <w:numFmt w:val="lowerLetter"/>
      <w:lvlText w:val="%2."/>
      <w:lvlJc w:val="left"/>
      <w:pPr>
        <w:ind w:left="1440" w:hanging="360"/>
      </w:pPr>
    </w:lvl>
    <w:lvl w:ilvl="2" w:tplc="64898983" w:tentative="1">
      <w:start w:val="1"/>
      <w:numFmt w:val="lowerRoman"/>
      <w:lvlText w:val="%3."/>
      <w:lvlJc w:val="right"/>
      <w:pPr>
        <w:ind w:left="2160" w:hanging="180"/>
      </w:pPr>
    </w:lvl>
    <w:lvl w:ilvl="3" w:tplc="64898983" w:tentative="1">
      <w:start w:val="1"/>
      <w:numFmt w:val="decimal"/>
      <w:lvlText w:val="%4."/>
      <w:lvlJc w:val="left"/>
      <w:pPr>
        <w:ind w:left="2880" w:hanging="360"/>
      </w:pPr>
    </w:lvl>
    <w:lvl w:ilvl="4" w:tplc="64898983" w:tentative="1">
      <w:start w:val="1"/>
      <w:numFmt w:val="lowerLetter"/>
      <w:lvlText w:val="%5."/>
      <w:lvlJc w:val="left"/>
      <w:pPr>
        <w:ind w:left="3600" w:hanging="360"/>
      </w:pPr>
    </w:lvl>
    <w:lvl w:ilvl="5" w:tplc="64898983" w:tentative="1">
      <w:start w:val="1"/>
      <w:numFmt w:val="lowerRoman"/>
      <w:lvlText w:val="%6."/>
      <w:lvlJc w:val="right"/>
      <w:pPr>
        <w:ind w:left="4320" w:hanging="180"/>
      </w:pPr>
    </w:lvl>
    <w:lvl w:ilvl="6" w:tplc="64898983" w:tentative="1">
      <w:start w:val="1"/>
      <w:numFmt w:val="decimal"/>
      <w:lvlText w:val="%7."/>
      <w:lvlJc w:val="left"/>
      <w:pPr>
        <w:ind w:left="5040" w:hanging="360"/>
      </w:pPr>
    </w:lvl>
    <w:lvl w:ilvl="7" w:tplc="64898983" w:tentative="1">
      <w:start w:val="1"/>
      <w:numFmt w:val="lowerLetter"/>
      <w:lvlText w:val="%8."/>
      <w:lvlJc w:val="left"/>
      <w:pPr>
        <w:ind w:left="5760" w:hanging="360"/>
      </w:pPr>
    </w:lvl>
    <w:lvl w:ilvl="8" w:tplc="64898983" w:tentative="1">
      <w:start w:val="1"/>
      <w:numFmt w:val="lowerRoman"/>
      <w:lvlText w:val="%9."/>
      <w:lvlJc w:val="right"/>
      <w:pPr>
        <w:ind w:left="6480" w:hanging="180"/>
      </w:pPr>
    </w:lvl>
  </w:abstractNum>
  <w:abstractNum w:abstractNumId="13812086">
    <w:multiLevelType w:val="hybridMultilevel"/>
    <w:lvl w:ilvl="0" w:tplc="60884417">
      <w:start w:val="1"/>
      <w:numFmt w:val="decimal"/>
      <w:lvlText w:val="%1."/>
      <w:lvlJc w:val="left"/>
      <w:pPr>
        <w:ind w:left="720" w:hanging="360"/>
      </w:pPr>
    </w:lvl>
    <w:lvl w:ilvl="1" w:tplc="60884417" w:tentative="1">
      <w:start w:val="1"/>
      <w:numFmt w:val="lowerLetter"/>
      <w:lvlText w:val="%2."/>
      <w:lvlJc w:val="left"/>
      <w:pPr>
        <w:ind w:left="1440" w:hanging="360"/>
      </w:pPr>
    </w:lvl>
    <w:lvl w:ilvl="2" w:tplc="60884417" w:tentative="1">
      <w:start w:val="1"/>
      <w:numFmt w:val="lowerRoman"/>
      <w:lvlText w:val="%3."/>
      <w:lvlJc w:val="right"/>
      <w:pPr>
        <w:ind w:left="2160" w:hanging="180"/>
      </w:pPr>
    </w:lvl>
    <w:lvl w:ilvl="3" w:tplc="60884417" w:tentative="1">
      <w:start w:val="1"/>
      <w:numFmt w:val="decimal"/>
      <w:lvlText w:val="%4."/>
      <w:lvlJc w:val="left"/>
      <w:pPr>
        <w:ind w:left="2880" w:hanging="360"/>
      </w:pPr>
    </w:lvl>
    <w:lvl w:ilvl="4" w:tplc="60884417" w:tentative="1">
      <w:start w:val="1"/>
      <w:numFmt w:val="lowerLetter"/>
      <w:lvlText w:val="%5."/>
      <w:lvlJc w:val="left"/>
      <w:pPr>
        <w:ind w:left="3600" w:hanging="360"/>
      </w:pPr>
    </w:lvl>
    <w:lvl w:ilvl="5" w:tplc="60884417" w:tentative="1">
      <w:start w:val="1"/>
      <w:numFmt w:val="lowerRoman"/>
      <w:lvlText w:val="%6."/>
      <w:lvlJc w:val="right"/>
      <w:pPr>
        <w:ind w:left="4320" w:hanging="180"/>
      </w:pPr>
    </w:lvl>
    <w:lvl w:ilvl="6" w:tplc="60884417" w:tentative="1">
      <w:start w:val="1"/>
      <w:numFmt w:val="decimal"/>
      <w:lvlText w:val="%7."/>
      <w:lvlJc w:val="left"/>
      <w:pPr>
        <w:ind w:left="5040" w:hanging="360"/>
      </w:pPr>
    </w:lvl>
    <w:lvl w:ilvl="7" w:tplc="60884417" w:tentative="1">
      <w:start w:val="1"/>
      <w:numFmt w:val="lowerLetter"/>
      <w:lvlText w:val="%8."/>
      <w:lvlJc w:val="left"/>
      <w:pPr>
        <w:ind w:left="5760" w:hanging="360"/>
      </w:pPr>
    </w:lvl>
    <w:lvl w:ilvl="8" w:tplc="60884417" w:tentative="1">
      <w:start w:val="1"/>
      <w:numFmt w:val="lowerRoman"/>
      <w:lvlText w:val="%9."/>
      <w:lvlJc w:val="right"/>
      <w:pPr>
        <w:ind w:left="6480" w:hanging="180"/>
      </w:pPr>
    </w:lvl>
  </w:abstractNum>
  <w:abstractNum w:abstractNumId="13812085">
    <w:multiLevelType w:val="hybridMultilevel"/>
    <w:lvl w:ilvl="0" w:tplc="34746069">
      <w:start w:val="1"/>
      <w:numFmt w:val="decimal"/>
      <w:lvlText w:val="%1."/>
      <w:lvlJc w:val="left"/>
      <w:pPr>
        <w:ind w:left="720" w:hanging="360"/>
      </w:pPr>
    </w:lvl>
    <w:lvl w:ilvl="1" w:tplc="34746069" w:tentative="1">
      <w:start w:val="1"/>
      <w:numFmt w:val="lowerLetter"/>
      <w:lvlText w:val="%2."/>
      <w:lvlJc w:val="left"/>
      <w:pPr>
        <w:ind w:left="1440" w:hanging="360"/>
      </w:pPr>
    </w:lvl>
    <w:lvl w:ilvl="2" w:tplc="34746069" w:tentative="1">
      <w:start w:val="1"/>
      <w:numFmt w:val="lowerRoman"/>
      <w:lvlText w:val="%3."/>
      <w:lvlJc w:val="right"/>
      <w:pPr>
        <w:ind w:left="2160" w:hanging="180"/>
      </w:pPr>
    </w:lvl>
    <w:lvl w:ilvl="3" w:tplc="34746069" w:tentative="1">
      <w:start w:val="1"/>
      <w:numFmt w:val="decimal"/>
      <w:lvlText w:val="%4."/>
      <w:lvlJc w:val="left"/>
      <w:pPr>
        <w:ind w:left="2880" w:hanging="360"/>
      </w:pPr>
    </w:lvl>
    <w:lvl w:ilvl="4" w:tplc="34746069" w:tentative="1">
      <w:start w:val="1"/>
      <w:numFmt w:val="lowerLetter"/>
      <w:lvlText w:val="%5."/>
      <w:lvlJc w:val="left"/>
      <w:pPr>
        <w:ind w:left="3600" w:hanging="360"/>
      </w:pPr>
    </w:lvl>
    <w:lvl w:ilvl="5" w:tplc="34746069" w:tentative="1">
      <w:start w:val="1"/>
      <w:numFmt w:val="lowerRoman"/>
      <w:lvlText w:val="%6."/>
      <w:lvlJc w:val="right"/>
      <w:pPr>
        <w:ind w:left="4320" w:hanging="180"/>
      </w:pPr>
    </w:lvl>
    <w:lvl w:ilvl="6" w:tplc="34746069" w:tentative="1">
      <w:start w:val="1"/>
      <w:numFmt w:val="decimal"/>
      <w:lvlText w:val="%7."/>
      <w:lvlJc w:val="left"/>
      <w:pPr>
        <w:ind w:left="5040" w:hanging="360"/>
      </w:pPr>
    </w:lvl>
    <w:lvl w:ilvl="7" w:tplc="34746069" w:tentative="1">
      <w:start w:val="1"/>
      <w:numFmt w:val="lowerLetter"/>
      <w:lvlText w:val="%8."/>
      <w:lvlJc w:val="left"/>
      <w:pPr>
        <w:ind w:left="5760" w:hanging="360"/>
      </w:pPr>
    </w:lvl>
    <w:lvl w:ilvl="8" w:tplc="34746069" w:tentative="1">
      <w:start w:val="1"/>
      <w:numFmt w:val="lowerRoman"/>
      <w:lvlText w:val="%9."/>
      <w:lvlJc w:val="right"/>
      <w:pPr>
        <w:ind w:left="6480" w:hanging="180"/>
      </w:pPr>
    </w:lvl>
  </w:abstractNum>
  <w:abstractNum w:abstractNumId="13812084">
    <w:multiLevelType w:val="hybridMultilevel"/>
    <w:lvl w:ilvl="0" w:tplc="57612798">
      <w:start w:val="1"/>
      <w:numFmt w:val="decimal"/>
      <w:lvlText w:val="%1."/>
      <w:lvlJc w:val="left"/>
      <w:pPr>
        <w:ind w:left="720" w:hanging="360"/>
      </w:pPr>
    </w:lvl>
    <w:lvl w:ilvl="1" w:tplc="57612798" w:tentative="1">
      <w:start w:val="1"/>
      <w:numFmt w:val="lowerLetter"/>
      <w:lvlText w:val="%2."/>
      <w:lvlJc w:val="left"/>
      <w:pPr>
        <w:ind w:left="1440" w:hanging="360"/>
      </w:pPr>
    </w:lvl>
    <w:lvl w:ilvl="2" w:tplc="57612798" w:tentative="1">
      <w:start w:val="1"/>
      <w:numFmt w:val="lowerRoman"/>
      <w:lvlText w:val="%3."/>
      <w:lvlJc w:val="right"/>
      <w:pPr>
        <w:ind w:left="2160" w:hanging="180"/>
      </w:pPr>
    </w:lvl>
    <w:lvl w:ilvl="3" w:tplc="57612798" w:tentative="1">
      <w:start w:val="1"/>
      <w:numFmt w:val="decimal"/>
      <w:lvlText w:val="%4."/>
      <w:lvlJc w:val="left"/>
      <w:pPr>
        <w:ind w:left="2880" w:hanging="360"/>
      </w:pPr>
    </w:lvl>
    <w:lvl w:ilvl="4" w:tplc="57612798" w:tentative="1">
      <w:start w:val="1"/>
      <w:numFmt w:val="lowerLetter"/>
      <w:lvlText w:val="%5."/>
      <w:lvlJc w:val="left"/>
      <w:pPr>
        <w:ind w:left="3600" w:hanging="360"/>
      </w:pPr>
    </w:lvl>
    <w:lvl w:ilvl="5" w:tplc="57612798" w:tentative="1">
      <w:start w:val="1"/>
      <w:numFmt w:val="lowerRoman"/>
      <w:lvlText w:val="%6."/>
      <w:lvlJc w:val="right"/>
      <w:pPr>
        <w:ind w:left="4320" w:hanging="180"/>
      </w:pPr>
    </w:lvl>
    <w:lvl w:ilvl="6" w:tplc="57612798" w:tentative="1">
      <w:start w:val="1"/>
      <w:numFmt w:val="decimal"/>
      <w:lvlText w:val="%7."/>
      <w:lvlJc w:val="left"/>
      <w:pPr>
        <w:ind w:left="5040" w:hanging="360"/>
      </w:pPr>
    </w:lvl>
    <w:lvl w:ilvl="7" w:tplc="57612798" w:tentative="1">
      <w:start w:val="1"/>
      <w:numFmt w:val="lowerLetter"/>
      <w:lvlText w:val="%8."/>
      <w:lvlJc w:val="left"/>
      <w:pPr>
        <w:ind w:left="5760" w:hanging="360"/>
      </w:pPr>
    </w:lvl>
    <w:lvl w:ilvl="8" w:tplc="57612798" w:tentative="1">
      <w:start w:val="1"/>
      <w:numFmt w:val="lowerRoman"/>
      <w:lvlText w:val="%9."/>
      <w:lvlJc w:val="right"/>
      <w:pPr>
        <w:ind w:left="6480" w:hanging="180"/>
      </w:pPr>
    </w:lvl>
  </w:abstractNum>
  <w:abstractNum w:abstractNumId="13812083">
    <w:multiLevelType w:val="hybridMultilevel"/>
    <w:lvl w:ilvl="0" w:tplc="52898593">
      <w:start w:val="1"/>
      <w:numFmt w:val="decimal"/>
      <w:lvlText w:val="%1."/>
      <w:lvlJc w:val="left"/>
      <w:pPr>
        <w:ind w:left="720" w:hanging="360"/>
      </w:pPr>
    </w:lvl>
    <w:lvl w:ilvl="1" w:tplc="52898593" w:tentative="1">
      <w:start w:val="1"/>
      <w:numFmt w:val="lowerLetter"/>
      <w:lvlText w:val="%2."/>
      <w:lvlJc w:val="left"/>
      <w:pPr>
        <w:ind w:left="1440" w:hanging="360"/>
      </w:pPr>
    </w:lvl>
    <w:lvl w:ilvl="2" w:tplc="52898593" w:tentative="1">
      <w:start w:val="1"/>
      <w:numFmt w:val="lowerRoman"/>
      <w:lvlText w:val="%3."/>
      <w:lvlJc w:val="right"/>
      <w:pPr>
        <w:ind w:left="2160" w:hanging="180"/>
      </w:pPr>
    </w:lvl>
    <w:lvl w:ilvl="3" w:tplc="52898593" w:tentative="1">
      <w:start w:val="1"/>
      <w:numFmt w:val="decimal"/>
      <w:lvlText w:val="%4."/>
      <w:lvlJc w:val="left"/>
      <w:pPr>
        <w:ind w:left="2880" w:hanging="360"/>
      </w:pPr>
    </w:lvl>
    <w:lvl w:ilvl="4" w:tplc="52898593" w:tentative="1">
      <w:start w:val="1"/>
      <w:numFmt w:val="lowerLetter"/>
      <w:lvlText w:val="%5."/>
      <w:lvlJc w:val="left"/>
      <w:pPr>
        <w:ind w:left="3600" w:hanging="360"/>
      </w:pPr>
    </w:lvl>
    <w:lvl w:ilvl="5" w:tplc="52898593" w:tentative="1">
      <w:start w:val="1"/>
      <w:numFmt w:val="lowerRoman"/>
      <w:lvlText w:val="%6."/>
      <w:lvlJc w:val="right"/>
      <w:pPr>
        <w:ind w:left="4320" w:hanging="180"/>
      </w:pPr>
    </w:lvl>
    <w:lvl w:ilvl="6" w:tplc="52898593" w:tentative="1">
      <w:start w:val="1"/>
      <w:numFmt w:val="decimal"/>
      <w:lvlText w:val="%7."/>
      <w:lvlJc w:val="left"/>
      <w:pPr>
        <w:ind w:left="5040" w:hanging="360"/>
      </w:pPr>
    </w:lvl>
    <w:lvl w:ilvl="7" w:tplc="52898593" w:tentative="1">
      <w:start w:val="1"/>
      <w:numFmt w:val="lowerLetter"/>
      <w:lvlText w:val="%8."/>
      <w:lvlJc w:val="left"/>
      <w:pPr>
        <w:ind w:left="5760" w:hanging="360"/>
      </w:pPr>
    </w:lvl>
    <w:lvl w:ilvl="8" w:tplc="52898593" w:tentative="1">
      <w:start w:val="1"/>
      <w:numFmt w:val="lowerRoman"/>
      <w:lvlText w:val="%9."/>
      <w:lvlJc w:val="right"/>
      <w:pPr>
        <w:ind w:left="6480" w:hanging="180"/>
      </w:pPr>
    </w:lvl>
  </w:abstractNum>
  <w:abstractNum w:abstractNumId="13812082">
    <w:multiLevelType w:val="hybridMultilevel"/>
    <w:lvl w:ilvl="0" w:tplc="70901927">
      <w:start w:val="1"/>
      <w:numFmt w:val="decimal"/>
      <w:lvlText w:val="%1."/>
      <w:lvlJc w:val="left"/>
      <w:pPr>
        <w:ind w:left="720" w:hanging="360"/>
      </w:pPr>
    </w:lvl>
    <w:lvl w:ilvl="1" w:tplc="70901927" w:tentative="1">
      <w:start w:val="1"/>
      <w:numFmt w:val="lowerLetter"/>
      <w:lvlText w:val="%2."/>
      <w:lvlJc w:val="left"/>
      <w:pPr>
        <w:ind w:left="1440" w:hanging="360"/>
      </w:pPr>
    </w:lvl>
    <w:lvl w:ilvl="2" w:tplc="70901927" w:tentative="1">
      <w:start w:val="1"/>
      <w:numFmt w:val="lowerRoman"/>
      <w:lvlText w:val="%3."/>
      <w:lvlJc w:val="right"/>
      <w:pPr>
        <w:ind w:left="2160" w:hanging="180"/>
      </w:pPr>
    </w:lvl>
    <w:lvl w:ilvl="3" w:tplc="70901927" w:tentative="1">
      <w:start w:val="1"/>
      <w:numFmt w:val="decimal"/>
      <w:lvlText w:val="%4."/>
      <w:lvlJc w:val="left"/>
      <w:pPr>
        <w:ind w:left="2880" w:hanging="360"/>
      </w:pPr>
    </w:lvl>
    <w:lvl w:ilvl="4" w:tplc="70901927" w:tentative="1">
      <w:start w:val="1"/>
      <w:numFmt w:val="lowerLetter"/>
      <w:lvlText w:val="%5."/>
      <w:lvlJc w:val="left"/>
      <w:pPr>
        <w:ind w:left="3600" w:hanging="360"/>
      </w:pPr>
    </w:lvl>
    <w:lvl w:ilvl="5" w:tplc="70901927" w:tentative="1">
      <w:start w:val="1"/>
      <w:numFmt w:val="lowerRoman"/>
      <w:lvlText w:val="%6."/>
      <w:lvlJc w:val="right"/>
      <w:pPr>
        <w:ind w:left="4320" w:hanging="180"/>
      </w:pPr>
    </w:lvl>
    <w:lvl w:ilvl="6" w:tplc="70901927" w:tentative="1">
      <w:start w:val="1"/>
      <w:numFmt w:val="decimal"/>
      <w:lvlText w:val="%7."/>
      <w:lvlJc w:val="left"/>
      <w:pPr>
        <w:ind w:left="5040" w:hanging="360"/>
      </w:pPr>
    </w:lvl>
    <w:lvl w:ilvl="7" w:tplc="70901927" w:tentative="1">
      <w:start w:val="1"/>
      <w:numFmt w:val="lowerLetter"/>
      <w:lvlText w:val="%8."/>
      <w:lvlJc w:val="left"/>
      <w:pPr>
        <w:ind w:left="5760" w:hanging="360"/>
      </w:pPr>
    </w:lvl>
    <w:lvl w:ilvl="8" w:tplc="70901927" w:tentative="1">
      <w:start w:val="1"/>
      <w:numFmt w:val="lowerRoman"/>
      <w:lvlText w:val="%9."/>
      <w:lvlJc w:val="right"/>
      <w:pPr>
        <w:ind w:left="6480" w:hanging="180"/>
      </w:pPr>
    </w:lvl>
  </w:abstractNum>
  <w:abstractNum w:abstractNumId="13812081">
    <w:multiLevelType w:val="hybridMultilevel"/>
    <w:lvl w:ilvl="0" w:tplc="76851160">
      <w:start w:val="1"/>
      <w:numFmt w:val="decimal"/>
      <w:lvlText w:val="%1."/>
      <w:lvlJc w:val="left"/>
      <w:pPr>
        <w:ind w:left="720" w:hanging="360"/>
      </w:pPr>
    </w:lvl>
    <w:lvl w:ilvl="1" w:tplc="76851160" w:tentative="1">
      <w:start w:val="1"/>
      <w:numFmt w:val="lowerLetter"/>
      <w:lvlText w:val="%2."/>
      <w:lvlJc w:val="left"/>
      <w:pPr>
        <w:ind w:left="1440" w:hanging="360"/>
      </w:pPr>
    </w:lvl>
    <w:lvl w:ilvl="2" w:tplc="76851160" w:tentative="1">
      <w:start w:val="1"/>
      <w:numFmt w:val="lowerRoman"/>
      <w:lvlText w:val="%3."/>
      <w:lvlJc w:val="right"/>
      <w:pPr>
        <w:ind w:left="2160" w:hanging="180"/>
      </w:pPr>
    </w:lvl>
    <w:lvl w:ilvl="3" w:tplc="76851160" w:tentative="1">
      <w:start w:val="1"/>
      <w:numFmt w:val="decimal"/>
      <w:lvlText w:val="%4."/>
      <w:lvlJc w:val="left"/>
      <w:pPr>
        <w:ind w:left="2880" w:hanging="360"/>
      </w:pPr>
    </w:lvl>
    <w:lvl w:ilvl="4" w:tplc="76851160" w:tentative="1">
      <w:start w:val="1"/>
      <w:numFmt w:val="lowerLetter"/>
      <w:lvlText w:val="%5."/>
      <w:lvlJc w:val="left"/>
      <w:pPr>
        <w:ind w:left="3600" w:hanging="360"/>
      </w:pPr>
    </w:lvl>
    <w:lvl w:ilvl="5" w:tplc="76851160" w:tentative="1">
      <w:start w:val="1"/>
      <w:numFmt w:val="lowerRoman"/>
      <w:lvlText w:val="%6."/>
      <w:lvlJc w:val="right"/>
      <w:pPr>
        <w:ind w:left="4320" w:hanging="180"/>
      </w:pPr>
    </w:lvl>
    <w:lvl w:ilvl="6" w:tplc="76851160" w:tentative="1">
      <w:start w:val="1"/>
      <w:numFmt w:val="decimal"/>
      <w:lvlText w:val="%7."/>
      <w:lvlJc w:val="left"/>
      <w:pPr>
        <w:ind w:left="5040" w:hanging="360"/>
      </w:pPr>
    </w:lvl>
    <w:lvl w:ilvl="7" w:tplc="76851160" w:tentative="1">
      <w:start w:val="1"/>
      <w:numFmt w:val="lowerLetter"/>
      <w:lvlText w:val="%8."/>
      <w:lvlJc w:val="left"/>
      <w:pPr>
        <w:ind w:left="5760" w:hanging="360"/>
      </w:pPr>
    </w:lvl>
    <w:lvl w:ilvl="8" w:tplc="76851160" w:tentative="1">
      <w:start w:val="1"/>
      <w:numFmt w:val="lowerRoman"/>
      <w:lvlText w:val="%9."/>
      <w:lvlJc w:val="right"/>
      <w:pPr>
        <w:ind w:left="6480" w:hanging="180"/>
      </w:pPr>
    </w:lvl>
  </w:abstractNum>
  <w:abstractNum w:abstractNumId="13812080">
    <w:multiLevelType w:val="hybridMultilevel"/>
    <w:lvl w:ilvl="0" w:tplc="90952480">
      <w:start w:val="1"/>
      <w:numFmt w:val="decimal"/>
      <w:lvlText w:val="%1."/>
      <w:lvlJc w:val="left"/>
      <w:pPr>
        <w:ind w:left="720" w:hanging="360"/>
      </w:pPr>
    </w:lvl>
    <w:lvl w:ilvl="1" w:tplc="90952480" w:tentative="1">
      <w:start w:val="1"/>
      <w:numFmt w:val="lowerLetter"/>
      <w:lvlText w:val="%2."/>
      <w:lvlJc w:val="left"/>
      <w:pPr>
        <w:ind w:left="1440" w:hanging="360"/>
      </w:pPr>
    </w:lvl>
    <w:lvl w:ilvl="2" w:tplc="90952480" w:tentative="1">
      <w:start w:val="1"/>
      <w:numFmt w:val="lowerRoman"/>
      <w:lvlText w:val="%3."/>
      <w:lvlJc w:val="right"/>
      <w:pPr>
        <w:ind w:left="2160" w:hanging="180"/>
      </w:pPr>
    </w:lvl>
    <w:lvl w:ilvl="3" w:tplc="90952480" w:tentative="1">
      <w:start w:val="1"/>
      <w:numFmt w:val="decimal"/>
      <w:lvlText w:val="%4."/>
      <w:lvlJc w:val="left"/>
      <w:pPr>
        <w:ind w:left="2880" w:hanging="360"/>
      </w:pPr>
    </w:lvl>
    <w:lvl w:ilvl="4" w:tplc="90952480" w:tentative="1">
      <w:start w:val="1"/>
      <w:numFmt w:val="lowerLetter"/>
      <w:lvlText w:val="%5."/>
      <w:lvlJc w:val="left"/>
      <w:pPr>
        <w:ind w:left="3600" w:hanging="360"/>
      </w:pPr>
    </w:lvl>
    <w:lvl w:ilvl="5" w:tplc="90952480" w:tentative="1">
      <w:start w:val="1"/>
      <w:numFmt w:val="lowerRoman"/>
      <w:lvlText w:val="%6."/>
      <w:lvlJc w:val="right"/>
      <w:pPr>
        <w:ind w:left="4320" w:hanging="180"/>
      </w:pPr>
    </w:lvl>
    <w:lvl w:ilvl="6" w:tplc="90952480" w:tentative="1">
      <w:start w:val="1"/>
      <w:numFmt w:val="decimal"/>
      <w:lvlText w:val="%7."/>
      <w:lvlJc w:val="left"/>
      <w:pPr>
        <w:ind w:left="5040" w:hanging="360"/>
      </w:pPr>
    </w:lvl>
    <w:lvl w:ilvl="7" w:tplc="90952480" w:tentative="1">
      <w:start w:val="1"/>
      <w:numFmt w:val="lowerLetter"/>
      <w:lvlText w:val="%8."/>
      <w:lvlJc w:val="left"/>
      <w:pPr>
        <w:ind w:left="5760" w:hanging="360"/>
      </w:pPr>
    </w:lvl>
    <w:lvl w:ilvl="8" w:tplc="90952480" w:tentative="1">
      <w:start w:val="1"/>
      <w:numFmt w:val="lowerRoman"/>
      <w:lvlText w:val="%9."/>
      <w:lvlJc w:val="right"/>
      <w:pPr>
        <w:ind w:left="6480" w:hanging="180"/>
      </w:pPr>
    </w:lvl>
  </w:abstractNum>
  <w:abstractNum w:abstractNumId="13812079">
    <w:multiLevelType w:val="hybridMultilevel"/>
    <w:lvl w:ilvl="0" w:tplc="33005468">
      <w:start w:val="1"/>
      <w:numFmt w:val="decimal"/>
      <w:lvlText w:val="%1."/>
      <w:lvlJc w:val="left"/>
      <w:pPr>
        <w:ind w:left="720" w:hanging="360"/>
      </w:pPr>
    </w:lvl>
    <w:lvl w:ilvl="1" w:tplc="33005468" w:tentative="1">
      <w:start w:val="1"/>
      <w:numFmt w:val="lowerLetter"/>
      <w:lvlText w:val="%2."/>
      <w:lvlJc w:val="left"/>
      <w:pPr>
        <w:ind w:left="1440" w:hanging="360"/>
      </w:pPr>
    </w:lvl>
    <w:lvl w:ilvl="2" w:tplc="33005468" w:tentative="1">
      <w:start w:val="1"/>
      <w:numFmt w:val="lowerRoman"/>
      <w:lvlText w:val="%3."/>
      <w:lvlJc w:val="right"/>
      <w:pPr>
        <w:ind w:left="2160" w:hanging="180"/>
      </w:pPr>
    </w:lvl>
    <w:lvl w:ilvl="3" w:tplc="33005468" w:tentative="1">
      <w:start w:val="1"/>
      <w:numFmt w:val="decimal"/>
      <w:lvlText w:val="%4."/>
      <w:lvlJc w:val="left"/>
      <w:pPr>
        <w:ind w:left="2880" w:hanging="360"/>
      </w:pPr>
    </w:lvl>
    <w:lvl w:ilvl="4" w:tplc="33005468" w:tentative="1">
      <w:start w:val="1"/>
      <w:numFmt w:val="lowerLetter"/>
      <w:lvlText w:val="%5."/>
      <w:lvlJc w:val="left"/>
      <w:pPr>
        <w:ind w:left="3600" w:hanging="360"/>
      </w:pPr>
    </w:lvl>
    <w:lvl w:ilvl="5" w:tplc="33005468" w:tentative="1">
      <w:start w:val="1"/>
      <w:numFmt w:val="lowerRoman"/>
      <w:lvlText w:val="%6."/>
      <w:lvlJc w:val="right"/>
      <w:pPr>
        <w:ind w:left="4320" w:hanging="180"/>
      </w:pPr>
    </w:lvl>
    <w:lvl w:ilvl="6" w:tplc="33005468" w:tentative="1">
      <w:start w:val="1"/>
      <w:numFmt w:val="decimal"/>
      <w:lvlText w:val="%7."/>
      <w:lvlJc w:val="left"/>
      <w:pPr>
        <w:ind w:left="5040" w:hanging="360"/>
      </w:pPr>
    </w:lvl>
    <w:lvl w:ilvl="7" w:tplc="33005468" w:tentative="1">
      <w:start w:val="1"/>
      <w:numFmt w:val="lowerLetter"/>
      <w:lvlText w:val="%8."/>
      <w:lvlJc w:val="left"/>
      <w:pPr>
        <w:ind w:left="5760" w:hanging="360"/>
      </w:pPr>
    </w:lvl>
    <w:lvl w:ilvl="8" w:tplc="33005468" w:tentative="1">
      <w:start w:val="1"/>
      <w:numFmt w:val="lowerRoman"/>
      <w:lvlText w:val="%9."/>
      <w:lvlJc w:val="right"/>
      <w:pPr>
        <w:ind w:left="6480" w:hanging="180"/>
      </w:pPr>
    </w:lvl>
  </w:abstractNum>
  <w:abstractNum w:abstractNumId="13812078">
    <w:multiLevelType w:val="hybridMultilevel"/>
    <w:lvl w:ilvl="0" w:tplc="29302667">
      <w:start w:val="1"/>
      <w:numFmt w:val="decimal"/>
      <w:lvlText w:val="%1."/>
      <w:lvlJc w:val="left"/>
      <w:pPr>
        <w:ind w:left="720" w:hanging="360"/>
      </w:pPr>
    </w:lvl>
    <w:lvl w:ilvl="1" w:tplc="29302667" w:tentative="1">
      <w:start w:val="1"/>
      <w:numFmt w:val="lowerLetter"/>
      <w:lvlText w:val="%2."/>
      <w:lvlJc w:val="left"/>
      <w:pPr>
        <w:ind w:left="1440" w:hanging="360"/>
      </w:pPr>
    </w:lvl>
    <w:lvl w:ilvl="2" w:tplc="29302667" w:tentative="1">
      <w:start w:val="1"/>
      <w:numFmt w:val="lowerRoman"/>
      <w:lvlText w:val="%3."/>
      <w:lvlJc w:val="right"/>
      <w:pPr>
        <w:ind w:left="2160" w:hanging="180"/>
      </w:pPr>
    </w:lvl>
    <w:lvl w:ilvl="3" w:tplc="29302667" w:tentative="1">
      <w:start w:val="1"/>
      <w:numFmt w:val="decimal"/>
      <w:lvlText w:val="%4."/>
      <w:lvlJc w:val="left"/>
      <w:pPr>
        <w:ind w:left="2880" w:hanging="360"/>
      </w:pPr>
    </w:lvl>
    <w:lvl w:ilvl="4" w:tplc="29302667" w:tentative="1">
      <w:start w:val="1"/>
      <w:numFmt w:val="lowerLetter"/>
      <w:lvlText w:val="%5."/>
      <w:lvlJc w:val="left"/>
      <w:pPr>
        <w:ind w:left="3600" w:hanging="360"/>
      </w:pPr>
    </w:lvl>
    <w:lvl w:ilvl="5" w:tplc="29302667" w:tentative="1">
      <w:start w:val="1"/>
      <w:numFmt w:val="lowerRoman"/>
      <w:lvlText w:val="%6."/>
      <w:lvlJc w:val="right"/>
      <w:pPr>
        <w:ind w:left="4320" w:hanging="180"/>
      </w:pPr>
    </w:lvl>
    <w:lvl w:ilvl="6" w:tplc="29302667" w:tentative="1">
      <w:start w:val="1"/>
      <w:numFmt w:val="decimal"/>
      <w:lvlText w:val="%7."/>
      <w:lvlJc w:val="left"/>
      <w:pPr>
        <w:ind w:left="5040" w:hanging="360"/>
      </w:pPr>
    </w:lvl>
    <w:lvl w:ilvl="7" w:tplc="29302667" w:tentative="1">
      <w:start w:val="1"/>
      <w:numFmt w:val="lowerLetter"/>
      <w:lvlText w:val="%8."/>
      <w:lvlJc w:val="left"/>
      <w:pPr>
        <w:ind w:left="5760" w:hanging="360"/>
      </w:pPr>
    </w:lvl>
    <w:lvl w:ilvl="8" w:tplc="29302667" w:tentative="1">
      <w:start w:val="1"/>
      <w:numFmt w:val="lowerRoman"/>
      <w:lvlText w:val="%9."/>
      <w:lvlJc w:val="right"/>
      <w:pPr>
        <w:ind w:left="6480" w:hanging="180"/>
      </w:pPr>
    </w:lvl>
  </w:abstractNum>
  <w:abstractNum w:abstractNumId="13812077">
    <w:multiLevelType w:val="hybridMultilevel"/>
    <w:lvl w:ilvl="0" w:tplc="85591191">
      <w:start w:val="1"/>
      <w:numFmt w:val="decimal"/>
      <w:lvlText w:val="%1."/>
      <w:lvlJc w:val="left"/>
      <w:pPr>
        <w:ind w:left="720" w:hanging="360"/>
      </w:pPr>
    </w:lvl>
    <w:lvl w:ilvl="1" w:tplc="85591191" w:tentative="1">
      <w:start w:val="1"/>
      <w:numFmt w:val="lowerLetter"/>
      <w:lvlText w:val="%2."/>
      <w:lvlJc w:val="left"/>
      <w:pPr>
        <w:ind w:left="1440" w:hanging="360"/>
      </w:pPr>
    </w:lvl>
    <w:lvl w:ilvl="2" w:tplc="85591191" w:tentative="1">
      <w:start w:val="1"/>
      <w:numFmt w:val="lowerRoman"/>
      <w:lvlText w:val="%3."/>
      <w:lvlJc w:val="right"/>
      <w:pPr>
        <w:ind w:left="2160" w:hanging="180"/>
      </w:pPr>
    </w:lvl>
    <w:lvl w:ilvl="3" w:tplc="85591191" w:tentative="1">
      <w:start w:val="1"/>
      <w:numFmt w:val="decimal"/>
      <w:lvlText w:val="%4."/>
      <w:lvlJc w:val="left"/>
      <w:pPr>
        <w:ind w:left="2880" w:hanging="360"/>
      </w:pPr>
    </w:lvl>
    <w:lvl w:ilvl="4" w:tplc="85591191" w:tentative="1">
      <w:start w:val="1"/>
      <w:numFmt w:val="lowerLetter"/>
      <w:lvlText w:val="%5."/>
      <w:lvlJc w:val="left"/>
      <w:pPr>
        <w:ind w:left="3600" w:hanging="360"/>
      </w:pPr>
    </w:lvl>
    <w:lvl w:ilvl="5" w:tplc="85591191" w:tentative="1">
      <w:start w:val="1"/>
      <w:numFmt w:val="lowerRoman"/>
      <w:lvlText w:val="%6."/>
      <w:lvlJc w:val="right"/>
      <w:pPr>
        <w:ind w:left="4320" w:hanging="180"/>
      </w:pPr>
    </w:lvl>
    <w:lvl w:ilvl="6" w:tplc="85591191" w:tentative="1">
      <w:start w:val="1"/>
      <w:numFmt w:val="decimal"/>
      <w:lvlText w:val="%7."/>
      <w:lvlJc w:val="left"/>
      <w:pPr>
        <w:ind w:left="5040" w:hanging="360"/>
      </w:pPr>
    </w:lvl>
    <w:lvl w:ilvl="7" w:tplc="85591191" w:tentative="1">
      <w:start w:val="1"/>
      <w:numFmt w:val="lowerLetter"/>
      <w:lvlText w:val="%8."/>
      <w:lvlJc w:val="left"/>
      <w:pPr>
        <w:ind w:left="5760" w:hanging="360"/>
      </w:pPr>
    </w:lvl>
    <w:lvl w:ilvl="8" w:tplc="85591191" w:tentative="1">
      <w:start w:val="1"/>
      <w:numFmt w:val="lowerRoman"/>
      <w:lvlText w:val="%9."/>
      <w:lvlJc w:val="right"/>
      <w:pPr>
        <w:ind w:left="6480" w:hanging="180"/>
      </w:pPr>
    </w:lvl>
  </w:abstractNum>
  <w:abstractNum w:abstractNumId="13812076">
    <w:multiLevelType w:val="hybridMultilevel"/>
    <w:lvl w:ilvl="0" w:tplc="62169919">
      <w:start w:val="1"/>
      <w:numFmt w:val="decimal"/>
      <w:lvlText w:val="%1."/>
      <w:lvlJc w:val="left"/>
      <w:pPr>
        <w:ind w:left="720" w:hanging="360"/>
      </w:pPr>
    </w:lvl>
    <w:lvl w:ilvl="1" w:tplc="62169919" w:tentative="1">
      <w:start w:val="1"/>
      <w:numFmt w:val="lowerLetter"/>
      <w:lvlText w:val="%2."/>
      <w:lvlJc w:val="left"/>
      <w:pPr>
        <w:ind w:left="1440" w:hanging="360"/>
      </w:pPr>
    </w:lvl>
    <w:lvl w:ilvl="2" w:tplc="62169919" w:tentative="1">
      <w:start w:val="1"/>
      <w:numFmt w:val="lowerRoman"/>
      <w:lvlText w:val="%3."/>
      <w:lvlJc w:val="right"/>
      <w:pPr>
        <w:ind w:left="2160" w:hanging="180"/>
      </w:pPr>
    </w:lvl>
    <w:lvl w:ilvl="3" w:tplc="62169919" w:tentative="1">
      <w:start w:val="1"/>
      <w:numFmt w:val="decimal"/>
      <w:lvlText w:val="%4."/>
      <w:lvlJc w:val="left"/>
      <w:pPr>
        <w:ind w:left="2880" w:hanging="360"/>
      </w:pPr>
    </w:lvl>
    <w:lvl w:ilvl="4" w:tplc="62169919" w:tentative="1">
      <w:start w:val="1"/>
      <w:numFmt w:val="lowerLetter"/>
      <w:lvlText w:val="%5."/>
      <w:lvlJc w:val="left"/>
      <w:pPr>
        <w:ind w:left="3600" w:hanging="360"/>
      </w:pPr>
    </w:lvl>
    <w:lvl w:ilvl="5" w:tplc="62169919" w:tentative="1">
      <w:start w:val="1"/>
      <w:numFmt w:val="lowerRoman"/>
      <w:lvlText w:val="%6."/>
      <w:lvlJc w:val="right"/>
      <w:pPr>
        <w:ind w:left="4320" w:hanging="180"/>
      </w:pPr>
    </w:lvl>
    <w:lvl w:ilvl="6" w:tplc="62169919" w:tentative="1">
      <w:start w:val="1"/>
      <w:numFmt w:val="decimal"/>
      <w:lvlText w:val="%7."/>
      <w:lvlJc w:val="left"/>
      <w:pPr>
        <w:ind w:left="5040" w:hanging="360"/>
      </w:pPr>
    </w:lvl>
    <w:lvl w:ilvl="7" w:tplc="62169919" w:tentative="1">
      <w:start w:val="1"/>
      <w:numFmt w:val="lowerLetter"/>
      <w:lvlText w:val="%8."/>
      <w:lvlJc w:val="left"/>
      <w:pPr>
        <w:ind w:left="5760" w:hanging="360"/>
      </w:pPr>
    </w:lvl>
    <w:lvl w:ilvl="8" w:tplc="62169919" w:tentative="1">
      <w:start w:val="1"/>
      <w:numFmt w:val="lowerRoman"/>
      <w:lvlText w:val="%9."/>
      <w:lvlJc w:val="right"/>
      <w:pPr>
        <w:ind w:left="6480" w:hanging="180"/>
      </w:pPr>
    </w:lvl>
  </w:abstractNum>
  <w:abstractNum w:abstractNumId="13812075">
    <w:multiLevelType w:val="hybridMultilevel"/>
    <w:lvl w:ilvl="0" w:tplc="58800180">
      <w:start w:val="1"/>
      <w:numFmt w:val="decimal"/>
      <w:lvlText w:val="%1."/>
      <w:lvlJc w:val="left"/>
      <w:pPr>
        <w:ind w:left="720" w:hanging="360"/>
      </w:pPr>
    </w:lvl>
    <w:lvl w:ilvl="1" w:tplc="58800180" w:tentative="1">
      <w:start w:val="1"/>
      <w:numFmt w:val="lowerLetter"/>
      <w:lvlText w:val="%2."/>
      <w:lvlJc w:val="left"/>
      <w:pPr>
        <w:ind w:left="1440" w:hanging="360"/>
      </w:pPr>
    </w:lvl>
    <w:lvl w:ilvl="2" w:tplc="58800180" w:tentative="1">
      <w:start w:val="1"/>
      <w:numFmt w:val="lowerRoman"/>
      <w:lvlText w:val="%3."/>
      <w:lvlJc w:val="right"/>
      <w:pPr>
        <w:ind w:left="2160" w:hanging="180"/>
      </w:pPr>
    </w:lvl>
    <w:lvl w:ilvl="3" w:tplc="58800180" w:tentative="1">
      <w:start w:val="1"/>
      <w:numFmt w:val="decimal"/>
      <w:lvlText w:val="%4."/>
      <w:lvlJc w:val="left"/>
      <w:pPr>
        <w:ind w:left="2880" w:hanging="360"/>
      </w:pPr>
    </w:lvl>
    <w:lvl w:ilvl="4" w:tplc="58800180" w:tentative="1">
      <w:start w:val="1"/>
      <w:numFmt w:val="lowerLetter"/>
      <w:lvlText w:val="%5."/>
      <w:lvlJc w:val="left"/>
      <w:pPr>
        <w:ind w:left="3600" w:hanging="360"/>
      </w:pPr>
    </w:lvl>
    <w:lvl w:ilvl="5" w:tplc="58800180" w:tentative="1">
      <w:start w:val="1"/>
      <w:numFmt w:val="lowerRoman"/>
      <w:lvlText w:val="%6."/>
      <w:lvlJc w:val="right"/>
      <w:pPr>
        <w:ind w:left="4320" w:hanging="180"/>
      </w:pPr>
    </w:lvl>
    <w:lvl w:ilvl="6" w:tplc="58800180" w:tentative="1">
      <w:start w:val="1"/>
      <w:numFmt w:val="decimal"/>
      <w:lvlText w:val="%7."/>
      <w:lvlJc w:val="left"/>
      <w:pPr>
        <w:ind w:left="5040" w:hanging="360"/>
      </w:pPr>
    </w:lvl>
    <w:lvl w:ilvl="7" w:tplc="58800180" w:tentative="1">
      <w:start w:val="1"/>
      <w:numFmt w:val="lowerLetter"/>
      <w:lvlText w:val="%8."/>
      <w:lvlJc w:val="left"/>
      <w:pPr>
        <w:ind w:left="5760" w:hanging="360"/>
      </w:pPr>
    </w:lvl>
    <w:lvl w:ilvl="8" w:tplc="58800180" w:tentative="1">
      <w:start w:val="1"/>
      <w:numFmt w:val="lowerRoman"/>
      <w:lvlText w:val="%9."/>
      <w:lvlJc w:val="right"/>
      <w:pPr>
        <w:ind w:left="6480" w:hanging="180"/>
      </w:pPr>
    </w:lvl>
  </w:abstractNum>
  <w:abstractNum w:abstractNumId="13812074">
    <w:multiLevelType w:val="hybridMultilevel"/>
    <w:lvl w:ilvl="0" w:tplc="57077387">
      <w:start w:val="1"/>
      <w:numFmt w:val="decimal"/>
      <w:lvlText w:val="%1."/>
      <w:lvlJc w:val="left"/>
      <w:pPr>
        <w:ind w:left="720" w:hanging="360"/>
      </w:pPr>
    </w:lvl>
    <w:lvl w:ilvl="1" w:tplc="57077387" w:tentative="1">
      <w:start w:val="1"/>
      <w:numFmt w:val="lowerLetter"/>
      <w:lvlText w:val="%2."/>
      <w:lvlJc w:val="left"/>
      <w:pPr>
        <w:ind w:left="1440" w:hanging="360"/>
      </w:pPr>
    </w:lvl>
    <w:lvl w:ilvl="2" w:tplc="57077387" w:tentative="1">
      <w:start w:val="1"/>
      <w:numFmt w:val="lowerRoman"/>
      <w:lvlText w:val="%3."/>
      <w:lvlJc w:val="right"/>
      <w:pPr>
        <w:ind w:left="2160" w:hanging="180"/>
      </w:pPr>
    </w:lvl>
    <w:lvl w:ilvl="3" w:tplc="57077387" w:tentative="1">
      <w:start w:val="1"/>
      <w:numFmt w:val="decimal"/>
      <w:lvlText w:val="%4."/>
      <w:lvlJc w:val="left"/>
      <w:pPr>
        <w:ind w:left="2880" w:hanging="360"/>
      </w:pPr>
    </w:lvl>
    <w:lvl w:ilvl="4" w:tplc="57077387" w:tentative="1">
      <w:start w:val="1"/>
      <w:numFmt w:val="lowerLetter"/>
      <w:lvlText w:val="%5."/>
      <w:lvlJc w:val="left"/>
      <w:pPr>
        <w:ind w:left="3600" w:hanging="360"/>
      </w:pPr>
    </w:lvl>
    <w:lvl w:ilvl="5" w:tplc="57077387" w:tentative="1">
      <w:start w:val="1"/>
      <w:numFmt w:val="lowerRoman"/>
      <w:lvlText w:val="%6."/>
      <w:lvlJc w:val="right"/>
      <w:pPr>
        <w:ind w:left="4320" w:hanging="180"/>
      </w:pPr>
    </w:lvl>
    <w:lvl w:ilvl="6" w:tplc="57077387" w:tentative="1">
      <w:start w:val="1"/>
      <w:numFmt w:val="decimal"/>
      <w:lvlText w:val="%7."/>
      <w:lvlJc w:val="left"/>
      <w:pPr>
        <w:ind w:left="5040" w:hanging="360"/>
      </w:pPr>
    </w:lvl>
    <w:lvl w:ilvl="7" w:tplc="57077387" w:tentative="1">
      <w:start w:val="1"/>
      <w:numFmt w:val="lowerLetter"/>
      <w:lvlText w:val="%8."/>
      <w:lvlJc w:val="left"/>
      <w:pPr>
        <w:ind w:left="5760" w:hanging="360"/>
      </w:pPr>
    </w:lvl>
    <w:lvl w:ilvl="8" w:tplc="57077387" w:tentative="1">
      <w:start w:val="1"/>
      <w:numFmt w:val="lowerRoman"/>
      <w:lvlText w:val="%9."/>
      <w:lvlJc w:val="right"/>
      <w:pPr>
        <w:ind w:left="6480" w:hanging="180"/>
      </w:pPr>
    </w:lvl>
  </w:abstractNum>
  <w:abstractNum w:abstractNumId="13812073">
    <w:multiLevelType w:val="hybridMultilevel"/>
    <w:lvl w:ilvl="0" w:tplc="82826360">
      <w:start w:val="1"/>
      <w:numFmt w:val="decimal"/>
      <w:lvlText w:val="%1."/>
      <w:lvlJc w:val="left"/>
      <w:pPr>
        <w:ind w:left="720" w:hanging="360"/>
      </w:pPr>
    </w:lvl>
    <w:lvl w:ilvl="1" w:tplc="82826360" w:tentative="1">
      <w:start w:val="1"/>
      <w:numFmt w:val="lowerLetter"/>
      <w:lvlText w:val="%2."/>
      <w:lvlJc w:val="left"/>
      <w:pPr>
        <w:ind w:left="1440" w:hanging="360"/>
      </w:pPr>
    </w:lvl>
    <w:lvl w:ilvl="2" w:tplc="82826360" w:tentative="1">
      <w:start w:val="1"/>
      <w:numFmt w:val="lowerRoman"/>
      <w:lvlText w:val="%3."/>
      <w:lvlJc w:val="right"/>
      <w:pPr>
        <w:ind w:left="2160" w:hanging="180"/>
      </w:pPr>
    </w:lvl>
    <w:lvl w:ilvl="3" w:tplc="82826360" w:tentative="1">
      <w:start w:val="1"/>
      <w:numFmt w:val="decimal"/>
      <w:lvlText w:val="%4."/>
      <w:lvlJc w:val="left"/>
      <w:pPr>
        <w:ind w:left="2880" w:hanging="360"/>
      </w:pPr>
    </w:lvl>
    <w:lvl w:ilvl="4" w:tplc="82826360" w:tentative="1">
      <w:start w:val="1"/>
      <w:numFmt w:val="lowerLetter"/>
      <w:lvlText w:val="%5."/>
      <w:lvlJc w:val="left"/>
      <w:pPr>
        <w:ind w:left="3600" w:hanging="360"/>
      </w:pPr>
    </w:lvl>
    <w:lvl w:ilvl="5" w:tplc="82826360" w:tentative="1">
      <w:start w:val="1"/>
      <w:numFmt w:val="lowerRoman"/>
      <w:lvlText w:val="%6."/>
      <w:lvlJc w:val="right"/>
      <w:pPr>
        <w:ind w:left="4320" w:hanging="180"/>
      </w:pPr>
    </w:lvl>
    <w:lvl w:ilvl="6" w:tplc="82826360" w:tentative="1">
      <w:start w:val="1"/>
      <w:numFmt w:val="decimal"/>
      <w:lvlText w:val="%7."/>
      <w:lvlJc w:val="left"/>
      <w:pPr>
        <w:ind w:left="5040" w:hanging="360"/>
      </w:pPr>
    </w:lvl>
    <w:lvl w:ilvl="7" w:tplc="82826360" w:tentative="1">
      <w:start w:val="1"/>
      <w:numFmt w:val="lowerLetter"/>
      <w:lvlText w:val="%8."/>
      <w:lvlJc w:val="left"/>
      <w:pPr>
        <w:ind w:left="5760" w:hanging="360"/>
      </w:pPr>
    </w:lvl>
    <w:lvl w:ilvl="8" w:tplc="82826360" w:tentative="1">
      <w:start w:val="1"/>
      <w:numFmt w:val="lowerRoman"/>
      <w:lvlText w:val="%9."/>
      <w:lvlJc w:val="right"/>
      <w:pPr>
        <w:ind w:left="6480" w:hanging="180"/>
      </w:pPr>
    </w:lvl>
  </w:abstractNum>
  <w:abstractNum w:abstractNumId="13812072">
    <w:multiLevelType w:val="hybridMultilevel"/>
    <w:lvl w:ilvl="0" w:tplc="10842156">
      <w:start w:val="1"/>
      <w:numFmt w:val="decimal"/>
      <w:lvlText w:val="%1."/>
      <w:lvlJc w:val="left"/>
      <w:pPr>
        <w:ind w:left="720" w:hanging="360"/>
      </w:pPr>
    </w:lvl>
    <w:lvl w:ilvl="1" w:tplc="10842156" w:tentative="1">
      <w:start w:val="1"/>
      <w:numFmt w:val="lowerLetter"/>
      <w:lvlText w:val="%2."/>
      <w:lvlJc w:val="left"/>
      <w:pPr>
        <w:ind w:left="1440" w:hanging="360"/>
      </w:pPr>
    </w:lvl>
    <w:lvl w:ilvl="2" w:tplc="10842156" w:tentative="1">
      <w:start w:val="1"/>
      <w:numFmt w:val="lowerRoman"/>
      <w:lvlText w:val="%3."/>
      <w:lvlJc w:val="right"/>
      <w:pPr>
        <w:ind w:left="2160" w:hanging="180"/>
      </w:pPr>
    </w:lvl>
    <w:lvl w:ilvl="3" w:tplc="10842156" w:tentative="1">
      <w:start w:val="1"/>
      <w:numFmt w:val="decimal"/>
      <w:lvlText w:val="%4."/>
      <w:lvlJc w:val="left"/>
      <w:pPr>
        <w:ind w:left="2880" w:hanging="360"/>
      </w:pPr>
    </w:lvl>
    <w:lvl w:ilvl="4" w:tplc="10842156" w:tentative="1">
      <w:start w:val="1"/>
      <w:numFmt w:val="lowerLetter"/>
      <w:lvlText w:val="%5."/>
      <w:lvlJc w:val="left"/>
      <w:pPr>
        <w:ind w:left="3600" w:hanging="360"/>
      </w:pPr>
    </w:lvl>
    <w:lvl w:ilvl="5" w:tplc="10842156" w:tentative="1">
      <w:start w:val="1"/>
      <w:numFmt w:val="lowerRoman"/>
      <w:lvlText w:val="%6."/>
      <w:lvlJc w:val="right"/>
      <w:pPr>
        <w:ind w:left="4320" w:hanging="180"/>
      </w:pPr>
    </w:lvl>
    <w:lvl w:ilvl="6" w:tplc="10842156" w:tentative="1">
      <w:start w:val="1"/>
      <w:numFmt w:val="decimal"/>
      <w:lvlText w:val="%7."/>
      <w:lvlJc w:val="left"/>
      <w:pPr>
        <w:ind w:left="5040" w:hanging="360"/>
      </w:pPr>
    </w:lvl>
    <w:lvl w:ilvl="7" w:tplc="10842156" w:tentative="1">
      <w:start w:val="1"/>
      <w:numFmt w:val="lowerLetter"/>
      <w:lvlText w:val="%8."/>
      <w:lvlJc w:val="left"/>
      <w:pPr>
        <w:ind w:left="5760" w:hanging="360"/>
      </w:pPr>
    </w:lvl>
    <w:lvl w:ilvl="8" w:tplc="10842156" w:tentative="1">
      <w:start w:val="1"/>
      <w:numFmt w:val="lowerRoman"/>
      <w:lvlText w:val="%9."/>
      <w:lvlJc w:val="right"/>
      <w:pPr>
        <w:ind w:left="6480" w:hanging="180"/>
      </w:pPr>
    </w:lvl>
  </w:abstractNum>
  <w:abstractNum w:abstractNumId="13812071">
    <w:multiLevelType w:val="hybridMultilevel"/>
    <w:lvl w:ilvl="0" w:tplc="40058319">
      <w:start w:val="1"/>
      <w:numFmt w:val="decimal"/>
      <w:lvlText w:val="%1."/>
      <w:lvlJc w:val="left"/>
      <w:pPr>
        <w:ind w:left="720" w:hanging="360"/>
      </w:pPr>
    </w:lvl>
    <w:lvl w:ilvl="1" w:tplc="40058319" w:tentative="1">
      <w:start w:val="1"/>
      <w:numFmt w:val="lowerLetter"/>
      <w:lvlText w:val="%2."/>
      <w:lvlJc w:val="left"/>
      <w:pPr>
        <w:ind w:left="1440" w:hanging="360"/>
      </w:pPr>
    </w:lvl>
    <w:lvl w:ilvl="2" w:tplc="40058319" w:tentative="1">
      <w:start w:val="1"/>
      <w:numFmt w:val="lowerRoman"/>
      <w:lvlText w:val="%3."/>
      <w:lvlJc w:val="right"/>
      <w:pPr>
        <w:ind w:left="2160" w:hanging="180"/>
      </w:pPr>
    </w:lvl>
    <w:lvl w:ilvl="3" w:tplc="40058319" w:tentative="1">
      <w:start w:val="1"/>
      <w:numFmt w:val="decimal"/>
      <w:lvlText w:val="%4."/>
      <w:lvlJc w:val="left"/>
      <w:pPr>
        <w:ind w:left="2880" w:hanging="360"/>
      </w:pPr>
    </w:lvl>
    <w:lvl w:ilvl="4" w:tplc="40058319" w:tentative="1">
      <w:start w:val="1"/>
      <w:numFmt w:val="lowerLetter"/>
      <w:lvlText w:val="%5."/>
      <w:lvlJc w:val="left"/>
      <w:pPr>
        <w:ind w:left="3600" w:hanging="360"/>
      </w:pPr>
    </w:lvl>
    <w:lvl w:ilvl="5" w:tplc="40058319" w:tentative="1">
      <w:start w:val="1"/>
      <w:numFmt w:val="lowerRoman"/>
      <w:lvlText w:val="%6."/>
      <w:lvlJc w:val="right"/>
      <w:pPr>
        <w:ind w:left="4320" w:hanging="180"/>
      </w:pPr>
    </w:lvl>
    <w:lvl w:ilvl="6" w:tplc="40058319" w:tentative="1">
      <w:start w:val="1"/>
      <w:numFmt w:val="decimal"/>
      <w:lvlText w:val="%7."/>
      <w:lvlJc w:val="left"/>
      <w:pPr>
        <w:ind w:left="5040" w:hanging="360"/>
      </w:pPr>
    </w:lvl>
    <w:lvl w:ilvl="7" w:tplc="40058319" w:tentative="1">
      <w:start w:val="1"/>
      <w:numFmt w:val="lowerLetter"/>
      <w:lvlText w:val="%8."/>
      <w:lvlJc w:val="left"/>
      <w:pPr>
        <w:ind w:left="5760" w:hanging="360"/>
      </w:pPr>
    </w:lvl>
    <w:lvl w:ilvl="8" w:tplc="40058319" w:tentative="1">
      <w:start w:val="1"/>
      <w:numFmt w:val="lowerRoman"/>
      <w:lvlText w:val="%9."/>
      <w:lvlJc w:val="right"/>
      <w:pPr>
        <w:ind w:left="6480" w:hanging="180"/>
      </w:pPr>
    </w:lvl>
  </w:abstractNum>
  <w:abstractNum w:abstractNumId="13812070">
    <w:multiLevelType w:val="hybridMultilevel"/>
    <w:lvl w:ilvl="0" w:tplc="51457062">
      <w:start w:val="1"/>
      <w:numFmt w:val="decimal"/>
      <w:lvlText w:val="%1."/>
      <w:lvlJc w:val="left"/>
      <w:pPr>
        <w:ind w:left="720" w:hanging="360"/>
      </w:pPr>
    </w:lvl>
    <w:lvl w:ilvl="1" w:tplc="51457062" w:tentative="1">
      <w:start w:val="1"/>
      <w:numFmt w:val="lowerLetter"/>
      <w:lvlText w:val="%2."/>
      <w:lvlJc w:val="left"/>
      <w:pPr>
        <w:ind w:left="1440" w:hanging="360"/>
      </w:pPr>
    </w:lvl>
    <w:lvl w:ilvl="2" w:tplc="51457062" w:tentative="1">
      <w:start w:val="1"/>
      <w:numFmt w:val="lowerRoman"/>
      <w:lvlText w:val="%3."/>
      <w:lvlJc w:val="right"/>
      <w:pPr>
        <w:ind w:left="2160" w:hanging="180"/>
      </w:pPr>
    </w:lvl>
    <w:lvl w:ilvl="3" w:tplc="51457062" w:tentative="1">
      <w:start w:val="1"/>
      <w:numFmt w:val="decimal"/>
      <w:lvlText w:val="%4."/>
      <w:lvlJc w:val="left"/>
      <w:pPr>
        <w:ind w:left="2880" w:hanging="360"/>
      </w:pPr>
    </w:lvl>
    <w:lvl w:ilvl="4" w:tplc="51457062" w:tentative="1">
      <w:start w:val="1"/>
      <w:numFmt w:val="lowerLetter"/>
      <w:lvlText w:val="%5."/>
      <w:lvlJc w:val="left"/>
      <w:pPr>
        <w:ind w:left="3600" w:hanging="360"/>
      </w:pPr>
    </w:lvl>
    <w:lvl w:ilvl="5" w:tplc="51457062" w:tentative="1">
      <w:start w:val="1"/>
      <w:numFmt w:val="lowerRoman"/>
      <w:lvlText w:val="%6."/>
      <w:lvlJc w:val="right"/>
      <w:pPr>
        <w:ind w:left="4320" w:hanging="180"/>
      </w:pPr>
    </w:lvl>
    <w:lvl w:ilvl="6" w:tplc="51457062" w:tentative="1">
      <w:start w:val="1"/>
      <w:numFmt w:val="decimal"/>
      <w:lvlText w:val="%7."/>
      <w:lvlJc w:val="left"/>
      <w:pPr>
        <w:ind w:left="5040" w:hanging="360"/>
      </w:pPr>
    </w:lvl>
    <w:lvl w:ilvl="7" w:tplc="51457062" w:tentative="1">
      <w:start w:val="1"/>
      <w:numFmt w:val="lowerLetter"/>
      <w:lvlText w:val="%8."/>
      <w:lvlJc w:val="left"/>
      <w:pPr>
        <w:ind w:left="5760" w:hanging="360"/>
      </w:pPr>
    </w:lvl>
    <w:lvl w:ilvl="8" w:tplc="51457062" w:tentative="1">
      <w:start w:val="1"/>
      <w:numFmt w:val="lowerRoman"/>
      <w:lvlText w:val="%9."/>
      <w:lvlJc w:val="right"/>
      <w:pPr>
        <w:ind w:left="6480" w:hanging="180"/>
      </w:pPr>
    </w:lvl>
  </w:abstractNum>
  <w:abstractNum w:abstractNumId="13812069">
    <w:multiLevelType w:val="hybridMultilevel"/>
    <w:lvl w:ilvl="0" w:tplc="53160571">
      <w:start w:val="1"/>
      <w:numFmt w:val="decimal"/>
      <w:lvlText w:val="%1."/>
      <w:lvlJc w:val="left"/>
      <w:pPr>
        <w:ind w:left="720" w:hanging="360"/>
      </w:pPr>
    </w:lvl>
    <w:lvl w:ilvl="1" w:tplc="53160571" w:tentative="1">
      <w:start w:val="1"/>
      <w:numFmt w:val="lowerLetter"/>
      <w:lvlText w:val="%2."/>
      <w:lvlJc w:val="left"/>
      <w:pPr>
        <w:ind w:left="1440" w:hanging="360"/>
      </w:pPr>
    </w:lvl>
    <w:lvl w:ilvl="2" w:tplc="53160571" w:tentative="1">
      <w:start w:val="1"/>
      <w:numFmt w:val="lowerRoman"/>
      <w:lvlText w:val="%3."/>
      <w:lvlJc w:val="right"/>
      <w:pPr>
        <w:ind w:left="2160" w:hanging="180"/>
      </w:pPr>
    </w:lvl>
    <w:lvl w:ilvl="3" w:tplc="53160571" w:tentative="1">
      <w:start w:val="1"/>
      <w:numFmt w:val="decimal"/>
      <w:lvlText w:val="%4."/>
      <w:lvlJc w:val="left"/>
      <w:pPr>
        <w:ind w:left="2880" w:hanging="360"/>
      </w:pPr>
    </w:lvl>
    <w:lvl w:ilvl="4" w:tplc="53160571" w:tentative="1">
      <w:start w:val="1"/>
      <w:numFmt w:val="lowerLetter"/>
      <w:lvlText w:val="%5."/>
      <w:lvlJc w:val="left"/>
      <w:pPr>
        <w:ind w:left="3600" w:hanging="360"/>
      </w:pPr>
    </w:lvl>
    <w:lvl w:ilvl="5" w:tplc="53160571" w:tentative="1">
      <w:start w:val="1"/>
      <w:numFmt w:val="lowerRoman"/>
      <w:lvlText w:val="%6."/>
      <w:lvlJc w:val="right"/>
      <w:pPr>
        <w:ind w:left="4320" w:hanging="180"/>
      </w:pPr>
    </w:lvl>
    <w:lvl w:ilvl="6" w:tplc="53160571" w:tentative="1">
      <w:start w:val="1"/>
      <w:numFmt w:val="decimal"/>
      <w:lvlText w:val="%7."/>
      <w:lvlJc w:val="left"/>
      <w:pPr>
        <w:ind w:left="5040" w:hanging="360"/>
      </w:pPr>
    </w:lvl>
    <w:lvl w:ilvl="7" w:tplc="53160571" w:tentative="1">
      <w:start w:val="1"/>
      <w:numFmt w:val="lowerLetter"/>
      <w:lvlText w:val="%8."/>
      <w:lvlJc w:val="left"/>
      <w:pPr>
        <w:ind w:left="5760" w:hanging="360"/>
      </w:pPr>
    </w:lvl>
    <w:lvl w:ilvl="8" w:tplc="53160571" w:tentative="1">
      <w:start w:val="1"/>
      <w:numFmt w:val="lowerRoman"/>
      <w:lvlText w:val="%9."/>
      <w:lvlJc w:val="right"/>
      <w:pPr>
        <w:ind w:left="6480" w:hanging="180"/>
      </w:pPr>
    </w:lvl>
  </w:abstractNum>
  <w:abstractNum w:abstractNumId="13812068">
    <w:multiLevelType w:val="hybridMultilevel"/>
    <w:lvl w:ilvl="0" w:tplc="61679571">
      <w:start w:val="1"/>
      <w:numFmt w:val="decimal"/>
      <w:lvlText w:val="%1."/>
      <w:lvlJc w:val="left"/>
      <w:pPr>
        <w:ind w:left="720" w:hanging="360"/>
      </w:pPr>
    </w:lvl>
    <w:lvl w:ilvl="1" w:tplc="61679571" w:tentative="1">
      <w:start w:val="1"/>
      <w:numFmt w:val="lowerLetter"/>
      <w:lvlText w:val="%2."/>
      <w:lvlJc w:val="left"/>
      <w:pPr>
        <w:ind w:left="1440" w:hanging="360"/>
      </w:pPr>
    </w:lvl>
    <w:lvl w:ilvl="2" w:tplc="61679571" w:tentative="1">
      <w:start w:val="1"/>
      <w:numFmt w:val="lowerRoman"/>
      <w:lvlText w:val="%3."/>
      <w:lvlJc w:val="right"/>
      <w:pPr>
        <w:ind w:left="2160" w:hanging="180"/>
      </w:pPr>
    </w:lvl>
    <w:lvl w:ilvl="3" w:tplc="61679571" w:tentative="1">
      <w:start w:val="1"/>
      <w:numFmt w:val="decimal"/>
      <w:lvlText w:val="%4."/>
      <w:lvlJc w:val="left"/>
      <w:pPr>
        <w:ind w:left="2880" w:hanging="360"/>
      </w:pPr>
    </w:lvl>
    <w:lvl w:ilvl="4" w:tplc="61679571" w:tentative="1">
      <w:start w:val="1"/>
      <w:numFmt w:val="lowerLetter"/>
      <w:lvlText w:val="%5."/>
      <w:lvlJc w:val="left"/>
      <w:pPr>
        <w:ind w:left="3600" w:hanging="360"/>
      </w:pPr>
    </w:lvl>
    <w:lvl w:ilvl="5" w:tplc="61679571" w:tentative="1">
      <w:start w:val="1"/>
      <w:numFmt w:val="lowerRoman"/>
      <w:lvlText w:val="%6."/>
      <w:lvlJc w:val="right"/>
      <w:pPr>
        <w:ind w:left="4320" w:hanging="180"/>
      </w:pPr>
    </w:lvl>
    <w:lvl w:ilvl="6" w:tplc="61679571" w:tentative="1">
      <w:start w:val="1"/>
      <w:numFmt w:val="decimal"/>
      <w:lvlText w:val="%7."/>
      <w:lvlJc w:val="left"/>
      <w:pPr>
        <w:ind w:left="5040" w:hanging="360"/>
      </w:pPr>
    </w:lvl>
    <w:lvl w:ilvl="7" w:tplc="61679571" w:tentative="1">
      <w:start w:val="1"/>
      <w:numFmt w:val="lowerLetter"/>
      <w:lvlText w:val="%8."/>
      <w:lvlJc w:val="left"/>
      <w:pPr>
        <w:ind w:left="5760" w:hanging="360"/>
      </w:pPr>
    </w:lvl>
    <w:lvl w:ilvl="8" w:tplc="61679571" w:tentative="1">
      <w:start w:val="1"/>
      <w:numFmt w:val="lowerRoman"/>
      <w:lvlText w:val="%9."/>
      <w:lvlJc w:val="right"/>
      <w:pPr>
        <w:ind w:left="6480" w:hanging="180"/>
      </w:pPr>
    </w:lvl>
  </w:abstractNum>
  <w:abstractNum w:abstractNumId="13812067">
    <w:multiLevelType w:val="hybridMultilevel"/>
    <w:lvl w:ilvl="0" w:tplc="74169710">
      <w:start w:val="1"/>
      <w:numFmt w:val="decimal"/>
      <w:lvlText w:val="%1."/>
      <w:lvlJc w:val="left"/>
      <w:pPr>
        <w:ind w:left="720" w:hanging="360"/>
      </w:pPr>
    </w:lvl>
    <w:lvl w:ilvl="1" w:tplc="74169710" w:tentative="1">
      <w:start w:val="1"/>
      <w:numFmt w:val="lowerLetter"/>
      <w:lvlText w:val="%2."/>
      <w:lvlJc w:val="left"/>
      <w:pPr>
        <w:ind w:left="1440" w:hanging="360"/>
      </w:pPr>
    </w:lvl>
    <w:lvl w:ilvl="2" w:tplc="74169710" w:tentative="1">
      <w:start w:val="1"/>
      <w:numFmt w:val="lowerRoman"/>
      <w:lvlText w:val="%3."/>
      <w:lvlJc w:val="right"/>
      <w:pPr>
        <w:ind w:left="2160" w:hanging="180"/>
      </w:pPr>
    </w:lvl>
    <w:lvl w:ilvl="3" w:tplc="74169710" w:tentative="1">
      <w:start w:val="1"/>
      <w:numFmt w:val="decimal"/>
      <w:lvlText w:val="%4."/>
      <w:lvlJc w:val="left"/>
      <w:pPr>
        <w:ind w:left="2880" w:hanging="360"/>
      </w:pPr>
    </w:lvl>
    <w:lvl w:ilvl="4" w:tplc="74169710" w:tentative="1">
      <w:start w:val="1"/>
      <w:numFmt w:val="lowerLetter"/>
      <w:lvlText w:val="%5."/>
      <w:lvlJc w:val="left"/>
      <w:pPr>
        <w:ind w:left="3600" w:hanging="360"/>
      </w:pPr>
    </w:lvl>
    <w:lvl w:ilvl="5" w:tplc="74169710" w:tentative="1">
      <w:start w:val="1"/>
      <w:numFmt w:val="lowerRoman"/>
      <w:lvlText w:val="%6."/>
      <w:lvlJc w:val="right"/>
      <w:pPr>
        <w:ind w:left="4320" w:hanging="180"/>
      </w:pPr>
    </w:lvl>
    <w:lvl w:ilvl="6" w:tplc="74169710" w:tentative="1">
      <w:start w:val="1"/>
      <w:numFmt w:val="decimal"/>
      <w:lvlText w:val="%7."/>
      <w:lvlJc w:val="left"/>
      <w:pPr>
        <w:ind w:left="5040" w:hanging="360"/>
      </w:pPr>
    </w:lvl>
    <w:lvl w:ilvl="7" w:tplc="74169710" w:tentative="1">
      <w:start w:val="1"/>
      <w:numFmt w:val="lowerLetter"/>
      <w:lvlText w:val="%8."/>
      <w:lvlJc w:val="left"/>
      <w:pPr>
        <w:ind w:left="5760" w:hanging="360"/>
      </w:pPr>
    </w:lvl>
    <w:lvl w:ilvl="8" w:tplc="74169710" w:tentative="1">
      <w:start w:val="1"/>
      <w:numFmt w:val="lowerRoman"/>
      <w:lvlText w:val="%9."/>
      <w:lvlJc w:val="right"/>
      <w:pPr>
        <w:ind w:left="6480" w:hanging="180"/>
      </w:pPr>
    </w:lvl>
  </w:abstractNum>
  <w:abstractNum w:abstractNumId="13812066">
    <w:multiLevelType w:val="hybridMultilevel"/>
    <w:lvl w:ilvl="0" w:tplc="46794994">
      <w:start w:val="1"/>
      <w:numFmt w:val="decimal"/>
      <w:lvlText w:val="%1."/>
      <w:lvlJc w:val="left"/>
      <w:pPr>
        <w:ind w:left="720" w:hanging="360"/>
      </w:pPr>
    </w:lvl>
    <w:lvl w:ilvl="1" w:tplc="46794994" w:tentative="1">
      <w:start w:val="1"/>
      <w:numFmt w:val="lowerLetter"/>
      <w:lvlText w:val="%2."/>
      <w:lvlJc w:val="left"/>
      <w:pPr>
        <w:ind w:left="1440" w:hanging="360"/>
      </w:pPr>
    </w:lvl>
    <w:lvl w:ilvl="2" w:tplc="46794994" w:tentative="1">
      <w:start w:val="1"/>
      <w:numFmt w:val="lowerRoman"/>
      <w:lvlText w:val="%3."/>
      <w:lvlJc w:val="right"/>
      <w:pPr>
        <w:ind w:left="2160" w:hanging="180"/>
      </w:pPr>
    </w:lvl>
    <w:lvl w:ilvl="3" w:tplc="46794994" w:tentative="1">
      <w:start w:val="1"/>
      <w:numFmt w:val="decimal"/>
      <w:lvlText w:val="%4."/>
      <w:lvlJc w:val="left"/>
      <w:pPr>
        <w:ind w:left="2880" w:hanging="360"/>
      </w:pPr>
    </w:lvl>
    <w:lvl w:ilvl="4" w:tplc="46794994" w:tentative="1">
      <w:start w:val="1"/>
      <w:numFmt w:val="lowerLetter"/>
      <w:lvlText w:val="%5."/>
      <w:lvlJc w:val="left"/>
      <w:pPr>
        <w:ind w:left="3600" w:hanging="360"/>
      </w:pPr>
    </w:lvl>
    <w:lvl w:ilvl="5" w:tplc="46794994" w:tentative="1">
      <w:start w:val="1"/>
      <w:numFmt w:val="lowerRoman"/>
      <w:lvlText w:val="%6."/>
      <w:lvlJc w:val="right"/>
      <w:pPr>
        <w:ind w:left="4320" w:hanging="180"/>
      </w:pPr>
    </w:lvl>
    <w:lvl w:ilvl="6" w:tplc="46794994" w:tentative="1">
      <w:start w:val="1"/>
      <w:numFmt w:val="decimal"/>
      <w:lvlText w:val="%7."/>
      <w:lvlJc w:val="left"/>
      <w:pPr>
        <w:ind w:left="5040" w:hanging="360"/>
      </w:pPr>
    </w:lvl>
    <w:lvl w:ilvl="7" w:tplc="46794994" w:tentative="1">
      <w:start w:val="1"/>
      <w:numFmt w:val="lowerLetter"/>
      <w:lvlText w:val="%8."/>
      <w:lvlJc w:val="left"/>
      <w:pPr>
        <w:ind w:left="5760" w:hanging="360"/>
      </w:pPr>
    </w:lvl>
    <w:lvl w:ilvl="8" w:tplc="46794994" w:tentative="1">
      <w:start w:val="1"/>
      <w:numFmt w:val="lowerRoman"/>
      <w:lvlText w:val="%9."/>
      <w:lvlJc w:val="right"/>
      <w:pPr>
        <w:ind w:left="6480" w:hanging="180"/>
      </w:pPr>
    </w:lvl>
  </w:abstractNum>
  <w:abstractNum w:abstractNumId="13812065">
    <w:multiLevelType w:val="hybridMultilevel"/>
    <w:lvl w:ilvl="0" w:tplc="34218567">
      <w:start w:val="1"/>
      <w:numFmt w:val="decimal"/>
      <w:lvlText w:val="%1."/>
      <w:lvlJc w:val="left"/>
      <w:pPr>
        <w:ind w:left="720" w:hanging="360"/>
      </w:pPr>
    </w:lvl>
    <w:lvl w:ilvl="1" w:tplc="34218567" w:tentative="1">
      <w:start w:val="1"/>
      <w:numFmt w:val="lowerLetter"/>
      <w:lvlText w:val="%2."/>
      <w:lvlJc w:val="left"/>
      <w:pPr>
        <w:ind w:left="1440" w:hanging="360"/>
      </w:pPr>
    </w:lvl>
    <w:lvl w:ilvl="2" w:tplc="34218567" w:tentative="1">
      <w:start w:val="1"/>
      <w:numFmt w:val="lowerRoman"/>
      <w:lvlText w:val="%3."/>
      <w:lvlJc w:val="right"/>
      <w:pPr>
        <w:ind w:left="2160" w:hanging="180"/>
      </w:pPr>
    </w:lvl>
    <w:lvl w:ilvl="3" w:tplc="34218567" w:tentative="1">
      <w:start w:val="1"/>
      <w:numFmt w:val="decimal"/>
      <w:lvlText w:val="%4."/>
      <w:lvlJc w:val="left"/>
      <w:pPr>
        <w:ind w:left="2880" w:hanging="360"/>
      </w:pPr>
    </w:lvl>
    <w:lvl w:ilvl="4" w:tplc="34218567" w:tentative="1">
      <w:start w:val="1"/>
      <w:numFmt w:val="lowerLetter"/>
      <w:lvlText w:val="%5."/>
      <w:lvlJc w:val="left"/>
      <w:pPr>
        <w:ind w:left="3600" w:hanging="360"/>
      </w:pPr>
    </w:lvl>
    <w:lvl w:ilvl="5" w:tplc="34218567" w:tentative="1">
      <w:start w:val="1"/>
      <w:numFmt w:val="lowerRoman"/>
      <w:lvlText w:val="%6."/>
      <w:lvlJc w:val="right"/>
      <w:pPr>
        <w:ind w:left="4320" w:hanging="180"/>
      </w:pPr>
    </w:lvl>
    <w:lvl w:ilvl="6" w:tplc="34218567" w:tentative="1">
      <w:start w:val="1"/>
      <w:numFmt w:val="decimal"/>
      <w:lvlText w:val="%7."/>
      <w:lvlJc w:val="left"/>
      <w:pPr>
        <w:ind w:left="5040" w:hanging="360"/>
      </w:pPr>
    </w:lvl>
    <w:lvl w:ilvl="7" w:tplc="34218567" w:tentative="1">
      <w:start w:val="1"/>
      <w:numFmt w:val="lowerLetter"/>
      <w:lvlText w:val="%8."/>
      <w:lvlJc w:val="left"/>
      <w:pPr>
        <w:ind w:left="5760" w:hanging="360"/>
      </w:pPr>
    </w:lvl>
    <w:lvl w:ilvl="8" w:tplc="34218567" w:tentative="1">
      <w:start w:val="1"/>
      <w:numFmt w:val="lowerRoman"/>
      <w:lvlText w:val="%9."/>
      <w:lvlJc w:val="right"/>
      <w:pPr>
        <w:ind w:left="6480" w:hanging="180"/>
      </w:pPr>
    </w:lvl>
  </w:abstractNum>
  <w:abstractNum w:abstractNumId="13812064">
    <w:multiLevelType w:val="hybridMultilevel"/>
    <w:lvl w:ilvl="0" w:tplc="93162925">
      <w:start w:val="1"/>
      <w:numFmt w:val="decimal"/>
      <w:lvlText w:val="%1."/>
      <w:lvlJc w:val="left"/>
      <w:pPr>
        <w:ind w:left="720" w:hanging="360"/>
      </w:pPr>
    </w:lvl>
    <w:lvl w:ilvl="1" w:tplc="93162925" w:tentative="1">
      <w:start w:val="1"/>
      <w:numFmt w:val="lowerLetter"/>
      <w:lvlText w:val="%2."/>
      <w:lvlJc w:val="left"/>
      <w:pPr>
        <w:ind w:left="1440" w:hanging="360"/>
      </w:pPr>
    </w:lvl>
    <w:lvl w:ilvl="2" w:tplc="93162925" w:tentative="1">
      <w:start w:val="1"/>
      <w:numFmt w:val="lowerRoman"/>
      <w:lvlText w:val="%3."/>
      <w:lvlJc w:val="right"/>
      <w:pPr>
        <w:ind w:left="2160" w:hanging="180"/>
      </w:pPr>
    </w:lvl>
    <w:lvl w:ilvl="3" w:tplc="93162925" w:tentative="1">
      <w:start w:val="1"/>
      <w:numFmt w:val="decimal"/>
      <w:lvlText w:val="%4."/>
      <w:lvlJc w:val="left"/>
      <w:pPr>
        <w:ind w:left="2880" w:hanging="360"/>
      </w:pPr>
    </w:lvl>
    <w:lvl w:ilvl="4" w:tplc="93162925" w:tentative="1">
      <w:start w:val="1"/>
      <w:numFmt w:val="lowerLetter"/>
      <w:lvlText w:val="%5."/>
      <w:lvlJc w:val="left"/>
      <w:pPr>
        <w:ind w:left="3600" w:hanging="360"/>
      </w:pPr>
    </w:lvl>
    <w:lvl w:ilvl="5" w:tplc="93162925" w:tentative="1">
      <w:start w:val="1"/>
      <w:numFmt w:val="lowerRoman"/>
      <w:lvlText w:val="%6."/>
      <w:lvlJc w:val="right"/>
      <w:pPr>
        <w:ind w:left="4320" w:hanging="180"/>
      </w:pPr>
    </w:lvl>
    <w:lvl w:ilvl="6" w:tplc="93162925" w:tentative="1">
      <w:start w:val="1"/>
      <w:numFmt w:val="decimal"/>
      <w:lvlText w:val="%7."/>
      <w:lvlJc w:val="left"/>
      <w:pPr>
        <w:ind w:left="5040" w:hanging="360"/>
      </w:pPr>
    </w:lvl>
    <w:lvl w:ilvl="7" w:tplc="93162925" w:tentative="1">
      <w:start w:val="1"/>
      <w:numFmt w:val="lowerLetter"/>
      <w:lvlText w:val="%8."/>
      <w:lvlJc w:val="left"/>
      <w:pPr>
        <w:ind w:left="5760" w:hanging="360"/>
      </w:pPr>
    </w:lvl>
    <w:lvl w:ilvl="8" w:tplc="93162925" w:tentative="1">
      <w:start w:val="1"/>
      <w:numFmt w:val="lowerRoman"/>
      <w:lvlText w:val="%9."/>
      <w:lvlJc w:val="right"/>
      <w:pPr>
        <w:ind w:left="6480" w:hanging="180"/>
      </w:pPr>
    </w:lvl>
  </w:abstractNum>
  <w:abstractNum w:abstractNumId="13812063">
    <w:multiLevelType w:val="hybridMultilevel"/>
    <w:lvl w:ilvl="0" w:tplc="82225299">
      <w:start w:val="1"/>
      <w:numFmt w:val="decimal"/>
      <w:lvlText w:val="%1."/>
      <w:lvlJc w:val="left"/>
      <w:pPr>
        <w:ind w:left="720" w:hanging="360"/>
      </w:pPr>
    </w:lvl>
    <w:lvl w:ilvl="1" w:tplc="82225299" w:tentative="1">
      <w:start w:val="1"/>
      <w:numFmt w:val="lowerLetter"/>
      <w:lvlText w:val="%2."/>
      <w:lvlJc w:val="left"/>
      <w:pPr>
        <w:ind w:left="1440" w:hanging="360"/>
      </w:pPr>
    </w:lvl>
    <w:lvl w:ilvl="2" w:tplc="82225299" w:tentative="1">
      <w:start w:val="1"/>
      <w:numFmt w:val="lowerRoman"/>
      <w:lvlText w:val="%3."/>
      <w:lvlJc w:val="right"/>
      <w:pPr>
        <w:ind w:left="2160" w:hanging="180"/>
      </w:pPr>
    </w:lvl>
    <w:lvl w:ilvl="3" w:tplc="82225299" w:tentative="1">
      <w:start w:val="1"/>
      <w:numFmt w:val="decimal"/>
      <w:lvlText w:val="%4."/>
      <w:lvlJc w:val="left"/>
      <w:pPr>
        <w:ind w:left="2880" w:hanging="360"/>
      </w:pPr>
    </w:lvl>
    <w:lvl w:ilvl="4" w:tplc="82225299" w:tentative="1">
      <w:start w:val="1"/>
      <w:numFmt w:val="lowerLetter"/>
      <w:lvlText w:val="%5."/>
      <w:lvlJc w:val="left"/>
      <w:pPr>
        <w:ind w:left="3600" w:hanging="360"/>
      </w:pPr>
    </w:lvl>
    <w:lvl w:ilvl="5" w:tplc="82225299" w:tentative="1">
      <w:start w:val="1"/>
      <w:numFmt w:val="lowerRoman"/>
      <w:lvlText w:val="%6."/>
      <w:lvlJc w:val="right"/>
      <w:pPr>
        <w:ind w:left="4320" w:hanging="180"/>
      </w:pPr>
    </w:lvl>
    <w:lvl w:ilvl="6" w:tplc="82225299" w:tentative="1">
      <w:start w:val="1"/>
      <w:numFmt w:val="decimal"/>
      <w:lvlText w:val="%7."/>
      <w:lvlJc w:val="left"/>
      <w:pPr>
        <w:ind w:left="5040" w:hanging="360"/>
      </w:pPr>
    </w:lvl>
    <w:lvl w:ilvl="7" w:tplc="82225299" w:tentative="1">
      <w:start w:val="1"/>
      <w:numFmt w:val="lowerLetter"/>
      <w:lvlText w:val="%8."/>
      <w:lvlJc w:val="left"/>
      <w:pPr>
        <w:ind w:left="5760" w:hanging="360"/>
      </w:pPr>
    </w:lvl>
    <w:lvl w:ilvl="8" w:tplc="82225299" w:tentative="1">
      <w:start w:val="1"/>
      <w:numFmt w:val="lowerRoman"/>
      <w:lvlText w:val="%9."/>
      <w:lvlJc w:val="right"/>
      <w:pPr>
        <w:ind w:left="6480" w:hanging="180"/>
      </w:pPr>
    </w:lvl>
  </w:abstractNum>
  <w:abstractNum w:abstractNumId="13812062">
    <w:multiLevelType w:val="hybridMultilevel"/>
    <w:lvl w:ilvl="0" w:tplc="12264281">
      <w:start w:val="1"/>
      <w:numFmt w:val="decimal"/>
      <w:lvlText w:val="%1."/>
      <w:lvlJc w:val="left"/>
      <w:pPr>
        <w:ind w:left="720" w:hanging="360"/>
      </w:pPr>
    </w:lvl>
    <w:lvl w:ilvl="1" w:tplc="12264281" w:tentative="1">
      <w:start w:val="1"/>
      <w:numFmt w:val="lowerLetter"/>
      <w:lvlText w:val="%2."/>
      <w:lvlJc w:val="left"/>
      <w:pPr>
        <w:ind w:left="1440" w:hanging="360"/>
      </w:pPr>
    </w:lvl>
    <w:lvl w:ilvl="2" w:tplc="12264281" w:tentative="1">
      <w:start w:val="1"/>
      <w:numFmt w:val="lowerRoman"/>
      <w:lvlText w:val="%3."/>
      <w:lvlJc w:val="right"/>
      <w:pPr>
        <w:ind w:left="2160" w:hanging="180"/>
      </w:pPr>
    </w:lvl>
    <w:lvl w:ilvl="3" w:tplc="12264281" w:tentative="1">
      <w:start w:val="1"/>
      <w:numFmt w:val="decimal"/>
      <w:lvlText w:val="%4."/>
      <w:lvlJc w:val="left"/>
      <w:pPr>
        <w:ind w:left="2880" w:hanging="360"/>
      </w:pPr>
    </w:lvl>
    <w:lvl w:ilvl="4" w:tplc="12264281" w:tentative="1">
      <w:start w:val="1"/>
      <w:numFmt w:val="lowerLetter"/>
      <w:lvlText w:val="%5."/>
      <w:lvlJc w:val="left"/>
      <w:pPr>
        <w:ind w:left="3600" w:hanging="360"/>
      </w:pPr>
    </w:lvl>
    <w:lvl w:ilvl="5" w:tplc="12264281" w:tentative="1">
      <w:start w:val="1"/>
      <w:numFmt w:val="lowerRoman"/>
      <w:lvlText w:val="%6."/>
      <w:lvlJc w:val="right"/>
      <w:pPr>
        <w:ind w:left="4320" w:hanging="180"/>
      </w:pPr>
    </w:lvl>
    <w:lvl w:ilvl="6" w:tplc="12264281" w:tentative="1">
      <w:start w:val="1"/>
      <w:numFmt w:val="decimal"/>
      <w:lvlText w:val="%7."/>
      <w:lvlJc w:val="left"/>
      <w:pPr>
        <w:ind w:left="5040" w:hanging="360"/>
      </w:pPr>
    </w:lvl>
    <w:lvl w:ilvl="7" w:tplc="12264281" w:tentative="1">
      <w:start w:val="1"/>
      <w:numFmt w:val="lowerLetter"/>
      <w:lvlText w:val="%8."/>
      <w:lvlJc w:val="left"/>
      <w:pPr>
        <w:ind w:left="5760" w:hanging="360"/>
      </w:pPr>
    </w:lvl>
    <w:lvl w:ilvl="8" w:tplc="12264281" w:tentative="1">
      <w:start w:val="1"/>
      <w:numFmt w:val="lowerRoman"/>
      <w:lvlText w:val="%9."/>
      <w:lvlJc w:val="right"/>
      <w:pPr>
        <w:ind w:left="6480" w:hanging="180"/>
      </w:pPr>
    </w:lvl>
  </w:abstractNum>
  <w:abstractNum w:abstractNumId="13812061">
    <w:multiLevelType w:val="hybridMultilevel"/>
    <w:lvl w:ilvl="0" w:tplc="10565730">
      <w:start w:val="1"/>
      <w:numFmt w:val="decimal"/>
      <w:lvlText w:val="%1."/>
      <w:lvlJc w:val="left"/>
      <w:pPr>
        <w:ind w:left="720" w:hanging="360"/>
      </w:pPr>
    </w:lvl>
    <w:lvl w:ilvl="1" w:tplc="10565730" w:tentative="1">
      <w:start w:val="1"/>
      <w:numFmt w:val="lowerLetter"/>
      <w:lvlText w:val="%2."/>
      <w:lvlJc w:val="left"/>
      <w:pPr>
        <w:ind w:left="1440" w:hanging="360"/>
      </w:pPr>
    </w:lvl>
    <w:lvl w:ilvl="2" w:tplc="10565730" w:tentative="1">
      <w:start w:val="1"/>
      <w:numFmt w:val="lowerRoman"/>
      <w:lvlText w:val="%3."/>
      <w:lvlJc w:val="right"/>
      <w:pPr>
        <w:ind w:left="2160" w:hanging="180"/>
      </w:pPr>
    </w:lvl>
    <w:lvl w:ilvl="3" w:tplc="10565730" w:tentative="1">
      <w:start w:val="1"/>
      <w:numFmt w:val="decimal"/>
      <w:lvlText w:val="%4."/>
      <w:lvlJc w:val="left"/>
      <w:pPr>
        <w:ind w:left="2880" w:hanging="360"/>
      </w:pPr>
    </w:lvl>
    <w:lvl w:ilvl="4" w:tplc="10565730" w:tentative="1">
      <w:start w:val="1"/>
      <w:numFmt w:val="lowerLetter"/>
      <w:lvlText w:val="%5."/>
      <w:lvlJc w:val="left"/>
      <w:pPr>
        <w:ind w:left="3600" w:hanging="360"/>
      </w:pPr>
    </w:lvl>
    <w:lvl w:ilvl="5" w:tplc="10565730" w:tentative="1">
      <w:start w:val="1"/>
      <w:numFmt w:val="lowerRoman"/>
      <w:lvlText w:val="%6."/>
      <w:lvlJc w:val="right"/>
      <w:pPr>
        <w:ind w:left="4320" w:hanging="180"/>
      </w:pPr>
    </w:lvl>
    <w:lvl w:ilvl="6" w:tplc="10565730" w:tentative="1">
      <w:start w:val="1"/>
      <w:numFmt w:val="decimal"/>
      <w:lvlText w:val="%7."/>
      <w:lvlJc w:val="left"/>
      <w:pPr>
        <w:ind w:left="5040" w:hanging="360"/>
      </w:pPr>
    </w:lvl>
    <w:lvl w:ilvl="7" w:tplc="10565730" w:tentative="1">
      <w:start w:val="1"/>
      <w:numFmt w:val="lowerLetter"/>
      <w:lvlText w:val="%8."/>
      <w:lvlJc w:val="left"/>
      <w:pPr>
        <w:ind w:left="5760" w:hanging="360"/>
      </w:pPr>
    </w:lvl>
    <w:lvl w:ilvl="8" w:tplc="10565730" w:tentative="1">
      <w:start w:val="1"/>
      <w:numFmt w:val="lowerRoman"/>
      <w:lvlText w:val="%9."/>
      <w:lvlJc w:val="right"/>
      <w:pPr>
        <w:ind w:left="6480" w:hanging="180"/>
      </w:pPr>
    </w:lvl>
  </w:abstractNum>
  <w:abstractNum w:abstractNumId="13812060">
    <w:multiLevelType w:val="hybridMultilevel"/>
    <w:lvl w:ilvl="0" w:tplc="97973931">
      <w:start w:val="1"/>
      <w:numFmt w:val="decimal"/>
      <w:lvlText w:val="%1."/>
      <w:lvlJc w:val="left"/>
      <w:pPr>
        <w:ind w:left="720" w:hanging="360"/>
      </w:pPr>
    </w:lvl>
    <w:lvl w:ilvl="1" w:tplc="97973931" w:tentative="1">
      <w:start w:val="1"/>
      <w:numFmt w:val="lowerLetter"/>
      <w:lvlText w:val="%2."/>
      <w:lvlJc w:val="left"/>
      <w:pPr>
        <w:ind w:left="1440" w:hanging="360"/>
      </w:pPr>
    </w:lvl>
    <w:lvl w:ilvl="2" w:tplc="97973931" w:tentative="1">
      <w:start w:val="1"/>
      <w:numFmt w:val="lowerRoman"/>
      <w:lvlText w:val="%3."/>
      <w:lvlJc w:val="right"/>
      <w:pPr>
        <w:ind w:left="2160" w:hanging="180"/>
      </w:pPr>
    </w:lvl>
    <w:lvl w:ilvl="3" w:tplc="97973931" w:tentative="1">
      <w:start w:val="1"/>
      <w:numFmt w:val="decimal"/>
      <w:lvlText w:val="%4."/>
      <w:lvlJc w:val="left"/>
      <w:pPr>
        <w:ind w:left="2880" w:hanging="360"/>
      </w:pPr>
    </w:lvl>
    <w:lvl w:ilvl="4" w:tplc="97973931" w:tentative="1">
      <w:start w:val="1"/>
      <w:numFmt w:val="lowerLetter"/>
      <w:lvlText w:val="%5."/>
      <w:lvlJc w:val="left"/>
      <w:pPr>
        <w:ind w:left="3600" w:hanging="360"/>
      </w:pPr>
    </w:lvl>
    <w:lvl w:ilvl="5" w:tplc="97973931" w:tentative="1">
      <w:start w:val="1"/>
      <w:numFmt w:val="lowerRoman"/>
      <w:lvlText w:val="%6."/>
      <w:lvlJc w:val="right"/>
      <w:pPr>
        <w:ind w:left="4320" w:hanging="180"/>
      </w:pPr>
    </w:lvl>
    <w:lvl w:ilvl="6" w:tplc="97973931" w:tentative="1">
      <w:start w:val="1"/>
      <w:numFmt w:val="decimal"/>
      <w:lvlText w:val="%7."/>
      <w:lvlJc w:val="left"/>
      <w:pPr>
        <w:ind w:left="5040" w:hanging="360"/>
      </w:pPr>
    </w:lvl>
    <w:lvl w:ilvl="7" w:tplc="97973931" w:tentative="1">
      <w:start w:val="1"/>
      <w:numFmt w:val="lowerLetter"/>
      <w:lvlText w:val="%8."/>
      <w:lvlJc w:val="left"/>
      <w:pPr>
        <w:ind w:left="5760" w:hanging="360"/>
      </w:pPr>
    </w:lvl>
    <w:lvl w:ilvl="8" w:tplc="97973931" w:tentative="1">
      <w:start w:val="1"/>
      <w:numFmt w:val="lowerRoman"/>
      <w:lvlText w:val="%9."/>
      <w:lvlJc w:val="right"/>
      <w:pPr>
        <w:ind w:left="6480" w:hanging="180"/>
      </w:pPr>
    </w:lvl>
  </w:abstractNum>
  <w:abstractNum w:abstractNumId="13812059">
    <w:multiLevelType w:val="hybridMultilevel"/>
    <w:lvl w:ilvl="0" w:tplc="33974214">
      <w:start w:val="1"/>
      <w:numFmt w:val="decimal"/>
      <w:lvlText w:val="%1."/>
      <w:lvlJc w:val="left"/>
      <w:pPr>
        <w:ind w:left="720" w:hanging="360"/>
      </w:pPr>
    </w:lvl>
    <w:lvl w:ilvl="1" w:tplc="33974214" w:tentative="1">
      <w:start w:val="1"/>
      <w:numFmt w:val="lowerLetter"/>
      <w:lvlText w:val="%2."/>
      <w:lvlJc w:val="left"/>
      <w:pPr>
        <w:ind w:left="1440" w:hanging="360"/>
      </w:pPr>
    </w:lvl>
    <w:lvl w:ilvl="2" w:tplc="33974214" w:tentative="1">
      <w:start w:val="1"/>
      <w:numFmt w:val="lowerRoman"/>
      <w:lvlText w:val="%3."/>
      <w:lvlJc w:val="right"/>
      <w:pPr>
        <w:ind w:left="2160" w:hanging="180"/>
      </w:pPr>
    </w:lvl>
    <w:lvl w:ilvl="3" w:tplc="33974214" w:tentative="1">
      <w:start w:val="1"/>
      <w:numFmt w:val="decimal"/>
      <w:lvlText w:val="%4."/>
      <w:lvlJc w:val="left"/>
      <w:pPr>
        <w:ind w:left="2880" w:hanging="360"/>
      </w:pPr>
    </w:lvl>
    <w:lvl w:ilvl="4" w:tplc="33974214" w:tentative="1">
      <w:start w:val="1"/>
      <w:numFmt w:val="lowerLetter"/>
      <w:lvlText w:val="%5."/>
      <w:lvlJc w:val="left"/>
      <w:pPr>
        <w:ind w:left="3600" w:hanging="360"/>
      </w:pPr>
    </w:lvl>
    <w:lvl w:ilvl="5" w:tplc="33974214" w:tentative="1">
      <w:start w:val="1"/>
      <w:numFmt w:val="lowerRoman"/>
      <w:lvlText w:val="%6."/>
      <w:lvlJc w:val="right"/>
      <w:pPr>
        <w:ind w:left="4320" w:hanging="180"/>
      </w:pPr>
    </w:lvl>
    <w:lvl w:ilvl="6" w:tplc="33974214" w:tentative="1">
      <w:start w:val="1"/>
      <w:numFmt w:val="decimal"/>
      <w:lvlText w:val="%7."/>
      <w:lvlJc w:val="left"/>
      <w:pPr>
        <w:ind w:left="5040" w:hanging="360"/>
      </w:pPr>
    </w:lvl>
    <w:lvl w:ilvl="7" w:tplc="33974214" w:tentative="1">
      <w:start w:val="1"/>
      <w:numFmt w:val="lowerLetter"/>
      <w:lvlText w:val="%8."/>
      <w:lvlJc w:val="left"/>
      <w:pPr>
        <w:ind w:left="5760" w:hanging="360"/>
      </w:pPr>
    </w:lvl>
    <w:lvl w:ilvl="8" w:tplc="33974214" w:tentative="1">
      <w:start w:val="1"/>
      <w:numFmt w:val="lowerRoman"/>
      <w:lvlText w:val="%9."/>
      <w:lvlJc w:val="right"/>
      <w:pPr>
        <w:ind w:left="6480" w:hanging="180"/>
      </w:pPr>
    </w:lvl>
  </w:abstractNum>
  <w:abstractNum w:abstractNumId="13812058">
    <w:multiLevelType w:val="hybridMultilevel"/>
    <w:lvl w:ilvl="0" w:tplc="62205272">
      <w:start w:val="1"/>
      <w:numFmt w:val="decimal"/>
      <w:lvlText w:val="%1."/>
      <w:lvlJc w:val="left"/>
      <w:pPr>
        <w:ind w:left="720" w:hanging="360"/>
      </w:pPr>
    </w:lvl>
    <w:lvl w:ilvl="1" w:tplc="62205272" w:tentative="1">
      <w:start w:val="1"/>
      <w:numFmt w:val="lowerLetter"/>
      <w:lvlText w:val="%2."/>
      <w:lvlJc w:val="left"/>
      <w:pPr>
        <w:ind w:left="1440" w:hanging="360"/>
      </w:pPr>
    </w:lvl>
    <w:lvl w:ilvl="2" w:tplc="62205272" w:tentative="1">
      <w:start w:val="1"/>
      <w:numFmt w:val="lowerRoman"/>
      <w:lvlText w:val="%3."/>
      <w:lvlJc w:val="right"/>
      <w:pPr>
        <w:ind w:left="2160" w:hanging="180"/>
      </w:pPr>
    </w:lvl>
    <w:lvl w:ilvl="3" w:tplc="62205272" w:tentative="1">
      <w:start w:val="1"/>
      <w:numFmt w:val="decimal"/>
      <w:lvlText w:val="%4."/>
      <w:lvlJc w:val="left"/>
      <w:pPr>
        <w:ind w:left="2880" w:hanging="360"/>
      </w:pPr>
    </w:lvl>
    <w:lvl w:ilvl="4" w:tplc="62205272" w:tentative="1">
      <w:start w:val="1"/>
      <w:numFmt w:val="lowerLetter"/>
      <w:lvlText w:val="%5."/>
      <w:lvlJc w:val="left"/>
      <w:pPr>
        <w:ind w:left="3600" w:hanging="360"/>
      </w:pPr>
    </w:lvl>
    <w:lvl w:ilvl="5" w:tplc="62205272" w:tentative="1">
      <w:start w:val="1"/>
      <w:numFmt w:val="lowerRoman"/>
      <w:lvlText w:val="%6."/>
      <w:lvlJc w:val="right"/>
      <w:pPr>
        <w:ind w:left="4320" w:hanging="180"/>
      </w:pPr>
    </w:lvl>
    <w:lvl w:ilvl="6" w:tplc="62205272" w:tentative="1">
      <w:start w:val="1"/>
      <w:numFmt w:val="decimal"/>
      <w:lvlText w:val="%7."/>
      <w:lvlJc w:val="left"/>
      <w:pPr>
        <w:ind w:left="5040" w:hanging="360"/>
      </w:pPr>
    </w:lvl>
    <w:lvl w:ilvl="7" w:tplc="62205272" w:tentative="1">
      <w:start w:val="1"/>
      <w:numFmt w:val="lowerLetter"/>
      <w:lvlText w:val="%8."/>
      <w:lvlJc w:val="left"/>
      <w:pPr>
        <w:ind w:left="5760" w:hanging="360"/>
      </w:pPr>
    </w:lvl>
    <w:lvl w:ilvl="8" w:tplc="62205272" w:tentative="1">
      <w:start w:val="1"/>
      <w:numFmt w:val="lowerRoman"/>
      <w:lvlText w:val="%9."/>
      <w:lvlJc w:val="right"/>
      <w:pPr>
        <w:ind w:left="6480" w:hanging="180"/>
      </w:pPr>
    </w:lvl>
  </w:abstractNum>
  <w:abstractNum w:abstractNumId="13812057">
    <w:multiLevelType w:val="hybridMultilevel"/>
    <w:lvl w:ilvl="0" w:tplc="45150136">
      <w:start w:val="1"/>
      <w:numFmt w:val="decimal"/>
      <w:lvlText w:val="%1."/>
      <w:lvlJc w:val="left"/>
      <w:pPr>
        <w:ind w:left="720" w:hanging="360"/>
      </w:pPr>
    </w:lvl>
    <w:lvl w:ilvl="1" w:tplc="45150136" w:tentative="1">
      <w:start w:val="1"/>
      <w:numFmt w:val="lowerLetter"/>
      <w:lvlText w:val="%2."/>
      <w:lvlJc w:val="left"/>
      <w:pPr>
        <w:ind w:left="1440" w:hanging="360"/>
      </w:pPr>
    </w:lvl>
    <w:lvl w:ilvl="2" w:tplc="45150136" w:tentative="1">
      <w:start w:val="1"/>
      <w:numFmt w:val="lowerRoman"/>
      <w:lvlText w:val="%3."/>
      <w:lvlJc w:val="right"/>
      <w:pPr>
        <w:ind w:left="2160" w:hanging="180"/>
      </w:pPr>
    </w:lvl>
    <w:lvl w:ilvl="3" w:tplc="45150136" w:tentative="1">
      <w:start w:val="1"/>
      <w:numFmt w:val="decimal"/>
      <w:lvlText w:val="%4."/>
      <w:lvlJc w:val="left"/>
      <w:pPr>
        <w:ind w:left="2880" w:hanging="360"/>
      </w:pPr>
    </w:lvl>
    <w:lvl w:ilvl="4" w:tplc="45150136" w:tentative="1">
      <w:start w:val="1"/>
      <w:numFmt w:val="lowerLetter"/>
      <w:lvlText w:val="%5."/>
      <w:lvlJc w:val="left"/>
      <w:pPr>
        <w:ind w:left="3600" w:hanging="360"/>
      </w:pPr>
    </w:lvl>
    <w:lvl w:ilvl="5" w:tplc="45150136" w:tentative="1">
      <w:start w:val="1"/>
      <w:numFmt w:val="lowerRoman"/>
      <w:lvlText w:val="%6."/>
      <w:lvlJc w:val="right"/>
      <w:pPr>
        <w:ind w:left="4320" w:hanging="180"/>
      </w:pPr>
    </w:lvl>
    <w:lvl w:ilvl="6" w:tplc="45150136" w:tentative="1">
      <w:start w:val="1"/>
      <w:numFmt w:val="decimal"/>
      <w:lvlText w:val="%7."/>
      <w:lvlJc w:val="left"/>
      <w:pPr>
        <w:ind w:left="5040" w:hanging="360"/>
      </w:pPr>
    </w:lvl>
    <w:lvl w:ilvl="7" w:tplc="45150136" w:tentative="1">
      <w:start w:val="1"/>
      <w:numFmt w:val="lowerLetter"/>
      <w:lvlText w:val="%8."/>
      <w:lvlJc w:val="left"/>
      <w:pPr>
        <w:ind w:left="5760" w:hanging="360"/>
      </w:pPr>
    </w:lvl>
    <w:lvl w:ilvl="8" w:tplc="45150136" w:tentative="1">
      <w:start w:val="1"/>
      <w:numFmt w:val="lowerRoman"/>
      <w:lvlText w:val="%9."/>
      <w:lvlJc w:val="right"/>
      <w:pPr>
        <w:ind w:left="6480" w:hanging="180"/>
      </w:pPr>
    </w:lvl>
  </w:abstractNum>
  <w:abstractNum w:abstractNumId="13812056">
    <w:multiLevelType w:val="hybridMultilevel"/>
    <w:lvl w:ilvl="0" w:tplc="18332985">
      <w:start w:val="1"/>
      <w:numFmt w:val="decimal"/>
      <w:lvlText w:val="%1."/>
      <w:lvlJc w:val="left"/>
      <w:pPr>
        <w:ind w:left="720" w:hanging="360"/>
      </w:pPr>
    </w:lvl>
    <w:lvl w:ilvl="1" w:tplc="18332985" w:tentative="1">
      <w:start w:val="1"/>
      <w:numFmt w:val="lowerLetter"/>
      <w:lvlText w:val="%2."/>
      <w:lvlJc w:val="left"/>
      <w:pPr>
        <w:ind w:left="1440" w:hanging="360"/>
      </w:pPr>
    </w:lvl>
    <w:lvl w:ilvl="2" w:tplc="18332985" w:tentative="1">
      <w:start w:val="1"/>
      <w:numFmt w:val="lowerRoman"/>
      <w:lvlText w:val="%3."/>
      <w:lvlJc w:val="right"/>
      <w:pPr>
        <w:ind w:left="2160" w:hanging="180"/>
      </w:pPr>
    </w:lvl>
    <w:lvl w:ilvl="3" w:tplc="18332985" w:tentative="1">
      <w:start w:val="1"/>
      <w:numFmt w:val="decimal"/>
      <w:lvlText w:val="%4."/>
      <w:lvlJc w:val="left"/>
      <w:pPr>
        <w:ind w:left="2880" w:hanging="360"/>
      </w:pPr>
    </w:lvl>
    <w:lvl w:ilvl="4" w:tplc="18332985" w:tentative="1">
      <w:start w:val="1"/>
      <w:numFmt w:val="lowerLetter"/>
      <w:lvlText w:val="%5."/>
      <w:lvlJc w:val="left"/>
      <w:pPr>
        <w:ind w:left="3600" w:hanging="360"/>
      </w:pPr>
    </w:lvl>
    <w:lvl w:ilvl="5" w:tplc="18332985" w:tentative="1">
      <w:start w:val="1"/>
      <w:numFmt w:val="lowerRoman"/>
      <w:lvlText w:val="%6."/>
      <w:lvlJc w:val="right"/>
      <w:pPr>
        <w:ind w:left="4320" w:hanging="180"/>
      </w:pPr>
    </w:lvl>
    <w:lvl w:ilvl="6" w:tplc="18332985" w:tentative="1">
      <w:start w:val="1"/>
      <w:numFmt w:val="decimal"/>
      <w:lvlText w:val="%7."/>
      <w:lvlJc w:val="left"/>
      <w:pPr>
        <w:ind w:left="5040" w:hanging="360"/>
      </w:pPr>
    </w:lvl>
    <w:lvl w:ilvl="7" w:tplc="18332985" w:tentative="1">
      <w:start w:val="1"/>
      <w:numFmt w:val="lowerLetter"/>
      <w:lvlText w:val="%8."/>
      <w:lvlJc w:val="left"/>
      <w:pPr>
        <w:ind w:left="5760" w:hanging="360"/>
      </w:pPr>
    </w:lvl>
    <w:lvl w:ilvl="8" w:tplc="18332985" w:tentative="1">
      <w:start w:val="1"/>
      <w:numFmt w:val="lowerRoman"/>
      <w:lvlText w:val="%9."/>
      <w:lvlJc w:val="right"/>
      <w:pPr>
        <w:ind w:left="6480" w:hanging="180"/>
      </w:pPr>
    </w:lvl>
  </w:abstractNum>
  <w:abstractNum w:abstractNumId="13812055">
    <w:multiLevelType w:val="hybridMultilevel"/>
    <w:lvl w:ilvl="0" w:tplc="12306521">
      <w:start w:val="1"/>
      <w:numFmt w:val="decimal"/>
      <w:lvlText w:val="%1."/>
      <w:lvlJc w:val="left"/>
      <w:pPr>
        <w:ind w:left="720" w:hanging="360"/>
      </w:pPr>
    </w:lvl>
    <w:lvl w:ilvl="1" w:tplc="12306521" w:tentative="1">
      <w:start w:val="1"/>
      <w:numFmt w:val="lowerLetter"/>
      <w:lvlText w:val="%2."/>
      <w:lvlJc w:val="left"/>
      <w:pPr>
        <w:ind w:left="1440" w:hanging="360"/>
      </w:pPr>
    </w:lvl>
    <w:lvl w:ilvl="2" w:tplc="12306521" w:tentative="1">
      <w:start w:val="1"/>
      <w:numFmt w:val="lowerRoman"/>
      <w:lvlText w:val="%3."/>
      <w:lvlJc w:val="right"/>
      <w:pPr>
        <w:ind w:left="2160" w:hanging="180"/>
      </w:pPr>
    </w:lvl>
    <w:lvl w:ilvl="3" w:tplc="12306521" w:tentative="1">
      <w:start w:val="1"/>
      <w:numFmt w:val="decimal"/>
      <w:lvlText w:val="%4."/>
      <w:lvlJc w:val="left"/>
      <w:pPr>
        <w:ind w:left="2880" w:hanging="360"/>
      </w:pPr>
    </w:lvl>
    <w:lvl w:ilvl="4" w:tplc="12306521" w:tentative="1">
      <w:start w:val="1"/>
      <w:numFmt w:val="lowerLetter"/>
      <w:lvlText w:val="%5."/>
      <w:lvlJc w:val="left"/>
      <w:pPr>
        <w:ind w:left="3600" w:hanging="360"/>
      </w:pPr>
    </w:lvl>
    <w:lvl w:ilvl="5" w:tplc="12306521" w:tentative="1">
      <w:start w:val="1"/>
      <w:numFmt w:val="lowerRoman"/>
      <w:lvlText w:val="%6."/>
      <w:lvlJc w:val="right"/>
      <w:pPr>
        <w:ind w:left="4320" w:hanging="180"/>
      </w:pPr>
    </w:lvl>
    <w:lvl w:ilvl="6" w:tplc="12306521" w:tentative="1">
      <w:start w:val="1"/>
      <w:numFmt w:val="decimal"/>
      <w:lvlText w:val="%7."/>
      <w:lvlJc w:val="left"/>
      <w:pPr>
        <w:ind w:left="5040" w:hanging="360"/>
      </w:pPr>
    </w:lvl>
    <w:lvl w:ilvl="7" w:tplc="12306521" w:tentative="1">
      <w:start w:val="1"/>
      <w:numFmt w:val="lowerLetter"/>
      <w:lvlText w:val="%8."/>
      <w:lvlJc w:val="left"/>
      <w:pPr>
        <w:ind w:left="5760" w:hanging="360"/>
      </w:pPr>
    </w:lvl>
    <w:lvl w:ilvl="8" w:tplc="12306521" w:tentative="1">
      <w:start w:val="1"/>
      <w:numFmt w:val="lowerRoman"/>
      <w:lvlText w:val="%9."/>
      <w:lvlJc w:val="right"/>
      <w:pPr>
        <w:ind w:left="6480" w:hanging="180"/>
      </w:pPr>
    </w:lvl>
  </w:abstractNum>
  <w:abstractNum w:abstractNumId="13812054">
    <w:multiLevelType w:val="hybridMultilevel"/>
    <w:lvl w:ilvl="0" w:tplc="27753188">
      <w:start w:val="1"/>
      <w:numFmt w:val="decimal"/>
      <w:lvlText w:val="%1."/>
      <w:lvlJc w:val="left"/>
      <w:pPr>
        <w:ind w:left="720" w:hanging="360"/>
      </w:pPr>
    </w:lvl>
    <w:lvl w:ilvl="1" w:tplc="27753188" w:tentative="1">
      <w:start w:val="1"/>
      <w:numFmt w:val="lowerLetter"/>
      <w:lvlText w:val="%2."/>
      <w:lvlJc w:val="left"/>
      <w:pPr>
        <w:ind w:left="1440" w:hanging="360"/>
      </w:pPr>
    </w:lvl>
    <w:lvl w:ilvl="2" w:tplc="27753188" w:tentative="1">
      <w:start w:val="1"/>
      <w:numFmt w:val="lowerRoman"/>
      <w:lvlText w:val="%3."/>
      <w:lvlJc w:val="right"/>
      <w:pPr>
        <w:ind w:left="2160" w:hanging="180"/>
      </w:pPr>
    </w:lvl>
    <w:lvl w:ilvl="3" w:tplc="27753188" w:tentative="1">
      <w:start w:val="1"/>
      <w:numFmt w:val="decimal"/>
      <w:lvlText w:val="%4."/>
      <w:lvlJc w:val="left"/>
      <w:pPr>
        <w:ind w:left="2880" w:hanging="360"/>
      </w:pPr>
    </w:lvl>
    <w:lvl w:ilvl="4" w:tplc="27753188" w:tentative="1">
      <w:start w:val="1"/>
      <w:numFmt w:val="lowerLetter"/>
      <w:lvlText w:val="%5."/>
      <w:lvlJc w:val="left"/>
      <w:pPr>
        <w:ind w:left="3600" w:hanging="360"/>
      </w:pPr>
    </w:lvl>
    <w:lvl w:ilvl="5" w:tplc="27753188" w:tentative="1">
      <w:start w:val="1"/>
      <w:numFmt w:val="lowerRoman"/>
      <w:lvlText w:val="%6."/>
      <w:lvlJc w:val="right"/>
      <w:pPr>
        <w:ind w:left="4320" w:hanging="180"/>
      </w:pPr>
    </w:lvl>
    <w:lvl w:ilvl="6" w:tplc="27753188" w:tentative="1">
      <w:start w:val="1"/>
      <w:numFmt w:val="decimal"/>
      <w:lvlText w:val="%7."/>
      <w:lvlJc w:val="left"/>
      <w:pPr>
        <w:ind w:left="5040" w:hanging="360"/>
      </w:pPr>
    </w:lvl>
    <w:lvl w:ilvl="7" w:tplc="27753188" w:tentative="1">
      <w:start w:val="1"/>
      <w:numFmt w:val="lowerLetter"/>
      <w:lvlText w:val="%8."/>
      <w:lvlJc w:val="left"/>
      <w:pPr>
        <w:ind w:left="5760" w:hanging="360"/>
      </w:pPr>
    </w:lvl>
    <w:lvl w:ilvl="8" w:tplc="27753188" w:tentative="1">
      <w:start w:val="1"/>
      <w:numFmt w:val="lowerRoman"/>
      <w:lvlText w:val="%9."/>
      <w:lvlJc w:val="right"/>
      <w:pPr>
        <w:ind w:left="6480" w:hanging="180"/>
      </w:pPr>
    </w:lvl>
  </w:abstractNum>
  <w:abstractNum w:abstractNumId="13812053">
    <w:multiLevelType w:val="hybridMultilevel"/>
    <w:lvl w:ilvl="0" w:tplc="10127381">
      <w:start w:val="1"/>
      <w:numFmt w:val="decimal"/>
      <w:lvlText w:val="%1."/>
      <w:lvlJc w:val="left"/>
      <w:pPr>
        <w:ind w:left="720" w:hanging="360"/>
      </w:pPr>
    </w:lvl>
    <w:lvl w:ilvl="1" w:tplc="10127381" w:tentative="1">
      <w:start w:val="1"/>
      <w:numFmt w:val="lowerLetter"/>
      <w:lvlText w:val="%2."/>
      <w:lvlJc w:val="left"/>
      <w:pPr>
        <w:ind w:left="1440" w:hanging="360"/>
      </w:pPr>
    </w:lvl>
    <w:lvl w:ilvl="2" w:tplc="10127381" w:tentative="1">
      <w:start w:val="1"/>
      <w:numFmt w:val="lowerRoman"/>
      <w:lvlText w:val="%3."/>
      <w:lvlJc w:val="right"/>
      <w:pPr>
        <w:ind w:left="2160" w:hanging="180"/>
      </w:pPr>
    </w:lvl>
    <w:lvl w:ilvl="3" w:tplc="10127381" w:tentative="1">
      <w:start w:val="1"/>
      <w:numFmt w:val="decimal"/>
      <w:lvlText w:val="%4."/>
      <w:lvlJc w:val="left"/>
      <w:pPr>
        <w:ind w:left="2880" w:hanging="360"/>
      </w:pPr>
    </w:lvl>
    <w:lvl w:ilvl="4" w:tplc="10127381" w:tentative="1">
      <w:start w:val="1"/>
      <w:numFmt w:val="lowerLetter"/>
      <w:lvlText w:val="%5."/>
      <w:lvlJc w:val="left"/>
      <w:pPr>
        <w:ind w:left="3600" w:hanging="360"/>
      </w:pPr>
    </w:lvl>
    <w:lvl w:ilvl="5" w:tplc="10127381" w:tentative="1">
      <w:start w:val="1"/>
      <w:numFmt w:val="lowerRoman"/>
      <w:lvlText w:val="%6."/>
      <w:lvlJc w:val="right"/>
      <w:pPr>
        <w:ind w:left="4320" w:hanging="180"/>
      </w:pPr>
    </w:lvl>
    <w:lvl w:ilvl="6" w:tplc="10127381" w:tentative="1">
      <w:start w:val="1"/>
      <w:numFmt w:val="decimal"/>
      <w:lvlText w:val="%7."/>
      <w:lvlJc w:val="left"/>
      <w:pPr>
        <w:ind w:left="5040" w:hanging="360"/>
      </w:pPr>
    </w:lvl>
    <w:lvl w:ilvl="7" w:tplc="10127381" w:tentative="1">
      <w:start w:val="1"/>
      <w:numFmt w:val="lowerLetter"/>
      <w:lvlText w:val="%8."/>
      <w:lvlJc w:val="left"/>
      <w:pPr>
        <w:ind w:left="5760" w:hanging="360"/>
      </w:pPr>
    </w:lvl>
    <w:lvl w:ilvl="8" w:tplc="10127381" w:tentative="1">
      <w:start w:val="1"/>
      <w:numFmt w:val="lowerRoman"/>
      <w:lvlText w:val="%9."/>
      <w:lvlJc w:val="right"/>
      <w:pPr>
        <w:ind w:left="6480" w:hanging="180"/>
      </w:pPr>
    </w:lvl>
  </w:abstractNum>
  <w:abstractNum w:abstractNumId="13812052">
    <w:multiLevelType w:val="hybridMultilevel"/>
    <w:lvl w:ilvl="0" w:tplc="46226015">
      <w:start w:val="1"/>
      <w:numFmt w:val="decimal"/>
      <w:lvlText w:val="%1."/>
      <w:lvlJc w:val="left"/>
      <w:pPr>
        <w:ind w:left="720" w:hanging="360"/>
      </w:pPr>
    </w:lvl>
    <w:lvl w:ilvl="1" w:tplc="46226015" w:tentative="1">
      <w:start w:val="1"/>
      <w:numFmt w:val="lowerLetter"/>
      <w:lvlText w:val="%2."/>
      <w:lvlJc w:val="left"/>
      <w:pPr>
        <w:ind w:left="1440" w:hanging="360"/>
      </w:pPr>
    </w:lvl>
    <w:lvl w:ilvl="2" w:tplc="46226015" w:tentative="1">
      <w:start w:val="1"/>
      <w:numFmt w:val="lowerRoman"/>
      <w:lvlText w:val="%3."/>
      <w:lvlJc w:val="right"/>
      <w:pPr>
        <w:ind w:left="2160" w:hanging="180"/>
      </w:pPr>
    </w:lvl>
    <w:lvl w:ilvl="3" w:tplc="46226015" w:tentative="1">
      <w:start w:val="1"/>
      <w:numFmt w:val="decimal"/>
      <w:lvlText w:val="%4."/>
      <w:lvlJc w:val="left"/>
      <w:pPr>
        <w:ind w:left="2880" w:hanging="360"/>
      </w:pPr>
    </w:lvl>
    <w:lvl w:ilvl="4" w:tplc="46226015" w:tentative="1">
      <w:start w:val="1"/>
      <w:numFmt w:val="lowerLetter"/>
      <w:lvlText w:val="%5."/>
      <w:lvlJc w:val="left"/>
      <w:pPr>
        <w:ind w:left="3600" w:hanging="360"/>
      </w:pPr>
    </w:lvl>
    <w:lvl w:ilvl="5" w:tplc="46226015" w:tentative="1">
      <w:start w:val="1"/>
      <w:numFmt w:val="lowerRoman"/>
      <w:lvlText w:val="%6."/>
      <w:lvlJc w:val="right"/>
      <w:pPr>
        <w:ind w:left="4320" w:hanging="180"/>
      </w:pPr>
    </w:lvl>
    <w:lvl w:ilvl="6" w:tplc="46226015" w:tentative="1">
      <w:start w:val="1"/>
      <w:numFmt w:val="decimal"/>
      <w:lvlText w:val="%7."/>
      <w:lvlJc w:val="left"/>
      <w:pPr>
        <w:ind w:left="5040" w:hanging="360"/>
      </w:pPr>
    </w:lvl>
    <w:lvl w:ilvl="7" w:tplc="46226015" w:tentative="1">
      <w:start w:val="1"/>
      <w:numFmt w:val="lowerLetter"/>
      <w:lvlText w:val="%8."/>
      <w:lvlJc w:val="left"/>
      <w:pPr>
        <w:ind w:left="5760" w:hanging="360"/>
      </w:pPr>
    </w:lvl>
    <w:lvl w:ilvl="8" w:tplc="46226015" w:tentative="1">
      <w:start w:val="1"/>
      <w:numFmt w:val="lowerRoman"/>
      <w:lvlText w:val="%9."/>
      <w:lvlJc w:val="right"/>
      <w:pPr>
        <w:ind w:left="6480" w:hanging="180"/>
      </w:pPr>
    </w:lvl>
  </w:abstractNum>
  <w:abstractNum w:abstractNumId="13812051">
    <w:multiLevelType w:val="hybridMultilevel"/>
    <w:lvl w:ilvl="0" w:tplc="71068079">
      <w:start w:val="1"/>
      <w:numFmt w:val="decimal"/>
      <w:lvlText w:val="%1."/>
      <w:lvlJc w:val="left"/>
      <w:pPr>
        <w:ind w:left="720" w:hanging="360"/>
      </w:pPr>
    </w:lvl>
    <w:lvl w:ilvl="1" w:tplc="71068079" w:tentative="1">
      <w:start w:val="1"/>
      <w:numFmt w:val="lowerLetter"/>
      <w:lvlText w:val="%2."/>
      <w:lvlJc w:val="left"/>
      <w:pPr>
        <w:ind w:left="1440" w:hanging="360"/>
      </w:pPr>
    </w:lvl>
    <w:lvl w:ilvl="2" w:tplc="71068079" w:tentative="1">
      <w:start w:val="1"/>
      <w:numFmt w:val="lowerRoman"/>
      <w:lvlText w:val="%3."/>
      <w:lvlJc w:val="right"/>
      <w:pPr>
        <w:ind w:left="2160" w:hanging="180"/>
      </w:pPr>
    </w:lvl>
    <w:lvl w:ilvl="3" w:tplc="71068079" w:tentative="1">
      <w:start w:val="1"/>
      <w:numFmt w:val="decimal"/>
      <w:lvlText w:val="%4."/>
      <w:lvlJc w:val="left"/>
      <w:pPr>
        <w:ind w:left="2880" w:hanging="360"/>
      </w:pPr>
    </w:lvl>
    <w:lvl w:ilvl="4" w:tplc="71068079" w:tentative="1">
      <w:start w:val="1"/>
      <w:numFmt w:val="lowerLetter"/>
      <w:lvlText w:val="%5."/>
      <w:lvlJc w:val="left"/>
      <w:pPr>
        <w:ind w:left="3600" w:hanging="360"/>
      </w:pPr>
    </w:lvl>
    <w:lvl w:ilvl="5" w:tplc="71068079" w:tentative="1">
      <w:start w:val="1"/>
      <w:numFmt w:val="lowerRoman"/>
      <w:lvlText w:val="%6."/>
      <w:lvlJc w:val="right"/>
      <w:pPr>
        <w:ind w:left="4320" w:hanging="180"/>
      </w:pPr>
    </w:lvl>
    <w:lvl w:ilvl="6" w:tplc="71068079" w:tentative="1">
      <w:start w:val="1"/>
      <w:numFmt w:val="decimal"/>
      <w:lvlText w:val="%7."/>
      <w:lvlJc w:val="left"/>
      <w:pPr>
        <w:ind w:left="5040" w:hanging="360"/>
      </w:pPr>
    </w:lvl>
    <w:lvl w:ilvl="7" w:tplc="71068079" w:tentative="1">
      <w:start w:val="1"/>
      <w:numFmt w:val="lowerLetter"/>
      <w:lvlText w:val="%8."/>
      <w:lvlJc w:val="left"/>
      <w:pPr>
        <w:ind w:left="5760" w:hanging="360"/>
      </w:pPr>
    </w:lvl>
    <w:lvl w:ilvl="8" w:tplc="71068079" w:tentative="1">
      <w:start w:val="1"/>
      <w:numFmt w:val="lowerRoman"/>
      <w:lvlText w:val="%9."/>
      <w:lvlJc w:val="right"/>
      <w:pPr>
        <w:ind w:left="6480" w:hanging="180"/>
      </w:pPr>
    </w:lvl>
  </w:abstractNum>
  <w:abstractNum w:abstractNumId="13812050">
    <w:multiLevelType w:val="hybridMultilevel"/>
    <w:lvl w:ilvl="0" w:tplc="93815792">
      <w:start w:val="1"/>
      <w:numFmt w:val="decimal"/>
      <w:lvlText w:val="%1."/>
      <w:lvlJc w:val="left"/>
      <w:pPr>
        <w:ind w:left="720" w:hanging="360"/>
      </w:pPr>
    </w:lvl>
    <w:lvl w:ilvl="1" w:tplc="93815792" w:tentative="1">
      <w:start w:val="1"/>
      <w:numFmt w:val="lowerLetter"/>
      <w:lvlText w:val="%2."/>
      <w:lvlJc w:val="left"/>
      <w:pPr>
        <w:ind w:left="1440" w:hanging="360"/>
      </w:pPr>
    </w:lvl>
    <w:lvl w:ilvl="2" w:tplc="93815792" w:tentative="1">
      <w:start w:val="1"/>
      <w:numFmt w:val="lowerRoman"/>
      <w:lvlText w:val="%3."/>
      <w:lvlJc w:val="right"/>
      <w:pPr>
        <w:ind w:left="2160" w:hanging="180"/>
      </w:pPr>
    </w:lvl>
    <w:lvl w:ilvl="3" w:tplc="93815792" w:tentative="1">
      <w:start w:val="1"/>
      <w:numFmt w:val="decimal"/>
      <w:lvlText w:val="%4."/>
      <w:lvlJc w:val="left"/>
      <w:pPr>
        <w:ind w:left="2880" w:hanging="360"/>
      </w:pPr>
    </w:lvl>
    <w:lvl w:ilvl="4" w:tplc="93815792" w:tentative="1">
      <w:start w:val="1"/>
      <w:numFmt w:val="lowerLetter"/>
      <w:lvlText w:val="%5."/>
      <w:lvlJc w:val="left"/>
      <w:pPr>
        <w:ind w:left="3600" w:hanging="360"/>
      </w:pPr>
    </w:lvl>
    <w:lvl w:ilvl="5" w:tplc="93815792" w:tentative="1">
      <w:start w:val="1"/>
      <w:numFmt w:val="lowerRoman"/>
      <w:lvlText w:val="%6."/>
      <w:lvlJc w:val="right"/>
      <w:pPr>
        <w:ind w:left="4320" w:hanging="180"/>
      </w:pPr>
    </w:lvl>
    <w:lvl w:ilvl="6" w:tplc="93815792" w:tentative="1">
      <w:start w:val="1"/>
      <w:numFmt w:val="decimal"/>
      <w:lvlText w:val="%7."/>
      <w:lvlJc w:val="left"/>
      <w:pPr>
        <w:ind w:left="5040" w:hanging="360"/>
      </w:pPr>
    </w:lvl>
    <w:lvl w:ilvl="7" w:tplc="93815792" w:tentative="1">
      <w:start w:val="1"/>
      <w:numFmt w:val="lowerLetter"/>
      <w:lvlText w:val="%8."/>
      <w:lvlJc w:val="left"/>
      <w:pPr>
        <w:ind w:left="5760" w:hanging="360"/>
      </w:pPr>
    </w:lvl>
    <w:lvl w:ilvl="8" w:tplc="93815792" w:tentative="1">
      <w:start w:val="1"/>
      <w:numFmt w:val="lowerRoman"/>
      <w:lvlText w:val="%9."/>
      <w:lvlJc w:val="right"/>
      <w:pPr>
        <w:ind w:left="6480" w:hanging="180"/>
      </w:pPr>
    </w:lvl>
  </w:abstractNum>
  <w:abstractNum w:abstractNumId="13812049">
    <w:multiLevelType w:val="hybridMultilevel"/>
    <w:lvl w:ilvl="0" w:tplc="28941275">
      <w:start w:val="1"/>
      <w:numFmt w:val="decimal"/>
      <w:lvlText w:val="%1."/>
      <w:lvlJc w:val="left"/>
      <w:pPr>
        <w:ind w:left="720" w:hanging="360"/>
      </w:pPr>
    </w:lvl>
    <w:lvl w:ilvl="1" w:tplc="28941275" w:tentative="1">
      <w:start w:val="1"/>
      <w:numFmt w:val="lowerLetter"/>
      <w:lvlText w:val="%2."/>
      <w:lvlJc w:val="left"/>
      <w:pPr>
        <w:ind w:left="1440" w:hanging="360"/>
      </w:pPr>
    </w:lvl>
    <w:lvl w:ilvl="2" w:tplc="28941275" w:tentative="1">
      <w:start w:val="1"/>
      <w:numFmt w:val="lowerRoman"/>
      <w:lvlText w:val="%3."/>
      <w:lvlJc w:val="right"/>
      <w:pPr>
        <w:ind w:left="2160" w:hanging="180"/>
      </w:pPr>
    </w:lvl>
    <w:lvl w:ilvl="3" w:tplc="28941275" w:tentative="1">
      <w:start w:val="1"/>
      <w:numFmt w:val="decimal"/>
      <w:lvlText w:val="%4."/>
      <w:lvlJc w:val="left"/>
      <w:pPr>
        <w:ind w:left="2880" w:hanging="360"/>
      </w:pPr>
    </w:lvl>
    <w:lvl w:ilvl="4" w:tplc="28941275" w:tentative="1">
      <w:start w:val="1"/>
      <w:numFmt w:val="lowerLetter"/>
      <w:lvlText w:val="%5."/>
      <w:lvlJc w:val="left"/>
      <w:pPr>
        <w:ind w:left="3600" w:hanging="360"/>
      </w:pPr>
    </w:lvl>
    <w:lvl w:ilvl="5" w:tplc="28941275" w:tentative="1">
      <w:start w:val="1"/>
      <w:numFmt w:val="lowerRoman"/>
      <w:lvlText w:val="%6."/>
      <w:lvlJc w:val="right"/>
      <w:pPr>
        <w:ind w:left="4320" w:hanging="180"/>
      </w:pPr>
    </w:lvl>
    <w:lvl w:ilvl="6" w:tplc="28941275" w:tentative="1">
      <w:start w:val="1"/>
      <w:numFmt w:val="decimal"/>
      <w:lvlText w:val="%7."/>
      <w:lvlJc w:val="left"/>
      <w:pPr>
        <w:ind w:left="5040" w:hanging="360"/>
      </w:pPr>
    </w:lvl>
    <w:lvl w:ilvl="7" w:tplc="28941275" w:tentative="1">
      <w:start w:val="1"/>
      <w:numFmt w:val="lowerLetter"/>
      <w:lvlText w:val="%8."/>
      <w:lvlJc w:val="left"/>
      <w:pPr>
        <w:ind w:left="5760" w:hanging="360"/>
      </w:pPr>
    </w:lvl>
    <w:lvl w:ilvl="8" w:tplc="28941275" w:tentative="1">
      <w:start w:val="1"/>
      <w:numFmt w:val="lowerRoman"/>
      <w:lvlText w:val="%9."/>
      <w:lvlJc w:val="right"/>
      <w:pPr>
        <w:ind w:left="6480" w:hanging="180"/>
      </w:pPr>
    </w:lvl>
  </w:abstractNum>
  <w:abstractNum w:abstractNumId="13812048">
    <w:multiLevelType w:val="hybridMultilevel"/>
    <w:lvl w:ilvl="0" w:tplc="28709574">
      <w:start w:val="1"/>
      <w:numFmt w:val="decimal"/>
      <w:lvlText w:val="%1."/>
      <w:lvlJc w:val="left"/>
      <w:pPr>
        <w:ind w:left="720" w:hanging="360"/>
      </w:pPr>
    </w:lvl>
    <w:lvl w:ilvl="1" w:tplc="28709574" w:tentative="1">
      <w:start w:val="1"/>
      <w:numFmt w:val="lowerLetter"/>
      <w:lvlText w:val="%2."/>
      <w:lvlJc w:val="left"/>
      <w:pPr>
        <w:ind w:left="1440" w:hanging="360"/>
      </w:pPr>
    </w:lvl>
    <w:lvl w:ilvl="2" w:tplc="28709574" w:tentative="1">
      <w:start w:val="1"/>
      <w:numFmt w:val="lowerRoman"/>
      <w:lvlText w:val="%3."/>
      <w:lvlJc w:val="right"/>
      <w:pPr>
        <w:ind w:left="2160" w:hanging="180"/>
      </w:pPr>
    </w:lvl>
    <w:lvl w:ilvl="3" w:tplc="28709574" w:tentative="1">
      <w:start w:val="1"/>
      <w:numFmt w:val="decimal"/>
      <w:lvlText w:val="%4."/>
      <w:lvlJc w:val="left"/>
      <w:pPr>
        <w:ind w:left="2880" w:hanging="360"/>
      </w:pPr>
    </w:lvl>
    <w:lvl w:ilvl="4" w:tplc="28709574" w:tentative="1">
      <w:start w:val="1"/>
      <w:numFmt w:val="lowerLetter"/>
      <w:lvlText w:val="%5."/>
      <w:lvlJc w:val="left"/>
      <w:pPr>
        <w:ind w:left="3600" w:hanging="360"/>
      </w:pPr>
    </w:lvl>
    <w:lvl w:ilvl="5" w:tplc="28709574" w:tentative="1">
      <w:start w:val="1"/>
      <w:numFmt w:val="lowerRoman"/>
      <w:lvlText w:val="%6."/>
      <w:lvlJc w:val="right"/>
      <w:pPr>
        <w:ind w:left="4320" w:hanging="180"/>
      </w:pPr>
    </w:lvl>
    <w:lvl w:ilvl="6" w:tplc="28709574" w:tentative="1">
      <w:start w:val="1"/>
      <w:numFmt w:val="decimal"/>
      <w:lvlText w:val="%7."/>
      <w:lvlJc w:val="left"/>
      <w:pPr>
        <w:ind w:left="5040" w:hanging="360"/>
      </w:pPr>
    </w:lvl>
    <w:lvl w:ilvl="7" w:tplc="28709574" w:tentative="1">
      <w:start w:val="1"/>
      <w:numFmt w:val="lowerLetter"/>
      <w:lvlText w:val="%8."/>
      <w:lvlJc w:val="left"/>
      <w:pPr>
        <w:ind w:left="5760" w:hanging="360"/>
      </w:pPr>
    </w:lvl>
    <w:lvl w:ilvl="8" w:tplc="28709574" w:tentative="1">
      <w:start w:val="1"/>
      <w:numFmt w:val="lowerRoman"/>
      <w:lvlText w:val="%9."/>
      <w:lvlJc w:val="right"/>
      <w:pPr>
        <w:ind w:left="6480" w:hanging="180"/>
      </w:pPr>
    </w:lvl>
  </w:abstractNum>
  <w:abstractNum w:abstractNumId="13812047">
    <w:multiLevelType w:val="hybridMultilevel"/>
    <w:lvl w:ilvl="0" w:tplc="66168921">
      <w:start w:val="1"/>
      <w:numFmt w:val="decimal"/>
      <w:lvlText w:val="%1."/>
      <w:lvlJc w:val="left"/>
      <w:pPr>
        <w:ind w:left="720" w:hanging="360"/>
      </w:pPr>
    </w:lvl>
    <w:lvl w:ilvl="1" w:tplc="66168921" w:tentative="1">
      <w:start w:val="1"/>
      <w:numFmt w:val="lowerLetter"/>
      <w:lvlText w:val="%2."/>
      <w:lvlJc w:val="left"/>
      <w:pPr>
        <w:ind w:left="1440" w:hanging="360"/>
      </w:pPr>
    </w:lvl>
    <w:lvl w:ilvl="2" w:tplc="66168921" w:tentative="1">
      <w:start w:val="1"/>
      <w:numFmt w:val="lowerRoman"/>
      <w:lvlText w:val="%3."/>
      <w:lvlJc w:val="right"/>
      <w:pPr>
        <w:ind w:left="2160" w:hanging="180"/>
      </w:pPr>
    </w:lvl>
    <w:lvl w:ilvl="3" w:tplc="66168921" w:tentative="1">
      <w:start w:val="1"/>
      <w:numFmt w:val="decimal"/>
      <w:lvlText w:val="%4."/>
      <w:lvlJc w:val="left"/>
      <w:pPr>
        <w:ind w:left="2880" w:hanging="360"/>
      </w:pPr>
    </w:lvl>
    <w:lvl w:ilvl="4" w:tplc="66168921" w:tentative="1">
      <w:start w:val="1"/>
      <w:numFmt w:val="lowerLetter"/>
      <w:lvlText w:val="%5."/>
      <w:lvlJc w:val="left"/>
      <w:pPr>
        <w:ind w:left="3600" w:hanging="360"/>
      </w:pPr>
    </w:lvl>
    <w:lvl w:ilvl="5" w:tplc="66168921" w:tentative="1">
      <w:start w:val="1"/>
      <w:numFmt w:val="lowerRoman"/>
      <w:lvlText w:val="%6."/>
      <w:lvlJc w:val="right"/>
      <w:pPr>
        <w:ind w:left="4320" w:hanging="180"/>
      </w:pPr>
    </w:lvl>
    <w:lvl w:ilvl="6" w:tplc="66168921" w:tentative="1">
      <w:start w:val="1"/>
      <w:numFmt w:val="decimal"/>
      <w:lvlText w:val="%7."/>
      <w:lvlJc w:val="left"/>
      <w:pPr>
        <w:ind w:left="5040" w:hanging="360"/>
      </w:pPr>
    </w:lvl>
    <w:lvl w:ilvl="7" w:tplc="66168921" w:tentative="1">
      <w:start w:val="1"/>
      <w:numFmt w:val="lowerLetter"/>
      <w:lvlText w:val="%8."/>
      <w:lvlJc w:val="left"/>
      <w:pPr>
        <w:ind w:left="5760" w:hanging="360"/>
      </w:pPr>
    </w:lvl>
    <w:lvl w:ilvl="8" w:tplc="66168921" w:tentative="1">
      <w:start w:val="1"/>
      <w:numFmt w:val="lowerRoman"/>
      <w:lvlText w:val="%9."/>
      <w:lvlJc w:val="right"/>
      <w:pPr>
        <w:ind w:left="6480" w:hanging="180"/>
      </w:pPr>
    </w:lvl>
  </w:abstractNum>
  <w:abstractNum w:abstractNumId="13812046">
    <w:multiLevelType w:val="hybridMultilevel"/>
    <w:lvl w:ilvl="0" w:tplc="91002064">
      <w:start w:val="1"/>
      <w:numFmt w:val="decimal"/>
      <w:lvlText w:val="%1."/>
      <w:lvlJc w:val="left"/>
      <w:pPr>
        <w:ind w:left="720" w:hanging="360"/>
      </w:pPr>
    </w:lvl>
    <w:lvl w:ilvl="1" w:tplc="91002064" w:tentative="1">
      <w:start w:val="1"/>
      <w:numFmt w:val="lowerLetter"/>
      <w:lvlText w:val="%2."/>
      <w:lvlJc w:val="left"/>
      <w:pPr>
        <w:ind w:left="1440" w:hanging="360"/>
      </w:pPr>
    </w:lvl>
    <w:lvl w:ilvl="2" w:tplc="91002064" w:tentative="1">
      <w:start w:val="1"/>
      <w:numFmt w:val="lowerRoman"/>
      <w:lvlText w:val="%3."/>
      <w:lvlJc w:val="right"/>
      <w:pPr>
        <w:ind w:left="2160" w:hanging="180"/>
      </w:pPr>
    </w:lvl>
    <w:lvl w:ilvl="3" w:tplc="91002064" w:tentative="1">
      <w:start w:val="1"/>
      <w:numFmt w:val="decimal"/>
      <w:lvlText w:val="%4."/>
      <w:lvlJc w:val="left"/>
      <w:pPr>
        <w:ind w:left="2880" w:hanging="360"/>
      </w:pPr>
    </w:lvl>
    <w:lvl w:ilvl="4" w:tplc="91002064" w:tentative="1">
      <w:start w:val="1"/>
      <w:numFmt w:val="lowerLetter"/>
      <w:lvlText w:val="%5."/>
      <w:lvlJc w:val="left"/>
      <w:pPr>
        <w:ind w:left="3600" w:hanging="360"/>
      </w:pPr>
    </w:lvl>
    <w:lvl w:ilvl="5" w:tplc="91002064" w:tentative="1">
      <w:start w:val="1"/>
      <w:numFmt w:val="lowerRoman"/>
      <w:lvlText w:val="%6."/>
      <w:lvlJc w:val="right"/>
      <w:pPr>
        <w:ind w:left="4320" w:hanging="180"/>
      </w:pPr>
    </w:lvl>
    <w:lvl w:ilvl="6" w:tplc="91002064" w:tentative="1">
      <w:start w:val="1"/>
      <w:numFmt w:val="decimal"/>
      <w:lvlText w:val="%7."/>
      <w:lvlJc w:val="left"/>
      <w:pPr>
        <w:ind w:left="5040" w:hanging="360"/>
      </w:pPr>
    </w:lvl>
    <w:lvl w:ilvl="7" w:tplc="91002064" w:tentative="1">
      <w:start w:val="1"/>
      <w:numFmt w:val="lowerLetter"/>
      <w:lvlText w:val="%8."/>
      <w:lvlJc w:val="left"/>
      <w:pPr>
        <w:ind w:left="5760" w:hanging="360"/>
      </w:pPr>
    </w:lvl>
    <w:lvl w:ilvl="8" w:tplc="91002064" w:tentative="1">
      <w:start w:val="1"/>
      <w:numFmt w:val="lowerRoman"/>
      <w:lvlText w:val="%9."/>
      <w:lvlJc w:val="right"/>
      <w:pPr>
        <w:ind w:left="6480" w:hanging="180"/>
      </w:pPr>
    </w:lvl>
  </w:abstractNum>
  <w:abstractNum w:abstractNumId="13812045">
    <w:multiLevelType w:val="hybridMultilevel"/>
    <w:lvl w:ilvl="0" w:tplc="49503193">
      <w:start w:val="1"/>
      <w:numFmt w:val="decimal"/>
      <w:lvlText w:val="%1."/>
      <w:lvlJc w:val="left"/>
      <w:pPr>
        <w:ind w:left="720" w:hanging="360"/>
      </w:pPr>
    </w:lvl>
    <w:lvl w:ilvl="1" w:tplc="49503193" w:tentative="1">
      <w:start w:val="1"/>
      <w:numFmt w:val="lowerLetter"/>
      <w:lvlText w:val="%2."/>
      <w:lvlJc w:val="left"/>
      <w:pPr>
        <w:ind w:left="1440" w:hanging="360"/>
      </w:pPr>
    </w:lvl>
    <w:lvl w:ilvl="2" w:tplc="49503193" w:tentative="1">
      <w:start w:val="1"/>
      <w:numFmt w:val="lowerRoman"/>
      <w:lvlText w:val="%3."/>
      <w:lvlJc w:val="right"/>
      <w:pPr>
        <w:ind w:left="2160" w:hanging="180"/>
      </w:pPr>
    </w:lvl>
    <w:lvl w:ilvl="3" w:tplc="49503193" w:tentative="1">
      <w:start w:val="1"/>
      <w:numFmt w:val="decimal"/>
      <w:lvlText w:val="%4."/>
      <w:lvlJc w:val="left"/>
      <w:pPr>
        <w:ind w:left="2880" w:hanging="360"/>
      </w:pPr>
    </w:lvl>
    <w:lvl w:ilvl="4" w:tplc="49503193" w:tentative="1">
      <w:start w:val="1"/>
      <w:numFmt w:val="lowerLetter"/>
      <w:lvlText w:val="%5."/>
      <w:lvlJc w:val="left"/>
      <w:pPr>
        <w:ind w:left="3600" w:hanging="360"/>
      </w:pPr>
    </w:lvl>
    <w:lvl w:ilvl="5" w:tplc="49503193" w:tentative="1">
      <w:start w:val="1"/>
      <w:numFmt w:val="lowerRoman"/>
      <w:lvlText w:val="%6."/>
      <w:lvlJc w:val="right"/>
      <w:pPr>
        <w:ind w:left="4320" w:hanging="180"/>
      </w:pPr>
    </w:lvl>
    <w:lvl w:ilvl="6" w:tplc="49503193" w:tentative="1">
      <w:start w:val="1"/>
      <w:numFmt w:val="decimal"/>
      <w:lvlText w:val="%7."/>
      <w:lvlJc w:val="left"/>
      <w:pPr>
        <w:ind w:left="5040" w:hanging="360"/>
      </w:pPr>
    </w:lvl>
    <w:lvl w:ilvl="7" w:tplc="49503193" w:tentative="1">
      <w:start w:val="1"/>
      <w:numFmt w:val="lowerLetter"/>
      <w:lvlText w:val="%8."/>
      <w:lvlJc w:val="left"/>
      <w:pPr>
        <w:ind w:left="5760" w:hanging="360"/>
      </w:pPr>
    </w:lvl>
    <w:lvl w:ilvl="8" w:tplc="49503193" w:tentative="1">
      <w:start w:val="1"/>
      <w:numFmt w:val="lowerRoman"/>
      <w:lvlText w:val="%9."/>
      <w:lvlJc w:val="right"/>
      <w:pPr>
        <w:ind w:left="6480" w:hanging="180"/>
      </w:pPr>
    </w:lvl>
  </w:abstractNum>
  <w:abstractNum w:abstractNumId="13812044">
    <w:multiLevelType w:val="hybridMultilevel"/>
    <w:lvl w:ilvl="0" w:tplc="98345377">
      <w:start w:val="1"/>
      <w:numFmt w:val="decimal"/>
      <w:lvlText w:val="%1."/>
      <w:lvlJc w:val="left"/>
      <w:pPr>
        <w:ind w:left="720" w:hanging="360"/>
      </w:pPr>
    </w:lvl>
    <w:lvl w:ilvl="1" w:tplc="98345377" w:tentative="1">
      <w:start w:val="1"/>
      <w:numFmt w:val="lowerLetter"/>
      <w:lvlText w:val="%2."/>
      <w:lvlJc w:val="left"/>
      <w:pPr>
        <w:ind w:left="1440" w:hanging="360"/>
      </w:pPr>
    </w:lvl>
    <w:lvl w:ilvl="2" w:tplc="98345377" w:tentative="1">
      <w:start w:val="1"/>
      <w:numFmt w:val="lowerRoman"/>
      <w:lvlText w:val="%3."/>
      <w:lvlJc w:val="right"/>
      <w:pPr>
        <w:ind w:left="2160" w:hanging="180"/>
      </w:pPr>
    </w:lvl>
    <w:lvl w:ilvl="3" w:tplc="98345377" w:tentative="1">
      <w:start w:val="1"/>
      <w:numFmt w:val="decimal"/>
      <w:lvlText w:val="%4."/>
      <w:lvlJc w:val="left"/>
      <w:pPr>
        <w:ind w:left="2880" w:hanging="360"/>
      </w:pPr>
    </w:lvl>
    <w:lvl w:ilvl="4" w:tplc="98345377" w:tentative="1">
      <w:start w:val="1"/>
      <w:numFmt w:val="lowerLetter"/>
      <w:lvlText w:val="%5."/>
      <w:lvlJc w:val="left"/>
      <w:pPr>
        <w:ind w:left="3600" w:hanging="360"/>
      </w:pPr>
    </w:lvl>
    <w:lvl w:ilvl="5" w:tplc="98345377" w:tentative="1">
      <w:start w:val="1"/>
      <w:numFmt w:val="lowerRoman"/>
      <w:lvlText w:val="%6."/>
      <w:lvlJc w:val="right"/>
      <w:pPr>
        <w:ind w:left="4320" w:hanging="180"/>
      </w:pPr>
    </w:lvl>
    <w:lvl w:ilvl="6" w:tplc="98345377" w:tentative="1">
      <w:start w:val="1"/>
      <w:numFmt w:val="decimal"/>
      <w:lvlText w:val="%7."/>
      <w:lvlJc w:val="left"/>
      <w:pPr>
        <w:ind w:left="5040" w:hanging="360"/>
      </w:pPr>
    </w:lvl>
    <w:lvl w:ilvl="7" w:tplc="98345377" w:tentative="1">
      <w:start w:val="1"/>
      <w:numFmt w:val="lowerLetter"/>
      <w:lvlText w:val="%8."/>
      <w:lvlJc w:val="left"/>
      <w:pPr>
        <w:ind w:left="5760" w:hanging="360"/>
      </w:pPr>
    </w:lvl>
    <w:lvl w:ilvl="8" w:tplc="98345377" w:tentative="1">
      <w:start w:val="1"/>
      <w:numFmt w:val="lowerRoman"/>
      <w:lvlText w:val="%9."/>
      <w:lvlJc w:val="right"/>
      <w:pPr>
        <w:ind w:left="6480" w:hanging="180"/>
      </w:pPr>
    </w:lvl>
  </w:abstractNum>
  <w:abstractNum w:abstractNumId="13812043">
    <w:multiLevelType w:val="hybridMultilevel"/>
    <w:lvl w:ilvl="0" w:tplc="14166037">
      <w:start w:val="1"/>
      <w:numFmt w:val="decimal"/>
      <w:lvlText w:val="%1."/>
      <w:lvlJc w:val="left"/>
      <w:pPr>
        <w:ind w:left="720" w:hanging="360"/>
      </w:pPr>
    </w:lvl>
    <w:lvl w:ilvl="1" w:tplc="14166037" w:tentative="1">
      <w:start w:val="1"/>
      <w:numFmt w:val="lowerLetter"/>
      <w:lvlText w:val="%2."/>
      <w:lvlJc w:val="left"/>
      <w:pPr>
        <w:ind w:left="1440" w:hanging="360"/>
      </w:pPr>
    </w:lvl>
    <w:lvl w:ilvl="2" w:tplc="14166037" w:tentative="1">
      <w:start w:val="1"/>
      <w:numFmt w:val="lowerRoman"/>
      <w:lvlText w:val="%3."/>
      <w:lvlJc w:val="right"/>
      <w:pPr>
        <w:ind w:left="2160" w:hanging="180"/>
      </w:pPr>
    </w:lvl>
    <w:lvl w:ilvl="3" w:tplc="14166037" w:tentative="1">
      <w:start w:val="1"/>
      <w:numFmt w:val="decimal"/>
      <w:lvlText w:val="%4."/>
      <w:lvlJc w:val="left"/>
      <w:pPr>
        <w:ind w:left="2880" w:hanging="360"/>
      </w:pPr>
    </w:lvl>
    <w:lvl w:ilvl="4" w:tplc="14166037" w:tentative="1">
      <w:start w:val="1"/>
      <w:numFmt w:val="lowerLetter"/>
      <w:lvlText w:val="%5."/>
      <w:lvlJc w:val="left"/>
      <w:pPr>
        <w:ind w:left="3600" w:hanging="360"/>
      </w:pPr>
    </w:lvl>
    <w:lvl w:ilvl="5" w:tplc="14166037" w:tentative="1">
      <w:start w:val="1"/>
      <w:numFmt w:val="lowerRoman"/>
      <w:lvlText w:val="%6."/>
      <w:lvlJc w:val="right"/>
      <w:pPr>
        <w:ind w:left="4320" w:hanging="180"/>
      </w:pPr>
    </w:lvl>
    <w:lvl w:ilvl="6" w:tplc="14166037" w:tentative="1">
      <w:start w:val="1"/>
      <w:numFmt w:val="decimal"/>
      <w:lvlText w:val="%7."/>
      <w:lvlJc w:val="left"/>
      <w:pPr>
        <w:ind w:left="5040" w:hanging="360"/>
      </w:pPr>
    </w:lvl>
    <w:lvl w:ilvl="7" w:tplc="14166037" w:tentative="1">
      <w:start w:val="1"/>
      <w:numFmt w:val="lowerLetter"/>
      <w:lvlText w:val="%8."/>
      <w:lvlJc w:val="left"/>
      <w:pPr>
        <w:ind w:left="5760" w:hanging="360"/>
      </w:pPr>
    </w:lvl>
    <w:lvl w:ilvl="8" w:tplc="14166037" w:tentative="1">
      <w:start w:val="1"/>
      <w:numFmt w:val="lowerRoman"/>
      <w:lvlText w:val="%9."/>
      <w:lvlJc w:val="right"/>
      <w:pPr>
        <w:ind w:left="6480" w:hanging="180"/>
      </w:pPr>
    </w:lvl>
  </w:abstractNum>
  <w:abstractNum w:abstractNumId="13812042">
    <w:multiLevelType w:val="hybridMultilevel"/>
    <w:lvl w:ilvl="0" w:tplc="19630014">
      <w:start w:val="1"/>
      <w:numFmt w:val="decimal"/>
      <w:lvlText w:val="%1."/>
      <w:lvlJc w:val="left"/>
      <w:pPr>
        <w:ind w:left="720" w:hanging="360"/>
      </w:pPr>
    </w:lvl>
    <w:lvl w:ilvl="1" w:tplc="19630014" w:tentative="1">
      <w:start w:val="1"/>
      <w:numFmt w:val="lowerLetter"/>
      <w:lvlText w:val="%2."/>
      <w:lvlJc w:val="left"/>
      <w:pPr>
        <w:ind w:left="1440" w:hanging="360"/>
      </w:pPr>
    </w:lvl>
    <w:lvl w:ilvl="2" w:tplc="19630014" w:tentative="1">
      <w:start w:val="1"/>
      <w:numFmt w:val="lowerRoman"/>
      <w:lvlText w:val="%3."/>
      <w:lvlJc w:val="right"/>
      <w:pPr>
        <w:ind w:left="2160" w:hanging="180"/>
      </w:pPr>
    </w:lvl>
    <w:lvl w:ilvl="3" w:tplc="19630014" w:tentative="1">
      <w:start w:val="1"/>
      <w:numFmt w:val="decimal"/>
      <w:lvlText w:val="%4."/>
      <w:lvlJc w:val="left"/>
      <w:pPr>
        <w:ind w:left="2880" w:hanging="360"/>
      </w:pPr>
    </w:lvl>
    <w:lvl w:ilvl="4" w:tplc="19630014" w:tentative="1">
      <w:start w:val="1"/>
      <w:numFmt w:val="lowerLetter"/>
      <w:lvlText w:val="%5."/>
      <w:lvlJc w:val="left"/>
      <w:pPr>
        <w:ind w:left="3600" w:hanging="360"/>
      </w:pPr>
    </w:lvl>
    <w:lvl w:ilvl="5" w:tplc="19630014" w:tentative="1">
      <w:start w:val="1"/>
      <w:numFmt w:val="lowerRoman"/>
      <w:lvlText w:val="%6."/>
      <w:lvlJc w:val="right"/>
      <w:pPr>
        <w:ind w:left="4320" w:hanging="180"/>
      </w:pPr>
    </w:lvl>
    <w:lvl w:ilvl="6" w:tplc="19630014" w:tentative="1">
      <w:start w:val="1"/>
      <w:numFmt w:val="decimal"/>
      <w:lvlText w:val="%7."/>
      <w:lvlJc w:val="left"/>
      <w:pPr>
        <w:ind w:left="5040" w:hanging="360"/>
      </w:pPr>
    </w:lvl>
    <w:lvl w:ilvl="7" w:tplc="19630014" w:tentative="1">
      <w:start w:val="1"/>
      <w:numFmt w:val="lowerLetter"/>
      <w:lvlText w:val="%8."/>
      <w:lvlJc w:val="left"/>
      <w:pPr>
        <w:ind w:left="5760" w:hanging="360"/>
      </w:pPr>
    </w:lvl>
    <w:lvl w:ilvl="8" w:tplc="19630014" w:tentative="1">
      <w:start w:val="1"/>
      <w:numFmt w:val="lowerRoman"/>
      <w:lvlText w:val="%9."/>
      <w:lvlJc w:val="right"/>
      <w:pPr>
        <w:ind w:left="6480" w:hanging="180"/>
      </w:pPr>
    </w:lvl>
  </w:abstractNum>
  <w:abstractNum w:abstractNumId="13812041">
    <w:multiLevelType w:val="hybridMultilevel"/>
    <w:lvl w:ilvl="0" w:tplc="68749034">
      <w:start w:val="1"/>
      <w:numFmt w:val="decimal"/>
      <w:lvlText w:val="%1."/>
      <w:lvlJc w:val="left"/>
      <w:pPr>
        <w:ind w:left="720" w:hanging="360"/>
      </w:pPr>
    </w:lvl>
    <w:lvl w:ilvl="1" w:tplc="68749034" w:tentative="1">
      <w:start w:val="1"/>
      <w:numFmt w:val="lowerLetter"/>
      <w:lvlText w:val="%2."/>
      <w:lvlJc w:val="left"/>
      <w:pPr>
        <w:ind w:left="1440" w:hanging="360"/>
      </w:pPr>
    </w:lvl>
    <w:lvl w:ilvl="2" w:tplc="68749034" w:tentative="1">
      <w:start w:val="1"/>
      <w:numFmt w:val="lowerRoman"/>
      <w:lvlText w:val="%3."/>
      <w:lvlJc w:val="right"/>
      <w:pPr>
        <w:ind w:left="2160" w:hanging="180"/>
      </w:pPr>
    </w:lvl>
    <w:lvl w:ilvl="3" w:tplc="68749034" w:tentative="1">
      <w:start w:val="1"/>
      <w:numFmt w:val="decimal"/>
      <w:lvlText w:val="%4."/>
      <w:lvlJc w:val="left"/>
      <w:pPr>
        <w:ind w:left="2880" w:hanging="360"/>
      </w:pPr>
    </w:lvl>
    <w:lvl w:ilvl="4" w:tplc="68749034" w:tentative="1">
      <w:start w:val="1"/>
      <w:numFmt w:val="lowerLetter"/>
      <w:lvlText w:val="%5."/>
      <w:lvlJc w:val="left"/>
      <w:pPr>
        <w:ind w:left="3600" w:hanging="360"/>
      </w:pPr>
    </w:lvl>
    <w:lvl w:ilvl="5" w:tplc="68749034" w:tentative="1">
      <w:start w:val="1"/>
      <w:numFmt w:val="lowerRoman"/>
      <w:lvlText w:val="%6."/>
      <w:lvlJc w:val="right"/>
      <w:pPr>
        <w:ind w:left="4320" w:hanging="180"/>
      </w:pPr>
    </w:lvl>
    <w:lvl w:ilvl="6" w:tplc="68749034" w:tentative="1">
      <w:start w:val="1"/>
      <w:numFmt w:val="decimal"/>
      <w:lvlText w:val="%7."/>
      <w:lvlJc w:val="left"/>
      <w:pPr>
        <w:ind w:left="5040" w:hanging="360"/>
      </w:pPr>
    </w:lvl>
    <w:lvl w:ilvl="7" w:tplc="68749034" w:tentative="1">
      <w:start w:val="1"/>
      <w:numFmt w:val="lowerLetter"/>
      <w:lvlText w:val="%8."/>
      <w:lvlJc w:val="left"/>
      <w:pPr>
        <w:ind w:left="5760" w:hanging="360"/>
      </w:pPr>
    </w:lvl>
    <w:lvl w:ilvl="8" w:tplc="68749034" w:tentative="1">
      <w:start w:val="1"/>
      <w:numFmt w:val="lowerRoman"/>
      <w:lvlText w:val="%9."/>
      <w:lvlJc w:val="right"/>
      <w:pPr>
        <w:ind w:left="6480" w:hanging="180"/>
      </w:pPr>
    </w:lvl>
  </w:abstractNum>
  <w:abstractNum w:abstractNumId="13812040">
    <w:multiLevelType w:val="hybridMultilevel"/>
    <w:lvl w:ilvl="0" w:tplc="22177267">
      <w:start w:val="1"/>
      <w:numFmt w:val="decimal"/>
      <w:lvlText w:val="%1."/>
      <w:lvlJc w:val="left"/>
      <w:pPr>
        <w:ind w:left="720" w:hanging="360"/>
      </w:pPr>
    </w:lvl>
    <w:lvl w:ilvl="1" w:tplc="22177267" w:tentative="1">
      <w:start w:val="1"/>
      <w:numFmt w:val="lowerLetter"/>
      <w:lvlText w:val="%2."/>
      <w:lvlJc w:val="left"/>
      <w:pPr>
        <w:ind w:left="1440" w:hanging="360"/>
      </w:pPr>
    </w:lvl>
    <w:lvl w:ilvl="2" w:tplc="22177267" w:tentative="1">
      <w:start w:val="1"/>
      <w:numFmt w:val="lowerRoman"/>
      <w:lvlText w:val="%3."/>
      <w:lvlJc w:val="right"/>
      <w:pPr>
        <w:ind w:left="2160" w:hanging="180"/>
      </w:pPr>
    </w:lvl>
    <w:lvl w:ilvl="3" w:tplc="22177267" w:tentative="1">
      <w:start w:val="1"/>
      <w:numFmt w:val="decimal"/>
      <w:lvlText w:val="%4."/>
      <w:lvlJc w:val="left"/>
      <w:pPr>
        <w:ind w:left="2880" w:hanging="360"/>
      </w:pPr>
    </w:lvl>
    <w:lvl w:ilvl="4" w:tplc="22177267" w:tentative="1">
      <w:start w:val="1"/>
      <w:numFmt w:val="lowerLetter"/>
      <w:lvlText w:val="%5."/>
      <w:lvlJc w:val="left"/>
      <w:pPr>
        <w:ind w:left="3600" w:hanging="360"/>
      </w:pPr>
    </w:lvl>
    <w:lvl w:ilvl="5" w:tplc="22177267" w:tentative="1">
      <w:start w:val="1"/>
      <w:numFmt w:val="lowerRoman"/>
      <w:lvlText w:val="%6."/>
      <w:lvlJc w:val="right"/>
      <w:pPr>
        <w:ind w:left="4320" w:hanging="180"/>
      </w:pPr>
    </w:lvl>
    <w:lvl w:ilvl="6" w:tplc="22177267" w:tentative="1">
      <w:start w:val="1"/>
      <w:numFmt w:val="decimal"/>
      <w:lvlText w:val="%7."/>
      <w:lvlJc w:val="left"/>
      <w:pPr>
        <w:ind w:left="5040" w:hanging="360"/>
      </w:pPr>
    </w:lvl>
    <w:lvl w:ilvl="7" w:tplc="22177267" w:tentative="1">
      <w:start w:val="1"/>
      <w:numFmt w:val="lowerLetter"/>
      <w:lvlText w:val="%8."/>
      <w:lvlJc w:val="left"/>
      <w:pPr>
        <w:ind w:left="5760" w:hanging="360"/>
      </w:pPr>
    </w:lvl>
    <w:lvl w:ilvl="8" w:tplc="22177267" w:tentative="1">
      <w:start w:val="1"/>
      <w:numFmt w:val="lowerRoman"/>
      <w:lvlText w:val="%9."/>
      <w:lvlJc w:val="right"/>
      <w:pPr>
        <w:ind w:left="6480" w:hanging="180"/>
      </w:pPr>
    </w:lvl>
  </w:abstractNum>
  <w:abstractNum w:abstractNumId="13812039">
    <w:multiLevelType w:val="hybridMultilevel"/>
    <w:lvl w:ilvl="0" w:tplc="16887088">
      <w:start w:val="1"/>
      <w:numFmt w:val="decimal"/>
      <w:lvlText w:val="%1."/>
      <w:lvlJc w:val="left"/>
      <w:pPr>
        <w:ind w:left="720" w:hanging="360"/>
      </w:pPr>
    </w:lvl>
    <w:lvl w:ilvl="1" w:tplc="16887088" w:tentative="1">
      <w:start w:val="1"/>
      <w:numFmt w:val="lowerLetter"/>
      <w:lvlText w:val="%2."/>
      <w:lvlJc w:val="left"/>
      <w:pPr>
        <w:ind w:left="1440" w:hanging="360"/>
      </w:pPr>
    </w:lvl>
    <w:lvl w:ilvl="2" w:tplc="16887088" w:tentative="1">
      <w:start w:val="1"/>
      <w:numFmt w:val="lowerRoman"/>
      <w:lvlText w:val="%3."/>
      <w:lvlJc w:val="right"/>
      <w:pPr>
        <w:ind w:left="2160" w:hanging="180"/>
      </w:pPr>
    </w:lvl>
    <w:lvl w:ilvl="3" w:tplc="16887088" w:tentative="1">
      <w:start w:val="1"/>
      <w:numFmt w:val="decimal"/>
      <w:lvlText w:val="%4."/>
      <w:lvlJc w:val="left"/>
      <w:pPr>
        <w:ind w:left="2880" w:hanging="360"/>
      </w:pPr>
    </w:lvl>
    <w:lvl w:ilvl="4" w:tplc="16887088" w:tentative="1">
      <w:start w:val="1"/>
      <w:numFmt w:val="lowerLetter"/>
      <w:lvlText w:val="%5."/>
      <w:lvlJc w:val="left"/>
      <w:pPr>
        <w:ind w:left="3600" w:hanging="360"/>
      </w:pPr>
    </w:lvl>
    <w:lvl w:ilvl="5" w:tplc="16887088" w:tentative="1">
      <w:start w:val="1"/>
      <w:numFmt w:val="lowerRoman"/>
      <w:lvlText w:val="%6."/>
      <w:lvlJc w:val="right"/>
      <w:pPr>
        <w:ind w:left="4320" w:hanging="180"/>
      </w:pPr>
    </w:lvl>
    <w:lvl w:ilvl="6" w:tplc="16887088" w:tentative="1">
      <w:start w:val="1"/>
      <w:numFmt w:val="decimal"/>
      <w:lvlText w:val="%7."/>
      <w:lvlJc w:val="left"/>
      <w:pPr>
        <w:ind w:left="5040" w:hanging="360"/>
      </w:pPr>
    </w:lvl>
    <w:lvl w:ilvl="7" w:tplc="16887088" w:tentative="1">
      <w:start w:val="1"/>
      <w:numFmt w:val="lowerLetter"/>
      <w:lvlText w:val="%8."/>
      <w:lvlJc w:val="left"/>
      <w:pPr>
        <w:ind w:left="5760" w:hanging="360"/>
      </w:pPr>
    </w:lvl>
    <w:lvl w:ilvl="8" w:tplc="16887088" w:tentative="1">
      <w:start w:val="1"/>
      <w:numFmt w:val="lowerRoman"/>
      <w:lvlText w:val="%9."/>
      <w:lvlJc w:val="right"/>
      <w:pPr>
        <w:ind w:left="6480" w:hanging="180"/>
      </w:pPr>
    </w:lvl>
  </w:abstractNum>
  <w:abstractNum w:abstractNumId="13812038">
    <w:multiLevelType w:val="hybridMultilevel"/>
    <w:lvl w:ilvl="0" w:tplc="70900991">
      <w:start w:val="1"/>
      <w:numFmt w:val="decimal"/>
      <w:lvlText w:val="%1."/>
      <w:lvlJc w:val="left"/>
      <w:pPr>
        <w:ind w:left="720" w:hanging="360"/>
      </w:pPr>
    </w:lvl>
    <w:lvl w:ilvl="1" w:tplc="70900991" w:tentative="1">
      <w:start w:val="1"/>
      <w:numFmt w:val="lowerLetter"/>
      <w:lvlText w:val="%2."/>
      <w:lvlJc w:val="left"/>
      <w:pPr>
        <w:ind w:left="1440" w:hanging="360"/>
      </w:pPr>
    </w:lvl>
    <w:lvl w:ilvl="2" w:tplc="70900991" w:tentative="1">
      <w:start w:val="1"/>
      <w:numFmt w:val="lowerRoman"/>
      <w:lvlText w:val="%3."/>
      <w:lvlJc w:val="right"/>
      <w:pPr>
        <w:ind w:left="2160" w:hanging="180"/>
      </w:pPr>
    </w:lvl>
    <w:lvl w:ilvl="3" w:tplc="70900991" w:tentative="1">
      <w:start w:val="1"/>
      <w:numFmt w:val="decimal"/>
      <w:lvlText w:val="%4."/>
      <w:lvlJc w:val="left"/>
      <w:pPr>
        <w:ind w:left="2880" w:hanging="360"/>
      </w:pPr>
    </w:lvl>
    <w:lvl w:ilvl="4" w:tplc="70900991" w:tentative="1">
      <w:start w:val="1"/>
      <w:numFmt w:val="lowerLetter"/>
      <w:lvlText w:val="%5."/>
      <w:lvlJc w:val="left"/>
      <w:pPr>
        <w:ind w:left="3600" w:hanging="360"/>
      </w:pPr>
    </w:lvl>
    <w:lvl w:ilvl="5" w:tplc="70900991" w:tentative="1">
      <w:start w:val="1"/>
      <w:numFmt w:val="lowerRoman"/>
      <w:lvlText w:val="%6."/>
      <w:lvlJc w:val="right"/>
      <w:pPr>
        <w:ind w:left="4320" w:hanging="180"/>
      </w:pPr>
    </w:lvl>
    <w:lvl w:ilvl="6" w:tplc="70900991" w:tentative="1">
      <w:start w:val="1"/>
      <w:numFmt w:val="decimal"/>
      <w:lvlText w:val="%7."/>
      <w:lvlJc w:val="left"/>
      <w:pPr>
        <w:ind w:left="5040" w:hanging="360"/>
      </w:pPr>
    </w:lvl>
    <w:lvl w:ilvl="7" w:tplc="70900991" w:tentative="1">
      <w:start w:val="1"/>
      <w:numFmt w:val="lowerLetter"/>
      <w:lvlText w:val="%8."/>
      <w:lvlJc w:val="left"/>
      <w:pPr>
        <w:ind w:left="5760" w:hanging="360"/>
      </w:pPr>
    </w:lvl>
    <w:lvl w:ilvl="8" w:tplc="70900991" w:tentative="1">
      <w:start w:val="1"/>
      <w:numFmt w:val="lowerRoman"/>
      <w:lvlText w:val="%9."/>
      <w:lvlJc w:val="right"/>
      <w:pPr>
        <w:ind w:left="6480" w:hanging="180"/>
      </w:pPr>
    </w:lvl>
  </w:abstractNum>
  <w:abstractNum w:abstractNumId="13812037">
    <w:multiLevelType w:val="hybridMultilevel"/>
    <w:lvl w:ilvl="0" w:tplc="30352336">
      <w:start w:val="1"/>
      <w:numFmt w:val="decimal"/>
      <w:lvlText w:val="%1."/>
      <w:lvlJc w:val="left"/>
      <w:pPr>
        <w:ind w:left="720" w:hanging="360"/>
      </w:pPr>
    </w:lvl>
    <w:lvl w:ilvl="1" w:tplc="30352336" w:tentative="1">
      <w:start w:val="1"/>
      <w:numFmt w:val="lowerLetter"/>
      <w:lvlText w:val="%2."/>
      <w:lvlJc w:val="left"/>
      <w:pPr>
        <w:ind w:left="1440" w:hanging="360"/>
      </w:pPr>
    </w:lvl>
    <w:lvl w:ilvl="2" w:tplc="30352336" w:tentative="1">
      <w:start w:val="1"/>
      <w:numFmt w:val="lowerRoman"/>
      <w:lvlText w:val="%3."/>
      <w:lvlJc w:val="right"/>
      <w:pPr>
        <w:ind w:left="2160" w:hanging="180"/>
      </w:pPr>
    </w:lvl>
    <w:lvl w:ilvl="3" w:tplc="30352336" w:tentative="1">
      <w:start w:val="1"/>
      <w:numFmt w:val="decimal"/>
      <w:lvlText w:val="%4."/>
      <w:lvlJc w:val="left"/>
      <w:pPr>
        <w:ind w:left="2880" w:hanging="360"/>
      </w:pPr>
    </w:lvl>
    <w:lvl w:ilvl="4" w:tplc="30352336" w:tentative="1">
      <w:start w:val="1"/>
      <w:numFmt w:val="lowerLetter"/>
      <w:lvlText w:val="%5."/>
      <w:lvlJc w:val="left"/>
      <w:pPr>
        <w:ind w:left="3600" w:hanging="360"/>
      </w:pPr>
    </w:lvl>
    <w:lvl w:ilvl="5" w:tplc="30352336" w:tentative="1">
      <w:start w:val="1"/>
      <w:numFmt w:val="lowerRoman"/>
      <w:lvlText w:val="%6."/>
      <w:lvlJc w:val="right"/>
      <w:pPr>
        <w:ind w:left="4320" w:hanging="180"/>
      </w:pPr>
    </w:lvl>
    <w:lvl w:ilvl="6" w:tplc="30352336" w:tentative="1">
      <w:start w:val="1"/>
      <w:numFmt w:val="decimal"/>
      <w:lvlText w:val="%7."/>
      <w:lvlJc w:val="left"/>
      <w:pPr>
        <w:ind w:left="5040" w:hanging="360"/>
      </w:pPr>
    </w:lvl>
    <w:lvl w:ilvl="7" w:tplc="30352336" w:tentative="1">
      <w:start w:val="1"/>
      <w:numFmt w:val="lowerLetter"/>
      <w:lvlText w:val="%8."/>
      <w:lvlJc w:val="left"/>
      <w:pPr>
        <w:ind w:left="5760" w:hanging="360"/>
      </w:pPr>
    </w:lvl>
    <w:lvl w:ilvl="8" w:tplc="30352336" w:tentative="1">
      <w:start w:val="1"/>
      <w:numFmt w:val="lowerRoman"/>
      <w:lvlText w:val="%9."/>
      <w:lvlJc w:val="right"/>
      <w:pPr>
        <w:ind w:left="6480" w:hanging="180"/>
      </w:pPr>
    </w:lvl>
  </w:abstractNum>
  <w:abstractNum w:abstractNumId="13812036">
    <w:multiLevelType w:val="hybridMultilevel"/>
    <w:lvl w:ilvl="0" w:tplc="29690627">
      <w:start w:val="1"/>
      <w:numFmt w:val="decimal"/>
      <w:lvlText w:val="%1."/>
      <w:lvlJc w:val="left"/>
      <w:pPr>
        <w:ind w:left="720" w:hanging="360"/>
      </w:pPr>
    </w:lvl>
    <w:lvl w:ilvl="1" w:tplc="29690627" w:tentative="1">
      <w:start w:val="1"/>
      <w:numFmt w:val="lowerLetter"/>
      <w:lvlText w:val="%2."/>
      <w:lvlJc w:val="left"/>
      <w:pPr>
        <w:ind w:left="1440" w:hanging="360"/>
      </w:pPr>
    </w:lvl>
    <w:lvl w:ilvl="2" w:tplc="29690627" w:tentative="1">
      <w:start w:val="1"/>
      <w:numFmt w:val="lowerRoman"/>
      <w:lvlText w:val="%3."/>
      <w:lvlJc w:val="right"/>
      <w:pPr>
        <w:ind w:left="2160" w:hanging="180"/>
      </w:pPr>
    </w:lvl>
    <w:lvl w:ilvl="3" w:tplc="29690627" w:tentative="1">
      <w:start w:val="1"/>
      <w:numFmt w:val="decimal"/>
      <w:lvlText w:val="%4."/>
      <w:lvlJc w:val="left"/>
      <w:pPr>
        <w:ind w:left="2880" w:hanging="360"/>
      </w:pPr>
    </w:lvl>
    <w:lvl w:ilvl="4" w:tplc="29690627" w:tentative="1">
      <w:start w:val="1"/>
      <w:numFmt w:val="lowerLetter"/>
      <w:lvlText w:val="%5."/>
      <w:lvlJc w:val="left"/>
      <w:pPr>
        <w:ind w:left="3600" w:hanging="360"/>
      </w:pPr>
    </w:lvl>
    <w:lvl w:ilvl="5" w:tplc="29690627" w:tentative="1">
      <w:start w:val="1"/>
      <w:numFmt w:val="lowerRoman"/>
      <w:lvlText w:val="%6."/>
      <w:lvlJc w:val="right"/>
      <w:pPr>
        <w:ind w:left="4320" w:hanging="180"/>
      </w:pPr>
    </w:lvl>
    <w:lvl w:ilvl="6" w:tplc="29690627" w:tentative="1">
      <w:start w:val="1"/>
      <w:numFmt w:val="decimal"/>
      <w:lvlText w:val="%7."/>
      <w:lvlJc w:val="left"/>
      <w:pPr>
        <w:ind w:left="5040" w:hanging="360"/>
      </w:pPr>
    </w:lvl>
    <w:lvl w:ilvl="7" w:tplc="29690627" w:tentative="1">
      <w:start w:val="1"/>
      <w:numFmt w:val="lowerLetter"/>
      <w:lvlText w:val="%8."/>
      <w:lvlJc w:val="left"/>
      <w:pPr>
        <w:ind w:left="5760" w:hanging="360"/>
      </w:pPr>
    </w:lvl>
    <w:lvl w:ilvl="8" w:tplc="29690627" w:tentative="1">
      <w:start w:val="1"/>
      <w:numFmt w:val="lowerRoman"/>
      <w:lvlText w:val="%9."/>
      <w:lvlJc w:val="right"/>
      <w:pPr>
        <w:ind w:left="6480" w:hanging="180"/>
      </w:pPr>
    </w:lvl>
  </w:abstractNum>
  <w:abstractNum w:abstractNumId="13812035">
    <w:multiLevelType w:val="hybridMultilevel"/>
    <w:lvl w:ilvl="0" w:tplc="53420775">
      <w:start w:val="1"/>
      <w:numFmt w:val="decimal"/>
      <w:lvlText w:val="%1."/>
      <w:lvlJc w:val="left"/>
      <w:pPr>
        <w:ind w:left="720" w:hanging="360"/>
      </w:pPr>
    </w:lvl>
    <w:lvl w:ilvl="1" w:tplc="53420775" w:tentative="1">
      <w:start w:val="1"/>
      <w:numFmt w:val="lowerLetter"/>
      <w:lvlText w:val="%2."/>
      <w:lvlJc w:val="left"/>
      <w:pPr>
        <w:ind w:left="1440" w:hanging="360"/>
      </w:pPr>
    </w:lvl>
    <w:lvl w:ilvl="2" w:tplc="53420775" w:tentative="1">
      <w:start w:val="1"/>
      <w:numFmt w:val="lowerRoman"/>
      <w:lvlText w:val="%3."/>
      <w:lvlJc w:val="right"/>
      <w:pPr>
        <w:ind w:left="2160" w:hanging="180"/>
      </w:pPr>
    </w:lvl>
    <w:lvl w:ilvl="3" w:tplc="53420775" w:tentative="1">
      <w:start w:val="1"/>
      <w:numFmt w:val="decimal"/>
      <w:lvlText w:val="%4."/>
      <w:lvlJc w:val="left"/>
      <w:pPr>
        <w:ind w:left="2880" w:hanging="360"/>
      </w:pPr>
    </w:lvl>
    <w:lvl w:ilvl="4" w:tplc="53420775" w:tentative="1">
      <w:start w:val="1"/>
      <w:numFmt w:val="lowerLetter"/>
      <w:lvlText w:val="%5."/>
      <w:lvlJc w:val="left"/>
      <w:pPr>
        <w:ind w:left="3600" w:hanging="360"/>
      </w:pPr>
    </w:lvl>
    <w:lvl w:ilvl="5" w:tplc="53420775" w:tentative="1">
      <w:start w:val="1"/>
      <w:numFmt w:val="lowerRoman"/>
      <w:lvlText w:val="%6."/>
      <w:lvlJc w:val="right"/>
      <w:pPr>
        <w:ind w:left="4320" w:hanging="180"/>
      </w:pPr>
    </w:lvl>
    <w:lvl w:ilvl="6" w:tplc="53420775" w:tentative="1">
      <w:start w:val="1"/>
      <w:numFmt w:val="decimal"/>
      <w:lvlText w:val="%7."/>
      <w:lvlJc w:val="left"/>
      <w:pPr>
        <w:ind w:left="5040" w:hanging="360"/>
      </w:pPr>
    </w:lvl>
    <w:lvl w:ilvl="7" w:tplc="53420775" w:tentative="1">
      <w:start w:val="1"/>
      <w:numFmt w:val="lowerLetter"/>
      <w:lvlText w:val="%8."/>
      <w:lvlJc w:val="left"/>
      <w:pPr>
        <w:ind w:left="5760" w:hanging="360"/>
      </w:pPr>
    </w:lvl>
    <w:lvl w:ilvl="8" w:tplc="53420775" w:tentative="1">
      <w:start w:val="1"/>
      <w:numFmt w:val="lowerRoman"/>
      <w:lvlText w:val="%9."/>
      <w:lvlJc w:val="right"/>
      <w:pPr>
        <w:ind w:left="6480" w:hanging="180"/>
      </w:pPr>
    </w:lvl>
  </w:abstractNum>
  <w:abstractNum w:abstractNumId="13812034">
    <w:multiLevelType w:val="hybridMultilevel"/>
    <w:lvl w:ilvl="0" w:tplc="32174508">
      <w:start w:val="1"/>
      <w:numFmt w:val="decimal"/>
      <w:lvlText w:val="%1."/>
      <w:lvlJc w:val="left"/>
      <w:pPr>
        <w:ind w:left="720" w:hanging="360"/>
      </w:pPr>
    </w:lvl>
    <w:lvl w:ilvl="1" w:tplc="32174508" w:tentative="1">
      <w:start w:val="1"/>
      <w:numFmt w:val="lowerLetter"/>
      <w:lvlText w:val="%2."/>
      <w:lvlJc w:val="left"/>
      <w:pPr>
        <w:ind w:left="1440" w:hanging="360"/>
      </w:pPr>
    </w:lvl>
    <w:lvl w:ilvl="2" w:tplc="32174508" w:tentative="1">
      <w:start w:val="1"/>
      <w:numFmt w:val="lowerRoman"/>
      <w:lvlText w:val="%3."/>
      <w:lvlJc w:val="right"/>
      <w:pPr>
        <w:ind w:left="2160" w:hanging="180"/>
      </w:pPr>
    </w:lvl>
    <w:lvl w:ilvl="3" w:tplc="32174508" w:tentative="1">
      <w:start w:val="1"/>
      <w:numFmt w:val="decimal"/>
      <w:lvlText w:val="%4."/>
      <w:lvlJc w:val="left"/>
      <w:pPr>
        <w:ind w:left="2880" w:hanging="360"/>
      </w:pPr>
    </w:lvl>
    <w:lvl w:ilvl="4" w:tplc="32174508" w:tentative="1">
      <w:start w:val="1"/>
      <w:numFmt w:val="lowerLetter"/>
      <w:lvlText w:val="%5."/>
      <w:lvlJc w:val="left"/>
      <w:pPr>
        <w:ind w:left="3600" w:hanging="360"/>
      </w:pPr>
    </w:lvl>
    <w:lvl w:ilvl="5" w:tplc="32174508" w:tentative="1">
      <w:start w:val="1"/>
      <w:numFmt w:val="lowerRoman"/>
      <w:lvlText w:val="%6."/>
      <w:lvlJc w:val="right"/>
      <w:pPr>
        <w:ind w:left="4320" w:hanging="180"/>
      </w:pPr>
    </w:lvl>
    <w:lvl w:ilvl="6" w:tplc="32174508" w:tentative="1">
      <w:start w:val="1"/>
      <w:numFmt w:val="decimal"/>
      <w:lvlText w:val="%7."/>
      <w:lvlJc w:val="left"/>
      <w:pPr>
        <w:ind w:left="5040" w:hanging="360"/>
      </w:pPr>
    </w:lvl>
    <w:lvl w:ilvl="7" w:tplc="32174508" w:tentative="1">
      <w:start w:val="1"/>
      <w:numFmt w:val="lowerLetter"/>
      <w:lvlText w:val="%8."/>
      <w:lvlJc w:val="left"/>
      <w:pPr>
        <w:ind w:left="5760" w:hanging="360"/>
      </w:pPr>
    </w:lvl>
    <w:lvl w:ilvl="8" w:tplc="32174508" w:tentative="1">
      <w:start w:val="1"/>
      <w:numFmt w:val="lowerRoman"/>
      <w:lvlText w:val="%9."/>
      <w:lvlJc w:val="right"/>
      <w:pPr>
        <w:ind w:left="6480" w:hanging="180"/>
      </w:pPr>
    </w:lvl>
  </w:abstractNum>
  <w:abstractNum w:abstractNumId="13812033">
    <w:multiLevelType w:val="hybridMultilevel"/>
    <w:lvl w:ilvl="0" w:tplc="58780648">
      <w:start w:val="1"/>
      <w:numFmt w:val="decimal"/>
      <w:lvlText w:val="%1."/>
      <w:lvlJc w:val="left"/>
      <w:pPr>
        <w:ind w:left="720" w:hanging="360"/>
      </w:pPr>
    </w:lvl>
    <w:lvl w:ilvl="1" w:tplc="58780648" w:tentative="1">
      <w:start w:val="1"/>
      <w:numFmt w:val="lowerLetter"/>
      <w:lvlText w:val="%2."/>
      <w:lvlJc w:val="left"/>
      <w:pPr>
        <w:ind w:left="1440" w:hanging="360"/>
      </w:pPr>
    </w:lvl>
    <w:lvl w:ilvl="2" w:tplc="58780648" w:tentative="1">
      <w:start w:val="1"/>
      <w:numFmt w:val="lowerRoman"/>
      <w:lvlText w:val="%3."/>
      <w:lvlJc w:val="right"/>
      <w:pPr>
        <w:ind w:left="2160" w:hanging="180"/>
      </w:pPr>
    </w:lvl>
    <w:lvl w:ilvl="3" w:tplc="58780648" w:tentative="1">
      <w:start w:val="1"/>
      <w:numFmt w:val="decimal"/>
      <w:lvlText w:val="%4."/>
      <w:lvlJc w:val="left"/>
      <w:pPr>
        <w:ind w:left="2880" w:hanging="360"/>
      </w:pPr>
    </w:lvl>
    <w:lvl w:ilvl="4" w:tplc="58780648" w:tentative="1">
      <w:start w:val="1"/>
      <w:numFmt w:val="lowerLetter"/>
      <w:lvlText w:val="%5."/>
      <w:lvlJc w:val="left"/>
      <w:pPr>
        <w:ind w:left="3600" w:hanging="360"/>
      </w:pPr>
    </w:lvl>
    <w:lvl w:ilvl="5" w:tplc="58780648" w:tentative="1">
      <w:start w:val="1"/>
      <w:numFmt w:val="lowerRoman"/>
      <w:lvlText w:val="%6."/>
      <w:lvlJc w:val="right"/>
      <w:pPr>
        <w:ind w:left="4320" w:hanging="180"/>
      </w:pPr>
    </w:lvl>
    <w:lvl w:ilvl="6" w:tplc="58780648" w:tentative="1">
      <w:start w:val="1"/>
      <w:numFmt w:val="decimal"/>
      <w:lvlText w:val="%7."/>
      <w:lvlJc w:val="left"/>
      <w:pPr>
        <w:ind w:left="5040" w:hanging="360"/>
      </w:pPr>
    </w:lvl>
    <w:lvl w:ilvl="7" w:tplc="58780648" w:tentative="1">
      <w:start w:val="1"/>
      <w:numFmt w:val="lowerLetter"/>
      <w:lvlText w:val="%8."/>
      <w:lvlJc w:val="left"/>
      <w:pPr>
        <w:ind w:left="5760" w:hanging="360"/>
      </w:pPr>
    </w:lvl>
    <w:lvl w:ilvl="8" w:tplc="58780648" w:tentative="1">
      <w:start w:val="1"/>
      <w:numFmt w:val="lowerRoman"/>
      <w:lvlText w:val="%9."/>
      <w:lvlJc w:val="right"/>
      <w:pPr>
        <w:ind w:left="6480" w:hanging="180"/>
      </w:pPr>
    </w:lvl>
  </w:abstractNum>
  <w:abstractNum w:abstractNumId="13812032">
    <w:multiLevelType w:val="hybridMultilevel"/>
    <w:lvl w:ilvl="0" w:tplc="90954545">
      <w:start w:val="1"/>
      <w:numFmt w:val="decimal"/>
      <w:lvlText w:val="%1."/>
      <w:lvlJc w:val="left"/>
      <w:pPr>
        <w:ind w:left="720" w:hanging="360"/>
      </w:pPr>
    </w:lvl>
    <w:lvl w:ilvl="1" w:tplc="90954545" w:tentative="1">
      <w:start w:val="1"/>
      <w:numFmt w:val="lowerLetter"/>
      <w:lvlText w:val="%2."/>
      <w:lvlJc w:val="left"/>
      <w:pPr>
        <w:ind w:left="1440" w:hanging="360"/>
      </w:pPr>
    </w:lvl>
    <w:lvl w:ilvl="2" w:tplc="90954545" w:tentative="1">
      <w:start w:val="1"/>
      <w:numFmt w:val="lowerRoman"/>
      <w:lvlText w:val="%3."/>
      <w:lvlJc w:val="right"/>
      <w:pPr>
        <w:ind w:left="2160" w:hanging="180"/>
      </w:pPr>
    </w:lvl>
    <w:lvl w:ilvl="3" w:tplc="90954545" w:tentative="1">
      <w:start w:val="1"/>
      <w:numFmt w:val="decimal"/>
      <w:lvlText w:val="%4."/>
      <w:lvlJc w:val="left"/>
      <w:pPr>
        <w:ind w:left="2880" w:hanging="360"/>
      </w:pPr>
    </w:lvl>
    <w:lvl w:ilvl="4" w:tplc="90954545" w:tentative="1">
      <w:start w:val="1"/>
      <w:numFmt w:val="lowerLetter"/>
      <w:lvlText w:val="%5."/>
      <w:lvlJc w:val="left"/>
      <w:pPr>
        <w:ind w:left="3600" w:hanging="360"/>
      </w:pPr>
    </w:lvl>
    <w:lvl w:ilvl="5" w:tplc="90954545" w:tentative="1">
      <w:start w:val="1"/>
      <w:numFmt w:val="lowerRoman"/>
      <w:lvlText w:val="%6."/>
      <w:lvlJc w:val="right"/>
      <w:pPr>
        <w:ind w:left="4320" w:hanging="180"/>
      </w:pPr>
    </w:lvl>
    <w:lvl w:ilvl="6" w:tplc="90954545" w:tentative="1">
      <w:start w:val="1"/>
      <w:numFmt w:val="decimal"/>
      <w:lvlText w:val="%7."/>
      <w:lvlJc w:val="left"/>
      <w:pPr>
        <w:ind w:left="5040" w:hanging="360"/>
      </w:pPr>
    </w:lvl>
    <w:lvl w:ilvl="7" w:tplc="90954545" w:tentative="1">
      <w:start w:val="1"/>
      <w:numFmt w:val="lowerLetter"/>
      <w:lvlText w:val="%8."/>
      <w:lvlJc w:val="left"/>
      <w:pPr>
        <w:ind w:left="5760" w:hanging="360"/>
      </w:pPr>
    </w:lvl>
    <w:lvl w:ilvl="8" w:tplc="90954545" w:tentative="1">
      <w:start w:val="1"/>
      <w:numFmt w:val="lowerRoman"/>
      <w:lvlText w:val="%9."/>
      <w:lvlJc w:val="right"/>
      <w:pPr>
        <w:ind w:left="6480" w:hanging="180"/>
      </w:pPr>
    </w:lvl>
  </w:abstractNum>
  <w:abstractNum w:abstractNumId="13812031">
    <w:multiLevelType w:val="hybridMultilevel"/>
    <w:lvl w:ilvl="0" w:tplc="74896278">
      <w:start w:val="1"/>
      <w:numFmt w:val="decimal"/>
      <w:lvlText w:val="%1."/>
      <w:lvlJc w:val="left"/>
      <w:pPr>
        <w:ind w:left="720" w:hanging="360"/>
      </w:pPr>
    </w:lvl>
    <w:lvl w:ilvl="1" w:tplc="74896278" w:tentative="1">
      <w:start w:val="1"/>
      <w:numFmt w:val="lowerLetter"/>
      <w:lvlText w:val="%2."/>
      <w:lvlJc w:val="left"/>
      <w:pPr>
        <w:ind w:left="1440" w:hanging="360"/>
      </w:pPr>
    </w:lvl>
    <w:lvl w:ilvl="2" w:tplc="74896278" w:tentative="1">
      <w:start w:val="1"/>
      <w:numFmt w:val="lowerRoman"/>
      <w:lvlText w:val="%3."/>
      <w:lvlJc w:val="right"/>
      <w:pPr>
        <w:ind w:left="2160" w:hanging="180"/>
      </w:pPr>
    </w:lvl>
    <w:lvl w:ilvl="3" w:tplc="74896278" w:tentative="1">
      <w:start w:val="1"/>
      <w:numFmt w:val="decimal"/>
      <w:lvlText w:val="%4."/>
      <w:lvlJc w:val="left"/>
      <w:pPr>
        <w:ind w:left="2880" w:hanging="360"/>
      </w:pPr>
    </w:lvl>
    <w:lvl w:ilvl="4" w:tplc="74896278" w:tentative="1">
      <w:start w:val="1"/>
      <w:numFmt w:val="lowerLetter"/>
      <w:lvlText w:val="%5."/>
      <w:lvlJc w:val="left"/>
      <w:pPr>
        <w:ind w:left="3600" w:hanging="360"/>
      </w:pPr>
    </w:lvl>
    <w:lvl w:ilvl="5" w:tplc="74896278" w:tentative="1">
      <w:start w:val="1"/>
      <w:numFmt w:val="lowerRoman"/>
      <w:lvlText w:val="%6."/>
      <w:lvlJc w:val="right"/>
      <w:pPr>
        <w:ind w:left="4320" w:hanging="180"/>
      </w:pPr>
    </w:lvl>
    <w:lvl w:ilvl="6" w:tplc="74896278" w:tentative="1">
      <w:start w:val="1"/>
      <w:numFmt w:val="decimal"/>
      <w:lvlText w:val="%7."/>
      <w:lvlJc w:val="left"/>
      <w:pPr>
        <w:ind w:left="5040" w:hanging="360"/>
      </w:pPr>
    </w:lvl>
    <w:lvl w:ilvl="7" w:tplc="74896278" w:tentative="1">
      <w:start w:val="1"/>
      <w:numFmt w:val="lowerLetter"/>
      <w:lvlText w:val="%8."/>
      <w:lvlJc w:val="left"/>
      <w:pPr>
        <w:ind w:left="5760" w:hanging="360"/>
      </w:pPr>
    </w:lvl>
    <w:lvl w:ilvl="8" w:tplc="74896278" w:tentative="1">
      <w:start w:val="1"/>
      <w:numFmt w:val="lowerRoman"/>
      <w:lvlText w:val="%9."/>
      <w:lvlJc w:val="right"/>
      <w:pPr>
        <w:ind w:left="6480" w:hanging="180"/>
      </w:pPr>
    </w:lvl>
  </w:abstractNum>
  <w:abstractNum w:abstractNumId="13812030">
    <w:multiLevelType w:val="hybridMultilevel"/>
    <w:lvl w:ilvl="0" w:tplc="87117511">
      <w:start w:val="1"/>
      <w:numFmt w:val="decimal"/>
      <w:lvlText w:val="%1."/>
      <w:lvlJc w:val="left"/>
      <w:pPr>
        <w:ind w:left="720" w:hanging="360"/>
      </w:pPr>
    </w:lvl>
    <w:lvl w:ilvl="1" w:tplc="87117511" w:tentative="1">
      <w:start w:val="1"/>
      <w:numFmt w:val="lowerLetter"/>
      <w:lvlText w:val="%2."/>
      <w:lvlJc w:val="left"/>
      <w:pPr>
        <w:ind w:left="1440" w:hanging="360"/>
      </w:pPr>
    </w:lvl>
    <w:lvl w:ilvl="2" w:tplc="87117511" w:tentative="1">
      <w:start w:val="1"/>
      <w:numFmt w:val="lowerRoman"/>
      <w:lvlText w:val="%3."/>
      <w:lvlJc w:val="right"/>
      <w:pPr>
        <w:ind w:left="2160" w:hanging="180"/>
      </w:pPr>
    </w:lvl>
    <w:lvl w:ilvl="3" w:tplc="87117511" w:tentative="1">
      <w:start w:val="1"/>
      <w:numFmt w:val="decimal"/>
      <w:lvlText w:val="%4."/>
      <w:lvlJc w:val="left"/>
      <w:pPr>
        <w:ind w:left="2880" w:hanging="360"/>
      </w:pPr>
    </w:lvl>
    <w:lvl w:ilvl="4" w:tplc="87117511" w:tentative="1">
      <w:start w:val="1"/>
      <w:numFmt w:val="lowerLetter"/>
      <w:lvlText w:val="%5."/>
      <w:lvlJc w:val="left"/>
      <w:pPr>
        <w:ind w:left="3600" w:hanging="360"/>
      </w:pPr>
    </w:lvl>
    <w:lvl w:ilvl="5" w:tplc="87117511" w:tentative="1">
      <w:start w:val="1"/>
      <w:numFmt w:val="lowerRoman"/>
      <w:lvlText w:val="%6."/>
      <w:lvlJc w:val="right"/>
      <w:pPr>
        <w:ind w:left="4320" w:hanging="180"/>
      </w:pPr>
    </w:lvl>
    <w:lvl w:ilvl="6" w:tplc="87117511" w:tentative="1">
      <w:start w:val="1"/>
      <w:numFmt w:val="decimal"/>
      <w:lvlText w:val="%7."/>
      <w:lvlJc w:val="left"/>
      <w:pPr>
        <w:ind w:left="5040" w:hanging="360"/>
      </w:pPr>
    </w:lvl>
    <w:lvl w:ilvl="7" w:tplc="87117511" w:tentative="1">
      <w:start w:val="1"/>
      <w:numFmt w:val="lowerLetter"/>
      <w:lvlText w:val="%8."/>
      <w:lvlJc w:val="left"/>
      <w:pPr>
        <w:ind w:left="5760" w:hanging="360"/>
      </w:pPr>
    </w:lvl>
    <w:lvl w:ilvl="8" w:tplc="87117511" w:tentative="1">
      <w:start w:val="1"/>
      <w:numFmt w:val="lowerRoman"/>
      <w:lvlText w:val="%9."/>
      <w:lvlJc w:val="right"/>
      <w:pPr>
        <w:ind w:left="6480" w:hanging="180"/>
      </w:pPr>
    </w:lvl>
  </w:abstractNum>
  <w:abstractNum w:abstractNumId="13812029">
    <w:multiLevelType w:val="hybridMultilevel"/>
    <w:lvl w:ilvl="0" w:tplc="56798605">
      <w:start w:val="1"/>
      <w:numFmt w:val="decimal"/>
      <w:lvlText w:val="%1."/>
      <w:lvlJc w:val="left"/>
      <w:pPr>
        <w:ind w:left="720" w:hanging="360"/>
      </w:pPr>
    </w:lvl>
    <w:lvl w:ilvl="1" w:tplc="56798605" w:tentative="1">
      <w:start w:val="1"/>
      <w:numFmt w:val="lowerLetter"/>
      <w:lvlText w:val="%2."/>
      <w:lvlJc w:val="left"/>
      <w:pPr>
        <w:ind w:left="1440" w:hanging="360"/>
      </w:pPr>
    </w:lvl>
    <w:lvl w:ilvl="2" w:tplc="56798605" w:tentative="1">
      <w:start w:val="1"/>
      <w:numFmt w:val="lowerRoman"/>
      <w:lvlText w:val="%3."/>
      <w:lvlJc w:val="right"/>
      <w:pPr>
        <w:ind w:left="2160" w:hanging="180"/>
      </w:pPr>
    </w:lvl>
    <w:lvl w:ilvl="3" w:tplc="56798605" w:tentative="1">
      <w:start w:val="1"/>
      <w:numFmt w:val="decimal"/>
      <w:lvlText w:val="%4."/>
      <w:lvlJc w:val="left"/>
      <w:pPr>
        <w:ind w:left="2880" w:hanging="360"/>
      </w:pPr>
    </w:lvl>
    <w:lvl w:ilvl="4" w:tplc="56798605" w:tentative="1">
      <w:start w:val="1"/>
      <w:numFmt w:val="lowerLetter"/>
      <w:lvlText w:val="%5."/>
      <w:lvlJc w:val="left"/>
      <w:pPr>
        <w:ind w:left="3600" w:hanging="360"/>
      </w:pPr>
    </w:lvl>
    <w:lvl w:ilvl="5" w:tplc="56798605" w:tentative="1">
      <w:start w:val="1"/>
      <w:numFmt w:val="lowerRoman"/>
      <w:lvlText w:val="%6."/>
      <w:lvlJc w:val="right"/>
      <w:pPr>
        <w:ind w:left="4320" w:hanging="180"/>
      </w:pPr>
    </w:lvl>
    <w:lvl w:ilvl="6" w:tplc="56798605" w:tentative="1">
      <w:start w:val="1"/>
      <w:numFmt w:val="decimal"/>
      <w:lvlText w:val="%7."/>
      <w:lvlJc w:val="left"/>
      <w:pPr>
        <w:ind w:left="5040" w:hanging="360"/>
      </w:pPr>
    </w:lvl>
    <w:lvl w:ilvl="7" w:tplc="56798605" w:tentative="1">
      <w:start w:val="1"/>
      <w:numFmt w:val="lowerLetter"/>
      <w:lvlText w:val="%8."/>
      <w:lvlJc w:val="left"/>
      <w:pPr>
        <w:ind w:left="5760" w:hanging="360"/>
      </w:pPr>
    </w:lvl>
    <w:lvl w:ilvl="8" w:tplc="56798605" w:tentative="1">
      <w:start w:val="1"/>
      <w:numFmt w:val="lowerRoman"/>
      <w:lvlText w:val="%9."/>
      <w:lvlJc w:val="right"/>
      <w:pPr>
        <w:ind w:left="6480" w:hanging="180"/>
      </w:pPr>
    </w:lvl>
  </w:abstractNum>
  <w:abstractNum w:abstractNumId="13812028">
    <w:multiLevelType w:val="hybridMultilevel"/>
    <w:lvl w:ilvl="0" w:tplc="85100603">
      <w:start w:val="1"/>
      <w:numFmt w:val="decimal"/>
      <w:lvlText w:val="%1."/>
      <w:lvlJc w:val="left"/>
      <w:pPr>
        <w:ind w:left="720" w:hanging="360"/>
      </w:pPr>
    </w:lvl>
    <w:lvl w:ilvl="1" w:tplc="85100603" w:tentative="1">
      <w:start w:val="1"/>
      <w:numFmt w:val="lowerLetter"/>
      <w:lvlText w:val="%2."/>
      <w:lvlJc w:val="left"/>
      <w:pPr>
        <w:ind w:left="1440" w:hanging="360"/>
      </w:pPr>
    </w:lvl>
    <w:lvl w:ilvl="2" w:tplc="85100603" w:tentative="1">
      <w:start w:val="1"/>
      <w:numFmt w:val="lowerRoman"/>
      <w:lvlText w:val="%3."/>
      <w:lvlJc w:val="right"/>
      <w:pPr>
        <w:ind w:left="2160" w:hanging="180"/>
      </w:pPr>
    </w:lvl>
    <w:lvl w:ilvl="3" w:tplc="85100603" w:tentative="1">
      <w:start w:val="1"/>
      <w:numFmt w:val="decimal"/>
      <w:lvlText w:val="%4."/>
      <w:lvlJc w:val="left"/>
      <w:pPr>
        <w:ind w:left="2880" w:hanging="360"/>
      </w:pPr>
    </w:lvl>
    <w:lvl w:ilvl="4" w:tplc="85100603" w:tentative="1">
      <w:start w:val="1"/>
      <w:numFmt w:val="lowerLetter"/>
      <w:lvlText w:val="%5."/>
      <w:lvlJc w:val="left"/>
      <w:pPr>
        <w:ind w:left="3600" w:hanging="360"/>
      </w:pPr>
    </w:lvl>
    <w:lvl w:ilvl="5" w:tplc="85100603" w:tentative="1">
      <w:start w:val="1"/>
      <w:numFmt w:val="lowerRoman"/>
      <w:lvlText w:val="%6."/>
      <w:lvlJc w:val="right"/>
      <w:pPr>
        <w:ind w:left="4320" w:hanging="180"/>
      </w:pPr>
    </w:lvl>
    <w:lvl w:ilvl="6" w:tplc="85100603" w:tentative="1">
      <w:start w:val="1"/>
      <w:numFmt w:val="decimal"/>
      <w:lvlText w:val="%7."/>
      <w:lvlJc w:val="left"/>
      <w:pPr>
        <w:ind w:left="5040" w:hanging="360"/>
      </w:pPr>
    </w:lvl>
    <w:lvl w:ilvl="7" w:tplc="85100603" w:tentative="1">
      <w:start w:val="1"/>
      <w:numFmt w:val="lowerLetter"/>
      <w:lvlText w:val="%8."/>
      <w:lvlJc w:val="left"/>
      <w:pPr>
        <w:ind w:left="5760" w:hanging="360"/>
      </w:pPr>
    </w:lvl>
    <w:lvl w:ilvl="8" w:tplc="85100603" w:tentative="1">
      <w:start w:val="1"/>
      <w:numFmt w:val="lowerRoman"/>
      <w:lvlText w:val="%9."/>
      <w:lvlJc w:val="right"/>
      <w:pPr>
        <w:ind w:left="6480" w:hanging="180"/>
      </w:pPr>
    </w:lvl>
  </w:abstractNum>
  <w:abstractNum w:abstractNumId="13812027">
    <w:multiLevelType w:val="hybridMultilevel"/>
    <w:lvl w:ilvl="0" w:tplc="26545004">
      <w:start w:val="1"/>
      <w:numFmt w:val="decimal"/>
      <w:lvlText w:val="%1."/>
      <w:lvlJc w:val="left"/>
      <w:pPr>
        <w:ind w:left="720" w:hanging="360"/>
      </w:pPr>
    </w:lvl>
    <w:lvl w:ilvl="1" w:tplc="26545004" w:tentative="1">
      <w:start w:val="1"/>
      <w:numFmt w:val="lowerLetter"/>
      <w:lvlText w:val="%2."/>
      <w:lvlJc w:val="left"/>
      <w:pPr>
        <w:ind w:left="1440" w:hanging="360"/>
      </w:pPr>
    </w:lvl>
    <w:lvl w:ilvl="2" w:tplc="26545004" w:tentative="1">
      <w:start w:val="1"/>
      <w:numFmt w:val="lowerRoman"/>
      <w:lvlText w:val="%3."/>
      <w:lvlJc w:val="right"/>
      <w:pPr>
        <w:ind w:left="2160" w:hanging="180"/>
      </w:pPr>
    </w:lvl>
    <w:lvl w:ilvl="3" w:tplc="26545004" w:tentative="1">
      <w:start w:val="1"/>
      <w:numFmt w:val="decimal"/>
      <w:lvlText w:val="%4."/>
      <w:lvlJc w:val="left"/>
      <w:pPr>
        <w:ind w:left="2880" w:hanging="360"/>
      </w:pPr>
    </w:lvl>
    <w:lvl w:ilvl="4" w:tplc="26545004" w:tentative="1">
      <w:start w:val="1"/>
      <w:numFmt w:val="lowerLetter"/>
      <w:lvlText w:val="%5."/>
      <w:lvlJc w:val="left"/>
      <w:pPr>
        <w:ind w:left="3600" w:hanging="360"/>
      </w:pPr>
    </w:lvl>
    <w:lvl w:ilvl="5" w:tplc="26545004" w:tentative="1">
      <w:start w:val="1"/>
      <w:numFmt w:val="lowerRoman"/>
      <w:lvlText w:val="%6."/>
      <w:lvlJc w:val="right"/>
      <w:pPr>
        <w:ind w:left="4320" w:hanging="180"/>
      </w:pPr>
    </w:lvl>
    <w:lvl w:ilvl="6" w:tplc="26545004" w:tentative="1">
      <w:start w:val="1"/>
      <w:numFmt w:val="decimal"/>
      <w:lvlText w:val="%7."/>
      <w:lvlJc w:val="left"/>
      <w:pPr>
        <w:ind w:left="5040" w:hanging="360"/>
      </w:pPr>
    </w:lvl>
    <w:lvl w:ilvl="7" w:tplc="26545004" w:tentative="1">
      <w:start w:val="1"/>
      <w:numFmt w:val="lowerLetter"/>
      <w:lvlText w:val="%8."/>
      <w:lvlJc w:val="left"/>
      <w:pPr>
        <w:ind w:left="5760" w:hanging="360"/>
      </w:pPr>
    </w:lvl>
    <w:lvl w:ilvl="8" w:tplc="26545004" w:tentative="1">
      <w:start w:val="1"/>
      <w:numFmt w:val="lowerRoman"/>
      <w:lvlText w:val="%9."/>
      <w:lvlJc w:val="right"/>
      <w:pPr>
        <w:ind w:left="6480" w:hanging="180"/>
      </w:pPr>
    </w:lvl>
  </w:abstractNum>
  <w:abstractNum w:abstractNumId="13812026">
    <w:multiLevelType w:val="hybridMultilevel"/>
    <w:lvl w:ilvl="0" w:tplc="46371644">
      <w:start w:val="1"/>
      <w:numFmt w:val="decimal"/>
      <w:lvlText w:val="%1."/>
      <w:lvlJc w:val="left"/>
      <w:pPr>
        <w:ind w:left="720" w:hanging="360"/>
      </w:pPr>
    </w:lvl>
    <w:lvl w:ilvl="1" w:tplc="46371644" w:tentative="1">
      <w:start w:val="1"/>
      <w:numFmt w:val="lowerLetter"/>
      <w:lvlText w:val="%2."/>
      <w:lvlJc w:val="left"/>
      <w:pPr>
        <w:ind w:left="1440" w:hanging="360"/>
      </w:pPr>
    </w:lvl>
    <w:lvl w:ilvl="2" w:tplc="46371644" w:tentative="1">
      <w:start w:val="1"/>
      <w:numFmt w:val="lowerRoman"/>
      <w:lvlText w:val="%3."/>
      <w:lvlJc w:val="right"/>
      <w:pPr>
        <w:ind w:left="2160" w:hanging="180"/>
      </w:pPr>
    </w:lvl>
    <w:lvl w:ilvl="3" w:tplc="46371644" w:tentative="1">
      <w:start w:val="1"/>
      <w:numFmt w:val="decimal"/>
      <w:lvlText w:val="%4."/>
      <w:lvlJc w:val="left"/>
      <w:pPr>
        <w:ind w:left="2880" w:hanging="360"/>
      </w:pPr>
    </w:lvl>
    <w:lvl w:ilvl="4" w:tplc="46371644" w:tentative="1">
      <w:start w:val="1"/>
      <w:numFmt w:val="lowerLetter"/>
      <w:lvlText w:val="%5."/>
      <w:lvlJc w:val="left"/>
      <w:pPr>
        <w:ind w:left="3600" w:hanging="360"/>
      </w:pPr>
    </w:lvl>
    <w:lvl w:ilvl="5" w:tplc="46371644" w:tentative="1">
      <w:start w:val="1"/>
      <w:numFmt w:val="lowerRoman"/>
      <w:lvlText w:val="%6."/>
      <w:lvlJc w:val="right"/>
      <w:pPr>
        <w:ind w:left="4320" w:hanging="180"/>
      </w:pPr>
    </w:lvl>
    <w:lvl w:ilvl="6" w:tplc="46371644" w:tentative="1">
      <w:start w:val="1"/>
      <w:numFmt w:val="decimal"/>
      <w:lvlText w:val="%7."/>
      <w:lvlJc w:val="left"/>
      <w:pPr>
        <w:ind w:left="5040" w:hanging="360"/>
      </w:pPr>
    </w:lvl>
    <w:lvl w:ilvl="7" w:tplc="46371644" w:tentative="1">
      <w:start w:val="1"/>
      <w:numFmt w:val="lowerLetter"/>
      <w:lvlText w:val="%8."/>
      <w:lvlJc w:val="left"/>
      <w:pPr>
        <w:ind w:left="5760" w:hanging="360"/>
      </w:pPr>
    </w:lvl>
    <w:lvl w:ilvl="8" w:tplc="46371644" w:tentative="1">
      <w:start w:val="1"/>
      <w:numFmt w:val="lowerRoman"/>
      <w:lvlText w:val="%9."/>
      <w:lvlJc w:val="right"/>
      <w:pPr>
        <w:ind w:left="6480" w:hanging="180"/>
      </w:pPr>
    </w:lvl>
  </w:abstractNum>
  <w:abstractNum w:abstractNumId="13812025">
    <w:multiLevelType w:val="hybridMultilevel"/>
    <w:lvl w:ilvl="0" w:tplc="76900478">
      <w:start w:val="1"/>
      <w:numFmt w:val="decimal"/>
      <w:lvlText w:val="%1."/>
      <w:lvlJc w:val="left"/>
      <w:pPr>
        <w:ind w:left="720" w:hanging="360"/>
      </w:pPr>
    </w:lvl>
    <w:lvl w:ilvl="1" w:tplc="76900478" w:tentative="1">
      <w:start w:val="1"/>
      <w:numFmt w:val="lowerLetter"/>
      <w:lvlText w:val="%2."/>
      <w:lvlJc w:val="left"/>
      <w:pPr>
        <w:ind w:left="1440" w:hanging="360"/>
      </w:pPr>
    </w:lvl>
    <w:lvl w:ilvl="2" w:tplc="76900478" w:tentative="1">
      <w:start w:val="1"/>
      <w:numFmt w:val="lowerRoman"/>
      <w:lvlText w:val="%3."/>
      <w:lvlJc w:val="right"/>
      <w:pPr>
        <w:ind w:left="2160" w:hanging="180"/>
      </w:pPr>
    </w:lvl>
    <w:lvl w:ilvl="3" w:tplc="76900478" w:tentative="1">
      <w:start w:val="1"/>
      <w:numFmt w:val="decimal"/>
      <w:lvlText w:val="%4."/>
      <w:lvlJc w:val="left"/>
      <w:pPr>
        <w:ind w:left="2880" w:hanging="360"/>
      </w:pPr>
    </w:lvl>
    <w:lvl w:ilvl="4" w:tplc="76900478" w:tentative="1">
      <w:start w:val="1"/>
      <w:numFmt w:val="lowerLetter"/>
      <w:lvlText w:val="%5."/>
      <w:lvlJc w:val="left"/>
      <w:pPr>
        <w:ind w:left="3600" w:hanging="360"/>
      </w:pPr>
    </w:lvl>
    <w:lvl w:ilvl="5" w:tplc="76900478" w:tentative="1">
      <w:start w:val="1"/>
      <w:numFmt w:val="lowerRoman"/>
      <w:lvlText w:val="%6."/>
      <w:lvlJc w:val="right"/>
      <w:pPr>
        <w:ind w:left="4320" w:hanging="180"/>
      </w:pPr>
    </w:lvl>
    <w:lvl w:ilvl="6" w:tplc="76900478" w:tentative="1">
      <w:start w:val="1"/>
      <w:numFmt w:val="decimal"/>
      <w:lvlText w:val="%7."/>
      <w:lvlJc w:val="left"/>
      <w:pPr>
        <w:ind w:left="5040" w:hanging="360"/>
      </w:pPr>
    </w:lvl>
    <w:lvl w:ilvl="7" w:tplc="76900478" w:tentative="1">
      <w:start w:val="1"/>
      <w:numFmt w:val="lowerLetter"/>
      <w:lvlText w:val="%8."/>
      <w:lvlJc w:val="left"/>
      <w:pPr>
        <w:ind w:left="5760" w:hanging="360"/>
      </w:pPr>
    </w:lvl>
    <w:lvl w:ilvl="8" w:tplc="76900478" w:tentative="1">
      <w:start w:val="1"/>
      <w:numFmt w:val="lowerRoman"/>
      <w:lvlText w:val="%9."/>
      <w:lvlJc w:val="right"/>
      <w:pPr>
        <w:ind w:left="6480" w:hanging="180"/>
      </w:pPr>
    </w:lvl>
  </w:abstractNum>
  <w:abstractNum w:abstractNumId="13812024">
    <w:multiLevelType w:val="hybridMultilevel"/>
    <w:lvl w:ilvl="0" w:tplc="76259960">
      <w:start w:val="1"/>
      <w:numFmt w:val="decimal"/>
      <w:lvlText w:val="%1."/>
      <w:lvlJc w:val="left"/>
      <w:pPr>
        <w:ind w:left="720" w:hanging="360"/>
      </w:pPr>
    </w:lvl>
    <w:lvl w:ilvl="1" w:tplc="76259960" w:tentative="1">
      <w:start w:val="1"/>
      <w:numFmt w:val="lowerLetter"/>
      <w:lvlText w:val="%2."/>
      <w:lvlJc w:val="left"/>
      <w:pPr>
        <w:ind w:left="1440" w:hanging="360"/>
      </w:pPr>
    </w:lvl>
    <w:lvl w:ilvl="2" w:tplc="76259960" w:tentative="1">
      <w:start w:val="1"/>
      <w:numFmt w:val="lowerRoman"/>
      <w:lvlText w:val="%3."/>
      <w:lvlJc w:val="right"/>
      <w:pPr>
        <w:ind w:left="2160" w:hanging="180"/>
      </w:pPr>
    </w:lvl>
    <w:lvl w:ilvl="3" w:tplc="76259960" w:tentative="1">
      <w:start w:val="1"/>
      <w:numFmt w:val="decimal"/>
      <w:lvlText w:val="%4."/>
      <w:lvlJc w:val="left"/>
      <w:pPr>
        <w:ind w:left="2880" w:hanging="360"/>
      </w:pPr>
    </w:lvl>
    <w:lvl w:ilvl="4" w:tplc="76259960" w:tentative="1">
      <w:start w:val="1"/>
      <w:numFmt w:val="lowerLetter"/>
      <w:lvlText w:val="%5."/>
      <w:lvlJc w:val="left"/>
      <w:pPr>
        <w:ind w:left="3600" w:hanging="360"/>
      </w:pPr>
    </w:lvl>
    <w:lvl w:ilvl="5" w:tplc="76259960" w:tentative="1">
      <w:start w:val="1"/>
      <w:numFmt w:val="lowerRoman"/>
      <w:lvlText w:val="%6."/>
      <w:lvlJc w:val="right"/>
      <w:pPr>
        <w:ind w:left="4320" w:hanging="180"/>
      </w:pPr>
    </w:lvl>
    <w:lvl w:ilvl="6" w:tplc="76259960" w:tentative="1">
      <w:start w:val="1"/>
      <w:numFmt w:val="decimal"/>
      <w:lvlText w:val="%7."/>
      <w:lvlJc w:val="left"/>
      <w:pPr>
        <w:ind w:left="5040" w:hanging="360"/>
      </w:pPr>
    </w:lvl>
    <w:lvl w:ilvl="7" w:tplc="76259960" w:tentative="1">
      <w:start w:val="1"/>
      <w:numFmt w:val="lowerLetter"/>
      <w:lvlText w:val="%8."/>
      <w:lvlJc w:val="left"/>
      <w:pPr>
        <w:ind w:left="5760" w:hanging="360"/>
      </w:pPr>
    </w:lvl>
    <w:lvl w:ilvl="8" w:tplc="76259960" w:tentative="1">
      <w:start w:val="1"/>
      <w:numFmt w:val="lowerRoman"/>
      <w:lvlText w:val="%9."/>
      <w:lvlJc w:val="right"/>
      <w:pPr>
        <w:ind w:left="6480" w:hanging="180"/>
      </w:pPr>
    </w:lvl>
  </w:abstractNum>
  <w:abstractNum w:abstractNumId="13812023">
    <w:multiLevelType w:val="hybridMultilevel"/>
    <w:lvl w:ilvl="0" w:tplc="98441403">
      <w:start w:val="1"/>
      <w:numFmt w:val="decimal"/>
      <w:lvlText w:val="%1."/>
      <w:lvlJc w:val="left"/>
      <w:pPr>
        <w:ind w:left="720" w:hanging="360"/>
      </w:pPr>
    </w:lvl>
    <w:lvl w:ilvl="1" w:tplc="98441403" w:tentative="1">
      <w:start w:val="1"/>
      <w:numFmt w:val="lowerLetter"/>
      <w:lvlText w:val="%2."/>
      <w:lvlJc w:val="left"/>
      <w:pPr>
        <w:ind w:left="1440" w:hanging="360"/>
      </w:pPr>
    </w:lvl>
    <w:lvl w:ilvl="2" w:tplc="98441403" w:tentative="1">
      <w:start w:val="1"/>
      <w:numFmt w:val="lowerRoman"/>
      <w:lvlText w:val="%3."/>
      <w:lvlJc w:val="right"/>
      <w:pPr>
        <w:ind w:left="2160" w:hanging="180"/>
      </w:pPr>
    </w:lvl>
    <w:lvl w:ilvl="3" w:tplc="98441403" w:tentative="1">
      <w:start w:val="1"/>
      <w:numFmt w:val="decimal"/>
      <w:lvlText w:val="%4."/>
      <w:lvlJc w:val="left"/>
      <w:pPr>
        <w:ind w:left="2880" w:hanging="360"/>
      </w:pPr>
    </w:lvl>
    <w:lvl w:ilvl="4" w:tplc="98441403" w:tentative="1">
      <w:start w:val="1"/>
      <w:numFmt w:val="lowerLetter"/>
      <w:lvlText w:val="%5."/>
      <w:lvlJc w:val="left"/>
      <w:pPr>
        <w:ind w:left="3600" w:hanging="360"/>
      </w:pPr>
    </w:lvl>
    <w:lvl w:ilvl="5" w:tplc="98441403" w:tentative="1">
      <w:start w:val="1"/>
      <w:numFmt w:val="lowerRoman"/>
      <w:lvlText w:val="%6."/>
      <w:lvlJc w:val="right"/>
      <w:pPr>
        <w:ind w:left="4320" w:hanging="180"/>
      </w:pPr>
    </w:lvl>
    <w:lvl w:ilvl="6" w:tplc="98441403" w:tentative="1">
      <w:start w:val="1"/>
      <w:numFmt w:val="decimal"/>
      <w:lvlText w:val="%7."/>
      <w:lvlJc w:val="left"/>
      <w:pPr>
        <w:ind w:left="5040" w:hanging="360"/>
      </w:pPr>
    </w:lvl>
    <w:lvl w:ilvl="7" w:tplc="98441403" w:tentative="1">
      <w:start w:val="1"/>
      <w:numFmt w:val="lowerLetter"/>
      <w:lvlText w:val="%8."/>
      <w:lvlJc w:val="left"/>
      <w:pPr>
        <w:ind w:left="5760" w:hanging="360"/>
      </w:pPr>
    </w:lvl>
    <w:lvl w:ilvl="8" w:tplc="98441403" w:tentative="1">
      <w:start w:val="1"/>
      <w:numFmt w:val="lowerRoman"/>
      <w:lvlText w:val="%9."/>
      <w:lvlJc w:val="right"/>
      <w:pPr>
        <w:ind w:left="6480" w:hanging="180"/>
      </w:pPr>
    </w:lvl>
  </w:abstractNum>
  <w:abstractNum w:abstractNumId="13812022">
    <w:multiLevelType w:val="hybridMultilevel"/>
    <w:lvl w:ilvl="0" w:tplc="62556649">
      <w:start w:val="1"/>
      <w:numFmt w:val="decimal"/>
      <w:lvlText w:val="%1."/>
      <w:lvlJc w:val="left"/>
      <w:pPr>
        <w:ind w:left="720" w:hanging="360"/>
      </w:pPr>
    </w:lvl>
    <w:lvl w:ilvl="1" w:tplc="62556649" w:tentative="1">
      <w:start w:val="1"/>
      <w:numFmt w:val="lowerLetter"/>
      <w:lvlText w:val="%2."/>
      <w:lvlJc w:val="left"/>
      <w:pPr>
        <w:ind w:left="1440" w:hanging="360"/>
      </w:pPr>
    </w:lvl>
    <w:lvl w:ilvl="2" w:tplc="62556649" w:tentative="1">
      <w:start w:val="1"/>
      <w:numFmt w:val="lowerRoman"/>
      <w:lvlText w:val="%3."/>
      <w:lvlJc w:val="right"/>
      <w:pPr>
        <w:ind w:left="2160" w:hanging="180"/>
      </w:pPr>
    </w:lvl>
    <w:lvl w:ilvl="3" w:tplc="62556649" w:tentative="1">
      <w:start w:val="1"/>
      <w:numFmt w:val="decimal"/>
      <w:lvlText w:val="%4."/>
      <w:lvlJc w:val="left"/>
      <w:pPr>
        <w:ind w:left="2880" w:hanging="360"/>
      </w:pPr>
    </w:lvl>
    <w:lvl w:ilvl="4" w:tplc="62556649" w:tentative="1">
      <w:start w:val="1"/>
      <w:numFmt w:val="lowerLetter"/>
      <w:lvlText w:val="%5."/>
      <w:lvlJc w:val="left"/>
      <w:pPr>
        <w:ind w:left="3600" w:hanging="360"/>
      </w:pPr>
    </w:lvl>
    <w:lvl w:ilvl="5" w:tplc="62556649" w:tentative="1">
      <w:start w:val="1"/>
      <w:numFmt w:val="lowerRoman"/>
      <w:lvlText w:val="%6."/>
      <w:lvlJc w:val="right"/>
      <w:pPr>
        <w:ind w:left="4320" w:hanging="180"/>
      </w:pPr>
    </w:lvl>
    <w:lvl w:ilvl="6" w:tplc="62556649" w:tentative="1">
      <w:start w:val="1"/>
      <w:numFmt w:val="decimal"/>
      <w:lvlText w:val="%7."/>
      <w:lvlJc w:val="left"/>
      <w:pPr>
        <w:ind w:left="5040" w:hanging="360"/>
      </w:pPr>
    </w:lvl>
    <w:lvl w:ilvl="7" w:tplc="62556649" w:tentative="1">
      <w:start w:val="1"/>
      <w:numFmt w:val="lowerLetter"/>
      <w:lvlText w:val="%8."/>
      <w:lvlJc w:val="left"/>
      <w:pPr>
        <w:ind w:left="5760" w:hanging="360"/>
      </w:pPr>
    </w:lvl>
    <w:lvl w:ilvl="8" w:tplc="62556649" w:tentative="1">
      <w:start w:val="1"/>
      <w:numFmt w:val="lowerRoman"/>
      <w:lvlText w:val="%9."/>
      <w:lvlJc w:val="right"/>
      <w:pPr>
        <w:ind w:left="6480" w:hanging="180"/>
      </w:pPr>
    </w:lvl>
  </w:abstractNum>
  <w:abstractNum w:abstractNumId="13812021">
    <w:multiLevelType w:val="hybridMultilevel"/>
    <w:lvl w:ilvl="0" w:tplc="25277225">
      <w:start w:val="1"/>
      <w:numFmt w:val="decimal"/>
      <w:lvlText w:val="%1."/>
      <w:lvlJc w:val="left"/>
      <w:pPr>
        <w:ind w:left="720" w:hanging="360"/>
      </w:pPr>
    </w:lvl>
    <w:lvl w:ilvl="1" w:tplc="25277225" w:tentative="1">
      <w:start w:val="1"/>
      <w:numFmt w:val="lowerLetter"/>
      <w:lvlText w:val="%2."/>
      <w:lvlJc w:val="left"/>
      <w:pPr>
        <w:ind w:left="1440" w:hanging="360"/>
      </w:pPr>
    </w:lvl>
    <w:lvl w:ilvl="2" w:tplc="25277225" w:tentative="1">
      <w:start w:val="1"/>
      <w:numFmt w:val="lowerRoman"/>
      <w:lvlText w:val="%3."/>
      <w:lvlJc w:val="right"/>
      <w:pPr>
        <w:ind w:left="2160" w:hanging="180"/>
      </w:pPr>
    </w:lvl>
    <w:lvl w:ilvl="3" w:tplc="25277225" w:tentative="1">
      <w:start w:val="1"/>
      <w:numFmt w:val="decimal"/>
      <w:lvlText w:val="%4."/>
      <w:lvlJc w:val="left"/>
      <w:pPr>
        <w:ind w:left="2880" w:hanging="360"/>
      </w:pPr>
    </w:lvl>
    <w:lvl w:ilvl="4" w:tplc="25277225" w:tentative="1">
      <w:start w:val="1"/>
      <w:numFmt w:val="lowerLetter"/>
      <w:lvlText w:val="%5."/>
      <w:lvlJc w:val="left"/>
      <w:pPr>
        <w:ind w:left="3600" w:hanging="360"/>
      </w:pPr>
    </w:lvl>
    <w:lvl w:ilvl="5" w:tplc="25277225" w:tentative="1">
      <w:start w:val="1"/>
      <w:numFmt w:val="lowerRoman"/>
      <w:lvlText w:val="%6."/>
      <w:lvlJc w:val="right"/>
      <w:pPr>
        <w:ind w:left="4320" w:hanging="180"/>
      </w:pPr>
    </w:lvl>
    <w:lvl w:ilvl="6" w:tplc="25277225" w:tentative="1">
      <w:start w:val="1"/>
      <w:numFmt w:val="decimal"/>
      <w:lvlText w:val="%7."/>
      <w:lvlJc w:val="left"/>
      <w:pPr>
        <w:ind w:left="5040" w:hanging="360"/>
      </w:pPr>
    </w:lvl>
    <w:lvl w:ilvl="7" w:tplc="25277225" w:tentative="1">
      <w:start w:val="1"/>
      <w:numFmt w:val="lowerLetter"/>
      <w:lvlText w:val="%8."/>
      <w:lvlJc w:val="left"/>
      <w:pPr>
        <w:ind w:left="5760" w:hanging="360"/>
      </w:pPr>
    </w:lvl>
    <w:lvl w:ilvl="8" w:tplc="25277225" w:tentative="1">
      <w:start w:val="1"/>
      <w:numFmt w:val="lowerRoman"/>
      <w:lvlText w:val="%9."/>
      <w:lvlJc w:val="right"/>
      <w:pPr>
        <w:ind w:left="6480" w:hanging="180"/>
      </w:pPr>
    </w:lvl>
  </w:abstractNum>
  <w:abstractNum w:abstractNumId="13812020">
    <w:multiLevelType w:val="hybridMultilevel"/>
    <w:lvl w:ilvl="0" w:tplc="17691918">
      <w:start w:val="1"/>
      <w:numFmt w:val="decimal"/>
      <w:lvlText w:val="%1."/>
      <w:lvlJc w:val="left"/>
      <w:pPr>
        <w:ind w:left="720" w:hanging="360"/>
      </w:pPr>
    </w:lvl>
    <w:lvl w:ilvl="1" w:tplc="17691918" w:tentative="1">
      <w:start w:val="1"/>
      <w:numFmt w:val="lowerLetter"/>
      <w:lvlText w:val="%2."/>
      <w:lvlJc w:val="left"/>
      <w:pPr>
        <w:ind w:left="1440" w:hanging="360"/>
      </w:pPr>
    </w:lvl>
    <w:lvl w:ilvl="2" w:tplc="17691918" w:tentative="1">
      <w:start w:val="1"/>
      <w:numFmt w:val="lowerRoman"/>
      <w:lvlText w:val="%3."/>
      <w:lvlJc w:val="right"/>
      <w:pPr>
        <w:ind w:left="2160" w:hanging="180"/>
      </w:pPr>
    </w:lvl>
    <w:lvl w:ilvl="3" w:tplc="17691918" w:tentative="1">
      <w:start w:val="1"/>
      <w:numFmt w:val="decimal"/>
      <w:lvlText w:val="%4."/>
      <w:lvlJc w:val="left"/>
      <w:pPr>
        <w:ind w:left="2880" w:hanging="360"/>
      </w:pPr>
    </w:lvl>
    <w:lvl w:ilvl="4" w:tplc="17691918" w:tentative="1">
      <w:start w:val="1"/>
      <w:numFmt w:val="lowerLetter"/>
      <w:lvlText w:val="%5."/>
      <w:lvlJc w:val="left"/>
      <w:pPr>
        <w:ind w:left="3600" w:hanging="360"/>
      </w:pPr>
    </w:lvl>
    <w:lvl w:ilvl="5" w:tplc="17691918" w:tentative="1">
      <w:start w:val="1"/>
      <w:numFmt w:val="lowerRoman"/>
      <w:lvlText w:val="%6."/>
      <w:lvlJc w:val="right"/>
      <w:pPr>
        <w:ind w:left="4320" w:hanging="180"/>
      </w:pPr>
    </w:lvl>
    <w:lvl w:ilvl="6" w:tplc="17691918" w:tentative="1">
      <w:start w:val="1"/>
      <w:numFmt w:val="decimal"/>
      <w:lvlText w:val="%7."/>
      <w:lvlJc w:val="left"/>
      <w:pPr>
        <w:ind w:left="5040" w:hanging="360"/>
      </w:pPr>
    </w:lvl>
    <w:lvl w:ilvl="7" w:tplc="17691918" w:tentative="1">
      <w:start w:val="1"/>
      <w:numFmt w:val="lowerLetter"/>
      <w:lvlText w:val="%8."/>
      <w:lvlJc w:val="left"/>
      <w:pPr>
        <w:ind w:left="5760" w:hanging="360"/>
      </w:pPr>
    </w:lvl>
    <w:lvl w:ilvl="8" w:tplc="17691918" w:tentative="1">
      <w:start w:val="1"/>
      <w:numFmt w:val="lowerRoman"/>
      <w:lvlText w:val="%9."/>
      <w:lvlJc w:val="right"/>
      <w:pPr>
        <w:ind w:left="6480" w:hanging="180"/>
      </w:pPr>
    </w:lvl>
  </w:abstractNum>
  <w:abstractNum w:abstractNumId="13812019">
    <w:multiLevelType w:val="hybridMultilevel"/>
    <w:lvl w:ilvl="0" w:tplc="70474082">
      <w:start w:val="1"/>
      <w:numFmt w:val="decimal"/>
      <w:lvlText w:val="%1."/>
      <w:lvlJc w:val="left"/>
      <w:pPr>
        <w:ind w:left="720" w:hanging="360"/>
      </w:pPr>
    </w:lvl>
    <w:lvl w:ilvl="1" w:tplc="70474082" w:tentative="1">
      <w:start w:val="1"/>
      <w:numFmt w:val="lowerLetter"/>
      <w:lvlText w:val="%2."/>
      <w:lvlJc w:val="left"/>
      <w:pPr>
        <w:ind w:left="1440" w:hanging="360"/>
      </w:pPr>
    </w:lvl>
    <w:lvl w:ilvl="2" w:tplc="70474082" w:tentative="1">
      <w:start w:val="1"/>
      <w:numFmt w:val="lowerRoman"/>
      <w:lvlText w:val="%3."/>
      <w:lvlJc w:val="right"/>
      <w:pPr>
        <w:ind w:left="2160" w:hanging="180"/>
      </w:pPr>
    </w:lvl>
    <w:lvl w:ilvl="3" w:tplc="70474082" w:tentative="1">
      <w:start w:val="1"/>
      <w:numFmt w:val="decimal"/>
      <w:lvlText w:val="%4."/>
      <w:lvlJc w:val="left"/>
      <w:pPr>
        <w:ind w:left="2880" w:hanging="360"/>
      </w:pPr>
    </w:lvl>
    <w:lvl w:ilvl="4" w:tplc="70474082" w:tentative="1">
      <w:start w:val="1"/>
      <w:numFmt w:val="lowerLetter"/>
      <w:lvlText w:val="%5."/>
      <w:lvlJc w:val="left"/>
      <w:pPr>
        <w:ind w:left="3600" w:hanging="360"/>
      </w:pPr>
    </w:lvl>
    <w:lvl w:ilvl="5" w:tplc="70474082" w:tentative="1">
      <w:start w:val="1"/>
      <w:numFmt w:val="lowerRoman"/>
      <w:lvlText w:val="%6."/>
      <w:lvlJc w:val="right"/>
      <w:pPr>
        <w:ind w:left="4320" w:hanging="180"/>
      </w:pPr>
    </w:lvl>
    <w:lvl w:ilvl="6" w:tplc="70474082" w:tentative="1">
      <w:start w:val="1"/>
      <w:numFmt w:val="decimal"/>
      <w:lvlText w:val="%7."/>
      <w:lvlJc w:val="left"/>
      <w:pPr>
        <w:ind w:left="5040" w:hanging="360"/>
      </w:pPr>
    </w:lvl>
    <w:lvl w:ilvl="7" w:tplc="70474082" w:tentative="1">
      <w:start w:val="1"/>
      <w:numFmt w:val="lowerLetter"/>
      <w:lvlText w:val="%8."/>
      <w:lvlJc w:val="left"/>
      <w:pPr>
        <w:ind w:left="5760" w:hanging="360"/>
      </w:pPr>
    </w:lvl>
    <w:lvl w:ilvl="8" w:tplc="70474082" w:tentative="1">
      <w:start w:val="1"/>
      <w:numFmt w:val="lowerRoman"/>
      <w:lvlText w:val="%9."/>
      <w:lvlJc w:val="right"/>
      <w:pPr>
        <w:ind w:left="6480" w:hanging="180"/>
      </w:pPr>
    </w:lvl>
  </w:abstractNum>
  <w:abstractNum w:abstractNumId="13812018">
    <w:multiLevelType w:val="hybridMultilevel"/>
    <w:lvl w:ilvl="0" w:tplc="34121823">
      <w:start w:val="1"/>
      <w:numFmt w:val="decimal"/>
      <w:lvlText w:val="%1."/>
      <w:lvlJc w:val="left"/>
      <w:pPr>
        <w:ind w:left="720" w:hanging="360"/>
      </w:pPr>
    </w:lvl>
    <w:lvl w:ilvl="1" w:tplc="34121823" w:tentative="1">
      <w:start w:val="1"/>
      <w:numFmt w:val="lowerLetter"/>
      <w:lvlText w:val="%2."/>
      <w:lvlJc w:val="left"/>
      <w:pPr>
        <w:ind w:left="1440" w:hanging="360"/>
      </w:pPr>
    </w:lvl>
    <w:lvl w:ilvl="2" w:tplc="34121823" w:tentative="1">
      <w:start w:val="1"/>
      <w:numFmt w:val="lowerRoman"/>
      <w:lvlText w:val="%3."/>
      <w:lvlJc w:val="right"/>
      <w:pPr>
        <w:ind w:left="2160" w:hanging="180"/>
      </w:pPr>
    </w:lvl>
    <w:lvl w:ilvl="3" w:tplc="34121823" w:tentative="1">
      <w:start w:val="1"/>
      <w:numFmt w:val="decimal"/>
      <w:lvlText w:val="%4."/>
      <w:lvlJc w:val="left"/>
      <w:pPr>
        <w:ind w:left="2880" w:hanging="360"/>
      </w:pPr>
    </w:lvl>
    <w:lvl w:ilvl="4" w:tplc="34121823" w:tentative="1">
      <w:start w:val="1"/>
      <w:numFmt w:val="lowerLetter"/>
      <w:lvlText w:val="%5."/>
      <w:lvlJc w:val="left"/>
      <w:pPr>
        <w:ind w:left="3600" w:hanging="360"/>
      </w:pPr>
    </w:lvl>
    <w:lvl w:ilvl="5" w:tplc="34121823" w:tentative="1">
      <w:start w:val="1"/>
      <w:numFmt w:val="lowerRoman"/>
      <w:lvlText w:val="%6."/>
      <w:lvlJc w:val="right"/>
      <w:pPr>
        <w:ind w:left="4320" w:hanging="180"/>
      </w:pPr>
    </w:lvl>
    <w:lvl w:ilvl="6" w:tplc="34121823" w:tentative="1">
      <w:start w:val="1"/>
      <w:numFmt w:val="decimal"/>
      <w:lvlText w:val="%7."/>
      <w:lvlJc w:val="left"/>
      <w:pPr>
        <w:ind w:left="5040" w:hanging="360"/>
      </w:pPr>
    </w:lvl>
    <w:lvl w:ilvl="7" w:tplc="34121823" w:tentative="1">
      <w:start w:val="1"/>
      <w:numFmt w:val="lowerLetter"/>
      <w:lvlText w:val="%8."/>
      <w:lvlJc w:val="left"/>
      <w:pPr>
        <w:ind w:left="5760" w:hanging="360"/>
      </w:pPr>
    </w:lvl>
    <w:lvl w:ilvl="8" w:tplc="34121823" w:tentative="1">
      <w:start w:val="1"/>
      <w:numFmt w:val="lowerRoman"/>
      <w:lvlText w:val="%9."/>
      <w:lvlJc w:val="right"/>
      <w:pPr>
        <w:ind w:left="6480" w:hanging="180"/>
      </w:pPr>
    </w:lvl>
  </w:abstractNum>
  <w:abstractNum w:abstractNumId="13812017">
    <w:multiLevelType w:val="hybridMultilevel"/>
    <w:lvl w:ilvl="0" w:tplc="86444555">
      <w:start w:val="1"/>
      <w:numFmt w:val="decimal"/>
      <w:lvlText w:val="%1."/>
      <w:lvlJc w:val="left"/>
      <w:pPr>
        <w:ind w:left="720" w:hanging="360"/>
      </w:pPr>
    </w:lvl>
    <w:lvl w:ilvl="1" w:tplc="86444555" w:tentative="1">
      <w:start w:val="1"/>
      <w:numFmt w:val="lowerLetter"/>
      <w:lvlText w:val="%2."/>
      <w:lvlJc w:val="left"/>
      <w:pPr>
        <w:ind w:left="1440" w:hanging="360"/>
      </w:pPr>
    </w:lvl>
    <w:lvl w:ilvl="2" w:tplc="86444555" w:tentative="1">
      <w:start w:val="1"/>
      <w:numFmt w:val="lowerRoman"/>
      <w:lvlText w:val="%3."/>
      <w:lvlJc w:val="right"/>
      <w:pPr>
        <w:ind w:left="2160" w:hanging="180"/>
      </w:pPr>
    </w:lvl>
    <w:lvl w:ilvl="3" w:tplc="86444555" w:tentative="1">
      <w:start w:val="1"/>
      <w:numFmt w:val="decimal"/>
      <w:lvlText w:val="%4."/>
      <w:lvlJc w:val="left"/>
      <w:pPr>
        <w:ind w:left="2880" w:hanging="360"/>
      </w:pPr>
    </w:lvl>
    <w:lvl w:ilvl="4" w:tplc="86444555" w:tentative="1">
      <w:start w:val="1"/>
      <w:numFmt w:val="lowerLetter"/>
      <w:lvlText w:val="%5."/>
      <w:lvlJc w:val="left"/>
      <w:pPr>
        <w:ind w:left="3600" w:hanging="360"/>
      </w:pPr>
    </w:lvl>
    <w:lvl w:ilvl="5" w:tplc="86444555" w:tentative="1">
      <w:start w:val="1"/>
      <w:numFmt w:val="lowerRoman"/>
      <w:lvlText w:val="%6."/>
      <w:lvlJc w:val="right"/>
      <w:pPr>
        <w:ind w:left="4320" w:hanging="180"/>
      </w:pPr>
    </w:lvl>
    <w:lvl w:ilvl="6" w:tplc="86444555" w:tentative="1">
      <w:start w:val="1"/>
      <w:numFmt w:val="decimal"/>
      <w:lvlText w:val="%7."/>
      <w:lvlJc w:val="left"/>
      <w:pPr>
        <w:ind w:left="5040" w:hanging="360"/>
      </w:pPr>
    </w:lvl>
    <w:lvl w:ilvl="7" w:tplc="86444555" w:tentative="1">
      <w:start w:val="1"/>
      <w:numFmt w:val="lowerLetter"/>
      <w:lvlText w:val="%8."/>
      <w:lvlJc w:val="left"/>
      <w:pPr>
        <w:ind w:left="5760" w:hanging="360"/>
      </w:pPr>
    </w:lvl>
    <w:lvl w:ilvl="8" w:tplc="86444555" w:tentative="1">
      <w:start w:val="1"/>
      <w:numFmt w:val="lowerRoman"/>
      <w:lvlText w:val="%9."/>
      <w:lvlJc w:val="right"/>
      <w:pPr>
        <w:ind w:left="6480" w:hanging="180"/>
      </w:pPr>
    </w:lvl>
  </w:abstractNum>
  <w:abstractNum w:abstractNumId="13812016">
    <w:multiLevelType w:val="hybridMultilevel"/>
    <w:lvl w:ilvl="0" w:tplc="36656294">
      <w:start w:val="1"/>
      <w:numFmt w:val="decimal"/>
      <w:lvlText w:val="%1."/>
      <w:lvlJc w:val="left"/>
      <w:pPr>
        <w:ind w:left="720" w:hanging="360"/>
      </w:pPr>
    </w:lvl>
    <w:lvl w:ilvl="1" w:tplc="36656294" w:tentative="1">
      <w:start w:val="1"/>
      <w:numFmt w:val="lowerLetter"/>
      <w:lvlText w:val="%2."/>
      <w:lvlJc w:val="left"/>
      <w:pPr>
        <w:ind w:left="1440" w:hanging="360"/>
      </w:pPr>
    </w:lvl>
    <w:lvl w:ilvl="2" w:tplc="36656294" w:tentative="1">
      <w:start w:val="1"/>
      <w:numFmt w:val="lowerRoman"/>
      <w:lvlText w:val="%3."/>
      <w:lvlJc w:val="right"/>
      <w:pPr>
        <w:ind w:left="2160" w:hanging="180"/>
      </w:pPr>
    </w:lvl>
    <w:lvl w:ilvl="3" w:tplc="36656294" w:tentative="1">
      <w:start w:val="1"/>
      <w:numFmt w:val="decimal"/>
      <w:lvlText w:val="%4."/>
      <w:lvlJc w:val="left"/>
      <w:pPr>
        <w:ind w:left="2880" w:hanging="360"/>
      </w:pPr>
    </w:lvl>
    <w:lvl w:ilvl="4" w:tplc="36656294" w:tentative="1">
      <w:start w:val="1"/>
      <w:numFmt w:val="lowerLetter"/>
      <w:lvlText w:val="%5."/>
      <w:lvlJc w:val="left"/>
      <w:pPr>
        <w:ind w:left="3600" w:hanging="360"/>
      </w:pPr>
    </w:lvl>
    <w:lvl w:ilvl="5" w:tplc="36656294" w:tentative="1">
      <w:start w:val="1"/>
      <w:numFmt w:val="lowerRoman"/>
      <w:lvlText w:val="%6."/>
      <w:lvlJc w:val="right"/>
      <w:pPr>
        <w:ind w:left="4320" w:hanging="180"/>
      </w:pPr>
    </w:lvl>
    <w:lvl w:ilvl="6" w:tplc="36656294" w:tentative="1">
      <w:start w:val="1"/>
      <w:numFmt w:val="decimal"/>
      <w:lvlText w:val="%7."/>
      <w:lvlJc w:val="left"/>
      <w:pPr>
        <w:ind w:left="5040" w:hanging="360"/>
      </w:pPr>
    </w:lvl>
    <w:lvl w:ilvl="7" w:tplc="36656294" w:tentative="1">
      <w:start w:val="1"/>
      <w:numFmt w:val="lowerLetter"/>
      <w:lvlText w:val="%8."/>
      <w:lvlJc w:val="left"/>
      <w:pPr>
        <w:ind w:left="5760" w:hanging="360"/>
      </w:pPr>
    </w:lvl>
    <w:lvl w:ilvl="8" w:tplc="36656294" w:tentative="1">
      <w:start w:val="1"/>
      <w:numFmt w:val="lowerRoman"/>
      <w:lvlText w:val="%9."/>
      <w:lvlJc w:val="right"/>
      <w:pPr>
        <w:ind w:left="6480" w:hanging="180"/>
      </w:pPr>
    </w:lvl>
  </w:abstractNum>
  <w:abstractNum w:abstractNumId="13812015">
    <w:multiLevelType w:val="hybridMultilevel"/>
    <w:lvl w:ilvl="0" w:tplc="59872775">
      <w:start w:val="1"/>
      <w:numFmt w:val="decimal"/>
      <w:lvlText w:val="%1."/>
      <w:lvlJc w:val="left"/>
      <w:pPr>
        <w:ind w:left="720" w:hanging="360"/>
      </w:pPr>
    </w:lvl>
    <w:lvl w:ilvl="1" w:tplc="59872775" w:tentative="1">
      <w:start w:val="1"/>
      <w:numFmt w:val="lowerLetter"/>
      <w:lvlText w:val="%2."/>
      <w:lvlJc w:val="left"/>
      <w:pPr>
        <w:ind w:left="1440" w:hanging="360"/>
      </w:pPr>
    </w:lvl>
    <w:lvl w:ilvl="2" w:tplc="59872775" w:tentative="1">
      <w:start w:val="1"/>
      <w:numFmt w:val="lowerRoman"/>
      <w:lvlText w:val="%3."/>
      <w:lvlJc w:val="right"/>
      <w:pPr>
        <w:ind w:left="2160" w:hanging="180"/>
      </w:pPr>
    </w:lvl>
    <w:lvl w:ilvl="3" w:tplc="59872775" w:tentative="1">
      <w:start w:val="1"/>
      <w:numFmt w:val="decimal"/>
      <w:lvlText w:val="%4."/>
      <w:lvlJc w:val="left"/>
      <w:pPr>
        <w:ind w:left="2880" w:hanging="360"/>
      </w:pPr>
    </w:lvl>
    <w:lvl w:ilvl="4" w:tplc="59872775" w:tentative="1">
      <w:start w:val="1"/>
      <w:numFmt w:val="lowerLetter"/>
      <w:lvlText w:val="%5."/>
      <w:lvlJc w:val="left"/>
      <w:pPr>
        <w:ind w:left="3600" w:hanging="360"/>
      </w:pPr>
    </w:lvl>
    <w:lvl w:ilvl="5" w:tplc="59872775" w:tentative="1">
      <w:start w:val="1"/>
      <w:numFmt w:val="lowerRoman"/>
      <w:lvlText w:val="%6."/>
      <w:lvlJc w:val="right"/>
      <w:pPr>
        <w:ind w:left="4320" w:hanging="180"/>
      </w:pPr>
    </w:lvl>
    <w:lvl w:ilvl="6" w:tplc="59872775" w:tentative="1">
      <w:start w:val="1"/>
      <w:numFmt w:val="decimal"/>
      <w:lvlText w:val="%7."/>
      <w:lvlJc w:val="left"/>
      <w:pPr>
        <w:ind w:left="5040" w:hanging="360"/>
      </w:pPr>
    </w:lvl>
    <w:lvl w:ilvl="7" w:tplc="59872775" w:tentative="1">
      <w:start w:val="1"/>
      <w:numFmt w:val="lowerLetter"/>
      <w:lvlText w:val="%8."/>
      <w:lvlJc w:val="left"/>
      <w:pPr>
        <w:ind w:left="5760" w:hanging="360"/>
      </w:pPr>
    </w:lvl>
    <w:lvl w:ilvl="8" w:tplc="59872775" w:tentative="1">
      <w:start w:val="1"/>
      <w:numFmt w:val="lowerRoman"/>
      <w:lvlText w:val="%9."/>
      <w:lvlJc w:val="right"/>
      <w:pPr>
        <w:ind w:left="6480" w:hanging="180"/>
      </w:pPr>
    </w:lvl>
  </w:abstractNum>
  <w:abstractNum w:abstractNumId="13812014">
    <w:multiLevelType w:val="hybridMultilevel"/>
    <w:lvl w:ilvl="0" w:tplc="82460242">
      <w:start w:val="1"/>
      <w:numFmt w:val="decimal"/>
      <w:lvlText w:val="%1."/>
      <w:lvlJc w:val="left"/>
      <w:pPr>
        <w:ind w:left="720" w:hanging="360"/>
      </w:pPr>
    </w:lvl>
    <w:lvl w:ilvl="1" w:tplc="82460242" w:tentative="1">
      <w:start w:val="1"/>
      <w:numFmt w:val="lowerLetter"/>
      <w:lvlText w:val="%2."/>
      <w:lvlJc w:val="left"/>
      <w:pPr>
        <w:ind w:left="1440" w:hanging="360"/>
      </w:pPr>
    </w:lvl>
    <w:lvl w:ilvl="2" w:tplc="82460242" w:tentative="1">
      <w:start w:val="1"/>
      <w:numFmt w:val="lowerRoman"/>
      <w:lvlText w:val="%3."/>
      <w:lvlJc w:val="right"/>
      <w:pPr>
        <w:ind w:left="2160" w:hanging="180"/>
      </w:pPr>
    </w:lvl>
    <w:lvl w:ilvl="3" w:tplc="82460242" w:tentative="1">
      <w:start w:val="1"/>
      <w:numFmt w:val="decimal"/>
      <w:lvlText w:val="%4."/>
      <w:lvlJc w:val="left"/>
      <w:pPr>
        <w:ind w:left="2880" w:hanging="360"/>
      </w:pPr>
    </w:lvl>
    <w:lvl w:ilvl="4" w:tplc="82460242" w:tentative="1">
      <w:start w:val="1"/>
      <w:numFmt w:val="lowerLetter"/>
      <w:lvlText w:val="%5."/>
      <w:lvlJc w:val="left"/>
      <w:pPr>
        <w:ind w:left="3600" w:hanging="360"/>
      </w:pPr>
    </w:lvl>
    <w:lvl w:ilvl="5" w:tplc="82460242" w:tentative="1">
      <w:start w:val="1"/>
      <w:numFmt w:val="lowerRoman"/>
      <w:lvlText w:val="%6."/>
      <w:lvlJc w:val="right"/>
      <w:pPr>
        <w:ind w:left="4320" w:hanging="180"/>
      </w:pPr>
    </w:lvl>
    <w:lvl w:ilvl="6" w:tplc="82460242" w:tentative="1">
      <w:start w:val="1"/>
      <w:numFmt w:val="decimal"/>
      <w:lvlText w:val="%7."/>
      <w:lvlJc w:val="left"/>
      <w:pPr>
        <w:ind w:left="5040" w:hanging="360"/>
      </w:pPr>
    </w:lvl>
    <w:lvl w:ilvl="7" w:tplc="82460242" w:tentative="1">
      <w:start w:val="1"/>
      <w:numFmt w:val="lowerLetter"/>
      <w:lvlText w:val="%8."/>
      <w:lvlJc w:val="left"/>
      <w:pPr>
        <w:ind w:left="5760" w:hanging="360"/>
      </w:pPr>
    </w:lvl>
    <w:lvl w:ilvl="8" w:tplc="82460242" w:tentative="1">
      <w:start w:val="1"/>
      <w:numFmt w:val="lowerRoman"/>
      <w:lvlText w:val="%9."/>
      <w:lvlJc w:val="right"/>
      <w:pPr>
        <w:ind w:left="6480" w:hanging="180"/>
      </w:pPr>
    </w:lvl>
  </w:abstractNum>
  <w:abstractNum w:abstractNumId="13812013">
    <w:multiLevelType w:val="hybridMultilevel"/>
    <w:lvl w:ilvl="0" w:tplc="71379610">
      <w:start w:val="1"/>
      <w:numFmt w:val="decimal"/>
      <w:lvlText w:val="%1."/>
      <w:lvlJc w:val="left"/>
      <w:pPr>
        <w:ind w:left="720" w:hanging="360"/>
      </w:pPr>
    </w:lvl>
    <w:lvl w:ilvl="1" w:tplc="71379610" w:tentative="1">
      <w:start w:val="1"/>
      <w:numFmt w:val="lowerLetter"/>
      <w:lvlText w:val="%2."/>
      <w:lvlJc w:val="left"/>
      <w:pPr>
        <w:ind w:left="1440" w:hanging="360"/>
      </w:pPr>
    </w:lvl>
    <w:lvl w:ilvl="2" w:tplc="71379610" w:tentative="1">
      <w:start w:val="1"/>
      <w:numFmt w:val="lowerRoman"/>
      <w:lvlText w:val="%3."/>
      <w:lvlJc w:val="right"/>
      <w:pPr>
        <w:ind w:left="2160" w:hanging="180"/>
      </w:pPr>
    </w:lvl>
    <w:lvl w:ilvl="3" w:tplc="71379610" w:tentative="1">
      <w:start w:val="1"/>
      <w:numFmt w:val="decimal"/>
      <w:lvlText w:val="%4."/>
      <w:lvlJc w:val="left"/>
      <w:pPr>
        <w:ind w:left="2880" w:hanging="360"/>
      </w:pPr>
    </w:lvl>
    <w:lvl w:ilvl="4" w:tplc="71379610" w:tentative="1">
      <w:start w:val="1"/>
      <w:numFmt w:val="lowerLetter"/>
      <w:lvlText w:val="%5."/>
      <w:lvlJc w:val="left"/>
      <w:pPr>
        <w:ind w:left="3600" w:hanging="360"/>
      </w:pPr>
    </w:lvl>
    <w:lvl w:ilvl="5" w:tplc="71379610" w:tentative="1">
      <w:start w:val="1"/>
      <w:numFmt w:val="lowerRoman"/>
      <w:lvlText w:val="%6."/>
      <w:lvlJc w:val="right"/>
      <w:pPr>
        <w:ind w:left="4320" w:hanging="180"/>
      </w:pPr>
    </w:lvl>
    <w:lvl w:ilvl="6" w:tplc="71379610" w:tentative="1">
      <w:start w:val="1"/>
      <w:numFmt w:val="decimal"/>
      <w:lvlText w:val="%7."/>
      <w:lvlJc w:val="left"/>
      <w:pPr>
        <w:ind w:left="5040" w:hanging="360"/>
      </w:pPr>
    </w:lvl>
    <w:lvl w:ilvl="7" w:tplc="71379610" w:tentative="1">
      <w:start w:val="1"/>
      <w:numFmt w:val="lowerLetter"/>
      <w:lvlText w:val="%8."/>
      <w:lvlJc w:val="left"/>
      <w:pPr>
        <w:ind w:left="5760" w:hanging="360"/>
      </w:pPr>
    </w:lvl>
    <w:lvl w:ilvl="8" w:tplc="71379610" w:tentative="1">
      <w:start w:val="1"/>
      <w:numFmt w:val="lowerRoman"/>
      <w:lvlText w:val="%9."/>
      <w:lvlJc w:val="right"/>
      <w:pPr>
        <w:ind w:left="6480" w:hanging="180"/>
      </w:pPr>
    </w:lvl>
  </w:abstractNum>
  <w:abstractNum w:abstractNumId="13812012">
    <w:multiLevelType w:val="hybridMultilevel"/>
    <w:lvl w:ilvl="0" w:tplc="72800762">
      <w:start w:val="1"/>
      <w:numFmt w:val="decimal"/>
      <w:lvlText w:val="%1."/>
      <w:lvlJc w:val="left"/>
      <w:pPr>
        <w:ind w:left="720" w:hanging="360"/>
      </w:pPr>
    </w:lvl>
    <w:lvl w:ilvl="1" w:tplc="72800762" w:tentative="1">
      <w:start w:val="1"/>
      <w:numFmt w:val="lowerLetter"/>
      <w:lvlText w:val="%2."/>
      <w:lvlJc w:val="left"/>
      <w:pPr>
        <w:ind w:left="1440" w:hanging="360"/>
      </w:pPr>
    </w:lvl>
    <w:lvl w:ilvl="2" w:tplc="72800762" w:tentative="1">
      <w:start w:val="1"/>
      <w:numFmt w:val="lowerRoman"/>
      <w:lvlText w:val="%3."/>
      <w:lvlJc w:val="right"/>
      <w:pPr>
        <w:ind w:left="2160" w:hanging="180"/>
      </w:pPr>
    </w:lvl>
    <w:lvl w:ilvl="3" w:tplc="72800762" w:tentative="1">
      <w:start w:val="1"/>
      <w:numFmt w:val="decimal"/>
      <w:lvlText w:val="%4."/>
      <w:lvlJc w:val="left"/>
      <w:pPr>
        <w:ind w:left="2880" w:hanging="360"/>
      </w:pPr>
    </w:lvl>
    <w:lvl w:ilvl="4" w:tplc="72800762" w:tentative="1">
      <w:start w:val="1"/>
      <w:numFmt w:val="lowerLetter"/>
      <w:lvlText w:val="%5."/>
      <w:lvlJc w:val="left"/>
      <w:pPr>
        <w:ind w:left="3600" w:hanging="360"/>
      </w:pPr>
    </w:lvl>
    <w:lvl w:ilvl="5" w:tplc="72800762" w:tentative="1">
      <w:start w:val="1"/>
      <w:numFmt w:val="lowerRoman"/>
      <w:lvlText w:val="%6."/>
      <w:lvlJc w:val="right"/>
      <w:pPr>
        <w:ind w:left="4320" w:hanging="180"/>
      </w:pPr>
    </w:lvl>
    <w:lvl w:ilvl="6" w:tplc="72800762" w:tentative="1">
      <w:start w:val="1"/>
      <w:numFmt w:val="decimal"/>
      <w:lvlText w:val="%7."/>
      <w:lvlJc w:val="left"/>
      <w:pPr>
        <w:ind w:left="5040" w:hanging="360"/>
      </w:pPr>
    </w:lvl>
    <w:lvl w:ilvl="7" w:tplc="72800762" w:tentative="1">
      <w:start w:val="1"/>
      <w:numFmt w:val="lowerLetter"/>
      <w:lvlText w:val="%8."/>
      <w:lvlJc w:val="left"/>
      <w:pPr>
        <w:ind w:left="5760" w:hanging="360"/>
      </w:pPr>
    </w:lvl>
    <w:lvl w:ilvl="8" w:tplc="72800762" w:tentative="1">
      <w:start w:val="1"/>
      <w:numFmt w:val="lowerRoman"/>
      <w:lvlText w:val="%9."/>
      <w:lvlJc w:val="right"/>
      <w:pPr>
        <w:ind w:left="6480" w:hanging="180"/>
      </w:pPr>
    </w:lvl>
  </w:abstractNum>
  <w:abstractNum w:abstractNumId="13812011">
    <w:multiLevelType w:val="hybridMultilevel"/>
    <w:lvl w:ilvl="0" w:tplc="75585977">
      <w:start w:val="1"/>
      <w:numFmt w:val="decimal"/>
      <w:lvlText w:val="%1."/>
      <w:lvlJc w:val="left"/>
      <w:pPr>
        <w:ind w:left="720" w:hanging="360"/>
      </w:pPr>
    </w:lvl>
    <w:lvl w:ilvl="1" w:tplc="75585977" w:tentative="1">
      <w:start w:val="1"/>
      <w:numFmt w:val="lowerLetter"/>
      <w:lvlText w:val="%2."/>
      <w:lvlJc w:val="left"/>
      <w:pPr>
        <w:ind w:left="1440" w:hanging="360"/>
      </w:pPr>
    </w:lvl>
    <w:lvl w:ilvl="2" w:tplc="75585977" w:tentative="1">
      <w:start w:val="1"/>
      <w:numFmt w:val="lowerRoman"/>
      <w:lvlText w:val="%3."/>
      <w:lvlJc w:val="right"/>
      <w:pPr>
        <w:ind w:left="2160" w:hanging="180"/>
      </w:pPr>
    </w:lvl>
    <w:lvl w:ilvl="3" w:tplc="75585977" w:tentative="1">
      <w:start w:val="1"/>
      <w:numFmt w:val="decimal"/>
      <w:lvlText w:val="%4."/>
      <w:lvlJc w:val="left"/>
      <w:pPr>
        <w:ind w:left="2880" w:hanging="360"/>
      </w:pPr>
    </w:lvl>
    <w:lvl w:ilvl="4" w:tplc="75585977" w:tentative="1">
      <w:start w:val="1"/>
      <w:numFmt w:val="lowerLetter"/>
      <w:lvlText w:val="%5."/>
      <w:lvlJc w:val="left"/>
      <w:pPr>
        <w:ind w:left="3600" w:hanging="360"/>
      </w:pPr>
    </w:lvl>
    <w:lvl w:ilvl="5" w:tplc="75585977" w:tentative="1">
      <w:start w:val="1"/>
      <w:numFmt w:val="lowerRoman"/>
      <w:lvlText w:val="%6."/>
      <w:lvlJc w:val="right"/>
      <w:pPr>
        <w:ind w:left="4320" w:hanging="180"/>
      </w:pPr>
    </w:lvl>
    <w:lvl w:ilvl="6" w:tplc="75585977" w:tentative="1">
      <w:start w:val="1"/>
      <w:numFmt w:val="decimal"/>
      <w:lvlText w:val="%7."/>
      <w:lvlJc w:val="left"/>
      <w:pPr>
        <w:ind w:left="5040" w:hanging="360"/>
      </w:pPr>
    </w:lvl>
    <w:lvl w:ilvl="7" w:tplc="75585977" w:tentative="1">
      <w:start w:val="1"/>
      <w:numFmt w:val="lowerLetter"/>
      <w:lvlText w:val="%8."/>
      <w:lvlJc w:val="left"/>
      <w:pPr>
        <w:ind w:left="5760" w:hanging="360"/>
      </w:pPr>
    </w:lvl>
    <w:lvl w:ilvl="8" w:tplc="75585977" w:tentative="1">
      <w:start w:val="1"/>
      <w:numFmt w:val="lowerRoman"/>
      <w:lvlText w:val="%9."/>
      <w:lvlJc w:val="right"/>
      <w:pPr>
        <w:ind w:left="6480" w:hanging="180"/>
      </w:pPr>
    </w:lvl>
  </w:abstractNum>
  <w:abstractNum w:abstractNumId="13812010">
    <w:multiLevelType w:val="hybridMultilevel"/>
    <w:lvl w:ilvl="0" w:tplc="35279921">
      <w:start w:val="1"/>
      <w:numFmt w:val="decimal"/>
      <w:lvlText w:val="%1."/>
      <w:lvlJc w:val="left"/>
      <w:pPr>
        <w:ind w:left="720" w:hanging="360"/>
      </w:pPr>
    </w:lvl>
    <w:lvl w:ilvl="1" w:tplc="35279921" w:tentative="1">
      <w:start w:val="1"/>
      <w:numFmt w:val="lowerLetter"/>
      <w:lvlText w:val="%2."/>
      <w:lvlJc w:val="left"/>
      <w:pPr>
        <w:ind w:left="1440" w:hanging="360"/>
      </w:pPr>
    </w:lvl>
    <w:lvl w:ilvl="2" w:tplc="35279921" w:tentative="1">
      <w:start w:val="1"/>
      <w:numFmt w:val="lowerRoman"/>
      <w:lvlText w:val="%3."/>
      <w:lvlJc w:val="right"/>
      <w:pPr>
        <w:ind w:left="2160" w:hanging="180"/>
      </w:pPr>
    </w:lvl>
    <w:lvl w:ilvl="3" w:tplc="35279921" w:tentative="1">
      <w:start w:val="1"/>
      <w:numFmt w:val="decimal"/>
      <w:lvlText w:val="%4."/>
      <w:lvlJc w:val="left"/>
      <w:pPr>
        <w:ind w:left="2880" w:hanging="360"/>
      </w:pPr>
    </w:lvl>
    <w:lvl w:ilvl="4" w:tplc="35279921" w:tentative="1">
      <w:start w:val="1"/>
      <w:numFmt w:val="lowerLetter"/>
      <w:lvlText w:val="%5."/>
      <w:lvlJc w:val="left"/>
      <w:pPr>
        <w:ind w:left="3600" w:hanging="360"/>
      </w:pPr>
    </w:lvl>
    <w:lvl w:ilvl="5" w:tplc="35279921" w:tentative="1">
      <w:start w:val="1"/>
      <w:numFmt w:val="lowerRoman"/>
      <w:lvlText w:val="%6."/>
      <w:lvlJc w:val="right"/>
      <w:pPr>
        <w:ind w:left="4320" w:hanging="180"/>
      </w:pPr>
    </w:lvl>
    <w:lvl w:ilvl="6" w:tplc="35279921" w:tentative="1">
      <w:start w:val="1"/>
      <w:numFmt w:val="decimal"/>
      <w:lvlText w:val="%7."/>
      <w:lvlJc w:val="left"/>
      <w:pPr>
        <w:ind w:left="5040" w:hanging="360"/>
      </w:pPr>
    </w:lvl>
    <w:lvl w:ilvl="7" w:tplc="35279921" w:tentative="1">
      <w:start w:val="1"/>
      <w:numFmt w:val="lowerLetter"/>
      <w:lvlText w:val="%8."/>
      <w:lvlJc w:val="left"/>
      <w:pPr>
        <w:ind w:left="5760" w:hanging="360"/>
      </w:pPr>
    </w:lvl>
    <w:lvl w:ilvl="8" w:tplc="35279921" w:tentative="1">
      <w:start w:val="1"/>
      <w:numFmt w:val="lowerRoman"/>
      <w:lvlText w:val="%9."/>
      <w:lvlJc w:val="right"/>
      <w:pPr>
        <w:ind w:left="6480" w:hanging="180"/>
      </w:pPr>
    </w:lvl>
  </w:abstractNum>
  <w:abstractNum w:abstractNumId="13812009">
    <w:multiLevelType w:val="hybridMultilevel"/>
    <w:lvl w:ilvl="0" w:tplc="46182582">
      <w:start w:val="1"/>
      <w:numFmt w:val="decimal"/>
      <w:lvlText w:val="%1."/>
      <w:lvlJc w:val="left"/>
      <w:pPr>
        <w:ind w:left="720" w:hanging="360"/>
      </w:pPr>
    </w:lvl>
    <w:lvl w:ilvl="1" w:tplc="46182582" w:tentative="1">
      <w:start w:val="1"/>
      <w:numFmt w:val="lowerLetter"/>
      <w:lvlText w:val="%2."/>
      <w:lvlJc w:val="left"/>
      <w:pPr>
        <w:ind w:left="1440" w:hanging="360"/>
      </w:pPr>
    </w:lvl>
    <w:lvl w:ilvl="2" w:tplc="46182582" w:tentative="1">
      <w:start w:val="1"/>
      <w:numFmt w:val="lowerRoman"/>
      <w:lvlText w:val="%3."/>
      <w:lvlJc w:val="right"/>
      <w:pPr>
        <w:ind w:left="2160" w:hanging="180"/>
      </w:pPr>
    </w:lvl>
    <w:lvl w:ilvl="3" w:tplc="46182582" w:tentative="1">
      <w:start w:val="1"/>
      <w:numFmt w:val="decimal"/>
      <w:lvlText w:val="%4."/>
      <w:lvlJc w:val="left"/>
      <w:pPr>
        <w:ind w:left="2880" w:hanging="360"/>
      </w:pPr>
    </w:lvl>
    <w:lvl w:ilvl="4" w:tplc="46182582" w:tentative="1">
      <w:start w:val="1"/>
      <w:numFmt w:val="lowerLetter"/>
      <w:lvlText w:val="%5."/>
      <w:lvlJc w:val="left"/>
      <w:pPr>
        <w:ind w:left="3600" w:hanging="360"/>
      </w:pPr>
    </w:lvl>
    <w:lvl w:ilvl="5" w:tplc="46182582" w:tentative="1">
      <w:start w:val="1"/>
      <w:numFmt w:val="lowerRoman"/>
      <w:lvlText w:val="%6."/>
      <w:lvlJc w:val="right"/>
      <w:pPr>
        <w:ind w:left="4320" w:hanging="180"/>
      </w:pPr>
    </w:lvl>
    <w:lvl w:ilvl="6" w:tplc="46182582" w:tentative="1">
      <w:start w:val="1"/>
      <w:numFmt w:val="decimal"/>
      <w:lvlText w:val="%7."/>
      <w:lvlJc w:val="left"/>
      <w:pPr>
        <w:ind w:left="5040" w:hanging="360"/>
      </w:pPr>
    </w:lvl>
    <w:lvl w:ilvl="7" w:tplc="46182582" w:tentative="1">
      <w:start w:val="1"/>
      <w:numFmt w:val="lowerLetter"/>
      <w:lvlText w:val="%8."/>
      <w:lvlJc w:val="left"/>
      <w:pPr>
        <w:ind w:left="5760" w:hanging="360"/>
      </w:pPr>
    </w:lvl>
    <w:lvl w:ilvl="8" w:tplc="46182582" w:tentative="1">
      <w:start w:val="1"/>
      <w:numFmt w:val="lowerRoman"/>
      <w:lvlText w:val="%9."/>
      <w:lvlJc w:val="right"/>
      <w:pPr>
        <w:ind w:left="6480" w:hanging="180"/>
      </w:pPr>
    </w:lvl>
  </w:abstractNum>
  <w:abstractNum w:abstractNumId="13812008">
    <w:multiLevelType w:val="hybridMultilevel"/>
    <w:lvl w:ilvl="0" w:tplc="42140111">
      <w:start w:val="1"/>
      <w:numFmt w:val="decimal"/>
      <w:lvlText w:val="%1."/>
      <w:lvlJc w:val="left"/>
      <w:pPr>
        <w:ind w:left="720" w:hanging="360"/>
      </w:pPr>
    </w:lvl>
    <w:lvl w:ilvl="1" w:tplc="42140111" w:tentative="1">
      <w:start w:val="1"/>
      <w:numFmt w:val="lowerLetter"/>
      <w:lvlText w:val="%2."/>
      <w:lvlJc w:val="left"/>
      <w:pPr>
        <w:ind w:left="1440" w:hanging="360"/>
      </w:pPr>
    </w:lvl>
    <w:lvl w:ilvl="2" w:tplc="42140111" w:tentative="1">
      <w:start w:val="1"/>
      <w:numFmt w:val="lowerRoman"/>
      <w:lvlText w:val="%3."/>
      <w:lvlJc w:val="right"/>
      <w:pPr>
        <w:ind w:left="2160" w:hanging="180"/>
      </w:pPr>
    </w:lvl>
    <w:lvl w:ilvl="3" w:tplc="42140111" w:tentative="1">
      <w:start w:val="1"/>
      <w:numFmt w:val="decimal"/>
      <w:lvlText w:val="%4."/>
      <w:lvlJc w:val="left"/>
      <w:pPr>
        <w:ind w:left="2880" w:hanging="360"/>
      </w:pPr>
    </w:lvl>
    <w:lvl w:ilvl="4" w:tplc="42140111" w:tentative="1">
      <w:start w:val="1"/>
      <w:numFmt w:val="lowerLetter"/>
      <w:lvlText w:val="%5."/>
      <w:lvlJc w:val="left"/>
      <w:pPr>
        <w:ind w:left="3600" w:hanging="360"/>
      </w:pPr>
    </w:lvl>
    <w:lvl w:ilvl="5" w:tplc="42140111" w:tentative="1">
      <w:start w:val="1"/>
      <w:numFmt w:val="lowerRoman"/>
      <w:lvlText w:val="%6."/>
      <w:lvlJc w:val="right"/>
      <w:pPr>
        <w:ind w:left="4320" w:hanging="180"/>
      </w:pPr>
    </w:lvl>
    <w:lvl w:ilvl="6" w:tplc="42140111" w:tentative="1">
      <w:start w:val="1"/>
      <w:numFmt w:val="decimal"/>
      <w:lvlText w:val="%7."/>
      <w:lvlJc w:val="left"/>
      <w:pPr>
        <w:ind w:left="5040" w:hanging="360"/>
      </w:pPr>
    </w:lvl>
    <w:lvl w:ilvl="7" w:tplc="42140111" w:tentative="1">
      <w:start w:val="1"/>
      <w:numFmt w:val="lowerLetter"/>
      <w:lvlText w:val="%8."/>
      <w:lvlJc w:val="left"/>
      <w:pPr>
        <w:ind w:left="5760" w:hanging="360"/>
      </w:pPr>
    </w:lvl>
    <w:lvl w:ilvl="8" w:tplc="42140111" w:tentative="1">
      <w:start w:val="1"/>
      <w:numFmt w:val="lowerRoman"/>
      <w:lvlText w:val="%9."/>
      <w:lvlJc w:val="right"/>
      <w:pPr>
        <w:ind w:left="6480" w:hanging="180"/>
      </w:pPr>
    </w:lvl>
  </w:abstractNum>
  <w:abstractNum w:abstractNumId="13812007">
    <w:multiLevelType w:val="hybridMultilevel"/>
    <w:lvl w:ilvl="0" w:tplc="39915863">
      <w:start w:val="1"/>
      <w:numFmt w:val="decimal"/>
      <w:lvlText w:val="%1."/>
      <w:lvlJc w:val="left"/>
      <w:pPr>
        <w:ind w:left="720" w:hanging="360"/>
      </w:pPr>
    </w:lvl>
    <w:lvl w:ilvl="1" w:tplc="39915863" w:tentative="1">
      <w:start w:val="1"/>
      <w:numFmt w:val="lowerLetter"/>
      <w:lvlText w:val="%2."/>
      <w:lvlJc w:val="left"/>
      <w:pPr>
        <w:ind w:left="1440" w:hanging="360"/>
      </w:pPr>
    </w:lvl>
    <w:lvl w:ilvl="2" w:tplc="39915863" w:tentative="1">
      <w:start w:val="1"/>
      <w:numFmt w:val="lowerRoman"/>
      <w:lvlText w:val="%3."/>
      <w:lvlJc w:val="right"/>
      <w:pPr>
        <w:ind w:left="2160" w:hanging="180"/>
      </w:pPr>
    </w:lvl>
    <w:lvl w:ilvl="3" w:tplc="39915863" w:tentative="1">
      <w:start w:val="1"/>
      <w:numFmt w:val="decimal"/>
      <w:lvlText w:val="%4."/>
      <w:lvlJc w:val="left"/>
      <w:pPr>
        <w:ind w:left="2880" w:hanging="360"/>
      </w:pPr>
    </w:lvl>
    <w:lvl w:ilvl="4" w:tplc="39915863" w:tentative="1">
      <w:start w:val="1"/>
      <w:numFmt w:val="lowerLetter"/>
      <w:lvlText w:val="%5."/>
      <w:lvlJc w:val="left"/>
      <w:pPr>
        <w:ind w:left="3600" w:hanging="360"/>
      </w:pPr>
    </w:lvl>
    <w:lvl w:ilvl="5" w:tplc="39915863" w:tentative="1">
      <w:start w:val="1"/>
      <w:numFmt w:val="lowerRoman"/>
      <w:lvlText w:val="%6."/>
      <w:lvlJc w:val="right"/>
      <w:pPr>
        <w:ind w:left="4320" w:hanging="180"/>
      </w:pPr>
    </w:lvl>
    <w:lvl w:ilvl="6" w:tplc="39915863" w:tentative="1">
      <w:start w:val="1"/>
      <w:numFmt w:val="decimal"/>
      <w:lvlText w:val="%7."/>
      <w:lvlJc w:val="left"/>
      <w:pPr>
        <w:ind w:left="5040" w:hanging="360"/>
      </w:pPr>
    </w:lvl>
    <w:lvl w:ilvl="7" w:tplc="39915863" w:tentative="1">
      <w:start w:val="1"/>
      <w:numFmt w:val="lowerLetter"/>
      <w:lvlText w:val="%8."/>
      <w:lvlJc w:val="left"/>
      <w:pPr>
        <w:ind w:left="5760" w:hanging="360"/>
      </w:pPr>
    </w:lvl>
    <w:lvl w:ilvl="8" w:tplc="39915863" w:tentative="1">
      <w:start w:val="1"/>
      <w:numFmt w:val="lowerRoman"/>
      <w:lvlText w:val="%9."/>
      <w:lvlJc w:val="right"/>
      <w:pPr>
        <w:ind w:left="6480" w:hanging="180"/>
      </w:pPr>
    </w:lvl>
  </w:abstractNum>
  <w:abstractNum w:abstractNumId="13812006">
    <w:multiLevelType w:val="hybridMultilevel"/>
    <w:lvl w:ilvl="0" w:tplc="19550623">
      <w:start w:val="1"/>
      <w:numFmt w:val="decimal"/>
      <w:lvlText w:val="%1."/>
      <w:lvlJc w:val="left"/>
      <w:pPr>
        <w:ind w:left="720" w:hanging="360"/>
      </w:pPr>
    </w:lvl>
    <w:lvl w:ilvl="1" w:tplc="19550623" w:tentative="1">
      <w:start w:val="1"/>
      <w:numFmt w:val="lowerLetter"/>
      <w:lvlText w:val="%2."/>
      <w:lvlJc w:val="left"/>
      <w:pPr>
        <w:ind w:left="1440" w:hanging="360"/>
      </w:pPr>
    </w:lvl>
    <w:lvl w:ilvl="2" w:tplc="19550623" w:tentative="1">
      <w:start w:val="1"/>
      <w:numFmt w:val="lowerRoman"/>
      <w:lvlText w:val="%3."/>
      <w:lvlJc w:val="right"/>
      <w:pPr>
        <w:ind w:left="2160" w:hanging="180"/>
      </w:pPr>
    </w:lvl>
    <w:lvl w:ilvl="3" w:tplc="19550623" w:tentative="1">
      <w:start w:val="1"/>
      <w:numFmt w:val="decimal"/>
      <w:lvlText w:val="%4."/>
      <w:lvlJc w:val="left"/>
      <w:pPr>
        <w:ind w:left="2880" w:hanging="360"/>
      </w:pPr>
    </w:lvl>
    <w:lvl w:ilvl="4" w:tplc="19550623" w:tentative="1">
      <w:start w:val="1"/>
      <w:numFmt w:val="lowerLetter"/>
      <w:lvlText w:val="%5."/>
      <w:lvlJc w:val="left"/>
      <w:pPr>
        <w:ind w:left="3600" w:hanging="360"/>
      </w:pPr>
    </w:lvl>
    <w:lvl w:ilvl="5" w:tplc="19550623" w:tentative="1">
      <w:start w:val="1"/>
      <w:numFmt w:val="lowerRoman"/>
      <w:lvlText w:val="%6."/>
      <w:lvlJc w:val="right"/>
      <w:pPr>
        <w:ind w:left="4320" w:hanging="180"/>
      </w:pPr>
    </w:lvl>
    <w:lvl w:ilvl="6" w:tplc="19550623" w:tentative="1">
      <w:start w:val="1"/>
      <w:numFmt w:val="decimal"/>
      <w:lvlText w:val="%7."/>
      <w:lvlJc w:val="left"/>
      <w:pPr>
        <w:ind w:left="5040" w:hanging="360"/>
      </w:pPr>
    </w:lvl>
    <w:lvl w:ilvl="7" w:tplc="19550623" w:tentative="1">
      <w:start w:val="1"/>
      <w:numFmt w:val="lowerLetter"/>
      <w:lvlText w:val="%8."/>
      <w:lvlJc w:val="left"/>
      <w:pPr>
        <w:ind w:left="5760" w:hanging="360"/>
      </w:pPr>
    </w:lvl>
    <w:lvl w:ilvl="8" w:tplc="19550623" w:tentative="1">
      <w:start w:val="1"/>
      <w:numFmt w:val="lowerRoman"/>
      <w:lvlText w:val="%9."/>
      <w:lvlJc w:val="right"/>
      <w:pPr>
        <w:ind w:left="6480" w:hanging="180"/>
      </w:pPr>
    </w:lvl>
  </w:abstractNum>
  <w:abstractNum w:abstractNumId="13812005">
    <w:multiLevelType w:val="hybridMultilevel"/>
    <w:lvl w:ilvl="0" w:tplc="60942761">
      <w:start w:val="1"/>
      <w:numFmt w:val="decimal"/>
      <w:lvlText w:val="%1."/>
      <w:lvlJc w:val="left"/>
      <w:pPr>
        <w:ind w:left="720" w:hanging="360"/>
      </w:pPr>
    </w:lvl>
    <w:lvl w:ilvl="1" w:tplc="60942761" w:tentative="1">
      <w:start w:val="1"/>
      <w:numFmt w:val="lowerLetter"/>
      <w:lvlText w:val="%2."/>
      <w:lvlJc w:val="left"/>
      <w:pPr>
        <w:ind w:left="1440" w:hanging="360"/>
      </w:pPr>
    </w:lvl>
    <w:lvl w:ilvl="2" w:tplc="60942761" w:tentative="1">
      <w:start w:val="1"/>
      <w:numFmt w:val="lowerRoman"/>
      <w:lvlText w:val="%3."/>
      <w:lvlJc w:val="right"/>
      <w:pPr>
        <w:ind w:left="2160" w:hanging="180"/>
      </w:pPr>
    </w:lvl>
    <w:lvl w:ilvl="3" w:tplc="60942761" w:tentative="1">
      <w:start w:val="1"/>
      <w:numFmt w:val="decimal"/>
      <w:lvlText w:val="%4."/>
      <w:lvlJc w:val="left"/>
      <w:pPr>
        <w:ind w:left="2880" w:hanging="360"/>
      </w:pPr>
    </w:lvl>
    <w:lvl w:ilvl="4" w:tplc="60942761" w:tentative="1">
      <w:start w:val="1"/>
      <w:numFmt w:val="lowerLetter"/>
      <w:lvlText w:val="%5."/>
      <w:lvlJc w:val="left"/>
      <w:pPr>
        <w:ind w:left="3600" w:hanging="360"/>
      </w:pPr>
    </w:lvl>
    <w:lvl w:ilvl="5" w:tplc="60942761" w:tentative="1">
      <w:start w:val="1"/>
      <w:numFmt w:val="lowerRoman"/>
      <w:lvlText w:val="%6."/>
      <w:lvlJc w:val="right"/>
      <w:pPr>
        <w:ind w:left="4320" w:hanging="180"/>
      </w:pPr>
    </w:lvl>
    <w:lvl w:ilvl="6" w:tplc="60942761" w:tentative="1">
      <w:start w:val="1"/>
      <w:numFmt w:val="decimal"/>
      <w:lvlText w:val="%7."/>
      <w:lvlJc w:val="left"/>
      <w:pPr>
        <w:ind w:left="5040" w:hanging="360"/>
      </w:pPr>
    </w:lvl>
    <w:lvl w:ilvl="7" w:tplc="60942761" w:tentative="1">
      <w:start w:val="1"/>
      <w:numFmt w:val="lowerLetter"/>
      <w:lvlText w:val="%8."/>
      <w:lvlJc w:val="left"/>
      <w:pPr>
        <w:ind w:left="5760" w:hanging="360"/>
      </w:pPr>
    </w:lvl>
    <w:lvl w:ilvl="8" w:tplc="60942761" w:tentative="1">
      <w:start w:val="1"/>
      <w:numFmt w:val="lowerRoman"/>
      <w:lvlText w:val="%9."/>
      <w:lvlJc w:val="right"/>
      <w:pPr>
        <w:ind w:left="6480" w:hanging="180"/>
      </w:pPr>
    </w:lvl>
  </w:abstractNum>
  <w:abstractNum w:abstractNumId="13812004">
    <w:multiLevelType w:val="hybridMultilevel"/>
    <w:lvl w:ilvl="0" w:tplc="70188183">
      <w:start w:val="1"/>
      <w:numFmt w:val="decimal"/>
      <w:lvlText w:val="%1."/>
      <w:lvlJc w:val="left"/>
      <w:pPr>
        <w:ind w:left="720" w:hanging="360"/>
      </w:pPr>
    </w:lvl>
    <w:lvl w:ilvl="1" w:tplc="70188183" w:tentative="1">
      <w:start w:val="1"/>
      <w:numFmt w:val="lowerLetter"/>
      <w:lvlText w:val="%2."/>
      <w:lvlJc w:val="left"/>
      <w:pPr>
        <w:ind w:left="1440" w:hanging="360"/>
      </w:pPr>
    </w:lvl>
    <w:lvl w:ilvl="2" w:tplc="70188183" w:tentative="1">
      <w:start w:val="1"/>
      <w:numFmt w:val="lowerRoman"/>
      <w:lvlText w:val="%3."/>
      <w:lvlJc w:val="right"/>
      <w:pPr>
        <w:ind w:left="2160" w:hanging="180"/>
      </w:pPr>
    </w:lvl>
    <w:lvl w:ilvl="3" w:tplc="70188183" w:tentative="1">
      <w:start w:val="1"/>
      <w:numFmt w:val="decimal"/>
      <w:lvlText w:val="%4."/>
      <w:lvlJc w:val="left"/>
      <w:pPr>
        <w:ind w:left="2880" w:hanging="360"/>
      </w:pPr>
    </w:lvl>
    <w:lvl w:ilvl="4" w:tplc="70188183" w:tentative="1">
      <w:start w:val="1"/>
      <w:numFmt w:val="lowerLetter"/>
      <w:lvlText w:val="%5."/>
      <w:lvlJc w:val="left"/>
      <w:pPr>
        <w:ind w:left="3600" w:hanging="360"/>
      </w:pPr>
    </w:lvl>
    <w:lvl w:ilvl="5" w:tplc="70188183" w:tentative="1">
      <w:start w:val="1"/>
      <w:numFmt w:val="lowerRoman"/>
      <w:lvlText w:val="%6."/>
      <w:lvlJc w:val="right"/>
      <w:pPr>
        <w:ind w:left="4320" w:hanging="180"/>
      </w:pPr>
    </w:lvl>
    <w:lvl w:ilvl="6" w:tplc="70188183" w:tentative="1">
      <w:start w:val="1"/>
      <w:numFmt w:val="decimal"/>
      <w:lvlText w:val="%7."/>
      <w:lvlJc w:val="left"/>
      <w:pPr>
        <w:ind w:left="5040" w:hanging="360"/>
      </w:pPr>
    </w:lvl>
    <w:lvl w:ilvl="7" w:tplc="70188183" w:tentative="1">
      <w:start w:val="1"/>
      <w:numFmt w:val="lowerLetter"/>
      <w:lvlText w:val="%8."/>
      <w:lvlJc w:val="left"/>
      <w:pPr>
        <w:ind w:left="5760" w:hanging="360"/>
      </w:pPr>
    </w:lvl>
    <w:lvl w:ilvl="8" w:tplc="70188183" w:tentative="1">
      <w:start w:val="1"/>
      <w:numFmt w:val="lowerRoman"/>
      <w:lvlText w:val="%9."/>
      <w:lvlJc w:val="right"/>
      <w:pPr>
        <w:ind w:left="6480" w:hanging="180"/>
      </w:pPr>
    </w:lvl>
  </w:abstractNum>
  <w:abstractNum w:abstractNumId="13812003">
    <w:multiLevelType w:val="hybridMultilevel"/>
    <w:lvl w:ilvl="0" w:tplc="59489777">
      <w:start w:val="1"/>
      <w:numFmt w:val="decimal"/>
      <w:lvlText w:val="%1."/>
      <w:lvlJc w:val="left"/>
      <w:pPr>
        <w:ind w:left="720" w:hanging="360"/>
      </w:pPr>
    </w:lvl>
    <w:lvl w:ilvl="1" w:tplc="59489777" w:tentative="1">
      <w:start w:val="1"/>
      <w:numFmt w:val="lowerLetter"/>
      <w:lvlText w:val="%2."/>
      <w:lvlJc w:val="left"/>
      <w:pPr>
        <w:ind w:left="1440" w:hanging="360"/>
      </w:pPr>
    </w:lvl>
    <w:lvl w:ilvl="2" w:tplc="59489777" w:tentative="1">
      <w:start w:val="1"/>
      <w:numFmt w:val="lowerRoman"/>
      <w:lvlText w:val="%3."/>
      <w:lvlJc w:val="right"/>
      <w:pPr>
        <w:ind w:left="2160" w:hanging="180"/>
      </w:pPr>
    </w:lvl>
    <w:lvl w:ilvl="3" w:tplc="59489777" w:tentative="1">
      <w:start w:val="1"/>
      <w:numFmt w:val="decimal"/>
      <w:lvlText w:val="%4."/>
      <w:lvlJc w:val="left"/>
      <w:pPr>
        <w:ind w:left="2880" w:hanging="360"/>
      </w:pPr>
    </w:lvl>
    <w:lvl w:ilvl="4" w:tplc="59489777" w:tentative="1">
      <w:start w:val="1"/>
      <w:numFmt w:val="lowerLetter"/>
      <w:lvlText w:val="%5."/>
      <w:lvlJc w:val="left"/>
      <w:pPr>
        <w:ind w:left="3600" w:hanging="360"/>
      </w:pPr>
    </w:lvl>
    <w:lvl w:ilvl="5" w:tplc="59489777" w:tentative="1">
      <w:start w:val="1"/>
      <w:numFmt w:val="lowerRoman"/>
      <w:lvlText w:val="%6."/>
      <w:lvlJc w:val="right"/>
      <w:pPr>
        <w:ind w:left="4320" w:hanging="180"/>
      </w:pPr>
    </w:lvl>
    <w:lvl w:ilvl="6" w:tplc="59489777" w:tentative="1">
      <w:start w:val="1"/>
      <w:numFmt w:val="decimal"/>
      <w:lvlText w:val="%7."/>
      <w:lvlJc w:val="left"/>
      <w:pPr>
        <w:ind w:left="5040" w:hanging="360"/>
      </w:pPr>
    </w:lvl>
    <w:lvl w:ilvl="7" w:tplc="59489777" w:tentative="1">
      <w:start w:val="1"/>
      <w:numFmt w:val="lowerLetter"/>
      <w:lvlText w:val="%8."/>
      <w:lvlJc w:val="left"/>
      <w:pPr>
        <w:ind w:left="5760" w:hanging="360"/>
      </w:pPr>
    </w:lvl>
    <w:lvl w:ilvl="8" w:tplc="59489777" w:tentative="1">
      <w:start w:val="1"/>
      <w:numFmt w:val="lowerRoman"/>
      <w:lvlText w:val="%9."/>
      <w:lvlJc w:val="right"/>
      <w:pPr>
        <w:ind w:left="6480" w:hanging="180"/>
      </w:pPr>
    </w:lvl>
  </w:abstractNum>
  <w:abstractNum w:abstractNumId="13812002">
    <w:multiLevelType w:val="hybridMultilevel"/>
    <w:lvl w:ilvl="0" w:tplc="13642240">
      <w:start w:val="1"/>
      <w:numFmt w:val="decimal"/>
      <w:lvlText w:val="%1."/>
      <w:lvlJc w:val="left"/>
      <w:pPr>
        <w:ind w:left="720" w:hanging="360"/>
      </w:pPr>
    </w:lvl>
    <w:lvl w:ilvl="1" w:tplc="13642240" w:tentative="1">
      <w:start w:val="1"/>
      <w:numFmt w:val="lowerLetter"/>
      <w:lvlText w:val="%2."/>
      <w:lvlJc w:val="left"/>
      <w:pPr>
        <w:ind w:left="1440" w:hanging="360"/>
      </w:pPr>
    </w:lvl>
    <w:lvl w:ilvl="2" w:tplc="13642240" w:tentative="1">
      <w:start w:val="1"/>
      <w:numFmt w:val="lowerRoman"/>
      <w:lvlText w:val="%3."/>
      <w:lvlJc w:val="right"/>
      <w:pPr>
        <w:ind w:left="2160" w:hanging="180"/>
      </w:pPr>
    </w:lvl>
    <w:lvl w:ilvl="3" w:tplc="13642240" w:tentative="1">
      <w:start w:val="1"/>
      <w:numFmt w:val="decimal"/>
      <w:lvlText w:val="%4."/>
      <w:lvlJc w:val="left"/>
      <w:pPr>
        <w:ind w:left="2880" w:hanging="360"/>
      </w:pPr>
    </w:lvl>
    <w:lvl w:ilvl="4" w:tplc="13642240" w:tentative="1">
      <w:start w:val="1"/>
      <w:numFmt w:val="lowerLetter"/>
      <w:lvlText w:val="%5."/>
      <w:lvlJc w:val="left"/>
      <w:pPr>
        <w:ind w:left="3600" w:hanging="360"/>
      </w:pPr>
    </w:lvl>
    <w:lvl w:ilvl="5" w:tplc="13642240" w:tentative="1">
      <w:start w:val="1"/>
      <w:numFmt w:val="lowerRoman"/>
      <w:lvlText w:val="%6."/>
      <w:lvlJc w:val="right"/>
      <w:pPr>
        <w:ind w:left="4320" w:hanging="180"/>
      </w:pPr>
    </w:lvl>
    <w:lvl w:ilvl="6" w:tplc="13642240" w:tentative="1">
      <w:start w:val="1"/>
      <w:numFmt w:val="decimal"/>
      <w:lvlText w:val="%7."/>
      <w:lvlJc w:val="left"/>
      <w:pPr>
        <w:ind w:left="5040" w:hanging="360"/>
      </w:pPr>
    </w:lvl>
    <w:lvl w:ilvl="7" w:tplc="13642240" w:tentative="1">
      <w:start w:val="1"/>
      <w:numFmt w:val="lowerLetter"/>
      <w:lvlText w:val="%8."/>
      <w:lvlJc w:val="left"/>
      <w:pPr>
        <w:ind w:left="5760" w:hanging="360"/>
      </w:pPr>
    </w:lvl>
    <w:lvl w:ilvl="8" w:tplc="13642240" w:tentative="1">
      <w:start w:val="1"/>
      <w:numFmt w:val="lowerRoman"/>
      <w:lvlText w:val="%9."/>
      <w:lvlJc w:val="right"/>
      <w:pPr>
        <w:ind w:left="6480" w:hanging="180"/>
      </w:pPr>
    </w:lvl>
  </w:abstractNum>
  <w:abstractNum w:abstractNumId="13812001">
    <w:multiLevelType w:val="hybridMultilevel"/>
    <w:lvl w:ilvl="0" w:tplc="53464691">
      <w:start w:val="1"/>
      <w:numFmt w:val="decimal"/>
      <w:lvlText w:val="%1."/>
      <w:lvlJc w:val="left"/>
      <w:pPr>
        <w:ind w:left="720" w:hanging="360"/>
      </w:pPr>
    </w:lvl>
    <w:lvl w:ilvl="1" w:tplc="53464691" w:tentative="1">
      <w:start w:val="1"/>
      <w:numFmt w:val="lowerLetter"/>
      <w:lvlText w:val="%2."/>
      <w:lvlJc w:val="left"/>
      <w:pPr>
        <w:ind w:left="1440" w:hanging="360"/>
      </w:pPr>
    </w:lvl>
    <w:lvl w:ilvl="2" w:tplc="53464691" w:tentative="1">
      <w:start w:val="1"/>
      <w:numFmt w:val="lowerRoman"/>
      <w:lvlText w:val="%3."/>
      <w:lvlJc w:val="right"/>
      <w:pPr>
        <w:ind w:left="2160" w:hanging="180"/>
      </w:pPr>
    </w:lvl>
    <w:lvl w:ilvl="3" w:tplc="53464691" w:tentative="1">
      <w:start w:val="1"/>
      <w:numFmt w:val="decimal"/>
      <w:lvlText w:val="%4."/>
      <w:lvlJc w:val="left"/>
      <w:pPr>
        <w:ind w:left="2880" w:hanging="360"/>
      </w:pPr>
    </w:lvl>
    <w:lvl w:ilvl="4" w:tplc="53464691" w:tentative="1">
      <w:start w:val="1"/>
      <w:numFmt w:val="lowerLetter"/>
      <w:lvlText w:val="%5."/>
      <w:lvlJc w:val="left"/>
      <w:pPr>
        <w:ind w:left="3600" w:hanging="360"/>
      </w:pPr>
    </w:lvl>
    <w:lvl w:ilvl="5" w:tplc="53464691" w:tentative="1">
      <w:start w:val="1"/>
      <w:numFmt w:val="lowerRoman"/>
      <w:lvlText w:val="%6."/>
      <w:lvlJc w:val="right"/>
      <w:pPr>
        <w:ind w:left="4320" w:hanging="180"/>
      </w:pPr>
    </w:lvl>
    <w:lvl w:ilvl="6" w:tplc="53464691" w:tentative="1">
      <w:start w:val="1"/>
      <w:numFmt w:val="decimal"/>
      <w:lvlText w:val="%7."/>
      <w:lvlJc w:val="left"/>
      <w:pPr>
        <w:ind w:left="5040" w:hanging="360"/>
      </w:pPr>
    </w:lvl>
    <w:lvl w:ilvl="7" w:tplc="53464691" w:tentative="1">
      <w:start w:val="1"/>
      <w:numFmt w:val="lowerLetter"/>
      <w:lvlText w:val="%8."/>
      <w:lvlJc w:val="left"/>
      <w:pPr>
        <w:ind w:left="5760" w:hanging="360"/>
      </w:pPr>
    </w:lvl>
    <w:lvl w:ilvl="8" w:tplc="53464691" w:tentative="1">
      <w:start w:val="1"/>
      <w:numFmt w:val="lowerRoman"/>
      <w:lvlText w:val="%9."/>
      <w:lvlJc w:val="right"/>
      <w:pPr>
        <w:ind w:left="6480" w:hanging="180"/>
      </w:pPr>
    </w:lvl>
  </w:abstractNum>
  <w:abstractNum w:abstractNumId="13812000">
    <w:multiLevelType w:val="hybridMultilevel"/>
    <w:lvl w:ilvl="0" w:tplc="30215172">
      <w:start w:val="1"/>
      <w:numFmt w:val="decimal"/>
      <w:lvlText w:val="%1."/>
      <w:lvlJc w:val="left"/>
      <w:pPr>
        <w:ind w:left="720" w:hanging="360"/>
      </w:pPr>
    </w:lvl>
    <w:lvl w:ilvl="1" w:tplc="30215172" w:tentative="1">
      <w:start w:val="1"/>
      <w:numFmt w:val="lowerLetter"/>
      <w:lvlText w:val="%2."/>
      <w:lvlJc w:val="left"/>
      <w:pPr>
        <w:ind w:left="1440" w:hanging="360"/>
      </w:pPr>
    </w:lvl>
    <w:lvl w:ilvl="2" w:tplc="30215172" w:tentative="1">
      <w:start w:val="1"/>
      <w:numFmt w:val="lowerRoman"/>
      <w:lvlText w:val="%3."/>
      <w:lvlJc w:val="right"/>
      <w:pPr>
        <w:ind w:left="2160" w:hanging="180"/>
      </w:pPr>
    </w:lvl>
    <w:lvl w:ilvl="3" w:tplc="30215172" w:tentative="1">
      <w:start w:val="1"/>
      <w:numFmt w:val="decimal"/>
      <w:lvlText w:val="%4."/>
      <w:lvlJc w:val="left"/>
      <w:pPr>
        <w:ind w:left="2880" w:hanging="360"/>
      </w:pPr>
    </w:lvl>
    <w:lvl w:ilvl="4" w:tplc="30215172" w:tentative="1">
      <w:start w:val="1"/>
      <w:numFmt w:val="lowerLetter"/>
      <w:lvlText w:val="%5."/>
      <w:lvlJc w:val="left"/>
      <w:pPr>
        <w:ind w:left="3600" w:hanging="360"/>
      </w:pPr>
    </w:lvl>
    <w:lvl w:ilvl="5" w:tplc="30215172" w:tentative="1">
      <w:start w:val="1"/>
      <w:numFmt w:val="lowerRoman"/>
      <w:lvlText w:val="%6."/>
      <w:lvlJc w:val="right"/>
      <w:pPr>
        <w:ind w:left="4320" w:hanging="180"/>
      </w:pPr>
    </w:lvl>
    <w:lvl w:ilvl="6" w:tplc="30215172" w:tentative="1">
      <w:start w:val="1"/>
      <w:numFmt w:val="decimal"/>
      <w:lvlText w:val="%7."/>
      <w:lvlJc w:val="left"/>
      <w:pPr>
        <w:ind w:left="5040" w:hanging="360"/>
      </w:pPr>
    </w:lvl>
    <w:lvl w:ilvl="7" w:tplc="30215172" w:tentative="1">
      <w:start w:val="1"/>
      <w:numFmt w:val="lowerLetter"/>
      <w:lvlText w:val="%8."/>
      <w:lvlJc w:val="left"/>
      <w:pPr>
        <w:ind w:left="5760" w:hanging="360"/>
      </w:pPr>
    </w:lvl>
    <w:lvl w:ilvl="8" w:tplc="30215172" w:tentative="1">
      <w:start w:val="1"/>
      <w:numFmt w:val="lowerRoman"/>
      <w:lvlText w:val="%9."/>
      <w:lvlJc w:val="right"/>
      <w:pPr>
        <w:ind w:left="6480" w:hanging="180"/>
      </w:pPr>
    </w:lvl>
  </w:abstractNum>
  <w:abstractNum w:abstractNumId="13811999">
    <w:multiLevelType w:val="hybridMultilevel"/>
    <w:lvl w:ilvl="0" w:tplc="88532018">
      <w:start w:val="1"/>
      <w:numFmt w:val="decimal"/>
      <w:lvlText w:val="%1."/>
      <w:lvlJc w:val="left"/>
      <w:pPr>
        <w:ind w:left="720" w:hanging="360"/>
      </w:pPr>
    </w:lvl>
    <w:lvl w:ilvl="1" w:tplc="88532018" w:tentative="1">
      <w:start w:val="1"/>
      <w:numFmt w:val="lowerLetter"/>
      <w:lvlText w:val="%2."/>
      <w:lvlJc w:val="left"/>
      <w:pPr>
        <w:ind w:left="1440" w:hanging="360"/>
      </w:pPr>
    </w:lvl>
    <w:lvl w:ilvl="2" w:tplc="88532018" w:tentative="1">
      <w:start w:val="1"/>
      <w:numFmt w:val="lowerRoman"/>
      <w:lvlText w:val="%3."/>
      <w:lvlJc w:val="right"/>
      <w:pPr>
        <w:ind w:left="2160" w:hanging="180"/>
      </w:pPr>
    </w:lvl>
    <w:lvl w:ilvl="3" w:tplc="88532018" w:tentative="1">
      <w:start w:val="1"/>
      <w:numFmt w:val="decimal"/>
      <w:lvlText w:val="%4."/>
      <w:lvlJc w:val="left"/>
      <w:pPr>
        <w:ind w:left="2880" w:hanging="360"/>
      </w:pPr>
    </w:lvl>
    <w:lvl w:ilvl="4" w:tplc="88532018" w:tentative="1">
      <w:start w:val="1"/>
      <w:numFmt w:val="lowerLetter"/>
      <w:lvlText w:val="%5."/>
      <w:lvlJc w:val="left"/>
      <w:pPr>
        <w:ind w:left="3600" w:hanging="360"/>
      </w:pPr>
    </w:lvl>
    <w:lvl w:ilvl="5" w:tplc="88532018" w:tentative="1">
      <w:start w:val="1"/>
      <w:numFmt w:val="lowerRoman"/>
      <w:lvlText w:val="%6."/>
      <w:lvlJc w:val="right"/>
      <w:pPr>
        <w:ind w:left="4320" w:hanging="180"/>
      </w:pPr>
    </w:lvl>
    <w:lvl w:ilvl="6" w:tplc="88532018" w:tentative="1">
      <w:start w:val="1"/>
      <w:numFmt w:val="decimal"/>
      <w:lvlText w:val="%7."/>
      <w:lvlJc w:val="left"/>
      <w:pPr>
        <w:ind w:left="5040" w:hanging="360"/>
      </w:pPr>
    </w:lvl>
    <w:lvl w:ilvl="7" w:tplc="88532018" w:tentative="1">
      <w:start w:val="1"/>
      <w:numFmt w:val="lowerLetter"/>
      <w:lvlText w:val="%8."/>
      <w:lvlJc w:val="left"/>
      <w:pPr>
        <w:ind w:left="5760" w:hanging="360"/>
      </w:pPr>
    </w:lvl>
    <w:lvl w:ilvl="8" w:tplc="88532018" w:tentative="1">
      <w:start w:val="1"/>
      <w:numFmt w:val="lowerRoman"/>
      <w:lvlText w:val="%9."/>
      <w:lvlJc w:val="right"/>
      <w:pPr>
        <w:ind w:left="6480" w:hanging="180"/>
      </w:pPr>
    </w:lvl>
  </w:abstractNum>
  <w:abstractNum w:abstractNumId="13811998">
    <w:multiLevelType w:val="hybridMultilevel"/>
    <w:lvl w:ilvl="0" w:tplc="61641398">
      <w:start w:val="1"/>
      <w:numFmt w:val="decimal"/>
      <w:lvlText w:val="%1."/>
      <w:lvlJc w:val="left"/>
      <w:pPr>
        <w:ind w:left="720" w:hanging="360"/>
      </w:pPr>
    </w:lvl>
    <w:lvl w:ilvl="1" w:tplc="61641398" w:tentative="1">
      <w:start w:val="1"/>
      <w:numFmt w:val="lowerLetter"/>
      <w:lvlText w:val="%2."/>
      <w:lvlJc w:val="left"/>
      <w:pPr>
        <w:ind w:left="1440" w:hanging="360"/>
      </w:pPr>
    </w:lvl>
    <w:lvl w:ilvl="2" w:tplc="61641398" w:tentative="1">
      <w:start w:val="1"/>
      <w:numFmt w:val="lowerRoman"/>
      <w:lvlText w:val="%3."/>
      <w:lvlJc w:val="right"/>
      <w:pPr>
        <w:ind w:left="2160" w:hanging="180"/>
      </w:pPr>
    </w:lvl>
    <w:lvl w:ilvl="3" w:tplc="61641398" w:tentative="1">
      <w:start w:val="1"/>
      <w:numFmt w:val="decimal"/>
      <w:lvlText w:val="%4."/>
      <w:lvlJc w:val="left"/>
      <w:pPr>
        <w:ind w:left="2880" w:hanging="360"/>
      </w:pPr>
    </w:lvl>
    <w:lvl w:ilvl="4" w:tplc="61641398" w:tentative="1">
      <w:start w:val="1"/>
      <w:numFmt w:val="lowerLetter"/>
      <w:lvlText w:val="%5."/>
      <w:lvlJc w:val="left"/>
      <w:pPr>
        <w:ind w:left="3600" w:hanging="360"/>
      </w:pPr>
    </w:lvl>
    <w:lvl w:ilvl="5" w:tplc="61641398" w:tentative="1">
      <w:start w:val="1"/>
      <w:numFmt w:val="lowerRoman"/>
      <w:lvlText w:val="%6."/>
      <w:lvlJc w:val="right"/>
      <w:pPr>
        <w:ind w:left="4320" w:hanging="180"/>
      </w:pPr>
    </w:lvl>
    <w:lvl w:ilvl="6" w:tplc="61641398" w:tentative="1">
      <w:start w:val="1"/>
      <w:numFmt w:val="decimal"/>
      <w:lvlText w:val="%7."/>
      <w:lvlJc w:val="left"/>
      <w:pPr>
        <w:ind w:left="5040" w:hanging="360"/>
      </w:pPr>
    </w:lvl>
    <w:lvl w:ilvl="7" w:tplc="61641398" w:tentative="1">
      <w:start w:val="1"/>
      <w:numFmt w:val="lowerLetter"/>
      <w:lvlText w:val="%8."/>
      <w:lvlJc w:val="left"/>
      <w:pPr>
        <w:ind w:left="5760" w:hanging="360"/>
      </w:pPr>
    </w:lvl>
    <w:lvl w:ilvl="8" w:tplc="61641398" w:tentative="1">
      <w:start w:val="1"/>
      <w:numFmt w:val="lowerRoman"/>
      <w:lvlText w:val="%9."/>
      <w:lvlJc w:val="right"/>
      <w:pPr>
        <w:ind w:left="6480" w:hanging="180"/>
      </w:pPr>
    </w:lvl>
  </w:abstractNum>
  <w:abstractNum w:abstractNumId="13811997">
    <w:multiLevelType w:val="hybridMultilevel"/>
    <w:lvl w:ilvl="0" w:tplc="92141360">
      <w:start w:val="1"/>
      <w:numFmt w:val="decimal"/>
      <w:lvlText w:val="%1."/>
      <w:lvlJc w:val="left"/>
      <w:pPr>
        <w:ind w:left="720" w:hanging="360"/>
      </w:pPr>
    </w:lvl>
    <w:lvl w:ilvl="1" w:tplc="92141360" w:tentative="1">
      <w:start w:val="1"/>
      <w:numFmt w:val="lowerLetter"/>
      <w:lvlText w:val="%2."/>
      <w:lvlJc w:val="left"/>
      <w:pPr>
        <w:ind w:left="1440" w:hanging="360"/>
      </w:pPr>
    </w:lvl>
    <w:lvl w:ilvl="2" w:tplc="92141360" w:tentative="1">
      <w:start w:val="1"/>
      <w:numFmt w:val="lowerRoman"/>
      <w:lvlText w:val="%3."/>
      <w:lvlJc w:val="right"/>
      <w:pPr>
        <w:ind w:left="2160" w:hanging="180"/>
      </w:pPr>
    </w:lvl>
    <w:lvl w:ilvl="3" w:tplc="92141360" w:tentative="1">
      <w:start w:val="1"/>
      <w:numFmt w:val="decimal"/>
      <w:lvlText w:val="%4."/>
      <w:lvlJc w:val="left"/>
      <w:pPr>
        <w:ind w:left="2880" w:hanging="360"/>
      </w:pPr>
    </w:lvl>
    <w:lvl w:ilvl="4" w:tplc="92141360" w:tentative="1">
      <w:start w:val="1"/>
      <w:numFmt w:val="lowerLetter"/>
      <w:lvlText w:val="%5."/>
      <w:lvlJc w:val="left"/>
      <w:pPr>
        <w:ind w:left="3600" w:hanging="360"/>
      </w:pPr>
    </w:lvl>
    <w:lvl w:ilvl="5" w:tplc="92141360" w:tentative="1">
      <w:start w:val="1"/>
      <w:numFmt w:val="lowerRoman"/>
      <w:lvlText w:val="%6."/>
      <w:lvlJc w:val="right"/>
      <w:pPr>
        <w:ind w:left="4320" w:hanging="180"/>
      </w:pPr>
    </w:lvl>
    <w:lvl w:ilvl="6" w:tplc="92141360" w:tentative="1">
      <w:start w:val="1"/>
      <w:numFmt w:val="decimal"/>
      <w:lvlText w:val="%7."/>
      <w:lvlJc w:val="left"/>
      <w:pPr>
        <w:ind w:left="5040" w:hanging="360"/>
      </w:pPr>
    </w:lvl>
    <w:lvl w:ilvl="7" w:tplc="92141360" w:tentative="1">
      <w:start w:val="1"/>
      <w:numFmt w:val="lowerLetter"/>
      <w:lvlText w:val="%8."/>
      <w:lvlJc w:val="left"/>
      <w:pPr>
        <w:ind w:left="5760" w:hanging="360"/>
      </w:pPr>
    </w:lvl>
    <w:lvl w:ilvl="8" w:tplc="92141360" w:tentative="1">
      <w:start w:val="1"/>
      <w:numFmt w:val="lowerRoman"/>
      <w:lvlText w:val="%9."/>
      <w:lvlJc w:val="right"/>
      <w:pPr>
        <w:ind w:left="6480" w:hanging="180"/>
      </w:pPr>
    </w:lvl>
  </w:abstractNum>
  <w:abstractNum w:abstractNumId="13811996">
    <w:multiLevelType w:val="hybridMultilevel"/>
    <w:lvl w:ilvl="0" w:tplc="15566982">
      <w:start w:val="1"/>
      <w:numFmt w:val="decimal"/>
      <w:lvlText w:val="%1."/>
      <w:lvlJc w:val="left"/>
      <w:pPr>
        <w:ind w:left="720" w:hanging="360"/>
      </w:pPr>
    </w:lvl>
    <w:lvl w:ilvl="1" w:tplc="15566982" w:tentative="1">
      <w:start w:val="1"/>
      <w:numFmt w:val="lowerLetter"/>
      <w:lvlText w:val="%2."/>
      <w:lvlJc w:val="left"/>
      <w:pPr>
        <w:ind w:left="1440" w:hanging="360"/>
      </w:pPr>
    </w:lvl>
    <w:lvl w:ilvl="2" w:tplc="15566982" w:tentative="1">
      <w:start w:val="1"/>
      <w:numFmt w:val="lowerRoman"/>
      <w:lvlText w:val="%3."/>
      <w:lvlJc w:val="right"/>
      <w:pPr>
        <w:ind w:left="2160" w:hanging="180"/>
      </w:pPr>
    </w:lvl>
    <w:lvl w:ilvl="3" w:tplc="15566982" w:tentative="1">
      <w:start w:val="1"/>
      <w:numFmt w:val="decimal"/>
      <w:lvlText w:val="%4."/>
      <w:lvlJc w:val="left"/>
      <w:pPr>
        <w:ind w:left="2880" w:hanging="360"/>
      </w:pPr>
    </w:lvl>
    <w:lvl w:ilvl="4" w:tplc="15566982" w:tentative="1">
      <w:start w:val="1"/>
      <w:numFmt w:val="lowerLetter"/>
      <w:lvlText w:val="%5."/>
      <w:lvlJc w:val="left"/>
      <w:pPr>
        <w:ind w:left="3600" w:hanging="360"/>
      </w:pPr>
    </w:lvl>
    <w:lvl w:ilvl="5" w:tplc="15566982" w:tentative="1">
      <w:start w:val="1"/>
      <w:numFmt w:val="lowerRoman"/>
      <w:lvlText w:val="%6."/>
      <w:lvlJc w:val="right"/>
      <w:pPr>
        <w:ind w:left="4320" w:hanging="180"/>
      </w:pPr>
    </w:lvl>
    <w:lvl w:ilvl="6" w:tplc="15566982" w:tentative="1">
      <w:start w:val="1"/>
      <w:numFmt w:val="decimal"/>
      <w:lvlText w:val="%7."/>
      <w:lvlJc w:val="left"/>
      <w:pPr>
        <w:ind w:left="5040" w:hanging="360"/>
      </w:pPr>
    </w:lvl>
    <w:lvl w:ilvl="7" w:tplc="15566982" w:tentative="1">
      <w:start w:val="1"/>
      <w:numFmt w:val="lowerLetter"/>
      <w:lvlText w:val="%8."/>
      <w:lvlJc w:val="left"/>
      <w:pPr>
        <w:ind w:left="5760" w:hanging="360"/>
      </w:pPr>
    </w:lvl>
    <w:lvl w:ilvl="8" w:tplc="15566982" w:tentative="1">
      <w:start w:val="1"/>
      <w:numFmt w:val="lowerRoman"/>
      <w:lvlText w:val="%9."/>
      <w:lvlJc w:val="right"/>
      <w:pPr>
        <w:ind w:left="6480" w:hanging="180"/>
      </w:pPr>
    </w:lvl>
  </w:abstractNum>
  <w:abstractNum w:abstractNumId="13811995">
    <w:multiLevelType w:val="hybridMultilevel"/>
    <w:lvl w:ilvl="0" w:tplc="79964270">
      <w:start w:val="1"/>
      <w:numFmt w:val="decimal"/>
      <w:lvlText w:val="%1."/>
      <w:lvlJc w:val="left"/>
      <w:pPr>
        <w:ind w:left="720" w:hanging="360"/>
      </w:pPr>
    </w:lvl>
    <w:lvl w:ilvl="1" w:tplc="79964270" w:tentative="1">
      <w:start w:val="1"/>
      <w:numFmt w:val="lowerLetter"/>
      <w:lvlText w:val="%2."/>
      <w:lvlJc w:val="left"/>
      <w:pPr>
        <w:ind w:left="1440" w:hanging="360"/>
      </w:pPr>
    </w:lvl>
    <w:lvl w:ilvl="2" w:tplc="79964270" w:tentative="1">
      <w:start w:val="1"/>
      <w:numFmt w:val="lowerRoman"/>
      <w:lvlText w:val="%3."/>
      <w:lvlJc w:val="right"/>
      <w:pPr>
        <w:ind w:left="2160" w:hanging="180"/>
      </w:pPr>
    </w:lvl>
    <w:lvl w:ilvl="3" w:tplc="79964270" w:tentative="1">
      <w:start w:val="1"/>
      <w:numFmt w:val="decimal"/>
      <w:lvlText w:val="%4."/>
      <w:lvlJc w:val="left"/>
      <w:pPr>
        <w:ind w:left="2880" w:hanging="360"/>
      </w:pPr>
    </w:lvl>
    <w:lvl w:ilvl="4" w:tplc="79964270" w:tentative="1">
      <w:start w:val="1"/>
      <w:numFmt w:val="lowerLetter"/>
      <w:lvlText w:val="%5."/>
      <w:lvlJc w:val="left"/>
      <w:pPr>
        <w:ind w:left="3600" w:hanging="360"/>
      </w:pPr>
    </w:lvl>
    <w:lvl w:ilvl="5" w:tplc="79964270" w:tentative="1">
      <w:start w:val="1"/>
      <w:numFmt w:val="lowerRoman"/>
      <w:lvlText w:val="%6."/>
      <w:lvlJc w:val="right"/>
      <w:pPr>
        <w:ind w:left="4320" w:hanging="180"/>
      </w:pPr>
    </w:lvl>
    <w:lvl w:ilvl="6" w:tplc="79964270" w:tentative="1">
      <w:start w:val="1"/>
      <w:numFmt w:val="decimal"/>
      <w:lvlText w:val="%7."/>
      <w:lvlJc w:val="left"/>
      <w:pPr>
        <w:ind w:left="5040" w:hanging="360"/>
      </w:pPr>
    </w:lvl>
    <w:lvl w:ilvl="7" w:tplc="79964270" w:tentative="1">
      <w:start w:val="1"/>
      <w:numFmt w:val="lowerLetter"/>
      <w:lvlText w:val="%8."/>
      <w:lvlJc w:val="left"/>
      <w:pPr>
        <w:ind w:left="5760" w:hanging="360"/>
      </w:pPr>
    </w:lvl>
    <w:lvl w:ilvl="8" w:tplc="79964270" w:tentative="1">
      <w:start w:val="1"/>
      <w:numFmt w:val="lowerRoman"/>
      <w:lvlText w:val="%9."/>
      <w:lvlJc w:val="right"/>
      <w:pPr>
        <w:ind w:left="6480" w:hanging="180"/>
      </w:pPr>
    </w:lvl>
  </w:abstractNum>
  <w:abstractNum w:abstractNumId="13811994">
    <w:multiLevelType w:val="hybridMultilevel"/>
    <w:lvl w:ilvl="0" w:tplc="81753326">
      <w:start w:val="1"/>
      <w:numFmt w:val="decimal"/>
      <w:lvlText w:val="%1."/>
      <w:lvlJc w:val="left"/>
      <w:pPr>
        <w:ind w:left="720" w:hanging="360"/>
      </w:pPr>
    </w:lvl>
    <w:lvl w:ilvl="1" w:tplc="81753326" w:tentative="1">
      <w:start w:val="1"/>
      <w:numFmt w:val="lowerLetter"/>
      <w:lvlText w:val="%2."/>
      <w:lvlJc w:val="left"/>
      <w:pPr>
        <w:ind w:left="1440" w:hanging="360"/>
      </w:pPr>
    </w:lvl>
    <w:lvl w:ilvl="2" w:tplc="81753326" w:tentative="1">
      <w:start w:val="1"/>
      <w:numFmt w:val="lowerRoman"/>
      <w:lvlText w:val="%3."/>
      <w:lvlJc w:val="right"/>
      <w:pPr>
        <w:ind w:left="2160" w:hanging="180"/>
      </w:pPr>
    </w:lvl>
    <w:lvl w:ilvl="3" w:tplc="81753326" w:tentative="1">
      <w:start w:val="1"/>
      <w:numFmt w:val="decimal"/>
      <w:lvlText w:val="%4."/>
      <w:lvlJc w:val="left"/>
      <w:pPr>
        <w:ind w:left="2880" w:hanging="360"/>
      </w:pPr>
    </w:lvl>
    <w:lvl w:ilvl="4" w:tplc="81753326" w:tentative="1">
      <w:start w:val="1"/>
      <w:numFmt w:val="lowerLetter"/>
      <w:lvlText w:val="%5."/>
      <w:lvlJc w:val="left"/>
      <w:pPr>
        <w:ind w:left="3600" w:hanging="360"/>
      </w:pPr>
    </w:lvl>
    <w:lvl w:ilvl="5" w:tplc="81753326" w:tentative="1">
      <w:start w:val="1"/>
      <w:numFmt w:val="lowerRoman"/>
      <w:lvlText w:val="%6."/>
      <w:lvlJc w:val="right"/>
      <w:pPr>
        <w:ind w:left="4320" w:hanging="180"/>
      </w:pPr>
    </w:lvl>
    <w:lvl w:ilvl="6" w:tplc="81753326" w:tentative="1">
      <w:start w:val="1"/>
      <w:numFmt w:val="decimal"/>
      <w:lvlText w:val="%7."/>
      <w:lvlJc w:val="left"/>
      <w:pPr>
        <w:ind w:left="5040" w:hanging="360"/>
      </w:pPr>
    </w:lvl>
    <w:lvl w:ilvl="7" w:tplc="81753326" w:tentative="1">
      <w:start w:val="1"/>
      <w:numFmt w:val="lowerLetter"/>
      <w:lvlText w:val="%8."/>
      <w:lvlJc w:val="left"/>
      <w:pPr>
        <w:ind w:left="5760" w:hanging="360"/>
      </w:pPr>
    </w:lvl>
    <w:lvl w:ilvl="8" w:tplc="81753326" w:tentative="1">
      <w:start w:val="1"/>
      <w:numFmt w:val="lowerRoman"/>
      <w:lvlText w:val="%9."/>
      <w:lvlJc w:val="right"/>
      <w:pPr>
        <w:ind w:left="6480" w:hanging="180"/>
      </w:pPr>
    </w:lvl>
  </w:abstractNum>
  <w:abstractNum w:abstractNumId="13811993">
    <w:multiLevelType w:val="hybridMultilevel"/>
    <w:lvl w:ilvl="0" w:tplc="66240762">
      <w:start w:val="1"/>
      <w:numFmt w:val="decimal"/>
      <w:lvlText w:val="%1."/>
      <w:lvlJc w:val="left"/>
      <w:pPr>
        <w:ind w:left="720" w:hanging="360"/>
      </w:pPr>
    </w:lvl>
    <w:lvl w:ilvl="1" w:tplc="66240762" w:tentative="1">
      <w:start w:val="1"/>
      <w:numFmt w:val="lowerLetter"/>
      <w:lvlText w:val="%2."/>
      <w:lvlJc w:val="left"/>
      <w:pPr>
        <w:ind w:left="1440" w:hanging="360"/>
      </w:pPr>
    </w:lvl>
    <w:lvl w:ilvl="2" w:tplc="66240762" w:tentative="1">
      <w:start w:val="1"/>
      <w:numFmt w:val="lowerRoman"/>
      <w:lvlText w:val="%3."/>
      <w:lvlJc w:val="right"/>
      <w:pPr>
        <w:ind w:left="2160" w:hanging="180"/>
      </w:pPr>
    </w:lvl>
    <w:lvl w:ilvl="3" w:tplc="66240762" w:tentative="1">
      <w:start w:val="1"/>
      <w:numFmt w:val="decimal"/>
      <w:lvlText w:val="%4."/>
      <w:lvlJc w:val="left"/>
      <w:pPr>
        <w:ind w:left="2880" w:hanging="360"/>
      </w:pPr>
    </w:lvl>
    <w:lvl w:ilvl="4" w:tplc="66240762" w:tentative="1">
      <w:start w:val="1"/>
      <w:numFmt w:val="lowerLetter"/>
      <w:lvlText w:val="%5."/>
      <w:lvlJc w:val="left"/>
      <w:pPr>
        <w:ind w:left="3600" w:hanging="360"/>
      </w:pPr>
    </w:lvl>
    <w:lvl w:ilvl="5" w:tplc="66240762" w:tentative="1">
      <w:start w:val="1"/>
      <w:numFmt w:val="lowerRoman"/>
      <w:lvlText w:val="%6."/>
      <w:lvlJc w:val="right"/>
      <w:pPr>
        <w:ind w:left="4320" w:hanging="180"/>
      </w:pPr>
    </w:lvl>
    <w:lvl w:ilvl="6" w:tplc="66240762" w:tentative="1">
      <w:start w:val="1"/>
      <w:numFmt w:val="decimal"/>
      <w:lvlText w:val="%7."/>
      <w:lvlJc w:val="left"/>
      <w:pPr>
        <w:ind w:left="5040" w:hanging="360"/>
      </w:pPr>
    </w:lvl>
    <w:lvl w:ilvl="7" w:tplc="66240762" w:tentative="1">
      <w:start w:val="1"/>
      <w:numFmt w:val="lowerLetter"/>
      <w:lvlText w:val="%8."/>
      <w:lvlJc w:val="left"/>
      <w:pPr>
        <w:ind w:left="5760" w:hanging="360"/>
      </w:pPr>
    </w:lvl>
    <w:lvl w:ilvl="8" w:tplc="66240762" w:tentative="1">
      <w:start w:val="1"/>
      <w:numFmt w:val="lowerRoman"/>
      <w:lvlText w:val="%9."/>
      <w:lvlJc w:val="right"/>
      <w:pPr>
        <w:ind w:left="6480" w:hanging="180"/>
      </w:pPr>
    </w:lvl>
  </w:abstractNum>
  <w:abstractNum w:abstractNumId="13811992">
    <w:multiLevelType w:val="hybridMultilevel"/>
    <w:lvl w:ilvl="0" w:tplc="33853573">
      <w:start w:val="1"/>
      <w:numFmt w:val="decimal"/>
      <w:lvlText w:val="%1."/>
      <w:lvlJc w:val="left"/>
      <w:pPr>
        <w:ind w:left="720" w:hanging="360"/>
      </w:pPr>
    </w:lvl>
    <w:lvl w:ilvl="1" w:tplc="33853573" w:tentative="1">
      <w:start w:val="1"/>
      <w:numFmt w:val="lowerLetter"/>
      <w:lvlText w:val="%2."/>
      <w:lvlJc w:val="left"/>
      <w:pPr>
        <w:ind w:left="1440" w:hanging="360"/>
      </w:pPr>
    </w:lvl>
    <w:lvl w:ilvl="2" w:tplc="33853573" w:tentative="1">
      <w:start w:val="1"/>
      <w:numFmt w:val="lowerRoman"/>
      <w:lvlText w:val="%3."/>
      <w:lvlJc w:val="right"/>
      <w:pPr>
        <w:ind w:left="2160" w:hanging="180"/>
      </w:pPr>
    </w:lvl>
    <w:lvl w:ilvl="3" w:tplc="33853573" w:tentative="1">
      <w:start w:val="1"/>
      <w:numFmt w:val="decimal"/>
      <w:lvlText w:val="%4."/>
      <w:lvlJc w:val="left"/>
      <w:pPr>
        <w:ind w:left="2880" w:hanging="360"/>
      </w:pPr>
    </w:lvl>
    <w:lvl w:ilvl="4" w:tplc="33853573" w:tentative="1">
      <w:start w:val="1"/>
      <w:numFmt w:val="lowerLetter"/>
      <w:lvlText w:val="%5."/>
      <w:lvlJc w:val="left"/>
      <w:pPr>
        <w:ind w:left="3600" w:hanging="360"/>
      </w:pPr>
    </w:lvl>
    <w:lvl w:ilvl="5" w:tplc="33853573" w:tentative="1">
      <w:start w:val="1"/>
      <w:numFmt w:val="lowerRoman"/>
      <w:lvlText w:val="%6."/>
      <w:lvlJc w:val="right"/>
      <w:pPr>
        <w:ind w:left="4320" w:hanging="180"/>
      </w:pPr>
    </w:lvl>
    <w:lvl w:ilvl="6" w:tplc="33853573" w:tentative="1">
      <w:start w:val="1"/>
      <w:numFmt w:val="decimal"/>
      <w:lvlText w:val="%7."/>
      <w:lvlJc w:val="left"/>
      <w:pPr>
        <w:ind w:left="5040" w:hanging="360"/>
      </w:pPr>
    </w:lvl>
    <w:lvl w:ilvl="7" w:tplc="33853573" w:tentative="1">
      <w:start w:val="1"/>
      <w:numFmt w:val="lowerLetter"/>
      <w:lvlText w:val="%8."/>
      <w:lvlJc w:val="left"/>
      <w:pPr>
        <w:ind w:left="5760" w:hanging="360"/>
      </w:pPr>
    </w:lvl>
    <w:lvl w:ilvl="8" w:tplc="33853573" w:tentative="1">
      <w:start w:val="1"/>
      <w:numFmt w:val="lowerRoman"/>
      <w:lvlText w:val="%9."/>
      <w:lvlJc w:val="right"/>
      <w:pPr>
        <w:ind w:left="6480" w:hanging="180"/>
      </w:pPr>
    </w:lvl>
  </w:abstractNum>
  <w:abstractNum w:abstractNumId="13811991">
    <w:multiLevelType w:val="hybridMultilevel"/>
    <w:lvl w:ilvl="0" w:tplc="12247903">
      <w:start w:val="1"/>
      <w:numFmt w:val="decimal"/>
      <w:lvlText w:val="%1."/>
      <w:lvlJc w:val="left"/>
      <w:pPr>
        <w:ind w:left="720" w:hanging="360"/>
      </w:pPr>
    </w:lvl>
    <w:lvl w:ilvl="1" w:tplc="12247903" w:tentative="1">
      <w:start w:val="1"/>
      <w:numFmt w:val="lowerLetter"/>
      <w:lvlText w:val="%2."/>
      <w:lvlJc w:val="left"/>
      <w:pPr>
        <w:ind w:left="1440" w:hanging="360"/>
      </w:pPr>
    </w:lvl>
    <w:lvl w:ilvl="2" w:tplc="12247903" w:tentative="1">
      <w:start w:val="1"/>
      <w:numFmt w:val="lowerRoman"/>
      <w:lvlText w:val="%3."/>
      <w:lvlJc w:val="right"/>
      <w:pPr>
        <w:ind w:left="2160" w:hanging="180"/>
      </w:pPr>
    </w:lvl>
    <w:lvl w:ilvl="3" w:tplc="12247903" w:tentative="1">
      <w:start w:val="1"/>
      <w:numFmt w:val="decimal"/>
      <w:lvlText w:val="%4."/>
      <w:lvlJc w:val="left"/>
      <w:pPr>
        <w:ind w:left="2880" w:hanging="360"/>
      </w:pPr>
    </w:lvl>
    <w:lvl w:ilvl="4" w:tplc="12247903" w:tentative="1">
      <w:start w:val="1"/>
      <w:numFmt w:val="lowerLetter"/>
      <w:lvlText w:val="%5."/>
      <w:lvlJc w:val="left"/>
      <w:pPr>
        <w:ind w:left="3600" w:hanging="360"/>
      </w:pPr>
    </w:lvl>
    <w:lvl w:ilvl="5" w:tplc="12247903" w:tentative="1">
      <w:start w:val="1"/>
      <w:numFmt w:val="lowerRoman"/>
      <w:lvlText w:val="%6."/>
      <w:lvlJc w:val="right"/>
      <w:pPr>
        <w:ind w:left="4320" w:hanging="180"/>
      </w:pPr>
    </w:lvl>
    <w:lvl w:ilvl="6" w:tplc="12247903" w:tentative="1">
      <w:start w:val="1"/>
      <w:numFmt w:val="decimal"/>
      <w:lvlText w:val="%7."/>
      <w:lvlJc w:val="left"/>
      <w:pPr>
        <w:ind w:left="5040" w:hanging="360"/>
      </w:pPr>
    </w:lvl>
    <w:lvl w:ilvl="7" w:tplc="12247903" w:tentative="1">
      <w:start w:val="1"/>
      <w:numFmt w:val="lowerLetter"/>
      <w:lvlText w:val="%8."/>
      <w:lvlJc w:val="left"/>
      <w:pPr>
        <w:ind w:left="5760" w:hanging="360"/>
      </w:pPr>
    </w:lvl>
    <w:lvl w:ilvl="8" w:tplc="12247903" w:tentative="1">
      <w:start w:val="1"/>
      <w:numFmt w:val="lowerRoman"/>
      <w:lvlText w:val="%9."/>
      <w:lvlJc w:val="right"/>
      <w:pPr>
        <w:ind w:left="6480" w:hanging="180"/>
      </w:pPr>
    </w:lvl>
  </w:abstractNum>
  <w:abstractNum w:abstractNumId="13811990">
    <w:multiLevelType w:val="hybridMultilevel"/>
    <w:lvl w:ilvl="0" w:tplc="64378838">
      <w:start w:val="1"/>
      <w:numFmt w:val="decimal"/>
      <w:lvlText w:val="%1."/>
      <w:lvlJc w:val="left"/>
      <w:pPr>
        <w:ind w:left="720" w:hanging="360"/>
      </w:pPr>
    </w:lvl>
    <w:lvl w:ilvl="1" w:tplc="64378838" w:tentative="1">
      <w:start w:val="1"/>
      <w:numFmt w:val="lowerLetter"/>
      <w:lvlText w:val="%2."/>
      <w:lvlJc w:val="left"/>
      <w:pPr>
        <w:ind w:left="1440" w:hanging="360"/>
      </w:pPr>
    </w:lvl>
    <w:lvl w:ilvl="2" w:tplc="64378838" w:tentative="1">
      <w:start w:val="1"/>
      <w:numFmt w:val="lowerRoman"/>
      <w:lvlText w:val="%3."/>
      <w:lvlJc w:val="right"/>
      <w:pPr>
        <w:ind w:left="2160" w:hanging="180"/>
      </w:pPr>
    </w:lvl>
    <w:lvl w:ilvl="3" w:tplc="64378838" w:tentative="1">
      <w:start w:val="1"/>
      <w:numFmt w:val="decimal"/>
      <w:lvlText w:val="%4."/>
      <w:lvlJc w:val="left"/>
      <w:pPr>
        <w:ind w:left="2880" w:hanging="360"/>
      </w:pPr>
    </w:lvl>
    <w:lvl w:ilvl="4" w:tplc="64378838" w:tentative="1">
      <w:start w:val="1"/>
      <w:numFmt w:val="lowerLetter"/>
      <w:lvlText w:val="%5."/>
      <w:lvlJc w:val="left"/>
      <w:pPr>
        <w:ind w:left="3600" w:hanging="360"/>
      </w:pPr>
    </w:lvl>
    <w:lvl w:ilvl="5" w:tplc="64378838" w:tentative="1">
      <w:start w:val="1"/>
      <w:numFmt w:val="lowerRoman"/>
      <w:lvlText w:val="%6."/>
      <w:lvlJc w:val="right"/>
      <w:pPr>
        <w:ind w:left="4320" w:hanging="180"/>
      </w:pPr>
    </w:lvl>
    <w:lvl w:ilvl="6" w:tplc="64378838" w:tentative="1">
      <w:start w:val="1"/>
      <w:numFmt w:val="decimal"/>
      <w:lvlText w:val="%7."/>
      <w:lvlJc w:val="left"/>
      <w:pPr>
        <w:ind w:left="5040" w:hanging="360"/>
      </w:pPr>
    </w:lvl>
    <w:lvl w:ilvl="7" w:tplc="64378838" w:tentative="1">
      <w:start w:val="1"/>
      <w:numFmt w:val="lowerLetter"/>
      <w:lvlText w:val="%8."/>
      <w:lvlJc w:val="left"/>
      <w:pPr>
        <w:ind w:left="5760" w:hanging="360"/>
      </w:pPr>
    </w:lvl>
    <w:lvl w:ilvl="8" w:tplc="64378838" w:tentative="1">
      <w:start w:val="1"/>
      <w:numFmt w:val="lowerRoman"/>
      <w:lvlText w:val="%9."/>
      <w:lvlJc w:val="right"/>
      <w:pPr>
        <w:ind w:left="6480" w:hanging="180"/>
      </w:pPr>
    </w:lvl>
  </w:abstractNum>
  <w:abstractNum w:abstractNumId="13811989">
    <w:multiLevelType w:val="hybridMultilevel"/>
    <w:lvl w:ilvl="0" w:tplc="56466368">
      <w:start w:val="1"/>
      <w:numFmt w:val="decimal"/>
      <w:lvlText w:val="%1."/>
      <w:lvlJc w:val="left"/>
      <w:pPr>
        <w:ind w:left="720" w:hanging="360"/>
      </w:pPr>
    </w:lvl>
    <w:lvl w:ilvl="1" w:tplc="56466368" w:tentative="1">
      <w:start w:val="1"/>
      <w:numFmt w:val="lowerLetter"/>
      <w:lvlText w:val="%2."/>
      <w:lvlJc w:val="left"/>
      <w:pPr>
        <w:ind w:left="1440" w:hanging="360"/>
      </w:pPr>
    </w:lvl>
    <w:lvl w:ilvl="2" w:tplc="56466368" w:tentative="1">
      <w:start w:val="1"/>
      <w:numFmt w:val="lowerRoman"/>
      <w:lvlText w:val="%3."/>
      <w:lvlJc w:val="right"/>
      <w:pPr>
        <w:ind w:left="2160" w:hanging="180"/>
      </w:pPr>
    </w:lvl>
    <w:lvl w:ilvl="3" w:tplc="56466368" w:tentative="1">
      <w:start w:val="1"/>
      <w:numFmt w:val="decimal"/>
      <w:lvlText w:val="%4."/>
      <w:lvlJc w:val="left"/>
      <w:pPr>
        <w:ind w:left="2880" w:hanging="360"/>
      </w:pPr>
    </w:lvl>
    <w:lvl w:ilvl="4" w:tplc="56466368" w:tentative="1">
      <w:start w:val="1"/>
      <w:numFmt w:val="lowerLetter"/>
      <w:lvlText w:val="%5."/>
      <w:lvlJc w:val="left"/>
      <w:pPr>
        <w:ind w:left="3600" w:hanging="360"/>
      </w:pPr>
    </w:lvl>
    <w:lvl w:ilvl="5" w:tplc="56466368" w:tentative="1">
      <w:start w:val="1"/>
      <w:numFmt w:val="lowerRoman"/>
      <w:lvlText w:val="%6."/>
      <w:lvlJc w:val="right"/>
      <w:pPr>
        <w:ind w:left="4320" w:hanging="180"/>
      </w:pPr>
    </w:lvl>
    <w:lvl w:ilvl="6" w:tplc="56466368" w:tentative="1">
      <w:start w:val="1"/>
      <w:numFmt w:val="decimal"/>
      <w:lvlText w:val="%7."/>
      <w:lvlJc w:val="left"/>
      <w:pPr>
        <w:ind w:left="5040" w:hanging="360"/>
      </w:pPr>
    </w:lvl>
    <w:lvl w:ilvl="7" w:tplc="56466368" w:tentative="1">
      <w:start w:val="1"/>
      <w:numFmt w:val="lowerLetter"/>
      <w:lvlText w:val="%8."/>
      <w:lvlJc w:val="left"/>
      <w:pPr>
        <w:ind w:left="5760" w:hanging="360"/>
      </w:pPr>
    </w:lvl>
    <w:lvl w:ilvl="8" w:tplc="56466368" w:tentative="1">
      <w:start w:val="1"/>
      <w:numFmt w:val="lowerRoman"/>
      <w:lvlText w:val="%9."/>
      <w:lvlJc w:val="right"/>
      <w:pPr>
        <w:ind w:left="6480" w:hanging="180"/>
      </w:pPr>
    </w:lvl>
  </w:abstractNum>
  <w:abstractNum w:abstractNumId="13811988">
    <w:multiLevelType w:val="hybridMultilevel"/>
    <w:lvl w:ilvl="0" w:tplc="83520705">
      <w:start w:val="1"/>
      <w:numFmt w:val="decimal"/>
      <w:lvlText w:val="%1."/>
      <w:lvlJc w:val="left"/>
      <w:pPr>
        <w:ind w:left="720" w:hanging="360"/>
      </w:pPr>
    </w:lvl>
    <w:lvl w:ilvl="1" w:tplc="83520705" w:tentative="1">
      <w:start w:val="1"/>
      <w:numFmt w:val="lowerLetter"/>
      <w:lvlText w:val="%2."/>
      <w:lvlJc w:val="left"/>
      <w:pPr>
        <w:ind w:left="1440" w:hanging="360"/>
      </w:pPr>
    </w:lvl>
    <w:lvl w:ilvl="2" w:tplc="83520705" w:tentative="1">
      <w:start w:val="1"/>
      <w:numFmt w:val="lowerRoman"/>
      <w:lvlText w:val="%3."/>
      <w:lvlJc w:val="right"/>
      <w:pPr>
        <w:ind w:left="2160" w:hanging="180"/>
      </w:pPr>
    </w:lvl>
    <w:lvl w:ilvl="3" w:tplc="83520705" w:tentative="1">
      <w:start w:val="1"/>
      <w:numFmt w:val="decimal"/>
      <w:lvlText w:val="%4."/>
      <w:lvlJc w:val="left"/>
      <w:pPr>
        <w:ind w:left="2880" w:hanging="360"/>
      </w:pPr>
    </w:lvl>
    <w:lvl w:ilvl="4" w:tplc="83520705" w:tentative="1">
      <w:start w:val="1"/>
      <w:numFmt w:val="lowerLetter"/>
      <w:lvlText w:val="%5."/>
      <w:lvlJc w:val="left"/>
      <w:pPr>
        <w:ind w:left="3600" w:hanging="360"/>
      </w:pPr>
    </w:lvl>
    <w:lvl w:ilvl="5" w:tplc="83520705" w:tentative="1">
      <w:start w:val="1"/>
      <w:numFmt w:val="lowerRoman"/>
      <w:lvlText w:val="%6."/>
      <w:lvlJc w:val="right"/>
      <w:pPr>
        <w:ind w:left="4320" w:hanging="180"/>
      </w:pPr>
    </w:lvl>
    <w:lvl w:ilvl="6" w:tplc="83520705" w:tentative="1">
      <w:start w:val="1"/>
      <w:numFmt w:val="decimal"/>
      <w:lvlText w:val="%7."/>
      <w:lvlJc w:val="left"/>
      <w:pPr>
        <w:ind w:left="5040" w:hanging="360"/>
      </w:pPr>
    </w:lvl>
    <w:lvl w:ilvl="7" w:tplc="83520705" w:tentative="1">
      <w:start w:val="1"/>
      <w:numFmt w:val="lowerLetter"/>
      <w:lvlText w:val="%8."/>
      <w:lvlJc w:val="left"/>
      <w:pPr>
        <w:ind w:left="5760" w:hanging="360"/>
      </w:pPr>
    </w:lvl>
    <w:lvl w:ilvl="8" w:tplc="83520705" w:tentative="1">
      <w:start w:val="1"/>
      <w:numFmt w:val="lowerRoman"/>
      <w:lvlText w:val="%9."/>
      <w:lvlJc w:val="right"/>
      <w:pPr>
        <w:ind w:left="6480" w:hanging="180"/>
      </w:pPr>
    </w:lvl>
  </w:abstractNum>
  <w:abstractNum w:abstractNumId="13811987">
    <w:multiLevelType w:val="hybridMultilevel"/>
    <w:lvl w:ilvl="0" w:tplc="67545814">
      <w:start w:val="1"/>
      <w:numFmt w:val="decimal"/>
      <w:lvlText w:val="%1."/>
      <w:lvlJc w:val="left"/>
      <w:pPr>
        <w:ind w:left="720" w:hanging="360"/>
      </w:pPr>
    </w:lvl>
    <w:lvl w:ilvl="1" w:tplc="67545814" w:tentative="1">
      <w:start w:val="1"/>
      <w:numFmt w:val="lowerLetter"/>
      <w:lvlText w:val="%2."/>
      <w:lvlJc w:val="left"/>
      <w:pPr>
        <w:ind w:left="1440" w:hanging="360"/>
      </w:pPr>
    </w:lvl>
    <w:lvl w:ilvl="2" w:tplc="67545814" w:tentative="1">
      <w:start w:val="1"/>
      <w:numFmt w:val="lowerRoman"/>
      <w:lvlText w:val="%3."/>
      <w:lvlJc w:val="right"/>
      <w:pPr>
        <w:ind w:left="2160" w:hanging="180"/>
      </w:pPr>
    </w:lvl>
    <w:lvl w:ilvl="3" w:tplc="67545814" w:tentative="1">
      <w:start w:val="1"/>
      <w:numFmt w:val="decimal"/>
      <w:lvlText w:val="%4."/>
      <w:lvlJc w:val="left"/>
      <w:pPr>
        <w:ind w:left="2880" w:hanging="360"/>
      </w:pPr>
    </w:lvl>
    <w:lvl w:ilvl="4" w:tplc="67545814" w:tentative="1">
      <w:start w:val="1"/>
      <w:numFmt w:val="lowerLetter"/>
      <w:lvlText w:val="%5."/>
      <w:lvlJc w:val="left"/>
      <w:pPr>
        <w:ind w:left="3600" w:hanging="360"/>
      </w:pPr>
    </w:lvl>
    <w:lvl w:ilvl="5" w:tplc="67545814" w:tentative="1">
      <w:start w:val="1"/>
      <w:numFmt w:val="lowerRoman"/>
      <w:lvlText w:val="%6."/>
      <w:lvlJc w:val="right"/>
      <w:pPr>
        <w:ind w:left="4320" w:hanging="180"/>
      </w:pPr>
    </w:lvl>
    <w:lvl w:ilvl="6" w:tplc="67545814" w:tentative="1">
      <w:start w:val="1"/>
      <w:numFmt w:val="decimal"/>
      <w:lvlText w:val="%7."/>
      <w:lvlJc w:val="left"/>
      <w:pPr>
        <w:ind w:left="5040" w:hanging="360"/>
      </w:pPr>
    </w:lvl>
    <w:lvl w:ilvl="7" w:tplc="67545814" w:tentative="1">
      <w:start w:val="1"/>
      <w:numFmt w:val="lowerLetter"/>
      <w:lvlText w:val="%8."/>
      <w:lvlJc w:val="left"/>
      <w:pPr>
        <w:ind w:left="5760" w:hanging="360"/>
      </w:pPr>
    </w:lvl>
    <w:lvl w:ilvl="8" w:tplc="67545814" w:tentative="1">
      <w:start w:val="1"/>
      <w:numFmt w:val="lowerRoman"/>
      <w:lvlText w:val="%9."/>
      <w:lvlJc w:val="right"/>
      <w:pPr>
        <w:ind w:left="6480" w:hanging="180"/>
      </w:pPr>
    </w:lvl>
  </w:abstractNum>
  <w:abstractNum w:abstractNumId="13811986">
    <w:multiLevelType w:val="hybridMultilevel"/>
    <w:lvl w:ilvl="0" w:tplc="94257485">
      <w:start w:val="1"/>
      <w:numFmt w:val="decimal"/>
      <w:lvlText w:val="%1."/>
      <w:lvlJc w:val="left"/>
      <w:pPr>
        <w:ind w:left="720" w:hanging="360"/>
      </w:pPr>
    </w:lvl>
    <w:lvl w:ilvl="1" w:tplc="94257485" w:tentative="1">
      <w:start w:val="1"/>
      <w:numFmt w:val="lowerLetter"/>
      <w:lvlText w:val="%2."/>
      <w:lvlJc w:val="left"/>
      <w:pPr>
        <w:ind w:left="1440" w:hanging="360"/>
      </w:pPr>
    </w:lvl>
    <w:lvl w:ilvl="2" w:tplc="94257485" w:tentative="1">
      <w:start w:val="1"/>
      <w:numFmt w:val="lowerRoman"/>
      <w:lvlText w:val="%3."/>
      <w:lvlJc w:val="right"/>
      <w:pPr>
        <w:ind w:left="2160" w:hanging="180"/>
      </w:pPr>
    </w:lvl>
    <w:lvl w:ilvl="3" w:tplc="94257485" w:tentative="1">
      <w:start w:val="1"/>
      <w:numFmt w:val="decimal"/>
      <w:lvlText w:val="%4."/>
      <w:lvlJc w:val="left"/>
      <w:pPr>
        <w:ind w:left="2880" w:hanging="360"/>
      </w:pPr>
    </w:lvl>
    <w:lvl w:ilvl="4" w:tplc="94257485" w:tentative="1">
      <w:start w:val="1"/>
      <w:numFmt w:val="lowerLetter"/>
      <w:lvlText w:val="%5."/>
      <w:lvlJc w:val="left"/>
      <w:pPr>
        <w:ind w:left="3600" w:hanging="360"/>
      </w:pPr>
    </w:lvl>
    <w:lvl w:ilvl="5" w:tplc="94257485" w:tentative="1">
      <w:start w:val="1"/>
      <w:numFmt w:val="lowerRoman"/>
      <w:lvlText w:val="%6."/>
      <w:lvlJc w:val="right"/>
      <w:pPr>
        <w:ind w:left="4320" w:hanging="180"/>
      </w:pPr>
    </w:lvl>
    <w:lvl w:ilvl="6" w:tplc="94257485" w:tentative="1">
      <w:start w:val="1"/>
      <w:numFmt w:val="decimal"/>
      <w:lvlText w:val="%7."/>
      <w:lvlJc w:val="left"/>
      <w:pPr>
        <w:ind w:left="5040" w:hanging="360"/>
      </w:pPr>
    </w:lvl>
    <w:lvl w:ilvl="7" w:tplc="94257485" w:tentative="1">
      <w:start w:val="1"/>
      <w:numFmt w:val="lowerLetter"/>
      <w:lvlText w:val="%8."/>
      <w:lvlJc w:val="left"/>
      <w:pPr>
        <w:ind w:left="5760" w:hanging="360"/>
      </w:pPr>
    </w:lvl>
    <w:lvl w:ilvl="8" w:tplc="94257485" w:tentative="1">
      <w:start w:val="1"/>
      <w:numFmt w:val="lowerRoman"/>
      <w:lvlText w:val="%9."/>
      <w:lvlJc w:val="right"/>
      <w:pPr>
        <w:ind w:left="6480" w:hanging="180"/>
      </w:pPr>
    </w:lvl>
  </w:abstractNum>
  <w:abstractNum w:abstractNumId="13811985">
    <w:multiLevelType w:val="hybridMultilevel"/>
    <w:lvl w:ilvl="0" w:tplc="97064362">
      <w:start w:val="1"/>
      <w:numFmt w:val="decimal"/>
      <w:lvlText w:val="%1."/>
      <w:lvlJc w:val="left"/>
      <w:pPr>
        <w:ind w:left="720" w:hanging="360"/>
      </w:pPr>
    </w:lvl>
    <w:lvl w:ilvl="1" w:tplc="97064362" w:tentative="1">
      <w:start w:val="1"/>
      <w:numFmt w:val="lowerLetter"/>
      <w:lvlText w:val="%2."/>
      <w:lvlJc w:val="left"/>
      <w:pPr>
        <w:ind w:left="1440" w:hanging="360"/>
      </w:pPr>
    </w:lvl>
    <w:lvl w:ilvl="2" w:tplc="97064362" w:tentative="1">
      <w:start w:val="1"/>
      <w:numFmt w:val="lowerRoman"/>
      <w:lvlText w:val="%3."/>
      <w:lvlJc w:val="right"/>
      <w:pPr>
        <w:ind w:left="2160" w:hanging="180"/>
      </w:pPr>
    </w:lvl>
    <w:lvl w:ilvl="3" w:tplc="97064362" w:tentative="1">
      <w:start w:val="1"/>
      <w:numFmt w:val="decimal"/>
      <w:lvlText w:val="%4."/>
      <w:lvlJc w:val="left"/>
      <w:pPr>
        <w:ind w:left="2880" w:hanging="360"/>
      </w:pPr>
    </w:lvl>
    <w:lvl w:ilvl="4" w:tplc="97064362" w:tentative="1">
      <w:start w:val="1"/>
      <w:numFmt w:val="lowerLetter"/>
      <w:lvlText w:val="%5."/>
      <w:lvlJc w:val="left"/>
      <w:pPr>
        <w:ind w:left="3600" w:hanging="360"/>
      </w:pPr>
    </w:lvl>
    <w:lvl w:ilvl="5" w:tplc="97064362" w:tentative="1">
      <w:start w:val="1"/>
      <w:numFmt w:val="lowerRoman"/>
      <w:lvlText w:val="%6."/>
      <w:lvlJc w:val="right"/>
      <w:pPr>
        <w:ind w:left="4320" w:hanging="180"/>
      </w:pPr>
    </w:lvl>
    <w:lvl w:ilvl="6" w:tplc="97064362" w:tentative="1">
      <w:start w:val="1"/>
      <w:numFmt w:val="decimal"/>
      <w:lvlText w:val="%7."/>
      <w:lvlJc w:val="left"/>
      <w:pPr>
        <w:ind w:left="5040" w:hanging="360"/>
      </w:pPr>
    </w:lvl>
    <w:lvl w:ilvl="7" w:tplc="97064362" w:tentative="1">
      <w:start w:val="1"/>
      <w:numFmt w:val="lowerLetter"/>
      <w:lvlText w:val="%8."/>
      <w:lvlJc w:val="left"/>
      <w:pPr>
        <w:ind w:left="5760" w:hanging="360"/>
      </w:pPr>
    </w:lvl>
    <w:lvl w:ilvl="8" w:tplc="97064362" w:tentative="1">
      <w:start w:val="1"/>
      <w:numFmt w:val="lowerRoman"/>
      <w:lvlText w:val="%9."/>
      <w:lvlJc w:val="right"/>
      <w:pPr>
        <w:ind w:left="6480" w:hanging="180"/>
      </w:pPr>
    </w:lvl>
  </w:abstractNum>
  <w:abstractNum w:abstractNumId="13811984">
    <w:multiLevelType w:val="hybridMultilevel"/>
    <w:lvl w:ilvl="0" w:tplc="56314306">
      <w:start w:val="1"/>
      <w:numFmt w:val="decimal"/>
      <w:lvlText w:val="%1."/>
      <w:lvlJc w:val="left"/>
      <w:pPr>
        <w:ind w:left="720" w:hanging="360"/>
      </w:pPr>
    </w:lvl>
    <w:lvl w:ilvl="1" w:tplc="56314306" w:tentative="1">
      <w:start w:val="1"/>
      <w:numFmt w:val="lowerLetter"/>
      <w:lvlText w:val="%2."/>
      <w:lvlJc w:val="left"/>
      <w:pPr>
        <w:ind w:left="1440" w:hanging="360"/>
      </w:pPr>
    </w:lvl>
    <w:lvl w:ilvl="2" w:tplc="56314306" w:tentative="1">
      <w:start w:val="1"/>
      <w:numFmt w:val="lowerRoman"/>
      <w:lvlText w:val="%3."/>
      <w:lvlJc w:val="right"/>
      <w:pPr>
        <w:ind w:left="2160" w:hanging="180"/>
      </w:pPr>
    </w:lvl>
    <w:lvl w:ilvl="3" w:tplc="56314306" w:tentative="1">
      <w:start w:val="1"/>
      <w:numFmt w:val="decimal"/>
      <w:lvlText w:val="%4."/>
      <w:lvlJc w:val="left"/>
      <w:pPr>
        <w:ind w:left="2880" w:hanging="360"/>
      </w:pPr>
    </w:lvl>
    <w:lvl w:ilvl="4" w:tplc="56314306" w:tentative="1">
      <w:start w:val="1"/>
      <w:numFmt w:val="lowerLetter"/>
      <w:lvlText w:val="%5."/>
      <w:lvlJc w:val="left"/>
      <w:pPr>
        <w:ind w:left="3600" w:hanging="360"/>
      </w:pPr>
    </w:lvl>
    <w:lvl w:ilvl="5" w:tplc="56314306" w:tentative="1">
      <w:start w:val="1"/>
      <w:numFmt w:val="lowerRoman"/>
      <w:lvlText w:val="%6."/>
      <w:lvlJc w:val="right"/>
      <w:pPr>
        <w:ind w:left="4320" w:hanging="180"/>
      </w:pPr>
    </w:lvl>
    <w:lvl w:ilvl="6" w:tplc="56314306" w:tentative="1">
      <w:start w:val="1"/>
      <w:numFmt w:val="decimal"/>
      <w:lvlText w:val="%7."/>
      <w:lvlJc w:val="left"/>
      <w:pPr>
        <w:ind w:left="5040" w:hanging="360"/>
      </w:pPr>
    </w:lvl>
    <w:lvl w:ilvl="7" w:tplc="56314306" w:tentative="1">
      <w:start w:val="1"/>
      <w:numFmt w:val="lowerLetter"/>
      <w:lvlText w:val="%8."/>
      <w:lvlJc w:val="left"/>
      <w:pPr>
        <w:ind w:left="5760" w:hanging="360"/>
      </w:pPr>
    </w:lvl>
    <w:lvl w:ilvl="8" w:tplc="56314306" w:tentative="1">
      <w:start w:val="1"/>
      <w:numFmt w:val="lowerRoman"/>
      <w:lvlText w:val="%9."/>
      <w:lvlJc w:val="right"/>
      <w:pPr>
        <w:ind w:left="6480" w:hanging="180"/>
      </w:pPr>
    </w:lvl>
  </w:abstractNum>
  <w:abstractNum w:abstractNumId="13811983">
    <w:multiLevelType w:val="hybridMultilevel"/>
    <w:lvl w:ilvl="0" w:tplc="75358675">
      <w:start w:val="1"/>
      <w:numFmt w:val="decimal"/>
      <w:lvlText w:val="%1."/>
      <w:lvlJc w:val="left"/>
      <w:pPr>
        <w:ind w:left="720" w:hanging="360"/>
      </w:pPr>
    </w:lvl>
    <w:lvl w:ilvl="1" w:tplc="75358675" w:tentative="1">
      <w:start w:val="1"/>
      <w:numFmt w:val="lowerLetter"/>
      <w:lvlText w:val="%2."/>
      <w:lvlJc w:val="left"/>
      <w:pPr>
        <w:ind w:left="1440" w:hanging="360"/>
      </w:pPr>
    </w:lvl>
    <w:lvl w:ilvl="2" w:tplc="75358675" w:tentative="1">
      <w:start w:val="1"/>
      <w:numFmt w:val="lowerRoman"/>
      <w:lvlText w:val="%3."/>
      <w:lvlJc w:val="right"/>
      <w:pPr>
        <w:ind w:left="2160" w:hanging="180"/>
      </w:pPr>
    </w:lvl>
    <w:lvl w:ilvl="3" w:tplc="75358675" w:tentative="1">
      <w:start w:val="1"/>
      <w:numFmt w:val="decimal"/>
      <w:lvlText w:val="%4."/>
      <w:lvlJc w:val="left"/>
      <w:pPr>
        <w:ind w:left="2880" w:hanging="360"/>
      </w:pPr>
    </w:lvl>
    <w:lvl w:ilvl="4" w:tplc="75358675" w:tentative="1">
      <w:start w:val="1"/>
      <w:numFmt w:val="lowerLetter"/>
      <w:lvlText w:val="%5."/>
      <w:lvlJc w:val="left"/>
      <w:pPr>
        <w:ind w:left="3600" w:hanging="360"/>
      </w:pPr>
    </w:lvl>
    <w:lvl w:ilvl="5" w:tplc="75358675" w:tentative="1">
      <w:start w:val="1"/>
      <w:numFmt w:val="lowerRoman"/>
      <w:lvlText w:val="%6."/>
      <w:lvlJc w:val="right"/>
      <w:pPr>
        <w:ind w:left="4320" w:hanging="180"/>
      </w:pPr>
    </w:lvl>
    <w:lvl w:ilvl="6" w:tplc="75358675" w:tentative="1">
      <w:start w:val="1"/>
      <w:numFmt w:val="decimal"/>
      <w:lvlText w:val="%7."/>
      <w:lvlJc w:val="left"/>
      <w:pPr>
        <w:ind w:left="5040" w:hanging="360"/>
      </w:pPr>
    </w:lvl>
    <w:lvl w:ilvl="7" w:tplc="75358675" w:tentative="1">
      <w:start w:val="1"/>
      <w:numFmt w:val="lowerLetter"/>
      <w:lvlText w:val="%8."/>
      <w:lvlJc w:val="left"/>
      <w:pPr>
        <w:ind w:left="5760" w:hanging="360"/>
      </w:pPr>
    </w:lvl>
    <w:lvl w:ilvl="8" w:tplc="75358675" w:tentative="1">
      <w:start w:val="1"/>
      <w:numFmt w:val="lowerRoman"/>
      <w:lvlText w:val="%9."/>
      <w:lvlJc w:val="right"/>
      <w:pPr>
        <w:ind w:left="6480" w:hanging="180"/>
      </w:pPr>
    </w:lvl>
  </w:abstractNum>
  <w:abstractNum w:abstractNumId="13811982">
    <w:multiLevelType w:val="hybridMultilevel"/>
    <w:lvl w:ilvl="0" w:tplc="78664959">
      <w:start w:val="1"/>
      <w:numFmt w:val="decimal"/>
      <w:lvlText w:val="%1."/>
      <w:lvlJc w:val="left"/>
      <w:pPr>
        <w:ind w:left="720" w:hanging="360"/>
      </w:pPr>
    </w:lvl>
    <w:lvl w:ilvl="1" w:tplc="78664959" w:tentative="1">
      <w:start w:val="1"/>
      <w:numFmt w:val="lowerLetter"/>
      <w:lvlText w:val="%2."/>
      <w:lvlJc w:val="left"/>
      <w:pPr>
        <w:ind w:left="1440" w:hanging="360"/>
      </w:pPr>
    </w:lvl>
    <w:lvl w:ilvl="2" w:tplc="78664959" w:tentative="1">
      <w:start w:val="1"/>
      <w:numFmt w:val="lowerRoman"/>
      <w:lvlText w:val="%3."/>
      <w:lvlJc w:val="right"/>
      <w:pPr>
        <w:ind w:left="2160" w:hanging="180"/>
      </w:pPr>
    </w:lvl>
    <w:lvl w:ilvl="3" w:tplc="78664959" w:tentative="1">
      <w:start w:val="1"/>
      <w:numFmt w:val="decimal"/>
      <w:lvlText w:val="%4."/>
      <w:lvlJc w:val="left"/>
      <w:pPr>
        <w:ind w:left="2880" w:hanging="360"/>
      </w:pPr>
    </w:lvl>
    <w:lvl w:ilvl="4" w:tplc="78664959" w:tentative="1">
      <w:start w:val="1"/>
      <w:numFmt w:val="lowerLetter"/>
      <w:lvlText w:val="%5."/>
      <w:lvlJc w:val="left"/>
      <w:pPr>
        <w:ind w:left="3600" w:hanging="360"/>
      </w:pPr>
    </w:lvl>
    <w:lvl w:ilvl="5" w:tplc="78664959" w:tentative="1">
      <w:start w:val="1"/>
      <w:numFmt w:val="lowerRoman"/>
      <w:lvlText w:val="%6."/>
      <w:lvlJc w:val="right"/>
      <w:pPr>
        <w:ind w:left="4320" w:hanging="180"/>
      </w:pPr>
    </w:lvl>
    <w:lvl w:ilvl="6" w:tplc="78664959" w:tentative="1">
      <w:start w:val="1"/>
      <w:numFmt w:val="decimal"/>
      <w:lvlText w:val="%7."/>
      <w:lvlJc w:val="left"/>
      <w:pPr>
        <w:ind w:left="5040" w:hanging="360"/>
      </w:pPr>
    </w:lvl>
    <w:lvl w:ilvl="7" w:tplc="78664959" w:tentative="1">
      <w:start w:val="1"/>
      <w:numFmt w:val="lowerLetter"/>
      <w:lvlText w:val="%8."/>
      <w:lvlJc w:val="left"/>
      <w:pPr>
        <w:ind w:left="5760" w:hanging="360"/>
      </w:pPr>
    </w:lvl>
    <w:lvl w:ilvl="8" w:tplc="78664959" w:tentative="1">
      <w:start w:val="1"/>
      <w:numFmt w:val="lowerRoman"/>
      <w:lvlText w:val="%9."/>
      <w:lvlJc w:val="right"/>
      <w:pPr>
        <w:ind w:left="6480" w:hanging="180"/>
      </w:pPr>
    </w:lvl>
  </w:abstractNum>
  <w:abstractNum w:abstractNumId="13811981">
    <w:multiLevelType w:val="hybridMultilevel"/>
    <w:lvl w:ilvl="0" w:tplc="30097294">
      <w:start w:val="1"/>
      <w:numFmt w:val="decimal"/>
      <w:lvlText w:val="%1."/>
      <w:lvlJc w:val="left"/>
      <w:pPr>
        <w:ind w:left="720" w:hanging="360"/>
      </w:pPr>
    </w:lvl>
    <w:lvl w:ilvl="1" w:tplc="30097294" w:tentative="1">
      <w:start w:val="1"/>
      <w:numFmt w:val="lowerLetter"/>
      <w:lvlText w:val="%2."/>
      <w:lvlJc w:val="left"/>
      <w:pPr>
        <w:ind w:left="1440" w:hanging="360"/>
      </w:pPr>
    </w:lvl>
    <w:lvl w:ilvl="2" w:tplc="30097294" w:tentative="1">
      <w:start w:val="1"/>
      <w:numFmt w:val="lowerRoman"/>
      <w:lvlText w:val="%3."/>
      <w:lvlJc w:val="right"/>
      <w:pPr>
        <w:ind w:left="2160" w:hanging="180"/>
      </w:pPr>
    </w:lvl>
    <w:lvl w:ilvl="3" w:tplc="30097294" w:tentative="1">
      <w:start w:val="1"/>
      <w:numFmt w:val="decimal"/>
      <w:lvlText w:val="%4."/>
      <w:lvlJc w:val="left"/>
      <w:pPr>
        <w:ind w:left="2880" w:hanging="360"/>
      </w:pPr>
    </w:lvl>
    <w:lvl w:ilvl="4" w:tplc="30097294" w:tentative="1">
      <w:start w:val="1"/>
      <w:numFmt w:val="lowerLetter"/>
      <w:lvlText w:val="%5."/>
      <w:lvlJc w:val="left"/>
      <w:pPr>
        <w:ind w:left="3600" w:hanging="360"/>
      </w:pPr>
    </w:lvl>
    <w:lvl w:ilvl="5" w:tplc="30097294" w:tentative="1">
      <w:start w:val="1"/>
      <w:numFmt w:val="lowerRoman"/>
      <w:lvlText w:val="%6."/>
      <w:lvlJc w:val="right"/>
      <w:pPr>
        <w:ind w:left="4320" w:hanging="180"/>
      </w:pPr>
    </w:lvl>
    <w:lvl w:ilvl="6" w:tplc="30097294" w:tentative="1">
      <w:start w:val="1"/>
      <w:numFmt w:val="decimal"/>
      <w:lvlText w:val="%7."/>
      <w:lvlJc w:val="left"/>
      <w:pPr>
        <w:ind w:left="5040" w:hanging="360"/>
      </w:pPr>
    </w:lvl>
    <w:lvl w:ilvl="7" w:tplc="30097294" w:tentative="1">
      <w:start w:val="1"/>
      <w:numFmt w:val="lowerLetter"/>
      <w:lvlText w:val="%8."/>
      <w:lvlJc w:val="left"/>
      <w:pPr>
        <w:ind w:left="5760" w:hanging="360"/>
      </w:pPr>
    </w:lvl>
    <w:lvl w:ilvl="8" w:tplc="30097294" w:tentative="1">
      <w:start w:val="1"/>
      <w:numFmt w:val="lowerRoman"/>
      <w:lvlText w:val="%9."/>
      <w:lvlJc w:val="right"/>
      <w:pPr>
        <w:ind w:left="6480" w:hanging="180"/>
      </w:pPr>
    </w:lvl>
  </w:abstractNum>
  <w:abstractNum w:abstractNumId="13811980">
    <w:multiLevelType w:val="hybridMultilevel"/>
    <w:lvl w:ilvl="0" w:tplc="55651445">
      <w:start w:val="1"/>
      <w:numFmt w:val="decimal"/>
      <w:lvlText w:val="%1."/>
      <w:lvlJc w:val="left"/>
      <w:pPr>
        <w:ind w:left="720" w:hanging="360"/>
      </w:pPr>
    </w:lvl>
    <w:lvl w:ilvl="1" w:tplc="55651445" w:tentative="1">
      <w:start w:val="1"/>
      <w:numFmt w:val="lowerLetter"/>
      <w:lvlText w:val="%2."/>
      <w:lvlJc w:val="left"/>
      <w:pPr>
        <w:ind w:left="1440" w:hanging="360"/>
      </w:pPr>
    </w:lvl>
    <w:lvl w:ilvl="2" w:tplc="55651445" w:tentative="1">
      <w:start w:val="1"/>
      <w:numFmt w:val="lowerRoman"/>
      <w:lvlText w:val="%3."/>
      <w:lvlJc w:val="right"/>
      <w:pPr>
        <w:ind w:left="2160" w:hanging="180"/>
      </w:pPr>
    </w:lvl>
    <w:lvl w:ilvl="3" w:tplc="55651445" w:tentative="1">
      <w:start w:val="1"/>
      <w:numFmt w:val="decimal"/>
      <w:lvlText w:val="%4."/>
      <w:lvlJc w:val="left"/>
      <w:pPr>
        <w:ind w:left="2880" w:hanging="360"/>
      </w:pPr>
    </w:lvl>
    <w:lvl w:ilvl="4" w:tplc="55651445" w:tentative="1">
      <w:start w:val="1"/>
      <w:numFmt w:val="lowerLetter"/>
      <w:lvlText w:val="%5."/>
      <w:lvlJc w:val="left"/>
      <w:pPr>
        <w:ind w:left="3600" w:hanging="360"/>
      </w:pPr>
    </w:lvl>
    <w:lvl w:ilvl="5" w:tplc="55651445" w:tentative="1">
      <w:start w:val="1"/>
      <w:numFmt w:val="lowerRoman"/>
      <w:lvlText w:val="%6."/>
      <w:lvlJc w:val="right"/>
      <w:pPr>
        <w:ind w:left="4320" w:hanging="180"/>
      </w:pPr>
    </w:lvl>
    <w:lvl w:ilvl="6" w:tplc="55651445" w:tentative="1">
      <w:start w:val="1"/>
      <w:numFmt w:val="decimal"/>
      <w:lvlText w:val="%7."/>
      <w:lvlJc w:val="left"/>
      <w:pPr>
        <w:ind w:left="5040" w:hanging="360"/>
      </w:pPr>
    </w:lvl>
    <w:lvl w:ilvl="7" w:tplc="55651445" w:tentative="1">
      <w:start w:val="1"/>
      <w:numFmt w:val="lowerLetter"/>
      <w:lvlText w:val="%8."/>
      <w:lvlJc w:val="left"/>
      <w:pPr>
        <w:ind w:left="5760" w:hanging="360"/>
      </w:pPr>
    </w:lvl>
    <w:lvl w:ilvl="8" w:tplc="55651445" w:tentative="1">
      <w:start w:val="1"/>
      <w:numFmt w:val="lowerRoman"/>
      <w:lvlText w:val="%9."/>
      <w:lvlJc w:val="right"/>
      <w:pPr>
        <w:ind w:left="6480" w:hanging="180"/>
      </w:pPr>
    </w:lvl>
  </w:abstractNum>
  <w:abstractNum w:abstractNumId="13811979">
    <w:multiLevelType w:val="hybridMultilevel"/>
    <w:lvl w:ilvl="0" w:tplc="41253489">
      <w:start w:val="1"/>
      <w:numFmt w:val="decimal"/>
      <w:lvlText w:val="%1."/>
      <w:lvlJc w:val="left"/>
      <w:pPr>
        <w:ind w:left="720" w:hanging="360"/>
      </w:pPr>
    </w:lvl>
    <w:lvl w:ilvl="1" w:tplc="41253489" w:tentative="1">
      <w:start w:val="1"/>
      <w:numFmt w:val="lowerLetter"/>
      <w:lvlText w:val="%2."/>
      <w:lvlJc w:val="left"/>
      <w:pPr>
        <w:ind w:left="1440" w:hanging="360"/>
      </w:pPr>
    </w:lvl>
    <w:lvl w:ilvl="2" w:tplc="41253489" w:tentative="1">
      <w:start w:val="1"/>
      <w:numFmt w:val="lowerRoman"/>
      <w:lvlText w:val="%3."/>
      <w:lvlJc w:val="right"/>
      <w:pPr>
        <w:ind w:left="2160" w:hanging="180"/>
      </w:pPr>
    </w:lvl>
    <w:lvl w:ilvl="3" w:tplc="41253489" w:tentative="1">
      <w:start w:val="1"/>
      <w:numFmt w:val="decimal"/>
      <w:lvlText w:val="%4."/>
      <w:lvlJc w:val="left"/>
      <w:pPr>
        <w:ind w:left="2880" w:hanging="360"/>
      </w:pPr>
    </w:lvl>
    <w:lvl w:ilvl="4" w:tplc="41253489" w:tentative="1">
      <w:start w:val="1"/>
      <w:numFmt w:val="lowerLetter"/>
      <w:lvlText w:val="%5."/>
      <w:lvlJc w:val="left"/>
      <w:pPr>
        <w:ind w:left="3600" w:hanging="360"/>
      </w:pPr>
    </w:lvl>
    <w:lvl w:ilvl="5" w:tplc="41253489" w:tentative="1">
      <w:start w:val="1"/>
      <w:numFmt w:val="lowerRoman"/>
      <w:lvlText w:val="%6."/>
      <w:lvlJc w:val="right"/>
      <w:pPr>
        <w:ind w:left="4320" w:hanging="180"/>
      </w:pPr>
    </w:lvl>
    <w:lvl w:ilvl="6" w:tplc="41253489" w:tentative="1">
      <w:start w:val="1"/>
      <w:numFmt w:val="decimal"/>
      <w:lvlText w:val="%7."/>
      <w:lvlJc w:val="left"/>
      <w:pPr>
        <w:ind w:left="5040" w:hanging="360"/>
      </w:pPr>
    </w:lvl>
    <w:lvl w:ilvl="7" w:tplc="41253489" w:tentative="1">
      <w:start w:val="1"/>
      <w:numFmt w:val="lowerLetter"/>
      <w:lvlText w:val="%8."/>
      <w:lvlJc w:val="left"/>
      <w:pPr>
        <w:ind w:left="5760" w:hanging="360"/>
      </w:pPr>
    </w:lvl>
    <w:lvl w:ilvl="8" w:tplc="41253489" w:tentative="1">
      <w:start w:val="1"/>
      <w:numFmt w:val="lowerRoman"/>
      <w:lvlText w:val="%9."/>
      <w:lvlJc w:val="right"/>
      <w:pPr>
        <w:ind w:left="6480" w:hanging="180"/>
      </w:pPr>
    </w:lvl>
  </w:abstractNum>
  <w:abstractNum w:abstractNumId="13811978">
    <w:multiLevelType w:val="hybridMultilevel"/>
    <w:lvl w:ilvl="0" w:tplc="40717797">
      <w:start w:val="1"/>
      <w:numFmt w:val="decimal"/>
      <w:lvlText w:val="%1."/>
      <w:lvlJc w:val="left"/>
      <w:pPr>
        <w:ind w:left="720" w:hanging="360"/>
      </w:pPr>
    </w:lvl>
    <w:lvl w:ilvl="1" w:tplc="40717797" w:tentative="1">
      <w:start w:val="1"/>
      <w:numFmt w:val="lowerLetter"/>
      <w:lvlText w:val="%2."/>
      <w:lvlJc w:val="left"/>
      <w:pPr>
        <w:ind w:left="1440" w:hanging="360"/>
      </w:pPr>
    </w:lvl>
    <w:lvl w:ilvl="2" w:tplc="40717797" w:tentative="1">
      <w:start w:val="1"/>
      <w:numFmt w:val="lowerRoman"/>
      <w:lvlText w:val="%3."/>
      <w:lvlJc w:val="right"/>
      <w:pPr>
        <w:ind w:left="2160" w:hanging="180"/>
      </w:pPr>
    </w:lvl>
    <w:lvl w:ilvl="3" w:tplc="40717797" w:tentative="1">
      <w:start w:val="1"/>
      <w:numFmt w:val="decimal"/>
      <w:lvlText w:val="%4."/>
      <w:lvlJc w:val="left"/>
      <w:pPr>
        <w:ind w:left="2880" w:hanging="360"/>
      </w:pPr>
    </w:lvl>
    <w:lvl w:ilvl="4" w:tplc="40717797" w:tentative="1">
      <w:start w:val="1"/>
      <w:numFmt w:val="lowerLetter"/>
      <w:lvlText w:val="%5."/>
      <w:lvlJc w:val="left"/>
      <w:pPr>
        <w:ind w:left="3600" w:hanging="360"/>
      </w:pPr>
    </w:lvl>
    <w:lvl w:ilvl="5" w:tplc="40717797" w:tentative="1">
      <w:start w:val="1"/>
      <w:numFmt w:val="lowerRoman"/>
      <w:lvlText w:val="%6."/>
      <w:lvlJc w:val="right"/>
      <w:pPr>
        <w:ind w:left="4320" w:hanging="180"/>
      </w:pPr>
    </w:lvl>
    <w:lvl w:ilvl="6" w:tplc="40717797" w:tentative="1">
      <w:start w:val="1"/>
      <w:numFmt w:val="decimal"/>
      <w:lvlText w:val="%7."/>
      <w:lvlJc w:val="left"/>
      <w:pPr>
        <w:ind w:left="5040" w:hanging="360"/>
      </w:pPr>
    </w:lvl>
    <w:lvl w:ilvl="7" w:tplc="40717797" w:tentative="1">
      <w:start w:val="1"/>
      <w:numFmt w:val="lowerLetter"/>
      <w:lvlText w:val="%8."/>
      <w:lvlJc w:val="left"/>
      <w:pPr>
        <w:ind w:left="5760" w:hanging="360"/>
      </w:pPr>
    </w:lvl>
    <w:lvl w:ilvl="8" w:tplc="40717797" w:tentative="1">
      <w:start w:val="1"/>
      <w:numFmt w:val="lowerRoman"/>
      <w:lvlText w:val="%9."/>
      <w:lvlJc w:val="right"/>
      <w:pPr>
        <w:ind w:left="6480" w:hanging="180"/>
      </w:pPr>
    </w:lvl>
  </w:abstractNum>
  <w:abstractNum w:abstractNumId="13811977">
    <w:multiLevelType w:val="hybridMultilevel"/>
    <w:lvl w:ilvl="0" w:tplc="65989527">
      <w:start w:val="1"/>
      <w:numFmt w:val="decimal"/>
      <w:lvlText w:val="%1."/>
      <w:lvlJc w:val="left"/>
      <w:pPr>
        <w:ind w:left="720" w:hanging="360"/>
      </w:pPr>
    </w:lvl>
    <w:lvl w:ilvl="1" w:tplc="65989527" w:tentative="1">
      <w:start w:val="1"/>
      <w:numFmt w:val="lowerLetter"/>
      <w:lvlText w:val="%2."/>
      <w:lvlJc w:val="left"/>
      <w:pPr>
        <w:ind w:left="1440" w:hanging="360"/>
      </w:pPr>
    </w:lvl>
    <w:lvl w:ilvl="2" w:tplc="65989527" w:tentative="1">
      <w:start w:val="1"/>
      <w:numFmt w:val="lowerRoman"/>
      <w:lvlText w:val="%3."/>
      <w:lvlJc w:val="right"/>
      <w:pPr>
        <w:ind w:left="2160" w:hanging="180"/>
      </w:pPr>
    </w:lvl>
    <w:lvl w:ilvl="3" w:tplc="65989527" w:tentative="1">
      <w:start w:val="1"/>
      <w:numFmt w:val="decimal"/>
      <w:lvlText w:val="%4."/>
      <w:lvlJc w:val="left"/>
      <w:pPr>
        <w:ind w:left="2880" w:hanging="360"/>
      </w:pPr>
    </w:lvl>
    <w:lvl w:ilvl="4" w:tplc="65989527" w:tentative="1">
      <w:start w:val="1"/>
      <w:numFmt w:val="lowerLetter"/>
      <w:lvlText w:val="%5."/>
      <w:lvlJc w:val="left"/>
      <w:pPr>
        <w:ind w:left="3600" w:hanging="360"/>
      </w:pPr>
    </w:lvl>
    <w:lvl w:ilvl="5" w:tplc="65989527" w:tentative="1">
      <w:start w:val="1"/>
      <w:numFmt w:val="lowerRoman"/>
      <w:lvlText w:val="%6."/>
      <w:lvlJc w:val="right"/>
      <w:pPr>
        <w:ind w:left="4320" w:hanging="180"/>
      </w:pPr>
    </w:lvl>
    <w:lvl w:ilvl="6" w:tplc="65989527" w:tentative="1">
      <w:start w:val="1"/>
      <w:numFmt w:val="decimal"/>
      <w:lvlText w:val="%7."/>
      <w:lvlJc w:val="left"/>
      <w:pPr>
        <w:ind w:left="5040" w:hanging="360"/>
      </w:pPr>
    </w:lvl>
    <w:lvl w:ilvl="7" w:tplc="65989527" w:tentative="1">
      <w:start w:val="1"/>
      <w:numFmt w:val="lowerLetter"/>
      <w:lvlText w:val="%8."/>
      <w:lvlJc w:val="left"/>
      <w:pPr>
        <w:ind w:left="5760" w:hanging="360"/>
      </w:pPr>
    </w:lvl>
    <w:lvl w:ilvl="8" w:tplc="65989527" w:tentative="1">
      <w:start w:val="1"/>
      <w:numFmt w:val="lowerRoman"/>
      <w:lvlText w:val="%9."/>
      <w:lvlJc w:val="right"/>
      <w:pPr>
        <w:ind w:left="6480" w:hanging="180"/>
      </w:pPr>
    </w:lvl>
  </w:abstractNum>
  <w:abstractNum w:abstractNumId="13811976">
    <w:multiLevelType w:val="hybridMultilevel"/>
    <w:lvl w:ilvl="0" w:tplc="73857411">
      <w:start w:val="1"/>
      <w:numFmt w:val="decimal"/>
      <w:lvlText w:val="%1."/>
      <w:lvlJc w:val="left"/>
      <w:pPr>
        <w:ind w:left="720" w:hanging="360"/>
      </w:pPr>
    </w:lvl>
    <w:lvl w:ilvl="1" w:tplc="73857411" w:tentative="1">
      <w:start w:val="1"/>
      <w:numFmt w:val="lowerLetter"/>
      <w:lvlText w:val="%2."/>
      <w:lvlJc w:val="left"/>
      <w:pPr>
        <w:ind w:left="1440" w:hanging="360"/>
      </w:pPr>
    </w:lvl>
    <w:lvl w:ilvl="2" w:tplc="73857411" w:tentative="1">
      <w:start w:val="1"/>
      <w:numFmt w:val="lowerRoman"/>
      <w:lvlText w:val="%3."/>
      <w:lvlJc w:val="right"/>
      <w:pPr>
        <w:ind w:left="2160" w:hanging="180"/>
      </w:pPr>
    </w:lvl>
    <w:lvl w:ilvl="3" w:tplc="73857411" w:tentative="1">
      <w:start w:val="1"/>
      <w:numFmt w:val="decimal"/>
      <w:lvlText w:val="%4."/>
      <w:lvlJc w:val="left"/>
      <w:pPr>
        <w:ind w:left="2880" w:hanging="360"/>
      </w:pPr>
    </w:lvl>
    <w:lvl w:ilvl="4" w:tplc="73857411" w:tentative="1">
      <w:start w:val="1"/>
      <w:numFmt w:val="lowerLetter"/>
      <w:lvlText w:val="%5."/>
      <w:lvlJc w:val="left"/>
      <w:pPr>
        <w:ind w:left="3600" w:hanging="360"/>
      </w:pPr>
    </w:lvl>
    <w:lvl w:ilvl="5" w:tplc="73857411" w:tentative="1">
      <w:start w:val="1"/>
      <w:numFmt w:val="lowerRoman"/>
      <w:lvlText w:val="%6."/>
      <w:lvlJc w:val="right"/>
      <w:pPr>
        <w:ind w:left="4320" w:hanging="180"/>
      </w:pPr>
    </w:lvl>
    <w:lvl w:ilvl="6" w:tplc="73857411" w:tentative="1">
      <w:start w:val="1"/>
      <w:numFmt w:val="decimal"/>
      <w:lvlText w:val="%7."/>
      <w:lvlJc w:val="left"/>
      <w:pPr>
        <w:ind w:left="5040" w:hanging="360"/>
      </w:pPr>
    </w:lvl>
    <w:lvl w:ilvl="7" w:tplc="73857411" w:tentative="1">
      <w:start w:val="1"/>
      <w:numFmt w:val="lowerLetter"/>
      <w:lvlText w:val="%8."/>
      <w:lvlJc w:val="left"/>
      <w:pPr>
        <w:ind w:left="5760" w:hanging="360"/>
      </w:pPr>
    </w:lvl>
    <w:lvl w:ilvl="8" w:tplc="73857411" w:tentative="1">
      <w:start w:val="1"/>
      <w:numFmt w:val="lowerRoman"/>
      <w:lvlText w:val="%9."/>
      <w:lvlJc w:val="right"/>
      <w:pPr>
        <w:ind w:left="6480" w:hanging="180"/>
      </w:pPr>
    </w:lvl>
  </w:abstractNum>
  <w:abstractNum w:abstractNumId="13811975">
    <w:multiLevelType w:val="hybridMultilevel"/>
    <w:lvl w:ilvl="0" w:tplc="62869633">
      <w:start w:val="1"/>
      <w:numFmt w:val="decimal"/>
      <w:lvlText w:val="%1."/>
      <w:lvlJc w:val="left"/>
      <w:pPr>
        <w:ind w:left="720" w:hanging="360"/>
      </w:pPr>
    </w:lvl>
    <w:lvl w:ilvl="1" w:tplc="62869633" w:tentative="1">
      <w:start w:val="1"/>
      <w:numFmt w:val="lowerLetter"/>
      <w:lvlText w:val="%2."/>
      <w:lvlJc w:val="left"/>
      <w:pPr>
        <w:ind w:left="1440" w:hanging="360"/>
      </w:pPr>
    </w:lvl>
    <w:lvl w:ilvl="2" w:tplc="62869633" w:tentative="1">
      <w:start w:val="1"/>
      <w:numFmt w:val="lowerRoman"/>
      <w:lvlText w:val="%3."/>
      <w:lvlJc w:val="right"/>
      <w:pPr>
        <w:ind w:left="2160" w:hanging="180"/>
      </w:pPr>
    </w:lvl>
    <w:lvl w:ilvl="3" w:tplc="62869633" w:tentative="1">
      <w:start w:val="1"/>
      <w:numFmt w:val="decimal"/>
      <w:lvlText w:val="%4."/>
      <w:lvlJc w:val="left"/>
      <w:pPr>
        <w:ind w:left="2880" w:hanging="360"/>
      </w:pPr>
    </w:lvl>
    <w:lvl w:ilvl="4" w:tplc="62869633" w:tentative="1">
      <w:start w:val="1"/>
      <w:numFmt w:val="lowerLetter"/>
      <w:lvlText w:val="%5."/>
      <w:lvlJc w:val="left"/>
      <w:pPr>
        <w:ind w:left="3600" w:hanging="360"/>
      </w:pPr>
    </w:lvl>
    <w:lvl w:ilvl="5" w:tplc="62869633" w:tentative="1">
      <w:start w:val="1"/>
      <w:numFmt w:val="lowerRoman"/>
      <w:lvlText w:val="%6."/>
      <w:lvlJc w:val="right"/>
      <w:pPr>
        <w:ind w:left="4320" w:hanging="180"/>
      </w:pPr>
    </w:lvl>
    <w:lvl w:ilvl="6" w:tplc="62869633" w:tentative="1">
      <w:start w:val="1"/>
      <w:numFmt w:val="decimal"/>
      <w:lvlText w:val="%7."/>
      <w:lvlJc w:val="left"/>
      <w:pPr>
        <w:ind w:left="5040" w:hanging="360"/>
      </w:pPr>
    </w:lvl>
    <w:lvl w:ilvl="7" w:tplc="62869633" w:tentative="1">
      <w:start w:val="1"/>
      <w:numFmt w:val="lowerLetter"/>
      <w:lvlText w:val="%8."/>
      <w:lvlJc w:val="left"/>
      <w:pPr>
        <w:ind w:left="5760" w:hanging="360"/>
      </w:pPr>
    </w:lvl>
    <w:lvl w:ilvl="8" w:tplc="62869633" w:tentative="1">
      <w:start w:val="1"/>
      <w:numFmt w:val="lowerRoman"/>
      <w:lvlText w:val="%9."/>
      <w:lvlJc w:val="right"/>
      <w:pPr>
        <w:ind w:left="6480" w:hanging="180"/>
      </w:pPr>
    </w:lvl>
  </w:abstractNum>
  <w:abstractNum w:abstractNumId="13811974">
    <w:multiLevelType w:val="hybridMultilevel"/>
    <w:lvl w:ilvl="0" w:tplc="45179559">
      <w:start w:val="1"/>
      <w:numFmt w:val="decimal"/>
      <w:lvlText w:val="%1."/>
      <w:lvlJc w:val="left"/>
      <w:pPr>
        <w:ind w:left="720" w:hanging="360"/>
      </w:pPr>
    </w:lvl>
    <w:lvl w:ilvl="1" w:tplc="45179559" w:tentative="1">
      <w:start w:val="1"/>
      <w:numFmt w:val="lowerLetter"/>
      <w:lvlText w:val="%2."/>
      <w:lvlJc w:val="left"/>
      <w:pPr>
        <w:ind w:left="1440" w:hanging="360"/>
      </w:pPr>
    </w:lvl>
    <w:lvl w:ilvl="2" w:tplc="45179559" w:tentative="1">
      <w:start w:val="1"/>
      <w:numFmt w:val="lowerRoman"/>
      <w:lvlText w:val="%3."/>
      <w:lvlJc w:val="right"/>
      <w:pPr>
        <w:ind w:left="2160" w:hanging="180"/>
      </w:pPr>
    </w:lvl>
    <w:lvl w:ilvl="3" w:tplc="45179559" w:tentative="1">
      <w:start w:val="1"/>
      <w:numFmt w:val="decimal"/>
      <w:lvlText w:val="%4."/>
      <w:lvlJc w:val="left"/>
      <w:pPr>
        <w:ind w:left="2880" w:hanging="360"/>
      </w:pPr>
    </w:lvl>
    <w:lvl w:ilvl="4" w:tplc="45179559" w:tentative="1">
      <w:start w:val="1"/>
      <w:numFmt w:val="lowerLetter"/>
      <w:lvlText w:val="%5."/>
      <w:lvlJc w:val="left"/>
      <w:pPr>
        <w:ind w:left="3600" w:hanging="360"/>
      </w:pPr>
    </w:lvl>
    <w:lvl w:ilvl="5" w:tplc="45179559" w:tentative="1">
      <w:start w:val="1"/>
      <w:numFmt w:val="lowerRoman"/>
      <w:lvlText w:val="%6."/>
      <w:lvlJc w:val="right"/>
      <w:pPr>
        <w:ind w:left="4320" w:hanging="180"/>
      </w:pPr>
    </w:lvl>
    <w:lvl w:ilvl="6" w:tplc="45179559" w:tentative="1">
      <w:start w:val="1"/>
      <w:numFmt w:val="decimal"/>
      <w:lvlText w:val="%7."/>
      <w:lvlJc w:val="left"/>
      <w:pPr>
        <w:ind w:left="5040" w:hanging="360"/>
      </w:pPr>
    </w:lvl>
    <w:lvl w:ilvl="7" w:tplc="45179559" w:tentative="1">
      <w:start w:val="1"/>
      <w:numFmt w:val="lowerLetter"/>
      <w:lvlText w:val="%8."/>
      <w:lvlJc w:val="left"/>
      <w:pPr>
        <w:ind w:left="5760" w:hanging="360"/>
      </w:pPr>
    </w:lvl>
    <w:lvl w:ilvl="8" w:tplc="45179559" w:tentative="1">
      <w:start w:val="1"/>
      <w:numFmt w:val="lowerRoman"/>
      <w:lvlText w:val="%9."/>
      <w:lvlJc w:val="right"/>
      <w:pPr>
        <w:ind w:left="6480" w:hanging="180"/>
      </w:pPr>
    </w:lvl>
  </w:abstractNum>
  <w:abstractNum w:abstractNumId="13811973">
    <w:multiLevelType w:val="hybridMultilevel"/>
    <w:lvl w:ilvl="0" w:tplc="65795629">
      <w:start w:val="1"/>
      <w:numFmt w:val="decimal"/>
      <w:lvlText w:val="%1."/>
      <w:lvlJc w:val="left"/>
      <w:pPr>
        <w:ind w:left="720" w:hanging="360"/>
      </w:pPr>
    </w:lvl>
    <w:lvl w:ilvl="1" w:tplc="65795629" w:tentative="1">
      <w:start w:val="1"/>
      <w:numFmt w:val="lowerLetter"/>
      <w:lvlText w:val="%2."/>
      <w:lvlJc w:val="left"/>
      <w:pPr>
        <w:ind w:left="1440" w:hanging="360"/>
      </w:pPr>
    </w:lvl>
    <w:lvl w:ilvl="2" w:tplc="65795629" w:tentative="1">
      <w:start w:val="1"/>
      <w:numFmt w:val="lowerRoman"/>
      <w:lvlText w:val="%3."/>
      <w:lvlJc w:val="right"/>
      <w:pPr>
        <w:ind w:left="2160" w:hanging="180"/>
      </w:pPr>
    </w:lvl>
    <w:lvl w:ilvl="3" w:tplc="65795629" w:tentative="1">
      <w:start w:val="1"/>
      <w:numFmt w:val="decimal"/>
      <w:lvlText w:val="%4."/>
      <w:lvlJc w:val="left"/>
      <w:pPr>
        <w:ind w:left="2880" w:hanging="360"/>
      </w:pPr>
    </w:lvl>
    <w:lvl w:ilvl="4" w:tplc="65795629" w:tentative="1">
      <w:start w:val="1"/>
      <w:numFmt w:val="lowerLetter"/>
      <w:lvlText w:val="%5."/>
      <w:lvlJc w:val="left"/>
      <w:pPr>
        <w:ind w:left="3600" w:hanging="360"/>
      </w:pPr>
    </w:lvl>
    <w:lvl w:ilvl="5" w:tplc="65795629" w:tentative="1">
      <w:start w:val="1"/>
      <w:numFmt w:val="lowerRoman"/>
      <w:lvlText w:val="%6."/>
      <w:lvlJc w:val="right"/>
      <w:pPr>
        <w:ind w:left="4320" w:hanging="180"/>
      </w:pPr>
    </w:lvl>
    <w:lvl w:ilvl="6" w:tplc="65795629" w:tentative="1">
      <w:start w:val="1"/>
      <w:numFmt w:val="decimal"/>
      <w:lvlText w:val="%7."/>
      <w:lvlJc w:val="left"/>
      <w:pPr>
        <w:ind w:left="5040" w:hanging="360"/>
      </w:pPr>
    </w:lvl>
    <w:lvl w:ilvl="7" w:tplc="65795629" w:tentative="1">
      <w:start w:val="1"/>
      <w:numFmt w:val="lowerLetter"/>
      <w:lvlText w:val="%8."/>
      <w:lvlJc w:val="left"/>
      <w:pPr>
        <w:ind w:left="5760" w:hanging="360"/>
      </w:pPr>
    </w:lvl>
    <w:lvl w:ilvl="8" w:tplc="65795629" w:tentative="1">
      <w:start w:val="1"/>
      <w:numFmt w:val="lowerRoman"/>
      <w:lvlText w:val="%9."/>
      <w:lvlJc w:val="right"/>
      <w:pPr>
        <w:ind w:left="6480" w:hanging="180"/>
      </w:pPr>
    </w:lvl>
  </w:abstractNum>
  <w:abstractNum w:abstractNumId="13811972">
    <w:multiLevelType w:val="hybridMultilevel"/>
    <w:lvl w:ilvl="0" w:tplc="90675272">
      <w:start w:val="1"/>
      <w:numFmt w:val="decimal"/>
      <w:lvlText w:val="%1."/>
      <w:lvlJc w:val="left"/>
      <w:pPr>
        <w:ind w:left="720" w:hanging="360"/>
      </w:pPr>
    </w:lvl>
    <w:lvl w:ilvl="1" w:tplc="90675272" w:tentative="1">
      <w:start w:val="1"/>
      <w:numFmt w:val="lowerLetter"/>
      <w:lvlText w:val="%2."/>
      <w:lvlJc w:val="left"/>
      <w:pPr>
        <w:ind w:left="1440" w:hanging="360"/>
      </w:pPr>
    </w:lvl>
    <w:lvl w:ilvl="2" w:tplc="90675272" w:tentative="1">
      <w:start w:val="1"/>
      <w:numFmt w:val="lowerRoman"/>
      <w:lvlText w:val="%3."/>
      <w:lvlJc w:val="right"/>
      <w:pPr>
        <w:ind w:left="2160" w:hanging="180"/>
      </w:pPr>
    </w:lvl>
    <w:lvl w:ilvl="3" w:tplc="90675272" w:tentative="1">
      <w:start w:val="1"/>
      <w:numFmt w:val="decimal"/>
      <w:lvlText w:val="%4."/>
      <w:lvlJc w:val="left"/>
      <w:pPr>
        <w:ind w:left="2880" w:hanging="360"/>
      </w:pPr>
    </w:lvl>
    <w:lvl w:ilvl="4" w:tplc="90675272" w:tentative="1">
      <w:start w:val="1"/>
      <w:numFmt w:val="lowerLetter"/>
      <w:lvlText w:val="%5."/>
      <w:lvlJc w:val="left"/>
      <w:pPr>
        <w:ind w:left="3600" w:hanging="360"/>
      </w:pPr>
    </w:lvl>
    <w:lvl w:ilvl="5" w:tplc="90675272" w:tentative="1">
      <w:start w:val="1"/>
      <w:numFmt w:val="lowerRoman"/>
      <w:lvlText w:val="%6."/>
      <w:lvlJc w:val="right"/>
      <w:pPr>
        <w:ind w:left="4320" w:hanging="180"/>
      </w:pPr>
    </w:lvl>
    <w:lvl w:ilvl="6" w:tplc="90675272" w:tentative="1">
      <w:start w:val="1"/>
      <w:numFmt w:val="decimal"/>
      <w:lvlText w:val="%7."/>
      <w:lvlJc w:val="left"/>
      <w:pPr>
        <w:ind w:left="5040" w:hanging="360"/>
      </w:pPr>
    </w:lvl>
    <w:lvl w:ilvl="7" w:tplc="90675272" w:tentative="1">
      <w:start w:val="1"/>
      <w:numFmt w:val="lowerLetter"/>
      <w:lvlText w:val="%8."/>
      <w:lvlJc w:val="left"/>
      <w:pPr>
        <w:ind w:left="5760" w:hanging="360"/>
      </w:pPr>
    </w:lvl>
    <w:lvl w:ilvl="8" w:tplc="90675272" w:tentative="1">
      <w:start w:val="1"/>
      <w:numFmt w:val="lowerRoman"/>
      <w:lvlText w:val="%9."/>
      <w:lvlJc w:val="right"/>
      <w:pPr>
        <w:ind w:left="6480" w:hanging="180"/>
      </w:pPr>
    </w:lvl>
  </w:abstractNum>
  <w:abstractNum w:abstractNumId="13811971">
    <w:multiLevelType w:val="hybridMultilevel"/>
    <w:lvl w:ilvl="0" w:tplc="93907724">
      <w:start w:val="1"/>
      <w:numFmt w:val="decimal"/>
      <w:lvlText w:val="%1."/>
      <w:lvlJc w:val="left"/>
      <w:pPr>
        <w:ind w:left="720" w:hanging="360"/>
      </w:pPr>
    </w:lvl>
    <w:lvl w:ilvl="1" w:tplc="93907724" w:tentative="1">
      <w:start w:val="1"/>
      <w:numFmt w:val="lowerLetter"/>
      <w:lvlText w:val="%2."/>
      <w:lvlJc w:val="left"/>
      <w:pPr>
        <w:ind w:left="1440" w:hanging="360"/>
      </w:pPr>
    </w:lvl>
    <w:lvl w:ilvl="2" w:tplc="93907724" w:tentative="1">
      <w:start w:val="1"/>
      <w:numFmt w:val="lowerRoman"/>
      <w:lvlText w:val="%3."/>
      <w:lvlJc w:val="right"/>
      <w:pPr>
        <w:ind w:left="2160" w:hanging="180"/>
      </w:pPr>
    </w:lvl>
    <w:lvl w:ilvl="3" w:tplc="93907724" w:tentative="1">
      <w:start w:val="1"/>
      <w:numFmt w:val="decimal"/>
      <w:lvlText w:val="%4."/>
      <w:lvlJc w:val="left"/>
      <w:pPr>
        <w:ind w:left="2880" w:hanging="360"/>
      </w:pPr>
    </w:lvl>
    <w:lvl w:ilvl="4" w:tplc="93907724" w:tentative="1">
      <w:start w:val="1"/>
      <w:numFmt w:val="lowerLetter"/>
      <w:lvlText w:val="%5."/>
      <w:lvlJc w:val="left"/>
      <w:pPr>
        <w:ind w:left="3600" w:hanging="360"/>
      </w:pPr>
    </w:lvl>
    <w:lvl w:ilvl="5" w:tplc="93907724" w:tentative="1">
      <w:start w:val="1"/>
      <w:numFmt w:val="lowerRoman"/>
      <w:lvlText w:val="%6."/>
      <w:lvlJc w:val="right"/>
      <w:pPr>
        <w:ind w:left="4320" w:hanging="180"/>
      </w:pPr>
    </w:lvl>
    <w:lvl w:ilvl="6" w:tplc="93907724" w:tentative="1">
      <w:start w:val="1"/>
      <w:numFmt w:val="decimal"/>
      <w:lvlText w:val="%7."/>
      <w:lvlJc w:val="left"/>
      <w:pPr>
        <w:ind w:left="5040" w:hanging="360"/>
      </w:pPr>
    </w:lvl>
    <w:lvl w:ilvl="7" w:tplc="93907724" w:tentative="1">
      <w:start w:val="1"/>
      <w:numFmt w:val="lowerLetter"/>
      <w:lvlText w:val="%8."/>
      <w:lvlJc w:val="left"/>
      <w:pPr>
        <w:ind w:left="5760" w:hanging="360"/>
      </w:pPr>
    </w:lvl>
    <w:lvl w:ilvl="8" w:tplc="93907724" w:tentative="1">
      <w:start w:val="1"/>
      <w:numFmt w:val="lowerRoman"/>
      <w:lvlText w:val="%9."/>
      <w:lvlJc w:val="right"/>
      <w:pPr>
        <w:ind w:left="6480" w:hanging="180"/>
      </w:pPr>
    </w:lvl>
  </w:abstractNum>
  <w:abstractNum w:abstractNumId="13811970">
    <w:multiLevelType w:val="hybridMultilevel"/>
    <w:lvl w:ilvl="0" w:tplc="26918419">
      <w:start w:val="1"/>
      <w:numFmt w:val="decimal"/>
      <w:lvlText w:val="%1."/>
      <w:lvlJc w:val="left"/>
      <w:pPr>
        <w:ind w:left="720" w:hanging="360"/>
      </w:pPr>
    </w:lvl>
    <w:lvl w:ilvl="1" w:tplc="26918419" w:tentative="1">
      <w:start w:val="1"/>
      <w:numFmt w:val="lowerLetter"/>
      <w:lvlText w:val="%2."/>
      <w:lvlJc w:val="left"/>
      <w:pPr>
        <w:ind w:left="1440" w:hanging="360"/>
      </w:pPr>
    </w:lvl>
    <w:lvl w:ilvl="2" w:tplc="26918419" w:tentative="1">
      <w:start w:val="1"/>
      <w:numFmt w:val="lowerRoman"/>
      <w:lvlText w:val="%3."/>
      <w:lvlJc w:val="right"/>
      <w:pPr>
        <w:ind w:left="2160" w:hanging="180"/>
      </w:pPr>
    </w:lvl>
    <w:lvl w:ilvl="3" w:tplc="26918419" w:tentative="1">
      <w:start w:val="1"/>
      <w:numFmt w:val="decimal"/>
      <w:lvlText w:val="%4."/>
      <w:lvlJc w:val="left"/>
      <w:pPr>
        <w:ind w:left="2880" w:hanging="360"/>
      </w:pPr>
    </w:lvl>
    <w:lvl w:ilvl="4" w:tplc="26918419" w:tentative="1">
      <w:start w:val="1"/>
      <w:numFmt w:val="lowerLetter"/>
      <w:lvlText w:val="%5."/>
      <w:lvlJc w:val="left"/>
      <w:pPr>
        <w:ind w:left="3600" w:hanging="360"/>
      </w:pPr>
    </w:lvl>
    <w:lvl w:ilvl="5" w:tplc="26918419" w:tentative="1">
      <w:start w:val="1"/>
      <w:numFmt w:val="lowerRoman"/>
      <w:lvlText w:val="%6."/>
      <w:lvlJc w:val="right"/>
      <w:pPr>
        <w:ind w:left="4320" w:hanging="180"/>
      </w:pPr>
    </w:lvl>
    <w:lvl w:ilvl="6" w:tplc="26918419" w:tentative="1">
      <w:start w:val="1"/>
      <w:numFmt w:val="decimal"/>
      <w:lvlText w:val="%7."/>
      <w:lvlJc w:val="left"/>
      <w:pPr>
        <w:ind w:left="5040" w:hanging="360"/>
      </w:pPr>
    </w:lvl>
    <w:lvl w:ilvl="7" w:tplc="26918419" w:tentative="1">
      <w:start w:val="1"/>
      <w:numFmt w:val="lowerLetter"/>
      <w:lvlText w:val="%8."/>
      <w:lvlJc w:val="left"/>
      <w:pPr>
        <w:ind w:left="5760" w:hanging="360"/>
      </w:pPr>
    </w:lvl>
    <w:lvl w:ilvl="8" w:tplc="26918419" w:tentative="1">
      <w:start w:val="1"/>
      <w:numFmt w:val="lowerRoman"/>
      <w:lvlText w:val="%9."/>
      <w:lvlJc w:val="right"/>
      <w:pPr>
        <w:ind w:left="6480" w:hanging="180"/>
      </w:pPr>
    </w:lvl>
  </w:abstractNum>
  <w:abstractNum w:abstractNumId="13811969">
    <w:multiLevelType w:val="hybridMultilevel"/>
    <w:lvl w:ilvl="0" w:tplc="38221282">
      <w:start w:val="1"/>
      <w:numFmt w:val="decimal"/>
      <w:lvlText w:val="%1."/>
      <w:lvlJc w:val="left"/>
      <w:pPr>
        <w:ind w:left="720" w:hanging="360"/>
      </w:pPr>
    </w:lvl>
    <w:lvl w:ilvl="1" w:tplc="38221282" w:tentative="1">
      <w:start w:val="1"/>
      <w:numFmt w:val="lowerLetter"/>
      <w:lvlText w:val="%2."/>
      <w:lvlJc w:val="left"/>
      <w:pPr>
        <w:ind w:left="1440" w:hanging="360"/>
      </w:pPr>
    </w:lvl>
    <w:lvl w:ilvl="2" w:tplc="38221282" w:tentative="1">
      <w:start w:val="1"/>
      <w:numFmt w:val="lowerRoman"/>
      <w:lvlText w:val="%3."/>
      <w:lvlJc w:val="right"/>
      <w:pPr>
        <w:ind w:left="2160" w:hanging="180"/>
      </w:pPr>
    </w:lvl>
    <w:lvl w:ilvl="3" w:tplc="38221282" w:tentative="1">
      <w:start w:val="1"/>
      <w:numFmt w:val="decimal"/>
      <w:lvlText w:val="%4."/>
      <w:lvlJc w:val="left"/>
      <w:pPr>
        <w:ind w:left="2880" w:hanging="360"/>
      </w:pPr>
    </w:lvl>
    <w:lvl w:ilvl="4" w:tplc="38221282" w:tentative="1">
      <w:start w:val="1"/>
      <w:numFmt w:val="lowerLetter"/>
      <w:lvlText w:val="%5."/>
      <w:lvlJc w:val="left"/>
      <w:pPr>
        <w:ind w:left="3600" w:hanging="360"/>
      </w:pPr>
    </w:lvl>
    <w:lvl w:ilvl="5" w:tplc="38221282" w:tentative="1">
      <w:start w:val="1"/>
      <w:numFmt w:val="lowerRoman"/>
      <w:lvlText w:val="%6."/>
      <w:lvlJc w:val="right"/>
      <w:pPr>
        <w:ind w:left="4320" w:hanging="180"/>
      </w:pPr>
    </w:lvl>
    <w:lvl w:ilvl="6" w:tplc="38221282" w:tentative="1">
      <w:start w:val="1"/>
      <w:numFmt w:val="decimal"/>
      <w:lvlText w:val="%7."/>
      <w:lvlJc w:val="left"/>
      <w:pPr>
        <w:ind w:left="5040" w:hanging="360"/>
      </w:pPr>
    </w:lvl>
    <w:lvl w:ilvl="7" w:tplc="38221282" w:tentative="1">
      <w:start w:val="1"/>
      <w:numFmt w:val="lowerLetter"/>
      <w:lvlText w:val="%8."/>
      <w:lvlJc w:val="left"/>
      <w:pPr>
        <w:ind w:left="5760" w:hanging="360"/>
      </w:pPr>
    </w:lvl>
    <w:lvl w:ilvl="8" w:tplc="38221282" w:tentative="1">
      <w:start w:val="1"/>
      <w:numFmt w:val="lowerRoman"/>
      <w:lvlText w:val="%9."/>
      <w:lvlJc w:val="right"/>
      <w:pPr>
        <w:ind w:left="6480" w:hanging="180"/>
      </w:pPr>
    </w:lvl>
  </w:abstractNum>
  <w:abstractNum w:abstractNumId="13811968">
    <w:multiLevelType w:val="hybridMultilevel"/>
    <w:lvl w:ilvl="0" w:tplc="62472651">
      <w:start w:val="1"/>
      <w:numFmt w:val="decimal"/>
      <w:lvlText w:val="%1."/>
      <w:lvlJc w:val="left"/>
      <w:pPr>
        <w:ind w:left="720" w:hanging="360"/>
      </w:pPr>
    </w:lvl>
    <w:lvl w:ilvl="1" w:tplc="62472651" w:tentative="1">
      <w:start w:val="1"/>
      <w:numFmt w:val="lowerLetter"/>
      <w:lvlText w:val="%2."/>
      <w:lvlJc w:val="left"/>
      <w:pPr>
        <w:ind w:left="1440" w:hanging="360"/>
      </w:pPr>
    </w:lvl>
    <w:lvl w:ilvl="2" w:tplc="62472651" w:tentative="1">
      <w:start w:val="1"/>
      <w:numFmt w:val="lowerRoman"/>
      <w:lvlText w:val="%3."/>
      <w:lvlJc w:val="right"/>
      <w:pPr>
        <w:ind w:left="2160" w:hanging="180"/>
      </w:pPr>
    </w:lvl>
    <w:lvl w:ilvl="3" w:tplc="62472651" w:tentative="1">
      <w:start w:val="1"/>
      <w:numFmt w:val="decimal"/>
      <w:lvlText w:val="%4."/>
      <w:lvlJc w:val="left"/>
      <w:pPr>
        <w:ind w:left="2880" w:hanging="360"/>
      </w:pPr>
    </w:lvl>
    <w:lvl w:ilvl="4" w:tplc="62472651" w:tentative="1">
      <w:start w:val="1"/>
      <w:numFmt w:val="lowerLetter"/>
      <w:lvlText w:val="%5."/>
      <w:lvlJc w:val="left"/>
      <w:pPr>
        <w:ind w:left="3600" w:hanging="360"/>
      </w:pPr>
    </w:lvl>
    <w:lvl w:ilvl="5" w:tplc="62472651" w:tentative="1">
      <w:start w:val="1"/>
      <w:numFmt w:val="lowerRoman"/>
      <w:lvlText w:val="%6."/>
      <w:lvlJc w:val="right"/>
      <w:pPr>
        <w:ind w:left="4320" w:hanging="180"/>
      </w:pPr>
    </w:lvl>
    <w:lvl w:ilvl="6" w:tplc="62472651" w:tentative="1">
      <w:start w:val="1"/>
      <w:numFmt w:val="decimal"/>
      <w:lvlText w:val="%7."/>
      <w:lvlJc w:val="left"/>
      <w:pPr>
        <w:ind w:left="5040" w:hanging="360"/>
      </w:pPr>
    </w:lvl>
    <w:lvl w:ilvl="7" w:tplc="62472651" w:tentative="1">
      <w:start w:val="1"/>
      <w:numFmt w:val="lowerLetter"/>
      <w:lvlText w:val="%8."/>
      <w:lvlJc w:val="left"/>
      <w:pPr>
        <w:ind w:left="5760" w:hanging="360"/>
      </w:pPr>
    </w:lvl>
    <w:lvl w:ilvl="8" w:tplc="62472651" w:tentative="1">
      <w:start w:val="1"/>
      <w:numFmt w:val="lowerRoman"/>
      <w:lvlText w:val="%9."/>
      <w:lvlJc w:val="right"/>
      <w:pPr>
        <w:ind w:left="6480" w:hanging="180"/>
      </w:pPr>
    </w:lvl>
  </w:abstractNum>
  <w:abstractNum w:abstractNumId="13811967">
    <w:multiLevelType w:val="hybridMultilevel"/>
    <w:lvl w:ilvl="0" w:tplc="76356572">
      <w:start w:val="1"/>
      <w:numFmt w:val="decimal"/>
      <w:lvlText w:val="%1."/>
      <w:lvlJc w:val="left"/>
      <w:pPr>
        <w:ind w:left="720" w:hanging="360"/>
      </w:pPr>
    </w:lvl>
    <w:lvl w:ilvl="1" w:tplc="76356572" w:tentative="1">
      <w:start w:val="1"/>
      <w:numFmt w:val="lowerLetter"/>
      <w:lvlText w:val="%2."/>
      <w:lvlJc w:val="left"/>
      <w:pPr>
        <w:ind w:left="1440" w:hanging="360"/>
      </w:pPr>
    </w:lvl>
    <w:lvl w:ilvl="2" w:tplc="76356572" w:tentative="1">
      <w:start w:val="1"/>
      <w:numFmt w:val="lowerRoman"/>
      <w:lvlText w:val="%3."/>
      <w:lvlJc w:val="right"/>
      <w:pPr>
        <w:ind w:left="2160" w:hanging="180"/>
      </w:pPr>
    </w:lvl>
    <w:lvl w:ilvl="3" w:tplc="76356572" w:tentative="1">
      <w:start w:val="1"/>
      <w:numFmt w:val="decimal"/>
      <w:lvlText w:val="%4."/>
      <w:lvlJc w:val="left"/>
      <w:pPr>
        <w:ind w:left="2880" w:hanging="360"/>
      </w:pPr>
    </w:lvl>
    <w:lvl w:ilvl="4" w:tplc="76356572" w:tentative="1">
      <w:start w:val="1"/>
      <w:numFmt w:val="lowerLetter"/>
      <w:lvlText w:val="%5."/>
      <w:lvlJc w:val="left"/>
      <w:pPr>
        <w:ind w:left="3600" w:hanging="360"/>
      </w:pPr>
    </w:lvl>
    <w:lvl w:ilvl="5" w:tplc="76356572" w:tentative="1">
      <w:start w:val="1"/>
      <w:numFmt w:val="lowerRoman"/>
      <w:lvlText w:val="%6."/>
      <w:lvlJc w:val="right"/>
      <w:pPr>
        <w:ind w:left="4320" w:hanging="180"/>
      </w:pPr>
    </w:lvl>
    <w:lvl w:ilvl="6" w:tplc="76356572" w:tentative="1">
      <w:start w:val="1"/>
      <w:numFmt w:val="decimal"/>
      <w:lvlText w:val="%7."/>
      <w:lvlJc w:val="left"/>
      <w:pPr>
        <w:ind w:left="5040" w:hanging="360"/>
      </w:pPr>
    </w:lvl>
    <w:lvl w:ilvl="7" w:tplc="76356572" w:tentative="1">
      <w:start w:val="1"/>
      <w:numFmt w:val="lowerLetter"/>
      <w:lvlText w:val="%8."/>
      <w:lvlJc w:val="left"/>
      <w:pPr>
        <w:ind w:left="5760" w:hanging="360"/>
      </w:pPr>
    </w:lvl>
    <w:lvl w:ilvl="8" w:tplc="76356572" w:tentative="1">
      <w:start w:val="1"/>
      <w:numFmt w:val="lowerRoman"/>
      <w:lvlText w:val="%9."/>
      <w:lvlJc w:val="right"/>
      <w:pPr>
        <w:ind w:left="6480" w:hanging="180"/>
      </w:pPr>
    </w:lvl>
  </w:abstractNum>
  <w:abstractNum w:abstractNumId="13811966">
    <w:multiLevelType w:val="hybridMultilevel"/>
    <w:lvl w:ilvl="0" w:tplc="14667206">
      <w:start w:val="1"/>
      <w:numFmt w:val="decimal"/>
      <w:lvlText w:val="%1."/>
      <w:lvlJc w:val="left"/>
      <w:pPr>
        <w:ind w:left="720" w:hanging="360"/>
      </w:pPr>
    </w:lvl>
    <w:lvl w:ilvl="1" w:tplc="14667206" w:tentative="1">
      <w:start w:val="1"/>
      <w:numFmt w:val="lowerLetter"/>
      <w:lvlText w:val="%2."/>
      <w:lvlJc w:val="left"/>
      <w:pPr>
        <w:ind w:left="1440" w:hanging="360"/>
      </w:pPr>
    </w:lvl>
    <w:lvl w:ilvl="2" w:tplc="14667206" w:tentative="1">
      <w:start w:val="1"/>
      <w:numFmt w:val="lowerRoman"/>
      <w:lvlText w:val="%3."/>
      <w:lvlJc w:val="right"/>
      <w:pPr>
        <w:ind w:left="2160" w:hanging="180"/>
      </w:pPr>
    </w:lvl>
    <w:lvl w:ilvl="3" w:tplc="14667206" w:tentative="1">
      <w:start w:val="1"/>
      <w:numFmt w:val="decimal"/>
      <w:lvlText w:val="%4."/>
      <w:lvlJc w:val="left"/>
      <w:pPr>
        <w:ind w:left="2880" w:hanging="360"/>
      </w:pPr>
    </w:lvl>
    <w:lvl w:ilvl="4" w:tplc="14667206" w:tentative="1">
      <w:start w:val="1"/>
      <w:numFmt w:val="lowerLetter"/>
      <w:lvlText w:val="%5."/>
      <w:lvlJc w:val="left"/>
      <w:pPr>
        <w:ind w:left="3600" w:hanging="360"/>
      </w:pPr>
    </w:lvl>
    <w:lvl w:ilvl="5" w:tplc="14667206" w:tentative="1">
      <w:start w:val="1"/>
      <w:numFmt w:val="lowerRoman"/>
      <w:lvlText w:val="%6."/>
      <w:lvlJc w:val="right"/>
      <w:pPr>
        <w:ind w:left="4320" w:hanging="180"/>
      </w:pPr>
    </w:lvl>
    <w:lvl w:ilvl="6" w:tplc="14667206" w:tentative="1">
      <w:start w:val="1"/>
      <w:numFmt w:val="decimal"/>
      <w:lvlText w:val="%7."/>
      <w:lvlJc w:val="left"/>
      <w:pPr>
        <w:ind w:left="5040" w:hanging="360"/>
      </w:pPr>
    </w:lvl>
    <w:lvl w:ilvl="7" w:tplc="14667206" w:tentative="1">
      <w:start w:val="1"/>
      <w:numFmt w:val="lowerLetter"/>
      <w:lvlText w:val="%8."/>
      <w:lvlJc w:val="left"/>
      <w:pPr>
        <w:ind w:left="5760" w:hanging="360"/>
      </w:pPr>
    </w:lvl>
    <w:lvl w:ilvl="8" w:tplc="14667206" w:tentative="1">
      <w:start w:val="1"/>
      <w:numFmt w:val="lowerRoman"/>
      <w:lvlText w:val="%9."/>
      <w:lvlJc w:val="right"/>
      <w:pPr>
        <w:ind w:left="6480" w:hanging="180"/>
      </w:pPr>
    </w:lvl>
  </w:abstractNum>
  <w:abstractNum w:abstractNumId="13811965">
    <w:multiLevelType w:val="hybridMultilevel"/>
    <w:lvl w:ilvl="0" w:tplc="17084083">
      <w:start w:val="1"/>
      <w:numFmt w:val="decimal"/>
      <w:lvlText w:val="%1."/>
      <w:lvlJc w:val="left"/>
      <w:pPr>
        <w:ind w:left="720" w:hanging="360"/>
      </w:pPr>
    </w:lvl>
    <w:lvl w:ilvl="1" w:tplc="17084083" w:tentative="1">
      <w:start w:val="1"/>
      <w:numFmt w:val="lowerLetter"/>
      <w:lvlText w:val="%2."/>
      <w:lvlJc w:val="left"/>
      <w:pPr>
        <w:ind w:left="1440" w:hanging="360"/>
      </w:pPr>
    </w:lvl>
    <w:lvl w:ilvl="2" w:tplc="17084083" w:tentative="1">
      <w:start w:val="1"/>
      <w:numFmt w:val="lowerRoman"/>
      <w:lvlText w:val="%3."/>
      <w:lvlJc w:val="right"/>
      <w:pPr>
        <w:ind w:left="2160" w:hanging="180"/>
      </w:pPr>
    </w:lvl>
    <w:lvl w:ilvl="3" w:tplc="17084083" w:tentative="1">
      <w:start w:val="1"/>
      <w:numFmt w:val="decimal"/>
      <w:lvlText w:val="%4."/>
      <w:lvlJc w:val="left"/>
      <w:pPr>
        <w:ind w:left="2880" w:hanging="360"/>
      </w:pPr>
    </w:lvl>
    <w:lvl w:ilvl="4" w:tplc="17084083" w:tentative="1">
      <w:start w:val="1"/>
      <w:numFmt w:val="lowerLetter"/>
      <w:lvlText w:val="%5."/>
      <w:lvlJc w:val="left"/>
      <w:pPr>
        <w:ind w:left="3600" w:hanging="360"/>
      </w:pPr>
    </w:lvl>
    <w:lvl w:ilvl="5" w:tplc="17084083" w:tentative="1">
      <w:start w:val="1"/>
      <w:numFmt w:val="lowerRoman"/>
      <w:lvlText w:val="%6."/>
      <w:lvlJc w:val="right"/>
      <w:pPr>
        <w:ind w:left="4320" w:hanging="180"/>
      </w:pPr>
    </w:lvl>
    <w:lvl w:ilvl="6" w:tplc="17084083" w:tentative="1">
      <w:start w:val="1"/>
      <w:numFmt w:val="decimal"/>
      <w:lvlText w:val="%7."/>
      <w:lvlJc w:val="left"/>
      <w:pPr>
        <w:ind w:left="5040" w:hanging="360"/>
      </w:pPr>
    </w:lvl>
    <w:lvl w:ilvl="7" w:tplc="17084083" w:tentative="1">
      <w:start w:val="1"/>
      <w:numFmt w:val="lowerLetter"/>
      <w:lvlText w:val="%8."/>
      <w:lvlJc w:val="left"/>
      <w:pPr>
        <w:ind w:left="5760" w:hanging="360"/>
      </w:pPr>
    </w:lvl>
    <w:lvl w:ilvl="8" w:tplc="17084083" w:tentative="1">
      <w:start w:val="1"/>
      <w:numFmt w:val="lowerRoman"/>
      <w:lvlText w:val="%9."/>
      <w:lvlJc w:val="right"/>
      <w:pPr>
        <w:ind w:left="6480" w:hanging="180"/>
      </w:pPr>
    </w:lvl>
  </w:abstractNum>
  <w:abstractNum w:abstractNumId="13811964">
    <w:multiLevelType w:val="hybridMultilevel"/>
    <w:lvl w:ilvl="0" w:tplc="69315294">
      <w:start w:val="1"/>
      <w:numFmt w:val="decimal"/>
      <w:lvlText w:val="%1."/>
      <w:lvlJc w:val="left"/>
      <w:pPr>
        <w:ind w:left="720" w:hanging="360"/>
      </w:pPr>
    </w:lvl>
    <w:lvl w:ilvl="1" w:tplc="69315294" w:tentative="1">
      <w:start w:val="1"/>
      <w:numFmt w:val="lowerLetter"/>
      <w:lvlText w:val="%2."/>
      <w:lvlJc w:val="left"/>
      <w:pPr>
        <w:ind w:left="1440" w:hanging="360"/>
      </w:pPr>
    </w:lvl>
    <w:lvl w:ilvl="2" w:tplc="69315294" w:tentative="1">
      <w:start w:val="1"/>
      <w:numFmt w:val="lowerRoman"/>
      <w:lvlText w:val="%3."/>
      <w:lvlJc w:val="right"/>
      <w:pPr>
        <w:ind w:left="2160" w:hanging="180"/>
      </w:pPr>
    </w:lvl>
    <w:lvl w:ilvl="3" w:tplc="69315294" w:tentative="1">
      <w:start w:val="1"/>
      <w:numFmt w:val="decimal"/>
      <w:lvlText w:val="%4."/>
      <w:lvlJc w:val="left"/>
      <w:pPr>
        <w:ind w:left="2880" w:hanging="360"/>
      </w:pPr>
    </w:lvl>
    <w:lvl w:ilvl="4" w:tplc="69315294" w:tentative="1">
      <w:start w:val="1"/>
      <w:numFmt w:val="lowerLetter"/>
      <w:lvlText w:val="%5."/>
      <w:lvlJc w:val="left"/>
      <w:pPr>
        <w:ind w:left="3600" w:hanging="360"/>
      </w:pPr>
    </w:lvl>
    <w:lvl w:ilvl="5" w:tplc="69315294" w:tentative="1">
      <w:start w:val="1"/>
      <w:numFmt w:val="lowerRoman"/>
      <w:lvlText w:val="%6."/>
      <w:lvlJc w:val="right"/>
      <w:pPr>
        <w:ind w:left="4320" w:hanging="180"/>
      </w:pPr>
    </w:lvl>
    <w:lvl w:ilvl="6" w:tplc="69315294" w:tentative="1">
      <w:start w:val="1"/>
      <w:numFmt w:val="decimal"/>
      <w:lvlText w:val="%7."/>
      <w:lvlJc w:val="left"/>
      <w:pPr>
        <w:ind w:left="5040" w:hanging="360"/>
      </w:pPr>
    </w:lvl>
    <w:lvl w:ilvl="7" w:tplc="69315294" w:tentative="1">
      <w:start w:val="1"/>
      <w:numFmt w:val="lowerLetter"/>
      <w:lvlText w:val="%8."/>
      <w:lvlJc w:val="left"/>
      <w:pPr>
        <w:ind w:left="5760" w:hanging="360"/>
      </w:pPr>
    </w:lvl>
    <w:lvl w:ilvl="8" w:tplc="69315294" w:tentative="1">
      <w:start w:val="1"/>
      <w:numFmt w:val="lowerRoman"/>
      <w:lvlText w:val="%9."/>
      <w:lvlJc w:val="right"/>
      <w:pPr>
        <w:ind w:left="6480" w:hanging="180"/>
      </w:pPr>
    </w:lvl>
  </w:abstractNum>
  <w:abstractNum w:abstractNumId="13811963">
    <w:multiLevelType w:val="hybridMultilevel"/>
    <w:lvl w:ilvl="0" w:tplc="24961817">
      <w:start w:val="1"/>
      <w:numFmt w:val="decimal"/>
      <w:lvlText w:val="%1."/>
      <w:lvlJc w:val="left"/>
      <w:pPr>
        <w:ind w:left="720" w:hanging="360"/>
      </w:pPr>
    </w:lvl>
    <w:lvl w:ilvl="1" w:tplc="24961817" w:tentative="1">
      <w:start w:val="1"/>
      <w:numFmt w:val="lowerLetter"/>
      <w:lvlText w:val="%2."/>
      <w:lvlJc w:val="left"/>
      <w:pPr>
        <w:ind w:left="1440" w:hanging="360"/>
      </w:pPr>
    </w:lvl>
    <w:lvl w:ilvl="2" w:tplc="24961817" w:tentative="1">
      <w:start w:val="1"/>
      <w:numFmt w:val="lowerRoman"/>
      <w:lvlText w:val="%3."/>
      <w:lvlJc w:val="right"/>
      <w:pPr>
        <w:ind w:left="2160" w:hanging="180"/>
      </w:pPr>
    </w:lvl>
    <w:lvl w:ilvl="3" w:tplc="24961817" w:tentative="1">
      <w:start w:val="1"/>
      <w:numFmt w:val="decimal"/>
      <w:lvlText w:val="%4."/>
      <w:lvlJc w:val="left"/>
      <w:pPr>
        <w:ind w:left="2880" w:hanging="360"/>
      </w:pPr>
    </w:lvl>
    <w:lvl w:ilvl="4" w:tplc="24961817" w:tentative="1">
      <w:start w:val="1"/>
      <w:numFmt w:val="lowerLetter"/>
      <w:lvlText w:val="%5."/>
      <w:lvlJc w:val="left"/>
      <w:pPr>
        <w:ind w:left="3600" w:hanging="360"/>
      </w:pPr>
    </w:lvl>
    <w:lvl w:ilvl="5" w:tplc="24961817" w:tentative="1">
      <w:start w:val="1"/>
      <w:numFmt w:val="lowerRoman"/>
      <w:lvlText w:val="%6."/>
      <w:lvlJc w:val="right"/>
      <w:pPr>
        <w:ind w:left="4320" w:hanging="180"/>
      </w:pPr>
    </w:lvl>
    <w:lvl w:ilvl="6" w:tplc="24961817" w:tentative="1">
      <w:start w:val="1"/>
      <w:numFmt w:val="decimal"/>
      <w:lvlText w:val="%7."/>
      <w:lvlJc w:val="left"/>
      <w:pPr>
        <w:ind w:left="5040" w:hanging="360"/>
      </w:pPr>
    </w:lvl>
    <w:lvl w:ilvl="7" w:tplc="24961817" w:tentative="1">
      <w:start w:val="1"/>
      <w:numFmt w:val="lowerLetter"/>
      <w:lvlText w:val="%8."/>
      <w:lvlJc w:val="left"/>
      <w:pPr>
        <w:ind w:left="5760" w:hanging="360"/>
      </w:pPr>
    </w:lvl>
    <w:lvl w:ilvl="8" w:tplc="24961817" w:tentative="1">
      <w:start w:val="1"/>
      <w:numFmt w:val="lowerRoman"/>
      <w:lvlText w:val="%9."/>
      <w:lvlJc w:val="right"/>
      <w:pPr>
        <w:ind w:left="6480" w:hanging="180"/>
      </w:pPr>
    </w:lvl>
  </w:abstractNum>
  <w:abstractNum w:abstractNumId="13811962">
    <w:multiLevelType w:val="hybridMultilevel"/>
    <w:lvl w:ilvl="0" w:tplc="63065642">
      <w:start w:val="1"/>
      <w:numFmt w:val="decimal"/>
      <w:lvlText w:val="%1."/>
      <w:lvlJc w:val="left"/>
      <w:pPr>
        <w:ind w:left="720" w:hanging="360"/>
      </w:pPr>
    </w:lvl>
    <w:lvl w:ilvl="1" w:tplc="63065642" w:tentative="1">
      <w:start w:val="1"/>
      <w:numFmt w:val="lowerLetter"/>
      <w:lvlText w:val="%2."/>
      <w:lvlJc w:val="left"/>
      <w:pPr>
        <w:ind w:left="1440" w:hanging="360"/>
      </w:pPr>
    </w:lvl>
    <w:lvl w:ilvl="2" w:tplc="63065642" w:tentative="1">
      <w:start w:val="1"/>
      <w:numFmt w:val="lowerRoman"/>
      <w:lvlText w:val="%3."/>
      <w:lvlJc w:val="right"/>
      <w:pPr>
        <w:ind w:left="2160" w:hanging="180"/>
      </w:pPr>
    </w:lvl>
    <w:lvl w:ilvl="3" w:tplc="63065642" w:tentative="1">
      <w:start w:val="1"/>
      <w:numFmt w:val="decimal"/>
      <w:lvlText w:val="%4."/>
      <w:lvlJc w:val="left"/>
      <w:pPr>
        <w:ind w:left="2880" w:hanging="360"/>
      </w:pPr>
    </w:lvl>
    <w:lvl w:ilvl="4" w:tplc="63065642" w:tentative="1">
      <w:start w:val="1"/>
      <w:numFmt w:val="lowerLetter"/>
      <w:lvlText w:val="%5."/>
      <w:lvlJc w:val="left"/>
      <w:pPr>
        <w:ind w:left="3600" w:hanging="360"/>
      </w:pPr>
    </w:lvl>
    <w:lvl w:ilvl="5" w:tplc="63065642" w:tentative="1">
      <w:start w:val="1"/>
      <w:numFmt w:val="lowerRoman"/>
      <w:lvlText w:val="%6."/>
      <w:lvlJc w:val="right"/>
      <w:pPr>
        <w:ind w:left="4320" w:hanging="180"/>
      </w:pPr>
    </w:lvl>
    <w:lvl w:ilvl="6" w:tplc="63065642" w:tentative="1">
      <w:start w:val="1"/>
      <w:numFmt w:val="decimal"/>
      <w:lvlText w:val="%7."/>
      <w:lvlJc w:val="left"/>
      <w:pPr>
        <w:ind w:left="5040" w:hanging="360"/>
      </w:pPr>
    </w:lvl>
    <w:lvl w:ilvl="7" w:tplc="63065642" w:tentative="1">
      <w:start w:val="1"/>
      <w:numFmt w:val="lowerLetter"/>
      <w:lvlText w:val="%8."/>
      <w:lvlJc w:val="left"/>
      <w:pPr>
        <w:ind w:left="5760" w:hanging="360"/>
      </w:pPr>
    </w:lvl>
    <w:lvl w:ilvl="8" w:tplc="63065642" w:tentative="1">
      <w:start w:val="1"/>
      <w:numFmt w:val="lowerRoman"/>
      <w:lvlText w:val="%9."/>
      <w:lvlJc w:val="right"/>
      <w:pPr>
        <w:ind w:left="6480" w:hanging="180"/>
      </w:pPr>
    </w:lvl>
  </w:abstractNum>
  <w:abstractNum w:abstractNumId="13811961">
    <w:multiLevelType w:val="hybridMultilevel"/>
    <w:lvl w:ilvl="0" w:tplc="13589532">
      <w:start w:val="1"/>
      <w:numFmt w:val="decimal"/>
      <w:lvlText w:val="%1."/>
      <w:lvlJc w:val="left"/>
      <w:pPr>
        <w:ind w:left="720" w:hanging="360"/>
      </w:pPr>
    </w:lvl>
    <w:lvl w:ilvl="1" w:tplc="13589532" w:tentative="1">
      <w:start w:val="1"/>
      <w:numFmt w:val="lowerLetter"/>
      <w:lvlText w:val="%2."/>
      <w:lvlJc w:val="left"/>
      <w:pPr>
        <w:ind w:left="1440" w:hanging="360"/>
      </w:pPr>
    </w:lvl>
    <w:lvl w:ilvl="2" w:tplc="13589532" w:tentative="1">
      <w:start w:val="1"/>
      <w:numFmt w:val="lowerRoman"/>
      <w:lvlText w:val="%3."/>
      <w:lvlJc w:val="right"/>
      <w:pPr>
        <w:ind w:left="2160" w:hanging="180"/>
      </w:pPr>
    </w:lvl>
    <w:lvl w:ilvl="3" w:tplc="13589532" w:tentative="1">
      <w:start w:val="1"/>
      <w:numFmt w:val="decimal"/>
      <w:lvlText w:val="%4."/>
      <w:lvlJc w:val="left"/>
      <w:pPr>
        <w:ind w:left="2880" w:hanging="360"/>
      </w:pPr>
    </w:lvl>
    <w:lvl w:ilvl="4" w:tplc="13589532" w:tentative="1">
      <w:start w:val="1"/>
      <w:numFmt w:val="lowerLetter"/>
      <w:lvlText w:val="%5."/>
      <w:lvlJc w:val="left"/>
      <w:pPr>
        <w:ind w:left="3600" w:hanging="360"/>
      </w:pPr>
    </w:lvl>
    <w:lvl w:ilvl="5" w:tplc="13589532" w:tentative="1">
      <w:start w:val="1"/>
      <w:numFmt w:val="lowerRoman"/>
      <w:lvlText w:val="%6."/>
      <w:lvlJc w:val="right"/>
      <w:pPr>
        <w:ind w:left="4320" w:hanging="180"/>
      </w:pPr>
    </w:lvl>
    <w:lvl w:ilvl="6" w:tplc="13589532" w:tentative="1">
      <w:start w:val="1"/>
      <w:numFmt w:val="decimal"/>
      <w:lvlText w:val="%7."/>
      <w:lvlJc w:val="left"/>
      <w:pPr>
        <w:ind w:left="5040" w:hanging="360"/>
      </w:pPr>
    </w:lvl>
    <w:lvl w:ilvl="7" w:tplc="13589532" w:tentative="1">
      <w:start w:val="1"/>
      <w:numFmt w:val="lowerLetter"/>
      <w:lvlText w:val="%8."/>
      <w:lvlJc w:val="left"/>
      <w:pPr>
        <w:ind w:left="5760" w:hanging="360"/>
      </w:pPr>
    </w:lvl>
    <w:lvl w:ilvl="8" w:tplc="13589532" w:tentative="1">
      <w:start w:val="1"/>
      <w:numFmt w:val="lowerRoman"/>
      <w:lvlText w:val="%9."/>
      <w:lvlJc w:val="right"/>
      <w:pPr>
        <w:ind w:left="6480" w:hanging="180"/>
      </w:pPr>
    </w:lvl>
  </w:abstractNum>
  <w:abstractNum w:abstractNumId="13811960">
    <w:multiLevelType w:val="hybridMultilevel"/>
    <w:lvl w:ilvl="0" w:tplc="58690505">
      <w:start w:val="1"/>
      <w:numFmt w:val="decimal"/>
      <w:lvlText w:val="%1."/>
      <w:lvlJc w:val="left"/>
      <w:pPr>
        <w:ind w:left="720" w:hanging="360"/>
      </w:pPr>
    </w:lvl>
    <w:lvl w:ilvl="1" w:tplc="58690505" w:tentative="1">
      <w:start w:val="1"/>
      <w:numFmt w:val="lowerLetter"/>
      <w:lvlText w:val="%2."/>
      <w:lvlJc w:val="left"/>
      <w:pPr>
        <w:ind w:left="1440" w:hanging="360"/>
      </w:pPr>
    </w:lvl>
    <w:lvl w:ilvl="2" w:tplc="58690505" w:tentative="1">
      <w:start w:val="1"/>
      <w:numFmt w:val="lowerRoman"/>
      <w:lvlText w:val="%3."/>
      <w:lvlJc w:val="right"/>
      <w:pPr>
        <w:ind w:left="2160" w:hanging="180"/>
      </w:pPr>
    </w:lvl>
    <w:lvl w:ilvl="3" w:tplc="58690505" w:tentative="1">
      <w:start w:val="1"/>
      <w:numFmt w:val="decimal"/>
      <w:lvlText w:val="%4."/>
      <w:lvlJc w:val="left"/>
      <w:pPr>
        <w:ind w:left="2880" w:hanging="360"/>
      </w:pPr>
    </w:lvl>
    <w:lvl w:ilvl="4" w:tplc="58690505" w:tentative="1">
      <w:start w:val="1"/>
      <w:numFmt w:val="lowerLetter"/>
      <w:lvlText w:val="%5."/>
      <w:lvlJc w:val="left"/>
      <w:pPr>
        <w:ind w:left="3600" w:hanging="360"/>
      </w:pPr>
    </w:lvl>
    <w:lvl w:ilvl="5" w:tplc="58690505" w:tentative="1">
      <w:start w:val="1"/>
      <w:numFmt w:val="lowerRoman"/>
      <w:lvlText w:val="%6."/>
      <w:lvlJc w:val="right"/>
      <w:pPr>
        <w:ind w:left="4320" w:hanging="180"/>
      </w:pPr>
    </w:lvl>
    <w:lvl w:ilvl="6" w:tplc="58690505" w:tentative="1">
      <w:start w:val="1"/>
      <w:numFmt w:val="decimal"/>
      <w:lvlText w:val="%7."/>
      <w:lvlJc w:val="left"/>
      <w:pPr>
        <w:ind w:left="5040" w:hanging="360"/>
      </w:pPr>
    </w:lvl>
    <w:lvl w:ilvl="7" w:tplc="58690505" w:tentative="1">
      <w:start w:val="1"/>
      <w:numFmt w:val="lowerLetter"/>
      <w:lvlText w:val="%8."/>
      <w:lvlJc w:val="left"/>
      <w:pPr>
        <w:ind w:left="5760" w:hanging="360"/>
      </w:pPr>
    </w:lvl>
    <w:lvl w:ilvl="8" w:tplc="58690505" w:tentative="1">
      <w:start w:val="1"/>
      <w:numFmt w:val="lowerRoman"/>
      <w:lvlText w:val="%9."/>
      <w:lvlJc w:val="right"/>
      <w:pPr>
        <w:ind w:left="6480" w:hanging="180"/>
      </w:pPr>
    </w:lvl>
  </w:abstractNum>
  <w:abstractNum w:abstractNumId="13811959">
    <w:multiLevelType w:val="hybridMultilevel"/>
    <w:lvl w:ilvl="0" w:tplc="48734268">
      <w:start w:val="1"/>
      <w:numFmt w:val="decimal"/>
      <w:lvlText w:val="%1."/>
      <w:lvlJc w:val="left"/>
      <w:pPr>
        <w:ind w:left="720" w:hanging="360"/>
      </w:pPr>
    </w:lvl>
    <w:lvl w:ilvl="1" w:tplc="48734268" w:tentative="1">
      <w:start w:val="1"/>
      <w:numFmt w:val="lowerLetter"/>
      <w:lvlText w:val="%2."/>
      <w:lvlJc w:val="left"/>
      <w:pPr>
        <w:ind w:left="1440" w:hanging="360"/>
      </w:pPr>
    </w:lvl>
    <w:lvl w:ilvl="2" w:tplc="48734268" w:tentative="1">
      <w:start w:val="1"/>
      <w:numFmt w:val="lowerRoman"/>
      <w:lvlText w:val="%3."/>
      <w:lvlJc w:val="right"/>
      <w:pPr>
        <w:ind w:left="2160" w:hanging="180"/>
      </w:pPr>
    </w:lvl>
    <w:lvl w:ilvl="3" w:tplc="48734268" w:tentative="1">
      <w:start w:val="1"/>
      <w:numFmt w:val="decimal"/>
      <w:lvlText w:val="%4."/>
      <w:lvlJc w:val="left"/>
      <w:pPr>
        <w:ind w:left="2880" w:hanging="360"/>
      </w:pPr>
    </w:lvl>
    <w:lvl w:ilvl="4" w:tplc="48734268" w:tentative="1">
      <w:start w:val="1"/>
      <w:numFmt w:val="lowerLetter"/>
      <w:lvlText w:val="%5."/>
      <w:lvlJc w:val="left"/>
      <w:pPr>
        <w:ind w:left="3600" w:hanging="360"/>
      </w:pPr>
    </w:lvl>
    <w:lvl w:ilvl="5" w:tplc="48734268" w:tentative="1">
      <w:start w:val="1"/>
      <w:numFmt w:val="lowerRoman"/>
      <w:lvlText w:val="%6."/>
      <w:lvlJc w:val="right"/>
      <w:pPr>
        <w:ind w:left="4320" w:hanging="180"/>
      </w:pPr>
    </w:lvl>
    <w:lvl w:ilvl="6" w:tplc="48734268" w:tentative="1">
      <w:start w:val="1"/>
      <w:numFmt w:val="decimal"/>
      <w:lvlText w:val="%7."/>
      <w:lvlJc w:val="left"/>
      <w:pPr>
        <w:ind w:left="5040" w:hanging="360"/>
      </w:pPr>
    </w:lvl>
    <w:lvl w:ilvl="7" w:tplc="48734268" w:tentative="1">
      <w:start w:val="1"/>
      <w:numFmt w:val="lowerLetter"/>
      <w:lvlText w:val="%8."/>
      <w:lvlJc w:val="left"/>
      <w:pPr>
        <w:ind w:left="5760" w:hanging="360"/>
      </w:pPr>
    </w:lvl>
    <w:lvl w:ilvl="8" w:tplc="48734268" w:tentative="1">
      <w:start w:val="1"/>
      <w:numFmt w:val="lowerRoman"/>
      <w:lvlText w:val="%9."/>
      <w:lvlJc w:val="right"/>
      <w:pPr>
        <w:ind w:left="6480" w:hanging="180"/>
      </w:pPr>
    </w:lvl>
  </w:abstractNum>
  <w:abstractNum w:abstractNumId="13811958">
    <w:multiLevelType w:val="hybridMultilevel"/>
    <w:lvl w:ilvl="0" w:tplc="41715696">
      <w:start w:val="1"/>
      <w:numFmt w:val="decimal"/>
      <w:lvlText w:val="%1."/>
      <w:lvlJc w:val="left"/>
      <w:pPr>
        <w:ind w:left="720" w:hanging="360"/>
      </w:pPr>
    </w:lvl>
    <w:lvl w:ilvl="1" w:tplc="41715696" w:tentative="1">
      <w:start w:val="1"/>
      <w:numFmt w:val="lowerLetter"/>
      <w:lvlText w:val="%2."/>
      <w:lvlJc w:val="left"/>
      <w:pPr>
        <w:ind w:left="1440" w:hanging="360"/>
      </w:pPr>
    </w:lvl>
    <w:lvl w:ilvl="2" w:tplc="41715696" w:tentative="1">
      <w:start w:val="1"/>
      <w:numFmt w:val="lowerRoman"/>
      <w:lvlText w:val="%3."/>
      <w:lvlJc w:val="right"/>
      <w:pPr>
        <w:ind w:left="2160" w:hanging="180"/>
      </w:pPr>
    </w:lvl>
    <w:lvl w:ilvl="3" w:tplc="41715696" w:tentative="1">
      <w:start w:val="1"/>
      <w:numFmt w:val="decimal"/>
      <w:lvlText w:val="%4."/>
      <w:lvlJc w:val="left"/>
      <w:pPr>
        <w:ind w:left="2880" w:hanging="360"/>
      </w:pPr>
    </w:lvl>
    <w:lvl w:ilvl="4" w:tplc="41715696" w:tentative="1">
      <w:start w:val="1"/>
      <w:numFmt w:val="lowerLetter"/>
      <w:lvlText w:val="%5."/>
      <w:lvlJc w:val="left"/>
      <w:pPr>
        <w:ind w:left="3600" w:hanging="360"/>
      </w:pPr>
    </w:lvl>
    <w:lvl w:ilvl="5" w:tplc="41715696" w:tentative="1">
      <w:start w:val="1"/>
      <w:numFmt w:val="lowerRoman"/>
      <w:lvlText w:val="%6."/>
      <w:lvlJc w:val="right"/>
      <w:pPr>
        <w:ind w:left="4320" w:hanging="180"/>
      </w:pPr>
    </w:lvl>
    <w:lvl w:ilvl="6" w:tplc="41715696" w:tentative="1">
      <w:start w:val="1"/>
      <w:numFmt w:val="decimal"/>
      <w:lvlText w:val="%7."/>
      <w:lvlJc w:val="left"/>
      <w:pPr>
        <w:ind w:left="5040" w:hanging="360"/>
      </w:pPr>
    </w:lvl>
    <w:lvl w:ilvl="7" w:tplc="41715696" w:tentative="1">
      <w:start w:val="1"/>
      <w:numFmt w:val="lowerLetter"/>
      <w:lvlText w:val="%8."/>
      <w:lvlJc w:val="left"/>
      <w:pPr>
        <w:ind w:left="5760" w:hanging="360"/>
      </w:pPr>
    </w:lvl>
    <w:lvl w:ilvl="8" w:tplc="41715696" w:tentative="1">
      <w:start w:val="1"/>
      <w:numFmt w:val="lowerRoman"/>
      <w:lvlText w:val="%9."/>
      <w:lvlJc w:val="right"/>
      <w:pPr>
        <w:ind w:left="6480" w:hanging="180"/>
      </w:pPr>
    </w:lvl>
  </w:abstractNum>
  <w:abstractNum w:abstractNumId="13811957">
    <w:multiLevelType w:val="hybridMultilevel"/>
    <w:lvl w:ilvl="0" w:tplc="12763321">
      <w:start w:val="1"/>
      <w:numFmt w:val="decimal"/>
      <w:lvlText w:val="%1."/>
      <w:lvlJc w:val="left"/>
      <w:pPr>
        <w:ind w:left="720" w:hanging="360"/>
      </w:pPr>
    </w:lvl>
    <w:lvl w:ilvl="1" w:tplc="12763321" w:tentative="1">
      <w:start w:val="1"/>
      <w:numFmt w:val="lowerLetter"/>
      <w:lvlText w:val="%2."/>
      <w:lvlJc w:val="left"/>
      <w:pPr>
        <w:ind w:left="1440" w:hanging="360"/>
      </w:pPr>
    </w:lvl>
    <w:lvl w:ilvl="2" w:tplc="12763321" w:tentative="1">
      <w:start w:val="1"/>
      <w:numFmt w:val="lowerRoman"/>
      <w:lvlText w:val="%3."/>
      <w:lvlJc w:val="right"/>
      <w:pPr>
        <w:ind w:left="2160" w:hanging="180"/>
      </w:pPr>
    </w:lvl>
    <w:lvl w:ilvl="3" w:tplc="12763321" w:tentative="1">
      <w:start w:val="1"/>
      <w:numFmt w:val="decimal"/>
      <w:lvlText w:val="%4."/>
      <w:lvlJc w:val="left"/>
      <w:pPr>
        <w:ind w:left="2880" w:hanging="360"/>
      </w:pPr>
    </w:lvl>
    <w:lvl w:ilvl="4" w:tplc="12763321" w:tentative="1">
      <w:start w:val="1"/>
      <w:numFmt w:val="lowerLetter"/>
      <w:lvlText w:val="%5."/>
      <w:lvlJc w:val="left"/>
      <w:pPr>
        <w:ind w:left="3600" w:hanging="360"/>
      </w:pPr>
    </w:lvl>
    <w:lvl w:ilvl="5" w:tplc="12763321" w:tentative="1">
      <w:start w:val="1"/>
      <w:numFmt w:val="lowerRoman"/>
      <w:lvlText w:val="%6."/>
      <w:lvlJc w:val="right"/>
      <w:pPr>
        <w:ind w:left="4320" w:hanging="180"/>
      </w:pPr>
    </w:lvl>
    <w:lvl w:ilvl="6" w:tplc="12763321" w:tentative="1">
      <w:start w:val="1"/>
      <w:numFmt w:val="decimal"/>
      <w:lvlText w:val="%7."/>
      <w:lvlJc w:val="left"/>
      <w:pPr>
        <w:ind w:left="5040" w:hanging="360"/>
      </w:pPr>
    </w:lvl>
    <w:lvl w:ilvl="7" w:tplc="12763321" w:tentative="1">
      <w:start w:val="1"/>
      <w:numFmt w:val="lowerLetter"/>
      <w:lvlText w:val="%8."/>
      <w:lvlJc w:val="left"/>
      <w:pPr>
        <w:ind w:left="5760" w:hanging="360"/>
      </w:pPr>
    </w:lvl>
    <w:lvl w:ilvl="8" w:tplc="12763321" w:tentative="1">
      <w:start w:val="1"/>
      <w:numFmt w:val="lowerRoman"/>
      <w:lvlText w:val="%9."/>
      <w:lvlJc w:val="right"/>
      <w:pPr>
        <w:ind w:left="6480" w:hanging="180"/>
      </w:pPr>
    </w:lvl>
  </w:abstractNum>
  <w:abstractNum w:abstractNumId="13811956">
    <w:multiLevelType w:val="hybridMultilevel"/>
    <w:lvl w:ilvl="0" w:tplc="61890228">
      <w:start w:val="1"/>
      <w:numFmt w:val="decimal"/>
      <w:lvlText w:val="%1."/>
      <w:lvlJc w:val="left"/>
      <w:pPr>
        <w:ind w:left="720" w:hanging="360"/>
      </w:pPr>
    </w:lvl>
    <w:lvl w:ilvl="1" w:tplc="61890228" w:tentative="1">
      <w:start w:val="1"/>
      <w:numFmt w:val="lowerLetter"/>
      <w:lvlText w:val="%2."/>
      <w:lvlJc w:val="left"/>
      <w:pPr>
        <w:ind w:left="1440" w:hanging="360"/>
      </w:pPr>
    </w:lvl>
    <w:lvl w:ilvl="2" w:tplc="61890228" w:tentative="1">
      <w:start w:val="1"/>
      <w:numFmt w:val="lowerRoman"/>
      <w:lvlText w:val="%3."/>
      <w:lvlJc w:val="right"/>
      <w:pPr>
        <w:ind w:left="2160" w:hanging="180"/>
      </w:pPr>
    </w:lvl>
    <w:lvl w:ilvl="3" w:tplc="61890228" w:tentative="1">
      <w:start w:val="1"/>
      <w:numFmt w:val="decimal"/>
      <w:lvlText w:val="%4."/>
      <w:lvlJc w:val="left"/>
      <w:pPr>
        <w:ind w:left="2880" w:hanging="360"/>
      </w:pPr>
    </w:lvl>
    <w:lvl w:ilvl="4" w:tplc="61890228" w:tentative="1">
      <w:start w:val="1"/>
      <w:numFmt w:val="lowerLetter"/>
      <w:lvlText w:val="%5."/>
      <w:lvlJc w:val="left"/>
      <w:pPr>
        <w:ind w:left="3600" w:hanging="360"/>
      </w:pPr>
    </w:lvl>
    <w:lvl w:ilvl="5" w:tplc="61890228" w:tentative="1">
      <w:start w:val="1"/>
      <w:numFmt w:val="lowerRoman"/>
      <w:lvlText w:val="%6."/>
      <w:lvlJc w:val="right"/>
      <w:pPr>
        <w:ind w:left="4320" w:hanging="180"/>
      </w:pPr>
    </w:lvl>
    <w:lvl w:ilvl="6" w:tplc="61890228" w:tentative="1">
      <w:start w:val="1"/>
      <w:numFmt w:val="decimal"/>
      <w:lvlText w:val="%7."/>
      <w:lvlJc w:val="left"/>
      <w:pPr>
        <w:ind w:left="5040" w:hanging="360"/>
      </w:pPr>
    </w:lvl>
    <w:lvl w:ilvl="7" w:tplc="61890228" w:tentative="1">
      <w:start w:val="1"/>
      <w:numFmt w:val="lowerLetter"/>
      <w:lvlText w:val="%8."/>
      <w:lvlJc w:val="left"/>
      <w:pPr>
        <w:ind w:left="5760" w:hanging="360"/>
      </w:pPr>
    </w:lvl>
    <w:lvl w:ilvl="8" w:tplc="61890228" w:tentative="1">
      <w:start w:val="1"/>
      <w:numFmt w:val="lowerRoman"/>
      <w:lvlText w:val="%9."/>
      <w:lvlJc w:val="right"/>
      <w:pPr>
        <w:ind w:left="6480" w:hanging="180"/>
      </w:pPr>
    </w:lvl>
  </w:abstractNum>
  <w:abstractNum w:abstractNumId="13811955">
    <w:multiLevelType w:val="hybridMultilevel"/>
    <w:lvl w:ilvl="0" w:tplc="83455188">
      <w:start w:val="1"/>
      <w:numFmt w:val="decimal"/>
      <w:lvlText w:val="%1."/>
      <w:lvlJc w:val="left"/>
      <w:pPr>
        <w:ind w:left="720" w:hanging="360"/>
      </w:pPr>
    </w:lvl>
    <w:lvl w:ilvl="1" w:tplc="83455188" w:tentative="1">
      <w:start w:val="1"/>
      <w:numFmt w:val="lowerLetter"/>
      <w:lvlText w:val="%2."/>
      <w:lvlJc w:val="left"/>
      <w:pPr>
        <w:ind w:left="1440" w:hanging="360"/>
      </w:pPr>
    </w:lvl>
    <w:lvl w:ilvl="2" w:tplc="83455188" w:tentative="1">
      <w:start w:val="1"/>
      <w:numFmt w:val="lowerRoman"/>
      <w:lvlText w:val="%3."/>
      <w:lvlJc w:val="right"/>
      <w:pPr>
        <w:ind w:left="2160" w:hanging="180"/>
      </w:pPr>
    </w:lvl>
    <w:lvl w:ilvl="3" w:tplc="83455188" w:tentative="1">
      <w:start w:val="1"/>
      <w:numFmt w:val="decimal"/>
      <w:lvlText w:val="%4."/>
      <w:lvlJc w:val="left"/>
      <w:pPr>
        <w:ind w:left="2880" w:hanging="360"/>
      </w:pPr>
    </w:lvl>
    <w:lvl w:ilvl="4" w:tplc="83455188" w:tentative="1">
      <w:start w:val="1"/>
      <w:numFmt w:val="lowerLetter"/>
      <w:lvlText w:val="%5."/>
      <w:lvlJc w:val="left"/>
      <w:pPr>
        <w:ind w:left="3600" w:hanging="360"/>
      </w:pPr>
    </w:lvl>
    <w:lvl w:ilvl="5" w:tplc="83455188" w:tentative="1">
      <w:start w:val="1"/>
      <w:numFmt w:val="lowerRoman"/>
      <w:lvlText w:val="%6."/>
      <w:lvlJc w:val="right"/>
      <w:pPr>
        <w:ind w:left="4320" w:hanging="180"/>
      </w:pPr>
    </w:lvl>
    <w:lvl w:ilvl="6" w:tplc="83455188" w:tentative="1">
      <w:start w:val="1"/>
      <w:numFmt w:val="decimal"/>
      <w:lvlText w:val="%7."/>
      <w:lvlJc w:val="left"/>
      <w:pPr>
        <w:ind w:left="5040" w:hanging="360"/>
      </w:pPr>
    </w:lvl>
    <w:lvl w:ilvl="7" w:tplc="83455188" w:tentative="1">
      <w:start w:val="1"/>
      <w:numFmt w:val="lowerLetter"/>
      <w:lvlText w:val="%8."/>
      <w:lvlJc w:val="left"/>
      <w:pPr>
        <w:ind w:left="5760" w:hanging="360"/>
      </w:pPr>
    </w:lvl>
    <w:lvl w:ilvl="8" w:tplc="83455188" w:tentative="1">
      <w:start w:val="1"/>
      <w:numFmt w:val="lowerRoman"/>
      <w:lvlText w:val="%9."/>
      <w:lvlJc w:val="right"/>
      <w:pPr>
        <w:ind w:left="6480" w:hanging="180"/>
      </w:pPr>
    </w:lvl>
  </w:abstractNum>
  <w:abstractNum w:abstractNumId="13811954">
    <w:multiLevelType w:val="hybridMultilevel"/>
    <w:lvl w:ilvl="0" w:tplc="55622437">
      <w:start w:val="1"/>
      <w:numFmt w:val="decimal"/>
      <w:lvlText w:val="%1."/>
      <w:lvlJc w:val="left"/>
      <w:pPr>
        <w:ind w:left="720" w:hanging="360"/>
      </w:pPr>
    </w:lvl>
    <w:lvl w:ilvl="1" w:tplc="55622437" w:tentative="1">
      <w:start w:val="1"/>
      <w:numFmt w:val="lowerLetter"/>
      <w:lvlText w:val="%2."/>
      <w:lvlJc w:val="left"/>
      <w:pPr>
        <w:ind w:left="1440" w:hanging="360"/>
      </w:pPr>
    </w:lvl>
    <w:lvl w:ilvl="2" w:tplc="55622437" w:tentative="1">
      <w:start w:val="1"/>
      <w:numFmt w:val="lowerRoman"/>
      <w:lvlText w:val="%3."/>
      <w:lvlJc w:val="right"/>
      <w:pPr>
        <w:ind w:left="2160" w:hanging="180"/>
      </w:pPr>
    </w:lvl>
    <w:lvl w:ilvl="3" w:tplc="55622437" w:tentative="1">
      <w:start w:val="1"/>
      <w:numFmt w:val="decimal"/>
      <w:lvlText w:val="%4."/>
      <w:lvlJc w:val="left"/>
      <w:pPr>
        <w:ind w:left="2880" w:hanging="360"/>
      </w:pPr>
    </w:lvl>
    <w:lvl w:ilvl="4" w:tplc="55622437" w:tentative="1">
      <w:start w:val="1"/>
      <w:numFmt w:val="lowerLetter"/>
      <w:lvlText w:val="%5."/>
      <w:lvlJc w:val="left"/>
      <w:pPr>
        <w:ind w:left="3600" w:hanging="360"/>
      </w:pPr>
    </w:lvl>
    <w:lvl w:ilvl="5" w:tplc="55622437" w:tentative="1">
      <w:start w:val="1"/>
      <w:numFmt w:val="lowerRoman"/>
      <w:lvlText w:val="%6."/>
      <w:lvlJc w:val="right"/>
      <w:pPr>
        <w:ind w:left="4320" w:hanging="180"/>
      </w:pPr>
    </w:lvl>
    <w:lvl w:ilvl="6" w:tplc="55622437" w:tentative="1">
      <w:start w:val="1"/>
      <w:numFmt w:val="decimal"/>
      <w:lvlText w:val="%7."/>
      <w:lvlJc w:val="left"/>
      <w:pPr>
        <w:ind w:left="5040" w:hanging="360"/>
      </w:pPr>
    </w:lvl>
    <w:lvl w:ilvl="7" w:tplc="55622437" w:tentative="1">
      <w:start w:val="1"/>
      <w:numFmt w:val="lowerLetter"/>
      <w:lvlText w:val="%8."/>
      <w:lvlJc w:val="left"/>
      <w:pPr>
        <w:ind w:left="5760" w:hanging="360"/>
      </w:pPr>
    </w:lvl>
    <w:lvl w:ilvl="8" w:tplc="55622437" w:tentative="1">
      <w:start w:val="1"/>
      <w:numFmt w:val="lowerRoman"/>
      <w:lvlText w:val="%9."/>
      <w:lvlJc w:val="right"/>
      <w:pPr>
        <w:ind w:left="6480" w:hanging="180"/>
      </w:pPr>
    </w:lvl>
  </w:abstractNum>
  <w:abstractNum w:abstractNumId="13811953">
    <w:multiLevelType w:val="hybridMultilevel"/>
    <w:lvl w:ilvl="0" w:tplc="47119473">
      <w:start w:val="1"/>
      <w:numFmt w:val="decimal"/>
      <w:lvlText w:val="%1."/>
      <w:lvlJc w:val="left"/>
      <w:pPr>
        <w:ind w:left="720" w:hanging="360"/>
      </w:pPr>
    </w:lvl>
    <w:lvl w:ilvl="1" w:tplc="47119473" w:tentative="1">
      <w:start w:val="1"/>
      <w:numFmt w:val="lowerLetter"/>
      <w:lvlText w:val="%2."/>
      <w:lvlJc w:val="left"/>
      <w:pPr>
        <w:ind w:left="1440" w:hanging="360"/>
      </w:pPr>
    </w:lvl>
    <w:lvl w:ilvl="2" w:tplc="47119473" w:tentative="1">
      <w:start w:val="1"/>
      <w:numFmt w:val="lowerRoman"/>
      <w:lvlText w:val="%3."/>
      <w:lvlJc w:val="right"/>
      <w:pPr>
        <w:ind w:left="2160" w:hanging="180"/>
      </w:pPr>
    </w:lvl>
    <w:lvl w:ilvl="3" w:tplc="47119473" w:tentative="1">
      <w:start w:val="1"/>
      <w:numFmt w:val="decimal"/>
      <w:lvlText w:val="%4."/>
      <w:lvlJc w:val="left"/>
      <w:pPr>
        <w:ind w:left="2880" w:hanging="360"/>
      </w:pPr>
    </w:lvl>
    <w:lvl w:ilvl="4" w:tplc="47119473" w:tentative="1">
      <w:start w:val="1"/>
      <w:numFmt w:val="lowerLetter"/>
      <w:lvlText w:val="%5."/>
      <w:lvlJc w:val="left"/>
      <w:pPr>
        <w:ind w:left="3600" w:hanging="360"/>
      </w:pPr>
    </w:lvl>
    <w:lvl w:ilvl="5" w:tplc="47119473" w:tentative="1">
      <w:start w:val="1"/>
      <w:numFmt w:val="lowerRoman"/>
      <w:lvlText w:val="%6."/>
      <w:lvlJc w:val="right"/>
      <w:pPr>
        <w:ind w:left="4320" w:hanging="180"/>
      </w:pPr>
    </w:lvl>
    <w:lvl w:ilvl="6" w:tplc="47119473" w:tentative="1">
      <w:start w:val="1"/>
      <w:numFmt w:val="decimal"/>
      <w:lvlText w:val="%7."/>
      <w:lvlJc w:val="left"/>
      <w:pPr>
        <w:ind w:left="5040" w:hanging="360"/>
      </w:pPr>
    </w:lvl>
    <w:lvl w:ilvl="7" w:tplc="47119473" w:tentative="1">
      <w:start w:val="1"/>
      <w:numFmt w:val="lowerLetter"/>
      <w:lvlText w:val="%8."/>
      <w:lvlJc w:val="left"/>
      <w:pPr>
        <w:ind w:left="5760" w:hanging="360"/>
      </w:pPr>
    </w:lvl>
    <w:lvl w:ilvl="8" w:tplc="47119473" w:tentative="1">
      <w:start w:val="1"/>
      <w:numFmt w:val="lowerRoman"/>
      <w:lvlText w:val="%9."/>
      <w:lvlJc w:val="right"/>
      <w:pPr>
        <w:ind w:left="6480" w:hanging="180"/>
      </w:pPr>
    </w:lvl>
  </w:abstractNum>
  <w:abstractNum w:abstractNumId="13811952">
    <w:multiLevelType w:val="hybridMultilevel"/>
    <w:lvl w:ilvl="0" w:tplc="58658871">
      <w:start w:val="1"/>
      <w:numFmt w:val="decimal"/>
      <w:lvlText w:val="%1."/>
      <w:lvlJc w:val="left"/>
      <w:pPr>
        <w:ind w:left="720" w:hanging="360"/>
      </w:pPr>
    </w:lvl>
    <w:lvl w:ilvl="1" w:tplc="58658871" w:tentative="1">
      <w:start w:val="1"/>
      <w:numFmt w:val="lowerLetter"/>
      <w:lvlText w:val="%2."/>
      <w:lvlJc w:val="left"/>
      <w:pPr>
        <w:ind w:left="1440" w:hanging="360"/>
      </w:pPr>
    </w:lvl>
    <w:lvl w:ilvl="2" w:tplc="58658871" w:tentative="1">
      <w:start w:val="1"/>
      <w:numFmt w:val="lowerRoman"/>
      <w:lvlText w:val="%3."/>
      <w:lvlJc w:val="right"/>
      <w:pPr>
        <w:ind w:left="2160" w:hanging="180"/>
      </w:pPr>
    </w:lvl>
    <w:lvl w:ilvl="3" w:tplc="58658871" w:tentative="1">
      <w:start w:val="1"/>
      <w:numFmt w:val="decimal"/>
      <w:lvlText w:val="%4."/>
      <w:lvlJc w:val="left"/>
      <w:pPr>
        <w:ind w:left="2880" w:hanging="360"/>
      </w:pPr>
    </w:lvl>
    <w:lvl w:ilvl="4" w:tplc="58658871" w:tentative="1">
      <w:start w:val="1"/>
      <w:numFmt w:val="lowerLetter"/>
      <w:lvlText w:val="%5."/>
      <w:lvlJc w:val="left"/>
      <w:pPr>
        <w:ind w:left="3600" w:hanging="360"/>
      </w:pPr>
    </w:lvl>
    <w:lvl w:ilvl="5" w:tplc="58658871" w:tentative="1">
      <w:start w:val="1"/>
      <w:numFmt w:val="lowerRoman"/>
      <w:lvlText w:val="%6."/>
      <w:lvlJc w:val="right"/>
      <w:pPr>
        <w:ind w:left="4320" w:hanging="180"/>
      </w:pPr>
    </w:lvl>
    <w:lvl w:ilvl="6" w:tplc="58658871" w:tentative="1">
      <w:start w:val="1"/>
      <w:numFmt w:val="decimal"/>
      <w:lvlText w:val="%7."/>
      <w:lvlJc w:val="left"/>
      <w:pPr>
        <w:ind w:left="5040" w:hanging="360"/>
      </w:pPr>
    </w:lvl>
    <w:lvl w:ilvl="7" w:tplc="58658871" w:tentative="1">
      <w:start w:val="1"/>
      <w:numFmt w:val="lowerLetter"/>
      <w:lvlText w:val="%8."/>
      <w:lvlJc w:val="left"/>
      <w:pPr>
        <w:ind w:left="5760" w:hanging="360"/>
      </w:pPr>
    </w:lvl>
    <w:lvl w:ilvl="8" w:tplc="58658871" w:tentative="1">
      <w:start w:val="1"/>
      <w:numFmt w:val="lowerRoman"/>
      <w:lvlText w:val="%9."/>
      <w:lvlJc w:val="right"/>
      <w:pPr>
        <w:ind w:left="6480" w:hanging="180"/>
      </w:pPr>
    </w:lvl>
  </w:abstractNum>
  <w:abstractNum w:abstractNumId="13811951">
    <w:multiLevelType w:val="hybridMultilevel"/>
    <w:lvl w:ilvl="0" w:tplc="70366568">
      <w:start w:val="1"/>
      <w:numFmt w:val="decimal"/>
      <w:lvlText w:val="%1."/>
      <w:lvlJc w:val="left"/>
      <w:pPr>
        <w:ind w:left="720" w:hanging="360"/>
      </w:pPr>
    </w:lvl>
    <w:lvl w:ilvl="1" w:tplc="70366568" w:tentative="1">
      <w:start w:val="1"/>
      <w:numFmt w:val="lowerLetter"/>
      <w:lvlText w:val="%2."/>
      <w:lvlJc w:val="left"/>
      <w:pPr>
        <w:ind w:left="1440" w:hanging="360"/>
      </w:pPr>
    </w:lvl>
    <w:lvl w:ilvl="2" w:tplc="70366568" w:tentative="1">
      <w:start w:val="1"/>
      <w:numFmt w:val="lowerRoman"/>
      <w:lvlText w:val="%3."/>
      <w:lvlJc w:val="right"/>
      <w:pPr>
        <w:ind w:left="2160" w:hanging="180"/>
      </w:pPr>
    </w:lvl>
    <w:lvl w:ilvl="3" w:tplc="70366568" w:tentative="1">
      <w:start w:val="1"/>
      <w:numFmt w:val="decimal"/>
      <w:lvlText w:val="%4."/>
      <w:lvlJc w:val="left"/>
      <w:pPr>
        <w:ind w:left="2880" w:hanging="360"/>
      </w:pPr>
    </w:lvl>
    <w:lvl w:ilvl="4" w:tplc="70366568" w:tentative="1">
      <w:start w:val="1"/>
      <w:numFmt w:val="lowerLetter"/>
      <w:lvlText w:val="%5."/>
      <w:lvlJc w:val="left"/>
      <w:pPr>
        <w:ind w:left="3600" w:hanging="360"/>
      </w:pPr>
    </w:lvl>
    <w:lvl w:ilvl="5" w:tplc="70366568" w:tentative="1">
      <w:start w:val="1"/>
      <w:numFmt w:val="lowerRoman"/>
      <w:lvlText w:val="%6."/>
      <w:lvlJc w:val="right"/>
      <w:pPr>
        <w:ind w:left="4320" w:hanging="180"/>
      </w:pPr>
    </w:lvl>
    <w:lvl w:ilvl="6" w:tplc="70366568" w:tentative="1">
      <w:start w:val="1"/>
      <w:numFmt w:val="decimal"/>
      <w:lvlText w:val="%7."/>
      <w:lvlJc w:val="left"/>
      <w:pPr>
        <w:ind w:left="5040" w:hanging="360"/>
      </w:pPr>
    </w:lvl>
    <w:lvl w:ilvl="7" w:tplc="70366568" w:tentative="1">
      <w:start w:val="1"/>
      <w:numFmt w:val="lowerLetter"/>
      <w:lvlText w:val="%8."/>
      <w:lvlJc w:val="left"/>
      <w:pPr>
        <w:ind w:left="5760" w:hanging="360"/>
      </w:pPr>
    </w:lvl>
    <w:lvl w:ilvl="8" w:tplc="70366568" w:tentative="1">
      <w:start w:val="1"/>
      <w:numFmt w:val="lowerRoman"/>
      <w:lvlText w:val="%9."/>
      <w:lvlJc w:val="right"/>
      <w:pPr>
        <w:ind w:left="6480" w:hanging="180"/>
      </w:pPr>
    </w:lvl>
  </w:abstractNum>
  <w:abstractNum w:abstractNumId="13811950">
    <w:multiLevelType w:val="hybridMultilevel"/>
    <w:lvl w:ilvl="0" w:tplc="11609048">
      <w:start w:val="1"/>
      <w:numFmt w:val="decimal"/>
      <w:lvlText w:val="%1."/>
      <w:lvlJc w:val="left"/>
      <w:pPr>
        <w:ind w:left="720" w:hanging="360"/>
      </w:pPr>
    </w:lvl>
    <w:lvl w:ilvl="1" w:tplc="11609048" w:tentative="1">
      <w:start w:val="1"/>
      <w:numFmt w:val="lowerLetter"/>
      <w:lvlText w:val="%2."/>
      <w:lvlJc w:val="left"/>
      <w:pPr>
        <w:ind w:left="1440" w:hanging="360"/>
      </w:pPr>
    </w:lvl>
    <w:lvl w:ilvl="2" w:tplc="11609048" w:tentative="1">
      <w:start w:val="1"/>
      <w:numFmt w:val="lowerRoman"/>
      <w:lvlText w:val="%3."/>
      <w:lvlJc w:val="right"/>
      <w:pPr>
        <w:ind w:left="2160" w:hanging="180"/>
      </w:pPr>
    </w:lvl>
    <w:lvl w:ilvl="3" w:tplc="11609048" w:tentative="1">
      <w:start w:val="1"/>
      <w:numFmt w:val="decimal"/>
      <w:lvlText w:val="%4."/>
      <w:lvlJc w:val="left"/>
      <w:pPr>
        <w:ind w:left="2880" w:hanging="360"/>
      </w:pPr>
    </w:lvl>
    <w:lvl w:ilvl="4" w:tplc="11609048" w:tentative="1">
      <w:start w:val="1"/>
      <w:numFmt w:val="lowerLetter"/>
      <w:lvlText w:val="%5."/>
      <w:lvlJc w:val="left"/>
      <w:pPr>
        <w:ind w:left="3600" w:hanging="360"/>
      </w:pPr>
    </w:lvl>
    <w:lvl w:ilvl="5" w:tplc="11609048" w:tentative="1">
      <w:start w:val="1"/>
      <w:numFmt w:val="lowerRoman"/>
      <w:lvlText w:val="%6."/>
      <w:lvlJc w:val="right"/>
      <w:pPr>
        <w:ind w:left="4320" w:hanging="180"/>
      </w:pPr>
    </w:lvl>
    <w:lvl w:ilvl="6" w:tplc="11609048" w:tentative="1">
      <w:start w:val="1"/>
      <w:numFmt w:val="decimal"/>
      <w:lvlText w:val="%7."/>
      <w:lvlJc w:val="left"/>
      <w:pPr>
        <w:ind w:left="5040" w:hanging="360"/>
      </w:pPr>
    </w:lvl>
    <w:lvl w:ilvl="7" w:tplc="11609048" w:tentative="1">
      <w:start w:val="1"/>
      <w:numFmt w:val="lowerLetter"/>
      <w:lvlText w:val="%8."/>
      <w:lvlJc w:val="left"/>
      <w:pPr>
        <w:ind w:left="5760" w:hanging="360"/>
      </w:pPr>
    </w:lvl>
    <w:lvl w:ilvl="8" w:tplc="11609048" w:tentative="1">
      <w:start w:val="1"/>
      <w:numFmt w:val="lowerRoman"/>
      <w:lvlText w:val="%9."/>
      <w:lvlJc w:val="right"/>
      <w:pPr>
        <w:ind w:left="6480" w:hanging="180"/>
      </w:pPr>
    </w:lvl>
  </w:abstractNum>
  <w:abstractNum w:abstractNumId="13811949">
    <w:multiLevelType w:val="hybridMultilevel"/>
    <w:lvl w:ilvl="0" w:tplc="37453186">
      <w:start w:val="1"/>
      <w:numFmt w:val="decimal"/>
      <w:lvlText w:val="%1."/>
      <w:lvlJc w:val="left"/>
      <w:pPr>
        <w:ind w:left="720" w:hanging="360"/>
      </w:pPr>
    </w:lvl>
    <w:lvl w:ilvl="1" w:tplc="37453186" w:tentative="1">
      <w:start w:val="1"/>
      <w:numFmt w:val="lowerLetter"/>
      <w:lvlText w:val="%2."/>
      <w:lvlJc w:val="left"/>
      <w:pPr>
        <w:ind w:left="1440" w:hanging="360"/>
      </w:pPr>
    </w:lvl>
    <w:lvl w:ilvl="2" w:tplc="37453186" w:tentative="1">
      <w:start w:val="1"/>
      <w:numFmt w:val="lowerRoman"/>
      <w:lvlText w:val="%3."/>
      <w:lvlJc w:val="right"/>
      <w:pPr>
        <w:ind w:left="2160" w:hanging="180"/>
      </w:pPr>
    </w:lvl>
    <w:lvl w:ilvl="3" w:tplc="37453186" w:tentative="1">
      <w:start w:val="1"/>
      <w:numFmt w:val="decimal"/>
      <w:lvlText w:val="%4."/>
      <w:lvlJc w:val="left"/>
      <w:pPr>
        <w:ind w:left="2880" w:hanging="360"/>
      </w:pPr>
    </w:lvl>
    <w:lvl w:ilvl="4" w:tplc="37453186" w:tentative="1">
      <w:start w:val="1"/>
      <w:numFmt w:val="lowerLetter"/>
      <w:lvlText w:val="%5."/>
      <w:lvlJc w:val="left"/>
      <w:pPr>
        <w:ind w:left="3600" w:hanging="360"/>
      </w:pPr>
    </w:lvl>
    <w:lvl w:ilvl="5" w:tplc="37453186" w:tentative="1">
      <w:start w:val="1"/>
      <w:numFmt w:val="lowerRoman"/>
      <w:lvlText w:val="%6."/>
      <w:lvlJc w:val="right"/>
      <w:pPr>
        <w:ind w:left="4320" w:hanging="180"/>
      </w:pPr>
    </w:lvl>
    <w:lvl w:ilvl="6" w:tplc="37453186" w:tentative="1">
      <w:start w:val="1"/>
      <w:numFmt w:val="decimal"/>
      <w:lvlText w:val="%7."/>
      <w:lvlJc w:val="left"/>
      <w:pPr>
        <w:ind w:left="5040" w:hanging="360"/>
      </w:pPr>
    </w:lvl>
    <w:lvl w:ilvl="7" w:tplc="37453186" w:tentative="1">
      <w:start w:val="1"/>
      <w:numFmt w:val="lowerLetter"/>
      <w:lvlText w:val="%8."/>
      <w:lvlJc w:val="left"/>
      <w:pPr>
        <w:ind w:left="5760" w:hanging="360"/>
      </w:pPr>
    </w:lvl>
    <w:lvl w:ilvl="8" w:tplc="37453186" w:tentative="1">
      <w:start w:val="1"/>
      <w:numFmt w:val="lowerRoman"/>
      <w:lvlText w:val="%9."/>
      <w:lvlJc w:val="right"/>
      <w:pPr>
        <w:ind w:left="6480" w:hanging="180"/>
      </w:pPr>
    </w:lvl>
  </w:abstractNum>
  <w:abstractNum w:abstractNumId="13811948">
    <w:multiLevelType w:val="hybridMultilevel"/>
    <w:lvl w:ilvl="0" w:tplc="94253874">
      <w:start w:val="1"/>
      <w:numFmt w:val="decimal"/>
      <w:lvlText w:val="%1."/>
      <w:lvlJc w:val="left"/>
      <w:pPr>
        <w:ind w:left="720" w:hanging="360"/>
      </w:pPr>
    </w:lvl>
    <w:lvl w:ilvl="1" w:tplc="94253874" w:tentative="1">
      <w:start w:val="1"/>
      <w:numFmt w:val="lowerLetter"/>
      <w:lvlText w:val="%2."/>
      <w:lvlJc w:val="left"/>
      <w:pPr>
        <w:ind w:left="1440" w:hanging="360"/>
      </w:pPr>
    </w:lvl>
    <w:lvl w:ilvl="2" w:tplc="94253874" w:tentative="1">
      <w:start w:val="1"/>
      <w:numFmt w:val="lowerRoman"/>
      <w:lvlText w:val="%3."/>
      <w:lvlJc w:val="right"/>
      <w:pPr>
        <w:ind w:left="2160" w:hanging="180"/>
      </w:pPr>
    </w:lvl>
    <w:lvl w:ilvl="3" w:tplc="94253874" w:tentative="1">
      <w:start w:val="1"/>
      <w:numFmt w:val="decimal"/>
      <w:lvlText w:val="%4."/>
      <w:lvlJc w:val="left"/>
      <w:pPr>
        <w:ind w:left="2880" w:hanging="360"/>
      </w:pPr>
    </w:lvl>
    <w:lvl w:ilvl="4" w:tplc="94253874" w:tentative="1">
      <w:start w:val="1"/>
      <w:numFmt w:val="lowerLetter"/>
      <w:lvlText w:val="%5."/>
      <w:lvlJc w:val="left"/>
      <w:pPr>
        <w:ind w:left="3600" w:hanging="360"/>
      </w:pPr>
    </w:lvl>
    <w:lvl w:ilvl="5" w:tplc="94253874" w:tentative="1">
      <w:start w:val="1"/>
      <w:numFmt w:val="lowerRoman"/>
      <w:lvlText w:val="%6."/>
      <w:lvlJc w:val="right"/>
      <w:pPr>
        <w:ind w:left="4320" w:hanging="180"/>
      </w:pPr>
    </w:lvl>
    <w:lvl w:ilvl="6" w:tplc="94253874" w:tentative="1">
      <w:start w:val="1"/>
      <w:numFmt w:val="decimal"/>
      <w:lvlText w:val="%7."/>
      <w:lvlJc w:val="left"/>
      <w:pPr>
        <w:ind w:left="5040" w:hanging="360"/>
      </w:pPr>
    </w:lvl>
    <w:lvl w:ilvl="7" w:tplc="94253874" w:tentative="1">
      <w:start w:val="1"/>
      <w:numFmt w:val="lowerLetter"/>
      <w:lvlText w:val="%8."/>
      <w:lvlJc w:val="left"/>
      <w:pPr>
        <w:ind w:left="5760" w:hanging="360"/>
      </w:pPr>
    </w:lvl>
    <w:lvl w:ilvl="8" w:tplc="94253874" w:tentative="1">
      <w:start w:val="1"/>
      <w:numFmt w:val="lowerRoman"/>
      <w:lvlText w:val="%9."/>
      <w:lvlJc w:val="right"/>
      <w:pPr>
        <w:ind w:left="6480" w:hanging="180"/>
      </w:pPr>
    </w:lvl>
  </w:abstractNum>
  <w:abstractNum w:abstractNumId="13811947">
    <w:multiLevelType w:val="hybridMultilevel"/>
    <w:lvl w:ilvl="0" w:tplc="64763099">
      <w:start w:val="1"/>
      <w:numFmt w:val="decimal"/>
      <w:lvlText w:val="%1."/>
      <w:lvlJc w:val="left"/>
      <w:pPr>
        <w:ind w:left="720" w:hanging="360"/>
      </w:pPr>
    </w:lvl>
    <w:lvl w:ilvl="1" w:tplc="64763099" w:tentative="1">
      <w:start w:val="1"/>
      <w:numFmt w:val="lowerLetter"/>
      <w:lvlText w:val="%2."/>
      <w:lvlJc w:val="left"/>
      <w:pPr>
        <w:ind w:left="1440" w:hanging="360"/>
      </w:pPr>
    </w:lvl>
    <w:lvl w:ilvl="2" w:tplc="64763099" w:tentative="1">
      <w:start w:val="1"/>
      <w:numFmt w:val="lowerRoman"/>
      <w:lvlText w:val="%3."/>
      <w:lvlJc w:val="right"/>
      <w:pPr>
        <w:ind w:left="2160" w:hanging="180"/>
      </w:pPr>
    </w:lvl>
    <w:lvl w:ilvl="3" w:tplc="64763099" w:tentative="1">
      <w:start w:val="1"/>
      <w:numFmt w:val="decimal"/>
      <w:lvlText w:val="%4."/>
      <w:lvlJc w:val="left"/>
      <w:pPr>
        <w:ind w:left="2880" w:hanging="360"/>
      </w:pPr>
    </w:lvl>
    <w:lvl w:ilvl="4" w:tplc="64763099" w:tentative="1">
      <w:start w:val="1"/>
      <w:numFmt w:val="lowerLetter"/>
      <w:lvlText w:val="%5."/>
      <w:lvlJc w:val="left"/>
      <w:pPr>
        <w:ind w:left="3600" w:hanging="360"/>
      </w:pPr>
    </w:lvl>
    <w:lvl w:ilvl="5" w:tplc="64763099" w:tentative="1">
      <w:start w:val="1"/>
      <w:numFmt w:val="lowerRoman"/>
      <w:lvlText w:val="%6."/>
      <w:lvlJc w:val="right"/>
      <w:pPr>
        <w:ind w:left="4320" w:hanging="180"/>
      </w:pPr>
    </w:lvl>
    <w:lvl w:ilvl="6" w:tplc="64763099" w:tentative="1">
      <w:start w:val="1"/>
      <w:numFmt w:val="decimal"/>
      <w:lvlText w:val="%7."/>
      <w:lvlJc w:val="left"/>
      <w:pPr>
        <w:ind w:left="5040" w:hanging="360"/>
      </w:pPr>
    </w:lvl>
    <w:lvl w:ilvl="7" w:tplc="64763099" w:tentative="1">
      <w:start w:val="1"/>
      <w:numFmt w:val="lowerLetter"/>
      <w:lvlText w:val="%8."/>
      <w:lvlJc w:val="left"/>
      <w:pPr>
        <w:ind w:left="5760" w:hanging="360"/>
      </w:pPr>
    </w:lvl>
    <w:lvl w:ilvl="8" w:tplc="64763099" w:tentative="1">
      <w:start w:val="1"/>
      <w:numFmt w:val="lowerRoman"/>
      <w:lvlText w:val="%9."/>
      <w:lvlJc w:val="right"/>
      <w:pPr>
        <w:ind w:left="6480" w:hanging="180"/>
      </w:pPr>
    </w:lvl>
  </w:abstractNum>
  <w:abstractNum w:abstractNumId="13811946">
    <w:multiLevelType w:val="hybridMultilevel"/>
    <w:lvl w:ilvl="0" w:tplc="75075272">
      <w:start w:val="1"/>
      <w:numFmt w:val="decimal"/>
      <w:lvlText w:val="%1."/>
      <w:lvlJc w:val="left"/>
      <w:pPr>
        <w:ind w:left="720" w:hanging="360"/>
      </w:pPr>
    </w:lvl>
    <w:lvl w:ilvl="1" w:tplc="75075272" w:tentative="1">
      <w:start w:val="1"/>
      <w:numFmt w:val="lowerLetter"/>
      <w:lvlText w:val="%2."/>
      <w:lvlJc w:val="left"/>
      <w:pPr>
        <w:ind w:left="1440" w:hanging="360"/>
      </w:pPr>
    </w:lvl>
    <w:lvl w:ilvl="2" w:tplc="75075272" w:tentative="1">
      <w:start w:val="1"/>
      <w:numFmt w:val="lowerRoman"/>
      <w:lvlText w:val="%3."/>
      <w:lvlJc w:val="right"/>
      <w:pPr>
        <w:ind w:left="2160" w:hanging="180"/>
      </w:pPr>
    </w:lvl>
    <w:lvl w:ilvl="3" w:tplc="75075272" w:tentative="1">
      <w:start w:val="1"/>
      <w:numFmt w:val="decimal"/>
      <w:lvlText w:val="%4."/>
      <w:lvlJc w:val="left"/>
      <w:pPr>
        <w:ind w:left="2880" w:hanging="360"/>
      </w:pPr>
    </w:lvl>
    <w:lvl w:ilvl="4" w:tplc="75075272" w:tentative="1">
      <w:start w:val="1"/>
      <w:numFmt w:val="lowerLetter"/>
      <w:lvlText w:val="%5."/>
      <w:lvlJc w:val="left"/>
      <w:pPr>
        <w:ind w:left="3600" w:hanging="360"/>
      </w:pPr>
    </w:lvl>
    <w:lvl w:ilvl="5" w:tplc="75075272" w:tentative="1">
      <w:start w:val="1"/>
      <w:numFmt w:val="lowerRoman"/>
      <w:lvlText w:val="%6."/>
      <w:lvlJc w:val="right"/>
      <w:pPr>
        <w:ind w:left="4320" w:hanging="180"/>
      </w:pPr>
    </w:lvl>
    <w:lvl w:ilvl="6" w:tplc="75075272" w:tentative="1">
      <w:start w:val="1"/>
      <w:numFmt w:val="decimal"/>
      <w:lvlText w:val="%7."/>
      <w:lvlJc w:val="left"/>
      <w:pPr>
        <w:ind w:left="5040" w:hanging="360"/>
      </w:pPr>
    </w:lvl>
    <w:lvl w:ilvl="7" w:tplc="75075272" w:tentative="1">
      <w:start w:val="1"/>
      <w:numFmt w:val="lowerLetter"/>
      <w:lvlText w:val="%8."/>
      <w:lvlJc w:val="left"/>
      <w:pPr>
        <w:ind w:left="5760" w:hanging="360"/>
      </w:pPr>
    </w:lvl>
    <w:lvl w:ilvl="8" w:tplc="75075272" w:tentative="1">
      <w:start w:val="1"/>
      <w:numFmt w:val="lowerRoman"/>
      <w:lvlText w:val="%9."/>
      <w:lvlJc w:val="right"/>
      <w:pPr>
        <w:ind w:left="6480" w:hanging="180"/>
      </w:pPr>
    </w:lvl>
  </w:abstractNum>
  <w:abstractNum w:abstractNumId="13811945">
    <w:multiLevelType w:val="hybridMultilevel"/>
    <w:lvl w:ilvl="0" w:tplc="84290873">
      <w:start w:val="1"/>
      <w:numFmt w:val="decimal"/>
      <w:lvlText w:val="%1."/>
      <w:lvlJc w:val="left"/>
      <w:pPr>
        <w:ind w:left="720" w:hanging="360"/>
      </w:pPr>
    </w:lvl>
    <w:lvl w:ilvl="1" w:tplc="84290873" w:tentative="1">
      <w:start w:val="1"/>
      <w:numFmt w:val="lowerLetter"/>
      <w:lvlText w:val="%2."/>
      <w:lvlJc w:val="left"/>
      <w:pPr>
        <w:ind w:left="1440" w:hanging="360"/>
      </w:pPr>
    </w:lvl>
    <w:lvl w:ilvl="2" w:tplc="84290873" w:tentative="1">
      <w:start w:val="1"/>
      <w:numFmt w:val="lowerRoman"/>
      <w:lvlText w:val="%3."/>
      <w:lvlJc w:val="right"/>
      <w:pPr>
        <w:ind w:left="2160" w:hanging="180"/>
      </w:pPr>
    </w:lvl>
    <w:lvl w:ilvl="3" w:tplc="84290873" w:tentative="1">
      <w:start w:val="1"/>
      <w:numFmt w:val="decimal"/>
      <w:lvlText w:val="%4."/>
      <w:lvlJc w:val="left"/>
      <w:pPr>
        <w:ind w:left="2880" w:hanging="360"/>
      </w:pPr>
    </w:lvl>
    <w:lvl w:ilvl="4" w:tplc="84290873" w:tentative="1">
      <w:start w:val="1"/>
      <w:numFmt w:val="lowerLetter"/>
      <w:lvlText w:val="%5."/>
      <w:lvlJc w:val="left"/>
      <w:pPr>
        <w:ind w:left="3600" w:hanging="360"/>
      </w:pPr>
    </w:lvl>
    <w:lvl w:ilvl="5" w:tplc="84290873" w:tentative="1">
      <w:start w:val="1"/>
      <w:numFmt w:val="lowerRoman"/>
      <w:lvlText w:val="%6."/>
      <w:lvlJc w:val="right"/>
      <w:pPr>
        <w:ind w:left="4320" w:hanging="180"/>
      </w:pPr>
    </w:lvl>
    <w:lvl w:ilvl="6" w:tplc="84290873" w:tentative="1">
      <w:start w:val="1"/>
      <w:numFmt w:val="decimal"/>
      <w:lvlText w:val="%7."/>
      <w:lvlJc w:val="left"/>
      <w:pPr>
        <w:ind w:left="5040" w:hanging="360"/>
      </w:pPr>
    </w:lvl>
    <w:lvl w:ilvl="7" w:tplc="84290873" w:tentative="1">
      <w:start w:val="1"/>
      <w:numFmt w:val="lowerLetter"/>
      <w:lvlText w:val="%8."/>
      <w:lvlJc w:val="left"/>
      <w:pPr>
        <w:ind w:left="5760" w:hanging="360"/>
      </w:pPr>
    </w:lvl>
    <w:lvl w:ilvl="8" w:tplc="84290873" w:tentative="1">
      <w:start w:val="1"/>
      <w:numFmt w:val="lowerRoman"/>
      <w:lvlText w:val="%9."/>
      <w:lvlJc w:val="right"/>
      <w:pPr>
        <w:ind w:left="6480" w:hanging="180"/>
      </w:pPr>
    </w:lvl>
  </w:abstractNum>
  <w:abstractNum w:abstractNumId="13811944">
    <w:multiLevelType w:val="hybridMultilevel"/>
    <w:lvl w:ilvl="0" w:tplc="40073566">
      <w:start w:val="1"/>
      <w:numFmt w:val="decimal"/>
      <w:lvlText w:val="%1."/>
      <w:lvlJc w:val="left"/>
      <w:pPr>
        <w:ind w:left="720" w:hanging="360"/>
      </w:pPr>
    </w:lvl>
    <w:lvl w:ilvl="1" w:tplc="40073566" w:tentative="1">
      <w:start w:val="1"/>
      <w:numFmt w:val="lowerLetter"/>
      <w:lvlText w:val="%2."/>
      <w:lvlJc w:val="left"/>
      <w:pPr>
        <w:ind w:left="1440" w:hanging="360"/>
      </w:pPr>
    </w:lvl>
    <w:lvl w:ilvl="2" w:tplc="40073566" w:tentative="1">
      <w:start w:val="1"/>
      <w:numFmt w:val="lowerRoman"/>
      <w:lvlText w:val="%3."/>
      <w:lvlJc w:val="right"/>
      <w:pPr>
        <w:ind w:left="2160" w:hanging="180"/>
      </w:pPr>
    </w:lvl>
    <w:lvl w:ilvl="3" w:tplc="40073566" w:tentative="1">
      <w:start w:val="1"/>
      <w:numFmt w:val="decimal"/>
      <w:lvlText w:val="%4."/>
      <w:lvlJc w:val="left"/>
      <w:pPr>
        <w:ind w:left="2880" w:hanging="360"/>
      </w:pPr>
    </w:lvl>
    <w:lvl w:ilvl="4" w:tplc="40073566" w:tentative="1">
      <w:start w:val="1"/>
      <w:numFmt w:val="lowerLetter"/>
      <w:lvlText w:val="%5."/>
      <w:lvlJc w:val="left"/>
      <w:pPr>
        <w:ind w:left="3600" w:hanging="360"/>
      </w:pPr>
    </w:lvl>
    <w:lvl w:ilvl="5" w:tplc="40073566" w:tentative="1">
      <w:start w:val="1"/>
      <w:numFmt w:val="lowerRoman"/>
      <w:lvlText w:val="%6."/>
      <w:lvlJc w:val="right"/>
      <w:pPr>
        <w:ind w:left="4320" w:hanging="180"/>
      </w:pPr>
    </w:lvl>
    <w:lvl w:ilvl="6" w:tplc="40073566" w:tentative="1">
      <w:start w:val="1"/>
      <w:numFmt w:val="decimal"/>
      <w:lvlText w:val="%7."/>
      <w:lvlJc w:val="left"/>
      <w:pPr>
        <w:ind w:left="5040" w:hanging="360"/>
      </w:pPr>
    </w:lvl>
    <w:lvl w:ilvl="7" w:tplc="40073566" w:tentative="1">
      <w:start w:val="1"/>
      <w:numFmt w:val="lowerLetter"/>
      <w:lvlText w:val="%8."/>
      <w:lvlJc w:val="left"/>
      <w:pPr>
        <w:ind w:left="5760" w:hanging="360"/>
      </w:pPr>
    </w:lvl>
    <w:lvl w:ilvl="8" w:tplc="40073566" w:tentative="1">
      <w:start w:val="1"/>
      <w:numFmt w:val="lowerRoman"/>
      <w:lvlText w:val="%9."/>
      <w:lvlJc w:val="right"/>
      <w:pPr>
        <w:ind w:left="6480" w:hanging="180"/>
      </w:pPr>
    </w:lvl>
  </w:abstractNum>
  <w:abstractNum w:abstractNumId="13811943">
    <w:multiLevelType w:val="hybridMultilevel"/>
    <w:lvl w:ilvl="0" w:tplc="52796067">
      <w:start w:val="1"/>
      <w:numFmt w:val="decimal"/>
      <w:lvlText w:val="%1."/>
      <w:lvlJc w:val="left"/>
      <w:pPr>
        <w:ind w:left="720" w:hanging="360"/>
      </w:pPr>
    </w:lvl>
    <w:lvl w:ilvl="1" w:tplc="52796067" w:tentative="1">
      <w:start w:val="1"/>
      <w:numFmt w:val="lowerLetter"/>
      <w:lvlText w:val="%2."/>
      <w:lvlJc w:val="left"/>
      <w:pPr>
        <w:ind w:left="1440" w:hanging="360"/>
      </w:pPr>
    </w:lvl>
    <w:lvl w:ilvl="2" w:tplc="52796067" w:tentative="1">
      <w:start w:val="1"/>
      <w:numFmt w:val="lowerRoman"/>
      <w:lvlText w:val="%3."/>
      <w:lvlJc w:val="right"/>
      <w:pPr>
        <w:ind w:left="2160" w:hanging="180"/>
      </w:pPr>
    </w:lvl>
    <w:lvl w:ilvl="3" w:tplc="52796067" w:tentative="1">
      <w:start w:val="1"/>
      <w:numFmt w:val="decimal"/>
      <w:lvlText w:val="%4."/>
      <w:lvlJc w:val="left"/>
      <w:pPr>
        <w:ind w:left="2880" w:hanging="360"/>
      </w:pPr>
    </w:lvl>
    <w:lvl w:ilvl="4" w:tplc="52796067" w:tentative="1">
      <w:start w:val="1"/>
      <w:numFmt w:val="lowerLetter"/>
      <w:lvlText w:val="%5."/>
      <w:lvlJc w:val="left"/>
      <w:pPr>
        <w:ind w:left="3600" w:hanging="360"/>
      </w:pPr>
    </w:lvl>
    <w:lvl w:ilvl="5" w:tplc="52796067" w:tentative="1">
      <w:start w:val="1"/>
      <w:numFmt w:val="lowerRoman"/>
      <w:lvlText w:val="%6."/>
      <w:lvlJc w:val="right"/>
      <w:pPr>
        <w:ind w:left="4320" w:hanging="180"/>
      </w:pPr>
    </w:lvl>
    <w:lvl w:ilvl="6" w:tplc="52796067" w:tentative="1">
      <w:start w:val="1"/>
      <w:numFmt w:val="decimal"/>
      <w:lvlText w:val="%7."/>
      <w:lvlJc w:val="left"/>
      <w:pPr>
        <w:ind w:left="5040" w:hanging="360"/>
      </w:pPr>
    </w:lvl>
    <w:lvl w:ilvl="7" w:tplc="52796067" w:tentative="1">
      <w:start w:val="1"/>
      <w:numFmt w:val="lowerLetter"/>
      <w:lvlText w:val="%8."/>
      <w:lvlJc w:val="left"/>
      <w:pPr>
        <w:ind w:left="5760" w:hanging="360"/>
      </w:pPr>
    </w:lvl>
    <w:lvl w:ilvl="8" w:tplc="52796067" w:tentative="1">
      <w:start w:val="1"/>
      <w:numFmt w:val="lowerRoman"/>
      <w:lvlText w:val="%9."/>
      <w:lvlJc w:val="right"/>
      <w:pPr>
        <w:ind w:left="6480" w:hanging="180"/>
      </w:pPr>
    </w:lvl>
  </w:abstractNum>
  <w:abstractNum w:abstractNumId="13811942">
    <w:multiLevelType w:val="hybridMultilevel"/>
    <w:lvl w:ilvl="0" w:tplc="25383113">
      <w:start w:val="1"/>
      <w:numFmt w:val="decimal"/>
      <w:lvlText w:val="%1."/>
      <w:lvlJc w:val="left"/>
      <w:pPr>
        <w:ind w:left="720" w:hanging="360"/>
      </w:pPr>
    </w:lvl>
    <w:lvl w:ilvl="1" w:tplc="25383113" w:tentative="1">
      <w:start w:val="1"/>
      <w:numFmt w:val="lowerLetter"/>
      <w:lvlText w:val="%2."/>
      <w:lvlJc w:val="left"/>
      <w:pPr>
        <w:ind w:left="1440" w:hanging="360"/>
      </w:pPr>
    </w:lvl>
    <w:lvl w:ilvl="2" w:tplc="25383113" w:tentative="1">
      <w:start w:val="1"/>
      <w:numFmt w:val="lowerRoman"/>
      <w:lvlText w:val="%3."/>
      <w:lvlJc w:val="right"/>
      <w:pPr>
        <w:ind w:left="2160" w:hanging="180"/>
      </w:pPr>
    </w:lvl>
    <w:lvl w:ilvl="3" w:tplc="25383113" w:tentative="1">
      <w:start w:val="1"/>
      <w:numFmt w:val="decimal"/>
      <w:lvlText w:val="%4."/>
      <w:lvlJc w:val="left"/>
      <w:pPr>
        <w:ind w:left="2880" w:hanging="360"/>
      </w:pPr>
    </w:lvl>
    <w:lvl w:ilvl="4" w:tplc="25383113" w:tentative="1">
      <w:start w:val="1"/>
      <w:numFmt w:val="lowerLetter"/>
      <w:lvlText w:val="%5."/>
      <w:lvlJc w:val="left"/>
      <w:pPr>
        <w:ind w:left="3600" w:hanging="360"/>
      </w:pPr>
    </w:lvl>
    <w:lvl w:ilvl="5" w:tplc="25383113" w:tentative="1">
      <w:start w:val="1"/>
      <w:numFmt w:val="lowerRoman"/>
      <w:lvlText w:val="%6."/>
      <w:lvlJc w:val="right"/>
      <w:pPr>
        <w:ind w:left="4320" w:hanging="180"/>
      </w:pPr>
    </w:lvl>
    <w:lvl w:ilvl="6" w:tplc="25383113" w:tentative="1">
      <w:start w:val="1"/>
      <w:numFmt w:val="decimal"/>
      <w:lvlText w:val="%7."/>
      <w:lvlJc w:val="left"/>
      <w:pPr>
        <w:ind w:left="5040" w:hanging="360"/>
      </w:pPr>
    </w:lvl>
    <w:lvl w:ilvl="7" w:tplc="25383113" w:tentative="1">
      <w:start w:val="1"/>
      <w:numFmt w:val="lowerLetter"/>
      <w:lvlText w:val="%8."/>
      <w:lvlJc w:val="left"/>
      <w:pPr>
        <w:ind w:left="5760" w:hanging="360"/>
      </w:pPr>
    </w:lvl>
    <w:lvl w:ilvl="8" w:tplc="25383113" w:tentative="1">
      <w:start w:val="1"/>
      <w:numFmt w:val="lowerRoman"/>
      <w:lvlText w:val="%9."/>
      <w:lvlJc w:val="right"/>
      <w:pPr>
        <w:ind w:left="6480" w:hanging="180"/>
      </w:pPr>
    </w:lvl>
  </w:abstractNum>
  <w:abstractNum w:abstractNumId="13811941">
    <w:multiLevelType w:val="hybridMultilevel"/>
    <w:lvl w:ilvl="0" w:tplc="81852288">
      <w:start w:val="1"/>
      <w:numFmt w:val="decimal"/>
      <w:lvlText w:val="%1."/>
      <w:lvlJc w:val="left"/>
      <w:pPr>
        <w:ind w:left="720" w:hanging="360"/>
      </w:pPr>
    </w:lvl>
    <w:lvl w:ilvl="1" w:tplc="81852288" w:tentative="1">
      <w:start w:val="1"/>
      <w:numFmt w:val="lowerLetter"/>
      <w:lvlText w:val="%2."/>
      <w:lvlJc w:val="left"/>
      <w:pPr>
        <w:ind w:left="1440" w:hanging="360"/>
      </w:pPr>
    </w:lvl>
    <w:lvl w:ilvl="2" w:tplc="81852288" w:tentative="1">
      <w:start w:val="1"/>
      <w:numFmt w:val="lowerRoman"/>
      <w:lvlText w:val="%3."/>
      <w:lvlJc w:val="right"/>
      <w:pPr>
        <w:ind w:left="2160" w:hanging="180"/>
      </w:pPr>
    </w:lvl>
    <w:lvl w:ilvl="3" w:tplc="81852288" w:tentative="1">
      <w:start w:val="1"/>
      <w:numFmt w:val="decimal"/>
      <w:lvlText w:val="%4."/>
      <w:lvlJc w:val="left"/>
      <w:pPr>
        <w:ind w:left="2880" w:hanging="360"/>
      </w:pPr>
    </w:lvl>
    <w:lvl w:ilvl="4" w:tplc="81852288" w:tentative="1">
      <w:start w:val="1"/>
      <w:numFmt w:val="lowerLetter"/>
      <w:lvlText w:val="%5."/>
      <w:lvlJc w:val="left"/>
      <w:pPr>
        <w:ind w:left="3600" w:hanging="360"/>
      </w:pPr>
    </w:lvl>
    <w:lvl w:ilvl="5" w:tplc="81852288" w:tentative="1">
      <w:start w:val="1"/>
      <w:numFmt w:val="lowerRoman"/>
      <w:lvlText w:val="%6."/>
      <w:lvlJc w:val="right"/>
      <w:pPr>
        <w:ind w:left="4320" w:hanging="180"/>
      </w:pPr>
    </w:lvl>
    <w:lvl w:ilvl="6" w:tplc="81852288" w:tentative="1">
      <w:start w:val="1"/>
      <w:numFmt w:val="decimal"/>
      <w:lvlText w:val="%7."/>
      <w:lvlJc w:val="left"/>
      <w:pPr>
        <w:ind w:left="5040" w:hanging="360"/>
      </w:pPr>
    </w:lvl>
    <w:lvl w:ilvl="7" w:tplc="81852288" w:tentative="1">
      <w:start w:val="1"/>
      <w:numFmt w:val="lowerLetter"/>
      <w:lvlText w:val="%8."/>
      <w:lvlJc w:val="left"/>
      <w:pPr>
        <w:ind w:left="5760" w:hanging="360"/>
      </w:pPr>
    </w:lvl>
    <w:lvl w:ilvl="8" w:tplc="81852288" w:tentative="1">
      <w:start w:val="1"/>
      <w:numFmt w:val="lowerRoman"/>
      <w:lvlText w:val="%9."/>
      <w:lvlJc w:val="right"/>
      <w:pPr>
        <w:ind w:left="6480" w:hanging="180"/>
      </w:pPr>
    </w:lvl>
  </w:abstractNum>
  <w:abstractNum w:abstractNumId="13811940">
    <w:multiLevelType w:val="hybridMultilevel"/>
    <w:lvl w:ilvl="0" w:tplc="56282784">
      <w:start w:val="1"/>
      <w:numFmt w:val="decimal"/>
      <w:lvlText w:val="%1."/>
      <w:lvlJc w:val="left"/>
      <w:pPr>
        <w:ind w:left="720" w:hanging="360"/>
      </w:pPr>
    </w:lvl>
    <w:lvl w:ilvl="1" w:tplc="56282784" w:tentative="1">
      <w:start w:val="1"/>
      <w:numFmt w:val="lowerLetter"/>
      <w:lvlText w:val="%2."/>
      <w:lvlJc w:val="left"/>
      <w:pPr>
        <w:ind w:left="1440" w:hanging="360"/>
      </w:pPr>
    </w:lvl>
    <w:lvl w:ilvl="2" w:tplc="56282784" w:tentative="1">
      <w:start w:val="1"/>
      <w:numFmt w:val="lowerRoman"/>
      <w:lvlText w:val="%3."/>
      <w:lvlJc w:val="right"/>
      <w:pPr>
        <w:ind w:left="2160" w:hanging="180"/>
      </w:pPr>
    </w:lvl>
    <w:lvl w:ilvl="3" w:tplc="56282784" w:tentative="1">
      <w:start w:val="1"/>
      <w:numFmt w:val="decimal"/>
      <w:lvlText w:val="%4."/>
      <w:lvlJc w:val="left"/>
      <w:pPr>
        <w:ind w:left="2880" w:hanging="360"/>
      </w:pPr>
    </w:lvl>
    <w:lvl w:ilvl="4" w:tplc="56282784" w:tentative="1">
      <w:start w:val="1"/>
      <w:numFmt w:val="lowerLetter"/>
      <w:lvlText w:val="%5."/>
      <w:lvlJc w:val="left"/>
      <w:pPr>
        <w:ind w:left="3600" w:hanging="360"/>
      </w:pPr>
    </w:lvl>
    <w:lvl w:ilvl="5" w:tplc="56282784" w:tentative="1">
      <w:start w:val="1"/>
      <w:numFmt w:val="lowerRoman"/>
      <w:lvlText w:val="%6."/>
      <w:lvlJc w:val="right"/>
      <w:pPr>
        <w:ind w:left="4320" w:hanging="180"/>
      </w:pPr>
    </w:lvl>
    <w:lvl w:ilvl="6" w:tplc="56282784" w:tentative="1">
      <w:start w:val="1"/>
      <w:numFmt w:val="decimal"/>
      <w:lvlText w:val="%7."/>
      <w:lvlJc w:val="left"/>
      <w:pPr>
        <w:ind w:left="5040" w:hanging="360"/>
      </w:pPr>
    </w:lvl>
    <w:lvl w:ilvl="7" w:tplc="56282784" w:tentative="1">
      <w:start w:val="1"/>
      <w:numFmt w:val="lowerLetter"/>
      <w:lvlText w:val="%8."/>
      <w:lvlJc w:val="left"/>
      <w:pPr>
        <w:ind w:left="5760" w:hanging="360"/>
      </w:pPr>
    </w:lvl>
    <w:lvl w:ilvl="8" w:tplc="56282784" w:tentative="1">
      <w:start w:val="1"/>
      <w:numFmt w:val="lowerRoman"/>
      <w:lvlText w:val="%9."/>
      <w:lvlJc w:val="right"/>
      <w:pPr>
        <w:ind w:left="6480" w:hanging="180"/>
      </w:pPr>
    </w:lvl>
  </w:abstractNum>
  <w:abstractNum w:abstractNumId="13811939">
    <w:multiLevelType w:val="hybridMultilevel"/>
    <w:lvl w:ilvl="0" w:tplc="88181288">
      <w:start w:val="1"/>
      <w:numFmt w:val="decimal"/>
      <w:lvlText w:val="%1."/>
      <w:lvlJc w:val="left"/>
      <w:pPr>
        <w:ind w:left="720" w:hanging="360"/>
      </w:pPr>
    </w:lvl>
    <w:lvl w:ilvl="1" w:tplc="88181288" w:tentative="1">
      <w:start w:val="1"/>
      <w:numFmt w:val="lowerLetter"/>
      <w:lvlText w:val="%2."/>
      <w:lvlJc w:val="left"/>
      <w:pPr>
        <w:ind w:left="1440" w:hanging="360"/>
      </w:pPr>
    </w:lvl>
    <w:lvl w:ilvl="2" w:tplc="88181288" w:tentative="1">
      <w:start w:val="1"/>
      <w:numFmt w:val="lowerRoman"/>
      <w:lvlText w:val="%3."/>
      <w:lvlJc w:val="right"/>
      <w:pPr>
        <w:ind w:left="2160" w:hanging="180"/>
      </w:pPr>
    </w:lvl>
    <w:lvl w:ilvl="3" w:tplc="88181288" w:tentative="1">
      <w:start w:val="1"/>
      <w:numFmt w:val="decimal"/>
      <w:lvlText w:val="%4."/>
      <w:lvlJc w:val="left"/>
      <w:pPr>
        <w:ind w:left="2880" w:hanging="360"/>
      </w:pPr>
    </w:lvl>
    <w:lvl w:ilvl="4" w:tplc="88181288" w:tentative="1">
      <w:start w:val="1"/>
      <w:numFmt w:val="lowerLetter"/>
      <w:lvlText w:val="%5."/>
      <w:lvlJc w:val="left"/>
      <w:pPr>
        <w:ind w:left="3600" w:hanging="360"/>
      </w:pPr>
    </w:lvl>
    <w:lvl w:ilvl="5" w:tplc="88181288" w:tentative="1">
      <w:start w:val="1"/>
      <w:numFmt w:val="lowerRoman"/>
      <w:lvlText w:val="%6."/>
      <w:lvlJc w:val="right"/>
      <w:pPr>
        <w:ind w:left="4320" w:hanging="180"/>
      </w:pPr>
    </w:lvl>
    <w:lvl w:ilvl="6" w:tplc="88181288" w:tentative="1">
      <w:start w:val="1"/>
      <w:numFmt w:val="decimal"/>
      <w:lvlText w:val="%7."/>
      <w:lvlJc w:val="left"/>
      <w:pPr>
        <w:ind w:left="5040" w:hanging="360"/>
      </w:pPr>
    </w:lvl>
    <w:lvl w:ilvl="7" w:tplc="88181288" w:tentative="1">
      <w:start w:val="1"/>
      <w:numFmt w:val="lowerLetter"/>
      <w:lvlText w:val="%8."/>
      <w:lvlJc w:val="left"/>
      <w:pPr>
        <w:ind w:left="5760" w:hanging="360"/>
      </w:pPr>
    </w:lvl>
    <w:lvl w:ilvl="8" w:tplc="88181288" w:tentative="1">
      <w:start w:val="1"/>
      <w:numFmt w:val="lowerRoman"/>
      <w:lvlText w:val="%9."/>
      <w:lvlJc w:val="right"/>
      <w:pPr>
        <w:ind w:left="6480" w:hanging="180"/>
      </w:pPr>
    </w:lvl>
  </w:abstractNum>
  <w:abstractNum w:abstractNumId="13811938">
    <w:multiLevelType w:val="hybridMultilevel"/>
    <w:lvl w:ilvl="0" w:tplc="35389734">
      <w:start w:val="1"/>
      <w:numFmt w:val="decimal"/>
      <w:lvlText w:val="%1."/>
      <w:lvlJc w:val="left"/>
      <w:pPr>
        <w:ind w:left="720" w:hanging="360"/>
      </w:pPr>
    </w:lvl>
    <w:lvl w:ilvl="1" w:tplc="35389734" w:tentative="1">
      <w:start w:val="1"/>
      <w:numFmt w:val="lowerLetter"/>
      <w:lvlText w:val="%2."/>
      <w:lvlJc w:val="left"/>
      <w:pPr>
        <w:ind w:left="1440" w:hanging="360"/>
      </w:pPr>
    </w:lvl>
    <w:lvl w:ilvl="2" w:tplc="35389734" w:tentative="1">
      <w:start w:val="1"/>
      <w:numFmt w:val="lowerRoman"/>
      <w:lvlText w:val="%3."/>
      <w:lvlJc w:val="right"/>
      <w:pPr>
        <w:ind w:left="2160" w:hanging="180"/>
      </w:pPr>
    </w:lvl>
    <w:lvl w:ilvl="3" w:tplc="35389734" w:tentative="1">
      <w:start w:val="1"/>
      <w:numFmt w:val="decimal"/>
      <w:lvlText w:val="%4."/>
      <w:lvlJc w:val="left"/>
      <w:pPr>
        <w:ind w:left="2880" w:hanging="360"/>
      </w:pPr>
    </w:lvl>
    <w:lvl w:ilvl="4" w:tplc="35389734" w:tentative="1">
      <w:start w:val="1"/>
      <w:numFmt w:val="lowerLetter"/>
      <w:lvlText w:val="%5."/>
      <w:lvlJc w:val="left"/>
      <w:pPr>
        <w:ind w:left="3600" w:hanging="360"/>
      </w:pPr>
    </w:lvl>
    <w:lvl w:ilvl="5" w:tplc="35389734" w:tentative="1">
      <w:start w:val="1"/>
      <w:numFmt w:val="lowerRoman"/>
      <w:lvlText w:val="%6."/>
      <w:lvlJc w:val="right"/>
      <w:pPr>
        <w:ind w:left="4320" w:hanging="180"/>
      </w:pPr>
    </w:lvl>
    <w:lvl w:ilvl="6" w:tplc="35389734" w:tentative="1">
      <w:start w:val="1"/>
      <w:numFmt w:val="decimal"/>
      <w:lvlText w:val="%7."/>
      <w:lvlJc w:val="left"/>
      <w:pPr>
        <w:ind w:left="5040" w:hanging="360"/>
      </w:pPr>
    </w:lvl>
    <w:lvl w:ilvl="7" w:tplc="35389734" w:tentative="1">
      <w:start w:val="1"/>
      <w:numFmt w:val="lowerLetter"/>
      <w:lvlText w:val="%8."/>
      <w:lvlJc w:val="left"/>
      <w:pPr>
        <w:ind w:left="5760" w:hanging="360"/>
      </w:pPr>
    </w:lvl>
    <w:lvl w:ilvl="8" w:tplc="35389734" w:tentative="1">
      <w:start w:val="1"/>
      <w:numFmt w:val="lowerRoman"/>
      <w:lvlText w:val="%9."/>
      <w:lvlJc w:val="right"/>
      <w:pPr>
        <w:ind w:left="6480" w:hanging="180"/>
      </w:pPr>
    </w:lvl>
  </w:abstractNum>
  <w:abstractNum w:abstractNumId="13811937">
    <w:multiLevelType w:val="hybridMultilevel"/>
    <w:lvl w:ilvl="0" w:tplc="89161585">
      <w:start w:val="1"/>
      <w:numFmt w:val="decimal"/>
      <w:lvlText w:val="%1."/>
      <w:lvlJc w:val="left"/>
      <w:pPr>
        <w:ind w:left="720" w:hanging="360"/>
      </w:pPr>
    </w:lvl>
    <w:lvl w:ilvl="1" w:tplc="89161585" w:tentative="1">
      <w:start w:val="1"/>
      <w:numFmt w:val="lowerLetter"/>
      <w:lvlText w:val="%2."/>
      <w:lvlJc w:val="left"/>
      <w:pPr>
        <w:ind w:left="1440" w:hanging="360"/>
      </w:pPr>
    </w:lvl>
    <w:lvl w:ilvl="2" w:tplc="89161585" w:tentative="1">
      <w:start w:val="1"/>
      <w:numFmt w:val="lowerRoman"/>
      <w:lvlText w:val="%3."/>
      <w:lvlJc w:val="right"/>
      <w:pPr>
        <w:ind w:left="2160" w:hanging="180"/>
      </w:pPr>
    </w:lvl>
    <w:lvl w:ilvl="3" w:tplc="89161585" w:tentative="1">
      <w:start w:val="1"/>
      <w:numFmt w:val="decimal"/>
      <w:lvlText w:val="%4."/>
      <w:lvlJc w:val="left"/>
      <w:pPr>
        <w:ind w:left="2880" w:hanging="360"/>
      </w:pPr>
    </w:lvl>
    <w:lvl w:ilvl="4" w:tplc="89161585" w:tentative="1">
      <w:start w:val="1"/>
      <w:numFmt w:val="lowerLetter"/>
      <w:lvlText w:val="%5."/>
      <w:lvlJc w:val="left"/>
      <w:pPr>
        <w:ind w:left="3600" w:hanging="360"/>
      </w:pPr>
    </w:lvl>
    <w:lvl w:ilvl="5" w:tplc="89161585" w:tentative="1">
      <w:start w:val="1"/>
      <w:numFmt w:val="lowerRoman"/>
      <w:lvlText w:val="%6."/>
      <w:lvlJc w:val="right"/>
      <w:pPr>
        <w:ind w:left="4320" w:hanging="180"/>
      </w:pPr>
    </w:lvl>
    <w:lvl w:ilvl="6" w:tplc="89161585" w:tentative="1">
      <w:start w:val="1"/>
      <w:numFmt w:val="decimal"/>
      <w:lvlText w:val="%7."/>
      <w:lvlJc w:val="left"/>
      <w:pPr>
        <w:ind w:left="5040" w:hanging="360"/>
      </w:pPr>
    </w:lvl>
    <w:lvl w:ilvl="7" w:tplc="89161585" w:tentative="1">
      <w:start w:val="1"/>
      <w:numFmt w:val="lowerLetter"/>
      <w:lvlText w:val="%8."/>
      <w:lvlJc w:val="left"/>
      <w:pPr>
        <w:ind w:left="5760" w:hanging="360"/>
      </w:pPr>
    </w:lvl>
    <w:lvl w:ilvl="8" w:tplc="89161585" w:tentative="1">
      <w:start w:val="1"/>
      <w:numFmt w:val="lowerRoman"/>
      <w:lvlText w:val="%9."/>
      <w:lvlJc w:val="right"/>
      <w:pPr>
        <w:ind w:left="6480" w:hanging="180"/>
      </w:pPr>
    </w:lvl>
  </w:abstractNum>
  <w:abstractNum w:abstractNumId="13811936">
    <w:multiLevelType w:val="hybridMultilevel"/>
    <w:lvl w:ilvl="0" w:tplc="50561502">
      <w:start w:val="1"/>
      <w:numFmt w:val="decimal"/>
      <w:lvlText w:val="%1."/>
      <w:lvlJc w:val="left"/>
      <w:pPr>
        <w:ind w:left="720" w:hanging="360"/>
      </w:pPr>
    </w:lvl>
    <w:lvl w:ilvl="1" w:tplc="50561502" w:tentative="1">
      <w:start w:val="1"/>
      <w:numFmt w:val="lowerLetter"/>
      <w:lvlText w:val="%2."/>
      <w:lvlJc w:val="left"/>
      <w:pPr>
        <w:ind w:left="1440" w:hanging="360"/>
      </w:pPr>
    </w:lvl>
    <w:lvl w:ilvl="2" w:tplc="50561502" w:tentative="1">
      <w:start w:val="1"/>
      <w:numFmt w:val="lowerRoman"/>
      <w:lvlText w:val="%3."/>
      <w:lvlJc w:val="right"/>
      <w:pPr>
        <w:ind w:left="2160" w:hanging="180"/>
      </w:pPr>
    </w:lvl>
    <w:lvl w:ilvl="3" w:tplc="50561502" w:tentative="1">
      <w:start w:val="1"/>
      <w:numFmt w:val="decimal"/>
      <w:lvlText w:val="%4."/>
      <w:lvlJc w:val="left"/>
      <w:pPr>
        <w:ind w:left="2880" w:hanging="360"/>
      </w:pPr>
    </w:lvl>
    <w:lvl w:ilvl="4" w:tplc="50561502" w:tentative="1">
      <w:start w:val="1"/>
      <w:numFmt w:val="lowerLetter"/>
      <w:lvlText w:val="%5."/>
      <w:lvlJc w:val="left"/>
      <w:pPr>
        <w:ind w:left="3600" w:hanging="360"/>
      </w:pPr>
    </w:lvl>
    <w:lvl w:ilvl="5" w:tplc="50561502" w:tentative="1">
      <w:start w:val="1"/>
      <w:numFmt w:val="lowerRoman"/>
      <w:lvlText w:val="%6."/>
      <w:lvlJc w:val="right"/>
      <w:pPr>
        <w:ind w:left="4320" w:hanging="180"/>
      </w:pPr>
    </w:lvl>
    <w:lvl w:ilvl="6" w:tplc="50561502" w:tentative="1">
      <w:start w:val="1"/>
      <w:numFmt w:val="decimal"/>
      <w:lvlText w:val="%7."/>
      <w:lvlJc w:val="left"/>
      <w:pPr>
        <w:ind w:left="5040" w:hanging="360"/>
      </w:pPr>
    </w:lvl>
    <w:lvl w:ilvl="7" w:tplc="50561502" w:tentative="1">
      <w:start w:val="1"/>
      <w:numFmt w:val="lowerLetter"/>
      <w:lvlText w:val="%8."/>
      <w:lvlJc w:val="left"/>
      <w:pPr>
        <w:ind w:left="5760" w:hanging="360"/>
      </w:pPr>
    </w:lvl>
    <w:lvl w:ilvl="8" w:tplc="50561502" w:tentative="1">
      <w:start w:val="1"/>
      <w:numFmt w:val="lowerRoman"/>
      <w:lvlText w:val="%9."/>
      <w:lvlJc w:val="right"/>
      <w:pPr>
        <w:ind w:left="6480" w:hanging="180"/>
      </w:pPr>
    </w:lvl>
  </w:abstractNum>
  <w:abstractNum w:abstractNumId="13811935">
    <w:multiLevelType w:val="hybridMultilevel"/>
    <w:lvl w:ilvl="0" w:tplc="13140775">
      <w:start w:val="1"/>
      <w:numFmt w:val="decimal"/>
      <w:lvlText w:val="%1."/>
      <w:lvlJc w:val="left"/>
      <w:pPr>
        <w:ind w:left="720" w:hanging="360"/>
      </w:pPr>
    </w:lvl>
    <w:lvl w:ilvl="1" w:tplc="13140775" w:tentative="1">
      <w:start w:val="1"/>
      <w:numFmt w:val="lowerLetter"/>
      <w:lvlText w:val="%2."/>
      <w:lvlJc w:val="left"/>
      <w:pPr>
        <w:ind w:left="1440" w:hanging="360"/>
      </w:pPr>
    </w:lvl>
    <w:lvl w:ilvl="2" w:tplc="13140775" w:tentative="1">
      <w:start w:val="1"/>
      <w:numFmt w:val="lowerRoman"/>
      <w:lvlText w:val="%3."/>
      <w:lvlJc w:val="right"/>
      <w:pPr>
        <w:ind w:left="2160" w:hanging="180"/>
      </w:pPr>
    </w:lvl>
    <w:lvl w:ilvl="3" w:tplc="13140775" w:tentative="1">
      <w:start w:val="1"/>
      <w:numFmt w:val="decimal"/>
      <w:lvlText w:val="%4."/>
      <w:lvlJc w:val="left"/>
      <w:pPr>
        <w:ind w:left="2880" w:hanging="360"/>
      </w:pPr>
    </w:lvl>
    <w:lvl w:ilvl="4" w:tplc="13140775" w:tentative="1">
      <w:start w:val="1"/>
      <w:numFmt w:val="lowerLetter"/>
      <w:lvlText w:val="%5."/>
      <w:lvlJc w:val="left"/>
      <w:pPr>
        <w:ind w:left="3600" w:hanging="360"/>
      </w:pPr>
    </w:lvl>
    <w:lvl w:ilvl="5" w:tplc="13140775" w:tentative="1">
      <w:start w:val="1"/>
      <w:numFmt w:val="lowerRoman"/>
      <w:lvlText w:val="%6."/>
      <w:lvlJc w:val="right"/>
      <w:pPr>
        <w:ind w:left="4320" w:hanging="180"/>
      </w:pPr>
    </w:lvl>
    <w:lvl w:ilvl="6" w:tplc="13140775" w:tentative="1">
      <w:start w:val="1"/>
      <w:numFmt w:val="decimal"/>
      <w:lvlText w:val="%7."/>
      <w:lvlJc w:val="left"/>
      <w:pPr>
        <w:ind w:left="5040" w:hanging="360"/>
      </w:pPr>
    </w:lvl>
    <w:lvl w:ilvl="7" w:tplc="13140775" w:tentative="1">
      <w:start w:val="1"/>
      <w:numFmt w:val="lowerLetter"/>
      <w:lvlText w:val="%8."/>
      <w:lvlJc w:val="left"/>
      <w:pPr>
        <w:ind w:left="5760" w:hanging="360"/>
      </w:pPr>
    </w:lvl>
    <w:lvl w:ilvl="8" w:tplc="13140775" w:tentative="1">
      <w:start w:val="1"/>
      <w:numFmt w:val="lowerRoman"/>
      <w:lvlText w:val="%9."/>
      <w:lvlJc w:val="right"/>
      <w:pPr>
        <w:ind w:left="6480" w:hanging="180"/>
      </w:pPr>
    </w:lvl>
  </w:abstractNum>
  <w:abstractNum w:abstractNumId="13811934">
    <w:multiLevelType w:val="hybridMultilevel"/>
    <w:lvl w:ilvl="0" w:tplc="50382463">
      <w:start w:val="1"/>
      <w:numFmt w:val="decimal"/>
      <w:lvlText w:val="%1."/>
      <w:lvlJc w:val="left"/>
      <w:pPr>
        <w:ind w:left="720" w:hanging="360"/>
      </w:pPr>
    </w:lvl>
    <w:lvl w:ilvl="1" w:tplc="50382463" w:tentative="1">
      <w:start w:val="1"/>
      <w:numFmt w:val="lowerLetter"/>
      <w:lvlText w:val="%2."/>
      <w:lvlJc w:val="left"/>
      <w:pPr>
        <w:ind w:left="1440" w:hanging="360"/>
      </w:pPr>
    </w:lvl>
    <w:lvl w:ilvl="2" w:tplc="50382463" w:tentative="1">
      <w:start w:val="1"/>
      <w:numFmt w:val="lowerRoman"/>
      <w:lvlText w:val="%3."/>
      <w:lvlJc w:val="right"/>
      <w:pPr>
        <w:ind w:left="2160" w:hanging="180"/>
      </w:pPr>
    </w:lvl>
    <w:lvl w:ilvl="3" w:tplc="50382463" w:tentative="1">
      <w:start w:val="1"/>
      <w:numFmt w:val="decimal"/>
      <w:lvlText w:val="%4."/>
      <w:lvlJc w:val="left"/>
      <w:pPr>
        <w:ind w:left="2880" w:hanging="360"/>
      </w:pPr>
    </w:lvl>
    <w:lvl w:ilvl="4" w:tplc="50382463" w:tentative="1">
      <w:start w:val="1"/>
      <w:numFmt w:val="lowerLetter"/>
      <w:lvlText w:val="%5."/>
      <w:lvlJc w:val="left"/>
      <w:pPr>
        <w:ind w:left="3600" w:hanging="360"/>
      </w:pPr>
    </w:lvl>
    <w:lvl w:ilvl="5" w:tplc="50382463" w:tentative="1">
      <w:start w:val="1"/>
      <w:numFmt w:val="lowerRoman"/>
      <w:lvlText w:val="%6."/>
      <w:lvlJc w:val="right"/>
      <w:pPr>
        <w:ind w:left="4320" w:hanging="180"/>
      </w:pPr>
    </w:lvl>
    <w:lvl w:ilvl="6" w:tplc="50382463" w:tentative="1">
      <w:start w:val="1"/>
      <w:numFmt w:val="decimal"/>
      <w:lvlText w:val="%7."/>
      <w:lvlJc w:val="left"/>
      <w:pPr>
        <w:ind w:left="5040" w:hanging="360"/>
      </w:pPr>
    </w:lvl>
    <w:lvl w:ilvl="7" w:tplc="50382463" w:tentative="1">
      <w:start w:val="1"/>
      <w:numFmt w:val="lowerLetter"/>
      <w:lvlText w:val="%8."/>
      <w:lvlJc w:val="left"/>
      <w:pPr>
        <w:ind w:left="5760" w:hanging="360"/>
      </w:pPr>
    </w:lvl>
    <w:lvl w:ilvl="8" w:tplc="50382463" w:tentative="1">
      <w:start w:val="1"/>
      <w:numFmt w:val="lowerRoman"/>
      <w:lvlText w:val="%9."/>
      <w:lvlJc w:val="right"/>
      <w:pPr>
        <w:ind w:left="6480" w:hanging="180"/>
      </w:pPr>
    </w:lvl>
  </w:abstractNum>
  <w:abstractNum w:abstractNumId="13811933">
    <w:multiLevelType w:val="hybridMultilevel"/>
    <w:lvl w:ilvl="0" w:tplc="23993500">
      <w:start w:val="1"/>
      <w:numFmt w:val="decimal"/>
      <w:lvlText w:val="%1."/>
      <w:lvlJc w:val="left"/>
      <w:pPr>
        <w:ind w:left="720" w:hanging="360"/>
      </w:pPr>
    </w:lvl>
    <w:lvl w:ilvl="1" w:tplc="23993500" w:tentative="1">
      <w:start w:val="1"/>
      <w:numFmt w:val="lowerLetter"/>
      <w:lvlText w:val="%2."/>
      <w:lvlJc w:val="left"/>
      <w:pPr>
        <w:ind w:left="1440" w:hanging="360"/>
      </w:pPr>
    </w:lvl>
    <w:lvl w:ilvl="2" w:tplc="23993500" w:tentative="1">
      <w:start w:val="1"/>
      <w:numFmt w:val="lowerRoman"/>
      <w:lvlText w:val="%3."/>
      <w:lvlJc w:val="right"/>
      <w:pPr>
        <w:ind w:left="2160" w:hanging="180"/>
      </w:pPr>
    </w:lvl>
    <w:lvl w:ilvl="3" w:tplc="23993500" w:tentative="1">
      <w:start w:val="1"/>
      <w:numFmt w:val="decimal"/>
      <w:lvlText w:val="%4."/>
      <w:lvlJc w:val="left"/>
      <w:pPr>
        <w:ind w:left="2880" w:hanging="360"/>
      </w:pPr>
    </w:lvl>
    <w:lvl w:ilvl="4" w:tplc="23993500" w:tentative="1">
      <w:start w:val="1"/>
      <w:numFmt w:val="lowerLetter"/>
      <w:lvlText w:val="%5."/>
      <w:lvlJc w:val="left"/>
      <w:pPr>
        <w:ind w:left="3600" w:hanging="360"/>
      </w:pPr>
    </w:lvl>
    <w:lvl w:ilvl="5" w:tplc="23993500" w:tentative="1">
      <w:start w:val="1"/>
      <w:numFmt w:val="lowerRoman"/>
      <w:lvlText w:val="%6."/>
      <w:lvlJc w:val="right"/>
      <w:pPr>
        <w:ind w:left="4320" w:hanging="180"/>
      </w:pPr>
    </w:lvl>
    <w:lvl w:ilvl="6" w:tplc="23993500" w:tentative="1">
      <w:start w:val="1"/>
      <w:numFmt w:val="decimal"/>
      <w:lvlText w:val="%7."/>
      <w:lvlJc w:val="left"/>
      <w:pPr>
        <w:ind w:left="5040" w:hanging="360"/>
      </w:pPr>
    </w:lvl>
    <w:lvl w:ilvl="7" w:tplc="23993500" w:tentative="1">
      <w:start w:val="1"/>
      <w:numFmt w:val="lowerLetter"/>
      <w:lvlText w:val="%8."/>
      <w:lvlJc w:val="left"/>
      <w:pPr>
        <w:ind w:left="5760" w:hanging="360"/>
      </w:pPr>
    </w:lvl>
    <w:lvl w:ilvl="8" w:tplc="23993500" w:tentative="1">
      <w:start w:val="1"/>
      <w:numFmt w:val="lowerRoman"/>
      <w:lvlText w:val="%9."/>
      <w:lvlJc w:val="right"/>
      <w:pPr>
        <w:ind w:left="6480" w:hanging="180"/>
      </w:pPr>
    </w:lvl>
  </w:abstractNum>
  <w:abstractNum w:abstractNumId="13811932">
    <w:multiLevelType w:val="hybridMultilevel"/>
    <w:lvl w:ilvl="0" w:tplc="41001154">
      <w:start w:val="1"/>
      <w:numFmt w:val="decimal"/>
      <w:lvlText w:val="%1."/>
      <w:lvlJc w:val="left"/>
      <w:pPr>
        <w:ind w:left="720" w:hanging="360"/>
      </w:pPr>
    </w:lvl>
    <w:lvl w:ilvl="1" w:tplc="41001154" w:tentative="1">
      <w:start w:val="1"/>
      <w:numFmt w:val="lowerLetter"/>
      <w:lvlText w:val="%2."/>
      <w:lvlJc w:val="left"/>
      <w:pPr>
        <w:ind w:left="1440" w:hanging="360"/>
      </w:pPr>
    </w:lvl>
    <w:lvl w:ilvl="2" w:tplc="41001154" w:tentative="1">
      <w:start w:val="1"/>
      <w:numFmt w:val="lowerRoman"/>
      <w:lvlText w:val="%3."/>
      <w:lvlJc w:val="right"/>
      <w:pPr>
        <w:ind w:left="2160" w:hanging="180"/>
      </w:pPr>
    </w:lvl>
    <w:lvl w:ilvl="3" w:tplc="41001154" w:tentative="1">
      <w:start w:val="1"/>
      <w:numFmt w:val="decimal"/>
      <w:lvlText w:val="%4."/>
      <w:lvlJc w:val="left"/>
      <w:pPr>
        <w:ind w:left="2880" w:hanging="360"/>
      </w:pPr>
    </w:lvl>
    <w:lvl w:ilvl="4" w:tplc="41001154" w:tentative="1">
      <w:start w:val="1"/>
      <w:numFmt w:val="lowerLetter"/>
      <w:lvlText w:val="%5."/>
      <w:lvlJc w:val="left"/>
      <w:pPr>
        <w:ind w:left="3600" w:hanging="360"/>
      </w:pPr>
    </w:lvl>
    <w:lvl w:ilvl="5" w:tplc="41001154" w:tentative="1">
      <w:start w:val="1"/>
      <w:numFmt w:val="lowerRoman"/>
      <w:lvlText w:val="%6."/>
      <w:lvlJc w:val="right"/>
      <w:pPr>
        <w:ind w:left="4320" w:hanging="180"/>
      </w:pPr>
    </w:lvl>
    <w:lvl w:ilvl="6" w:tplc="41001154" w:tentative="1">
      <w:start w:val="1"/>
      <w:numFmt w:val="decimal"/>
      <w:lvlText w:val="%7."/>
      <w:lvlJc w:val="left"/>
      <w:pPr>
        <w:ind w:left="5040" w:hanging="360"/>
      </w:pPr>
    </w:lvl>
    <w:lvl w:ilvl="7" w:tplc="41001154" w:tentative="1">
      <w:start w:val="1"/>
      <w:numFmt w:val="lowerLetter"/>
      <w:lvlText w:val="%8."/>
      <w:lvlJc w:val="left"/>
      <w:pPr>
        <w:ind w:left="5760" w:hanging="360"/>
      </w:pPr>
    </w:lvl>
    <w:lvl w:ilvl="8" w:tplc="41001154" w:tentative="1">
      <w:start w:val="1"/>
      <w:numFmt w:val="lowerRoman"/>
      <w:lvlText w:val="%9."/>
      <w:lvlJc w:val="right"/>
      <w:pPr>
        <w:ind w:left="6480" w:hanging="180"/>
      </w:pPr>
    </w:lvl>
  </w:abstractNum>
  <w:abstractNum w:abstractNumId="13811931">
    <w:multiLevelType w:val="hybridMultilevel"/>
    <w:lvl w:ilvl="0" w:tplc="91750329">
      <w:start w:val="1"/>
      <w:numFmt w:val="decimal"/>
      <w:lvlText w:val="%1."/>
      <w:lvlJc w:val="left"/>
      <w:pPr>
        <w:ind w:left="720" w:hanging="360"/>
      </w:pPr>
    </w:lvl>
    <w:lvl w:ilvl="1" w:tplc="91750329" w:tentative="1">
      <w:start w:val="1"/>
      <w:numFmt w:val="lowerLetter"/>
      <w:lvlText w:val="%2."/>
      <w:lvlJc w:val="left"/>
      <w:pPr>
        <w:ind w:left="1440" w:hanging="360"/>
      </w:pPr>
    </w:lvl>
    <w:lvl w:ilvl="2" w:tplc="91750329" w:tentative="1">
      <w:start w:val="1"/>
      <w:numFmt w:val="lowerRoman"/>
      <w:lvlText w:val="%3."/>
      <w:lvlJc w:val="right"/>
      <w:pPr>
        <w:ind w:left="2160" w:hanging="180"/>
      </w:pPr>
    </w:lvl>
    <w:lvl w:ilvl="3" w:tplc="91750329" w:tentative="1">
      <w:start w:val="1"/>
      <w:numFmt w:val="decimal"/>
      <w:lvlText w:val="%4."/>
      <w:lvlJc w:val="left"/>
      <w:pPr>
        <w:ind w:left="2880" w:hanging="360"/>
      </w:pPr>
    </w:lvl>
    <w:lvl w:ilvl="4" w:tplc="91750329" w:tentative="1">
      <w:start w:val="1"/>
      <w:numFmt w:val="lowerLetter"/>
      <w:lvlText w:val="%5."/>
      <w:lvlJc w:val="left"/>
      <w:pPr>
        <w:ind w:left="3600" w:hanging="360"/>
      </w:pPr>
    </w:lvl>
    <w:lvl w:ilvl="5" w:tplc="91750329" w:tentative="1">
      <w:start w:val="1"/>
      <w:numFmt w:val="lowerRoman"/>
      <w:lvlText w:val="%6."/>
      <w:lvlJc w:val="right"/>
      <w:pPr>
        <w:ind w:left="4320" w:hanging="180"/>
      </w:pPr>
    </w:lvl>
    <w:lvl w:ilvl="6" w:tplc="91750329" w:tentative="1">
      <w:start w:val="1"/>
      <w:numFmt w:val="decimal"/>
      <w:lvlText w:val="%7."/>
      <w:lvlJc w:val="left"/>
      <w:pPr>
        <w:ind w:left="5040" w:hanging="360"/>
      </w:pPr>
    </w:lvl>
    <w:lvl w:ilvl="7" w:tplc="91750329" w:tentative="1">
      <w:start w:val="1"/>
      <w:numFmt w:val="lowerLetter"/>
      <w:lvlText w:val="%8."/>
      <w:lvlJc w:val="left"/>
      <w:pPr>
        <w:ind w:left="5760" w:hanging="360"/>
      </w:pPr>
    </w:lvl>
    <w:lvl w:ilvl="8" w:tplc="91750329" w:tentative="1">
      <w:start w:val="1"/>
      <w:numFmt w:val="lowerRoman"/>
      <w:lvlText w:val="%9."/>
      <w:lvlJc w:val="right"/>
      <w:pPr>
        <w:ind w:left="6480" w:hanging="180"/>
      </w:pPr>
    </w:lvl>
  </w:abstractNum>
  <w:abstractNum w:abstractNumId="13811930">
    <w:multiLevelType w:val="hybridMultilevel"/>
    <w:lvl w:ilvl="0" w:tplc="47849117">
      <w:start w:val="1"/>
      <w:numFmt w:val="decimal"/>
      <w:lvlText w:val="%1."/>
      <w:lvlJc w:val="left"/>
      <w:pPr>
        <w:ind w:left="720" w:hanging="360"/>
      </w:pPr>
    </w:lvl>
    <w:lvl w:ilvl="1" w:tplc="47849117" w:tentative="1">
      <w:start w:val="1"/>
      <w:numFmt w:val="lowerLetter"/>
      <w:lvlText w:val="%2."/>
      <w:lvlJc w:val="left"/>
      <w:pPr>
        <w:ind w:left="1440" w:hanging="360"/>
      </w:pPr>
    </w:lvl>
    <w:lvl w:ilvl="2" w:tplc="47849117" w:tentative="1">
      <w:start w:val="1"/>
      <w:numFmt w:val="lowerRoman"/>
      <w:lvlText w:val="%3."/>
      <w:lvlJc w:val="right"/>
      <w:pPr>
        <w:ind w:left="2160" w:hanging="180"/>
      </w:pPr>
    </w:lvl>
    <w:lvl w:ilvl="3" w:tplc="47849117" w:tentative="1">
      <w:start w:val="1"/>
      <w:numFmt w:val="decimal"/>
      <w:lvlText w:val="%4."/>
      <w:lvlJc w:val="left"/>
      <w:pPr>
        <w:ind w:left="2880" w:hanging="360"/>
      </w:pPr>
    </w:lvl>
    <w:lvl w:ilvl="4" w:tplc="47849117" w:tentative="1">
      <w:start w:val="1"/>
      <w:numFmt w:val="lowerLetter"/>
      <w:lvlText w:val="%5."/>
      <w:lvlJc w:val="left"/>
      <w:pPr>
        <w:ind w:left="3600" w:hanging="360"/>
      </w:pPr>
    </w:lvl>
    <w:lvl w:ilvl="5" w:tplc="47849117" w:tentative="1">
      <w:start w:val="1"/>
      <w:numFmt w:val="lowerRoman"/>
      <w:lvlText w:val="%6."/>
      <w:lvlJc w:val="right"/>
      <w:pPr>
        <w:ind w:left="4320" w:hanging="180"/>
      </w:pPr>
    </w:lvl>
    <w:lvl w:ilvl="6" w:tplc="47849117" w:tentative="1">
      <w:start w:val="1"/>
      <w:numFmt w:val="decimal"/>
      <w:lvlText w:val="%7."/>
      <w:lvlJc w:val="left"/>
      <w:pPr>
        <w:ind w:left="5040" w:hanging="360"/>
      </w:pPr>
    </w:lvl>
    <w:lvl w:ilvl="7" w:tplc="47849117" w:tentative="1">
      <w:start w:val="1"/>
      <w:numFmt w:val="lowerLetter"/>
      <w:lvlText w:val="%8."/>
      <w:lvlJc w:val="left"/>
      <w:pPr>
        <w:ind w:left="5760" w:hanging="360"/>
      </w:pPr>
    </w:lvl>
    <w:lvl w:ilvl="8" w:tplc="47849117" w:tentative="1">
      <w:start w:val="1"/>
      <w:numFmt w:val="lowerRoman"/>
      <w:lvlText w:val="%9."/>
      <w:lvlJc w:val="right"/>
      <w:pPr>
        <w:ind w:left="6480" w:hanging="180"/>
      </w:pPr>
    </w:lvl>
  </w:abstractNum>
  <w:abstractNum w:abstractNumId="13811929">
    <w:multiLevelType w:val="hybridMultilevel"/>
    <w:lvl w:ilvl="0" w:tplc="52922633">
      <w:start w:val="1"/>
      <w:numFmt w:val="decimal"/>
      <w:lvlText w:val="%1."/>
      <w:lvlJc w:val="left"/>
      <w:pPr>
        <w:ind w:left="720" w:hanging="360"/>
      </w:pPr>
    </w:lvl>
    <w:lvl w:ilvl="1" w:tplc="52922633" w:tentative="1">
      <w:start w:val="1"/>
      <w:numFmt w:val="lowerLetter"/>
      <w:lvlText w:val="%2."/>
      <w:lvlJc w:val="left"/>
      <w:pPr>
        <w:ind w:left="1440" w:hanging="360"/>
      </w:pPr>
    </w:lvl>
    <w:lvl w:ilvl="2" w:tplc="52922633" w:tentative="1">
      <w:start w:val="1"/>
      <w:numFmt w:val="lowerRoman"/>
      <w:lvlText w:val="%3."/>
      <w:lvlJc w:val="right"/>
      <w:pPr>
        <w:ind w:left="2160" w:hanging="180"/>
      </w:pPr>
    </w:lvl>
    <w:lvl w:ilvl="3" w:tplc="52922633" w:tentative="1">
      <w:start w:val="1"/>
      <w:numFmt w:val="decimal"/>
      <w:lvlText w:val="%4."/>
      <w:lvlJc w:val="left"/>
      <w:pPr>
        <w:ind w:left="2880" w:hanging="360"/>
      </w:pPr>
    </w:lvl>
    <w:lvl w:ilvl="4" w:tplc="52922633" w:tentative="1">
      <w:start w:val="1"/>
      <w:numFmt w:val="lowerLetter"/>
      <w:lvlText w:val="%5."/>
      <w:lvlJc w:val="left"/>
      <w:pPr>
        <w:ind w:left="3600" w:hanging="360"/>
      </w:pPr>
    </w:lvl>
    <w:lvl w:ilvl="5" w:tplc="52922633" w:tentative="1">
      <w:start w:val="1"/>
      <w:numFmt w:val="lowerRoman"/>
      <w:lvlText w:val="%6."/>
      <w:lvlJc w:val="right"/>
      <w:pPr>
        <w:ind w:left="4320" w:hanging="180"/>
      </w:pPr>
    </w:lvl>
    <w:lvl w:ilvl="6" w:tplc="52922633" w:tentative="1">
      <w:start w:val="1"/>
      <w:numFmt w:val="decimal"/>
      <w:lvlText w:val="%7."/>
      <w:lvlJc w:val="left"/>
      <w:pPr>
        <w:ind w:left="5040" w:hanging="360"/>
      </w:pPr>
    </w:lvl>
    <w:lvl w:ilvl="7" w:tplc="52922633" w:tentative="1">
      <w:start w:val="1"/>
      <w:numFmt w:val="lowerLetter"/>
      <w:lvlText w:val="%8."/>
      <w:lvlJc w:val="left"/>
      <w:pPr>
        <w:ind w:left="5760" w:hanging="360"/>
      </w:pPr>
    </w:lvl>
    <w:lvl w:ilvl="8" w:tplc="52922633" w:tentative="1">
      <w:start w:val="1"/>
      <w:numFmt w:val="lowerRoman"/>
      <w:lvlText w:val="%9."/>
      <w:lvlJc w:val="right"/>
      <w:pPr>
        <w:ind w:left="6480" w:hanging="180"/>
      </w:pPr>
    </w:lvl>
  </w:abstractNum>
  <w:abstractNum w:abstractNumId="13811928">
    <w:multiLevelType w:val="hybridMultilevel"/>
    <w:lvl w:ilvl="0" w:tplc="60755170">
      <w:start w:val="1"/>
      <w:numFmt w:val="decimal"/>
      <w:lvlText w:val="%1."/>
      <w:lvlJc w:val="left"/>
      <w:pPr>
        <w:ind w:left="720" w:hanging="360"/>
      </w:pPr>
    </w:lvl>
    <w:lvl w:ilvl="1" w:tplc="60755170" w:tentative="1">
      <w:start w:val="1"/>
      <w:numFmt w:val="lowerLetter"/>
      <w:lvlText w:val="%2."/>
      <w:lvlJc w:val="left"/>
      <w:pPr>
        <w:ind w:left="1440" w:hanging="360"/>
      </w:pPr>
    </w:lvl>
    <w:lvl w:ilvl="2" w:tplc="60755170" w:tentative="1">
      <w:start w:val="1"/>
      <w:numFmt w:val="lowerRoman"/>
      <w:lvlText w:val="%3."/>
      <w:lvlJc w:val="right"/>
      <w:pPr>
        <w:ind w:left="2160" w:hanging="180"/>
      </w:pPr>
    </w:lvl>
    <w:lvl w:ilvl="3" w:tplc="60755170" w:tentative="1">
      <w:start w:val="1"/>
      <w:numFmt w:val="decimal"/>
      <w:lvlText w:val="%4."/>
      <w:lvlJc w:val="left"/>
      <w:pPr>
        <w:ind w:left="2880" w:hanging="360"/>
      </w:pPr>
    </w:lvl>
    <w:lvl w:ilvl="4" w:tplc="60755170" w:tentative="1">
      <w:start w:val="1"/>
      <w:numFmt w:val="lowerLetter"/>
      <w:lvlText w:val="%5."/>
      <w:lvlJc w:val="left"/>
      <w:pPr>
        <w:ind w:left="3600" w:hanging="360"/>
      </w:pPr>
    </w:lvl>
    <w:lvl w:ilvl="5" w:tplc="60755170" w:tentative="1">
      <w:start w:val="1"/>
      <w:numFmt w:val="lowerRoman"/>
      <w:lvlText w:val="%6."/>
      <w:lvlJc w:val="right"/>
      <w:pPr>
        <w:ind w:left="4320" w:hanging="180"/>
      </w:pPr>
    </w:lvl>
    <w:lvl w:ilvl="6" w:tplc="60755170" w:tentative="1">
      <w:start w:val="1"/>
      <w:numFmt w:val="decimal"/>
      <w:lvlText w:val="%7."/>
      <w:lvlJc w:val="left"/>
      <w:pPr>
        <w:ind w:left="5040" w:hanging="360"/>
      </w:pPr>
    </w:lvl>
    <w:lvl w:ilvl="7" w:tplc="60755170" w:tentative="1">
      <w:start w:val="1"/>
      <w:numFmt w:val="lowerLetter"/>
      <w:lvlText w:val="%8."/>
      <w:lvlJc w:val="left"/>
      <w:pPr>
        <w:ind w:left="5760" w:hanging="360"/>
      </w:pPr>
    </w:lvl>
    <w:lvl w:ilvl="8" w:tplc="60755170" w:tentative="1">
      <w:start w:val="1"/>
      <w:numFmt w:val="lowerRoman"/>
      <w:lvlText w:val="%9."/>
      <w:lvlJc w:val="right"/>
      <w:pPr>
        <w:ind w:left="6480" w:hanging="180"/>
      </w:pPr>
    </w:lvl>
  </w:abstractNum>
  <w:abstractNum w:abstractNumId="13811927">
    <w:multiLevelType w:val="hybridMultilevel"/>
    <w:lvl w:ilvl="0" w:tplc="39620116">
      <w:start w:val="1"/>
      <w:numFmt w:val="decimal"/>
      <w:lvlText w:val="%1."/>
      <w:lvlJc w:val="left"/>
      <w:pPr>
        <w:ind w:left="720" w:hanging="360"/>
      </w:pPr>
    </w:lvl>
    <w:lvl w:ilvl="1" w:tplc="39620116" w:tentative="1">
      <w:start w:val="1"/>
      <w:numFmt w:val="lowerLetter"/>
      <w:lvlText w:val="%2."/>
      <w:lvlJc w:val="left"/>
      <w:pPr>
        <w:ind w:left="1440" w:hanging="360"/>
      </w:pPr>
    </w:lvl>
    <w:lvl w:ilvl="2" w:tplc="39620116" w:tentative="1">
      <w:start w:val="1"/>
      <w:numFmt w:val="lowerRoman"/>
      <w:lvlText w:val="%3."/>
      <w:lvlJc w:val="right"/>
      <w:pPr>
        <w:ind w:left="2160" w:hanging="180"/>
      </w:pPr>
    </w:lvl>
    <w:lvl w:ilvl="3" w:tplc="39620116" w:tentative="1">
      <w:start w:val="1"/>
      <w:numFmt w:val="decimal"/>
      <w:lvlText w:val="%4."/>
      <w:lvlJc w:val="left"/>
      <w:pPr>
        <w:ind w:left="2880" w:hanging="360"/>
      </w:pPr>
    </w:lvl>
    <w:lvl w:ilvl="4" w:tplc="39620116" w:tentative="1">
      <w:start w:val="1"/>
      <w:numFmt w:val="lowerLetter"/>
      <w:lvlText w:val="%5."/>
      <w:lvlJc w:val="left"/>
      <w:pPr>
        <w:ind w:left="3600" w:hanging="360"/>
      </w:pPr>
    </w:lvl>
    <w:lvl w:ilvl="5" w:tplc="39620116" w:tentative="1">
      <w:start w:val="1"/>
      <w:numFmt w:val="lowerRoman"/>
      <w:lvlText w:val="%6."/>
      <w:lvlJc w:val="right"/>
      <w:pPr>
        <w:ind w:left="4320" w:hanging="180"/>
      </w:pPr>
    </w:lvl>
    <w:lvl w:ilvl="6" w:tplc="39620116" w:tentative="1">
      <w:start w:val="1"/>
      <w:numFmt w:val="decimal"/>
      <w:lvlText w:val="%7."/>
      <w:lvlJc w:val="left"/>
      <w:pPr>
        <w:ind w:left="5040" w:hanging="360"/>
      </w:pPr>
    </w:lvl>
    <w:lvl w:ilvl="7" w:tplc="39620116" w:tentative="1">
      <w:start w:val="1"/>
      <w:numFmt w:val="lowerLetter"/>
      <w:lvlText w:val="%8."/>
      <w:lvlJc w:val="left"/>
      <w:pPr>
        <w:ind w:left="5760" w:hanging="360"/>
      </w:pPr>
    </w:lvl>
    <w:lvl w:ilvl="8" w:tplc="39620116" w:tentative="1">
      <w:start w:val="1"/>
      <w:numFmt w:val="lowerRoman"/>
      <w:lvlText w:val="%9."/>
      <w:lvlJc w:val="right"/>
      <w:pPr>
        <w:ind w:left="6480" w:hanging="180"/>
      </w:pPr>
    </w:lvl>
  </w:abstractNum>
  <w:abstractNum w:abstractNumId="13811926">
    <w:multiLevelType w:val="hybridMultilevel"/>
    <w:lvl w:ilvl="0" w:tplc="78137475">
      <w:start w:val="1"/>
      <w:numFmt w:val="decimal"/>
      <w:lvlText w:val="%1."/>
      <w:lvlJc w:val="left"/>
      <w:pPr>
        <w:ind w:left="720" w:hanging="360"/>
      </w:pPr>
    </w:lvl>
    <w:lvl w:ilvl="1" w:tplc="78137475" w:tentative="1">
      <w:start w:val="1"/>
      <w:numFmt w:val="lowerLetter"/>
      <w:lvlText w:val="%2."/>
      <w:lvlJc w:val="left"/>
      <w:pPr>
        <w:ind w:left="1440" w:hanging="360"/>
      </w:pPr>
    </w:lvl>
    <w:lvl w:ilvl="2" w:tplc="78137475" w:tentative="1">
      <w:start w:val="1"/>
      <w:numFmt w:val="lowerRoman"/>
      <w:lvlText w:val="%3."/>
      <w:lvlJc w:val="right"/>
      <w:pPr>
        <w:ind w:left="2160" w:hanging="180"/>
      </w:pPr>
    </w:lvl>
    <w:lvl w:ilvl="3" w:tplc="78137475" w:tentative="1">
      <w:start w:val="1"/>
      <w:numFmt w:val="decimal"/>
      <w:lvlText w:val="%4."/>
      <w:lvlJc w:val="left"/>
      <w:pPr>
        <w:ind w:left="2880" w:hanging="360"/>
      </w:pPr>
    </w:lvl>
    <w:lvl w:ilvl="4" w:tplc="78137475" w:tentative="1">
      <w:start w:val="1"/>
      <w:numFmt w:val="lowerLetter"/>
      <w:lvlText w:val="%5."/>
      <w:lvlJc w:val="left"/>
      <w:pPr>
        <w:ind w:left="3600" w:hanging="360"/>
      </w:pPr>
    </w:lvl>
    <w:lvl w:ilvl="5" w:tplc="78137475" w:tentative="1">
      <w:start w:val="1"/>
      <w:numFmt w:val="lowerRoman"/>
      <w:lvlText w:val="%6."/>
      <w:lvlJc w:val="right"/>
      <w:pPr>
        <w:ind w:left="4320" w:hanging="180"/>
      </w:pPr>
    </w:lvl>
    <w:lvl w:ilvl="6" w:tplc="78137475" w:tentative="1">
      <w:start w:val="1"/>
      <w:numFmt w:val="decimal"/>
      <w:lvlText w:val="%7."/>
      <w:lvlJc w:val="left"/>
      <w:pPr>
        <w:ind w:left="5040" w:hanging="360"/>
      </w:pPr>
    </w:lvl>
    <w:lvl w:ilvl="7" w:tplc="78137475" w:tentative="1">
      <w:start w:val="1"/>
      <w:numFmt w:val="lowerLetter"/>
      <w:lvlText w:val="%8."/>
      <w:lvlJc w:val="left"/>
      <w:pPr>
        <w:ind w:left="5760" w:hanging="360"/>
      </w:pPr>
    </w:lvl>
    <w:lvl w:ilvl="8" w:tplc="78137475" w:tentative="1">
      <w:start w:val="1"/>
      <w:numFmt w:val="lowerRoman"/>
      <w:lvlText w:val="%9."/>
      <w:lvlJc w:val="right"/>
      <w:pPr>
        <w:ind w:left="6480" w:hanging="180"/>
      </w:pPr>
    </w:lvl>
  </w:abstractNum>
  <w:abstractNum w:abstractNumId="13811925">
    <w:multiLevelType w:val="hybridMultilevel"/>
    <w:lvl w:ilvl="0" w:tplc="97454426">
      <w:start w:val="1"/>
      <w:numFmt w:val="decimal"/>
      <w:lvlText w:val="%1."/>
      <w:lvlJc w:val="left"/>
      <w:pPr>
        <w:ind w:left="720" w:hanging="360"/>
      </w:pPr>
    </w:lvl>
    <w:lvl w:ilvl="1" w:tplc="97454426" w:tentative="1">
      <w:start w:val="1"/>
      <w:numFmt w:val="lowerLetter"/>
      <w:lvlText w:val="%2."/>
      <w:lvlJc w:val="left"/>
      <w:pPr>
        <w:ind w:left="1440" w:hanging="360"/>
      </w:pPr>
    </w:lvl>
    <w:lvl w:ilvl="2" w:tplc="97454426" w:tentative="1">
      <w:start w:val="1"/>
      <w:numFmt w:val="lowerRoman"/>
      <w:lvlText w:val="%3."/>
      <w:lvlJc w:val="right"/>
      <w:pPr>
        <w:ind w:left="2160" w:hanging="180"/>
      </w:pPr>
    </w:lvl>
    <w:lvl w:ilvl="3" w:tplc="97454426" w:tentative="1">
      <w:start w:val="1"/>
      <w:numFmt w:val="decimal"/>
      <w:lvlText w:val="%4."/>
      <w:lvlJc w:val="left"/>
      <w:pPr>
        <w:ind w:left="2880" w:hanging="360"/>
      </w:pPr>
    </w:lvl>
    <w:lvl w:ilvl="4" w:tplc="97454426" w:tentative="1">
      <w:start w:val="1"/>
      <w:numFmt w:val="lowerLetter"/>
      <w:lvlText w:val="%5."/>
      <w:lvlJc w:val="left"/>
      <w:pPr>
        <w:ind w:left="3600" w:hanging="360"/>
      </w:pPr>
    </w:lvl>
    <w:lvl w:ilvl="5" w:tplc="97454426" w:tentative="1">
      <w:start w:val="1"/>
      <w:numFmt w:val="lowerRoman"/>
      <w:lvlText w:val="%6."/>
      <w:lvlJc w:val="right"/>
      <w:pPr>
        <w:ind w:left="4320" w:hanging="180"/>
      </w:pPr>
    </w:lvl>
    <w:lvl w:ilvl="6" w:tplc="97454426" w:tentative="1">
      <w:start w:val="1"/>
      <w:numFmt w:val="decimal"/>
      <w:lvlText w:val="%7."/>
      <w:lvlJc w:val="left"/>
      <w:pPr>
        <w:ind w:left="5040" w:hanging="360"/>
      </w:pPr>
    </w:lvl>
    <w:lvl w:ilvl="7" w:tplc="97454426" w:tentative="1">
      <w:start w:val="1"/>
      <w:numFmt w:val="lowerLetter"/>
      <w:lvlText w:val="%8."/>
      <w:lvlJc w:val="left"/>
      <w:pPr>
        <w:ind w:left="5760" w:hanging="360"/>
      </w:pPr>
    </w:lvl>
    <w:lvl w:ilvl="8" w:tplc="97454426" w:tentative="1">
      <w:start w:val="1"/>
      <w:numFmt w:val="lowerRoman"/>
      <w:lvlText w:val="%9."/>
      <w:lvlJc w:val="right"/>
      <w:pPr>
        <w:ind w:left="6480" w:hanging="180"/>
      </w:pPr>
    </w:lvl>
  </w:abstractNum>
  <w:abstractNum w:abstractNumId="13811924">
    <w:multiLevelType w:val="hybridMultilevel"/>
    <w:lvl w:ilvl="0" w:tplc="44260572">
      <w:start w:val="1"/>
      <w:numFmt w:val="decimal"/>
      <w:lvlText w:val="%1."/>
      <w:lvlJc w:val="left"/>
      <w:pPr>
        <w:ind w:left="720" w:hanging="360"/>
      </w:pPr>
    </w:lvl>
    <w:lvl w:ilvl="1" w:tplc="44260572" w:tentative="1">
      <w:start w:val="1"/>
      <w:numFmt w:val="lowerLetter"/>
      <w:lvlText w:val="%2."/>
      <w:lvlJc w:val="left"/>
      <w:pPr>
        <w:ind w:left="1440" w:hanging="360"/>
      </w:pPr>
    </w:lvl>
    <w:lvl w:ilvl="2" w:tplc="44260572" w:tentative="1">
      <w:start w:val="1"/>
      <w:numFmt w:val="lowerRoman"/>
      <w:lvlText w:val="%3."/>
      <w:lvlJc w:val="right"/>
      <w:pPr>
        <w:ind w:left="2160" w:hanging="180"/>
      </w:pPr>
    </w:lvl>
    <w:lvl w:ilvl="3" w:tplc="44260572" w:tentative="1">
      <w:start w:val="1"/>
      <w:numFmt w:val="decimal"/>
      <w:lvlText w:val="%4."/>
      <w:lvlJc w:val="left"/>
      <w:pPr>
        <w:ind w:left="2880" w:hanging="360"/>
      </w:pPr>
    </w:lvl>
    <w:lvl w:ilvl="4" w:tplc="44260572" w:tentative="1">
      <w:start w:val="1"/>
      <w:numFmt w:val="lowerLetter"/>
      <w:lvlText w:val="%5."/>
      <w:lvlJc w:val="left"/>
      <w:pPr>
        <w:ind w:left="3600" w:hanging="360"/>
      </w:pPr>
    </w:lvl>
    <w:lvl w:ilvl="5" w:tplc="44260572" w:tentative="1">
      <w:start w:val="1"/>
      <w:numFmt w:val="lowerRoman"/>
      <w:lvlText w:val="%6."/>
      <w:lvlJc w:val="right"/>
      <w:pPr>
        <w:ind w:left="4320" w:hanging="180"/>
      </w:pPr>
    </w:lvl>
    <w:lvl w:ilvl="6" w:tplc="44260572" w:tentative="1">
      <w:start w:val="1"/>
      <w:numFmt w:val="decimal"/>
      <w:lvlText w:val="%7."/>
      <w:lvlJc w:val="left"/>
      <w:pPr>
        <w:ind w:left="5040" w:hanging="360"/>
      </w:pPr>
    </w:lvl>
    <w:lvl w:ilvl="7" w:tplc="44260572" w:tentative="1">
      <w:start w:val="1"/>
      <w:numFmt w:val="lowerLetter"/>
      <w:lvlText w:val="%8."/>
      <w:lvlJc w:val="left"/>
      <w:pPr>
        <w:ind w:left="5760" w:hanging="360"/>
      </w:pPr>
    </w:lvl>
    <w:lvl w:ilvl="8" w:tplc="44260572" w:tentative="1">
      <w:start w:val="1"/>
      <w:numFmt w:val="lowerRoman"/>
      <w:lvlText w:val="%9."/>
      <w:lvlJc w:val="right"/>
      <w:pPr>
        <w:ind w:left="6480" w:hanging="180"/>
      </w:pPr>
    </w:lvl>
  </w:abstractNum>
  <w:abstractNum w:abstractNumId="13811923">
    <w:multiLevelType w:val="hybridMultilevel"/>
    <w:lvl w:ilvl="0" w:tplc="30732234">
      <w:start w:val="1"/>
      <w:numFmt w:val="decimal"/>
      <w:lvlText w:val="%1."/>
      <w:lvlJc w:val="left"/>
      <w:pPr>
        <w:ind w:left="720" w:hanging="360"/>
      </w:pPr>
    </w:lvl>
    <w:lvl w:ilvl="1" w:tplc="30732234" w:tentative="1">
      <w:start w:val="1"/>
      <w:numFmt w:val="lowerLetter"/>
      <w:lvlText w:val="%2."/>
      <w:lvlJc w:val="left"/>
      <w:pPr>
        <w:ind w:left="1440" w:hanging="360"/>
      </w:pPr>
    </w:lvl>
    <w:lvl w:ilvl="2" w:tplc="30732234" w:tentative="1">
      <w:start w:val="1"/>
      <w:numFmt w:val="lowerRoman"/>
      <w:lvlText w:val="%3."/>
      <w:lvlJc w:val="right"/>
      <w:pPr>
        <w:ind w:left="2160" w:hanging="180"/>
      </w:pPr>
    </w:lvl>
    <w:lvl w:ilvl="3" w:tplc="30732234" w:tentative="1">
      <w:start w:val="1"/>
      <w:numFmt w:val="decimal"/>
      <w:lvlText w:val="%4."/>
      <w:lvlJc w:val="left"/>
      <w:pPr>
        <w:ind w:left="2880" w:hanging="360"/>
      </w:pPr>
    </w:lvl>
    <w:lvl w:ilvl="4" w:tplc="30732234" w:tentative="1">
      <w:start w:val="1"/>
      <w:numFmt w:val="lowerLetter"/>
      <w:lvlText w:val="%5."/>
      <w:lvlJc w:val="left"/>
      <w:pPr>
        <w:ind w:left="3600" w:hanging="360"/>
      </w:pPr>
    </w:lvl>
    <w:lvl w:ilvl="5" w:tplc="30732234" w:tentative="1">
      <w:start w:val="1"/>
      <w:numFmt w:val="lowerRoman"/>
      <w:lvlText w:val="%6."/>
      <w:lvlJc w:val="right"/>
      <w:pPr>
        <w:ind w:left="4320" w:hanging="180"/>
      </w:pPr>
    </w:lvl>
    <w:lvl w:ilvl="6" w:tplc="30732234" w:tentative="1">
      <w:start w:val="1"/>
      <w:numFmt w:val="decimal"/>
      <w:lvlText w:val="%7."/>
      <w:lvlJc w:val="left"/>
      <w:pPr>
        <w:ind w:left="5040" w:hanging="360"/>
      </w:pPr>
    </w:lvl>
    <w:lvl w:ilvl="7" w:tplc="30732234" w:tentative="1">
      <w:start w:val="1"/>
      <w:numFmt w:val="lowerLetter"/>
      <w:lvlText w:val="%8."/>
      <w:lvlJc w:val="left"/>
      <w:pPr>
        <w:ind w:left="5760" w:hanging="360"/>
      </w:pPr>
    </w:lvl>
    <w:lvl w:ilvl="8" w:tplc="30732234" w:tentative="1">
      <w:start w:val="1"/>
      <w:numFmt w:val="lowerRoman"/>
      <w:lvlText w:val="%9."/>
      <w:lvlJc w:val="right"/>
      <w:pPr>
        <w:ind w:left="6480" w:hanging="180"/>
      </w:pPr>
    </w:lvl>
  </w:abstractNum>
  <w:abstractNum w:abstractNumId="13811922">
    <w:multiLevelType w:val="hybridMultilevel"/>
    <w:lvl w:ilvl="0" w:tplc="61183329">
      <w:start w:val="1"/>
      <w:numFmt w:val="decimal"/>
      <w:lvlText w:val="%1."/>
      <w:lvlJc w:val="left"/>
      <w:pPr>
        <w:ind w:left="720" w:hanging="360"/>
      </w:pPr>
    </w:lvl>
    <w:lvl w:ilvl="1" w:tplc="61183329" w:tentative="1">
      <w:start w:val="1"/>
      <w:numFmt w:val="lowerLetter"/>
      <w:lvlText w:val="%2."/>
      <w:lvlJc w:val="left"/>
      <w:pPr>
        <w:ind w:left="1440" w:hanging="360"/>
      </w:pPr>
    </w:lvl>
    <w:lvl w:ilvl="2" w:tplc="61183329" w:tentative="1">
      <w:start w:val="1"/>
      <w:numFmt w:val="lowerRoman"/>
      <w:lvlText w:val="%3."/>
      <w:lvlJc w:val="right"/>
      <w:pPr>
        <w:ind w:left="2160" w:hanging="180"/>
      </w:pPr>
    </w:lvl>
    <w:lvl w:ilvl="3" w:tplc="61183329" w:tentative="1">
      <w:start w:val="1"/>
      <w:numFmt w:val="decimal"/>
      <w:lvlText w:val="%4."/>
      <w:lvlJc w:val="left"/>
      <w:pPr>
        <w:ind w:left="2880" w:hanging="360"/>
      </w:pPr>
    </w:lvl>
    <w:lvl w:ilvl="4" w:tplc="61183329" w:tentative="1">
      <w:start w:val="1"/>
      <w:numFmt w:val="lowerLetter"/>
      <w:lvlText w:val="%5."/>
      <w:lvlJc w:val="left"/>
      <w:pPr>
        <w:ind w:left="3600" w:hanging="360"/>
      </w:pPr>
    </w:lvl>
    <w:lvl w:ilvl="5" w:tplc="61183329" w:tentative="1">
      <w:start w:val="1"/>
      <w:numFmt w:val="lowerRoman"/>
      <w:lvlText w:val="%6."/>
      <w:lvlJc w:val="right"/>
      <w:pPr>
        <w:ind w:left="4320" w:hanging="180"/>
      </w:pPr>
    </w:lvl>
    <w:lvl w:ilvl="6" w:tplc="61183329" w:tentative="1">
      <w:start w:val="1"/>
      <w:numFmt w:val="decimal"/>
      <w:lvlText w:val="%7."/>
      <w:lvlJc w:val="left"/>
      <w:pPr>
        <w:ind w:left="5040" w:hanging="360"/>
      </w:pPr>
    </w:lvl>
    <w:lvl w:ilvl="7" w:tplc="61183329" w:tentative="1">
      <w:start w:val="1"/>
      <w:numFmt w:val="lowerLetter"/>
      <w:lvlText w:val="%8."/>
      <w:lvlJc w:val="left"/>
      <w:pPr>
        <w:ind w:left="5760" w:hanging="360"/>
      </w:pPr>
    </w:lvl>
    <w:lvl w:ilvl="8" w:tplc="61183329" w:tentative="1">
      <w:start w:val="1"/>
      <w:numFmt w:val="lowerRoman"/>
      <w:lvlText w:val="%9."/>
      <w:lvlJc w:val="right"/>
      <w:pPr>
        <w:ind w:left="6480" w:hanging="180"/>
      </w:pPr>
    </w:lvl>
  </w:abstractNum>
  <w:abstractNum w:abstractNumId="13811921">
    <w:multiLevelType w:val="hybridMultilevel"/>
    <w:lvl w:ilvl="0" w:tplc="20432058">
      <w:start w:val="1"/>
      <w:numFmt w:val="decimal"/>
      <w:lvlText w:val="%1."/>
      <w:lvlJc w:val="left"/>
      <w:pPr>
        <w:ind w:left="720" w:hanging="360"/>
      </w:pPr>
    </w:lvl>
    <w:lvl w:ilvl="1" w:tplc="20432058" w:tentative="1">
      <w:start w:val="1"/>
      <w:numFmt w:val="lowerLetter"/>
      <w:lvlText w:val="%2."/>
      <w:lvlJc w:val="left"/>
      <w:pPr>
        <w:ind w:left="1440" w:hanging="360"/>
      </w:pPr>
    </w:lvl>
    <w:lvl w:ilvl="2" w:tplc="20432058" w:tentative="1">
      <w:start w:val="1"/>
      <w:numFmt w:val="lowerRoman"/>
      <w:lvlText w:val="%3."/>
      <w:lvlJc w:val="right"/>
      <w:pPr>
        <w:ind w:left="2160" w:hanging="180"/>
      </w:pPr>
    </w:lvl>
    <w:lvl w:ilvl="3" w:tplc="20432058" w:tentative="1">
      <w:start w:val="1"/>
      <w:numFmt w:val="decimal"/>
      <w:lvlText w:val="%4."/>
      <w:lvlJc w:val="left"/>
      <w:pPr>
        <w:ind w:left="2880" w:hanging="360"/>
      </w:pPr>
    </w:lvl>
    <w:lvl w:ilvl="4" w:tplc="20432058" w:tentative="1">
      <w:start w:val="1"/>
      <w:numFmt w:val="lowerLetter"/>
      <w:lvlText w:val="%5."/>
      <w:lvlJc w:val="left"/>
      <w:pPr>
        <w:ind w:left="3600" w:hanging="360"/>
      </w:pPr>
    </w:lvl>
    <w:lvl w:ilvl="5" w:tplc="20432058" w:tentative="1">
      <w:start w:val="1"/>
      <w:numFmt w:val="lowerRoman"/>
      <w:lvlText w:val="%6."/>
      <w:lvlJc w:val="right"/>
      <w:pPr>
        <w:ind w:left="4320" w:hanging="180"/>
      </w:pPr>
    </w:lvl>
    <w:lvl w:ilvl="6" w:tplc="20432058" w:tentative="1">
      <w:start w:val="1"/>
      <w:numFmt w:val="decimal"/>
      <w:lvlText w:val="%7."/>
      <w:lvlJc w:val="left"/>
      <w:pPr>
        <w:ind w:left="5040" w:hanging="360"/>
      </w:pPr>
    </w:lvl>
    <w:lvl w:ilvl="7" w:tplc="20432058" w:tentative="1">
      <w:start w:val="1"/>
      <w:numFmt w:val="lowerLetter"/>
      <w:lvlText w:val="%8."/>
      <w:lvlJc w:val="left"/>
      <w:pPr>
        <w:ind w:left="5760" w:hanging="360"/>
      </w:pPr>
    </w:lvl>
    <w:lvl w:ilvl="8" w:tplc="20432058" w:tentative="1">
      <w:start w:val="1"/>
      <w:numFmt w:val="lowerRoman"/>
      <w:lvlText w:val="%9."/>
      <w:lvlJc w:val="right"/>
      <w:pPr>
        <w:ind w:left="6480" w:hanging="180"/>
      </w:pPr>
    </w:lvl>
  </w:abstractNum>
  <w:abstractNum w:abstractNumId="13811920">
    <w:multiLevelType w:val="hybridMultilevel"/>
    <w:lvl w:ilvl="0" w:tplc="65544907">
      <w:start w:val="1"/>
      <w:numFmt w:val="decimal"/>
      <w:lvlText w:val="%1."/>
      <w:lvlJc w:val="left"/>
      <w:pPr>
        <w:ind w:left="720" w:hanging="360"/>
      </w:pPr>
    </w:lvl>
    <w:lvl w:ilvl="1" w:tplc="65544907" w:tentative="1">
      <w:start w:val="1"/>
      <w:numFmt w:val="lowerLetter"/>
      <w:lvlText w:val="%2."/>
      <w:lvlJc w:val="left"/>
      <w:pPr>
        <w:ind w:left="1440" w:hanging="360"/>
      </w:pPr>
    </w:lvl>
    <w:lvl w:ilvl="2" w:tplc="65544907" w:tentative="1">
      <w:start w:val="1"/>
      <w:numFmt w:val="lowerRoman"/>
      <w:lvlText w:val="%3."/>
      <w:lvlJc w:val="right"/>
      <w:pPr>
        <w:ind w:left="2160" w:hanging="180"/>
      </w:pPr>
    </w:lvl>
    <w:lvl w:ilvl="3" w:tplc="65544907" w:tentative="1">
      <w:start w:val="1"/>
      <w:numFmt w:val="decimal"/>
      <w:lvlText w:val="%4."/>
      <w:lvlJc w:val="left"/>
      <w:pPr>
        <w:ind w:left="2880" w:hanging="360"/>
      </w:pPr>
    </w:lvl>
    <w:lvl w:ilvl="4" w:tplc="65544907" w:tentative="1">
      <w:start w:val="1"/>
      <w:numFmt w:val="lowerLetter"/>
      <w:lvlText w:val="%5."/>
      <w:lvlJc w:val="left"/>
      <w:pPr>
        <w:ind w:left="3600" w:hanging="360"/>
      </w:pPr>
    </w:lvl>
    <w:lvl w:ilvl="5" w:tplc="65544907" w:tentative="1">
      <w:start w:val="1"/>
      <w:numFmt w:val="lowerRoman"/>
      <w:lvlText w:val="%6."/>
      <w:lvlJc w:val="right"/>
      <w:pPr>
        <w:ind w:left="4320" w:hanging="180"/>
      </w:pPr>
    </w:lvl>
    <w:lvl w:ilvl="6" w:tplc="65544907" w:tentative="1">
      <w:start w:val="1"/>
      <w:numFmt w:val="decimal"/>
      <w:lvlText w:val="%7."/>
      <w:lvlJc w:val="left"/>
      <w:pPr>
        <w:ind w:left="5040" w:hanging="360"/>
      </w:pPr>
    </w:lvl>
    <w:lvl w:ilvl="7" w:tplc="65544907" w:tentative="1">
      <w:start w:val="1"/>
      <w:numFmt w:val="lowerLetter"/>
      <w:lvlText w:val="%8."/>
      <w:lvlJc w:val="left"/>
      <w:pPr>
        <w:ind w:left="5760" w:hanging="360"/>
      </w:pPr>
    </w:lvl>
    <w:lvl w:ilvl="8" w:tplc="65544907" w:tentative="1">
      <w:start w:val="1"/>
      <w:numFmt w:val="lowerRoman"/>
      <w:lvlText w:val="%9."/>
      <w:lvlJc w:val="right"/>
      <w:pPr>
        <w:ind w:left="6480" w:hanging="180"/>
      </w:pPr>
    </w:lvl>
  </w:abstractNum>
  <w:abstractNum w:abstractNumId="13811919">
    <w:multiLevelType w:val="hybridMultilevel"/>
    <w:lvl w:ilvl="0" w:tplc="43144055">
      <w:start w:val="1"/>
      <w:numFmt w:val="decimal"/>
      <w:lvlText w:val="%1."/>
      <w:lvlJc w:val="left"/>
      <w:pPr>
        <w:ind w:left="720" w:hanging="360"/>
      </w:pPr>
    </w:lvl>
    <w:lvl w:ilvl="1" w:tplc="43144055" w:tentative="1">
      <w:start w:val="1"/>
      <w:numFmt w:val="lowerLetter"/>
      <w:lvlText w:val="%2."/>
      <w:lvlJc w:val="left"/>
      <w:pPr>
        <w:ind w:left="1440" w:hanging="360"/>
      </w:pPr>
    </w:lvl>
    <w:lvl w:ilvl="2" w:tplc="43144055" w:tentative="1">
      <w:start w:val="1"/>
      <w:numFmt w:val="lowerRoman"/>
      <w:lvlText w:val="%3."/>
      <w:lvlJc w:val="right"/>
      <w:pPr>
        <w:ind w:left="2160" w:hanging="180"/>
      </w:pPr>
    </w:lvl>
    <w:lvl w:ilvl="3" w:tplc="43144055" w:tentative="1">
      <w:start w:val="1"/>
      <w:numFmt w:val="decimal"/>
      <w:lvlText w:val="%4."/>
      <w:lvlJc w:val="left"/>
      <w:pPr>
        <w:ind w:left="2880" w:hanging="360"/>
      </w:pPr>
    </w:lvl>
    <w:lvl w:ilvl="4" w:tplc="43144055" w:tentative="1">
      <w:start w:val="1"/>
      <w:numFmt w:val="lowerLetter"/>
      <w:lvlText w:val="%5."/>
      <w:lvlJc w:val="left"/>
      <w:pPr>
        <w:ind w:left="3600" w:hanging="360"/>
      </w:pPr>
    </w:lvl>
    <w:lvl w:ilvl="5" w:tplc="43144055" w:tentative="1">
      <w:start w:val="1"/>
      <w:numFmt w:val="lowerRoman"/>
      <w:lvlText w:val="%6."/>
      <w:lvlJc w:val="right"/>
      <w:pPr>
        <w:ind w:left="4320" w:hanging="180"/>
      </w:pPr>
    </w:lvl>
    <w:lvl w:ilvl="6" w:tplc="43144055" w:tentative="1">
      <w:start w:val="1"/>
      <w:numFmt w:val="decimal"/>
      <w:lvlText w:val="%7."/>
      <w:lvlJc w:val="left"/>
      <w:pPr>
        <w:ind w:left="5040" w:hanging="360"/>
      </w:pPr>
    </w:lvl>
    <w:lvl w:ilvl="7" w:tplc="43144055" w:tentative="1">
      <w:start w:val="1"/>
      <w:numFmt w:val="lowerLetter"/>
      <w:lvlText w:val="%8."/>
      <w:lvlJc w:val="left"/>
      <w:pPr>
        <w:ind w:left="5760" w:hanging="360"/>
      </w:pPr>
    </w:lvl>
    <w:lvl w:ilvl="8" w:tplc="43144055" w:tentative="1">
      <w:start w:val="1"/>
      <w:numFmt w:val="lowerRoman"/>
      <w:lvlText w:val="%9."/>
      <w:lvlJc w:val="right"/>
      <w:pPr>
        <w:ind w:left="6480" w:hanging="180"/>
      </w:pPr>
    </w:lvl>
  </w:abstractNum>
  <w:abstractNum w:abstractNumId="13811918">
    <w:multiLevelType w:val="hybridMultilevel"/>
    <w:lvl w:ilvl="0" w:tplc="77329741">
      <w:start w:val="1"/>
      <w:numFmt w:val="decimal"/>
      <w:lvlText w:val="%1."/>
      <w:lvlJc w:val="left"/>
      <w:pPr>
        <w:ind w:left="720" w:hanging="360"/>
      </w:pPr>
    </w:lvl>
    <w:lvl w:ilvl="1" w:tplc="77329741" w:tentative="1">
      <w:start w:val="1"/>
      <w:numFmt w:val="lowerLetter"/>
      <w:lvlText w:val="%2."/>
      <w:lvlJc w:val="left"/>
      <w:pPr>
        <w:ind w:left="1440" w:hanging="360"/>
      </w:pPr>
    </w:lvl>
    <w:lvl w:ilvl="2" w:tplc="77329741" w:tentative="1">
      <w:start w:val="1"/>
      <w:numFmt w:val="lowerRoman"/>
      <w:lvlText w:val="%3."/>
      <w:lvlJc w:val="right"/>
      <w:pPr>
        <w:ind w:left="2160" w:hanging="180"/>
      </w:pPr>
    </w:lvl>
    <w:lvl w:ilvl="3" w:tplc="77329741" w:tentative="1">
      <w:start w:val="1"/>
      <w:numFmt w:val="decimal"/>
      <w:lvlText w:val="%4."/>
      <w:lvlJc w:val="left"/>
      <w:pPr>
        <w:ind w:left="2880" w:hanging="360"/>
      </w:pPr>
    </w:lvl>
    <w:lvl w:ilvl="4" w:tplc="77329741" w:tentative="1">
      <w:start w:val="1"/>
      <w:numFmt w:val="lowerLetter"/>
      <w:lvlText w:val="%5."/>
      <w:lvlJc w:val="left"/>
      <w:pPr>
        <w:ind w:left="3600" w:hanging="360"/>
      </w:pPr>
    </w:lvl>
    <w:lvl w:ilvl="5" w:tplc="77329741" w:tentative="1">
      <w:start w:val="1"/>
      <w:numFmt w:val="lowerRoman"/>
      <w:lvlText w:val="%6."/>
      <w:lvlJc w:val="right"/>
      <w:pPr>
        <w:ind w:left="4320" w:hanging="180"/>
      </w:pPr>
    </w:lvl>
    <w:lvl w:ilvl="6" w:tplc="77329741" w:tentative="1">
      <w:start w:val="1"/>
      <w:numFmt w:val="decimal"/>
      <w:lvlText w:val="%7."/>
      <w:lvlJc w:val="left"/>
      <w:pPr>
        <w:ind w:left="5040" w:hanging="360"/>
      </w:pPr>
    </w:lvl>
    <w:lvl w:ilvl="7" w:tplc="77329741" w:tentative="1">
      <w:start w:val="1"/>
      <w:numFmt w:val="lowerLetter"/>
      <w:lvlText w:val="%8."/>
      <w:lvlJc w:val="left"/>
      <w:pPr>
        <w:ind w:left="5760" w:hanging="360"/>
      </w:pPr>
    </w:lvl>
    <w:lvl w:ilvl="8" w:tplc="77329741" w:tentative="1">
      <w:start w:val="1"/>
      <w:numFmt w:val="lowerRoman"/>
      <w:lvlText w:val="%9."/>
      <w:lvlJc w:val="right"/>
      <w:pPr>
        <w:ind w:left="6480" w:hanging="180"/>
      </w:pPr>
    </w:lvl>
  </w:abstractNum>
  <w:abstractNum w:abstractNumId="13811917">
    <w:multiLevelType w:val="hybridMultilevel"/>
    <w:lvl w:ilvl="0" w:tplc="85632207">
      <w:start w:val="1"/>
      <w:numFmt w:val="decimal"/>
      <w:lvlText w:val="%1."/>
      <w:lvlJc w:val="left"/>
      <w:pPr>
        <w:ind w:left="720" w:hanging="360"/>
      </w:pPr>
    </w:lvl>
    <w:lvl w:ilvl="1" w:tplc="85632207" w:tentative="1">
      <w:start w:val="1"/>
      <w:numFmt w:val="lowerLetter"/>
      <w:lvlText w:val="%2."/>
      <w:lvlJc w:val="left"/>
      <w:pPr>
        <w:ind w:left="1440" w:hanging="360"/>
      </w:pPr>
    </w:lvl>
    <w:lvl w:ilvl="2" w:tplc="85632207" w:tentative="1">
      <w:start w:val="1"/>
      <w:numFmt w:val="lowerRoman"/>
      <w:lvlText w:val="%3."/>
      <w:lvlJc w:val="right"/>
      <w:pPr>
        <w:ind w:left="2160" w:hanging="180"/>
      </w:pPr>
    </w:lvl>
    <w:lvl w:ilvl="3" w:tplc="85632207" w:tentative="1">
      <w:start w:val="1"/>
      <w:numFmt w:val="decimal"/>
      <w:lvlText w:val="%4."/>
      <w:lvlJc w:val="left"/>
      <w:pPr>
        <w:ind w:left="2880" w:hanging="360"/>
      </w:pPr>
    </w:lvl>
    <w:lvl w:ilvl="4" w:tplc="85632207" w:tentative="1">
      <w:start w:val="1"/>
      <w:numFmt w:val="lowerLetter"/>
      <w:lvlText w:val="%5."/>
      <w:lvlJc w:val="left"/>
      <w:pPr>
        <w:ind w:left="3600" w:hanging="360"/>
      </w:pPr>
    </w:lvl>
    <w:lvl w:ilvl="5" w:tplc="85632207" w:tentative="1">
      <w:start w:val="1"/>
      <w:numFmt w:val="lowerRoman"/>
      <w:lvlText w:val="%6."/>
      <w:lvlJc w:val="right"/>
      <w:pPr>
        <w:ind w:left="4320" w:hanging="180"/>
      </w:pPr>
    </w:lvl>
    <w:lvl w:ilvl="6" w:tplc="85632207" w:tentative="1">
      <w:start w:val="1"/>
      <w:numFmt w:val="decimal"/>
      <w:lvlText w:val="%7."/>
      <w:lvlJc w:val="left"/>
      <w:pPr>
        <w:ind w:left="5040" w:hanging="360"/>
      </w:pPr>
    </w:lvl>
    <w:lvl w:ilvl="7" w:tplc="85632207" w:tentative="1">
      <w:start w:val="1"/>
      <w:numFmt w:val="lowerLetter"/>
      <w:lvlText w:val="%8."/>
      <w:lvlJc w:val="left"/>
      <w:pPr>
        <w:ind w:left="5760" w:hanging="360"/>
      </w:pPr>
    </w:lvl>
    <w:lvl w:ilvl="8" w:tplc="85632207" w:tentative="1">
      <w:start w:val="1"/>
      <w:numFmt w:val="lowerRoman"/>
      <w:lvlText w:val="%9."/>
      <w:lvlJc w:val="right"/>
      <w:pPr>
        <w:ind w:left="6480" w:hanging="180"/>
      </w:pPr>
    </w:lvl>
  </w:abstractNum>
  <w:abstractNum w:abstractNumId="13811916">
    <w:multiLevelType w:val="hybridMultilevel"/>
    <w:lvl w:ilvl="0" w:tplc="39081885">
      <w:start w:val="1"/>
      <w:numFmt w:val="decimal"/>
      <w:lvlText w:val="%1."/>
      <w:lvlJc w:val="left"/>
      <w:pPr>
        <w:ind w:left="720" w:hanging="360"/>
      </w:pPr>
    </w:lvl>
    <w:lvl w:ilvl="1" w:tplc="39081885" w:tentative="1">
      <w:start w:val="1"/>
      <w:numFmt w:val="lowerLetter"/>
      <w:lvlText w:val="%2."/>
      <w:lvlJc w:val="left"/>
      <w:pPr>
        <w:ind w:left="1440" w:hanging="360"/>
      </w:pPr>
    </w:lvl>
    <w:lvl w:ilvl="2" w:tplc="39081885" w:tentative="1">
      <w:start w:val="1"/>
      <w:numFmt w:val="lowerRoman"/>
      <w:lvlText w:val="%3."/>
      <w:lvlJc w:val="right"/>
      <w:pPr>
        <w:ind w:left="2160" w:hanging="180"/>
      </w:pPr>
    </w:lvl>
    <w:lvl w:ilvl="3" w:tplc="39081885" w:tentative="1">
      <w:start w:val="1"/>
      <w:numFmt w:val="decimal"/>
      <w:lvlText w:val="%4."/>
      <w:lvlJc w:val="left"/>
      <w:pPr>
        <w:ind w:left="2880" w:hanging="360"/>
      </w:pPr>
    </w:lvl>
    <w:lvl w:ilvl="4" w:tplc="39081885" w:tentative="1">
      <w:start w:val="1"/>
      <w:numFmt w:val="lowerLetter"/>
      <w:lvlText w:val="%5."/>
      <w:lvlJc w:val="left"/>
      <w:pPr>
        <w:ind w:left="3600" w:hanging="360"/>
      </w:pPr>
    </w:lvl>
    <w:lvl w:ilvl="5" w:tplc="39081885" w:tentative="1">
      <w:start w:val="1"/>
      <w:numFmt w:val="lowerRoman"/>
      <w:lvlText w:val="%6."/>
      <w:lvlJc w:val="right"/>
      <w:pPr>
        <w:ind w:left="4320" w:hanging="180"/>
      </w:pPr>
    </w:lvl>
    <w:lvl w:ilvl="6" w:tplc="39081885" w:tentative="1">
      <w:start w:val="1"/>
      <w:numFmt w:val="decimal"/>
      <w:lvlText w:val="%7."/>
      <w:lvlJc w:val="left"/>
      <w:pPr>
        <w:ind w:left="5040" w:hanging="360"/>
      </w:pPr>
    </w:lvl>
    <w:lvl w:ilvl="7" w:tplc="39081885" w:tentative="1">
      <w:start w:val="1"/>
      <w:numFmt w:val="lowerLetter"/>
      <w:lvlText w:val="%8."/>
      <w:lvlJc w:val="left"/>
      <w:pPr>
        <w:ind w:left="5760" w:hanging="360"/>
      </w:pPr>
    </w:lvl>
    <w:lvl w:ilvl="8" w:tplc="39081885" w:tentative="1">
      <w:start w:val="1"/>
      <w:numFmt w:val="lowerRoman"/>
      <w:lvlText w:val="%9."/>
      <w:lvlJc w:val="right"/>
      <w:pPr>
        <w:ind w:left="6480" w:hanging="180"/>
      </w:pPr>
    </w:lvl>
  </w:abstractNum>
  <w:abstractNum w:abstractNumId="13811915">
    <w:multiLevelType w:val="hybridMultilevel"/>
    <w:lvl w:ilvl="0" w:tplc="97878146">
      <w:start w:val="1"/>
      <w:numFmt w:val="decimal"/>
      <w:lvlText w:val="%1."/>
      <w:lvlJc w:val="left"/>
      <w:pPr>
        <w:ind w:left="720" w:hanging="360"/>
      </w:pPr>
    </w:lvl>
    <w:lvl w:ilvl="1" w:tplc="97878146" w:tentative="1">
      <w:start w:val="1"/>
      <w:numFmt w:val="lowerLetter"/>
      <w:lvlText w:val="%2."/>
      <w:lvlJc w:val="left"/>
      <w:pPr>
        <w:ind w:left="1440" w:hanging="360"/>
      </w:pPr>
    </w:lvl>
    <w:lvl w:ilvl="2" w:tplc="97878146" w:tentative="1">
      <w:start w:val="1"/>
      <w:numFmt w:val="lowerRoman"/>
      <w:lvlText w:val="%3."/>
      <w:lvlJc w:val="right"/>
      <w:pPr>
        <w:ind w:left="2160" w:hanging="180"/>
      </w:pPr>
    </w:lvl>
    <w:lvl w:ilvl="3" w:tplc="97878146" w:tentative="1">
      <w:start w:val="1"/>
      <w:numFmt w:val="decimal"/>
      <w:lvlText w:val="%4."/>
      <w:lvlJc w:val="left"/>
      <w:pPr>
        <w:ind w:left="2880" w:hanging="360"/>
      </w:pPr>
    </w:lvl>
    <w:lvl w:ilvl="4" w:tplc="97878146" w:tentative="1">
      <w:start w:val="1"/>
      <w:numFmt w:val="lowerLetter"/>
      <w:lvlText w:val="%5."/>
      <w:lvlJc w:val="left"/>
      <w:pPr>
        <w:ind w:left="3600" w:hanging="360"/>
      </w:pPr>
    </w:lvl>
    <w:lvl w:ilvl="5" w:tplc="97878146" w:tentative="1">
      <w:start w:val="1"/>
      <w:numFmt w:val="lowerRoman"/>
      <w:lvlText w:val="%6."/>
      <w:lvlJc w:val="right"/>
      <w:pPr>
        <w:ind w:left="4320" w:hanging="180"/>
      </w:pPr>
    </w:lvl>
    <w:lvl w:ilvl="6" w:tplc="97878146" w:tentative="1">
      <w:start w:val="1"/>
      <w:numFmt w:val="decimal"/>
      <w:lvlText w:val="%7."/>
      <w:lvlJc w:val="left"/>
      <w:pPr>
        <w:ind w:left="5040" w:hanging="360"/>
      </w:pPr>
    </w:lvl>
    <w:lvl w:ilvl="7" w:tplc="97878146" w:tentative="1">
      <w:start w:val="1"/>
      <w:numFmt w:val="lowerLetter"/>
      <w:lvlText w:val="%8."/>
      <w:lvlJc w:val="left"/>
      <w:pPr>
        <w:ind w:left="5760" w:hanging="360"/>
      </w:pPr>
    </w:lvl>
    <w:lvl w:ilvl="8" w:tplc="97878146" w:tentative="1">
      <w:start w:val="1"/>
      <w:numFmt w:val="lowerRoman"/>
      <w:lvlText w:val="%9."/>
      <w:lvlJc w:val="right"/>
      <w:pPr>
        <w:ind w:left="6480" w:hanging="180"/>
      </w:pPr>
    </w:lvl>
  </w:abstractNum>
  <w:abstractNum w:abstractNumId="13811914">
    <w:multiLevelType w:val="hybridMultilevel"/>
    <w:lvl w:ilvl="0" w:tplc="11147555">
      <w:start w:val="1"/>
      <w:numFmt w:val="decimal"/>
      <w:lvlText w:val="%1."/>
      <w:lvlJc w:val="left"/>
      <w:pPr>
        <w:ind w:left="720" w:hanging="360"/>
      </w:pPr>
    </w:lvl>
    <w:lvl w:ilvl="1" w:tplc="11147555" w:tentative="1">
      <w:start w:val="1"/>
      <w:numFmt w:val="lowerLetter"/>
      <w:lvlText w:val="%2."/>
      <w:lvlJc w:val="left"/>
      <w:pPr>
        <w:ind w:left="1440" w:hanging="360"/>
      </w:pPr>
    </w:lvl>
    <w:lvl w:ilvl="2" w:tplc="11147555" w:tentative="1">
      <w:start w:val="1"/>
      <w:numFmt w:val="lowerRoman"/>
      <w:lvlText w:val="%3."/>
      <w:lvlJc w:val="right"/>
      <w:pPr>
        <w:ind w:left="2160" w:hanging="180"/>
      </w:pPr>
    </w:lvl>
    <w:lvl w:ilvl="3" w:tplc="11147555" w:tentative="1">
      <w:start w:val="1"/>
      <w:numFmt w:val="decimal"/>
      <w:lvlText w:val="%4."/>
      <w:lvlJc w:val="left"/>
      <w:pPr>
        <w:ind w:left="2880" w:hanging="360"/>
      </w:pPr>
    </w:lvl>
    <w:lvl w:ilvl="4" w:tplc="11147555" w:tentative="1">
      <w:start w:val="1"/>
      <w:numFmt w:val="lowerLetter"/>
      <w:lvlText w:val="%5."/>
      <w:lvlJc w:val="left"/>
      <w:pPr>
        <w:ind w:left="3600" w:hanging="360"/>
      </w:pPr>
    </w:lvl>
    <w:lvl w:ilvl="5" w:tplc="11147555" w:tentative="1">
      <w:start w:val="1"/>
      <w:numFmt w:val="lowerRoman"/>
      <w:lvlText w:val="%6."/>
      <w:lvlJc w:val="right"/>
      <w:pPr>
        <w:ind w:left="4320" w:hanging="180"/>
      </w:pPr>
    </w:lvl>
    <w:lvl w:ilvl="6" w:tplc="11147555" w:tentative="1">
      <w:start w:val="1"/>
      <w:numFmt w:val="decimal"/>
      <w:lvlText w:val="%7."/>
      <w:lvlJc w:val="left"/>
      <w:pPr>
        <w:ind w:left="5040" w:hanging="360"/>
      </w:pPr>
    </w:lvl>
    <w:lvl w:ilvl="7" w:tplc="11147555" w:tentative="1">
      <w:start w:val="1"/>
      <w:numFmt w:val="lowerLetter"/>
      <w:lvlText w:val="%8."/>
      <w:lvlJc w:val="left"/>
      <w:pPr>
        <w:ind w:left="5760" w:hanging="360"/>
      </w:pPr>
    </w:lvl>
    <w:lvl w:ilvl="8" w:tplc="11147555" w:tentative="1">
      <w:start w:val="1"/>
      <w:numFmt w:val="lowerRoman"/>
      <w:lvlText w:val="%9."/>
      <w:lvlJc w:val="right"/>
      <w:pPr>
        <w:ind w:left="6480" w:hanging="180"/>
      </w:pPr>
    </w:lvl>
  </w:abstractNum>
  <w:abstractNum w:abstractNumId="13811913">
    <w:multiLevelType w:val="hybridMultilevel"/>
    <w:lvl w:ilvl="0" w:tplc="50918748">
      <w:start w:val="1"/>
      <w:numFmt w:val="decimal"/>
      <w:lvlText w:val="%1."/>
      <w:lvlJc w:val="left"/>
      <w:pPr>
        <w:ind w:left="720" w:hanging="360"/>
      </w:pPr>
    </w:lvl>
    <w:lvl w:ilvl="1" w:tplc="50918748" w:tentative="1">
      <w:start w:val="1"/>
      <w:numFmt w:val="lowerLetter"/>
      <w:lvlText w:val="%2."/>
      <w:lvlJc w:val="left"/>
      <w:pPr>
        <w:ind w:left="1440" w:hanging="360"/>
      </w:pPr>
    </w:lvl>
    <w:lvl w:ilvl="2" w:tplc="50918748" w:tentative="1">
      <w:start w:val="1"/>
      <w:numFmt w:val="lowerRoman"/>
      <w:lvlText w:val="%3."/>
      <w:lvlJc w:val="right"/>
      <w:pPr>
        <w:ind w:left="2160" w:hanging="180"/>
      </w:pPr>
    </w:lvl>
    <w:lvl w:ilvl="3" w:tplc="50918748" w:tentative="1">
      <w:start w:val="1"/>
      <w:numFmt w:val="decimal"/>
      <w:lvlText w:val="%4."/>
      <w:lvlJc w:val="left"/>
      <w:pPr>
        <w:ind w:left="2880" w:hanging="360"/>
      </w:pPr>
    </w:lvl>
    <w:lvl w:ilvl="4" w:tplc="50918748" w:tentative="1">
      <w:start w:val="1"/>
      <w:numFmt w:val="lowerLetter"/>
      <w:lvlText w:val="%5."/>
      <w:lvlJc w:val="left"/>
      <w:pPr>
        <w:ind w:left="3600" w:hanging="360"/>
      </w:pPr>
    </w:lvl>
    <w:lvl w:ilvl="5" w:tplc="50918748" w:tentative="1">
      <w:start w:val="1"/>
      <w:numFmt w:val="lowerRoman"/>
      <w:lvlText w:val="%6."/>
      <w:lvlJc w:val="right"/>
      <w:pPr>
        <w:ind w:left="4320" w:hanging="180"/>
      </w:pPr>
    </w:lvl>
    <w:lvl w:ilvl="6" w:tplc="50918748" w:tentative="1">
      <w:start w:val="1"/>
      <w:numFmt w:val="decimal"/>
      <w:lvlText w:val="%7."/>
      <w:lvlJc w:val="left"/>
      <w:pPr>
        <w:ind w:left="5040" w:hanging="360"/>
      </w:pPr>
    </w:lvl>
    <w:lvl w:ilvl="7" w:tplc="50918748" w:tentative="1">
      <w:start w:val="1"/>
      <w:numFmt w:val="lowerLetter"/>
      <w:lvlText w:val="%8."/>
      <w:lvlJc w:val="left"/>
      <w:pPr>
        <w:ind w:left="5760" w:hanging="360"/>
      </w:pPr>
    </w:lvl>
    <w:lvl w:ilvl="8" w:tplc="50918748" w:tentative="1">
      <w:start w:val="1"/>
      <w:numFmt w:val="lowerRoman"/>
      <w:lvlText w:val="%9."/>
      <w:lvlJc w:val="right"/>
      <w:pPr>
        <w:ind w:left="6480" w:hanging="180"/>
      </w:pPr>
    </w:lvl>
  </w:abstractNum>
  <w:abstractNum w:abstractNumId="13811912">
    <w:multiLevelType w:val="hybridMultilevel"/>
    <w:lvl w:ilvl="0" w:tplc="39742709">
      <w:start w:val="1"/>
      <w:numFmt w:val="decimal"/>
      <w:lvlText w:val="%1."/>
      <w:lvlJc w:val="left"/>
      <w:pPr>
        <w:ind w:left="720" w:hanging="360"/>
      </w:pPr>
    </w:lvl>
    <w:lvl w:ilvl="1" w:tplc="39742709" w:tentative="1">
      <w:start w:val="1"/>
      <w:numFmt w:val="lowerLetter"/>
      <w:lvlText w:val="%2."/>
      <w:lvlJc w:val="left"/>
      <w:pPr>
        <w:ind w:left="1440" w:hanging="360"/>
      </w:pPr>
    </w:lvl>
    <w:lvl w:ilvl="2" w:tplc="39742709" w:tentative="1">
      <w:start w:val="1"/>
      <w:numFmt w:val="lowerRoman"/>
      <w:lvlText w:val="%3."/>
      <w:lvlJc w:val="right"/>
      <w:pPr>
        <w:ind w:left="2160" w:hanging="180"/>
      </w:pPr>
    </w:lvl>
    <w:lvl w:ilvl="3" w:tplc="39742709" w:tentative="1">
      <w:start w:val="1"/>
      <w:numFmt w:val="decimal"/>
      <w:lvlText w:val="%4."/>
      <w:lvlJc w:val="left"/>
      <w:pPr>
        <w:ind w:left="2880" w:hanging="360"/>
      </w:pPr>
    </w:lvl>
    <w:lvl w:ilvl="4" w:tplc="39742709" w:tentative="1">
      <w:start w:val="1"/>
      <w:numFmt w:val="lowerLetter"/>
      <w:lvlText w:val="%5."/>
      <w:lvlJc w:val="left"/>
      <w:pPr>
        <w:ind w:left="3600" w:hanging="360"/>
      </w:pPr>
    </w:lvl>
    <w:lvl w:ilvl="5" w:tplc="39742709" w:tentative="1">
      <w:start w:val="1"/>
      <w:numFmt w:val="lowerRoman"/>
      <w:lvlText w:val="%6."/>
      <w:lvlJc w:val="right"/>
      <w:pPr>
        <w:ind w:left="4320" w:hanging="180"/>
      </w:pPr>
    </w:lvl>
    <w:lvl w:ilvl="6" w:tplc="39742709" w:tentative="1">
      <w:start w:val="1"/>
      <w:numFmt w:val="decimal"/>
      <w:lvlText w:val="%7."/>
      <w:lvlJc w:val="left"/>
      <w:pPr>
        <w:ind w:left="5040" w:hanging="360"/>
      </w:pPr>
    </w:lvl>
    <w:lvl w:ilvl="7" w:tplc="39742709" w:tentative="1">
      <w:start w:val="1"/>
      <w:numFmt w:val="lowerLetter"/>
      <w:lvlText w:val="%8."/>
      <w:lvlJc w:val="left"/>
      <w:pPr>
        <w:ind w:left="5760" w:hanging="360"/>
      </w:pPr>
    </w:lvl>
    <w:lvl w:ilvl="8" w:tplc="39742709" w:tentative="1">
      <w:start w:val="1"/>
      <w:numFmt w:val="lowerRoman"/>
      <w:lvlText w:val="%9."/>
      <w:lvlJc w:val="right"/>
      <w:pPr>
        <w:ind w:left="6480" w:hanging="180"/>
      </w:pPr>
    </w:lvl>
  </w:abstractNum>
  <w:abstractNum w:abstractNumId="13811911">
    <w:multiLevelType w:val="hybridMultilevel"/>
    <w:lvl w:ilvl="0" w:tplc="16077278">
      <w:start w:val="1"/>
      <w:numFmt w:val="decimal"/>
      <w:lvlText w:val="%1."/>
      <w:lvlJc w:val="left"/>
      <w:pPr>
        <w:ind w:left="720" w:hanging="360"/>
      </w:pPr>
    </w:lvl>
    <w:lvl w:ilvl="1" w:tplc="16077278" w:tentative="1">
      <w:start w:val="1"/>
      <w:numFmt w:val="lowerLetter"/>
      <w:lvlText w:val="%2."/>
      <w:lvlJc w:val="left"/>
      <w:pPr>
        <w:ind w:left="1440" w:hanging="360"/>
      </w:pPr>
    </w:lvl>
    <w:lvl w:ilvl="2" w:tplc="16077278" w:tentative="1">
      <w:start w:val="1"/>
      <w:numFmt w:val="lowerRoman"/>
      <w:lvlText w:val="%3."/>
      <w:lvlJc w:val="right"/>
      <w:pPr>
        <w:ind w:left="2160" w:hanging="180"/>
      </w:pPr>
    </w:lvl>
    <w:lvl w:ilvl="3" w:tplc="16077278" w:tentative="1">
      <w:start w:val="1"/>
      <w:numFmt w:val="decimal"/>
      <w:lvlText w:val="%4."/>
      <w:lvlJc w:val="left"/>
      <w:pPr>
        <w:ind w:left="2880" w:hanging="360"/>
      </w:pPr>
    </w:lvl>
    <w:lvl w:ilvl="4" w:tplc="16077278" w:tentative="1">
      <w:start w:val="1"/>
      <w:numFmt w:val="lowerLetter"/>
      <w:lvlText w:val="%5."/>
      <w:lvlJc w:val="left"/>
      <w:pPr>
        <w:ind w:left="3600" w:hanging="360"/>
      </w:pPr>
    </w:lvl>
    <w:lvl w:ilvl="5" w:tplc="16077278" w:tentative="1">
      <w:start w:val="1"/>
      <w:numFmt w:val="lowerRoman"/>
      <w:lvlText w:val="%6."/>
      <w:lvlJc w:val="right"/>
      <w:pPr>
        <w:ind w:left="4320" w:hanging="180"/>
      </w:pPr>
    </w:lvl>
    <w:lvl w:ilvl="6" w:tplc="16077278" w:tentative="1">
      <w:start w:val="1"/>
      <w:numFmt w:val="decimal"/>
      <w:lvlText w:val="%7."/>
      <w:lvlJc w:val="left"/>
      <w:pPr>
        <w:ind w:left="5040" w:hanging="360"/>
      </w:pPr>
    </w:lvl>
    <w:lvl w:ilvl="7" w:tplc="16077278" w:tentative="1">
      <w:start w:val="1"/>
      <w:numFmt w:val="lowerLetter"/>
      <w:lvlText w:val="%8."/>
      <w:lvlJc w:val="left"/>
      <w:pPr>
        <w:ind w:left="5760" w:hanging="360"/>
      </w:pPr>
    </w:lvl>
    <w:lvl w:ilvl="8" w:tplc="16077278" w:tentative="1">
      <w:start w:val="1"/>
      <w:numFmt w:val="lowerRoman"/>
      <w:lvlText w:val="%9."/>
      <w:lvlJc w:val="right"/>
      <w:pPr>
        <w:ind w:left="6480" w:hanging="180"/>
      </w:pPr>
    </w:lvl>
  </w:abstractNum>
  <w:abstractNum w:abstractNumId="13811910">
    <w:multiLevelType w:val="hybridMultilevel"/>
    <w:lvl w:ilvl="0" w:tplc="40287264">
      <w:start w:val="1"/>
      <w:numFmt w:val="decimal"/>
      <w:lvlText w:val="%1."/>
      <w:lvlJc w:val="left"/>
      <w:pPr>
        <w:ind w:left="720" w:hanging="360"/>
      </w:pPr>
    </w:lvl>
    <w:lvl w:ilvl="1" w:tplc="40287264" w:tentative="1">
      <w:start w:val="1"/>
      <w:numFmt w:val="lowerLetter"/>
      <w:lvlText w:val="%2."/>
      <w:lvlJc w:val="left"/>
      <w:pPr>
        <w:ind w:left="1440" w:hanging="360"/>
      </w:pPr>
    </w:lvl>
    <w:lvl w:ilvl="2" w:tplc="40287264" w:tentative="1">
      <w:start w:val="1"/>
      <w:numFmt w:val="lowerRoman"/>
      <w:lvlText w:val="%3."/>
      <w:lvlJc w:val="right"/>
      <w:pPr>
        <w:ind w:left="2160" w:hanging="180"/>
      </w:pPr>
    </w:lvl>
    <w:lvl w:ilvl="3" w:tplc="40287264" w:tentative="1">
      <w:start w:val="1"/>
      <w:numFmt w:val="decimal"/>
      <w:lvlText w:val="%4."/>
      <w:lvlJc w:val="left"/>
      <w:pPr>
        <w:ind w:left="2880" w:hanging="360"/>
      </w:pPr>
    </w:lvl>
    <w:lvl w:ilvl="4" w:tplc="40287264" w:tentative="1">
      <w:start w:val="1"/>
      <w:numFmt w:val="lowerLetter"/>
      <w:lvlText w:val="%5."/>
      <w:lvlJc w:val="left"/>
      <w:pPr>
        <w:ind w:left="3600" w:hanging="360"/>
      </w:pPr>
    </w:lvl>
    <w:lvl w:ilvl="5" w:tplc="40287264" w:tentative="1">
      <w:start w:val="1"/>
      <w:numFmt w:val="lowerRoman"/>
      <w:lvlText w:val="%6."/>
      <w:lvlJc w:val="right"/>
      <w:pPr>
        <w:ind w:left="4320" w:hanging="180"/>
      </w:pPr>
    </w:lvl>
    <w:lvl w:ilvl="6" w:tplc="40287264" w:tentative="1">
      <w:start w:val="1"/>
      <w:numFmt w:val="decimal"/>
      <w:lvlText w:val="%7."/>
      <w:lvlJc w:val="left"/>
      <w:pPr>
        <w:ind w:left="5040" w:hanging="360"/>
      </w:pPr>
    </w:lvl>
    <w:lvl w:ilvl="7" w:tplc="40287264" w:tentative="1">
      <w:start w:val="1"/>
      <w:numFmt w:val="lowerLetter"/>
      <w:lvlText w:val="%8."/>
      <w:lvlJc w:val="left"/>
      <w:pPr>
        <w:ind w:left="5760" w:hanging="360"/>
      </w:pPr>
    </w:lvl>
    <w:lvl w:ilvl="8" w:tplc="40287264" w:tentative="1">
      <w:start w:val="1"/>
      <w:numFmt w:val="lowerRoman"/>
      <w:lvlText w:val="%9."/>
      <w:lvlJc w:val="right"/>
      <w:pPr>
        <w:ind w:left="6480" w:hanging="180"/>
      </w:pPr>
    </w:lvl>
  </w:abstractNum>
  <w:abstractNum w:abstractNumId="13811909">
    <w:multiLevelType w:val="hybridMultilevel"/>
    <w:lvl w:ilvl="0" w:tplc="80918128">
      <w:start w:val="1"/>
      <w:numFmt w:val="decimal"/>
      <w:lvlText w:val="%1."/>
      <w:lvlJc w:val="left"/>
      <w:pPr>
        <w:ind w:left="720" w:hanging="360"/>
      </w:pPr>
    </w:lvl>
    <w:lvl w:ilvl="1" w:tplc="80918128" w:tentative="1">
      <w:start w:val="1"/>
      <w:numFmt w:val="lowerLetter"/>
      <w:lvlText w:val="%2."/>
      <w:lvlJc w:val="left"/>
      <w:pPr>
        <w:ind w:left="1440" w:hanging="360"/>
      </w:pPr>
    </w:lvl>
    <w:lvl w:ilvl="2" w:tplc="80918128" w:tentative="1">
      <w:start w:val="1"/>
      <w:numFmt w:val="lowerRoman"/>
      <w:lvlText w:val="%3."/>
      <w:lvlJc w:val="right"/>
      <w:pPr>
        <w:ind w:left="2160" w:hanging="180"/>
      </w:pPr>
    </w:lvl>
    <w:lvl w:ilvl="3" w:tplc="80918128" w:tentative="1">
      <w:start w:val="1"/>
      <w:numFmt w:val="decimal"/>
      <w:lvlText w:val="%4."/>
      <w:lvlJc w:val="left"/>
      <w:pPr>
        <w:ind w:left="2880" w:hanging="360"/>
      </w:pPr>
    </w:lvl>
    <w:lvl w:ilvl="4" w:tplc="80918128" w:tentative="1">
      <w:start w:val="1"/>
      <w:numFmt w:val="lowerLetter"/>
      <w:lvlText w:val="%5."/>
      <w:lvlJc w:val="left"/>
      <w:pPr>
        <w:ind w:left="3600" w:hanging="360"/>
      </w:pPr>
    </w:lvl>
    <w:lvl w:ilvl="5" w:tplc="80918128" w:tentative="1">
      <w:start w:val="1"/>
      <w:numFmt w:val="lowerRoman"/>
      <w:lvlText w:val="%6."/>
      <w:lvlJc w:val="right"/>
      <w:pPr>
        <w:ind w:left="4320" w:hanging="180"/>
      </w:pPr>
    </w:lvl>
    <w:lvl w:ilvl="6" w:tplc="80918128" w:tentative="1">
      <w:start w:val="1"/>
      <w:numFmt w:val="decimal"/>
      <w:lvlText w:val="%7."/>
      <w:lvlJc w:val="left"/>
      <w:pPr>
        <w:ind w:left="5040" w:hanging="360"/>
      </w:pPr>
    </w:lvl>
    <w:lvl w:ilvl="7" w:tplc="80918128" w:tentative="1">
      <w:start w:val="1"/>
      <w:numFmt w:val="lowerLetter"/>
      <w:lvlText w:val="%8."/>
      <w:lvlJc w:val="left"/>
      <w:pPr>
        <w:ind w:left="5760" w:hanging="360"/>
      </w:pPr>
    </w:lvl>
    <w:lvl w:ilvl="8" w:tplc="80918128" w:tentative="1">
      <w:start w:val="1"/>
      <w:numFmt w:val="lowerRoman"/>
      <w:lvlText w:val="%9."/>
      <w:lvlJc w:val="right"/>
      <w:pPr>
        <w:ind w:left="6480" w:hanging="180"/>
      </w:pPr>
    </w:lvl>
  </w:abstractNum>
  <w:abstractNum w:abstractNumId="13811908">
    <w:multiLevelType w:val="hybridMultilevel"/>
    <w:lvl w:ilvl="0" w:tplc="99297355">
      <w:start w:val="1"/>
      <w:numFmt w:val="decimal"/>
      <w:lvlText w:val="%1."/>
      <w:lvlJc w:val="left"/>
      <w:pPr>
        <w:ind w:left="720" w:hanging="360"/>
      </w:pPr>
    </w:lvl>
    <w:lvl w:ilvl="1" w:tplc="99297355" w:tentative="1">
      <w:start w:val="1"/>
      <w:numFmt w:val="lowerLetter"/>
      <w:lvlText w:val="%2."/>
      <w:lvlJc w:val="left"/>
      <w:pPr>
        <w:ind w:left="1440" w:hanging="360"/>
      </w:pPr>
    </w:lvl>
    <w:lvl w:ilvl="2" w:tplc="99297355" w:tentative="1">
      <w:start w:val="1"/>
      <w:numFmt w:val="lowerRoman"/>
      <w:lvlText w:val="%3."/>
      <w:lvlJc w:val="right"/>
      <w:pPr>
        <w:ind w:left="2160" w:hanging="180"/>
      </w:pPr>
    </w:lvl>
    <w:lvl w:ilvl="3" w:tplc="99297355" w:tentative="1">
      <w:start w:val="1"/>
      <w:numFmt w:val="decimal"/>
      <w:lvlText w:val="%4."/>
      <w:lvlJc w:val="left"/>
      <w:pPr>
        <w:ind w:left="2880" w:hanging="360"/>
      </w:pPr>
    </w:lvl>
    <w:lvl w:ilvl="4" w:tplc="99297355" w:tentative="1">
      <w:start w:val="1"/>
      <w:numFmt w:val="lowerLetter"/>
      <w:lvlText w:val="%5."/>
      <w:lvlJc w:val="left"/>
      <w:pPr>
        <w:ind w:left="3600" w:hanging="360"/>
      </w:pPr>
    </w:lvl>
    <w:lvl w:ilvl="5" w:tplc="99297355" w:tentative="1">
      <w:start w:val="1"/>
      <w:numFmt w:val="lowerRoman"/>
      <w:lvlText w:val="%6."/>
      <w:lvlJc w:val="right"/>
      <w:pPr>
        <w:ind w:left="4320" w:hanging="180"/>
      </w:pPr>
    </w:lvl>
    <w:lvl w:ilvl="6" w:tplc="99297355" w:tentative="1">
      <w:start w:val="1"/>
      <w:numFmt w:val="decimal"/>
      <w:lvlText w:val="%7."/>
      <w:lvlJc w:val="left"/>
      <w:pPr>
        <w:ind w:left="5040" w:hanging="360"/>
      </w:pPr>
    </w:lvl>
    <w:lvl w:ilvl="7" w:tplc="99297355" w:tentative="1">
      <w:start w:val="1"/>
      <w:numFmt w:val="lowerLetter"/>
      <w:lvlText w:val="%8."/>
      <w:lvlJc w:val="left"/>
      <w:pPr>
        <w:ind w:left="5760" w:hanging="360"/>
      </w:pPr>
    </w:lvl>
    <w:lvl w:ilvl="8" w:tplc="99297355" w:tentative="1">
      <w:start w:val="1"/>
      <w:numFmt w:val="lowerRoman"/>
      <w:lvlText w:val="%9."/>
      <w:lvlJc w:val="right"/>
      <w:pPr>
        <w:ind w:left="6480" w:hanging="180"/>
      </w:pPr>
    </w:lvl>
  </w:abstractNum>
  <w:abstractNum w:abstractNumId="13811907">
    <w:multiLevelType w:val="hybridMultilevel"/>
    <w:lvl w:ilvl="0" w:tplc="57277658">
      <w:start w:val="1"/>
      <w:numFmt w:val="decimal"/>
      <w:lvlText w:val="%1."/>
      <w:lvlJc w:val="left"/>
      <w:pPr>
        <w:ind w:left="720" w:hanging="360"/>
      </w:pPr>
    </w:lvl>
    <w:lvl w:ilvl="1" w:tplc="57277658" w:tentative="1">
      <w:start w:val="1"/>
      <w:numFmt w:val="lowerLetter"/>
      <w:lvlText w:val="%2."/>
      <w:lvlJc w:val="left"/>
      <w:pPr>
        <w:ind w:left="1440" w:hanging="360"/>
      </w:pPr>
    </w:lvl>
    <w:lvl w:ilvl="2" w:tplc="57277658" w:tentative="1">
      <w:start w:val="1"/>
      <w:numFmt w:val="lowerRoman"/>
      <w:lvlText w:val="%3."/>
      <w:lvlJc w:val="right"/>
      <w:pPr>
        <w:ind w:left="2160" w:hanging="180"/>
      </w:pPr>
    </w:lvl>
    <w:lvl w:ilvl="3" w:tplc="57277658" w:tentative="1">
      <w:start w:val="1"/>
      <w:numFmt w:val="decimal"/>
      <w:lvlText w:val="%4."/>
      <w:lvlJc w:val="left"/>
      <w:pPr>
        <w:ind w:left="2880" w:hanging="360"/>
      </w:pPr>
    </w:lvl>
    <w:lvl w:ilvl="4" w:tplc="57277658" w:tentative="1">
      <w:start w:val="1"/>
      <w:numFmt w:val="lowerLetter"/>
      <w:lvlText w:val="%5."/>
      <w:lvlJc w:val="left"/>
      <w:pPr>
        <w:ind w:left="3600" w:hanging="360"/>
      </w:pPr>
    </w:lvl>
    <w:lvl w:ilvl="5" w:tplc="57277658" w:tentative="1">
      <w:start w:val="1"/>
      <w:numFmt w:val="lowerRoman"/>
      <w:lvlText w:val="%6."/>
      <w:lvlJc w:val="right"/>
      <w:pPr>
        <w:ind w:left="4320" w:hanging="180"/>
      </w:pPr>
    </w:lvl>
    <w:lvl w:ilvl="6" w:tplc="57277658" w:tentative="1">
      <w:start w:val="1"/>
      <w:numFmt w:val="decimal"/>
      <w:lvlText w:val="%7."/>
      <w:lvlJc w:val="left"/>
      <w:pPr>
        <w:ind w:left="5040" w:hanging="360"/>
      </w:pPr>
    </w:lvl>
    <w:lvl w:ilvl="7" w:tplc="57277658" w:tentative="1">
      <w:start w:val="1"/>
      <w:numFmt w:val="lowerLetter"/>
      <w:lvlText w:val="%8."/>
      <w:lvlJc w:val="left"/>
      <w:pPr>
        <w:ind w:left="5760" w:hanging="360"/>
      </w:pPr>
    </w:lvl>
    <w:lvl w:ilvl="8" w:tplc="57277658" w:tentative="1">
      <w:start w:val="1"/>
      <w:numFmt w:val="lowerRoman"/>
      <w:lvlText w:val="%9."/>
      <w:lvlJc w:val="right"/>
      <w:pPr>
        <w:ind w:left="6480" w:hanging="180"/>
      </w:pPr>
    </w:lvl>
  </w:abstractNum>
  <w:abstractNum w:abstractNumId="13811906">
    <w:multiLevelType w:val="hybridMultilevel"/>
    <w:lvl w:ilvl="0" w:tplc="20705639">
      <w:start w:val="1"/>
      <w:numFmt w:val="decimal"/>
      <w:lvlText w:val="%1."/>
      <w:lvlJc w:val="left"/>
      <w:pPr>
        <w:ind w:left="720" w:hanging="360"/>
      </w:pPr>
    </w:lvl>
    <w:lvl w:ilvl="1" w:tplc="20705639" w:tentative="1">
      <w:start w:val="1"/>
      <w:numFmt w:val="lowerLetter"/>
      <w:lvlText w:val="%2."/>
      <w:lvlJc w:val="left"/>
      <w:pPr>
        <w:ind w:left="1440" w:hanging="360"/>
      </w:pPr>
    </w:lvl>
    <w:lvl w:ilvl="2" w:tplc="20705639" w:tentative="1">
      <w:start w:val="1"/>
      <w:numFmt w:val="lowerRoman"/>
      <w:lvlText w:val="%3."/>
      <w:lvlJc w:val="right"/>
      <w:pPr>
        <w:ind w:left="2160" w:hanging="180"/>
      </w:pPr>
    </w:lvl>
    <w:lvl w:ilvl="3" w:tplc="20705639" w:tentative="1">
      <w:start w:val="1"/>
      <w:numFmt w:val="decimal"/>
      <w:lvlText w:val="%4."/>
      <w:lvlJc w:val="left"/>
      <w:pPr>
        <w:ind w:left="2880" w:hanging="360"/>
      </w:pPr>
    </w:lvl>
    <w:lvl w:ilvl="4" w:tplc="20705639" w:tentative="1">
      <w:start w:val="1"/>
      <w:numFmt w:val="lowerLetter"/>
      <w:lvlText w:val="%5."/>
      <w:lvlJc w:val="left"/>
      <w:pPr>
        <w:ind w:left="3600" w:hanging="360"/>
      </w:pPr>
    </w:lvl>
    <w:lvl w:ilvl="5" w:tplc="20705639" w:tentative="1">
      <w:start w:val="1"/>
      <w:numFmt w:val="lowerRoman"/>
      <w:lvlText w:val="%6."/>
      <w:lvlJc w:val="right"/>
      <w:pPr>
        <w:ind w:left="4320" w:hanging="180"/>
      </w:pPr>
    </w:lvl>
    <w:lvl w:ilvl="6" w:tplc="20705639" w:tentative="1">
      <w:start w:val="1"/>
      <w:numFmt w:val="decimal"/>
      <w:lvlText w:val="%7."/>
      <w:lvlJc w:val="left"/>
      <w:pPr>
        <w:ind w:left="5040" w:hanging="360"/>
      </w:pPr>
    </w:lvl>
    <w:lvl w:ilvl="7" w:tplc="20705639" w:tentative="1">
      <w:start w:val="1"/>
      <w:numFmt w:val="lowerLetter"/>
      <w:lvlText w:val="%8."/>
      <w:lvlJc w:val="left"/>
      <w:pPr>
        <w:ind w:left="5760" w:hanging="360"/>
      </w:pPr>
    </w:lvl>
    <w:lvl w:ilvl="8" w:tplc="20705639" w:tentative="1">
      <w:start w:val="1"/>
      <w:numFmt w:val="lowerRoman"/>
      <w:lvlText w:val="%9."/>
      <w:lvlJc w:val="right"/>
      <w:pPr>
        <w:ind w:left="6480" w:hanging="180"/>
      </w:pPr>
    </w:lvl>
  </w:abstractNum>
  <w:abstractNum w:abstractNumId="13811905">
    <w:multiLevelType w:val="hybridMultilevel"/>
    <w:lvl w:ilvl="0" w:tplc="37492780">
      <w:start w:val="1"/>
      <w:numFmt w:val="decimal"/>
      <w:lvlText w:val="%1."/>
      <w:lvlJc w:val="left"/>
      <w:pPr>
        <w:ind w:left="720" w:hanging="360"/>
      </w:pPr>
    </w:lvl>
    <w:lvl w:ilvl="1" w:tplc="37492780" w:tentative="1">
      <w:start w:val="1"/>
      <w:numFmt w:val="lowerLetter"/>
      <w:lvlText w:val="%2."/>
      <w:lvlJc w:val="left"/>
      <w:pPr>
        <w:ind w:left="1440" w:hanging="360"/>
      </w:pPr>
    </w:lvl>
    <w:lvl w:ilvl="2" w:tplc="37492780" w:tentative="1">
      <w:start w:val="1"/>
      <w:numFmt w:val="lowerRoman"/>
      <w:lvlText w:val="%3."/>
      <w:lvlJc w:val="right"/>
      <w:pPr>
        <w:ind w:left="2160" w:hanging="180"/>
      </w:pPr>
    </w:lvl>
    <w:lvl w:ilvl="3" w:tplc="37492780" w:tentative="1">
      <w:start w:val="1"/>
      <w:numFmt w:val="decimal"/>
      <w:lvlText w:val="%4."/>
      <w:lvlJc w:val="left"/>
      <w:pPr>
        <w:ind w:left="2880" w:hanging="360"/>
      </w:pPr>
    </w:lvl>
    <w:lvl w:ilvl="4" w:tplc="37492780" w:tentative="1">
      <w:start w:val="1"/>
      <w:numFmt w:val="lowerLetter"/>
      <w:lvlText w:val="%5."/>
      <w:lvlJc w:val="left"/>
      <w:pPr>
        <w:ind w:left="3600" w:hanging="360"/>
      </w:pPr>
    </w:lvl>
    <w:lvl w:ilvl="5" w:tplc="37492780" w:tentative="1">
      <w:start w:val="1"/>
      <w:numFmt w:val="lowerRoman"/>
      <w:lvlText w:val="%6."/>
      <w:lvlJc w:val="right"/>
      <w:pPr>
        <w:ind w:left="4320" w:hanging="180"/>
      </w:pPr>
    </w:lvl>
    <w:lvl w:ilvl="6" w:tplc="37492780" w:tentative="1">
      <w:start w:val="1"/>
      <w:numFmt w:val="decimal"/>
      <w:lvlText w:val="%7."/>
      <w:lvlJc w:val="left"/>
      <w:pPr>
        <w:ind w:left="5040" w:hanging="360"/>
      </w:pPr>
    </w:lvl>
    <w:lvl w:ilvl="7" w:tplc="37492780" w:tentative="1">
      <w:start w:val="1"/>
      <w:numFmt w:val="lowerLetter"/>
      <w:lvlText w:val="%8."/>
      <w:lvlJc w:val="left"/>
      <w:pPr>
        <w:ind w:left="5760" w:hanging="360"/>
      </w:pPr>
    </w:lvl>
    <w:lvl w:ilvl="8" w:tplc="37492780" w:tentative="1">
      <w:start w:val="1"/>
      <w:numFmt w:val="lowerRoman"/>
      <w:lvlText w:val="%9."/>
      <w:lvlJc w:val="right"/>
      <w:pPr>
        <w:ind w:left="6480" w:hanging="180"/>
      </w:pPr>
    </w:lvl>
  </w:abstractNum>
  <w:abstractNum w:abstractNumId="13811904">
    <w:multiLevelType w:val="hybridMultilevel"/>
    <w:lvl w:ilvl="0" w:tplc="70675359">
      <w:start w:val="1"/>
      <w:numFmt w:val="decimal"/>
      <w:lvlText w:val="%1."/>
      <w:lvlJc w:val="left"/>
      <w:pPr>
        <w:ind w:left="720" w:hanging="360"/>
      </w:pPr>
    </w:lvl>
    <w:lvl w:ilvl="1" w:tplc="70675359" w:tentative="1">
      <w:start w:val="1"/>
      <w:numFmt w:val="lowerLetter"/>
      <w:lvlText w:val="%2."/>
      <w:lvlJc w:val="left"/>
      <w:pPr>
        <w:ind w:left="1440" w:hanging="360"/>
      </w:pPr>
    </w:lvl>
    <w:lvl w:ilvl="2" w:tplc="70675359" w:tentative="1">
      <w:start w:val="1"/>
      <w:numFmt w:val="lowerRoman"/>
      <w:lvlText w:val="%3."/>
      <w:lvlJc w:val="right"/>
      <w:pPr>
        <w:ind w:left="2160" w:hanging="180"/>
      </w:pPr>
    </w:lvl>
    <w:lvl w:ilvl="3" w:tplc="70675359" w:tentative="1">
      <w:start w:val="1"/>
      <w:numFmt w:val="decimal"/>
      <w:lvlText w:val="%4."/>
      <w:lvlJc w:val="left"/>
      <w:pPr>
        <w:ind w:left="2880" w:hanging="360"/>
      </w:pPr>
    </w:lvl>
    <w:lvl w:ilvl="4" w:tplc="70675359" w:tentative="1">
      <w:start w:val="1"/>
      <w:numFmt w:val="lowerLetter"/>
      <w:lvlText w:val="%5."/>
      <w:lvlJc w:val="left"/>
      <w:pPr>
        <w:ind w:left="3600" w:hanging="360"/>
      </w:pPr>
    </w:lvl>
    <w:lvl w:ilvl="5" w:tplc="70675359" w:tentative="1">
      <w:start w:val="1"/>
      <w:numFmt w:val="lowerRoman"/>
      <w:lvlText w:val="%6."/>
      <w:lvlJc w:val="right"/>
      <w:pPr>
        <w:ind w:left="4320" w:hanging="180"/>
      </w:pPr>
    </w:lvl>
    <w:lvl w:ilvl="6" w:tplc="70675359" w:tentative="1">
      <w:start w:val="1"/>
      <w:numFmt w:val="decimal"/>
      <w:lvlText w:val="%7."/>
      <w:lvlJc w:val="left"/>
      <w:pPr>
        <w:ind w:left="5040" w:hanging="360"/>
      </w:pPr>
    </w:lvl>
    <w:lvl w:ilvl="7" w:tplc="70675359" w:tentative="1">
      <w:start w:val="1"/>
      <w:numFmt w:val="lowerLetter"/>
      <w:lvlText w:val="%8."/>
      <w:lvlJc w:val="left"/>
      <w:pPr>
        <w:ind w:left="5760" w:hanging="360"/>
      </w:pPr>
    </w:lvl>
    <w:lvl w:ilvl="8" w:tplc="70675359" w:tentative="1">
      <w:start w:val="1"/>
      <w:numFmt w:val="lowerRoman"/>
      <w:lvlText w:val="%9."/>
      <w:lvlJc w:val="right"/>
      <w:pPr>
        <w:ind w:left="6480" w:hanging="180"/>
      </w:pPr>
    </w:lvl>
  </w:abstractNum>
  <w:abstractNum w:abstractNumId="13811903">
    <w:multiLevelType w:val="hybridMultilevel"/>
    <w:lvl w:ilvl="0" w:tplc="95051086">
      <w:start w:val="1"/>
      <w:numFmt w:val="decimal"/>
      <w:lvlText w:val="%1."/>
      <w:lvlJc w:val="left"/>
      <w:pPr>
        <w:ind w:left="720" w:hanging="360"/>
      </w:pPr>
    </w:lvl>
    <w:lvl w:ilvl="1" w:tplc="95051086" w:tentative="1">
      <w:start w:val="1"/>
      <w:numFmt w:val="lowerLetter"/>
      <w:lvlText w:val="%2."/>
      <w:lvlJc w:val="left"/>
      <w:pPr>
        <w:ind w:left="1440" w:hanging="360"/>
      </w:pPr>
    </w:lvl>
    <w:lvl w:ilvl="2" w:tplc="95051086" w:tentative="1">
      <w:start w:val="1"/>
      <w:numFmt w:val="lowerRoman"/>
      <w:lvlText w:val="%3."/>
      <w:lvlJc w:val="right"/>
      <w:pPr>
        <w:ind w:left="2160" w:hanging="180"/>
      </w:pPr>
    </w:lvl>
    <w:lvl w:ilvl="3" w:tplc="95051086" w:tentative="1">
      <w:start w:val="1"/>
      <w:numFmt w:val="decimal"/>
      <w:lvlText w:val="%4."/>
      <w:lvlJc w:val="left"/>
      <w:pPr>
        <w:ind w:left="2880" w:hanging="360"/>
      </w:pPr>
    </w:lvl>
    <w:lvl w:ilvl="4" w:tplc="95051086" w:tentative="1">
      <w:start w:val="1"/>
      <w:numFmt w:val="lowerLetter"/>
      <w:lvlText w:val="%5."/>
      <w:lvlJc w:val="left"/>
      <w:pPr>
        <w:ind w:left="3600" w:hanging="360"/>
      </w:pPr>
    </w:lvl>
    <w:lvl w:ilvl="5" w:tplc="95051086" w:tentative="1">
      <w:start w:val="1"/>
      <w:numFmt w:val="lowerRoman"/>
      <w:lvlText w:val="%6."/>
      <w:lvlJc w:val="right"/>
      <w:pPr>
        <w:ind w:left="4320" w:hanging="180"/>
      </w:pPr>
    </w:lvl>
    <w:lvl w:ilvl="6" w:tplc="95051086" w:tentative="1">
      <w:start w:val="1"/>
      <w:numFmt w:val="decimal"/>
      <w:lvlText w:val="%7."/>
      <w:lvlJc w:val="left"/>
      <w:pPr>
        <w:ind w:left="5040" w:hanging="360"/>
      </w:pPr>
    </w:lvl>
    <w:lvl w:ilvl="7" w:tplc="95051086" w:tentative="1">
      <w:start w:val="1"/>
      <w:numFmt w:val="lowerLetter"/>
      <w:lvlText w:val="%8."/>
      <w:lvlJc w:val="left"/>
      <w:pPr>
        <w:ind w:left="5760" w:hanging="360"/>
      </w:pPr>
    </w:lvl>
    <w:lvl w:ilvl="8" w:tplc="95051086" w:tentative="1">
      <w:start w:val="1"/>
      <w:numFmt w:val="lowerRoman"/>
      <w:lvlText w:val="%9."/>
      <w:lvlJc w:val="right"/>
      <w:pPr>
        <w:ind w:left="6480" w:hanging="180"/>
      </w:pPr>
    </w:lvl>
  </w:abstractNum>
  <w:abstractNum w:abstractNumId="13811902">
    <w:multiLevelType w:val="hybridMultilevel"/>
    <w:lvl w:ilvl="0" w:tplc="20822892">
      <w:start w:val="1"/>
      <w:numFmt w:val="decimal"/>
      <w:lvlText w:val="%1."/>
      <w:lvlJc w:val="left"/>
      <w:pPr>
        <w:ind w:left="720" w:hanging="360"/>
      </w:pPr>
    </w:lvl>
    <w:lvl w:ilvl="1" w:tplc="20822892" w:tentative="1">
      <w:start w:val="1"/>
      <w:numFmt w:val="lowerLetter"/>
      <w:lvlText w:val="%2."/>
      <w:lvlJc w:val="left"/>
      <w:pPr>
        <w:ind w:left="1440" w:hanging="360"/>
      </w:pPr>
    </w:lvl>
    <w:lvl w:ilvl="2" w:tplc="20822892" w:tentative="1">
      <w:start w:val="1"/>
      <w:numFmt w:val="lowerRoman"/>
      <w:lvlText w:val="%3."/>
      <w:lvlJc w:val="right"/>
      <w:pPr>
        <w:ind w:left="2160" w:hanging="180"/>
      </w:pPr>
    </w:lvl>
    <w:lvl w:ilvl="3" w:tplc="20822892" w:tentative="1">
      <w:start w:val="1"/>
      <w:numFmt w:val="decimal"/>
      <w:lvlText w:val="%4."/>
      <w:lvlJc w:val="left"/>
      <w:pPr>
        <w:ind w:left="2880" w:hanging="360"/>
      </w:pPr>
    </w:lvl>
    <w:lvl w:ilvl="4" w:tplc="20822892" w:tentative="1">
      <w:start w:val="1"/>
      <w:numFmt w:val="lowerLetter"/>
      <w:lvlText w:val="%5."/>
      <w:lvlJc w:val="left"/>
      <w:pPr>
        <w:ind w:left="3600" w:hanging="360"/>
      </w:pPr>
    </w:lvl>
    <w:lvl w:ilvl="5" w:tplc="20822892" w:tentative="1">
      <w:start w:val="1"/>
      <w:numFmt w:val="lowerRoman"/>
      <w:lvlText w:val="%6."/>
      <w:lvlJc w:val="right"/>
      <w:pPr>
        <w:ind w:left="4320" w:hanging="180"/>
      </w:pPr>
    </w:lvl>
    <w:lvl w:ilvl="6" w:tplc="20822892" w:tentative="1">
      <w:start w:val="1"/>
      <w:numFmt w:val="decimal"/>
      <w:lvlText w:val="%7."/>
      <w:lvlJc w:val="left"/>
      <w:pPr>
        <w:ind w:left="5040" w:hanging="360"/>
      </w:pPr>
    </w:lvl>
    <w:lvl w:ilvl="7" w:tplc="20822892" w:tentative="1">
      <w:start w:val="1"/>
      <w:numFmt w:val="lowerLetter"/>
      <w:lvlText w:val="%8."/>
      <w:lvlJc w:val="left"/>
      <w:pPr>
        <w:ind w:left="5760" w:hanging="360"/>
      </w:pPr>
    </w:lvl>
    <w:lvl w:ilvl="8" w:tplc="20822892" w:tentative="1">
      <w:start w:val="1"/>
      <w:numFmt w:val="lowerRoman"/>
      <w:lvlText w:val="%9."/>
      <w:lvlJc w:val="right"/>
      <w:pPr>
        <w:ind w:left="6480" w:hanging="180"/>
      </w:pPr>
    </w:lvl>
  </w:abstractNum>
  <w:abstractNum w:abstractNumId="13811901">
    <w:multiLevelType w:val="hybridMultilevel"/>
    <w:lvl w:ilvl="0" w:tplc="58657402">
      <w:start w:val="1"/>
      <w:numFmt w:val="decimal"/>
      <w:lvlText w:val="%1."/>
      <w:lvlJc w:val="left"/>
      <w:pPr>
        <w:ind w:left="720" w:hanging="360"/>
      </w:pPr>
    </w:lvl>
    <w:lvl w:ilvl="1" w:tplc="58657402" w:tentative="1">
      <w:start w:val="1"/>
      <w:numFmt w:val="lowerLetter"/>
      <w:lvlText w:val="%2."/>
      <w:lvlJc w:val="left"/>
      <w:pPr>
        <w:ind w:left="1440" w:hanging="360"/>
      </w:pPr>
    </w:lvl>
    <w:lvl w:ilvl="2" w:tplc="58657402" w:tentative="1">
      <w:start w:val="1"/>
      <w:numFmt w:val="lowerRoman"/>
      <w:lvlText w:val="%3."/>
      <w:lvlJc w:val="right"/>
      <w:pPr>
        <w:ind w:left="2160" w:hanging="180"/>
      </w:pPr>
    </w:lvl>
    <w:lvl w:ilvl="3" w:tplc="58657402" w:tentative="1">
      <w:start w:val="1"/>
      <w:numFmt w:val="decimal"/>
      <w:lvlText w:val="%4."/>
      <w:lvlJc w:val="left"/>
      <w:pPr>
        <w:ind w:left="2880" w:hanging="360"/>
      </w:pPr>
    </w:lvl>
    <w:lvl w:ilvl="4" w:tplc="58657402" w:tentative="1">
      <w:start w:val="1"/>
      <w:numFmt w:val="lowerLetter"/>
      <w:lvlText w:val="%5."/>
      <w:lvlJc w:val="left"/>
      <w:pPr>
        <w:ind w:left="3600" w:hanging="360"/>
      </w:pPr>
    </w:lvl>
    <w:lvl w:ilvl="5" w:tplc="58657402" w:tentative="1">
      <w:start w:val="1"/>
      <w:numFmt w:val="lowerRoman"/>
      <w:lvlText w:val="%6."/>
      <w:lvlJc w:val="right"/>
      <w:pPr>
        <w:ind w:left="4320" w:hanging="180"/>
      </w:pPr>
    </w:lvl>
    <w:lvl w:ilvl="6" w:tplc="58657402" w:tentative="1">
      <w:start w:val="1"/>
      <w:numFmt w:val="decimal"/>
      <w:lvlText w:val="%7."/>
      <w:lvlJc w:val="left"/>
      <w:pPr>
        <w:ind w:left="5040" w:hanging="360"/>
      </w:pPr>
    </w:lvl>
    <w:lvl w:ilvl="7" w:tplc="58657402" w:tentative="1">
      <w:start w:val="1"/>
      <w:numFmt w:val="lowerLetter"/>
      <w:lvlText w:val="%8."/>
      <w:lvlJc w:val="left"/>
      <w:pPr>
        <w:ind w:left="5760" w:hanging="360"/>
      </w:pPr>
    </w:lvl>
    <w:lvl w:ilvl="8" w:tplc="58657402" w:tentative="1">
      <w:start w:val="1"/>
      <w:numFmt w:val="lowerRoman"/>
      <w:lvlText w:val="%9."/>
      <w:lvlJc w:val="right"/>
      <w:pPr>
        <w:ind w:left="6480" w:hanging="180"/>
      </w:pPr>
    </w:lvl>
  </w:abstractNum>
  <w:abstractNum w:abstractNumId="13811900">
    <w:multiLevelType w:val="hybridMultilevel"/>
    <w:lvl w:ilvl="0" w:tplc="30912796">
      <w:start w:val="1"/>
      <w:numFmt w:val="decimal"/>
      <w:lvlText w:val="%1."/>
      <w:lvlJc w:val="left"/>
      <w:pPr>
        <w:ind w:left="720" w:hanging="360"/>
      </w:pPr>
    </w:lvl>
    <w:lvl w:ilvl="1" w:tplc="30912796" w:tentative="1">
      <w:start w:val="1"/>
      <w:numFmt w:val="lowerLetter"/>
      <w:lvlText w:val="%2."/>
      <w:lvlJc w:val="left"/>
      <w:pPr>
        <w:ind w:left="1440" w:hanging="360"/>
      </w:pPr>
    </w:lvl>
    <w:lvl w:ilvl="2" w:tplc="30912796" w:tentative="1">
      <w:start w:val="1"/>
      <w:numFmt w:val="lowerRoman"/>
      <w:lvlText w:val="%3."/>
      <w:lvlJc w:val="right"/>
      <w:pPr>
        <w:ind w:left="2160" w:hanging="180"/>
      </w:pPr>
    </w:lvl>
    <w:lvl w:ilvl="3" w:tplc="30912796" w:tentative="1">
      <w:start w:val="1"/>
      <w:numFmt w:val="decimal"/>
      <w:lvlText w:val="%4."/>
      <w:lvlJc w:val="left"/>
      <w:pPr>
        <w:ind w:left="2880" w:hanging="360"/>
      </w:pPr>
    </w:lvl>
    <w:lvl w:ilvl="4" w:tplc="30912796" w:tentative="1">
      <w:start w:val="1"/>
      <w:numFmt w:val="lowerLetter"/>
      <w:lvlText w:val="%5."/>
      <w:lvlJc w:val="left"/>
      <w:pPr>
        <w:ind w:left="3600" w:hanging="360"/>
      </w:pPr>
    </w:lvl>
    <w:lvl w:ilvl="5" w:tplc="30912796" w:tentative="1">
      <w:start w:val="1"/>
      <w:numFmt w:val="lowerRoman"/>
      <w:lvlText w:val="%6."/>
      <w:lvlJc w:val="right"/>
      <w:pPr>
        <w:ind w:left="4320" w:hanging="180"/>
      </w:pPr>
    </w:lvl>
    <w:lvl w:ilvl="6" w:tplc="30912796" w:tentative="1">
      <w:start w:val="1"/>
      <w:numFmt w:val="decimal"/>
      <w:lvlText w:val="%7."/>
      <w:lvlJc w:val="left"/>
      <w:pPr>
        <w:ind w:left="5040" w:hanging="360"/>
      </w:pPr>
    </w:lvl>
    <w:lvl w:ilvl="7" w:tplc="30912796" w:tentative="1">
      <w:start w:val="1"/>
      <w:numFmt w:val="lowerLetter"/>
      <w:lvlText w:val="%8."/>
      <w:lvlJc w:val="left"/>
      <w:pPr>
        <w:ind w:left="5760" w:hanging="360"/>
      </w:pPr>
    </w:lvl>
    <w:lvl w:ilvl="8" w:tplc="30912796" w:tentative="1">
      <w:start w:val="1"/>
      <w:numFmt w:val="lowerRoman"/>
      <w:lvlText w:val="%9."/>
      <w:lvlJc w:val="right"/>
      <w:pPr>
        <w:ind w:left="6480" w:hanging="180"/>
      </w:pPr>
    </w:lvl>
  </w:abstractNum>
  <w:abstractNum w:abstractNumId="13811899">
    <w:multiLevelType w:val="hybridMultilevel"/>
    <w:lvl w:ilvl="0" w:tplc="58788452">
      <w:start w:val="1"/>
      <w:numFmt w:val="decimal"/>
      <w:lvlText w:val="%1."/>
      <w:lvlJc w:val="left"/>
      <w:pPr>
        <w:ind w:left="720" w:hanging="360"/>
      </w:pPr>
    </w:lvl>
    <w:lvl w:ilvl="1" w:tplc="58788452" w:tentative="1">
      <w:start w:val="1"/>
      <w:numFmt w:val="lowerLetter"/>
      <w:lvlText w:val="%2."/>
      <w:lvlJc w:val="left"/>
      <w:pPr>
        <w:ind w:left="1440" w:hanging="360"/>
      </w:pPr>
    </w:lvl>
    <w:lvl w:ilvl="2" w:tplc="58788452" w:tentative="1">
      <w:start w:val="1"/>
      <w:numFmt w:val="lowerRoman"/>
      <w:lvlText w:val="%3."/>
      <w:lvlJc w:val="right"/>
      <w:pPr>
        <w:ind w:left="2160" w:hanging="180"/>
      </w:pPr>
    </w:lvl>
    <w:lvl w:ilvl="3" w:tplc="58788452" w:tentative="1">
      <w:start w:val="1"/>
      <w:numFmt w:val="decimal"/>
      <w:lvlText w:val="%4."/>
      <w:lvlJc w:val="left"/>
      <w:pPr>
        <w:ind w:left="2880" w:hanging="360"/>
      </w:pPr>
    </w:lvl>
    <w:lvl w:ilvl="4" w:tplc="58788452" w:tentative="1">
      <w:start w:val="1"/>
      <w:numFmt w:val="lowerLetter"/>
      <w:lvlText w:val="%5."/>
      <w:lvlJc w:val="left"/>
      <w:pPr>
        <w:ind w:left="3600" w:hanging="360"/>
      </w:pPr>
    </w:lvl>
    <w:lvl w:ilvl="5" w:tplc="58788452" w:tentative="1">
      <w:start w:val="1"/>
      <w:numFmt w:val="lowerRoman"/>
      <w:lvlText w:val="%6."/>
      <w:lvlJc w:val="right"/>
      <w:pPr>
        <w:ind w:left="4320" w:hanging="180"/>
      </w:pPr>
    </w:lvl>
    <w:lvl w:ilvl="6" w:tplc="58788452" w:tentative="1">
      <w:start w:val="1"/>
      <w:numFmt w:val="decimal"/>
      <w:lvlText w:val="%7."/>
      <w:lvlJc w:val="left"/>
      <w:pPr>
        <w:ind w:left="5040" w:hanging="360"/>
      </w:pPr>
    </w:lvl>
    <w:lvl w:ilvl="7" w:tplc="58788452" w:tentative="1">
      <w:start w:val="1"/>
      <w:numFmt w:val="lowerLetter"/>
      <w:lvlText w:val="%8."/>
      <w:lvlJc w:val="left"/>
      <w:pPr>
        <w:ind w:left="5760" w:hanging="360"/>
      </w:pPr>
    </w:lvl>
    <w:lvl w:ilvl="8" w:tplc="58788452" w:tentative="1">
      <w:start w:val="1"/>
      <w:numFmt w:val="lowerRoman"/>
      <w:lvlText w:val="%9."/>
      <w:lvlJc w:val="right"/>
      <w:pPr>
        <w:ind w:left="6480" w:hanging="180"/>
      </w:pPr>
    </w:lvl>
  </w:abstractNum>
  <w:abstractNum w:abstractNumId="13811898">
    <w:multiLevelType w:val="hybridMultilevel"/>
    <w:lvl w:ilvl="0" w:tplc="92137279">
      <w:start w:val="1"/>
      <w:numFmt w:val="decimal"/>
      <w:lvlText w:val="%1."/>
      <w:lvlJc w:val="left"/>
      <w:pPr>
        <w:ind w:left="720" w:hanging="360"/>
      </w:pPr>
    </w:lvl>
    <w:lvl w:ilvl="1" w:tplc="92137279" w:tentative="1">
      <w:start w:val="1"/>
      <w:numFmt w:val="lowerLetter"/>
      <w:lvlText w:val="%2."/>
      <w:lvlJc w:val="left"/>
      <w:pPr>
        <w:ind w:left="1440" w:hanging="360"/>
      </w:pPr>
    </w:lvl>
    <w:lvl w:ilvl="2" w:tplc="92137279" w:tentative="1">
      <w:start w:val="1"/>
      <w:numFmt w:val="lowerRoman"/>
      <w:lvlText w:val="%3."/>
      <w:lvlJc w:val="right"/>
      <w:pPr>
        <w:ind w:left="2160" w:hanging="180"/>
      </w:pPr>
    </w:lvl>
    <w:lvl w:ilvl="3" w:tplc="92137279" w:tentative="1">
      <w:start w:val="1"/>
      <w:numFmt w:val="decimal"/>
      <w:lvlText w:val="%4."/>
      <w:lvlJc w:val="left"/>
      <w:pPr>
        <w:ind w:left="2880" w:hanging="360"/>
      </w:pPr>
    </w:lvl>
    <w:lvl w:ilvl="4" w:tplc="92137279" w:tentative="1">
      <w:start w:val="1"/>
      <w:numFmt w:val="lowerLetter"/>
      <w:lvlText w:val="%5."/>
      <w:lvlJc w:val="left"/>
      <w:pPr>
        <w:ind w:left="3600" w:hanging="360"/>
      </w:pPr>
    </w:lvl>
    <w:lvl w:ilvl="5" w:tplc="92137279" w:tentative="1">
      <w:start w:val="1"/>
      <w:numFmt w:val="lowerRoman"/>
      <w:lvlText w:val="%6."/>
      <w:lvlJc w:val="right"/>
      <w:pPr>
        <w:ind w:left="4320" w:hanging="180"/>
      </w:pPr>
    </w:lvl>
    <w:lvl w:ilvl="6" w:tplc="92137279" w:tentative="1">
      <w:start w:val="1"/>
      <w:numFmt w:val="decimal"/>
      <w:lvlText w:val="%7."/>
      <w:lvlJc w:val="left"/>
      <w:pPr>
        <w:ind w:left="5040" w:hanging="360"/>
      </w:pPr>
    </w:lvl>
    <w:lvl w:ilvl="7" w:tplc="92137279" w:tentative="1">
      <w:start w:val="1"/>
      <w:numFmt w:val="lowerLetter"/>
      <w:lvlText w:val="%8."/>
      <w:lvlJc w:val="left"/>
      <w:pPr>
        <w:ind w:left="5760" w:hanging="360"/>
      </w:pPr>
    </w:lvl>
    <w:lvl w:ilvl="8" w:tplc="92137279" w:tentative="1">
      <w:start w:val="1"/>
      <w:numFmt w:val="lowerRoman"/>
      <w:lvlText w:val="%9."/>
      <w:lvlJc w:val="right"/>
      <w:pPr>
        <w:ind w:left="6480" w:hanging="180"/>
      </w:pPr>
    </w:lvl>
  </w:abstractNum>
  <w:abstractNum w:abstractNumId="13811897">
    <w:multiLevelType w:val="hybridMultilevel"/>
    <w:lvl w:ilvl="0" w:tplc="90338472">
      <w:start w:val="1"/>
      <w:numFmt w:val="decimal"/>
      <w:lvlText w:val="%1."/>
      <w:lvlJc w:val="left"/>
      <w:pPr>
        <w:ind w:left="720" w:hanging="360"/>
      </w:pPr>
    </w:lvl>
    <w:lvl w:ilvl="1" w:tplc="90338472" w:tentative="1">
      <w:start w:val="1"/>
      <w:numFmt w:val="lowerLetter"/>
      <w:lvlText w:val="%2."/>
      <w:lvlJc w:val="left"/>
      <w:pPr>
        <w:ind w:left="1440" w:hanging="360"/>
      </w:pPr>
    </w:lvl>
    <w:lvl w:ilvl="2" w:tplc="90338472" w:tentative="1">
      <w:start w:val="1"/>
      <w:numFmt w:val="lowerRoman"/>
      <w:lvlText w:val="%3."/>
      <w:lvlJc w:val="right"/>
      <w:pPr>
        <w:ind w:left="2160" w:hanging="180"/>
      </w:pPr>
    </w:lvl>
    <w:lvl w:ilvl="3" w:tplc="90338472" w:tentative="1">
      <w:start w:val="1"/>
      <w:numFmt w:val="decimal"/>
      <w:lvlText w:val="%4."/>
      <w:lvlJc w:val="left"/>
      <w:pPr>
        <w:ind w:left="2880" w:hanging="360"/>
      </w:pPr>
    </w:lvl>
    <w:lvl w:ilvl="4" w:tplc="90338472" w:tentative="1">
      <w:start w:val="1"/>
      <w:numFmt w:val="lowerLetter"/>
      <w:lvlText w:val="%5."/>
      <w:lvlJc w:val="left"/>
      <w:pPr>
        <w:ind w:left="3600" w:hanging="360"/>
      </w:pPr>
    </w:lvl>
    <w:lvl w:ilvl="5" w:tplc="90338472" w:tentative="1">
      <w:start w:val="1"/>
      <w:numFmt w:val="lowerRoman"/>
      <w:lvlText w:val="%6."/>
      <w:lvlJc w:val="right"/>
      <w:pPr>
        <w:ind w:left="4320" w:hanging="180"/>
      </w:pPr>
    </w:lvl>
    <w:lvl w:ilvl="6" w:tplc="90338472" w:tentative="1">
      <w:start w:val="1"/>
      <w:numFmt w:val="decimal"/>
      <w:lvlText w:val="%7."/>
      <w:lvlJc w:val="left"/>
      <w:pPr>
        <w:ind w:left="5040" w:hanging="360"/>
      </w:pPr>
    </w:lvl>
    <w:lvl w:ilvl="7" w:tplc="90338472" w:tentative="1">
      <w:start w:val="1"/>
      <w:numFmt w:val="lowerLetter"/>
      <w:lvlText w:val="%8."/>
      <w:lvlJc w:val="left"/>
      <w:pPr>
        <w:ind w:left="5760" w:hanging="360"/>
      </w:pPr>
    </w:lvl>
    <w:lvl w:ilvl="8" w:tplc="90338472" w:tentative="1">
      <w:start w:val="1"/>
      <w:numFmt w:val="lowerRoman"/>
      <w:lvlText w:val="%9."/>
      <w:lvlJc w:val="right"/>
      <w:pPr>
        <w:ind w:left="6480" w:hanging="180"/>
      </w:pPr>
    </w:lvl>
  </w:abstractNum>
  <w:abstractNum w:abstractNumId="13811896">
    <w:multiLevelType w:val="hybridMultilevel"/>
    <w:lvl w:ilvl="0" w:tplc="48193747">
      <w:start w:val="1"/>
      <w:numFmt w:val="decimal"/>
      <w:lvlText w:val="%1."/>
      <w:lvlJc w:val="left"/>
      <w:pPr>
        <w:ind w:left="720" w:hanging="360"/>
      </w:pPr>
    </w:lvl>
    <w:lvl w:ilvl="1" w:tplc="48193747" w:tentative="1">
      <w:start w:val="1"/>
      <w:numFmt w:val="lowerLetter"/>
      <w:lvlText w:val="%2."/>
      <w:lvlJc w:val="left"/>
      <w:pPr>
        <w:ind w:left="1440" w:hanging="360"/>
      </w:pPr>
    </w:lvl>
    <w:lvl w:ilvl="2" w:tplc="48193747" w:tentative="1">
      <w:start w:val="1"/>
      <w:numFmt w:val="lowerRoman"/>
      <w:lvlText w:val="%3."/>
      <w:lvlJc w:val="right"/>
      <w:pPr>
        <w:ind w:left="2160" w:hanging="180"/>
      </w:pPr>
    </w:lvl>
    <w:lvl w:ilvl="3" w:tplc="48193747" w:tentative="1">
      <w:start w:val="1"/>
      <w:numFmt w:val="decimal"/>
      <w:lvlText w:val="%4."/>
      <w:lvlJc w:val="left"/>
      <w:pPr>
        <w:ind w:left="2880" w:hanging="360"/>
      </w:pPr>
    </w:lvl>
    <w:lvl w:ilvl="4" w:tplc="48193747" w:tentative="1">
      <w:start w:val="1"/>
      <w:numFmt w:val="lowerLetter"/>
      <w:lvlText w:val="%5."/>
      <w:lvlJc w:val="left"/>
      <w:pPr>
        <w:ind w:left="3600" w:hanging="360"/>
      </w:pPr>
    </w:lvl>
    <w:lvl w:ilvl="5" w:tplc="48193747" w:tentative="1">
      <w:start w:val="1"/>
      <w:numFmt w:val="lowerRoman"/>
      <w:lvlText w:val="%6."/>
      <w:lvlJc w:val="right"/>
      <w:pPr>
        <w:ind w:left="4320" w:hanging="180"/>
      </w:pPr>
    </w:lvl>
    <w:lvl w:ilvl="6" w:tplc="48193747" w:tentative="1">
      <w:start w:val="1"/>
      <w:numFmt w:val="decimal"/>
      <w:lvlText w:val="%7."/>
      <w:lvlJc w:val="left"/>
      <w:pPr>
        <w:ind w:left="5040" w:hanging="360"/>
      </w:pPr>
    </w:lvl>
    <w:lvl w:ilvl="7" w:tplc="48193747" w:tentative="1">
      <w:start w:val="1"/>
      <w:numFmt w:val="lowerLetter"/>
      <w:lvlText w:val="%8."/>
      <w:lvlJc w:val="left"/>
      <w:pPr>
        <w:ind w:left="5760" w:hanging="360"/>
      </w:pPr>
    </w:lvl>
    <w:lvl w:ilvl="8" w:tplc="48193747" w:tentative="1">
      <w:start w:val="1"/>
      <w:numFmt w:val="lowerRoman"/>
      <w:lvlText w:val="%9."/>
      <w:lvlJc w:val="right"/>
      <w:pPr>
        <w:ind w:left="6480" w:hanging="180"/>
      </w:pPr>
    </w:lvl>
  </w:abstractNum>
  <w:abstractNum w:abstractNumId="13811895">
    <w:multiLevelType w:val="hybridMultilevel"/>
    <w:lvl w:ilvl="0" w:tplc="35162179">
      <w:start w:val="1"/>
      <w:numFmt w:val="decimal"/>
      <w:lvlText w:val="%1."/>
      <w:lvlJc w:val="left"/>
      <w:pPr>
        <w:ind w:left="720" w:hanging="360"/>
      </w:pPr>
    </w:lvl>
    <w:lvl w:ilvl="1" w:tplc="35162179" w:tentative="1">
      <w:start w:val="1"/>
      <w:numFmt w:val="lowerLetter"/>
      <w:lvlText w:val="%2."/>
      <w:lvlJc w:val="left"/>
      <w:pPr>
        <w:ind w:left="1440" w:hanging="360"/>
      </w:pPr>
    </w:lvl>
    <w:lvl w:ilvl="2" w:tplc="35162179" w:tentative="1">
      <w:start w:val="1"/>
      <w:numFmt w:val="lowerRoman"/>
      <w:lvlText w:val="%3."/>
      <w:lvlJc w:val="right"/>
      <w:pPr>
        <w:ind w:left="2160" w:hanging="180"/>
      </w:pPr>
    </w:lvl>
    <w:lvl w:ilvl="3" w:tplc="35162179" w:tentative="1">
      <w:start w:val="1"/>
      <w:numFmt w:val="decimal"/>
      <w:lvlText w:val="%4."/>
      <w:lvlJc w:val="left"/>
      <w:pPr>
        <w:ind w:left="2880" w:hanging="360"/>
      </w:pPr>
    </w:lvl>
    <w:lvl w:ilvl="4" w:tplc="35162179" w:tentative="1">
      <w:start w:val="1"/>
      <w:numFmt w:val="lowerLetter"/>
      <w:lvlText w:val="%5."/>
      <w:lvlJc w:val="left"/>
      <w:pPr>
        <w:ind w:left="3600" w:hanging="360"/>
      </w:pPr>
    </w:lvl>
    <w:lvl w:ilvl="5" w:tplc="35162179" w:tentative="1">
      <w:start w:val="1"/>
      <w:numFmt w:val="lowerRoman"/>
      <w:lvlText w:val="%6."/>
      <w:lvlJc w:val="right"/>
      <w:pPr>
        <w:ind w:left="4320" w:hanging="180"/>
      </w:pPr>
    </w:lvl>
    <w:lvl w:ilvl="6" w:tplc="35162179" w:tentative="1">
      <w:start w:val="1"/>
      <w:numFmt w:val="decimal"/>
      <w:lvlText w:val="%7."/>
      <w:lvlJc w:val="left"/>
      <w:pPr>
        <w:ind w:left="5040" w:hanging="360"/>
      </w:pPr>
    </w:lvl>
    <w:lvl w:ilvl="7" w:tplc="35162179" w:tentative="1">
      <w:start w:val="1"/>
      <w:numFmt w:val="lowerLetter"/>
      <w:lvlText w:val="%8."/>
      <w:lvlJc w:val="left"/>
      <w:pPr>
        <w:ind w:left="5760" w:hanging="360"/>
      </w:pPr>
    </w:lvl>
    <w:lvl w:ilvl="8" w:tplc="35162179" w:tentative="1">
      <w:start w:val="1"/>
      <w:numFmt w:val="lowerRoman"/>
      <w:lvlText w:val="%9."/>
      <w:lvlJc w:val="right"/>
      <w:pPr>
        <w:ind w:left="6480" w:hanging="180"/>
      </w:pPr>
    </w:lvl>
  </w:abstractNum>
  <w:abstractNum w:abstractNumId="13811894">
    <w:multiLevelType w:val="hybridMultilevel"/>
    <w:lvl w:ilvl="0" w:tplc="90629251">
      <w:start w:val="1"/>
      <w:numFmt w:val="decimal"/>
      <w:lvlText w:val="%1."/>
      <w:lvlJc w:val="left"/>
      <w:pPr>
        <w:ind w:left="720" w:hanging="360"/>
      </w:pPr>
    </w:lvl>
    <w:lvl w:ilvl="1" w:tplc="90629251" w:tentative="1">
      <w:start w:val="1"/>
      <w:numFmt w:val="lowerLetter"/>
      <w:lvlText w:val="%2."/>
      <w:lvlJc w:val="left"/>
      <w:pPr>
        <w:ind w:left="1440" w:hanging="360"/>
      </w:pPr>
    </w:lvl>
    <w:lvl w:ilvl="2" w:tplc="90629251" w:tentative="1">
      <w:start w:val="1"/>
      <w:numFmt w:val="lowerRoman"/>
      <w:lvlText w:val="%3."/>
      <w:lvlJc w:val="right"/>
      <w:pPr>
        <w:ind w:left="2160" w:hanging="180"/>
      </w:pPr>
    </w:lvl>
    <w:lvl w:ilvl="3" w:tplc="90629251" w:tentative="1">
      <w:start w:val="1"/>
      <w:numFmt w:val="decimal"/>
      <w:lvlText w:val="%4."/>
      <w:lvlJc w:val="left"/>
      <w:pPr>
        <w:ind w:left="2880" w:hanging="360"/>
      </w:pPr>
    </w:lvl>
    <w:lvl w:ilvl="4" w:tplc="90629251" w:tentative="1">
      <w:start w:val="1"/>
      <w:numFmt w:val="lowerLetter"/>
      <w:lvlText w:val="%5."/>
      <w:lvlJc w:val="left"/>
      <w:pPr>
        <w:ind w:left="3600" w:hanging="360"/>
      </w:pPr>
    </w:lvl>
    <w:lvl w:ilvl="5" w:tplc="90629251" w:tentative="1">
      <w:start w:val="1"/>
      <w:numFmt w:val="lowerRoman"/>
      <w:lvlText w:val="%6."/>
      <w:lvlJc w:val="right"/>
      <w:pPr>
        <w:ind w:left="4320" w:hanging="180"/>
      </w:pPr>
    </w:lvl>
    <w:lvl w:ilvl="6" w:tplc="90629251" w:tentative="1">
      <w:start w:val="1"/>
      <w:numFmt w:val="decimal"/>
      <w:lvlText w:val="%7."/>
      <w:lvlJc w:val="left"/>
      <w:pPr>
        <w:ind w:left="5040" w:hanging="360"/>
      </w:pPr>
    </w:lvl>
    <w:lvl w:ilvl="7" w:tplc="90629251" w:tentative="1">
      <w:start w:val="1"/>
      <w:numFmt w:val="lowerLetter"/>
      <w:lvlText w:val="%8."/>
      <w:lvlJc w:val="left"/>
      <w:pPr>
        <w:ind w:left="5760" w:hanging="360"/>
      </w:pPr>
    </w:lvl>
    <w:lvl w:ilvl="8" w:tplc="90629251" w:tentative="1">
      <w:start w:val="1"/>
      <w:numFmt w:val="lowerRoman"/>
      <w:lvlText w:val="%9."/>
      <w:lvlJc w:val="right"/>
      <w:pPr>
        <w:ind w:left="6480" w:hanging="180"/>
      </w:pPr>
    </w:lvl>
  </w:abstractNum>
  <w:abstractNum w:abstractNumId="13811893">
    <w:multiLevelType w:val="hybridMultilevel"/>
    <w:lvl w:ilvl="0" w:tplc="78422339">
      <w:start w:val="1"/>
      <w:numFmt w:val="decimal"/>
      <w:lvlText w:val="%1."/>
      <w:lvlJc w:val="left"/>
      <w:pPr>
        <w:ind w:left="720" w:hanging="360"/>
      </w:pPr>
    </w:lvl>
    <w:lvl w:ilvl="1" w:tplc="78422339" w:tentative="1">
      <w:start w:val="1"/>
      <w:numFmt w:val="lowerLetter"/>
      <w:lvlText w:val="%2."/>
      <w:lvlJc w:val="left"/>
      <w:pPr>
        <w:ind w:left="1440" w:hanging="360"/>
      </w:pPr>
    </w:lvl>
    <w:lvl w:ilvl="2" w:tplc="78422339" w:tentative="1">
      <w:start w:val="1"/>
      <w:numFmt w:val="lowerRoman"/>
      <w:lvlText w:val="%3."/>
      <w:lvlJc w:val="right"/>
      <w:pPr>
        <w:ind w:left="2160" w:hanging="180"/>
      </w:pPr>
    </w:lvl>
    <w:lvl w:ilvl="3" w:tplc="78422339" w:tentative="1">
      <w:start w:val="1"/>
      <w:numFmt w:val="decimal"/>
      <w:lvlText w:val="%4."/>
      <w:lvlJc w:val="left"/>
      <w:pPr>
        <w:ind w:left="2880" w:hanging="360"/>
      </w:pPr>
    </w:lvl>
    <w:lvl w:ilvl="4" w:tplc="78422339" w:tentative="1">
      <w:start w:val="1"/>
      <w:numFmt w:val="lowerLetter"/>
      <w:lvlText w:val="%5."/>
      <w:lvlJc w:val="left"/>
      <w:pPr>
        <w:ind w:left="3600" w:hanging="360"/>
      </w:pPr>
    </w:lvl>
    <w:lvl w:ilvl="5" w:tplc="78422339" w:tentative="1">
      <w:start w:val="1"/>
      <w:numFmt w:val="lowerRoman"/>
      <w:lvlText w:val="%6."/>
      <w:lvlJc w:val="right"/>
      <w:pPr>
        <w:ind w:left="4320" w:hanging="180"/>
      </w:pPr>
    </w:lvl>
    <w:lvl w:ilvl="6" w:tplc="78422339" w:tentative="1">
      <w:start w:val="1"/>
      <w:numFmt w:val="decimal"/>
      <w:lvlText w:val="%7."/>
      <w:lvlJc w:val="left"/>
      <w:pPr>
        <w:ind w:left="5040" w:hanging="360"/>
      </w:pPr>
    </w:lvl>
    <w:lvl w:ilvl="7" w:tplc="78422339" w:tentative="1">
      <w:start w:val="1"/>
      <w:numFmt w:val="lowerLetter"/>
      <w:lvlText w:val="%8."/>
      <w:lvlJc w:val="left"/>
      <w:pPr>
        <w:ind w:left="5760" w:hanging="360"/>
      </w:pPr>
    </w:lvl>
    <w:lvl w:ilvl="8" w:tplc="78422339" w:tentative="1">
      <w:start w:val="1"/>
      <w:numFmt w:val="lowerRoman"/>
      <w:lvlText w:val="%9."/>
      <w:lvlJc w:val="right"/>
      <w:pPr>
        <w:ind w:left="6480" w:hanging="180"/>
      </w:pPr>
    </w:lvl>
  </w:abstractNum>
  <w:abstractNum w:abstractNumId="13811892">
    <w:multiLevelType w:val="hybridMultilevel"/>
    <w:lvl w:ilvl="0" w:tplc="65322859">
      <w:start w:val="1"/>
      <w:numFmt w:val="decimal"/>
      <w:lvlText w:val="%1."/>
      <w:lvlJc w:val="left"/>
      <w:pPr>
        <w:ind w:left="720" w:hanging="360"/>
      </w:pPr>
    </w:lvl>
    <w:lvl w:ilvl="1" w:tplc="65322859" w:tentative="1">
      <w:start w:val="1"/>
      <w:numFmt w:val="lowerLetter"/>
      <w:lvlText w:val="%2."/>
      <w:lvlJc w:val="left"/>
      <w:pPr>
        <w:ind w:left="1440" w:hanging="360"/>
      </w:pPr>
    </w:lvl>
    <w:lvl w:ilvl="2" w:tplc="65322859" w:tentative="1">
      <w:start w:val="1"/>
      <w:numFmt w:val="lowerRoman"/>
      <w:lvlText w:val="%3."/>
      <w:lvlJc w:val="right"/>
      <w:pPr>
        <w:ind w:left="2160" w:hanging="180"/>
      </w:pPr>
    </w:lvl>
    <w:lvl w:ilvl="3" w:tplc="65322859" w:tentative="1">
      <w:start w:val="1"/>
      <w:numFmt w:val="decimal"/>
      <w:lvlText w:val="%4."/>
      <w:lvlJc w:val="left"/>
      <w:pPr>
        <w:ind w:left="2880" w:hanging="360"/>
      </w:pPr>
    </w:lvl>
    <w:lvl w:ilvl="4" w:tplc="65322859" w:tentative="1">
      <w:start w:val="1"/>
      <w:numFmt w:val="lowerLetter"/>
      <w:lvlText w:val="%5."/>
      <w:lvlJc w:val="left"/>
      <w:pPr>
        <w:ind w:left="3600" w:hanging="360"/>
      </w:pPr>
    </w:lvl>
    <w:lvl w:ilvl="5" w:tplc="65322859" w:tentative="1">
      <w:start w:val="1"/>
      <w:numFmt w:val="lowerRoman"/>
      <w:lvlText w:val="%6."/>
      <w:lvlJc w:val="right"/>
      <w:pPr>
        <w:ind w:left="4320" w:hanging="180"/>
      </w:pPr>
    </w:lvl>
    <w:lvl w:ilvl="6" w:tplc="65322859" w:tentative="1">
      <w:start w:val="1"/>
      <w:numFmt w:val="decimal"/>
      <w:lvlText w:val="%7."/>
      <w:lvlJc w:val="left"/>
      <w:pPr>
        <w:ind w:left="5040" w:hanging="360"/>
      </w:pPr>
    </w:lvl>
    <w:lvl w:ilvl="7" w:tplc="65322859" w:tentative="1">
      <w:start w:val="1"/>
      <w:numFmt w:val="lowerLetter"/>
      <w:lvlText w:val="%8."/>
      <w:lvlJc w:val="left"/>
      <w:pPr>
        <w:ind w:left="5760" w:hanging="360"/>
      </w:pPr>
    </w:lvl>
    <w:lvl w:ilvl="8" w:tplc="65322859" w:tentative="1">
      <w:start w:val="1"/>
      <w:numFmt w:val="lowerRoman"/>
      <w:lvlText w:val="%9."/>
      <w:lvlJc w:val="right"/>
      <w:pPr>
        <w:ind w:left="6480" w:hanging="180"/>
      </w:pPr>
    </w:lvl>
  </w:abstractNum>
  <w:abstractNum w:abstractNumId="13811891">
    <w:multiLevelType w:val="hybridMultilevel"/>
    <w:lvl w:ilvl="0" w:tplc="73644713">
      <w:start w:val="1"/>
      <w:numFmt w:val="decimal"/>
      <w:lvlText w:val="%1."/>
      <w:lvlJc w:val="left"/>
      <w:pPr>
        <w:ind w:left="720" w:hanging="360"/>
      </w:pPr>
    </w:lvl>
    <w:lvl w:ilvl="1" w:tplc="73644713" w:tentative="1">
      <w:start w:val="1"/>
      <w:numFmt w:val="lowerLetter"/>
      <w:lvlText w:val="%2."/>
      <w:lvlJc w:val="left"/>
      <w:pPr>
        <w:ind w:left="1440" w:hanging="360"/>
      </w:pPr>
    </w:lvl>
    <w:lvl w:ilvl="2" w:tplc="73644713" w:tentative="1">
      <w:start w:val="1"/>
      <w:numFmt w:val="lowerRoman"/>
      <w:lvlText w:val="%3."/>
      <w:lvlJc w:val="right"/>
      <w:pPr>
        <w:ind w:left="2160" w:hanging="180"/>
      </w:pPr>
    </w:lvl>
    <w:lvl w:ilvl="3" w:tplc="73644713" w:tentative="1">
      <w:start w:val="1"/>
      <w:numFmt w:val="decimal"/>
      <w:lvlText w:val="%4."/>
      <w:lvlJc w:val="left"/>
      <w:pPr>
        <w:ind w:left="2880" w:hanging="360"/>
      </w:pPr>
    </w:lvl>
    <w:lvl w:ilvl="4" w:tplc="73644713" w:tentative="1">
      <w:start w:val="1"/>
      <w:numFmt w:val="lowerLetter"/>
      <w:lvlText w:val="%5."/>
      <w:lvlJc w:val="left"/>
      <w:pPr>
        <w:ind w:left="3600" w:hanging="360"/>
      </w:pPr>
    </w:lvl>
    <w:lvl w:ilvl="5" w:tplc="73644713" w:tentative="1">
      <w:start w:val="1"/>
      <w:numFmt w:val="lowerRoman"/>
      <w:lvlText w:val="%6."/>
      <w:lvlJc w:val="right"/>
      <w:pPr>
        <w:ind w:left="4320" w:hanging="180"/>
      </w:pPr>
    </w:lvl>
    <w:lvl w:ilvl="6" w:tplc="73644713" w:tentative="1">
      <w:start w:val="1"/>
      <w:numFmt w:val="decimal"/>
      <w:lvlText w:val="%7."/>
      <w:lvlJc w:val="left"/>
      <w:pPr>
        <w:ind w:left="5040" w:hanging="360"/>
      </w:pPr>
    </w:lvl>
    <w:lvl w:ilvl="7" w:tplc="73644713" w:tentative="1">
      <w:start w:val="1"/>
      <w:numFmt w:val="lowerLetter"/>
      <w:lvlText w:val="%8."/>
      <w:lvlJc w:val="left"/>
      <w:pPr>
        <w:ind w:left="5760" w:hanging="360"/>
      </w:pPr>
    </w:lvl>
    <w:lvl w:ilvl="8" w:tplc="73644713" w:tentative="1">
      <w:start w:val="1"/>
      <w:numFmt w:val="lowerRoman"/>
      <w:lvlText w:val="%9."/>
      <w:lvlJc w:val="right"/>
      <w:pPr>
        <w:ind w:left="6480" w:hanging="180"/>
      </w:pPr>
    </w:lvl>
  </w:abstractNum>
  <w:abstractNum w:abstractNumId="13811890">
    <w:multiLevelType w:val="hybridMultilevel"/>
    <w:lvl w:ilvl="0" w:tplc="98232191">
      <w:start w:val="1"/>
      <w:numFmt w:val="decimal"/>
      <w:lvlText w:val="%1."/>
      <w:lvlJc w:val="left"/>
      <w:pPr>
        <w:ind w:left="720" w:hanging="360"/>
      </w:pPr>
    </w:lvl>
    <w:lvl w:ilvl="1" w:tplc="98232191" w:tentative="1">
      <w:start w:val="1"/>
      <w:numFmt w:val="lowerLetter"/>
      <w:lvlText w:val="%2."/>
      <w:lvlJc w:val="left"/>
      <w:pPr>
        <w:ind w:left="1440" w:hanging="360"/>
      </w:pPr>
    </w:lvl>
    <w:lvl w:ilvl="2" w:tplc="98232191" w:tentative="1">
      <w:start w:val="1"/>
      <w:numFmt w:val="lowerRoman"/>
      <w:lvlText w:val="%3."/>
      <w:lvlJc w:val="right"/>
      <w:pPr>
        <w:ind w:left="2160" w:hanging="180"/>
      </w:pPr>
    </w:lvl>
    <w:lvl w:ilvl="3" w:tplc="98232191" w:tentative="1">
      <w:start w:val="1"/>
      <w:numFmt w:val="decimal"/>
      <w:lvlText w:val="%4."/>
      <w:lvlJc w:val="left"/>
      <w:pPr>
        <w:ind w:left="2880" w:hanging="360"/>
      </w:pPr>
    </w:lvl>
    <w:lvl w:ilvl="4" w:tplc="98232191" w:tentative="1">
      <w:start w:val="1"/>
      <w:numFmt w:val="lowerLetter"/>
      <w:lvlText w:val="%5."/>
      <w:lvlJc w:val="left"/>
      <w:pPr>
        <w:ind w:left="3600" w:hanging="360"/>
      </w:pPr>
    </w:lvl>
    <w:lvl w:ilvl="5" w:tplc="98232191" w:tentative="1">
      <w:start w:val="1"/>
      <w:numFmt w:val="lowerRoman"/>
      <w:lvlText w:val="%6."/>
      <w:lvlJc w:val="right"/>
      <w:pPr>
        <w:ind w:left="4320" w:hanging="180"/>
      </w:pPr>
    </w:lvl>
    <w:lvl w:ilvl="6" w:tplc="98232191" w:tentative="1">
      <w:start w:val="1"/>
      <w:numFmt w:val="decimal"/>
      <w:lvlText w:val="%7."/>
      <w:lvlJc w:val="left"/>
      <w:pPr>
        <w:ind w:left="5040" w:hanging="360"/>
      </w:pPr>
    </w:lvl>
    <w:lvl w:ilvl="7" w:tplc="98232191" w:tentative="1">
      <w:start w:val="1"/>
      <w:numFmt w:val="lowerLetter"/>
      <w:lvlText w:val="%8."/>
      <w:lvlJc w:val="left"/>
      <w:pPr>
        <w:ind w:left="5760" w:hanging="360"/>
      </w:pPr>
    </w:lvl>
    <w:lvl w:ilvl="8" w:tplc="98232191" w:tentative="1">
      <w:start w:val="1"/>
      <w:numFmt w:val="lowerRoman"/>
      <w:lvlText w:val="%9."/>
      <w:lvlJc w:val="right"/>
      <w:pPr>
        <w:ind w:left="6480" w:hanging="180"/>
      </w:pPr>
    </w:lvl>
  </w:abstractNum>
  <w:abstractNum w:abstractNumId="13811889">
    <w:multiLevelType w:val="hybridMultilevel"/>
    <w:lvl w:ilvl="0" w:tplc="72948802">
      <w:start w:val="1"/>
      <w:numFmt w:val="decimal"/>
      <w:lvlText w:val="%1."/>
      <w:lvlJc w:val="left"/>
      <w:pPr>
        <w:ind w:left="720" w:hanging="360"/>
      </w:pPr>
    </w:lvl>
    <w:lvl w:ilvl="1" w:tplc="72948802" w:tentative="1">
      <w:start w:val="1"/>
      <w:numFmt w:val="lowerLetter"/>
      <w:lvlText w:val="%2."/>
      <w:lvlJc w:val="left"/>
      <w:pPr>
        <w:ind w:left="1440" w:hanging="360"/>
      </w:pPr>
    </w:lvl>
    <w:lvl w:ilvl="2" w:tplc="72948802" w:tentative="1">
      <w:start w:val="1"/>
      <w:numFmt w:val="lowerRoman"/>
      <w:lvlText w:val="%3."/>
      <w:lvlJc w:val="right"/>
      <w:pPr>
        <w:ind w:left="2160" w:hanging="180"/>
      </w:pPr>
    </w:lvl>
    <w:lvl w:ilvl="3" w:tplc="72948802" w:tentative="1">
      <w:start w:val="1"/>
      <w:numFmt w:val="decimal"/>
      <w:lvlText w:val="%4."/>
      <w:lvlJc w:val="left"/>
      <w:pPr>
        <w:ind w:left="2880" w:hanging="360"/>
      </w:pPr>
    </w:lvl>
    <w:lvl w:ilvl="4" w:tplc="72948802" w:tentative="1">
      <w:start w:val="1"/>
      <w:numFmt w:val="lowerLetter"/>
      <w:lvlText w:val="%5."/>
      <w:lvlJc w:val="left"/>
      <w:pPr>
        <w:ind w:left="3600" w:hanging="360"/>
      </w:pPr>
    </w:lvl>
    <w:lvl w:ilvl="5" w:tplc="72948802" w:tentative="1">
      <w:start w:val="1"/>
      <w:numFmt w:val="lowerRoman"/>
      <w:lvlText w:val="%6."/>
      <w:lvlJc w:val="right"/>
      <w:pPr>
        <w:ind w:left="4320" w:hanging="180"/>
      </w:pPr>
    </w:lvl>
    <w:lvl w:ilvl="6" w:tplc="72948802" w:tentative="1">
      <w:start w:val="1"/>
      <w:numFmt w:val="decimal"/>
      <w:lvlText w:val="%7."/>
      <w:lvlJc w:val="left"/>
      <w:pPr>
        <w:ind w:left="5040" w:hanging="360"/>
      </w:pPr>
    </w:lvl>
    <w:lvl w:ilvl="7" w:tplc="72948802" w:tentative="1">
      <w:start w:val="1"/>
      <w:numFmt w:val="lowerLetter"/>
      <w:lvlText w:val="%8."/>
      <w:lvlJc w:val="left"/>
      <w:pPr>
        <w:ind w:left="5760" w:hanging="360"/>
      </w:pPr>
    </w:lvl>
    <w:lvl w:ilvl="8" w:tplc="72948802" w:tentative="1">
      <w:start w:val="1"/>
      <w:numFmt w:val="lowerRoman"/>
      <w:lvlText w:val="%9."/>
      <w:lvlJc w:val="right"/>
      <w:pPr>
        <w:ind w:left="6480" w:hanging="180"/>
      </w:pPr>
    </w:lvl>
  </w:abstractNum>
  <w:abstractNum w:abstractNumId="13811888">
    <w:multiLevelType w:val="hybridMultilevel"/>
    <w:lvl w:ilvl="0" w:tplc="70368230">
      <w:start w:val="1"/>
      <w:numFmt w:val="decimal"/>
      <w:lvlText w:val="%1."/>
      <w:lvlJc w:val="left"/>
      <w:pPr>
        <w:ind w:left="720" w:hanging="360"/>
      </w:pPr>
    </w:lvl>
    <w:lvl w:ilvl="1" w:tplc="70368230" w:tentative="1">
      <w:start w:val="1"/>
      <w:numFmt w:val="lowerLetter"/>
      <w:lvlText w:val="%2."/>
      <w:lvlJc w:val="left"/>
      <w:pPr>
        <w:ind w:left="1440" w:hanging="360"/>
      </w:pPr>
    </w:lvl>
    <w:lvl w:ilvl="2" w:tplc="70368230" w:tentative="1">
      <w:start w:val="1"/>
      <w:numFmt w:val="lowerRoman"/>
      <w:lvlText w:val="%3."/>
      <w:lvlJc w:val="right"/>
      <w:pPr>
        <w:ind w:left="2160" w:hanging="180"/>
      </w:pPr>
    </w:lvl>
    <w:lvl w:ilvl="3" w:tplc="70368230" w:tentative="1">
      <w:start w:val="1"/>
      <w:numFmt w:val="decimal"/>
      <w:lvlText w:val="%4."/>
      <w:lvlJc w:val="left"/>
      <w:pPr>
        <w:ind w:left="2880" w:hanging="360"/>
      </w:pPr>
    </w:lvl>
    <w:lvl w:ilvl="4" w:tplc="70368230" w:tentative="1">
      <w:start w:val="1"/>
      <w:numFmt w:val="lowerLetter"/>
      <w:lvlText w:val="%5."/>
      <w:lvlJc w:val="left"/>
      <w:pPr>
        <w:ind w:left="3600" w:hanging="360"/>
      </w:pPr>
    </w:lvl>
    <w:lvl w:ilvl="5" w:tplc="70368230" w:tentative="1">
      <w:start w:val="1"/>
      <w:numFmt w:val="lowerRoman"/>
      <w:lvlText w:val="%6."/>
      <w:lvlJc w:val="right"/>
      <w:pPr>
        <w:ind w:left="4320" w:hanging="180"/>
      </w:pPr>
    </w:lvl>
    <w:lvl w:ilvl="6" w:tplc="70368230" w:tentative="1">
      <w:start w:val="1"/>
      <w:numFmt w:val="decimal"/>
      <w:lvlText w:val="%7."/>
      <w:lvlJc w:val="left"/>
      <w:pPr>
        <w:ind w:left="5040" w:hanging="360"/>
      </w:pPr>
    </w:lvl>
    <w:lvl w:ilvl="7" w:tplc="70368230" w:tentative="1">
      <w:start w:val="1"/>
      <w:numFmt w:val="lowerLetter"/>
      <w:lvlText w:val="%8."/>
      <w:lvlJc w:val="left"/>
      <w:pPr>
        <w:ind w:left="5760" w:hanging="360"/>
      </w:pPr>
    </w:lvl>
    <w:lvl w:ilvl="8" w:tplc="70368230" w:tentative="1">
      <w:start w:val="1"/>
      <w:numFmt w:val="lowerRoman"/>
      <w:lvlText w:val="%9."/>
      <w:lvlJc w:val="right"/>
      <w:pPr>
        <w:ind w:left="6480" w:hanging="180"/>
      </w:pPr>
    </w:lvl>
  </w:abstractNum>
  <w:abstractNum w:abstractNumId="13811887">
    <w:multiLevelType w:val="hybridMultilevel"/>
    <w:lvl w:ilvl="0" w:tplc="57067303">
      <w:start w:val="1"/>
      <w:numFmt w:val="decimal"/>
      <w:lvlText w:val="%1."/>
      <w:lvlJc w:val="left"/>
      <w:pPr>
        <w:ind w:left="720" w:hanging="360"/>
      </w:pPr>
    </w:lvl>
    <w:lvl w:ilvl="1" w:tplc="57067303" w:tentative="1">
      <w:start w:val="1"/>
      <w:numFmt w:val="lowerLetter"/>
      <w:lvlText w:val="%2."/>
      <w:lvlJc w:val="left"/>
      <w:pPr>
        <w:ind w:left="1440" w:hanging="360"/>
      </w:pPr>
    </w:lvl>
    <w:lvl w:ilvl="2" w:tplc="57067303" w:tentative="1">
      <w:start w:val="1"/>
      <w:numFmt w:val="lowerRoman"/>
      <w:lvlText w:val="%3."/>
      <w:lvlJc w:val="right"/>
      <w:pPr>
        <w:ind w:left="2160" w:hanging="180"/>
      </w:pPr>
    </w:lvl>
    <w:lvl w:ilvl="3" w:tplc="57067303" w:tentative="1">
      <w:start w:val="1"/>
      <w:numFmt w:val="decimal"/>
      <w:lvlText w:val="%4."/>
      <w:lvlJc w:val="left"/>
      <w:pPr>
        <w:ind w:left="2880" w:hanging="360"/>
      </w:pPr>
    </w:lvl>
    <w:lvl w:ilvl="4" w:tplc="57067303" w:tentative="1">
      <w:start w:val="1"/>
      <w:numFmt w:val="lowerLetter"/>
      <w:lvlText w:val="%5."/>
      <w:lvlJc w:val="left"/>
      <w:pPr>
        <w:ind w:left="3600" w:hanging="360"/>
      </w:pPr>
    </w:lvl>
    <w:lvl w:ilvl="5" w:tplc="57067303" w:tentative="1">
      <w:start w:val="1"/>
      <w:numFmt w:val="lowerRoman"/>
      <w:lvlText w:val="%6."/>
      <w:lvlJc w:val="right"/>
      <w:pPr>
        <w:ind w:left="4320" w:hanging="180"/>
      </w:pPr>
    </w:lvl>
    <w:lvl w:ilvl="6" w:tplc="57067303" w:tentative="1">
      <w:start w:val="1"/>
      <w:numFmt w:val="decimal"/>
      <w:lvlText w:val="%7."/>
      <w:lvlJc w:val="left"/>
      <w:pPr>
        <w:ind w:left="5040" w:hanging="360"/>
      </w:pPr>
    </w:lvl>
    <w:lvl w:ilvl="7" w:tplc="57067303" w:tentative="1">
      <w:start w:val="1"/>
      <w:numFmt w:val="lowerLetter"/>
      <w:lvlText w:val="%8."/>
      <w:lvlJc w:val="left"/>
      <w:pPr>
        <w:ind w:left="5760" w:hanging="360"/>
      </w:pPr>
    </w:lvl>
    <w:lvl w:ilvl="8" w:tplc="57067303" w:tentative="1">
      <w:start w:val="1"/>
      <w:numFmt w:val="lowerRoman"/>
      <w:lvlText w:val="%9."/>
      <w:lvlJc w:val="right"/>
      <w:pPr>
        <w:ind w:left="6480" w:hanging="180"/>
      </w:pPr>
    </w:lvl>
  </w:abstractNum>
  <w:abstractNum w:abstractNumId="13811886">
    <w:multiLevelType w:val="hybridMultilevel"/>
    <w:lvl w:ilvl="0" w:tplc="55713866">
      <w:start w:val="1"/>
      <w:numFmt w:val="decimal"/>
      <w:lvlText w:val="%1."/>
      <w:lvlJc w:val="left"/>
      <w:pPr>
        <w:ind w:left="720" w:hanging="360"/>
      </w:pPr>
    </w:lvl>
    <w:lvl w:ilvl="1" w:tplc="55713866" w:tentative="1">
      <w:start w:val="1"/>
      <w:numFmt w:val="lowerLetter"/>
      <w:lvlText w:val="%2."/>
      <w:lvlJc w:val="left"/>
      <w:pPr>
        <w:ind w:left="1440" w:hanging="360"/>
      </w:pPr>
    </w:lvl>
    <w:lvl w:ilvl="2" w:tplc="55713866" w:tentative="1">
      <w:start w:val="1"/>
      <w:numFmt w:val="lowerRoman"/>
      <w:lvlText w:val="%3."/>
      <w:lvlJc w:val="right"/>
      <w:pPr>
        <w:ind w:left="2160" w:hanging="180"/>
      </w:pPr>
    </w:lvl>
    <w:lvl w:ilvl="3" w:tplc="55713866" w:tentative="1">
      <w:start w:val="1"/>
      <w:numFmt w:val="decimal"/>
      <w:lvlText w:val="%4."/>
      <w:lvlJc w:val="left"/>
      <w:pPr>
        <w:ind w:left="2880" w:hanging="360"/>
      </w:pPr>
    </w:lvl>
    <w:lvl w:ilvl="4" w:tplc="55713866" w:tentative="1">
      <w:start w:val="1"/>
      <w:numFmt w:val="lowerLetter"/>
      <w:lvlText w:val="%5."/>
      <w:lvlJc w:val="left"/>
      <w:pPr>
        <w:ind w:left="3600" w:hanging="360"/>
      </w:pPr>
    </w:lvl>
    <w:lvl w:ilvl="5" w:tplc="55713866" w:tentative="1">
      <w:start w:val="1"/>
      <w:numFmt w:val="lowerRoman"/>
      <w:lvlText w:val="%6."/>
      <w:lvlJc w:val="right"/>
      <w:pPr>
        <w:ind w:left="4320" w:hanging="180"/>
      </w:pPr>
    </w:lvl>
    <w:lvl w:ilvl="6" w:tplc="55713866" w:tentative="1">
      <w:start w:val="1"/>
      <w:numFmt w:val="decimal"/>
      <w:lvlText w:val="%7."/>
      <w:lvlJc w:val="left"/>
      <w:pPr>
        <w:ind w:left="5040" w:hanging="360"/>
      </w:pPr>
    </w:lvl>
    <w:lvl w:ilvl="7" w:tplc="55713866" w:tentative="1">
      <w:start w:val="1"/>
      <w:numFmt w:val="lowerLetter"/>
      <w:lvlText w:val="%8."/>
      <w:lvlJc w:val="left"/>
      <w:pPr>
        <w:ind w:left="5760" w:hanging="360"/>
      </w:pPr>
    </w:lvl>
    <w:lvl w:ilvl="8" w:tplc="55713866" w:tentative="1">
      <w:start w:val="1"/>
      <w:numFmt w:val="lowerRoman"/>
      <w:lvlText w:val="%9."/>
      <w:lvlJc w:val="right"/>
      <w:pPr>
        <w:ind w:left="6480" w:hanging="180"/>
      </w:pPr>
    </w:lvl>
  </w:abstractNum>
  <w:abstractNum w:abstractNumId="13811885">
    <w:multiLevelType w:val="hybridMultilevel"/>
    <w:lvl w:ilvl="0" w:tplc="47668681">
      <w:start w:val="1"/>
      <w:numFmt w:val="decimal"/>
      <w:lvlText w:val="%1."/>
      <w:lvlJc w:val="left"/>
      <w:pPr>
        <w:ind w:left="720" w:hanging="360"/>
      </w:pPr>
    </w:lvl>
    <w:lvl w:ilvl="1" w:tplc="47668681" w:tentative="1">
      <w:start w:val="1"/>
      <w:numFmt w:val="lowerLetter"/>
      <w:lvlText w:val="%2."/>
      <w:lvlJc w:val="left"/>
      <w:pPr>
        <w:ind w:left="1440" w:hanging="360"/>
      </w:pPr>
    </w:lvl>
    <w:lvl w:ilvl="2" w:tplc="47668681" w:tentative="1">
      <w:start w:val="1"/>
      <w:numFmt w:val="lowerRoman"/>
      <w:lvlText w:val="%3."/>
      <w:lvlJc w:val="right"/>
      <w:pPr>
        <w:ind w:left="2160" w:hanging="180"/>
      </w:pPr>
    </w:lvl>
    <w:lvl w:ilvl="3" w:tplc="47668681" w:tentative="1">
      <w:start w:val="1"/>
      <w:numFmt w:val="decimal"/>
      <w:lvlText w:val="%4."/>
      <w:lvlJc w:val="left"/>
      <w:pPr>
        <w:ind w:left="2880" w:hanging="360"/>
      </w:pPr>
    </w:lvl>
    <w:lvl w:ilvl="4" w:tplc="47668681" w:tentative="1">
      <w:start w:val="1"/>
      <w:numFmt w:val="lowerLetter"/>
      <w:lvlText w:val="%5."/>
      <w:lvlJc w:val="left"/>
      <w:pPr>
        <w:ind w:left="3600" w:hanging="360"/>
      </w:pPr>
    </w:lvl>
    <w:lvl w:ilvl="5" w:tplc="47668681" w:tentative="1">
      <w:start w:val="1"/>
      <w:numFmt w:val="lowerRoman"/>
      <w:lvlText w:val="%6."/>
      <w:lvlJc w:val="right"/>
      <w:pPr>
        <w:ind w:left="4320" w:hanging="180"/>
      </w:pPr>
    </w:lvl>
    <w:lvl w:ilvl="6" w:tplc="47668681" w:tentative="1">
      <w:start w:val="1"/>
      <w:numFmt w:val="decimal"/>
      <w:lvlText w:val="%7."/>
      <w:lvlJc w:val="left"/>
      <w:pPr>
        <w:ind w:left="5040" w:hanging="360"/>
      </w:pPr>
    </w:lvl>
    <w:lvl w:ilvl="7" w:tplc="47668681" w:tentative="1">
      <w:start w:val="1"/>
      <w:numFmt w:val="lowerLetter"/>
      <w:lvlText w:val="%8."/>
      <w:lvlJc w:val="left"/>
      <w:pPr>
        <w:ind w:left="5760" w:hanging="360"/>
      </w:pPr>
    </w:lvl>
    <w:lvl w:ilvl="8" w:tplc="47668681" w:tentative="1">
      <w:start w:val="1"/>
      <w:numFmt w:val="lowerRoman"/>
      <w:lvlText w:val="%9."/>
      <w:lvlJc w:val="right"/>
      <w:pPr>
        <w:ind w:left="6480" w:hanging="180"/>
      </w:pPr>
    </w:lvl>
  </w:abstractNum>
  <w:abstractNum w:abstractNumId="13811884">
    <w:multiLevelType w:val="hybridMultilevel"/>
    <w:lvl w:ilvl="0" w:tplc="97345387">
      <w:start w:val="1"/>
      <w:numFmt w:val="decimal"/>
      <w:lvlText w:val="%1."/>
      <w:lvlJc w:val="left"/>
      <w:pPr>
        <w:ind w:left="720" w:hanging="360"/>
      </w:pPr>
    </w:lvl>
    <w:lvl w:ilvl="1" w:tplc="97345387" w:tentative="1">
      <w:start w:val="1"/>
      <w:numFmt w:val="lowerLetter"/>
      <w:lvlText w:val="%2."/>
      <w:lvlJc w:val="left"/>
      <w:pPr>
        <w:ind w:left="1440" w:hanging="360"/>
      </w:pPr>
    </w:lvl>
    <w:lvl w:ilvl="2" w:tplc="97345387" w:tentative="1">
      <w:start w:val="1"/>
      <w:numFmt w:val="lowerRoman"/>
      <w:lvlText w:val="%3."/>
      <w:lvlJc w:val="right"/>
      <w:pPr>
        <w:ind w:left="2160" w:hanging="180"/>
      </w:pPr>
    </w:lvl>
    <w:lvl w:ilvl="3" w:tplc="97345387" w:tentative="1">
      <w:start w:val="1"/>
      <w:numFmt w:val="decimal"/>
      <w:lvlText w:val="%4."/>
      <w:lvlJc w:val="left"/>
      <w:pPr>
        <w:ind w:left="2880" w:hanging="360"/>
      </w:pPr>
    </w:lvl>
    <w:lvl w:ilvl="4" w:tplc="97345387" w:tentative="1">
      <w:start w:val="1"/>
      <w:numFmt w:val="lowerLetter"/>
      <w:lvlText w:val="%5."/>
      <w:lvlJc w:val="left"/>
      <w:pPr>
        <w:ind w:left="3600" w:hanging="360"/>
      </w:pPr>
    </w:lvl>
    <w:lvl w:ilvl="5" w:tplc="97345387" w:tentative="1">
      <w:start w:val="1"/>
      <w:numFmt w:val="lowerRoman"/>
      <w:lvlText w:val="%6."/>
      <w:lvlJc w:val="right"/>
      <w:pPr>
        <w:ind w:left="4320" w:hanging="180"/>
      </w:pPr>
    </w:lvl>
    <w:lvl w:ilvl="6" w:tplc="97345387" w:tentative="1">
      <w:start w:val="1"/>
      <w:numFmt w:val="decimal"/>
      <w:lvlText w:val="%7."/>
      <w:lvlJc w:val="left"/>
      <w:pPr>
        <w:ind w:left="5040" w:hanging="360"/>
      </w:pPr>
    </w:lvl>
    <w:lvl w:ilvl="7" w:tplc="97345387" w:tentative="1">
      <w:start w:val="1"/>
      <w:numFmt w:val="lowerLetter"/>
      <w:lvlText w:val="%8."/>
      <w:lvlJc w:val="left"/>
      <w:pPr>
        <w:ind w:left="5760" w:hanging="360"/>
      </w:pPr>
    </w:lvl>
    <w:lvl w:ilvl="8" w:tplc="97345387" w:tentative="1">
      <w:start w:val="1"/>
      <w:numFmt w:val="lowerRoman"/>
      <w:lvlText w:val="%9."/>
      <w:lvlJc w:val="right"/>
      <w:pPr>
        <w:ind w:left="6480" w:hanging="180"/>
      </w:pPr>
    </w:lvl>
  </w:abstractNum>
  <w:abstractNum w:abstractNumId="13811883">
    <w:multiLevelType w:val="hybridMultilevel"/>
    <w:lvl w:ilvl="0" w:tplc="18706358">
      <w:start w:val="1"/>
      <w:numFmt w:val="decimal"/>
      <w:lvlText w:val="%1."/>
      <w:lvlJc w:val="left"/>
      <w:pPr>
        <w:ind w:left="720" w:hanging="360"/>
      </w:pPr>
    </w:lvl>
    <w:lvl w:ilvl="1" w:tplc="18706358" w:tentative="1">
      <w:start w:val="1"/>
      <w:numFmt w:val="lowerLetter"/>
      <w:lvlText w:val="%2."/>
      <w:lvlJc w:val="left"/>
      <w:pPr>
        <w:ind w:left="1440" w:hanging="360"/>
      </w:pPr>
    </w:lvl>
    <w:lvl w:ilvl="2" w:tplc="18706358" w:tentative="1">
      <w:start w:val="1"/>
      <w:numFmt w:val="lowerRoman"/>
      <w:lvlText w:val="%3."/>
      <w:lvlJc w:val="right"/>
      <w:pPr>
        <w:ind w:left="2160" w:hanging="180"/>
      </w:pPr>
    </w:lvl>
    <w:lvl w:ilvl="3" w:tplc="18706358" w:tentative="1">
      <w:start w:val="1"/>
      <w:numFmt w:val="decimal"/>
      <w:lvlText w:val="%4."/>
      <w:lvlJc w:val="left"/>
      <w:pPr>
        <w:ind w:left="2880" w:hanging="360"/>
      </w:pPr>
    </w:lvl>
    <w:lvl w:ilvl="4" w:tplc="18706358" w:tentative="1">
      <w:start w:val="1"/>
      <w:numFmt w:val="lowerLetter"/>
      <w:lvlText w:val="%5."/>
      <w:lvlJc w:val="left"/>
      <w:pPr>
        <w:ind w:left="3600" w:hanging="360"/>
      </w:pPr>
    </w:lvl>
    <w:lvl w:ilvl="5" w:tplc="18706358" w:tentative="1">
      <w:start w:val="1"/>
      <w:numFmt w:val="lowerRoman"/>
      <w:lvlText w:val="%6."/>
      <w:lvlJc w:val="right"/>
      <w:pPr>
        <w:ind w:left="4320" w:hanging="180"/>
      </w:pPr>
    </w:lvl>
    <w:lvl w:ilvl="6" w:tplc="18706358" w:tentative="1">
      <w:start w:val="1"/>
      <w:numFmt w:val="decimal"/>
      <w:lvlText w:val="%7."/>
      <w:lvlJc w:val="left"/>
      <w:pPr>
        <w:ind w:left="5040" w:hanging="360"/>
      </w:pPr>
    </w:lvl>
    <w:lvl w:ilvl="7" w:tplc="18706358" w:tentative="1">
      <w:start w:val="1"/>
      <w:numFmt w:val="lowerLetter"/>
      <w:lvlText w:val="%8."/>
      <w:lvlJc w:val="left"/>
      <w:pPr>
        <w:ind w:left="5760" w:hanging="360"/>
      </w:pPr>
    </w:lvl>
    <w:lvl w:ilvl="8" w:tplc="18706358" w:tentative="1">
      <w:start w:val="1"/>
      <w:numFmt w:val="lowerRoman"/>
      <w:lvlText w:val="%9."/>
      <w:lvlJc w:val="right"/>
      <w:pPr>
        <w:ind w:left="6480" w:hanging="180"/>
      </w:pPr>
    </w:lvl>
  </w:abstractNum>
  <w:abstractNum w:abstractNumId="13811882">
    <w:multiLevelType w:val="hybridMultilevel"/>
    <w:lvl w:ilvl="0" w:tplc="30544212">
      <w:start w:val="1"/>
      <w:numFmt w:val="decimal"/>
      <w:lvlText w:val="%1."/>
      <w:lvlJc w:val="left"/>
      <w:pPr>
        <w:ind w:left="720" w:hanging="360"/>
      </w:pPr>
    </w:lvl>
    <w:lvl w:ilvl="1" w:tplc="30544212" w:tentative="1">
      <w:start w:val="1"/>
      <w:numFmt w:val="lowerLetter"/>
      <w:lvlText w:val="%2."/>
      <w:lvlJc w:val="left"/>
      <w:pPr>
        <w:ind w:left="1440" w:hanging="360"/>
      </w:pPr>
    </w:lvl>
    <w:lvl w:ilvl="2" w:tplc="30544212" w:tentative="1">
      <w:start w:val="1"/>
      <w:numFmt w:val="lowerRoman"/>
      <w:lvlText w:val="%3."/>
      <w:lvlJc w:val="right"/>
      <w:pPr>
        <w:ind w:left="2160" w:hanging="180"/>
      </w:pPr>
    </w:lvl>
    <w:lvl w:ilvl="3" w:tplc="30544212" w:tentative="1">
      <w:start w:val="1"/>
      <w:numFmt w:val="decimal"/>
      <w:lvlText w:val="%4."/>
      <w:lvlJc w:val="left"/>
      <w:pPr>
        <w:ind w:left="2880" w:hanging="360"/>
      </w:pPr>
    </w:lvl>
    <w:lvl w:ilvl="4" w:tplc="30544212" w:tentative="1">
      <w:start w:val="1"/>
      <w:numFmt w:val="lowerLetter"/>
      <w:lvlText w:val="%5."/>
      <w:lvlJc w:val="left"/>
      <w:pPr>
        <w:ind w:left="3600" w:hanging="360"/>
      </w:pPr>
    </w:lvl>
    <w:lvl w:ilvl="5" w:tplc="30544212" w:tentative="1">
      <w:start w:val="1"/>
      <w:numFmt w:val="lowerRoman"/>
      <w:lvlText w:val="%6."/>
      <w:lvlJc w:val="right"/>
      <w:pPr>
        <w:ind w:left="4320" w:hanging="180"/>
      </w:pPr>
    </w:lvl>
    <w:lvl w:ilvl="6" w:tplc="30544212" w:tentative="1">
      <w:start w:val="1"/>
      <w:numFmt w:val="decimal"/>
      <w:lvlText w:val="%7."/>
      <w:lvlJc w:val="left"/>
      <w:pPr>
        <w:ind w:left="5040" w:hanging="360"/>
      </w:pPr>
    </w:lvl>
    <w:lvl w:ilvl="7" w:tplc="30544212" w:tentative="1">
      <w:start w:val="1"/>
      <w:numFmt w:val="lowerLetter"/>
      <w:lvlText w:val="%8."/>
      <w:lvlJc w:val="left"/>
      <w:pPr>
        <w:ind w:left="5760" w:hanging="360"/>
      </w:pPr>
    </w:lvl>
    <w:lvl w:ilvl="8" w:tplc="30544212" w:tentative="1">
      <w:start w:val="1"/>
      <w:numFmt w:val="lowerRoman"/>
      <w:lvlText w:val="%9."/>
      <w:lvlJc w:val="right"/>
      <w:pPr>
        <w:ind w:left="6480" w:hanging="180"/>
      </w:pPr>
    </w:lvl>
  </w:abstractNum>
  <w:abstractNum w:abstractNumId="13811881">
    <w:multiLevelType w:val="hybridMultilevel"/>
    <w:lvl w:ilvl="0" w:tplc="30311739">
      <w:start w:val="1"/>
      <w:numFmt w:val="decimal"/>
      <w:lvlText w:val="%1."/>
      <w:lvlJc w:val="left"/>
      <w:pPr>
        <w:ind w:left="720" w:hanging="360"/>
      </w:pPr>
    </w:lvl>
    <w:lvl w:ilvl="1" w:tplc="30311739" w:tentative="1">
      <w:start w:val="1"/>
      <w:numFmt w:val="lowerLetter"/>
      <w:lvlText w:val="%2."/>
      <w:lvlJc w:val="left"/>
      <w:pPr>
        <w:ind w:left="1440" w:hanging="360"/>
      </w:pPr>
    </w:lvl>
    <w:lvl w:ilvl="2" w:tplc="30311739" w:tentative="1">
      <w:start w:val="1"/>
      <w:numFmt w:val="lowerRoman"/>
      <w:lvlText w:val="%3."/>
      <w:lvlJc w:val="right"/>
      <w:pPr>
        <w:ind w:left="2160" w:hanging="180"/>
      </w:pPr>
    </w:lvl>
    <w:lvl w:ilvl="3" w:tplc="30311739" w:tentative="1">
      <w:start w:val="1"/>
      <w:numFmt w:val="decimal"/>
      <w:lvlText w:val="%4."/>
      <w:lvlJc w:val="left"/>
      <w:pPr>
        <w:ind w:left="2880" w:hanging="360"/>
      </w:pPr>
    </w:lvl>
    <w:lvl w:ilvl="4" w:tplc="30311739" w:tentative="1">
      <w:start w:val="1"/>
      <w:numFmt w:val="lowerLetter"/>
      <w:lvlText w:val="%5."/>
      <w:lvlJc w:val="left"/>
      <w:pPr>
        <w:ind w:left="3600" w:hanging="360"/>
      </w:pPr>
    </w:lvl>
    <w:lvl w:ilvl="5" w:tplc="30311739" w:tentative="1">
      <w:start w:val="1"/>
      <w:numFmt w:val="lowerRoman"/>
      <w:lvlText w:val="%6."/>
      <w:lvlJc w:val="right"/>
      <w:pPr>
        <w:ind w:left="4320" w:hanging="180"/>
      </w:pPr>
    </w:lvl>
    <w:lvl w:ilvl="6" w:tplc="30311739" w:tentative="1">
      <w:start w:val="1"/>
      <w:numFmt w:val="decimal"/>
      <w:lvlText w:val="%7."/>
      <w:lvlJc w:val="left"/>
      <w:pPr>
        <w:ind w:left="5040" w:hanging="360"/>
      </w:pPr>
    </w:lvl>
    <w:lvl w:ilvl="7" w:tplc="30311739" w:tentative="1">
      <w:start w:val="1"/>
      <w:numFmt w:val="lowerLetter"/>
      <w:lvlText w:val="%8."/>
      <w:lvlJc w:val="left"/>
      <w:pPr>
        <w:ind w:left="5760" w:hanging="360"/>
      </w:pPr>
    </w:lvl>
    <w:lvl w:ilvl="8" w:tplc="30311739" w:tentative="1">
      <w:start w:val="1"/>
      <w:numFmt w:val="lowerRoman"/>
      <w:lvlText w:val="%9."/>
      <w:lvlJc w:val="right"/>
      <w:pPr>
        <w:ind w:left="6480" w:hanging="180"/>
      </w:pPr>
    </w:lvl>
  </w:abstractNum>
  <w:abstractNum w:abstractNumId="13811880">
    <w:multiLevelType w:val="hybridMultilevel"/>
    <w:lvl w:ilvl="0" w:tplc="79038493">
      <w:start w:val="1"/>
      <w:numFmt w:val="decimal"/>
      <w:lvlText w:val="%1."/>
      <w:lvlJc w:val="left"/>
      <w:pPr>
        <w:ind w:left="720" w:hanging="360"/>
      </w:pPr>
    </w:lvl>
    <w:lvl w:ilvl="1" w:tplc="79038493" w:tentative="1">
      <w:start w:val="1"/>
      <w:numFmt w:val="lowerLetter"/>
      <w:lvlText w:val="%2."/>
      <w:lvlJc w:val="left"/>
      <w:pPr>
        <w:ind w:left="1440" w:hanging="360"/>
      </w:pPr>
    </w:lvl>
    <w:lvl w:ilvl="2" w:tplc="79038493" w:tentative="1">
      <w:start w:val="1"/>
      <w:numFmt w:val="lowerRoman"/>
      <w:lvlText w:val="%3."/>
      <w:lvlJc w:val="right"/>
      <w:pPr>
        <w:ind w:left="2160" w:hanging="180"/>
      </w:pPr>
    </w:lvl>
    <w:lvl w:ilvl="3" w:tplc="79038493" w:tentative="1">
      <w:start w:val="1"/>
      <w:numFmt w:val="decimal"/>
      <w:lvlText w:val="%4."/>
      <w:lvlJc w:val="left"/>
      <w:pPr>
        <w:ind w:left="2880" w:hanging="360"/>
      </w:pPr>
    </w:lvl>
    <w:lvl w:ilvl="4" w:tplc="79038493" w:tentative="1">
      <w:start w:val="1"/>
      <w:numFmt w:val="lowerLetter"/>
      <w:lvlText w:val="%5."/>
      <w:lvlJc w:val="left"/>
      <w:pPr>
        <w:ind w:left="3600" w:hanging="360"/>
      </w:pPr>
    </w:lvl>
    <w:lvl w:ilvl="5" w:tplc="79038493" w:tentative="1">
      <w:start w:val="1"/>
      <w:numFmt w:val="lowerRoman"/>
      <w:lvlText w:val="%6."/>
      <w:lvlJc w:val="right"/>
      <w:pPr>
        <w:ind w:left="4320" w:hanging="180"/>
      </w:pPr>
    </w:lvl>
    <w:lvl w:ilvl="6" w:tplc="79038493" w:tentative="1">
      <w:start w:val="1"/>
      <w:numFmt w:val="decimal"/>
      <w:lvlText w:val="%7."/>
      <w:lvlJc w:val="left"/>
      <w:pPr>
        <w:ind w:left="5040" w:hanging="360"/>
      </w:pPr>
    </w:lvl>
    <w:lvl w:ilvl="7" w:tplc="79038493" w:tentative="1">
      <w:start w:val="1"/>
      <w:numFmt w:val="lowerLetter"/>
      <w:lvlText w:val="%8."/>
      <w:lvlJc w:val="left"/>
      <w:pPr>
        <w:ind w:left="5760" w:hanging="360"/>
      </w:pPr>
    </w:lvl>
    <w:lvl w:ilvl="8" w:tplc="79038493" w:tentative="1">
      <w:start w:val="1"/>
      <w:numFmt w:val="lowerRoman"/>
      <w:lvlText w:val="%9."/>
      <w:lvlJc w:val="right"/>
      <w:pPr>
        <w:ind w:left="6480" w:hanging="180"/>
      </w:pPr>
    </w:lvl>
  </w:abstractNum>
  <w:abstractNum w:abstractNumId="13811879">
    <w:multiLevelType w:val="hybridMultilevel"/>
    <w:lvl w:ilvl="0" w:tplc="91816280">
      <w:start w:val="1"/>
      <w:numFmt w:val="decimal"/>
      <w:lvlText w:val="%1."/>
      <w:lvlJc w:val="left"/>
      <w:pPr>
        <w:ind w:left="720" w:hanging="360"/>
      </w:pPr>
    </w:lvl>
    <w:lvl w:ilvl="1" w:tplc="91816280" w:tentative="1">
      <w:start w:val="1"/>
      <w:numFmt w:val="lowerLetter"/>
      <w:lvlText w:val="%2."/>
      <w:lvlJc w:val="left"/>
      <w:pPr>
        <w:ind w:left="1440" w:hanging="360"/>
      </w:pPr>
    </w:lvl>
    <w:lvl w:ilvl="2" w:tplc="91816280" w:tentative="1">
      <w:start w:val="1"/>
      <w:numFmt w:val="lowerRoman"/>
      <w:lvlText w:val="%3."/>
      <w:lvlJc w:val="right"/>
      <w:pPr>
        <w:ind w:left="2160" w:hanging="180"/>
      </w:pPr>
    </w:lvl>
    <w:lvl w:ilvl="3" w:tplc="91816280" w:tentative="1">
      <w:start w:val="1"/>
      <w:numFmt w:val="decimal"/>
      <w:lvlText w:val="%4."/>
      <w:lvlJc w:val="left"/>
      <w:pPr>
        <w:ind w:left="2880" w:hanging="360"/>
      </w:pPr>
    </w:lvl>
    <w:lvl w:ilvl="4" w:tplc="91816280" w:tentative="1">
      <w:start w:val="1"/>
      <w:numFmt w:val="lowerLetter"/>
      <w:lvlText w:val="%5."/>
      <w:lvlJc w:val="left"/>
      <w:pPr>
        <w:ind w:left="3600" w:hanging="360"/>
      </w:pPr>
    </w:lvl>
    <w:lvl w:ilvl="5" w:tplc="91816280" w:tentative="1">
      <w:start w:val="1"/>
      <w:numFmt w:val="lowerRoman"/>
      <w:lvlText w:val="%6."/>
      <w:lvlJc w:val="right"/>
      <w:pPr>
        <w:ind w:left="4320" w:hanging="180"/>
      </w:pPr>
    </w:lvl>
    <w:lvl w:ilvl="6" w:tplc="91816280" w:tentative="1">
      <w:start w:val="1"/>
      <w:numFmt w:val="decimal"/>
      <w:lvlText w:val="%7."/>
      <w:lvlJc w:val="left"/>
      <w:pPr>
        <w:ind w:left="5040" w:hanging="360"/>
      </w:pPr>
    </w:lvl>
    <w:lvl w:ilvl="7" w:tplc="91816280" w:tentative="1">
      <w:start w:val="1"/>
      <w:numFmt w:val="lowerLetter"/>
      <w:lvlText w:val="%8."/>
      <w:lvlJc w:val="left"/>
      <w:pPr>
        <w:ind w:left="5760" w:hanging="360"/>
      </w:pPr>
    </w:lvl>
    <w:lvl w:ilvl="8" w:tplc="91816280" w:tentative="1">
      <w:start w:val="1"/>
      <w:numFmt w:val="lowerRoman"/>
      <w:lvlText w:val="%9."/>
      <w:lvlJc w:val="right"/>
      <w:pPr>
        <w:ind w:left="6480" w:hanging="180"/>
      </w:pPr>
    </w:lvl>
  </w:abstractNum>
  <w:abstractNum w:abstractNumId="13811878">
    <w:multiLevelType w:val="hybridMultilevel"/>
    <w:lvl w:ilvl="0" w:tplc="66346575">
      <w:start w:val="1"/>
      <w:numFmt w:val="decimal"/>
      <w:lvlText w:val="%1."/>
      <w:lvlJc w:val="left"/>
      <w:pPr>
        <w:ind w:left="720" w:hanging="360"/>
      </w:pPr>
    </w:lvl>
    <w:lvl w:ilvl="1" w:tplc="66346575" w:tentative="1">
      <w:start w:val="1"/>
      <w:numFmt w:val="lowerLetter"/>
      <w:lvlText w:val="%2."/>
      <w:lvlJc w:val="left"/>
      <w:pPr>
        <w:ind w:left="1440" w:hanging="360"/>
      </w:pPr>
    </w:lvl>
    <w:lvl w:ilvl="2" w:tplc="66346575" w:tentative="1">
      <w:start w:val="1"/>
      <w:numFmt w:val="lowerRoman"/>
      <w:lvlText w:val="%3."/>
      <w:lvlJc w:val="right"/>
      <w:pPr>
        <w:ind w:left="2160" w:hanging="180"/>
      </w:pPr>
    </w:lvl>
    <w:lvl w:ilvl="3" w:tplc="66346575" w:tentative="1">
      <w:start w:val="1"/>
      <w:numFmt w:val="decimal"/>
      <w:lvlText w:val="%4."/>
      <w:lvlJc w:val="left"/>
      <w:pPr>
        <w:ind w:left="2880" w:hanging="360"/>
      </w:pPr>
    </w:lvl>
    <w:lvl w:ilvl="4" w:tplc="66346575" w:tentative="1">
      <w:start w:val="1"/>
      <w:numFmt w:val="lowerLetter"/>
      <w:lvlText w:val="%5."/>
      <w:lvlJc w:val="left"/>
      <w:pPr>
        <w:ind w:left="3600" w:hanging="360"/>
      </w:pPr>
    </w:lvl>
    <w:lvl w:ilvl="5" w:tplc="66346575" w:tentative="1">
      <w:start w:val="1"/>
      <w:numFmt w:val="lowerRoman"/>
      <w:lvlText w:val="%6."/>
      <w:lvlJc w:val="right"/>
      <w:pPr>
        <w:ind w:left="4320" w:hanging="180"/>
      </w:pPr>
    </w:lvl>
    <w:lvl w:ilvl="6" w:tplc="66346575" w:tentative="1">
      <w:start w:val="1"/>
      <w:numFmt w:val="decimal"/>
      <w:lvlText w:val="%7."/>
      <w:lvlJc w:val="left"/>
      <w:pPr>
        <w:ind w:left="5040" w:hanging="360"/>
      </w:pPr>
    </w:lvl>
    <w:lvl w:ilvl="7" w:tplc="66346575" w:tentative="1">
      <w:start w:val="1"/>
      <w:numFmt w:val="lowerLetter"/>
      <w:lvlText w:val="%8."/>
      <w:lvlJc w:val="left"/>
      <w:pPr>
        <w:ind w:left="5760" w:hanging="360"/>
      </w:pPr>
    </w:lvl>
    <w:lvl w:ilvl="8" w:tplc="66346575" w:tentative="1">
      <w:start w:val="1"/>
      <w:numFmt w:val="lowerRoman"/>
      <w:lvlText w:val="%9."/>
      <w:lvlJc w:val="right"/>
      <w:pPr>
        <w:ind w:left="6480" w:hanging="180"/>
      </w:pPr>
    </w:lvl>
  </w:abstractNum>
  <w:abstractNum w:abstractNumId="13811877">
    <w:multiLevelType w:val="hybridMultilevel"/>
    <w:lvl w:ilvl="0" w:tplc="81562320">
      <w:start w:val="1"/>
      <w:numFmt w:val="decimal"/>
      <w:lvlText w:val="%1."/>
      <w:lvlJc w:val="left"/>
      <w:pPr>
        <w:ind w:left="720" w:hanging="360"/>
      </w:pPr>
    </w:lvl>
    <w:lvl w:ilvl="1" w:tplc="81562320" w:tentative="1">
      <w:start w:val="1"/>
      <w:numFmt w:val="lowerLetter"/>
      <w:lvlText w:val="%2."/>
      <w:lvlJc w:val="left"/>
      <w:pPr>
        <w:ind w:left="1440" w:hanging="360"/>
      </w:pPr>
    </w:lvl>
    <w:lvl w:ilvl="2" w:tplc="81562320" w:tentative="1">
      <w:start w:val="1"/>
      <w:numFmt w:val="lowerRoman"/>
      <w:lvlText w:val="%3."/>
      <w:lvlJc w:val="right"/>
      <w:pPr>
        <w:ind w:left="2160" w:hanging="180"/>
      </w:pPr>
    </w:lvl>
    <w:lvl w:ilvl="3" w:tplc="81562320" w:tentative="1">
      <w:start w:val="1"/>
      <w:numFmt w:val="decimal"/>
      <w:lvlText w:val="%4."/>
      <w:lvlJc w:val="left"/>
      <w:pPr>
        <w:ind w:left="2880" w:hanging="360"/>
      </w:pPr>
    </w:lvl>
    <w:lvl w:ilvl="4" w:tplc="81562320" w:tentative="1">
      <w:start w:val="1"/>
      <w:numFmt w:val="lowerLetter"/>
      <w:lvlText w:val="%5."/>
      <w:lvlJc w:val="left"/>
      <w:pPr>
        <w:ind w:left="3600" w:hanging="360"/>
      </w:pPr>
    </w:lvl>
    <w:lvl w:ilvl="5" w:tplc="81562320" w:tentative="1">
      <w:start w:val="1"/>
      <w:numFmt w:val="lowerRoman"/>
      <w:lvlText w:val="%6."/>
      <w:lvlJc w:val="right"/>
      <w:pPr>
        <w:ind w:left="4320" w:hanging="180"/>
      </w:pPr>
    </w:lvl>
    <w:lvl w:ilvl="6" w:tplc="81562320" w:tentative="1">
      <w:start w:val="1"/>
      <w:numFmt w:val="decimal"/>
      <w:lvlText w:val="%7."/>
      <w:lvlJc w:val="left"/>
      <w:pPr>
        <w:ind w:left="5040" w:hanging="360"/>
      </w:pPr>
    </w:lvl>
    <w:lvl w:ilvl="7" w:tplc="81562320" w:tentative="1">
      <w:start w:val="1"/>
      <w:numFmt w:val="lowerLetter"/>
      <w:lvlText w:val="%8."/>
      <w:lvlJc w:val="left"/>
      <w:pPr>
        <w:ind w:left="5760" w:hanging="360"/>
      </w:pPr>
    </w:lvl>
    <w:lvl w:ilvl="8" w:tplc="81562320" w:tentative="1">
      <w:start w:val="1"/>
      <w:numFmt w:val="lowerRoman"/>
      <w:lvlText w:val="%9."/>
      <w:lvlJc w:val="right"/>
      <w:pPr>
        <w:ind w:left="6480" w:hanging="180"/>
      </w:pPr>
    </w:lvl>
  </w:abstractNum>
  <w:abstractNum w:abstractNumId="13811876">
    <w:multiLevelType w:val="hybridMultilevel"/>
    <w:lvl w:ilvl="0" w:tplc="92136506">
      <w:start w:val="1"/>
      <w:numFmt w:val="decimal"/>
      <w:lvlText w:val="%1."/>
      <w:lvlJc w:val="left"/>
      <w:pPr>
        <w:ind w:left="720" w:hanging="360"/>
      </w:pPr>
    </w:lvl>
    <w:lvl w:ilvl="1" w:tplc="92136506" w:tentative="1">
      <w:start w:val="1"/>
      <w:numFmt w:val="lowerLetter"/>
      <w:lvlText w:val="%2."/>
      <w:lvlJc w:val="left"/>
      <w:pPr>
        <w:ind w:left="1440" w:hanging="360"/>
      </w:pPr>
    </w:lvl>
    <w:lvl w:ilvl="2" w:tplc="92136506" w:tentative="1">
      <w:start w:val="1"/>
      <w:numFmt w:val="lowerRoman"/>
      <w:lvlText w:val="%3."/>
      <w:lvlJc w:val="right"/>
      <w:pPr>
        <w:ind w:left="2160" w:hanging="180"/>
      </w:pPr>
    </w:lvl>
    <w:lvl w:ilvl="3" w:tplc="92136506" w:tentative="1">
      <w:start w:val="1"/>
      <w:numFmt w:val="decimal"/>
      <w:lvlText w:val="%4."/>
      <w:lvlJc w:val="left"/>
      <w:pPr>
        <w:ind w:left="2880" w:hanging="360"/>
      </w:pPr>
    </w:lvl>
    <w:lvl w:ilvl="4" w:tplc="92136506" w:tentative="1">
      <w:start w:val="1"/>
      <w:numFmt w:val="lowerLetter"/>
      <w:lvlText w:val="%5."/>
      <w:lvlJc w:val="left"/>
      <w:pPr>
        <w:ind w:left="3600" w:hanging="360"/>
      </w:pPr>
    </w:lvl>
    <w:lvl w:ilvl="5" w:tplc="92136506" w:tentative="1">
      <w:start w:val="1"/>
      <w:numFmt w:val="lowerRoman"/>
      <w:lvlText w:val="%6."/>
      <w:lvlJc w:val="right"/>
      <w:pPr>
        <w:ind w:left="4320" w:hanging="180"/>
      </w:pPr>
    </w:lvl>
    <w:lvl w:ilvl="6" w:tplc="92136506" w:tentative="1">
      <w:start w:val="1"/>
      <w:numFmt w:val="decimal"/>
      <w:lvlText w:val="%7."/>
      <w:lvlJc w:val="left"/>
      <w:pPr>
        <w:ind w:left="5040" w:hanging="360"/>
      </w:pPr>
    </w:lvl>
    <w:lvl w:ilvl="7" w:tplc="92136506" w:tentative="1">
      <w:start w:val="1"/>
      <w:numFmt w:val="lowerLetter"/>
      <w:lvlText w:val="%8."/>
      <w:lvlJc w:val="left"/>
      <w:pPr>
        <w:ind w:left="5760" w:hanging="360"/>
      </w:pPr>
    </w:lvl>
    <w:lvl w:ilvl="8" w:tplc="92136506" w:tentative="1">
      <w:start w:val="1"/>
      <w:numFmt w:val="lowerRoman"/>
      <w:lvlText w:val="%9."/>
      <w:lvlJc w:val="right"/>
      <w:pPr>
        <w:ind w:left="6480" w:hanging="180"/>
      </w:pPr>
    </w:lvl>
  </w:abstractNum>
  <w:abstractNum w:abstractNumId="13811875">
    <w:multiLevelType w:val="hybridMultilevel"/>
    <w:lvl w:ilvl="0" w:tplc="44219153">
      <w:start w:val="1"/>
      <w:numFmt w:val="decimal"/>
      <w:lvlText w:val="%1."/>
      <w:lvlJc w:val="left"/>
      <w:pPr>
        <w:ind w:left="720" w:hanging="360"/>
      </w:pPr>
    </w:lvl>
    <w:lvl w:ilvl="1" w:tplc="44219153" w:tentative="1">
      <w:start w:val="1"/>
      <w:numFmt w:val="lowerLetter"/>
      <w:lvlText w:val="%2."/>
      <w:lvlJc w:val="left"/>
      <w:pPr>
        <w:ind w:left="1440" w:hanging="360"/>
      </w:pPr>
    </w:lvl>
    <w:lvl w:ilvl="2" w:tplc="44219153" w:tentative="1">
      <w:start w:val="1"/>
      <w:numFmt w:val="lowerRoman"/>
      <w:lvlText w:val="%3."/>
      <w:lvlJc w:val="right"/>
      <w:pPr>
        <w:ind w:left="2160" w:hanging="180"/>
      </w:pPr>
    </w:lvl>
    <w:lvl w:ilvl="3" w:tplc="44219153" w:tentative="1">
      <w:start w:val="1"/>
      <w:numFmt w:val="decimal"/>
      <w:lvlText w:val="%4."/>
      <w:lvlJc w:val="left"/>
      <w:pPr>
        <w:ind w:left="2880" w:hanging="360"/>
      </w:pPr>
    </w:lvl>
    <w:lvl w:ilvl="4" w:tplc="44219153" w:tentative="1">
      <w:start w:val="1"/>
      <w:numFmt w:val="lowerLetter"/>
      <w:lvlText w:val="%5."/>
      <w:lvlJc w:val="left"/>
      <w:pPr>
        <w:ind w:left="3600" w:hanging="360"/>
      </w:pPr>
    </w:lvl>
    <w:lvl w:ilvl="5" w:tplc="44219153" w:tentative="1">
      <w:start w:val="1"/>
      <w:numFmt w:val="lowerRoman"/>
      <w:lvlText w:val="%6."/>
      <w:lvlJc w:val="right"/>
      <w:pPr>
        <w:ind w:left="4320" w:hanging="180"/>
      </w:pPr>
    </w:lvl>
    <w:lvl w:ilvl="6" w:tplc="44219153" w:tentative="1">
      <w:start w:val="1"/>
      <w:numFmt w:val="decimal"/>
      <w:lvlText w:val="%7."/>
      <w:lvlJc w:val="left"/>
      <w:pPr>
        <w:ind w:left="5040" w:hanging="360"/>
      </w:pPr>
    </w:lvl>
    <w:lvl w:ilvl="7" w:tplc="44219153" w:tentative="1">
      <w:start w:val="1"/>
      <w:numFmt w:val="lowerLetter"/>
      <w:lvlText w:val="%8."/>
      <w:lvlJc w:val="left"/>
      <w:pPr>
        <w:ind w:left="5760" w:hanging="360"/>
      </w:pPr>
    </w:lvl>
    <w:lvl w:ilvl="8" w:tplc="44219153" w:tentative="1">
      <w:start w:val="1"/>
      <w:numFmt w:val="lowerRoman"/>
      <w:lvlText w:val="%9."/>
      <w:lvlJc w:val="right"/>
      <w:pPr>
        <w:ind w:left="6480" w:hanging="180"/>
      </w:pPr>
    </w:lvl>
  </w:abstractNum>
  <w:abstractNum w:abstractNumId="13811874">
    <w:multiLevelType w:val="hybridMultilevel"/>
    <w:lvl w:ilvl="0" w:tplc="91944364">
      <w:start w:val="1"/>
      <w:numFmt w:val="decimal"/>
      <w:lvlText w:val="%1."/>
      <w:lvlJc w:val="left"/>
      <w:pPr>
        <w:ind w:left="720" w:hanging="360"/>
      </w:pPr>
    </w:lvl>
    <w:lvl w:ilvl="1" w:tplc="91944364" w:tentative="1">
      <w:start w:val="1"/>
      <w:numFmt w:val="lowerLetter"/>
      <w:lvlText w:val="%2."/>
      <w:lvlJc w:val="left"/>
      <w:pPr>
        <w:ind w:left="1440" w:hanging="360"/>
      </w:pPr>
    </w:lvl>
    <w:lvl w:ilvl="2" w:tplc="91944364" w:tentative="1">
      <w:start w:val="1"/>
      <w:numFmt w:val="lowerRoman"/>
      <w:lvlText w:val="%3."/>
      <w:lvlJc w:val="right"/>
      <w:pPr>
        <w:ind w:left="2160" w:hanging="180"/>
      </w:pPr>
    </w:lvl>
    <w:lvl w:ilvl="3" w:tplc="91944364" w:tentative="1">
      <w:start w:val="1"/>
      <w:numFmt w:val="decimal"/>
      <w:lvlText w:val="%4."/>
      <w:lvlJc w:val="left"/>
      <w:pPr>
        <w:ind w:left="2880" w:hanging="360"/>
      </w:pPr>
    </w:lvl>
    <w:lvl w:ilvl="4" w:tplc="91944364" w:tentative="1">
      <w:start w:val="1"/>
      <w:numFmt w:val="lowerLetter"/>
      <w:lvlText w:val="%5."/>
      <w:lvlJc w:val="left"/>
      <w:pPr>
        <w:ind w:left="3600" w:hanging="360"/>
      </w:pPr>
    </w:lvl>
    <w:lvl w:ilvl="5" w:tplc="91944364" w:tentative="1">
      <w:start w:val="1"/>
      <w:numFmt w:val="lowerRoman"/>
      <w:lvlText w:val="%6."/>
      <w:lvlJc w:val="right"/>
      <w:pPr>
        <w:ind w:left="4320" w:hanging="180"/>
      </w:pPr>
    </w:lvl>
    <w:lvl w:ilvl="6" w:tplc="91944364" w:tentative="1">
      <w:start w:val="1"/>
      <w:numFmt w:val="decimal"/>
      <w:lvlText w:val="%7."/>
      <w:lvlJc w:val="left"/>
      <w:pPr>
        <w:ind w:left="5040" w:hanging="360"/>
      </w:pPr>
    </w:lvl>
    <w:lvl w:ilvl="7" w:tplc="91944364" w:tentative="1">
      <w:start w:val="1"/>
      <w:numFmt w:val="lowerLetter"/>
      <w:lvlText w:val="%8."/>
      <w:lvlJc w:val="left"/>
      <w:pPr>
        <w:ind w:left="5760" w:hanging="360"/>
      </w:pPr>
    </w:lvl>
    <w:lvl w:ilvl="8" w:tplc="91944364" w:tentative="1">
      <w:start w:val="1"/>
      <w:numFmt w:val="lowerRoman"/>
      <w:lvlText w:val="%9."/>
      <w:lvlJc w:val="right"/>
      <w:pPr>
        <w:ind w:left="6480" w:hanging="180"/>
      </w:pPr>
    </w:lvl>
  </w:abstractNum>
  <w:abstractNum w:abstractNumId="13811873">
    <w:multiLevelType w:val="hybridMultilevel"/>
    <w:lvl w:ilvl="0" w:tplc="327953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3811873">
    <w:abstractNumId w:val="13811873"/>
  </w:num>
  <w:num w:numId="13811874">
    <w:abstractNumId w:val="13811874"/>
  </w:num>
  <w:num w:numId="13811875">
    <w:abstractNumId w:val="13811875"/>
  </w:num>
  <w:num w:numId="13811876">
    <w:abstractNumId w:val="13811876"/>
  </w:num>
  <w:num w:numId="13811877">
    <w:abstractNumId w:val="13811877"/>
  </w:num>
  <w:num w:numId="13811878">
    <w:abstractNumId w:val="13811878"/>
  </w:num>
  <w:num w:numId="13811879">
    <w:abstractNumId w:val="13811879"/>
  </w:num>
  <w:num w:numId="13811880">
    <w:abstractNumId w:val="13811880"/>
  </w:num>
  <w:num w:numId="13811881">
    <w:abstractNumId w:val="13811881"/>
  </w:num>
  <w:num w:numId="13811882">
    <w:abstractNumId w:val="13811882"/>
  </w:num>
  <w:num w:numId="13811883">
    <w:abstractNumId w:val="13811883"/>
  </w:num>
  <w:num w:numId="13811884">
    <w:abstractNumId w:val="13811884"/>
  </w:num>
  <w:num w:numId="13811885">
    <w:abstractNumId w:val="13811885"/>
  </w:num>
  <w:num w:numId="13811886">
    <w:abstractNumId w:val="13811886"/>
  </w:num>
  <w:num w:numId="13811887">
    <w:abstractNumId w:val="13811887"/>
  </w:num>
  <w:num w:numId="13811888">
    <w:abstractNumId w:val="13811888"/>
  </w:num>
  <w:num w:numId="13811889">
    <w:abstractNumId w:val="13811889"/>
  </w:num>
  <w:num w:numId="13811890">
    <w:abstractNumId w:val="13811890"/>
  </w:num>
  <w:num w:numId="13811891">
    <w:abstractNumId w:val="13811891"/>
  </w:num>
  <w:num w:numId="13811892">
    <w:abstractNumId w:val="13811892"/>
  </w:num>
  <w:num w:numId="13811893">
    <w:abstractNumId w:val="13811893"/>
  </w:num>
  <w:num w:numId="13811894">
    <w:abstractNumId w:val="13811894"/>
  </w:num>
  <w:num w:numId="13811895">
    <w:abstractNumId w:val="13811895"/>
  </w:num>
  <w:num w:numId="13811896">
    <w:abstractNumId w:val="13811896"/>
  </w:num>
  <w:num w:numId="13811897">
    <w:abstractNumId w:val="13811897"/>
  </w:num>
  <w:num w:numId="13811898">
    <w:abstractNumId w:val="13811898"/>
  </w:num>
  <w:num w:numId="13811899">
    <w:abstractNumId w:val="13811899"/>
  </w:num>
  <w:num w:numId="13811900">
    <w:abstractNumId w:val="13811900"/>
  </w:num>
  <w:num w:numId="13811901">
    <w:abstractNumId w:val="13811901"/>
  </w:num>
  <w:num w:numId="13811902">
    <w:abstractNumId w:val="13811902"/>
  </w:num>
  <w:num w:numId="13811903">
    <w:abstractNumId w:val="13811903"/>
  </w:num>
  <w:num w:numId="13811904">
    <w:abstractNumId w:val="13811904"/>
  </w:num>
  <w:num w:numId="13811905">
    <w:abstractNumId w:val="13811905"/>
  </w:num>
  <w:num w:numId="13811906">
    <w:abstractNumId w:val="13811906"/>
  </w:num>
  <w:num w:numId="13811907">
    <w:abstractNumId w:val="13811907"/>
  </w:num>
  <w:num w:numId="13811908">
    <w:abstractNumId w:val="13811908"/>
  </w:num>
  <w:num w:numId="13811909">
    <w:abstractNumId w:val="13811909"/>
  </w:num>
  <w:num w:numId="13811910">
    <w:abstractNumId w:val="13811910"/>
  </w:num>
  <w:num w:numId="13811911">
    <w:abstractNumId w:val="13811911"/>
  </w:num>
  <w:num w:numId="13811912">
    <w:abstractNumId w:val="13811912"/>
  </w:num>
  <w:num w:numId="13811913">
    <w:abstractNumId w:val="13811913"/>
  </w:num>
  <w:num w:numId="13811914">
    <w:abstractNumId w:val="13811914"/>
  </w:num>
  <w:num w:numId="13811915">
    <w:abstractNumId w:val="13811915"/>
  </w:num>
  <w:num w:numId="13811916">
    <w:abstractNumId w:val="13811916"/>
  </w:num>
  <w:num w:numId="13811917">
    <w:abstractNumId w:val="13811917"/>
  </w:num>
  <w:num w:numId="13811918">
    <w:abstractNumId w:val="13811918"/>
  </w:num>
  <w:num w:numId="13811919">
    <w:abstractNumId w:val="13811919"/>
  </w:num>
  <w:num w:numId="13811920">
    <w:abstractNumId w:val="13811920"/>
  </w:num>
  <w:num w:numId="13811921">
    <w:abstractNumId w:val="13811921"/>
  </w:num>
  <w:num w:numId="13811922">
    <w:abstractNumId w:val="13811922"/>
  </w:num>
  <w:num w:numId="13811923">
    <w:abstractNumId w:val="13811923"/>
  </w:num>
  <w:num w:numId="13811924">
    <w:abstractNumId w:val="13811924"/>
  </w:num>
  <w:num w:numId="13811925">
    <w:abstractNumId w:val="13811925"/>
  </w:num>
  <w:num w:numId="13811926">
    <w:abstractNumId w:val="13811926"/>
  </w:num>
  <w:num w:numId="13811927">
    <w:abstractNumId w:val="13811927"/>
  </w:num>
  <w:num w:numId="13811928">
    <w:abstractNumId w:val="13811928"/>
  </w:num>
  <w:num w:numId="13811929">
    <w:abstractNumId w:val="13811929"/>
  </w:num>
  <w:num w:numId="13811930">
    <w:abstractNumId w:val="13811930"/>
  </w:num>
  <w:num w:numId="13811931">
    <w:abstractNumId w:val="13811931"/>
  </w:num>
  <w:num w:numId="13811932">
    <w:abstractNumId w:val="13811932"/>
  </w:num>
  <w:num w:numId="13811933">
    <w:abstractNumId w:val="13811933"/>
  </w:num>
  <w:num w:numId="13811934">
    <w:abstractNumId w:val="13811934"/>
  </w:num>
  <w:num w:numId="13811935">
    <w:abstractNumId w:val="13811935"/>
  </w:num>
  <w:num w:numId="13811936">
    <w:abstractNumId w:val="13811936"/>
  </w:num>
  <w:num w:numId="13811937">
    <w:abstractNumId w:val="13811937"/>
  </w:num>
  <w:num w:numId="13811938">
    <w:abstractNumId w:val="13811938"/>
  </w:num>
  <w:num w:numId="13811939">
    <w:abstractNumId w:val="13811939"/>
  </w:num>
  <w:num w:numId="13811940">
    <w:abstractNumId w:val="13811940"/>
  </w:num>
  <w:num w:numId="13811941">
    <w:abstractNumId w:val="13811941"/>
  </w:num>
  <w:num w:numId="13811942">
    <w:abstractNumId w:val="13811942"/>
  </w:num>
  <w:num w:numId="13811943">
    <w:abstractNumId w:val="13811943"/>
  </w:num>
  <w:num w:numId="13811944">
    <w:abstractNumId w:val="13811944"/>
  </w:num>
  <w:num w:numId="13811945">
    <w:abstractNumId w:val="13811945"/>
  </w:num>
  <w:num w:numId="13811946">
    <w:abstractNumId w:val="13811946"/>
  </w:num>
  <w:num w:numId="13811947">
    <w:abstractNumId w:val="13811947"/>
  </w:num>
  <w:num w:numId="13811948">
    <w:abstractNumId w:val="13811948"/>
  </w:num>
  <w:num w:numId="13811949">
    <w:abstractNumId w:val="13811949"/>
  </w:num>
  <w:num w:numId="13811950">
    <w:abstractNumId w:val="13811950"/>
  </w:num>
  <w:num w:numId="13811951">
    <w:abstractNumId w:val="13811951"/>
  </w:num>
  <w:num w:numId="13811952">
    <w:abstractNumId w:val="13811952"/>
  </w:num>
  <w:num w:numId="13811953">
    <w:abstractNumId w:val="13811953"/>
  </w:num>
  <w:num w:numId="13811954">
    <w:abstractNumId w:val="13811954"/>
  </w:num>
  <w:num w:numId="13811955">
    <w:abstractNumId w:val="13811955"/>
  </w:num>
  <w:num w:numId="13811956">
    <w:abstractNumId w:val="13811956"/>
  </w:num>
  <w:num w:numId="13811957">
    <w:abstractNumId w:val="13811957"/>
  </w:num>
  <w:num w:numId="13811958">
    <w:abstractNumId w:val="13811958"/>
  </w:num>
  <w:num w:numId="13811959">
    <w:abstractNumId w:val="13811959"/>
  </w:num>
  <w:num w:numId="13811960">
    <w:abstractNumId w:val="13811960"/>
  </w:num>
  <w:num w:numId="13811961">
    <w:abstractNumId w:val="13811961"/>
  </w:num>
  <w:num w:numId="13811962">
    <w:abstractNumId w:val="13811962"/>
  </w:num>
  <w:num w:numId="13811963">
    <w:abstractNumId w:val="13811963"/>
  </w:num>
  <w:num w:numId="13811964">
    <w:abstractNumId w:val="13811964"/>
  </w:num>
  <w:num w:numId="13811965">
    <w:abstractNumId w:val="13811965"/>
  </w:num>
  <w:num w:numId="13811966">
    <w:abstractNumId w:val="13811966"/>
  </w:num>
  <w:num w:numId="13811967">
    <w:abstractNumId w:val="13811967"/>
  </w:num>
  <w:num w:numId="13811968">
    <w:abstractNumId w:val="13811968"/>
  </w:num>
  <w:num w:numId="13811969">
    <w:abstractNumId w:val="13811969"/>
  </w:num>
  <w:num w:numId="13811970">
    <w:abstractNumId w:val="13811970"/>
  </w:num>
  <w:num w:numId="13811971">
    <w:abstractNumId w:val="13811971"/>
  </w:num>
  <w:num w:numId="13811972">
    <w:abstractNumId w:val="13811972"/>
  </w:num>
  <w:num w:numId="13811973">
    <w:abstractNumId w:val="13811973"/>
  </w:num>
  <w:num w:numId="13811974">
    <w:abstractNumId w:val="13811974"/>
  </w:num>
  <w:num w:numId="13811975">
    <w:abstractNumId w:val="13811975"/>
  </w:num>
  <w:num w:numId="13811976">
    <w:abstractNumId w:val="13811976"/>
  </w:num>
  <w:num w:numId="13811977">
    <w:abstractNumId w:val="13811977"/>
  </w:num>
  <w:num w:numId="13811978">
    <w:abstractNumId w:val="13811978"/>
  </w:num>
  <w:num w:numId="13811979">
    <w:abstractNumId w:val="13811979"/>
  </w:num>
  <w:num w:numId="13811980">
    <w:abstractNumId w:val="13811980"/>
  </w:num>
  <w:num w:numId="13811981">
    <w:abstractNumId w:val="13811981"/>
  </w:num>
  <w:num w:numId="13811982">
    <w:abstractNumId w:val="13811982"/>
  </w:num>
  <w:num w:numId="13811983">
    <w:abstractNumId w:val="13811983"/>
  </w:num>
  <w:num w:numId="13811984">
    <w:abstractNumId w:val="13811984"/>
  </w:num>
  <w:num w:numId="13811985">
    <w:abstractNumId w:val="13811985"/>
  </w:num>
  <w:num w:numId="13811986">
    <w:abstractNumId w:val="13811986"/>
  </w:num>
  <w:num w:numId="13811987">
    <w:abstractNumId w:val="13811987"/>
  </w:num>
  <w:num w:numId="13811988">
    <w:abstractNumId w:val="13811988"/>
  </w:num>
  <w:num w:numId="13811989">
    <w:abstractNumId w:val="13811989"/>
  </w:num>
  <w:num w:numId="13811990">
    <w:abstractNumId w:val="13811990"/>
  </w:num>
  <w:num w:numId="13811991">
    <w:abstractNumId w:val="13811991"/>
  </w:num>
  <w:num w:numId="13811992">
    <w:abstractNumId w:val="13811992"/>
  </w:num>
  <w:num w:numId="13811993">
    <w:abstractNumId w:val="13811993"/>
  </w:num>
  <w:num w:numId="13811994">
    <w:abstractNumId w:val="13811994"/>
  </w:num>
  <w:num w:numId="13811995">
    <w:abstractNumId w:val="13811995"/>
  </w:num>
  <w:num w:numId="13811996">
    <w:abstractNumId w:val="13811996"/>
  </w:num>
  <w:num w:numId="13811997">
    <w:abstractNumId w:val="13811997"/>
  </w:num>
  <w:num w:numId="13811998">
    <w:abstractNumId w:val="13811998"/>
  </w:num>
  <w:num w:numId="13811999">
    <w:abstractNumId w:val="13811999"/>
  </w:num>
  <w:num w:numId="13812000">
    <w:abstractNumId w:val="13812000"/>
  </w:num>
  <w:num w:numId="13812001">
    <w:abstractNumId w:val="13812001"/>
  </w:num>
  <w:num w:numId="13812002">
    <w:abstractNumId w:val="13812002"/>
  </w:num>
  <w:num w:numId="13812003">
    <w:abstractNumId w:val="13812003"/>
  </w:num>
  <w:num w:numId="13812004">
    <w:abstractNumId w:val="13812004"/>
  </w:num>
  <w:num w:numId="13812005">
    <w:abstractNumId w:val="13812005"/>
  </w:num>
  <w:num w:numId="13812006">
    <w:abstractNumId w:val="13812006"/>
  </w:num>
  <w:num w:numId="13812007">
    <w:abstractNumId w:val="13812007"/>
  </w:num>
  <w:num w:numId="13812008">
    <w:abstractNumId w:val="13812008"/>
  </w:num>
  <w:num w:numId="13812009">
    <w:abstractNumId w:val="13812009"/>
  </w:num>
  <w:num w:numId="13812010">
    <w:abstractNumId w:val="13812010"/>
  </w:num>
  <w:num w:numId="13812011">
    <w:abstractNumId w:val="13812011"/>
  </w:num>
  <w:num w:numId="13812012">
    <w:abstractNumId w:val="13812012"/>
  </w:num>
  <w:num w:numId="13812013">
    <w:abstractNumId w:val="13812013"/>
  </w:num>
  <w:num w:numId="13812014">
    <w:abstractNumId w:val="13812014"/>
  </w:num>
  <w:num w:numId="13812015">
    <w:abstractNumId w:val="13812015"/>
  </w:num>
  <w:num w:numId="13812016">
    <w:abstractNumId w:val="13812016"/>
  </w:num>
  <w:num w:numId="13812017">
    <w:abstractNumId w:val="13812017"/>
  </w:num>
  <w:num w:numId="13812018">
    <w:abstractNumId w:val="13812018"/>
  </w:num>
  <w:num w:numId="13812019">
    <w:abstractNumId w:val="13812019"/>
  </w:num>
  <w:num w:numId="13812020">
    <w:abstractNumId w:val="13812020"/>
  </w:num>
  <w:num w:numId="13812021">
    <w:abstractNumId w:val="13812021"/>
  </w:num>
  <w:num w:numId="13812022">
    <w:abstractNumId w:val="13812022"/>
  </w:num>
  <w:num w:numId="13812023">
    <w:abstractNumId w:val="13812023"/>
  </w:num>
  <w:num w:numId="13812024">
    <w:abstractNumId w:val="13812024"/>
  </w:num>
  <w:num w:numId="13812025">
    <w:abstractNumId w:val="13812025"/>
  </w:num>
  <w:num w:numId="13812026">
    <w:abstractNumId w:val="13812026"/>
  </w:num>
  <w:num w:numId="13812027">
    <w:abstractNumId w:val="13812027"/>
  </w:num>
  <w:num w:numId="13812028">
    <w:abstractNumId w:val="13812028"/>
  </w:num>
  <w:num w:numId="13812029">
    <w:abstractNumId w:val="13812029"/>
  </w:num>
  <w:num w:numId="13812030">
    <w:abstractNumId w:val="13812030"/>
  </w:num>
  <w:num w:numId="13812031">
    <w:abstractNumId w:val="13812031"/>
  </w:num>
  <w:num w:numId="13812032">
    <w:abstractNumId w:val="13812032"/>
  </w:num>
  <w:num w:numId="13812033">
    <w:abstractNumId w:val="13812033"/>
  </w:num>
  <w:num w:numId="13812034">
    <w:abstractNumId w:val="13812034"/>
  </w:num>
  <w:num w:numId="13812035">
    <w:abstractNumId w:val="13812035"/>
  </w:num>
  <w:num w:numId="13812036">
    <w:abstractNumId w:val="13812036"/>
  </w:num>
  <w:num w:numId="13812037">
    <w:abstractNumId w:val="13812037"/>
  </w:num>
  <w:num w:numId="13812038">
    <w:abstractNumId w:val="13812038"/>
  </w:num>
  <w:num w:numId="13812039">
    <w:abstractNumId w:val="13812039"/>
  </w:num>
  <w:num w:numId="13812040">
    <w:abstractNumId w:val="13812040"/>
  </w:num>
  <w:num w:numId="13812041">
    <w:abstractNumId w:val="13812041"/>
  </w:num>
  <w:num w:numId="13812042">
    <w:abstractNumId w:val="13812042"/>
  </w:num>
  <w:num w:numId="13812043">
    <w:abstractNumId w:val="13812043"/>
  </w:num>
  <w:num w:numId="13812044">
    <w:abstractNumId w:val="13812044"/>
  </w:num>
  <w:num w:numId="13812045">
    <w:abstractNumId w:val="13812045"/>
  </w:num>
  <w:num w:numId="13812046">
    <w:abstractNumId w:val="13812046"/>
  </w:num>
  <w:num w:numId="13812047">
    <w:abstractNumId w:val="13812047"/>
  </w:num>
  <w:num w:numId="13812048">
    <w:abstractNumId w:val="13812048"/>
  </w:num>
  <w:num w:numId="13812049">
    <w:abstractNumId w:val="13812049"/>
  </w:num>
  <w:num w:numId="13812050">
    <w:abstractNumId w:val="13812050"/>
  </w:num>
  <w:num w:numId="13812051">
    <w:abstractNumId w:val="13812051"/>
  </w:num>
  <w:num w:numId="13812052">
    <w:abstractNumId w:val="13812052"/>
  </w:num>
  <w:num w:numId="13812053">
    <w:abstractNumId w:val="13812053"/>
  </w:num>
  <w:num w:numId="13812054">
    <w:abstractNumId w:val="13812054"/>
  </w:num>
  <w:num w:numId="13812055">
    <w:abstractNumId w:val="13812055"/>
  </w:num>
  <w:num w:numId="13812056">
    <w:abstractNumId w:val="13812056"/>
  </w:num>
  <w:num w:numId="13812057">
    <w:abstractNumId w:val="13812057"/>
  </w:num>
  <w:num w:numId="13812058">
    <w:abstractNumId w:val="13812058"/>
  </w:num>
  <w:num w:numId="13812059">
    <w:abstractNumId w:val="13812059"/>
  </w:num>
  <w:num w:numId="13812060">
    <w:abstractNumId w:val="13812060"/>
  </w:num>
  <w:num w:numId="13812061">
    <w:abstractNumId w:val="13812061"/>
  </w:num>
  <w:num w:numId="13812062">
    <w:abstractNumId w:val="13812062"/>
  </w:num>
  <w:num w:numId="13812063">
    <w:abstractNumId w:val="13812063"/>
  </w:num>
  <w:num w:numId="13812064">
    <w:abstractNumId w:val="13812064"/>
  </w:num>
  <w:num w:numId="13812065">
    <w:abstractNumId w:val="13812065"/>
  </w:num>
  <w:num w:numId="13812066">
    <w:abstractNumId w:val="13812066"/>
  </w:num>
  <w:num w:numId="13812067">
    <w:abstractNumId w:val="13812067"/>
  </w:num>
  <w:num w:numId="13812068">
    <w:abstractNumId w:val="13812068"/>
  </w:num>
  <w:num w:numId="13812069">
    <w:abstractNumId w:val="13812069"/>
  </w:num>
  <w:num w:numId="13812070">
    <w:abstractNumId w:val="13812070"/>
  </w:num>
  <w:num w:numId="13812071">
    <w:abstractNumId w:val="13812071"/>
  </w:num>
  <w:num w:numId="13812072">
    <w:abstractNumId w:val="13812072"/>
  </w:num>
  <w:num w:numId="13812073">
    <w:abstractNumId w:val="13812073"/>
  </w:num>
  <w:num w:numId="13812074">
    <w:abstractNumId w:val="13812074"/>
  </w:num>
  <w:num w:numId="13812075">
    <w:abstractNumId w:val="13812075"/>
  </w:num>
  <w:num w:numId="13812076">
    <w:abstractNumId w:val="13812076"/>
  </w:num>
  <w:num w:numId="13812077">
    <w:abstractNumId w:val="13812077"/>
  </w:num>
  <w:num w:numId="13812078">
    <w:abstractNumId w:val="13812078"/>
  </w:num>
  <w:num w:numId="13812079">
    <w:abstractNumId w:val="13812079"/>
  </w:num>
  <w:num w:numId="13812080">
    <w:abstractNumId w:val="13812080"/>
  </w:num>
  <w:num w:numId="13812081">
    <w:abstractNumId w:val="13812081"/>
  </w:num>
  <w:num w:numId="13812082">
    <w:abstractNumId w:val="13812082"/>
  </w:num>
  <w:num w:numId="13812083">
    <w:abstractNumId w:val="13812083"/>
  </w:num>
  <w:num w:numId="13812084">
    <w:abstractNumId w:val="13812084"/>
  </w:num>
  <w:num w:numId="13812085">
    <w:abstractNumId w:val="13812085"/>
  </w:num>
  <w:num w:numId="13812086">
    <w:abstractNumId w:val="13812086"/>
  </w:num>
  <w:num w:numId="13812087">
    <w:abstractNumId w:val="13812087"/>
  </w:num>
  <w:num w:numId="13812088">
    <w:abstractNumId w:val="13812088"/>
  </w:num>
  <w:num w:numId="13812089">
    <w:abstractNumId w:val="13812089"/>
  </w:num>
  <w:num w:numId="13812090">
    <w:abstractNumId w:val="13812090"/>
  </w:num>
  <w:num w:numId="13812091">
    <w:abstractNumId w:val="13812091"/>
  </w:num>
  <w:num w:numId="13812092">
    <w:abstractNumId w:val="13812092"/>
  </w:num>
  <w:num w:numId="13812093">
    <w:abstractNumId w:val="13812093"/>
  </w:num>
  <w:num w:numId="13812094">
    <w:abstractNumId w:val="13812094"/>
  </w:num>
  <w:num w:numId="13812095">
    <w:abstractNumId w:val="13812095"/>
  </w:num>
  <w:num w:numId="13812096">
    <w:abstractNumId w:val="13812096"/>
  </w:num>
  <w:num w:numId="13812097">
    <w:abstractNumId w:val="13812097"/>
  </w:num>
  <w:num w:numId="13812098">
    <w:abstractNumId w:val="13812098"/>
  </w:num>
  <w:num w:numId="13812099">
    <w:abstractNumId w:val="13812099"/>
  </w:num>
  <w:num w:numId="13812100">
    <w:abstractNumId w:val="13812100"/>
  </w:num>
  <w:num w:numId="13812101">
    <w:abstractNumId w:val="13812101"/>
  </w:num>
  <w:num w:numId="13812102">
    <w:abstractNumId w:val="13812102"/>
  </w:num>
  <w:num w:numId="13812103">
    <w:abstractNumId w:val="13812103"/>
  </w:num>
  <w:num w:numId="13812104">
    <w:abstractNumId w:val="13812104"/>
  </w:num>
  <w:num w:numId="13812105">
    <w:abstractNumId w:val="13812105"/>
  </w:num>
  <w:num w:numId="13812106">
    <w:abstractNumId w:val="13812106"/>
  </w:num>
  <w:num w:numId="13812107">
    <w:abstractNumId w:val="13812107"/>
  </w:num>
  <w:num w:numId="13812108">
    <w:abstractNumId w:val="13812108"/>
  </w:num>
  <w:num w:numId="13812109">
    <w:abstractNumId w:val="13812109"/>
  </w:num>
  <w:num w:numId="13812110">
    <w:abstractNumId w:val="13812110"/>
  </w:num>
  <w:num w:numId="13812111">
    <w:abstractNumId w:val="13812111"/>
  </w:num>
  <w:num w:numId="13812112">
    <w:abstractNumId w:val="13812112"/>
  </w:num>
  <w:num w:numId="13812113">
    <w:abstractNumId w:val="13812113"/>
  </w:num>
  <w:num w:numId="13812114">
    <w:abstractNumId w:val="13812114"/>
  </w:num>
  <w:num w:numId="13812115">
    <w:abstractNumId w:val="13812115"/>
  </w:num>
  <w:num w:numId="13812116">
    <w:abstractNumId w:val="13812116"/>
  </w:num>
  <w:num w:numId="13812117">
    <w:abstractNumId w:val="13812117"/>
  </w:num>
  <w:num w:numId="13812118">
    <w:abstractNumId w:val="13812118"/>
  </w:num>
  <w:num w:numId="13812119">
    <w:abstractNumId w:val="13812119"/>
  </w:num>
  <w:num w:numId="13812120">
    <w:abstractNumId w:val="13812120"/>
  </w:num>
  <w:num w:numId="13812121">
    <w:abstractNumId w:val="13812121"/>
  </w:num>
  <w:num w:numId="13812122">
    <w:abstractNumId w:val="13812122"/>
  </w:num>
  <w:num w:numId="13812123">
    <w:abstractNumId w:val="13812123"/>
  </w:num>
  <w:num w:numId="13812124">
    <w:abstractNumId w:val="13812124"/>
  </w:num>
  <w:num w:numId="13812125">
    <w:abstractNumId w:val="13812125"/>
  </w:num>
  <w:num w:numId="13812126">
    <w:abstractNumId w:val="13812126"/>
  </w:num>
  <w:num w:numId="13812127">
    <w:abstractNumId w:val="13812127"/>
  </w:num>
  <w:num w:numId="13812128">
    <w:abstractNumId w:val="13812128"/>
  </w:num>
  <w:num w:numId="13812129">
    <w:abstractNumId w:val="13812129"/>
  </w:num>
  <w:num w:numId="13812130">
    <w:abstractNumId w:val="13812130"/>
  </w:num>
  <w:num w:numId="13812131">
    <w:abstractNumId w:val="13812131"/>
  </w:num>
  <w:num w:numId="13812132">
    <w:abstractNumId w:val="13812132"/>
  </w:num>
  <w:num w:numId="13812133">
    <w:abstractNumId w:val="13812133"/>
  </w:num>
  <w:num w:numId="13812134">
    <w:abstractNumId w:val="13812134"/>
  </w:num>
  <w:num w:numId="13812135">
    <w:abstractNumId w:val="13812135"/>
  </w:num>
  <w:num w:numId="13812136">
    <w:abstractNumId w:val="13812136"/>
  </w:num>
  <w:num w:numId="13812137">
    <w:abstractNumId w:val="13812137"/>
  </w:num>
  <w:num w:numId="13812138">
    <w:abstractNumId w:val="13812138"/>
  </w:num>
  <w:num w:numId="13812139">
    <w:abstractNumId w:val="13812139"/>
  </w:num>
  <w:num w:numId="13812140">
    <w:abstractNumId w:val="13812140"/>
  </w:num>
  <w:num w:numId="13812141">
    <w:abstractNumId w:val="13812141"/>
  </w:num>
  <w:num w:numId="13812142">
    <w:abstractNumId w:val="13812142"/>
  </w:num>
  <w:num w:numId="13812143">
    <w:abstractNumId w:val="13812143"/>
  </w:num>
  <w:num w:numId="13812144">
    <w:abstractNumId w:val="13812144"/>
  </w:num>
  <w:num w:numId="13812145">
    <w:abstractNumId w:val="13812145"/>
  </w:num>
  <w:num w:numId="13812146">
    <w:abstractNumId w:val="13812146"/>
  </w:num>
  <w:num w:numId="13812147">
    <w:abstractNumId w:val="13812147"/>
  </w:num>
  <w:num w:numId="13812148">
    <w:abstractNumId w:val="13812148"/>
  </w:num>
  <w:num w:numId="13812149">
    <w:abstractNumId w:val="13812149"/>
  </w:num>
  <w:num w:numId="13812150">
    <w:abstractNumId w:val="13812150"/>
  </w:num>
  <w:num w:numId="13812151">
    <w:abstractNumId w:val="13812151"/>
  </w:num>
  <w:num w:numId="13812152">
    <w:abstractNumId w:val="13812152"/>
  </w:num>
  <w:num w:numId="13812153">
    <w:abstractNumId w:val="13812153"/>
  </w:num>
  <w:num w:numId="13812154">
    <w:abstractNumId w:val="13812154"/>
  </w:num>
  <w:num w:numId="13812155">
    <w:abstractNumId w:val="13812155"/>
  </w:num>
  <w:num w:numId="13812156">
    <w:abstractNumId w:val="13812156"/>
  </w:num>
  <w:num w:numId="13812157">
    <w:abstractNumId w:val="13812157"/>
  </w:num>
  <w:num w:numId="13812158">
    <w:abstractNumId w:val="13812158"/>
  </w:num>
  <w:num w:numId="13812159">
    <w:abstractNumId w:val="13812159"/>
  </w:num>
  <w:num w:numId="13812160">
    <w:abstractNumId w:val="13812160"/>
  </w:num>
  <w:num w:numId="13812161">
    <w:abstractNumId w:val="13812161"/>
  </w:num>
  <w:num w:numId="13812162">
    <w:abstractNumId w:val="13812162"/>
  </w:num>
  <w:num w:numId="13812163">
    <w:abstractNumId w:val="13812163"/>
  </w:num>
  <w:num w:numId="13812164">
    <w:abstractNumId w:val="13812164"/>
  </w:num>
  <w:num w:numId="13812165">
    <w:abstractNumId w:val="13812165"/>
  </w:num>
  <w:num w:numId="13812166">
    <w:abstractNumId w:val="13812166"/>
  </w:num>
  <w:num w:numId="13812167">
    <w:abstractNumId w:val="13812167"/>
  </w:num>
  <w:num w:numId="13812168">
    <w:abstractNumId w:val="13812168"/>
  </w:num>
  <w:num w:numId="13812169">
    <w:abstractNumId w:val="13812169"/>
  </w:num>
  <w:num w:numId="13812170">
    <w:abstractNumId w:val="13812170"/>
  </w:num>
  <w:num w:numId="13812171">
    <w:abstractNumId w:val="13812171"/>
  </w:num>
  <w:num w:numId="13812172">
    <w:abstractNumId w:val="13812172"/>
  </w:num>
  <w:num w:numId="13812173">
    <w:abstractNumId w:val="13812173"/>
  </w:num>
  <w:num w:numId="13812174">
    <w:abstractNumId w:val="13812174"/>
  </w:num>
  <w:num w:numId="13812175">
    <w:abstractNumId w:val="13812175"/>
  </w:num>
  <w:num w:numId="13812176">
    <w:abstractNumId w:val="13812176"/>
  </w:num>
  <w:num w:numId="13812177">
    <w:abstractNumId w:val="13812177"/>
  </w:num>
  <w:num w:numId="13812178">
    <w:abstractNumId w:val="13812178"/>
  </w:num>
  <w:num w:numId="13812179">
    <w:abstractNumId w:val="13812179"/>
  </w:num>
  <w:num w:numId="13812180">
    <w:abstractNumId w:val="13812180"/>
  </w:num>
  <w:num w:numId="13812181">
    <w:abstractNumId w:val="13812181"/>
  </w:num>
  <w:num w:numId="13812182">
    <w:abstractNumId w:val="13812182"/>
  </w:num>
  <w:num w:numId="13812183">
    <w:abstractNumId w:val="13812183"/>
  </w:num>
  <w:num w:numId="13812184">
    <w:abstractNumId w:val="13812184"/>
  </w:num>
  <w:num w:numId="13812185">
    <w:abstractNumId w:val="13812185"/>
  </w:num>
  <w:num w:numId="13812186">
    <w:abstractNumId w:val="13812186"/>
  </w:num>
  <w:num w:numId="13812187">
    <w:abstractNumId w:val="13812187"/>
  </w:num>
  <w:num w:numId="13812188">
    <w:abstractNumId w:val="13812188"/>
  </w:num>
  <w:num w:numId="13812189">
    <w:abstractNumId w:val="13812189"/>
  </w:num>
  <w:num w:numId="13812190">
    <w:abstractNumId w:val="13812190"/>
  </w:num>
  <w:num w:numId="13812191">
    <w:abstractNumId w:val="13812191"/>
  </w:num>
  <w:num w:numId="13812192">
    <w:abstractNumId w:val="13812192"/>
  </w:num>
  <w:num w:numId="13812193">
    <w:abstractNumId w:val="13812193"/>
  </w:num>
  <w:num w:numId="13812194">
    <w:abstractNumId w:val="13812194"/>
  </w:num>
  <w:num w:numId="13812195">
    <w:abstractNumId w:val="13812195"/>
  </w:num>
  <w:num w:numId="13812196">
    <w:abstractNumId w:val="13812196"/>
  </w:num>
  <w:num w:numId="13812197">
    <w:abstractNumId w:val="13812197"/>
  </w:num>
  <w:num w:numId="13812198">
    <w:abstractNumId w:val="13812198"/>
  </w:num>
  <w:num w:numId="13812199">
    <w:abstractNumId w:val="13812199"/>
  </w:num>
  <w:num w:numId="13812200">
    <w:abstractNumId w:val="13812200"/>
  </w:num>
  <w:num w:numId="13812201">
    <w:abstractNumId w:val="13812201"/>
  </w:num>
  <w:num w:numId="13812202">
    <w:abstractNumId w:val="13812202"/>
  </w:num>
  <w:num w:numId="13812203">
    <w:abstractNumId w:val="13812203"/>
  </w:num>
  <w:num w:numId="13812204">
    <w:abstractNumId w:val="13812204"/>
  </w:num>
  <w:num w:numId="13812205">
    <w:abstractNumId w:val="13812205"/>
  </w:num>
  <w:num w:numId="13812206">
    <w:abstractNumId w:val="13812206"/>
  </w:num>
  <w:num w:numId="13812207">
    <w:abstractNumId w:val="13812207"/>
  </w:num>
  <w:num w:numId="13812208">
    <w:abstractNumId w:val="13812208"/>
  </w:num>
  <w:num w:numId="13812209">
    <w:abstractNumId w:val="13812209"/>
  </w:num>
  <w:num w:numId="13812210">
    <w:abstractNumId w:val="13812210"/>
  </w:num>
  <w:num w:numId="13812211">
    <w:abstractNumId w:val="13812211"/>
  </w:num>
  <w:num w:numId="13812212">
    <w:abstractNumId w:val="13812212"/>
  </w:num>
  <w:num w:numId="13812213">
    <w:abstractNumId w:val="13812213"/>
  </w:num>
  <w:num w:numId="13812214">
    <w:abstractNumId w:val="13812214"/>
  </w:num>
  <w:num w:numId="13812215">
    <w:abstractNumId w:val="13812215"/>
  </w:num>
  <w:num w:numId="13812216">
    <w:abstractNumId w:val="13812216"/>
  </w:num>
  <w:num w:numId="13812217">
    <w:abstractNumId w:val="13812217"/>
  </w:num>
  <w:num w:numId="13812218">
    <w:abstractNumId w:val="13812218"/>
  </w:num>
  <w:num w:numId="13812219">
    <w:abstractNumId w:val="13812219"/>
  </w:num>
  <w:num w:numId="13812220">
    <w:abstractNumId w:val="13812220"/>
  </w:num>
  <w:num w:numId="13812221">
    <w:abstractNumId w:val="13812221"/>
  </w:num>
  <w:num w:numId="13812222">
    <w:abstractNumId w:val="13812222"/>
  </w:num>
  <w:num w:numId="13812223">
    <w:abstractNumId w:val="13812223"/>
  </w:num>
  <w:num w:numId="13812224">
    <w:abstractNumId w:val="13812224"/>
  </w:num>
  <w:num w:numId="13812225">
    <w:abstractNumId w:val="13812225"/>
  </w:num>
  <w:num w:numId="13812226">
    <w:abstractNumId w:val="13812226"/>
  </w:num>
  <w:num w:numId="13812227">
    <w:abstractNumId w:val="13812227"/>
  </w:num>
  <w:num w:numId="13812228">
    <w:abstractNumId w:val="13812228"/>
  </w:num>
  <w:num w:numId="13812229">
    <w:abstractNumId w:val="13812229"/>
  </w:num>
  <w:num w:numId="13812230">
    <w:abstractNumId w:val="13812230"/>
  </w:num>
  <w:num w:numId="13812231">
    <w:abstractNumId w:val="13812231"/>
  </w:num>
  <w:num w:numId="13812232">
    <w:abstractNumId w:val="13812232"/>
  </w:num>
  <w:num w:numId="13812233">
    <w:abstractNumId w:val="13812233"/>
  </w:num>
  <w:num w:numId="13812234">
    <w:abstractNumId w:val="13812234"/>
  </w:num>
  <w:num w:numId="13812235">
    <w:abstractNumId w:val="13812235"/>
  </w:num>
  <w:num w:numId="13812236">
    <w:abstractNumId w:val="13812236"/>
  </w:num>
  <w:num w:numId="13812237">
    <w:abstractNumId w:val="13812237"/>
  </w:num>
  <w:num w:numId="13812238">
    <w:abstractNumId w:val="13812238"/>
  </w:num>
  <w:num w:numId="13812239">
    <w:abstractNumId w:val="13812239"/>
  </w:num>
  <w:num w:numId="13812240">
    <w:abstractNumId w:val="13812240"/>
  </w:num>
  <w:num w:numId="13812241">
    <w:abstractNumId w:val="13812241"/>
  </w:num>
  <w:num w:numId="13812242">
    <w:abstractNumId w:val="13812242"/>
  </w:num>
  <w:num w:numId="13812243">
    <w:abstractNumId w:val="13812243"/>
  </w:num>
  <w:num w:numId="13812244">
    <w:abstractNumId w:val="13812244"/>
  </w:num>
  <w:num w:numId="13812245">
    <w:abstractNumId w:val="13812245"/>
  </w:num>
  <w:num w:numId="13812246">
    <w:abstractNumId w:val="13812246"/>
  </w:num>
  <w:num w:numId="13812247">
    <w:abstractNumId w:val="13812247"/>
  </w:num>
  <w:num w:numId="13812248">
    <w:abstractNumId w:val="13812248"/>
  </w:num>
  <w:num w:numId="13812249">
    <w:abstractNumId w:val="13812249"/>
  </w:num>
  <w:num w:numId="13812250">
    <w:abstractNumId w:val="13812250"/>
  </w:num>
  <w:num w:numId="13812251">
    <w:abstractNumId w:val="13812251"/>
  </w:num>
  <w:num w:numId="13812252">
    <w:abstractNumId w:val="13812252"/>
  </w:num>
  <w:num w:numId="13812253">
    <w:abstractNumId w:val="13812253"/>
  </w:num>
  <w:num w:numId="13812254">
    <w:abstractNumId w:val="13812254"/>
  </w:num>
  <w:num w:numId="13812255">
    <w:abstractNumId w:val="13812255"/>
  </w:num>
  <w:num w:numId="13812256">
    <w:abstractNumId w:val="13812256"/>
  </w:num>
  <w:num w:numId="13812257">
    <w:abstractNumId w:val="13812257"/>
  </w:num>
  <w:num w:numId="13812258">
    <w:abstractNumId w:val="13812258"/>
  </w:num>
  <w:num w:numId="13812259">
    <w:abstractNumId w:val="13812259"/>
  </w:num>
  <w:num w:numId="13812260">
    <w:abstractNumId w:val="13812260"/>
  </w:num>
  <w:num w:numId="13812261">
    <w:abstractNumId w:val="13812261"/>
  </w:num>
  <w:num w:numId="13812262">
    <w:abstractNumId w:val="13812262"/>
  </w:num>
  <w:num w:numId="13812263">
    <w:abstractNumId w:val="13812263"/>
  </w:num>
  <w:num w:numId="13812264">
    <w:abstractNumId w:val="13812264"/>
  </w:num>
  <w:num w:numId="13812265">
    <w:abstractNumId w:val="13812265"/>
  </w:num>
  <w:num w:numId="13812266">
    <w:abstractNumId w:val="13812266"/>
  </w:num>
  <w:num w:numId="13812267">
    <w:abstractNumId w:val="13812267"/>
  </w:num>
  <w:num w:numId="13812268">
    <w:abstractNumId w:val="13812268"/>
  </w:num>
  <w:num w:numId="13812269">
    <w:abstractNumId w:val="13812269"/>
  </w:num>
  <w:num w:numId="13812270">
    <w:abstractNumId w:val="13812270"/>
  </w:num>
  <w:num w:numId="13812271">
    <w:abstractNumId w:val="1381227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943820407" Type="http://schemas.openxmlformats.org/officeDocument/2006/relationships/comments" Target="comments.xml"/><Relationship Id="rId59179457" Type="http://schemas.openxmlformats.org/officeDocument/2006/relationships/image" Target="media/imgrId59179457.jpg"/><Relationship Id="rId1405600ef4b357b3d" Type="http://schemas.openxmlformats.org/officeDocument/2006/relationships/hyperlink" Target="https://iservice.lombardini.it/jsp/Template2/manuale.jsp?id=96&amp;parent=1000" TargetMode="External"/><Relationship Id="rId3449600ef4b357b87" Type="http://schemas.openxmlformats.org/officeDocument/2006/relationships/hyperlink" Target="https://iservice.lombardini.it/jsp/Template2/manuale.jsp?id=97&amp;parent=1000" TargetMode="External"/><Relationship Id="rId5795600ef4b359a42" Type="http://schemas.openxmlformats.org/officeDocument/2006/relationships/hyperlink" Target="https://iservice.lombardini.it/jsp/Template2/manuale.jsp?id=193&amp;parent=1000" TargetMode="External"/><Relationship Id="rId3630600ef4b359a7e" Type="http://schemas.openxmlformats.org/officeDocument/2006/relationships/hyperlink" Target="https://iservice.lombardini.it/jsp/Template2/manuale.jsp?id=193&amp;parent=1000" TargetMode="External"/><Relationship Id="rId4659600ef4b5adfd0" Type="http://schemas.openxmlformats.org/officeDocument/2006/relationships/hyperlink" Target="https://iservice.lombardini.it/jsp/Template2/manuale.jsp?id=176&amp;parent=1000" TargetMode="External"/><Relationship Id="rId4384600ef4b62ce86" Type="http://schemas.openxmlformats.org/officeDocument/2006/relationships/hyperlink" Target="https://iservice.lombardini.it/jsp/Template2/manuale.jsp?id=55&amp;parent=1000" TargetMode="External"/><Relationship Id="rId9410600ef4b62d88b" Type="http://schemas.openxmlformats.org/officeDocument/2006/relationships/hyperlink" Target="https://iservice.lombardini.it/jsp/Template2/manuale.jsp?id=195&amp;parent=1000" TargetMode="External"/><Relationship Id="rId3125600ef4b739955" Type="http://schemas.openxmlformats.org/officeDocument/2006/relationships/hyperlink" Target="https://iservice.lombardini.it/jsp/Template2/manuale.jsp?id=112&amp;parent=1000" TargetMode="External"/><Relationship Id="rId1883600ef4b776b86" Type="http://schemas.openxmlformats.org/officeDocument/2006/relationships/hyperlink" Target="https://iservice.lombardini.it/jsp/Template2/manuale.jsp?id=822&amp;parent=1000" TargetMode="External"/><Relationship Id="rId5489600ef4b7dd85b" Type="http://schemas.openxmlformats.org/officeDocument/2006/relationships/hyperlink" Target="https://iservice.lombardini.it/jsp/Template2/manuale.jsp?id=822&amp;parent=1000" TargetMode="External"/><Relationship Id="rId5998600ef4b7dd8f9" Type="http://schemas.openxmlformats.org/officeDocument/2006/relationships/hyperlink" Target="https://iservice.lombardini.it/jsp/Template2/manuale.jsp?id=822&amp;parent=1000" TargetMode="External"/><Relationship Id="rId7302600ef4b8577dd" Type="http://schemas.openxmlformats.org/officeDocument/2006/relationships/hyperlink" Target="https://www.youtube.com/embed/Ig3XosQ8h0s?rel=0" TargetMode="External"/><Relationship Id="rId2998600ef4b9ab512" Type="http://schemas.openxmlformats.org/officeDocument/2006/relationships/hyperlink" Target="https://iservice.lombardini.it/jsp/Template2/manuale.jsp?id=113&amp;parent=1000" TargetMode="External"/><Relationship Id="rId7237600ef4bca44e6" Type="http://schemas.openxmlformats.org/officeDocument/2006/relationships/hyperlink" Target="https://www.youtube.com/embed/6-0TbYG2EkY?rel=0" TargetMode="External"/><Relationship Id="rId8484600ef4bdbdbe4" Type="http://schemas.openxmlformats.org/officeDocument/2006/relationships/hyperlink" Target="https://iservice.lombardini.it/jsp/Template2/manuale.jsp?id=171&amp;parent=1000" TargetMode="External"/><Relationship Id="rId5409600ef4bdd449a" Type="http://schemas.openxmlformats.org/officeDocument/2006/relationships/hyperlink" Target="https://iservice.lombardini.it/jsp/Template2/manuale.jsp?id=171&amp;parent=1000" TargetMode="External"/><Relationship Id="rId2268600ef4bedcee3" Type="http://schemas.openxmlformats.org/officeDocument/2006/relationships/hyperlink" Target="https://iservice.lombardini.it/jsp/Template2/manuale.jsp?id=103&amp;parent=1000" TargetMode="External"/><Relationship Id="rId1379600ef4bf26c6a" Type="http://schemas.openxmlformats.org/officeDocument/2006/relationships/hyperlink" Target="https://iservice.lombardini.it/jsp/Template2/manuale.jsp?id=103&amp;parent=1000" TargetMode="External"/><Relationship Id="rId5916600ef4c04bc08" Type="http://schemas.openxmlformats.org/officeDocument/2006/relationships/hyperlink" Target="https://iservice.lombardini.it/jsp/Template2/manuale.jsp?id=103&amp;parent=1000" TargetMode="External"/><Relationship Id="rId9338600ef4c1a505e" Type="http://schemas.openxmlformats.org/officeDocument/2006/relationships/hyperlink" Target="https://iservice.lombardini.it/jsp/Template2/manuale.jsp?id=55&amp;parent=1000" TargetMode="External"/><Relationship Id="rId9965600ef4c207b9e" Type="http://schemas.openxmlformats.org/officeDocument/2006/relationships/hyperlink" Target="https://iservice.lombardini.it/jsp/Template2/manuale.jsp?id=113&amp;parent=1000" TargetMode="External"/><Relationship Id="rId4192600ef4c2754ba" Type="http://schemas.openxmlformats.org/officeDocument/2006/relationships/hyperlink" Target="https://iservice.lombardini.it/jsp/Template2/manuale.jsp?id=55&amp;parent=1000" TargetMode="External"/><Relationship Id="rId5789600ef4c27559e" Type="http://schemas.openxmlformats.org/officeDocument/2006/relationships/hyperlink" Target="https://iservice.lombardini.it/jsp/Template2/manuale.jsp?id=102&amp;parent=1000" TargetMode="External"/><Relationship Id="rId4342600ef4c2b1918" Type="http://schemas.openxmlformats.org/officeDocument/2006/relationships/hyperlink" Target="https://iservice.lombardini.it/jsp/Template2/manuale.jsp?id=112&amp;parent=1000" TargetMode="External"/><Relationship Id="rId9083600ef4c35117f" Type="http://schemas.openxmlformats.org/officeDocument/2006/relationships/hyperlink" Target="https://iservice.lombardini.it/jsp/Template2/manuale.jsp?id=199&amp;parent=1000" TargetMode="External"/><Relationship Id="rId2246600ef4c652163" Type="http://schemas.openxmlformats.org/officeDocument/2006/relationships/hyperlink" Target="https://iservice.lombardini.it/jsp/Template2/manuale.jsp?id=117&amp;parent=1000" TargetMode="External"/><Relationship Id="rId8622600ef4c6521bc" Type="http://schemas.openxmlformats.org/officeDocument/2006/relationships/hyperlink" Target="https://iservice.lombardini.it/jsp/Template2/manuale.jsp?id=118&amp;parent=1000" TargetMode="External"/><Relationship Id="rId8028600ef4c65443a" Type="http://schemas.openxmlformats.org/officeDocument/2006/relationships/hyperlink" Target="https://iservice.lombardini.it/jsp/Template2/manuale.jsp?id=136&amp;parent=1000" TargetMode="External"/><Relationship Id="rId8647600ef4c654487" Type="http://schemas.openxmlformats.org/officeDocument/2006/relationships/hyperlink" Target="https://iservice.lombardini.it/jsp/Template2/manuale.jsp?id=178&amp;parent=1000" TargetMode="External"/><Relationship Id="rId2440600ef4c6545dd" Type="http://schemas.openxmlformats.org/officeDocument/2006/relationships/hyperlink" Target="https://iservice.lombardini.it/jsp/Template2/manuale.jsp?id=171&amp;parent=1000" TargetMode="External"/><Relationship Id="rId1795600ef4c6545fc" Type="http://schemas.openxmlformats.org/officeDocument/2006/relationships/hyperlink" Target="https://iservice.lombardini.it/jsp/Template2/manuale.jsp?id=178&amp;parent=1000" TargetMode="External"/><Relationship Id="rId9240600ef4c66120c" Type="http://schemas.openxmlformats.org/officeDocument/2006/relationships/hyperlink" Target="https://iservice.lombardini.it/jsp/Template2/manuale.jsp?id=102&amp;parent=1000" TargetMode="External"/><Relationship Id="rId8240600ef4c6612ab" Type="http://schemas.openxmlformats.org/officeDocument/2006/relationships/hyperlink" Target="https://iservice.lombardini.it/jsp/Template2/manuale.jsp?id=121&amp;parent=1000" TargetMode="External"/><Relationship Id="rId3202600ef4c6612e3" Type="http://schemas.openxmlformats.org/officeDocument/2006/relationships/hyperlink" Target="https://iservice.lombardini.it/jsp/Template2/manuale.jsp?id=174&amp;parent=1000" TargetMode="External"/><Relationship Id="rId8954600ef4c66130a" Type="http://schemas.openxmlformats.org/officeDocument/2006/relationships/hyperlink" Target="https://iservice.lombardini.it/jsp/Template2/manuale.jsp?id=120&amp;parent=1000" TargetMode="External"/><Relationship Id="rId7015600ef4c66131d" Type="http://schemas.openxmlformats.org/officeDocument/2006/relationships/hyperlink" Target="https://iservice.lombardini.it/jsp/Template2/manuale.jsp?id=175&amp;parent=1000" TargetMode="External"/><Relationship Id="rId8683600ef4c66fc71" Type="http://schemas.openxmlformats.org/officeDocument/2006/relationships/hyperlink" Target="https://iservice.lombardini.it/jsp/Template2/manuale.jsp?id=198&amp;parent=1000" TargetMode="External"/><Relationship Id="rId6267600ef4c69ee0c" Type="http://schemas.openxmlformats.org/officeDocument/2006/relationships/hyperlink" Target="https://iservice.lombardini.it/jsp/Template2/manuale.jsp?id=203&amp;parent=1000" TargetMode="External"/><Relationship Id="rId7006600ef4c6bae49" Type="http://schemas.openxmlformats.org/officeDocument/2006/relationships/hyperlink" Target="https://iservice.lombardini.it/jsp/Template2/manuale.jsp?id=203&amp;parent=1000" TargetMode="External"/><Relationship Id="rId8956600ef4c6f0186" Type="http://schemas.openxmlformats.org/officeDocument/2006/relationships/hyperlink" Target="https://www.youtube.com/embed/_s_qNZuOqQU?rel=0" TargetMode="External"/><Relationship Id="rId2505600ef4c70c3f7" Type="http://schemas.openxmlformats.org/officeDocument/2006/relationships/hyperlink" Target="https://iservice.lombardini.it/jsp/Template2/manuale.jsp?id=198&amp;parent=1000" TargetMode="External"/><Relationship Id="rId8360600ef4c70c588" Type="http://schemas.openxmlformats.org/officeDocument/2006/relationships/hyperlink" Target="https://iservice.lombardini.it/jsp/Template2/manuale.jsp?id=104&amp;parent=1000" TargetMode="External"/><Relationship Id="rId8355600ef4c70c681" Type="http://schemas.openxmlformats.org/officeDocument/2006/relationships/hyperlink" Target="https://iservice.lombardini.it/jsp/Template2/manuale.jsp?id=203&amp;parent=1000" TargetMode="External"/><Relationship Id="rId3477600ef4c70c744" Type="http://schemas.openxmlformats.org/officeDocument/2006/relationships/hyperlink" Target="https://iservice.lombardini.it/jsp/Template2/manuale.jsp?id=132&amp;parent=1000" TargetMode="External"/><Relationship Id="rId7498600ef4c70c764" Type="http://schemas.openxmlformats.org/officeDocument/2006/relationships/hyperlink" Target="https://iservice.lombardini.it/jsp/Template2/manuale.jsp?id=132&amp;parent=1000" TargetMode="External"/><Relationship Id="rId1961600ef4c743718" Type="http://schemas.openxmlformats.org/officeDocument/2006/relationships/hyperlink" Target="https://www.youtube.com/embed/7T2NNBQqPpU?rel=0" TargetMode="External"/><Relationship Id="rId3285600ef4c756b05" Type="http://schemas.openxmlformats.org/officeDocument/2006/relationships/hyperlink" Target="https://iservice.lombardini.it/jsp/Template2/manuale.jsp?id=198&amp;parent=1000" TargetMode="External"/><Relationship Id="rId2664600ef4c756bfa" Type="http://schemas.openxmlformats.org/officeDocument/2006/relationships/hyperlink" Target="https://iservice.lombardini.it/jsp/Template2/manuale.jsp?id=103&amp;parent=1000&amp;txts=2.9.8" TargetMode="External"/><Relationship Id="rId6586600ef4c756c71" Type="http://schemas.openxmlformats.org/officeDocument/2006/relationships/hyperlink" Target="https://iservice.lombardini.it/jsp/Template2/manuale.jsp?id=112&amp;parent=1000&amp;txts=2.9.8" TargetMode="External"/><Relationship Id="rId3418600ef4c756d90" Type="http://schemas.openxmlformats.org/officeDocument/2006/relationships/hyperlink" Target="https://iservice.lombardini.it/jsp/Template2/manuale.jsp?id=822&amp;parent=1000" TargetMode="External"/><Relationship Id="rId8163600ef4c7c69d2" Type="http://schemas.openxmlformats.org/officeDocument/2006/relationships/hyperlink" Target="https://iservice.lombardini.it/jsp/Template2/manuale.jsp?id=103&amp;parent=1088" TargetMode="External"/><Relationship Id="rId3413600ef4c7f28d3" Type="http://schemas.openxmlformats.org/officeDocument/2006/relationships/hyperlink" Target="https://iservice.lombardini.it/jsp/Template2/manuale.jsp?id=199&amp;parent=1000" TargetMode="External"/><Relationship Id="rId8881600ef4c810cce" Type="http://schemas.openxmlformats.org/officeDocument/2006/relationships/hyperlink" Target="https://iservice.lombardini.it/jsp/Template2/manuale.jsp?id=103&amp;parent=1000&amp;txts=2.9.8" TargetMode="External"/><Relationship Id="rId6411600ef4c83b29a" Type="http://schemas.openxmlformats.org/officeDocument/2006/relationships/hyperlink" Target="https://iservice.lombardini.it/jsp/Template2/manuale.jsp?id=103&amp;parent=1000" TargetMode="External"/><Relationship Id="rId2855600ef4c86a948" Type="http://schemas.openxmlformats.org/officeDocument/2006/relationships/hyperlink" Target="https://www.youtube.com/embed/QQZtx2i75AY?rel=0" TargetMode="External"/><Relationship Id="rId4225600ef4c949207" Type="http://schemas.openxmlformats.org/officeDocument/2006/relationships/hyperlink" Target="https://www.youtube.com/embed/ArOgFV739EU?rel=0" TargetMode="External"/><Relationship Id="rId9365600ef4c95b293" Type="http://schemas.openxmlformats.org/officeDocument/2006/relationships/hyperlink" Target="https://iservice.lombardini.it/jsp/Template2/manuale.jsp?id=199&amp;parent=1000" TargetMode="External"/><Relationship Id="rId8626600ef4c96e918" Type="http://schemas.openxmlformats.org/officeDocument/2006/relationships/hyperlink" Target="https://iservice.lombardini.it/jsp/Template2/manuale.jsp?id=198&amp;parent=1000" TargetMode="External"/><Relationship Id="rId1445600ef4c96ea2e" Type="http://schemas.openxmlformats.org/officeDocument/2006/relationships/hyperlink" Target="https://iservice.lombardini.it/jsp/Template2/manuale.jsp?id=822&amp;parent=1000" TargetMode="External"/><Relationship Id="rId8236600ef4c96eaac" Type="http://schemas.openxmlformats.org/officeDocument/2006/relationships/hyperlink" Target="https://iservice.lombardini.it/jsp/Template2/manuale.jsp?id=103&amp;parent=1000&amp;txts=2.9.8" TargetMode="External"/><Relationship Id="rId4282600ef4c96eb2b" Type="http://schemas.openxmlformats.org/officeDocument/2006/relationships/hyperlink" Target="https://iservice.lombardini.it/jsp/Template2/manuale.jsp?id=112&amp;parent=1000&amp;txts=2.9.8" TargetMode="External"/><Relationship Id="rId2051600ef4ca116d1" Type="http://schemas.openxmlformats.org/officeDocument/2006/relationships/hyperlink" Target="https://iservice.lombardini.it/jsp/Template2/manuale.jsp?id=136&amp;parent=1000" TargetMode="External"/><Relationship Id="rId4223600ef4ca1170d" Type="http://schemas.openxmlformats.org/officeDocument/2006/relationships/hyperlink" Target="https://iservice.lombardini.it/jsp/Template2/manuale.jsp?id=822&amp;parent=1000" TargetMode="External"/><Relationship Id="rId7316600ef4ca11742" Type="http://schemas.openxmlformats.org/officeDocument/2006/relationships/hyperlink" Target="https://iservice.lombardini.it/jsp/Template2/manuale.jsp?id=140&amp;parent=1000" TargetMode="External"/><Relationship Id="rId8085600ef4ca117a8" Type="http://schemas.openxmlformats.org/officeDocument/2006/relationships/hyperlink" Target="https://iservice.lombardini.it/jsp/Template2/manuale.jsp?id=822&amp;parent=1000" TargetMode="External"/><Relationship Id="rId5724600ef4ca402ce" Type="http://schemas.openxmlformats.org/officeDocument/2006/relationships/hyperlink" Target="https://iservice.lombardini.it/jsp/Template2/manuale.jsp?id=822&amp;parent=1000" TargetMode="External"/><Relationship Id="rId6579600ef4ca6e398" Type="http://schemas.openxmlformats.org/officeDocument/2006/relationships/hyperlink" Target="https://iservice.lombardini.it/jsp/Template2/manuale.jsp?id=112&amp;parent=1000" TargetMode="External"/><Relationship Id="rId4117600ef4ca6e40e" Type="http://schemas.openxmlformats.org/officeDocument/2006/relationships/hyperlink" Target="https://iservice.lombardini.it/jsp/Template2/manuale.jsp?id=103&amp;parent=1000&amp;txts=2.9.8" TargetMode="External"/><Relationship Id="rId7014600ef4ca6e6dc" Type="http://schemas.openxmlformats.org/officeDocument/2006/relationships/hyperlink" Target="https://iservice.lombardini.it/jsp/Template2/manuale.jsp?id=822&amp;parent=1000" TargetMode="External"/><Relationship Id="rId3688600ef4ca6e851" Type="http://schemas.openxmlformats.org/officeDocument/2006/relationships/hyperlink" Target="https://iservice.lombardini.it/jsp/Template2/manuale.jsp?id=822&amp;parent=1000" TargetMode="External"/><Relationship Id="rId9588600ef4caa53fe" Type="http://schemas.openxmlformats.org/officeDocument/2006/relationships/hyperlink" Target="https://www.youtube.com/embed/UaZgKyWrP48?rel=0" TargetMode="External"/><Relationship Id="rId3197600ef4cab4b11" Type="http://schemas.openxmlformats.org/officeDocument/2006/relationships/hyperlink" Target="https://iservice.lombardini.it/jsp/Template2/manuale.jsp?id=112&amp;parent=1000" TargetMode="External"/><Relationship Id="rId9567600ef4cab4ba2" Type="http://schemas.openxmlformats.org/officeDocument/2006/relationships/hyperlink" Target="https://iservice.lombardini.it/jsp/Template2/manuale.jsp?id=822&amp;parent=1000" TargetMode="External"/><Relationship Id="rId9889600ef4cb97025" Type="http://schemas.openxmlformats.org/officeDocument/2006/relationships/hyperlink" Target="https://iservice.lombardini.it/jsp/Template2/manuale.jsp?id=822&amp;parent=1000" TargetMode="External"/><Relationship Id="rId2754600ef4cbcf0c9" Type="http://schemas.openxmlformats.org/officeDocument/2006/relationships/hyperlink" Target="https://iservice.lombardini.it/jsp/Template2/manuale.jsp?id=822&amp;parent=1000" TargetMode="External"/><Relationship Id="rId4327600ef4cbcf383" Type="http://schemas.openxmlformats.org/officeDocument/2006/relationships/hyperlink" Target="https://iservice.lombardini.it/jsp/Template2/manuale.jsp?id=822&amp;parent=1000" TargetMode="External"/><Relationship Id="rId1335600ef4cbe6fdc" Type="http://schemas.openxmlformats.org/officeDocument/2006/relationships/hyperlink" Target="https://www.youtube.com/embed/o3h6Say9sc4?rel=0" TargetMode="External"/><Relationship Id="rId6095600ef4cc046c1" Type="http://schemas.openxmlformats.org/officeDocument/2006/relationships/hyperlink" Target="https://iservice.lombardini.it/jsp/Template2/manuale.jsp?id=198&amp;parent=1000" TargetMode="External"/><Relationship Id="rId8300600ef4cc0473d" Type="http://schemas.openxmlformats.org/officeDocument/2006/relationships/hyperlink" Target="https://iservice.lombardini.it/jsp/Template2/manuale.jsp?id=112&amp;parent=1088" TargetMode="External"/><Relationship Id="rId1272600ef4cc04832" Type="http://schemas.openxmlformats.org/officeDocument/2006/relationships/hyperlink" Target="https://iservice.lombardini.it/jsp/Template2/manuale.jsp?id=120&amp;parent=1000" TargetMode="External"/><Relationship Id="rId4226600ef4cc5953f" Type="http://schemas.openxmlformats.org/officeDocument/2006/relationships/hyperlink" Target="https://iservice.lombardini.it/jsp/Template2/manuale.jsp?id=822&amp;parent=1000" TargetMode="External"/><Relationship Id="rId9666600ef4cc72457" Type="http://schemas.openxmlformats.org/officeDocument/2006/relationships/hyperlink" Target="https://www.youtube.com/embed/xGWUnc-V1YY?rel=0" TargetMode="External"/><Relationship Id="rId3107600ef4cc73140" Type="http://schemas.openxmlformats.org/officeDocument/2006/relationships/hyperlink" Target="https://iservice.lombardini.it/jsp/Template2/manuale.jsp?id=822&amp;parent=1000" TargetMode="External"/><Relationship Id="rId7502600ef4cca27fa" Type="http://schemas.openxmlformats.org/officeDocument/2006/relationships/hyperlink" Target="https://iservice.lombardini.it/jsp/Template2/manuale.jsp?id=822&amp;parent=1000" TargetMode="External"/><Relationship Id="rId8637600ef4cca289e" Type="http://schemas.openxmlformats.org/officeDocument/2006/relationships/hyperlink" Target="https://iservice.lombardini.it/jsp/Template2/manuale.jsp?id=175&amp;parent=1000" TargetMode="External"/><Relationship Id="rId2021600ef4ccba929" Type="http://schemas.openxmlformats.org/officeDocument/2006/relationships/hyperlink" Target="https://www.youtube.com/embed/XSTfzyJa-9Q?rel=0" TargetMode="External"/><Relationship Id="rId9087600ef4ccca5ef" Type="http://schemas.openxmlformats.org/officeDocument/2006/relationships/hyperlink" Target="https://iservice.lombardini.it/jsp/Template2/manuale.jsp?id=198&amp;parent=1000" TargetMode="External"/><Relationship Id="rId3490600ef4ccca696" Type="http://schemas.openxmlformats.org/officeDocument/2006/relationships/hyperlink" Target="https://iservice.lombardini.it/jsp/Template2/manuale.jsp?id=120&amp;parent=1000" TargetMode="External"/><Relationship Id="rId9716600ef4ccea7bd" Type="http://schemas.openxmlformats.org/officeDocument/2006/relationships/hyperlink" Target="https://www.youtube.com/embed/lZlk78GFzsg?rel=0" TargetMode="External"/><Relationship Id="rId7919600ef4cd0d806" Type="http://schemas.openxmlformats.org/officeDocument/2006/relationships/hyperlink" Target="https://iservice.lombardini.it/jsp/Template2/manuale.jsp?id=112&amp;parent=1000&amp;txts=2.9.8" TargetMode="External"/><Relationship Id="rId5908600ef4cd28058" Type="http://schemas.openxmlformats.org/officeDocument/2006/relationships/hyperlink" Target="https://iservice.lombardini.it/jsp/Template2/manuale.jsp?id=175&amp;parent=1000" TargetMode="External"/><Relationship Id="rId4600600ef4cd4340e" Type="http://schemas.openxmlformats.org/officeDocument/2006/relationships/hyperlink" Target="https://www.youtube.com/embed/KGHm0dnsQdc?rel=0" TargetMode="External"/><Relationship Id="rId1209600ef4cd44666" Type="http://schemas.openxmlformats.org/officeDocument/2006/relationships/hyperlink" Target="https://iservice.lombardini.it/jsp/Template2/manuale.jsp?id=120&amp;parent=1000" TargetMode="External"/><Relationship Id="rId8407600ef4cd56881" Type="http://schemas.openxmlformats.org/officeDocument/2006/relationships/hyperlink" Target="https://iservice.lombardini.it/jsp/Template2/manuale.jsp?id=283&amp;parent=1136" TargetMode="External"/><Relationship Id="rId5121600ef4cd568e2" Type="http://schemas.openxmlformats.org/officeDocument/2006/relationships/hyperlink" Target="https://iservice.lombardini.it/jsp/Template2/manuale.jsp?id=178&amp;parent=1000" TargetMode="External"/><Relationship Id="rId2792600ef4cdbeeb2" Type="http://schemas.openxmlformats.org/officeDocument/2006/relationships/hyperlink" Target="https://www.youtube.com/embed/_QESHZf50PU?rel=0" TargetMode="External"/><Relationship Id="rId7288600ef4cdce7d8" Type="http://schemas.openxmlformats.org/officeDocument/2006/relationships/hyperlink" Target="https://iservice.lombardini.it/jsp/Template2/manuale.jsp?id=178&amp;parent=1000" TargetMode="External"/><Relationship Id="rId4648600ef4cdce807" Type="http://schemas.openxmlformats.org/officeDocument/2006/relationships/hyperlink" Target="https://iservice.lombardini.it/jsp/Template2/manuale.jsp?id=112&amp;parent=1088" TargetMode="External"/><Relationship Id="rId8527600ef4ce2258d" Type="http://schemas.openxmlformats.org/officeDocument/2006/relationships/hyperlink" Target="https://www.youtube.com/embed/GbvNS15R9SQ?rel=0" TargetMode="External"/><Relationship Id="rId5715600ef4ce33d86" Type="http://schemas.openxmlformats.org/officeDocument/2006/relationships/hyperlink" Target="https://iservice.lombardini.it/jsp/Template2/manuale.jsp?id=198&amp;parent=1000" TargetMode="External"/><Relationship Id="rId1232600ef4ce33eea" Type="http://schemas.openxmlformats.org/officeDocument/2006/relationships/hyperlink" Target="https://iservice.lombardini.it/jsp/Template2/manuale.jsp?id=127&amp;parent=1000" TargetMode="External"/><Relationship Id="rId7385600ef4ce4f53d" Type="http://schemas.openxmlformats.org/officeDocument/2006/relationships/hyperlink" Target="https://iservice.lombardini.it/jsp/Template2/manuale.jsp?id=822&amp;parent=1000" TargetMode="External"/><Relationship Id="rId1406600ef4cec0e7a" Type="http://schemas.openxmlformats.org/officeDocument/2006/relationships/hyperlink" Target="https://iservice.lombardini.it/jsp/Template2/manuale.jsp?id=129&amp;parent=1000" TargetMode="External"/><Relationship Id="rId9947600ef4cec0ecf" Type="http://schemas.openxmlformats.org/officeDocument/2006/relationships/hyperlink" Target="https://iservice.lombardini.it/jsp/Template2/manuale.jsp?id=127&amp;parent=1000" TargetMode="External"/><Relationship Id="rId6215600ef4cee855c" Type="http://schemas.openxmlformats.org/officeDocument/2006/relationships/hyperlink" Target="https://iservice.lombardini.it/jsp/Template2/manuale.jsp?id=198&amp;parent=1000" TargetMode="External"/><Relationship Id="rId6821600ef4cee8618" Type="http://schemas.openxmlformats.org/officeDocument/2006/relationships/hyperlink" Target="https://iservice.lombardini.it/jsp/Template2/manuale.jsp?id=127&amp;parent=1000" TargetMode="External"/><Relationship Id="rId6309600ef4cee868e" Type="http://schemas.openxmlformats.org/officeDocument/2006/relationships/hyperlink" Target="https://iservice.lombardini.it/jsp/Template2/manuale.jsp?id=128&amp;parent=1000" TargetMode="External"/><Relationship Id="rId5871600ef4cf1b28e" Type="http://schemas.openxmlformats.org/officeDocument/2006/relationships/hyperlink" Target="https://iservice.lombardini.it/jsp/Template2/manuale.jsp?id=121&amp;parent=1000" TargetMode="External"/><Relationship Id="rId7830600ef4cf1b30b" Type="http://schemas.openxmlformats.org/officeDocument/2006/relationships/hyperlink" Target="https://iservice.lombardini.it/jsp/Template2/manuale.jsp?id=822&amp;parent=1000" TargetMode="External"/><Relationship Id="rId6117600ef4cf383cc" Type="http://schemas.openxmlformats.org/officeDocument/2006/relationships/hyperlink" Target="https://iservice.lombardini.it/jsp/Template2/manuale.jsp?id=822&amp;parent=1000" TargetMode="External"/><Relationship Id="rId1926600ef4cf686b2" Type="http://schemas.openxmlformats.org/officeDocument/2006/relationships/hyperlink" Target="https://iservice.lombardini.it/jsp/Template2/manuale.jsp?id=157&amp;parent=1000" TargetMode="External"/><Relationship Id="rId6723600ef4cf688aa" Type="http://schemas.openxmlformats.org/officeDocument/2006/relationships/hyperlink" Target="https://iservice.lombardini.it/jsp/Template2/manuale.jsp?id=104&amp;parent=1000" TargetMode="External"/><Relationship Id="rId1144600ef4cf689cd" Type="http://schemas.openxmlformats.org/officeDocument/2006/relationships/hyperlink" Target="https://iservice.lombardini.it/jsp/Template2/manuale.jsp?id=822&amp;parent=1000" TargetMode="External"/><Relationship Id="rId6768600ef4cfc46cd" Type="http://schemas.openxmlformats.org/officeDocument/2006/relationships/hyperlink" Target="https://iservice.lombardini.it/jsp/Template2/manuale.jsp?id=822&amp;parent=1000" TargetMode="External"/><Relationship Id="rId9023600ef4cff0465" Type="http://schemas.openxmlformats.org/officeDocument/2006/relationships/hyperlink" Target="https://iservice.lombardini.it/jsp/Template2/manuale.jsp?id=822&amp;parent=1000" TargetMode="External"/><Relationship Id="rId7076600ef4d015d99" Type="http://schemas.openxmlformats.org/officeDocument/2006/relationships/hyperlink" Target="https://iservice.lombardini.it/jsp/Template2/manuale.jsp?id=822&amp;parent=1000" TargetMode="External"/><Relationship Id="rId4829600ef4d015df8" Type="http://schemas.openxmlformats.org/officeDocument/2006/relationships/hyperlink" Target="https://iservice.lombardini.it/jsp/Template2/manuale.jsp?id=128&amp;parent=1000" TargetMode="External"/><Relationship Id="rId2618600ef4d016080" Type="http://schemas.openxmlformats.org/officeDocument/2006/relationships/hyperlink" Target="https://iservice.lombardini.it/jsp/Template2/manuale.jsp?id=822&amp;parent=1000" TargetMode="External"/><Relationship Id="rId7411600ef4d0160ce" Type="http://schemas.openxmlformats.org/officeDocument/2006/relationships/hyperlink" Target="https://iservice.lombardini.it/jsp/Template2/manuale.jsp?id=128&amp;parent=1000" TargetMode="External"/><Relationship Id="rId1064600ef4d02e4d7" Type="http://schemas.openxmlformats.org/officeDocument/2006/relationships/hyperlink" Target="https://iservice.lombardini.it/jsp/Template2/manuale.jsp?id=168&amp;parent=1000" TargetMode="External"/><Relationship Id="rId9197600ef4d02e799" Type="http://schemas.openxmlformats.org/officeDocument/2006/relationships/hyperlink" Target="https://iservice.lombardini.it/jsp/Template2/manuale.jsp?id=127&amp;parent=1088" TargetMode="External"/><Relationship Id="rId5413600ef4d05683d" Type="http://schemas.openxmlformats.org/officeDocument/2006/relationships/hyperlink" Target="https://iservice.lombardini.it/jsp/Template2/manuale.jsp?id=198&amp;parent=1000" TargetMode="External"/><Relationship Id="rId8125600ef4d09c238" Type="http://schemas.openxmlformats.org/officeDocument/2006/relationships/hyperlink" Target="https://iservice.lombardini.it/jsp/Template2/manuale.jsp?id=198&amp;parent=1000" TargetMode="External"/><Relationship Id="rId7877600ef4d142a27" Type="http://schemas.openxmlformats.org/officeDocument/2006/relationships/hyperlink" Target="https://iservice.lombardini.it/jsp/Template2/manuale.jsp?id=198&amp;parent=1000" TargetMode="External"/><Relationship Id="rId2234600ef4d142b6c" Type="http://schemas.openxmlformats.org/officeDocument/2006/relationships/hyperlink" Target="https://iservice.lombardini.it/jsp/Template2/manuale.jsp?id=120&amp;parent=1000" TargetMode="External"/><Relationship Id="rId1873600ef4d142bb1" Type="http://schemas.openxmlformats.org/officeDocument/2006/relationships/hyperlink" Target="https://iservice.lombardini.it/jsp/Template2/manuale.jsp?id=121&amp;parent=1000" TargetMode="External"/><Relationship Id="rId6830600ef4d22cc66" Type="http://schemas.openxmlformats.org/officeDocument/2006/relationships/hyperlink" Target="https://iservice.lombardini.it/jsp/Template2/manuale.jsp?id=198&amp;parent=1000" TargetMode="External"/><Relationship Id="rId4481600ef4d398cef" Type="http://schemas.openxmlformats.org/officeDocument/2006/relationships/hyperlink" Target="https://iservice.lombardini.it/jsp/Template2/manuale.jsp?id=120&amp;parent=1000" TargetMode="External"/><Relationship Id="rId9711600ef4d398d77" Type="http://schemas.openxmlformats.org/officeDocument/2006/relationships/hyperlink" Target="https://iservice.lombardini.it/jsp/Template2/manuale.jsp?id=114&amp;parent=1000" TargetMode="External"/><Relationship Id="rId6112600ef4d398e16" Type="http://schemas.openxmlformats.org/officeDocument/2006/relationships/hyperlink" Target="https://iservice.lombardini.it/jsp/Template2/manuale.jsp?id=103&amp;parent=1000" TargetMode="External"/><Relationship Id="rId3174600ef4d398ea9" Type="http://schemas.openxmlformats.org/officeDocument/2006/relationships/hyperlink" Target="https://iservice.lombardini.it/jsp/Template2/manuale.jsp?id=822&amp;parent=1000" TargetMode="External"/><Relationship Id="rId2695600ef4d398ede" Type="http://schemas.openxmlformats.org/officeDocument/2006/relationships/hyperlink" Target="https://iservice.lombardini.it/jsp/Template2/manuale.jsp?id=822&amp;parent=1000" TargetMode="External"/><Relationship Id="rId8763600ef4d399274" Type="http://schemas.openxmlformats.org/officeDocument/2006/relationships/hyperlink" Target="https://iservice.lombardini.it/jsp/Template2/manuale.jsp?id=822&amp;parent=1000" TargetMode="External"/><Relationship Id="rId5094600ef4d3b967f" Type="http://schemas.openxmlformats.org/officeDocument/2006/relationships/hyperlink" Target="https://iservice.lombardini.it/jsp/Template2/manuale.jsp?id=822&amp;parent=1000" TargetMode="External"/><Relationship Id="rId1823600ef4d3d0b63" Type="http://schemas.openxmlformats.org/officeDocument/2006/relationships/hyperlink" Target="https://iservice.lombardini.it/jsp/Template2/manuale.jsp?id=822&amp;parent=1000" TargetMode="External"/><Relationship Id="rId7288600ef4d437d93" Type="http://schemas.openxmlformats.org/officeDocument/2006/relationships/hyperlink" Target="https://iservice.lombardini.it/jsp/Template2/manuale.jsp?id=107&amp;parent=1000" TargetMode="External"/><Relationship Id="rId1018600ef4d4c1ff8" Type="http://schemas.openxmlformats.org/officeDocument/2006/relationships/hyperlink" Target="https://iservice.lombardini.it/jsp/Template2/manuale.jsp?id=822&amp;parent=1000" TargetMode="External"/><Relationship Id="rId5214600ef4d5aa712" Type="http://schemas.openxmlformats.org/officeDocument/2006/relationships/hyperlink" Target="https://iservice.lombardini.it/jsp/Template2/manuale.jsp?id=822&amp;parent=1000" TargetMode="External"/><Relationship Id="rId8959600ef4d5aa780" Type="http://schemas.openxmlformats.org/officeDocument/2006/relationships/hyperlink" Target="https://iservice.lombardini.it/jsp/Template2/manuale.jsp?id=822&amp;parent=1000" TargetMode="External"/><Relationship Id="rId8117600ef4d5dec86" Type="http://schemas.openxmlformats.org/officeDocument/2006/relationships/hyperlink" Target="https://iservice.lombardini.it/jsp/Template2/manuale.jsp?id=822&amp;parent=1000" TargetMode="External"/><Relationship Id="rId6036600ef4d616e30" Type="http://schemas.openxmlformats.org/officeDocument/2006/relationships/hyperlink" Target="https://iservice.lombardini.it/jsp/Template2/manuale.jsp?id=822&amp;parent=1000" TargetMode="External"/><Relationship Id="rId3157600ef4d6de58e" Type="http://schemas.openxmlformats.org/officeDocument/2006/relationships/hyperlink" Target="https://iservice.lombardini.it/jsp/Template2/manuale.jsp?id=822&amp;parent=1000" TargetMode="External"/><Relationship Id="rId1699600ef4d76213c" Type="http://schemas.openxmlformats.org/officeDocument/2006/relationships/hyperlink" Target="https://iservice.lombardini.it/jsp/Template2/manuale.jsp?id=105&amp;parent=1000" TargetMode="External"/><Relationship Id="rId8432600ef4d7d9030" Type="http://schemas.openxmlformats.org/officeDocument/2006/relationships/hyperlink" Target="https://iservice.lombardini.it/jsp/Template2/manuale.jsp?id=822&amp;parent=1000" TargetMode="External"/><Relationship Id="rId3201600ef4d825eae" Type="http://schemas.openxmlformats.org/officeDocument/2006/relationships/hyperlink" Target="https://iservice.lombardini.it/jsp/Template2/manuale.jsp?id=822&amp;parent=1000" TargetMode="External"/><Relationship Id="rId1211600ef4d874943" Type="http://schemas.openxmlformats.org/officeDocument/2006/relationships/hyperlink" Target="https://iservice.lombardini.it/jsp/Template2/manuale.jsp?id=132&amp;parent=1000" TargetMode="External"/><Relationship Id="rId9932600ef4d8b54dc" Type="http://schemas.openxmlformats.org/officeDocument/2006/relationships/hyperlink" Target="https://iservice.lombardini.it/jsp/Template2/manuale.jsp?id=822&amp;parent=1000" TargetMode="External"/><Relationship Id="rId5397600ef4d8d0fd1" Type="http://schemas.openxmlformats.org/officeDocument/2006/relationships/hyperlink" Target="https://iservice.lombardini.it/jsp/Template2/manuale.jsp?id=822&amp;parent=1000" TargetMode="External"/><Relationship Id="rId8574600ef4d96efe2" Type="http://schemas.openxmlformats.org/officeDocument/2006/relationships/hyperlink" Target="https://iservice.lombardini.it/jsp/Template2/manuale.jsp?id=199&amp;parent=1000" TargetMode="External"/><Relationship Id="rId8449600ef4d999df0" Type="http://schemas.openxmlformats.org/officeDocument/2006/relationships/hyperlink" Target="https://iservice.lombardini.it/jsp/Template2/manuale.jsp?id=103&amp;parent=1000" TargetMode="External"/><Relationship Id="rId8623600ef4d9cbc59" Type="http://schemas.openxmlformats.org/officeDocument/2006/relationships/hyperlink" Target="https://iservice.lombardini.it/jsp/Template2/manuale.jsp?id=822&amp;parent=1000" TargetMode="External"/><Relationship Id="rId6481600ef4d9cbe5a" Type="http://schemas.openxmlformats.org/officeDocument/2006/relationships/hyperlink" Target="https://iservice.lombardini.it/jsp/Template2/manuale.jsp?id=103&amp;parent=1000" TargetMode="External"/><Relationship Id="rId6075600ef4da4c294" Type="http://schemas.openxmlformats.org/officeDocument/2006/relationships/hyperlink" Target="https://iservice.lombardini.it/jsp/Template2/manuale.jsp?id=112&amp;parent=1000" TargetMode="External"/><Relationship Id="rId4606600ef4da4c37b" Type="http://schemas.openxmlformats.org/officeDocument/2006/relationships/hyperlink" Target="https://iservice.lombardini.it/jsp/Template2/manuale.jsp?id=822&amp;parent=1000" TargetMode="External"/><Relationship Id="rId1443600ef4da4c523" Type="http://schemas.openxmlformats.org/officeDocument/2006/relationships/hyperlink" Target="https://iservice.lombardini.it/jsp/Template2/manuale.jsp?id=822&amp;parent=1000" TargetMode="External"/><Relationship Id="rId6069600ef4da4c79e" Type="http://schemas.openxmlformats.org/officeDocument/2006/relationships/hyperlink" Target="https://iservice.lombardini.it/jsp/Template2/manuale.jsp?id=103&amp;parent=1000" TargetMode="External"/><Relationship Id="rId8937600ef4dac904b" Type="http://schemas.openxmlformats.org/officeDocument/2006/relationships/hyperlink" Target="https://iservice.lombardini.it/jsp/Template2/manuale.jsp?id=822&amp;parent=1000" TargetMode="External"/><Relationship Id="rId3446600ef4dac90a0" Type="http://schemas.openxmlformats.org/officeDocument/2006/relationships/hyperlink" Target="https://iservice.lombardini.it/jsp/Template2/manuale.jsp?id=140&amp;parent=1000" TargetMode="External"/><Relationship Id="rId7177600ef4dac91a5" Type="http://schemas.openxmlformats.org/officeDocument/2006/relationships/hyperlink" Target="https://iservice.lombardini.it/jsp/Template2/manuale.jsp?id=822&amp;parent=1000" TargetMode="External"/><Relationship Id="rId1055600ef4dadd705" Type="http://schemas.openxmlformats.org/officeDocument/2006/relationships/hyperlink" Target="https://iservice.lombardini.it/jsp/Template2/manuale.jsp?id=822&amp;parent=1000" TargetMode="External"/><Relationship Id="rId2401600ef4dadd77c" Type="http://schemas.openxmlformats.org/officeDocument/2006/relationships/hyperlink" Target="https://iservice.lombardini.it/jsp/Template2/manuale.jsp?id=822&amp;parent=1000" TargetMode="External"/><Relationship Id="rId7979600ef4dadd7c0" Type="http://schemas.openxmlformats.org/officeDocument/2006/relationships/hyperlink" Target="https://iservice.lombardini.it/jsp/Template2/manuale.jsp?id=136&amp;parent=1000" TargetMode="External"/><Relationship Id="rId6636600ef4dc2fdc3" Type="http://schemas.openxmlformats.org/officeDocument/2006/relationships/hyperlink" Target="https://iservice.lombardini.it/jsp/Template2/manuale.jsp?id=822&amp;parent=1000" TargetMode="External"/><Relationship Id="rId5599600ef4dc2ff63" Type="http://schemas.openxmlformats.org/officeDocument/2006/relationships/hyperlink" Target="https://iservice.lombardini.it/jsp/Template2/manuale.jsp?id=822&amp;parent=1000" TargetMode="External"/><Relationship Id="rId9464600ef4dc47b8d" Type="http://schemas.openxmlformats.org/officeDocument/2006/relationships/hyperlink" Target="https://iservice.lombardini.it/jsp/Template2/manuale.jsp?id=822&amp;parent=1000" TargetMode="External"/><Relationship Id="rId4379600ef4e0a96a1" Type="http://schemas.openxmlformats.org/officeDocument/2006/relationships/hyperlink" Target="https://iservice.lombardini.it/jsp/Template2/manuale.jsp?id=51&amp;parent=1088" TargetMode="External"/><Relationship Id="rId5905600ef4e237d50" Type="http://schemas.openxmlformats.org/officeDocument/2006/relationships/hyperlink" Target="https://iservice.lombardini.it/jsp/Template2/manuale.jsp?id=160&amp;parent=1000" TargetMode="External"/><Relationship Id="rId4632600ef4e237d79" Type="http://schemas.openxmlformats.org/officeDocument/2006/relationships/hyperlink" Target="https://iservice.lombardini.it/jsp/Template2/manuale.jsp?id=160&amp;parent=1000" TargetMode="External"/><Relationship Id="rId2571600ef4e26ad4c" Type="http://schemas.openxmlformats.org/officeDocument/2006/relationships/hyperlink" Target="https://iservice.lombardini.it/jsp/Template2/manuale.jsp?id=160&amp;parent=1000" TargetMode="External"/><Relationship Id="rId5637600ef4e294ef2" Type="http://schemas.openxmlformats.org/officeDocument/2006/relationships/hyperlink" Target="https://iservice.lombardini.it/jsp/Template2/manuale.jsp?id=160&amp;parent=1000" TargetMode="External"/><Relationship Id="rId7359600ef4e2aeeb8" Type="http://schemas.openxmlformats.org/officeDocument/2006/relationships/hyperlink" Target="https://iservice.lombardini.it/jsp/Template2/manuale.jsp?id=154&amp;parent=1000" TargetMode="External"/><Relationship Id="rId1186600ef4e3c0414" Type="http://schemas.openxmlformats.org/officeDocument/2006/relationships/hyperlink" Target="https://iservice.lombardini.it/jsp/Template2/manuale.jsp?id=51&amp;parent=1000" TargetMode="External"/><Relationship Id="rId2016600ef4e4b1d19" Type="http://schemas.openxmlformats.org/officeDocument/2006/relationships/hyperlink" Target="https://iservice.lombardini.it/jsp/Template2/manuale.jsp?id=141&amp;parent=1000" TargetMode="External"/><Relationship Id="rId5496600ef4e515e83" Type="http://schemas.openxmlformats.org/officeDocument/2006/relationships/hyperlink" Target="https://iservice.lombardini.it/jsp/Template2/manuale.jsp?id=167&amp;parent=1000" TargetMode="External"/><Relationship Id="rId1533600ef4e5a809b" Type="http://schemas.openxmlformats.org/officeDocument/2006/relationships/hyperlink" Target="https://iservice.lombardini.it/jsp/Template2/manuale.jsp?id=96&amp;parent=1000" TargetMode="External"/><Relationship Id="rId4669600ef4e5a80cc" Type="http://schemas.openxmlformats.org/officeDocument/2006/relationships/hyperlink" Target="https://iservice.lombardini.it/jsp/Template2/manuale.jsp?id=97&amp;parent=1000" TargetMode="External"/><Relationship Id="rId1103600ef4e5a80e6" Type="http://schemas.openxmlformats.org/officeDocument/2006/relationships/hyperlink" Target="https://iservice.lombardini.it/jsp/Template2/manuale.jsp?id=97&amp;parent=1000" TargetMode="External"/><Relationship Id="rId9632600ef4e5a812a" Type="http://schemas.openxmlformats.org/officeDocument/2006/relationships/hyperlink" Target="https://iservice.lombardini.it/jsp/Template2/manuale.jsp?id=176&amp;parent=1000" TargetMode="External"/><Relationship Id="rId3541600ef4e5a816b" Type="http://schemas.openxmlformats.org/officeDocument/2006/relationships/hyperlink" Target="https://iservice.lombardini.it/jsp/Template2/manuale.jsp?id=176&amp;parent=1000" TargetMode="External"/><Relationship Id="rId9330600ef4e5a81d5" Type="http://schemas.openxmlformats.org/officeDocument/2006/relationships/hyperlink" Target="https://iservice.lombardini.it/jsp/Template2/manuale.jsp?id=176&amp;parent=1000" TargetMode="External"/><Relationship Id="rId1285600ef4e5a81f3" Type="http://schemas.openxmlformats.org/officeDocument/2006/relationships/hyperlink" Target="https://iservice.lombardini.it/jsp/Template2/manuale.jsp?id=177&amp;parent=1000" TargetMode="External"/><Relationship Id="rId3231600ef4e5a8216" Type="http://schemas.openxmlformats.org/officeDocument/2006/relationships/hyperlink" Target="https://iservice.lombardini.it/jsp/Template2/manuale.jsp?id=178&amp;parent=1000" TargetMode="External"/><Relationship Id="rId4316600ef4e5a8231" Type="http://schemas.openxmlformats.org/officeDocument/2006/relationships/hyperlink" Target="https://iservice.lombardini.it/jsp/Template2/manuale.jsp?id=179&amp;parent=1000" TargetMode="External"/><Relationship Id="rId5947600ef4e5a824c" Type="http://schemas.openxmlformats.org/officeDocument/2006/relationships/hyperlink" Target="https://iservice.lombardini.it/jsp/Template2/manuale.jsp?id=180&amp;parent=1000" TargetMode="External"/><Relationship Id="rId3515600ef4e5a8296" Type="http://schemas.openxmlformats.org/officeDocument/2006/relationships/hyperlink" Target="https://iservice.lombardini.it/jsp/Template2/manuale.jsp?id=181&amp;parent=1000" TargetMode="External"/><Relationship Id="rId1136600ef4e5a82c4" Type="http://schemas.openxmlformats.org/officeDocument/2006/relationships/hyperlink" Target="https://iservice.lombardini.it/jsp/Template2/manuale.jsp?id=182&amp;parent=1000" TargetMode="External"/><Relationship Id="rId8912600ef4e5a82f1" Type="http://schemas.openxmlformats.org/officeDocument/2006/relationships/hyperlink" Target="https://iservice.lombardini.it/jsp/Template2/manuale.jsp?id=364&amp;parent=1000" TargetMode="External"/><Relationship Id="rId1764600ef4e5a833b" Type="http://schemas.openxmlformats.org/officeDocument/2006/relationships/hyperlink" Target="https://iservice.lombardini.it/jsp/Template2/manuale.jsp?id=183&amp;parent=1000" TargetMode="External"/><Relationship Id="rId3972600ef4e5a8355" Type="http://schemas.openxmlformats.org/officeDocument/2006/relationships/hyperlink" Target="https://iservice.lombardini.it/jsp/Template2/manuale.jsp?id=184&amp;parent=1000" TargetMode="External"/><Relationship Id="rId1536600ef4e5a836f" Type="http://schemas.openxmlformats.org/officeDocument/2006/relationships/hyperlink" Target="https://iservice.lombardini.it/jsp/Template2/manuale.jsp?id=185&amp;parent=1000" TargetMode="External"/><Relationship Id="rId3707600ef4e5a8389" Type="http://schemas.openxmlformats.org/officeDocument/2006/relationships/hyperlink" Target="https://iservice.lombardini.it/jsp/Template2/manuale.jsp?id=821&amp;parent=1000" TargetMode="External"/><Relationship Id="rId7444600ef4e5a83c8" Type="http://schemas.openxmlformats.org/officeDocument/2006/relationships/hyperlink" Target="https://iservice.lombardini.it/jsp/Template4/manuale.jsp?id=2663&amp;parent=1088" TargetMode="External"/><Relationship Id="rId3311600ef4e5a8404" Type="http://schemas.openxmlformats.org/officeDocument/2006/relationships/hyperlink" Target="https://iservice.lombardini.it/jsp/Template4/manuale.jsp?id=2665&amp;parent=1088" TargetMode="External"/><Relationship Id="rId9630600ef4e5a844a" Type="http://schemas.openxmlformats.org/officeDocument/2006/relationships/hyperlink" Target="https://iservice.lombardini.it/jsp/Template4/manuale.jsp?id=2666&amp;parent=1088" TargetMode="External"/><Relationship Id="rId8928600ef4e5a8488" Type="http://schemas.openxmlformats.org/officeDocument/2006/relationships/hyperlink" Target="https://iservice.lombardini.it/jsp/Template4/manuale.jsp?id=2667&amp;parent=1088" TargetMode="External"/><Relationship Id="rId4925600ef4e5a84d1" Type="http://schemas.openxmlformats.org/officeDocument/2006/relationships/hyperlink" Target="https://iservice.lombardini.it/jsp/Template4/manuale.jsp?id=2675&amp;parent=1088" TargetMode="External"/><Relationship Id="rId4484600ef4e5a85f0" Type="http://schemas.openxmlformats.org/officeDocument/2006/relationships/hyperlink" Target="https://iservice.lombardini.it/jsp/Template2/manuale.jsp?id=822&amp;parent=1000" TargetMode="External"/><Relationship Id="rId5562600ef4e5a860e" Type="http://schemas.openxmlformats.org/officeDocument/2006/relationships/hyperlink" Target="https://iservice.lombardini.it/jsp/Template2/manuale.jsp?id=822&amp;parent=1000" TargetMode="External"/><Relationship Id="rId7953600ef4e5a8628" Type="http://schemas.openxmlformats.org/officeDocument/2006/relationships/hyperlink" Target="https://iservice.lombardini.it/jsp/Template2/manuale.jsp?id=822&amp;parent=1000" TargetMode="External"/><Relationship Id="rId6530600ef4e5a8657" Type="http://schemas.openxmlformats.org/officeDocument/2006/relationships/hyperlink" Target="https://iservice.lombardini.it/jsp/Template2/manuale.jsp?id=822&amp;parent=1000" TargetMode="External"/><Relationship Id="rId7844600ef4e5d223a" Type="http://schemas.openxmlformats.org/officeDocument/2006/relationships/hyperlink" Target="https://iservice.lombardini.it/jsp/Template2/manuale.jsp?id=198&amp;parent=1000" TargetMode="External"/><Relationship Id="rId8906600ef4e5e2714" Type="http://schemas.openxmlformats.org/officeDocument/2006/relationships/hyperlink" Target="https://iservice.lombardini.it/jsp/Template2/manuale.jsp?id=152&amp;parent=1000" TargetMode="External"/><Relationship Id="rId2055600ef4e686758" Type="http://schemas.openxmlformats.org/officeDocument/2006/relationships/hyperlink" Target="https://iservice.lombardini.it/jsp/Template2/manuale.jsp?id=154&amp;parent=1000" TargetMode="External"/><Relationship Id="rId7831600ef4e6e9e6e" Type="http://schemas.openxmlformats.org/officeDocument/2006/relationships/hyperlink" Target="https://iservice.lombardini.it/jsp/Template2/manuale.jsp?id=154&amp;parent=1000" TargetMode="External"/><Relationship Id="rId9021600ef4e712c44" Type="http://schemas.openxmlformats.org/officeDocument/2006/relationships/hyperlink" Target="https://iservice.lombardini.it/jsp/Template2/manuale.jsp?id=154&amp;parent=1000" TargetMode="External"/><Relationship Id="rId4065600ef4e7334ca" Type="http://schemas.openxmlformats.org/officeDocument/2006/relationships/hyperlink" Target="https://iservice.lombardini.it/jsp/Template2/manuale.jsp?id=155&amp;parent=1000" TargetMode="External"/><Relationship Id="rId7706600ef4e749bde" Type="http://schemas.openxmlformats.org/officeDocument/2006/relationships/hyperlink" Target="https://iservice.lombardini.it/jsp/Template2/manuale.jsp?id=155&amp;parent=1000" TargetMode="External"/><Relationship Id="rId6221600ef4e77aacb" Type="http://schemas.openxmlformats.org/officeDocument/2006/relationships/hyperlink" Target="https://iservice.lombardini.it/jsp/Template2/manuale.jsp?id=155&amp;parent=1000" TargetMode="External"/><Relationship Id="rId9736600ef4e77ab23" Type="http://schemas.openxmlformats.org/officeDocument/2006/relationships/hyperlink" Target="https://iservice.lombardini.it/jsp/Template2/manuale.jsp?id=160&amp;parent=1000" TargetMode="External"/><Relationship Id="rId8122600ef4e7b8f39" Type="http://schemas.openxmlformats.org/officeDocument/2006/relationships/hyperlink" Target="https://iservice.lombardini.it/jsp/Template2/manuale.jsp?id=155&amp;parent=1000" TargetMode="External"/><Relationship Id="rId9818600ef4e86d76e" Type="http://schemas.openxmlformats.org/officeDocument/2006/relationships/hyperlink" Target="https://iservice.lombardini.it/jsp/Template2/manuale.jsp?id=148&amp;parent=1000" TargetMode="External"/><Relationship Id="rId4081600ef4e8c5d24" Type="http://schemas.openxmlformats.org/officeDocument/2006/relationships/hyperlink" Target="https://www.youtube.com/embed/Ba8qqxTx6wA?rel=0" TargetMode="External"/><Relationship Id="rId7920600ef4ea5b046" Type="http://schemas.openxmlformats.org/officeDocument/2006/relationships/hyperlink" Target="https://iservice.lombardini.it/jsp/Template2/manuale.jsp?id=822&amp;parent=1000" TargetMode="External"/><Relationship Id="rId2364600ef4ea5b15c" Type="http://schemas.openxmlformats.org/officeDocument/2006/relationships/hyperlink" Target="https://iservice.lombardini.it/jsp/Template2/manuale.jsp?id=822&amp;parent=1000" TargetMode="External"/><Relationship Id="rId4231600ef4ea5b1b2" Type="http://schemas.openxmlformats.org/officeDocument/2006/relationships/hyperlink" Target="https://iservice.lombardini.it/jsp/Template2/manuale.jsp?id=822&amp;parent=1000" TargetMode="External"/><Relationship Id="rId8386600ef4ea5b230" Type="http://schemas.openxmlformats.org/officeDocument/2006/relationships/hyperlink" Target="https://iservice.lombardini.it/jsp/Template2/manuale.jsp?id=822&amp;parent=1000" TargetMode="External"/><Relationship Id="rId1040600ef4eb1a0e6" Type="http://schemas.openxmlformats.org/officeDocument/2006/relationships/hyperlink" Target="https://iservice.lombardini.it/jsp/Template2/manuale.jsp?id=822&amp;parent=1000" TargetMode="External"/><Relationship Id="rId7197600ef4eb76cec" Type="http://schemas.openxmlformats.org/officeDocument/2006/relationships/hyperlink" Target="https://iservice.lombardini.it/jsp/Template2/manuale.jsp?id=680&amp;parent=1000" TargetMode="External"/><Relationship Id="rId5625600ef4eb76e4c" Type="http://schemas.openxmlformats.org/officeDocument/2006/relationships/hyperlink" Target="https://iservice.lombardini.it/jsp/Template2/manuale.jsp?id=822&amp;parent=1000" TargetMode="External"/><Relationship Id="rId6749600ef4ebc32fb" Type="http://schemas.openxmlformats.org/officeDocument/2006/relationships/hyperlink" Target="https://iservice.lombardini.it/jsp/Template2/manuale.jsp?id=822&amp;parent=1000" TargetMode="External"/><Relationship Id="rId5703600ef4ec0722a" Type="http://schemas.openxmlformats.org/officeDocument/2006/relationships/hyperlink" Target="https://iservice.lombardini.it/jsp/Template2/manuale.jsp?id=146&amp;parent=1000" TargetMode="External"/><Relationship Id="rId7437600ef4ec07435" Type="http://schemas.openxmlformats.org/officeDocument/2006/relationships/hyperlink" Target="https://iservice.lombardini.it/jsp/Template2/manuale.jsp?id=822&amp;parent=1000" TargetMode="External"/><Relationship Id="rId1723600ef4ec07598" Type="http://schemas.openxmlformats.org/officeDocument/2006/relationships/hyperlink" Target="https://iservice.lombardini.it/jsp/Template2/manuale.jsp?id=822&amp;parent=1000" TargetMode="External"/><Relationship Id="rId1172600ef4ec0762a" Type="http://schemas.openxmlformats.org/officeDocument/2006/relationships/hyperlink" Target="https://iservice.lombardini.it/jsp/Template2/manuale.jsp?id=822&amp;parent=1000" TargetMode="External"/><Relationship Id="rId5620600ef4ec077ab" Type="http://schemas.openxmlformats.org/officeDocument/2006/relationships/hyperlink" Target="https://iservice.lombardini.it/jsp/Template2/manuale.jsp?id=822&amp;parent=1000" TargetMode="External"/><Relationship Id="rId8574600ef4ec0785b" Type="http://schemas.openxmlformats.org/officeDocument/2006/relationships/hyperlink" Target="https://iservice.lombardini.it/jsp/Template2/manuale.jsp?id=822&amp;parent=1000" TargetMode="External"/><Relationship Id="rId2855600ef4ec4d2ed" Type="http://schemas.openxmlformats.org/officeDocument/2006/relationships/hyperlink" Target="https://iservice.lombardini.it/jsp/Template2/manuale.jsp?id=822&amp;parent=1000" TargetMode="External"/><Relationship Id="rId6197600ef4ee97ee7" Type="http://schemas.openxmlformats.org/officeDocument/2006/relationships/hyperlink" Target="https://iservice.lombardini.it/jsp/Template2/manuale.jsp?id=822&amp;parent=1000" TargetMode="External"/><Relationship Id="rId3228600ef4ee97f0e" Type="http://schemas.openxmlformats.org/officeDocument/2006/relationships/hyperlink" Target="https://iservice.lombardini.it/jsp/Template2/manuale.jsp?id=822&amp;parent=1000" TargetMode="External"/><Relationship Id="rId1741600ef4ee97fdf" Type="http://schemas.openxmlformats.org/officeDocument/2006/relationships/hyperlink" Target="https://iservice.lombardini.it/jsp/Template2/manuale.jsp?id=822&amp;parent=1000" TargetMode="External"/><Relationship Id="rId8463600ef4ee98066" Type="http://schemas.openxmlformats.org/officeDocument/2006/relationships/hyperlink" Target="https://iservice.lombardini.it/jsp/Template2/manuale.jsp?id=822&amp;parent=1000" TargetMode="External"/><Relationship Id="rId6761600ef4eef31d5" Type="http://schemas.openxmlformats.org/officeDocument/2006/relationships/hyperlink" Target="https://iservice.lombardini.it/jsp/Template2/manuale.jsp?id=822&amp;parent=1000" TargetMode="External"/><Relationship Id="rId1636600ef4eef34d7" Type="http://schemas.openxmlformats.org/officeDocument/2006/relationships/hyperlink" Target="https://iservice.lombardini.it/jsp/Template2/manuale.jsp?id=133&amp;parent=1000" TargetMode="External"/><Relationship Id="rId2235600ef4ef6bd7a" Type="http://schemas.openxmlformats.org/officeDocument/2006/relationships/hyperlink" Target="https://iservice.lombardini.it/jsp/Template2/manuale.jsp?id=143&amp;parent=1000" TargetMode="External"/><Relationship Id="rId7328600ef4ef6bda8" Type="http://schemas.openxmlformats.org/officeDocument/2006/relationships/hyperlink" Target="https://iservice.lombardini.it/jsp/Template2/manuale.jsp?id=822&amp;parent=1000" TargetMode="External"/><Relationship Id="rId3505600ef4f04735c" Type="http://schemas.openxmlformats.org/officeDocument/2006/relationships/hyperlink" Target="https://iservice.lombardini.it/jsp/Template2/manuale.jsp?id=97&amp;parent=1000" TargetMode="External"/><Relationship Id="rId3631600ef4f0720d6" Type="http://schemas.openxmlformats.org/officeDocument/2006/relationships/hyperlink" Target="https://iservice.lombardini.it/jsp/Template2/manuale.jsp?id=822&amp;parent=1000" TargetMode="External"/><Relationship Id="rId7439600ef4f0721e3" Type="http://schemas.openxmlformats.org/officeDocument/2006/relationships/hyperlink" Target="https://iservice.lombardini.it/jsp/Template2/manuale.jsp?id=822&amp;parent=1000" TargetMode="External"/><Relationship Id="rId7839600ef4f072245" Type="http://schemas.openxmlformats.org/officeDocument/2006/relationships/hyperlink" Target="https://iservice.lombardini.it/jsp/Template2/manuale.jsp?id=822&amp;parent=1000" TargetMode="External"/><Relationship Id="rId6521600ef4f0b1fab" Type="http://schemas.openxmlformats.org/officeDocument/2006/relationships/hyperlink" Target="https://iservice.lombardini.it/jsp/Template2/manuale.jsp?id=822&amp;parent=1000" TargetMode="External"/><Relationship Id="rId1075600ef4f177980" Type="http://schemas.openxmlformats.org/officeDocument/2006/relationships/hyperlink" Target="https://iservice.lombardini.it/jsp/Template2/manuale.jsp?id=132&amp;parent=1000" TargetMode="External"/><Relationship Id="rId9730600ef4f1bbb10" Type="http://schemas.openxmlformats.org/officeDocument/2006/relationships/hyperlink" Target="https://iservice.lombardini.it/jsp/Template2/manuale.jsp?id=157&amp;parent=1000" TargetMode="External"/><Relationship Id="rId5788600ef4f1bbe19" Type="http://schemas.openxmlformats.org/officeDocument/2006/relationships/hyperlink" Target="https://iservice.lombardini.it/jsp/Template2/manuale.jsp?id=104&amp;parent=1000" TargetMode="External"/><Relationship Id="rId8711600ef4f213a97" Type="http://schemas.openxmlformats.org/officeDocument/2006/relationships/hyperlink" Target="https://iservice.lombardini.it/jsp/Template2/manuale.jsp?id=822&amp;parent=1000" TargetMode="External"/><Relationship Id="rId9211600ef4f272de0" Type="http://schemas.openxmlformats.org/officeDocument/2006/relationships/hyperlink" Target="https://iservice.lombardini.it/jsp/Template2/manuale.jsp?id=822&amp;parent=1000" TargetMode="External"/><Relationship Id="rId4782600ef4f2a98c6" Type="http://schemas.openxmlformats.org/officeDocument/2006/relationships/hyperlink" Target="https://iservice.lombardini.it/jsp/Template2/manuale.jsp?id=128&amp;parent=1000" TargetMode="External"/><Relationship Id="rId6530600ef4f2a9a9d" Type="http://schemas.openxmlformats.org/officeDocument/2006/relationships/hyperlink" Target="https://iservice.lombardini.it/jsp/Template2/manuale.jsp?id=822&amp;parent=1000" TargetMode="External"/><Relationship Id="rId8310600ef4f332f7c" Type="http://schemas.openxmlformats.org/officeDocument/2006/relationships/hyperlink" Target="https://iservice.lombardini.it/jsp/Template2/manuale.jsp?id=822&amp;parent=1000" TargetMode="External"/><Relationship Id="rId2137600ef4f35dcd4" Type="http://schemas.openxmlformats.org/officeDocument/2006/relationships/hyperlink" Target="https://iservice.lombardini.it/jsp/Template2/manuale.jsp?id=113&amp;parent=1000" TargetMode="External"/><Relationship Id="rId4394600ef4f38faeb" Type="http://schemas.openxmlformats.org/officeDocument/2006/relationships/hyperlink" Target="https://iservice.lombardini.it/jsp/Template2/manuale.jsp?id=113&amp;parent=1000" TargetMode="External"/><Relationship Id="rId1253600ef4f3e6280" Type="http://schemas.openxmlformats.org/officeDocument/2006/relationships/hyperlink" Target="https://iservice.lombardini.it/jsp/Template2/manuale.jsp?id=822&amp;parent=1000" TargetMode="External"/><Relationship Id="rId8360600ef4f42d80a" Type="http://schemas.openxmlformats.org/officeDocument/2006/relationships/hyperlink" Target="https://iservice.lombardini.it/jsp/Template2/manuale.jsp?id=822&amp;parent=1000" TargetMode="External"/><Relationship Id="rId1401600ef4f459590" Type="http://schemas.openxmlformats.org/officeDocument/2006/relationships/hyperlink" Target="https://iservice.lombardini.it/jsp/Template2/manuale.jsp?id=822&amp;parent=1000" TargetMode="External"/><Relationship Id="rId5825600ef4f45968f" Type="http://schemas.openxmlformats.org/officeDocument/2006/relationships/hyperlink" Target="https://iservice.lombardini.it/jsp/Template2/manuale.jsp?id=822&amp;parent=1000" TargetMode="External"/><Relationship Id="rId9700600ef4f5163a5" Type="http://schemas.openxmlformats.org/officeDocument/2006/relationships/hyperlink" Target="https://iservice.lombardini.it/jsp/Template2/manuale.jsp?id=822&amp;parent=1000" TargetMode="External"/><Relationship Id="rId9760600ef4f52df8a" Type="http://schemas.openxmlformats.org/officeDocument/2006/relationships/hyperlink" Target="https://iservice.lombardini.it/jsp/Template2/manuale.jsp?id=822&amp;parent=1000" TargetMode="External"/><Relationship Id="rId9925600ef4f634f8e" Type="http://schemas.openxmlformats.org/officeDocument/2006/relationships/hyperlink" Target="https://iservice.lombardini.it/jsp/Template2/manuale.jsp?id=822&amp;parent=1000" TargetMode="External"/><Relationship Id="rId8537600ef4f64d215" Type="http://schemas.openxmlformats.org/officeDocument/2006/relationships/hyperlink" Target="https://iservice.lombardini.it/jsp/Template2/manuale.jsp?id=822&amp;parent=1000" TargetMode="External"/><Relationship Id="rId7928600ef4f66144b" Type="http://schemas.openxmlformats.org/officeDocument/2006/relationships/hyperlink" Target="https://iservice.lombardini.it/jsp/Template2/manuale.jsp?id=822&amp;parent=1000" TargetMode="External"/><Relationship Id="rId4619600ef4f6616b2" Type="http://schemas.openxmlformats.org/officeDocument/2006/relationships/hyperlink" Target="https://iservice.lombardini.it/jsp/Template2/manuale.jsp?id=822&amp;parent=1000" TargetMode="External"/><Relationship Id="rId3032600ef4f7081af" Type="http://schemas.openxmlformats.org/officeDocument/2006/relationships/hyperlink" Target="https://iservice.lombardini.it/jsp/Template2/manuale.jsp?id=198&amp;parent=1000" TargetMode="External"/><Relationship Id="rId5535600ef4f70c455" Type="http://schemas.openxmlformats.org/officeDocument/2006/relationships/hyperlink" Target="https://iservice.lombardini.it/jsp/Template2/manuale.jsp?id=55&amp;parent=1000" TargetMode="External"/><Relationship Id="rId5515600ef4f724e00" Type="http://schemas.openxmlformats.org/officeDocument/2006/relationships/hyperlink" Target="https://iservice.lombardini.it/jsp/Template2/manuale.jsp?id=176&amp;parent=1000" TargetMode="External"/><Relationship Id="rId1670600ef4f73f4e7" Type="http://schemas.openxmlformats.org/officeDocument/2006/relationships/hyperlink" Target="https://www.youtube.com/embed/cVpoy_m253A?showinfo=0&amp;rel=0" TargetMode="External"/><Relationship Id="rId1795600ef4f751351" Type="http://schemas.openxmlformats.org/officeDocument/2006/relationships/hyperlink" Target="https://iservice.lombardini.it/jsp/Template2/manuale.jsp?id=198&amp;parent=1000" TargetMode="External"/><Relationship Id="rId5160600ef4f792468" Type="http://schemas.openxmlformats.org/officeDocument/2006/relationships/hyperlink" Target="https://iservice.lombardini.it/jsp/Template2/manuale.jsp?id=195&amp;parent=1000" TargetMode="External"/><Relationship Id="rId6327600ef4f7f1383" Type="http://schemas.openxmlformats.org/officeDocument/2006/relationships/hyperlink" Target="https://www.youtube.com/embed/S79xPhTZMps?showinfo=0&amp;rel=0" TargetMode="External"/><Relationship Id="rId9368600ef4f810f27" Type="http://schemas.openxmlformats.org/officeDocument/2006/relationships/hyperlink" Target="https://iservice.lombardini.it/jsp/Template2/manuale.jsp?id=198&amp;parent=1000" TargetMode="External"/><Relationship Id="rId9464600ef4f8a01cd" Type="http://schemas.openxmlformats.org/officeDocument/2006/relationships/hyperlink" Target="https://iservice.lombardini.it/jsp/Template2/manuale.jsp?id=198&amp;parent=1000" TargetMode="External"/><Relationship Id="rId7156600ef4f90c7d7" Type="http://schemas.openxmlformats.org/officeDocument/2006/relationships/hyperlink" Target="https://iservice.lombardini.it/jsp/Template2/manuale.jsp?id=198&amp;parent=1000" TargetMode="External"/><Relationship Id="rId2633600ef4f998416" Type="http://schemas.openxmlformats.org/officeDocument/2006/relationships/hyperlink" Target="https://iservice.lombardini.it/jsp/Template2/manuale.jsp?id=198&amp;parent=1000" TargetMode="External"/><Relationship Id="rId2082600ef4f99aec1" Type="http://schemas.openxmlformats.org/officeDocument/2006/relationships/hyperlink" Target="https://iservice.lombardini.it/jsp/Template2/manuale.jsp?id=178&amp;parent=1000" TargetMode="External"/><Relationship Id="rId9695600ef4f99aee2" Type="http://schemas.openxmlformats.org/officeDocument/2006/relationships/hyperlink" Target="https://iservice.lombardini.it/jsp/Template2/manuale.jsp?id=178&amp;parent=1000" TargetMode="External"/><Relationship Id="rId8465600ef4f99af50" Type="http://schemas.openxmlformats.org/officeDocument/2006/relationships/hyperlink" Target="https://iservice.lombardini.it/jsp/Template2/manuale.jsp?id=178&amp;parent=1000" TargetMode="External"/><Relationship Id="rId3983600ef4fa65425" Type="http://schemas.openxmlformats.org/officeDocument/2006/relationships/hyperlink" Target="https://iservice.lombardini.it/jsp/Template2/manuale.jsp?id=198&amp;parent=1000" TargetMode="External"/><Relationship Id="rId3855600ef4fb052f8" Type="http://schemas.openxmlformats.org/officeDocument/2006/relationships/hyperlink" Target="https://iservice.lombardini.it/jsp/Template2/manuale.jsp?id=198&amp;parent=1000" TargetMode="External"/><Relationship Id="rId2287600ef4fc3a0e7" Type="http://schemas.openxmlformats.org/officeDocument/2006/relationships/hyperlink" Target="https://iservice.lombardini.it/jsp/Template2/manuale.jsp?id=198&amp;parent=1000" TargetMode="External"/><Relationship Id="rId6306600ef4fd8e640" Type="http://schemas.openxmlformats.org/officeDocument/2006/relationships/hyperlink" Target="https://iservice.lombardini.it/jsp/Template2/manuale.jsp?id=822&amp;parent=1000" TargetMode="External"/><Relationship Id="rId9243600ef4fe1953f" Type="http://schemas.openxmlformats.org/officeDocument/2006/relationships/hyperlink" Target="https://iservice.lombardini.it/jsp/Template2/manuale.jsp?id=180&amp;parent=1000" TargetMode="External"/><Relationship Id="rId6191600ef4fe1957e" Type="http://schemas.openxmlformats.org/officeDocument/2006/relationships/hyperlink" Target="https://iservice.lombardini.it/jsp/Template2/manuale.jsp?id=181&amp;parent=1000" TargetMode="External"/><Relationship Id="rId6408600ef4fe195af" Type="http://schemas.openxmlformats.org/officeDocument/2006/relationships/hyperlink" Target="https://iservice.lombardini.it/jsp/Template2/manuale.jsp?id=182&amp;parent=1000" TargetMode="External"/><Relationship Id="rId1188600ef4fe4e4fc" Type="http://schemas.openxmlformats.org/officeDocument/2006/relationships/hyperlink" Target="https://iservice.lombardini.it/jsp/Template2/manuale.jsp?id=283&amp;parent=1136" TargetMode="External"/><Relationship Id="rId5297600ef4fe52a6b" Type="http://schemas.openxmlformats.org/officeDocument/2006/relationships/hyperlink" Target="https://iservice.lombardini.it/jsp/Template2/manuale.jsp?id=121&amp;parent=1000" TargetMode="External"/><Relationship Id="rId7227600ef4ff23086" Type="http://schemas.openxmlformats.org/officeDocument/2006/relationships/hyperlink" Target="https://iservice.lombardini.it/jsp/Template2/manuale.jsp?id=191&amp;parent=1000" TargetMode="External"/><Relationship Id="rId9941600ef4ff230fb" Type="http://schemas.openxmlformats.org/officeDocument/2006/relationships/hyperlink" Target="https://iservice.lombardini.it/jsp/Template2/manuale.jsp?id=191&amp;parent=1000" TargetMode="External"/><Relationship Id="rId1300600ef4ff38c3b" Type="http://schemas.openxmlformats.org/officeDocument/2006/relationships/hyperlink" Target="https://iservice.lombardini.it/jsp/Template2/manuale.jsp?id=822&amp;parent=1000" TargetMode="External"/><Relationship Id="rId8831600ef4ff51e2f" Type="http://schemas.openxmlformats.org/officeDocument/2006/relationships/hyperlink" Target="https://iservice.lombardini.it/jsp/Template2/manuale.jsp?id=822&amp;parent=1000" TargetMode="External"/><Relationship Id="rId8260600ef4ff79d28" Type="http://schemas.openxmlformats.org/officeDocument/2006/relationships/hyperlink" Target="https://iservice.lombardini.it/jsp/Template2/manuale.jsp?id=822&amp;parent=1000" TargetMode="External"/><Relationship Id="rId9661600ef4ff79f47" Type="http://schemas.openxmlformats.org/officeDocument/2006/relationships/hyperlink" Target="https://iservice.lombardini.it/jsp/Template2/manuale.jsp?id=161&amp;parent=1000" TargetMode="External"/><Relationship Id="rId1605600ef4ffa35ce" Type="http://schemas.openxmlformats.org/officeDocument/2006/relationships/hyperlink" Target="https://iservice.lombardini.it/jsp/Template2/manuale.jsp?id=198&amp;parent=1000" TargetMode="External"/><Relationship Id="rId7954600ef4ffbef79" Type="http://schemas.openxmlformats.org/officeDocument/2006/relationships/hyperlink" Target="https://iservice.lombardini.it/jsp/Template2/manuale.jsp?id=121&amp;parent=1000" TargetMode="External"/><Relationship Id="rId2735600ef4ffd0901" Type="http://schemas.openxmlformats.org/officeDocument/2006/relationships/hyperlink" Target="https://iservice.lombardini.it/jsp/Template2/manuale.jsp?id=283&amp;parent=1136" TargetMode="External"/><Relationship Id="rId5630600ef500c1c0f" Type="http://schemas.openxmlformats.org/officeDocument/2006/relationships/hyperlink" Target="https://iservice.lombardini.it/jsp/Template2/manuale.jsp?id=121&amp;parent=1000" TargetMode="External"/><Relationship Id="rId6611600ef500c1c8c" Type="http://schemas.openxmlformats.org/officeDocument/2006/relationships/hyperlink" Target="https://iservice.lombardini.it/jsp/Template2/manuale.jsp?id=121&amp;parent=1000" TargetMode="External"/><Relationship Id="rId7129600ef500d5c5e" Type="http://schemas.openxmlformats.org/officeDocument/2006/relationships/hyperlink" Target="https://iservice.lombardini.it/jsp/Template2/manuale.jsp?id=283&amp;parent=1136" TargetMode="External"/><Relationship Id="rId4057600ef50230ded" Type="http://schemas.openxmlformats.org/officeDocument/2006/relationships/hyperlink" Target="https://iservice.lombardini.it/jsp/Template2/manuale.jsp?id=121&amp;parent=1000" TargetMode="External"/><Relationship Id="rId6507600ef502622b1" Type="http://schemas.openxmlformats.org/officeDocument/2006/relationships/hyperlink" Target="https://iservice.lombardini.it/jsp/Template2/manuale.jsp?id=145&amp;parent=1000" TargetMode="External"/><Relationship Id="rId8578600ef5026239c" Type="http://schemas.openxmlformats.org/officeDocument/2006/relationships/hyperlink" Target="https://iservice.lombardini.it/jsp/Template2/manuale.jsp?id=145&amp;parent=1000" TargetMode="External"/><Relationship Id="rId1336600ef5027c8ee" Type="http://schemas.openxmlformats.org/officeDocument/2006/relationships/hyperlink" Target="https://iservice.lombardini.it/jsp/Template2/manuale.jsp?id=121&amp;parent=1000" TargetMode="External"/><Relationship Id="rId5109600ef50299f9f" Type="http://schemas.openxmlformats.org/officeDocument/2006/relationships/hyperlink" Target="https://iservice.lombardini.it/jsp/Template2/manuale.jsp?id=822&amp;parent=1000" TargetMode="External"/><Relationship Id="rId3093600ef503799a6" Type="http://schemas.openxmlformats.org/officeDocument/2006/relationships/hyperlink" Target="https://iservice.lombardini.it/jsp/Template2/manuale.jsp?id=162&amp;parent=1000" TargetMode="External"/><Relationship Id="rId9396600ef506ac359" Type="http://schemas.openxmlformats.org/officeDocument/2006/relationships/hyperlink" Target="https://iservice.lombardini.it/jsp/Template2/manuale.jsp?id=121&amp;parent=1000" TargetMode="External"/><Relationship Id="rId8310600ef506e8024" Type="http://schemas.openxmlformats.org/officeDocument/2006/relationships/hyperlink" Target="https://iservice.lombardini.it/jsp/Template2/manuale.jsp?id=822&amp;parent=1000" TargetMode="External"/><Relationship Id="rId7972600ef507576d3" Type="http://schemas.openxmlformats.org/officeDocument/2006/relationships/hyperlink" Target="https://iservice.lombardini.it/jsp/Template2/manuale.jsp?id=822&amp;parent=1000" TargetMode="External"/><Relationship Id="rId4419600ef5079df62" Type="http://schemas.openxmlformats.org/officeDocument/2006/relationships/hyperlink" Target="https://iservice.lombardini.it/jsp/Template2/manuale.jsp?id=121&amp;parent=1000" TargetMode="External"/><Relationship Id="rId4405600ef507cb33f" Type="http://schemas.openxmlformats.org/officeDocument/2006/relationships/hyperlink" Target="https://iservice.lombardini.it/jsp/Template2/manuale.jsp?id=822&amp;parent=1000" TargetMode="External"/><Relationship Id="rId3973600ef5083abdf" Type="http://schemas.openxmlformats.org/officeDocument/2006/relationships/hyperlink" Target="https://iservice.lombardini.it/jsp/Template2/manuale.jsp?id=822&amp;parent=1000" TargetMode="External"/><Relationship Id="rId6853600ef5099553c" Type="http://schemas.openxmlformats.org/officeDocument/2006/relationships/hyperlink" Target="https://iservice.lombardini.it/jsp/Template2/manuale.jsp?id=814&amp;parent=1545" TargetMode="External"/><Relationship Id="rId5921600ef509e3b40" Type="http://schemas.openxmlformats.org/officeDocument/2006/relationships/hyperlink" Target="https://iservice.lombardini.it/jsp/Template2/manuale.jsp?id=283&amp;parent=1136" TargetMode="External"/><Relationship Id="rId9904600ef50a1c2f3" Type="http://schemas.openxmlformats.org/officeDocument/2006/relationships/hyperlink" Target="https://iservice.lombardini.it/jsp/Template2/man/jsp/Template2/manuale.jsp?id=198&amp;parent=1000uale.jsp?id=283&amp;parent=1136" TargetMode="External"/><Relationship Id="rId3277600ef50a4aab1" Type="http://schemas.openxmlformats.org/officeDocument/2006/relationships/hyperlink" Target="https://iservice.lombardini.it/jsp/Template2/manuale.jsp?id=198&amp;parent=1000" TargetMode="External"/><Relationship Id="rId9832600ef50a918df" Type="http://schemas.openxmlformats.org/officeDocument/2006/relationships/hyperlink" Target="https://iservice.lombardini.it/jsp/Template2/manuale.jsp?id=198&amp;parent=1000" TargetMode="External"/><Relationship Id="rId7981600ef50ad8e6e" Type="http://schemas.openxmlformats.org/officeDocument/2006/relationships/hyperlink" Target="https://iservice.lombardini.it/jsp/Template2/manuale.jsp?id=198&amp;parent=1000" TargetMode="External"/><Relationship Id="rId9606600ef4b3a1550" Type="http://schemas.openxmlformats.org/officeDocument/2006/relationships/image" Target="media/imgrId9606600ef4b3a1550.gif"/><Relationship Id="rId1366600ef4b3bcf8c" Type="http://schemas.openxmlformats.org/officeDocument/2006/relationships/image" Target="media/imgrId1366600ef4b3bcf8c.jpg"/><Relationship Id="rId1330600ef4b3d725d" Type="http://schemas.openxmlformats.org/officeDocument/2006/relationships/image" Target="media/imgrId1330600ef4b3d725d.jpg"/><Relationship Id="rId5729600ef4b411a1b" Type="http://schemas.openxmlformats.org/officeDocument/2006/relationships/image" Target="media/imgrId5729600ef4b411a1b.jpg"/><Relationship Id="rId1669600ef4b42cf92" Type="http://schemas.openxmlformats.org/officeDocument/2006/relationships/image" Target="media/imgrId1669600ef4b42cf92.jpg"/><Relationship Id="rId4797600ef4b44f881" Type="http://schemas.openxmlformats.org/officeDocument/2006/relationships/image" Target="media/imgrId4797600ef4b44f881.jpg"/><Relationship Id="rId7283600ef4b46fe1c" Type="http://schemas.openxmlformats.org/officeDocument/2006/relationships/image" Target="media/imgrId7283600ef4b46fe1c.jpg"/><Relationship Id="rId2367600ef4b486076" Type="http://schemas.openxmlformats.org/officeDocument/2006/relationships/image" Target="media/imgrId2367600ef4b486076.gif"/><Relationship Id="rId6898600ef4b4c05fd" Type="http://schemas.openxmlformats.org/officeDocument/2006/relationships/image" Target="media/imgrId6898600ef4b4c05fd.gif"/><Relationship Id="rId5108600ef4b4d4b24" Type="http://schemas.openxmlformats.org/officeDocument/2006/relationships/image" Target="media/imgrId5108600ef4b4d4b24.gif"/><Relationship Id="rId5954600ef4b4e3daf" Type="http://schemas.openxmlformats.org/officeDocument/2006/relationships/image" Target="media/imgrId5954600ef4b4e3daf.gif"/><Relationship Id="rId6754600ef4b510345" Type="http://schemas.openxmlformats.org/officeDocument/2006/relationships/image" Target="media/imgrId6754600ef4b510345.jpg"/><Relationship Id="rId9354600ef4b52bf67" Type="http://schemas.openxmlformats.org/officeDocument/2006/relationships/image" Target="media/imgrId9354600ef4b52bf67.jpg"/><Relationship Id="rId5760600ef4b54f441" Type="http://schemas.openxmlformats.org/officeDocument/2006/relationships/image" Target="media/imgrId5760600ef4b54f441.png"/><Relationship Id="rId3926600ef4b5accd4" Type="http://schemas.openxmlformats.org/officeDocument/2006/relationships/image" Target="media/imgrId3926600ef4b5accd4.png"/><Relationship Id="rId1863600ef4b5d1687" Type="http://schemas.openxmlformats.org/officeDocument/2006/relationships/image" Target="media/imgrId1863600ef4b5d1687.png"/><Relationship Id="rId1109600ef4b6002c9" Type="http://schemas.openxmlformats.org/officeDocument/2006/relationships/image" Target="media/imgrId1109600ef4b6002c9.png"/><Relationship Id="rId9021600ef4b629793" Type="http://schemas.openxmlformats.org/officeDocument/2006/relationships/image" Target="media/imgrId9021600ef4b629793.png"/><Relationship Id="rId6643600ef4b64b8f7" Type="http://schemas.openxmlformats.org/officeDocument/2006/relationships/image" Target="media/imgrId6643600ef4b64b8f7.jpg"/><Relationship Id="rId9042600ef4b6678d9" Type="http://schemas.openxmlformats.org/officeDocument/2006/relationships/image" Target="media/imgrId9042600ef4b6678d9.jpg"/><Relationship Id="rId9298600ef4b679ca9" Type="http://schemas.openxmlformats.org/officeDocument/2006/relationships/image" Target="media/imgrId9298600ef4b679ca9.jpg"/><Relationship Id="rId7911600ef4b687737" Type="http://schemas.openxmlformats.org/officeDocument/2006/relationships/image" Target="media/imgrId7911600ef4b687737.jpg"/><Relationship Id="rId9775600ef4b69a6be" Type="http://schemas.openxmlformats.org/officeDocument/2006/relationships/image" Target="media/imgrId9775600ef4b69a6be.jpg"/><Relationship Id="rId9058600ef4b6abedf" Type="http://schemas.openxmlformats.org/officeDocument/2006/relationships/image" Target="media/imgrId9058600ef4b6abedf.jpg"/><Relationship Id="rId7571600ef4b6bc880" Type="http://schemas.openxmlformats.org/officeDocument/2006/relationships/image" Target="media/imgrId7571600ef4b6bc880.jpg"/><Relationship Id="rId6450600ef4b6d09f6" Type="http://schemas.openxmlformats.org/officeDocument/2006/relationships/image" Target="media/imgrId6450600ef4b6d09f6.png"/><Relationship Id="rId3523600ef4b6eb062" Type="http://schemas.openxmlformats.org/officeDocument/2006/relationships/image" Target="media/imgrId3523600ef4b6eb062.jpg"/><Relationship Id="rId3760600ef4b70d076" Type="http://schemas.openxmlformats.org/officeDocument/2006/relationships/image" Target="media/imgrId3760600ef4b70d076.jpg"/><Relationship Id="rId3119600ef4b727737" Type="http://schemas.openxmlformats.org/officeDocument/2006/relationships/image" Target="media/imgrId3119600ef4b727737.jpg"/><Relationship Id="rId6492600ef4b738eca" Type="http://schemas.openxmlformats.org/officeDocument/2006/relationships/image" Target="media/imgrId6492600ef4b738eca.jpg"/><Relationship Id="rId5908600ef4b755bda" Type="http://schemas.openxmlformats.org/officeDocument/2006/relationships/image" Target="media/imgrId5908600ef4b755bda.jpg"/><Relationship Id="rId1909600ef4b766ad6" Type="http://schemas.openxmlformats.org/officeDocument/2006/relationships/image" Target="media/imgrId1909600ef4b766ad6.jpg"/><Relationship Id="rId2168600ef4b775d26" Type="http://schemas.openxmlformats.org/officeDocument/2006/relationships/image" Target="media/imgrId2168600ef4b775d26.jpg"/><Relationship Id="rId1197600ef4b78c0a7" Type="http://schemas.openxmlformats.org/officeDocument/2006/relationships/image" Target="media/imgrId1197600ef4b78c0a7.jpg"/><Relationship Id="rId1844600ef4b79f380" Type="http://schemas.openxmlformats.org/officeDocument/2006/relationships/image" Target="media/imgrId1844600ef4b79f380.jpg"/><Relationship Id="rId2958600ef4b7b0ef0" Type="http://schemas.openxmlformats.org/officeDocument/2006/relationships/image" Target="media/imgrId2958600ef4b7b0ef0.jpg"/><Relationship Id="rId1980600ef4b7c764f" Type="http://schemas.openxmlformats.org/officeDocument/2006/relationships/image" Target="media/imgrId1980600ef4b7c764f.jpg"/><Relationship Id="rId7940600ef4b7dd030" Type="http://schemas.openxmlformats.org/officeDocument/2006/relationships/image" Target="media/imgrId7940600ef4b7dd030.jpg"/><Relationship Id="rId3514600ef4b7ea88d" Type="http://schemas.openxmlformats.org/officeDocument/2006/relationships/image" Target="media/imgrId3514600ef4b7ea88d.jpg"/><Relationship Id="rId2129600ef4b80a691" Type="http://schemas.openxmlformats.org/officeDocument/2006/relationships/image" Target="media/imgrId2129600ef4b80a691.jpg"/><Relationship Id="rId5546600ef4b81895b" Type="http://schemas.openxmlformats.org/officeDocument/2006/relationships/image" Target="media/imgrId5546600ef4b81895b.jpg"/><Relationship Id="rId5335600ef4b82b44b" Type="http://schemas.openxmlformats.org/officeDocument/2006/relationships/image" Target="media/imgrId5335600ef4b82b44b.jpg"/><Relationship Id="rId6020600ef4b8419bb" Type="http://schemas.openxmlformats.org/officeDocument/2006/relationships/image" Target="media/imgrId6020600ef4b8419bb.jpg"/><Relationship Id="rId6260600ef4b856f86" Type="http://schemas.openxmlformats.org/officeDocument/2006/relationships/image" Target="media/imgrId6260600ef4b856f86.jpg"/><Relationship Id="rId5693600ef4b878e2a" Type="http://schemas.openxmlformats.org/officeDocument/2006/relationships/image" Target="media/imgrId5693600ef4b878e2a.jpg"/><Relationship Id="rId5387600ef4b89da75" Type="http://schemas.openxmlformats.org/officeDocument/2006/relationships/image" Target="media/imgrId5387600ef4b89da75.jpg"/><Relationship Id="rId6751600ef4b8be38e" Type="http://schemas.openxmlformats.org/officeDocument/2006/relationships/image" Target="media/imgrId6751600ef4b8be38e.jpg"/><Relationship Id="rId2988600ef4b8e47a0" Type="http://schemas.openxmlformats.org/officeDocument/2006/relationships/image" Target="media/imgrId2988600ef4b8e47a0.jpg"/><Relationship Id="rId4182600ef4b90b436" Type="http://schemas.openxmlformats.org/officeDocument/2006/relationships/image" Target="media/imgrId4182600ef4b90b436.jpg"/><Relationship Id="rId3295600ef4b93a8ab" Type="http://schemas.openxmlformats.org/officeDocument/2006/relationships/image" Target="media/imgrId3295600ef4b93a8ab.jpg"/><Relationship Id="rId6512600ef4b95daea" Type="http://schemas.openxmlformats.org/officeDocument/2006/relationships/image" Target="media/imgrId6512600ef4b95daea.png"/><Relationship Id="rId1646600ef4b97cbce" Type="http://schemas.openxmlformats.org/officeDocument/2006/relationships/image" Target="media/imgrId1646600ef4b97cbce.jpg"/><Relationship Id="rId9074600ef4b9980dd" Type="http://schemas.openxmlformats.org/officeDocument/2006/relationships/image" Target="media/imgrId9074600ef4b9980dd.jpg"/><Relationship Id="rId7137600ef4b9aa97f" Type="http://schemas.openxmlformats.org/officeDocument/2006/relationships/image" Target="media/imgrId7137600ef4b9aa97f.jpg"/><Relationship Id="rId6961600ef4b9cdc9c" Type="http://schemas.openxmlformats.org/officeDocument/2006/relationships/image" Target="media/imgrId6961600ef4b9cdc9c.png"/><Relationship Id="rId6746600ef4b9e2654" Type="http://schemas.openxmlformats.org/officeDocument/2006/relationships/image" Target="media/imgrId6746600ef4b9e2654.jpg"/><Relationship Id="rId9897600ef4ba0ea4f" Type="http://schemas.openxmlformats.org/officeDocument/2006/relationships/image" Target="media/imgrId9897600ef4ba0ea4f.png"/><Relationship Id="rId4542600ef4ba31093" Type="http://schemas.openxmlformats.org/officeDocument/2006/relationships/image" Target="media/imgrId4542600ef4ba31093.jpg"/><Relationship Id="rId9051600ef4ba47ed2" Type="http://schemas.openxmlformats.org/officeDocument/2006/relationships/image" Target="media/imgrId9051600ef4ba47ed2.jpg"/><Relationship Id="rId7648600ef4ba5af02" Type="http://schemas.openxmlformats.org/officeDocument/2006/relationships/image" Target="media/imgrId7648600ef4ba5af02.jpg"/><Relationship Id="rId8911600ef4ba8abf8" Type="http://schemas.openxmlformats.org/officeDocument/2006/relationships/image" Target="media/imgrId8911600ef4ba8abf8.png"/><Relationship Id="rId4628600ef4bad186d" Type="http://schemas.openxmlformats.org/officeDocument/2006/relationships/image" Target="media/imgrId4628600ef4bad186d.png"/><Relationship Id="rId9924600ef4bae1cae" Type="http://schemas.openxmlformats.org/officeDocument/2006/relationships/image" Target="media/imgrId9924600ef4bae1cae.png"/><Relationship Id="rId4267600ef4bb073f7" Type="http://schemas.openxmlformats.org/officeDocument/2006/relationships/image" Target="media/imgrId4267600ef4bb073f7.png"/><Relationship Id="rId1555600ef4bb158d8" Type="http://schemas.openxmlformats.org/officeDocument/2006/relationships/image" Target="media/imgrId1555600ef4bb158d8.jpg"/><Relationship Id="rId2263600ef4bb58d7b" Type="http://schemas.openxmlformats.org/officeDocument/2006/relationships/image" Target="media/imgrId2263600ef4bb58d7b.png"/><Relationship Id="rId8066600ef4bb6f2aa" Type="http://schemas.openxmlformats.org/officeDocument/2006/relationships/image" Target="media/imgrId8066600ef4bb6f2aa.jpg"/><Relationship Id="rId4441600ef4bb88fac" Type="http://schemas.openxmlformats.org/officeDocument/2006/relationships/image" Target="media/imgrId4441600ef4bb88fac.png"/><Relationship Id="rId4072600ef4bb9f203" Type="http://schemas.openxmlformats.org/officeDocument/2006/relationships/image" Target="media/imgrId4072600ef4bb9f203.jpg"/><Relationship Id="rId2969600ef4bc50d7e" Type="http://schemas.openxmlformats.org/officeDocument/2006/relationships/image" Target="media/imgrId2969600ef4bc50d7e.jpg"/><Relationship Id="rId8245600ef4bc6377c" Type="http://schemas.openxmlformats.org/officeDocument/2006/relationships/image" Target="media/imgrId8245600ef4bc6377c.png"/><Relationship Id="rId7407600ef4bc7628f" Type="http://schemas.openxmlformats.org/officeDocument/2006/relationships/image" Target="media/imgrId7407600ef4bc7628f.png"/><Relationship Id="rId8618600ef4bc8d9a7" Type="http://schemas.openxmlformats.org/officeDocument/2006/relationships/image" Target="media/imgrId8618600ef4bc8d9a7.jpg"/><Relationship Id="rId8537600ef4bca3260" Type="http://schemas.openxmlformats.org/officeDocument/2006/relationships/image" Target="media/imgrId8537600ef4bca3260.jpg"/><Relationship Id="rId2897600ef4bcba412" Type="http://schemas.openxmlformats.org/officeDocument/2006/relationships/image" Target="media/imgrId2897600ef4bcba412.jpg"/><Relationship Id="rId3018600ef4bcca9e8" Type="http://schemas.openxmlformats.org/officeDocument/2006/relationships/image" Target="media/imgrId3018600ef4bcca9e8.jpg"/><Relationship Id="rId2261600ef4bcdabdf" Type="http://schemas.openxmlformats.org/officeDocument/2006/relationships/image" Target="media/imgrId2261600ef4bcdabdf.jpg"/><Relationship Id="rId6314600ef4bcea7f3" Type="http://schemas.openxmlformats.org/officeDocument/2006/relationships/image" Target="media/imgrId6314600ef4bcea7f3.jpg"/><Relationship Id="rId8775600ef4bd09736" Type="http://schemas.openxmlformats.org/officeDocument/2006/relationships/image" Target="media/imgrId8775600ef4bd09736.jpg"/><Relationship Id="rId3645600ef4bd1b8d2" Type="http://schemas.openxmlformats.org/officeDocument/2006/relationships/image" Target="media/imgrId3645600ef4bd1b8d2.jpg"/><Relationship Id="rId5453600ef4bd3122e" Type="http://schemas.openxmlformats.org/officeDocument/2006/relationships/image" Target="media/imgrId5453600ef4bd3122e.jpg"/><Relationship Id="rId2253600ef4bd4368c" Type="http://schemas.openxmlformats.org/officeDocument/2006/relationships/image" Target="media/imgrId2253600ef4bd4368c.jpg"/><Relationship Id="rId1815600ef4bd54f7e" Type="http://schemas.openxmlformats.org/officeDocument/2006/relationships/image" Target="media/imgrId1815600ef4bd54f7e.jpg"/><Relationship Id="rId1437600ef4bd6a935" Type="http://schemas.openxmlformats.org/officeDocument/2006/relationships/image" Target="media/imgrId1437600ef4bd6a935.jpg"/><Relationship Id="rId7928600ef4bd7ed70" Type="http://schemas.openxmlformats.org/officeDocument/2006/relationships/image" Target="media/imgrId7928600ef4bd7ed70.jpg"/><Relationship Id="rId3478600ef4bd917f9" Type="http://schemas.openxmlformats.org/officeDocument/2006/relationships/image" Target="media/imgrId3478600ef4bd917f9.jpg"/><Relationship Id="rId5316600ef4bda9e53" Type="http://schemas.openxmlformats.org/officeDocument/2006/relationships/image" Target="media/imgrId5316600ef4bda9e53.jpg"/><Relationship Id="rId6004600ef4bdbc8cb" Type="http://schemas.openxmlformats.org/officeDocument/2006/relationships/image" Target="media/imgrId6004600ef4bdbc8cb.jpg"/><Relationship Id="rId1714600ef4bdd142e" Type="http://schemas.openxmlformats.org/officeDocument/2006/relationships/image" Target="media/imgrId1714600ef4bdd142e.jpg"/><Relationship Id="rId4463600ef4bde8884" Type="http://schemas.openxmlformats.org/officeDocument/2006/relationships/image" Target="media/imgrId4463600ef4bde8884.jpg"/><Relationship Id="rId6554600ef4be09d0c" Type="http://schemas.openxmlformats.org/officeDocument/2006/relationships/image" Target="media/imgrId6554600ef4be09d0c.png"/><Relationship Id="rId6634600ef4be1cc47" Type="http://schemas.openxmlformats.org/officeDocument/2006/relationships/image" Target="media/imgrId6634600ef4be1cc47.png"/><Relationship Id="rId7794600ef4be2e095" Type="http://schemas.openxmlformats.org/officeDocument/2006/relationships/image" Target="media/imgrId7794600ef4be2e095.png"/><Relationship Id="rId1371600ef4be8ddd1" Type="http://schemas.openxmlformats.org/officeDocument/2006/relationships/image" Target="media/imgrId1371600ef4be8ddd1.png"/><Relationship Id="rId2933600ef4be9c504" Type="http://schemas.openxmlformats.org/officeDocument/2006/relationships/image" Target="media/imgrId2933600ef4be9c504.jpg"/><Relationship Id="rId1844600ef4beaf84b" Type="http://schemas.openxmlformats.org/officeDocument/2006/relationships/image" Target="media/imgrId1844600ef4beaf84b.png"/><Relationship Id="rId5945600ef4bec2bc5" Type="http://schemas.openxmlformats.org/officeDocument/2006/relationships/image" Target="media/imgrId5945600ef4bec2bc5.png"/><Relationship Id="rId2222600ef4bedc78a" Type="http://schemas.openxmlformats.org/officeDocument/2006/relationships/image" Target="media/imgrId2222600ef4bedc78a.jpg"/><Relationship Id="rId2788600ef4bf011b8" Type="http://schemas.openxmlformats.org/officeDocument/2006/relationships/image" Target="media/imgrId2788600ef4bf011b8.jpg"/><Relationship Id="rId4362600ef4bf162bb" Type="http://schemas.openxmlformats.org/officeDocument/2006/relationships/image" Target="media/imgrId4362600ef4bf162bb.jpg"/><Relationship Id="rId9004600ef4bf266bf" Type="http://schemas.openxmlformats.org/officeDocument/2006/relationships/image" Target="media/imgrId9004600ef4bf266bf.jpg"/><Relationship Id="rId9301600ef4bf39500" Type="http://schemas.openxmlformats.org/officeDocument/2006/relationships/image" Target="media/imgrId9301600ef4bf39500.jpg"/><Relationship Id="rId5697600ef4bf4ef16" Type="http://schemas.openxmlformats.org/officeDocument/2006/relationships/image" Target="media/imgrId5697600ef4bf4ef16.jpg"/><Relationship Id="rId8300600ef4bf67113" Type="http://schemas.openxmlformats.org/officeDocument/2006/relationships/image" Target="media/imgrId8300600ef4bf67113.jpg"/><Relationship Id="rId1048600ef4bf7f735" Type="http://schemas.openxmlformats.org/officeDocument/2006/relationships/image" Target="media/imgrId1048600ef4bf7f735.png"/><Relationship Id="rId3130600ef4bf993ee" Type="http://schemas.openxmlformats.org/officeDocument/2006/relationships/image" Target="media/imgrId3130600ef4bf993ee.png"/><Relationship Id="rId6026600ef4bfb7137" Type="http://schemas.openxmlformats.org/officeDocument/2006/relationships/image" Target="media/imgrId6026600ef4bfb7137.png"/><Relationship Id="rId6707600ef4bfc7cc5" Type="http://schemas.openxmlformats.org/officeDocument/2006/relationships/image" Target="media/imgrId6707600ef4bfc7cc5.jpg"/><Relationship Id="rId9172600ef4bfdb31c" Type="http://schemas.openxmlformats.org/officeDocument/2006/relationships/image" Target="media/imgrId9172600ef4bfdb31c.jpg"/><Relationship Id="rId9101600ef4bfec6fc" Type="http://schemas.openxmlformats.org/officeDocument/2006/relationships/image" Target="media/imgrId9101600ef4bfec6fc.jpg"/><Relationship Id="rId5397600ef4c00f891" Type="http://schemas.openxmlformats.org/officeDocument/2006/relationships/image" Target="media/imgrId5397600ef4c00f891.png"/><Relationship Id="rId4563600ef4c022cb1" Type="http://schemas.openxmlformats.org/officeDocument/2006/relationships/image" Target="media/imgrId4563600ef4c022cb1.jpg"/><Relationship Id="rId1751600ef4c03658f" Type="http://schemas.openxmlformats.org/officeDocument/2006/relationships/image" Target="media/imgrId1751600ef4c03658f.jpg"/><Relationship Id="rId3328600ef4c04b1b0" Type="http://schemas.openxmlformats.org/officeDocument/2006/relationships/image" Target="media/imgrId3328600ef4c04b1b0.jpg"/><Relationship Id="rId5154600ef4c05e9b3" Type="http://schemas.openxmlformats.org/officeDocument/2006/relationships/image" Target="media/imgrId5154600ef4c05e9b3.jpg"/><Relationship Id="rId1013600ef4c07bf19" Type="http://schemas.openxmlformats.org/officeDocument/2006/relationships/image" Target="media/imgrId1013600ef4c07bf19.png"/><Relationship Id="rId8460600ef4c08f060" Type="http://schemas.openxmlformats.org/officeDocument/2006/relationships/image" Target="media/imgrId8460600ef4c08f060.png"/><Relationship Id="rId9601600ef4c0a3210" Type="http://schemas.openxmlformats.org/officeDocument/2006/relationships/image" Target="media/imgrId9601600ef4c0a3210.png"/><Relationship Id="rId1466600ef4c0b85a8" Type="http://schemas.openxmlformats.org/officeDocument/2006/relationships/image" Target="media/imgrId1466600ef4c0b85a8.png"/><Relationship Id="rId1285600ef4c0cdd55" Type="http://schemas.openxmlformats.org/officeDocument/2006/relationships/image" Target="media/imgrId1285600ef4c0cdd55.png"/><Relationship Id="rId2285600ef4c0e2194" Type="http://schemas.openxmlformats.org/officeDocument/2006/relationships/image" Target="media/imgrId2285600ef4c0e2194.png"/><Relationship Id="rId3009600ef4c105147" Type="http://schemas.openxmlformats.org/officeDocument/2006/relationships/image" Target="media/imgrId3009600ef4c105147.jpg"/><Relationship Id="rId2651600ef4c124be9" Type="http://schemas.openxmlformats.org/officeDocument/2006/relationships/image" Target="media/imgrId2651600ef4c124be9.jpg"/><Relationship Id="rId5247600ef4c13be15" Type="http://schemas.openxmlformats.org/officeDocument/2006/relationships/image" Target="media/imgrId5247600ef4c13be15.jpg"/><Relationship Id="rId8139600ef4c14b946" Type="http://schemas.openxmlformats.org/officeDocument/2006/relationships/image" Target="media/imgrId8139600ef4c14b946.jpg"/><Relationship Id="rId7165600ef4c15cf24" Type="http://schemas.openxmlformats.org/officeDocument/2006/relationships/image" Target="media/imgrId7165600ef4c15cf24.png"/><Relationship Id="rId5191600ef4c1712f3" Type="http://schemas.openxmlformats.org/officeDocument/2006/relationships/image" Target="media/imgrId5191600ef4c1712f3.jpg"/><Relationship Id="rId5932600ef4c19102f" Type="http://schemas.openxmlformats.org/officeDocument/2006/relationships/image" Target="media/imgrId5932600ef4c19102f.jpg"/><Relationship Id="rId9261600ef4c1a35d9" Type="http://schemas.openxmlformats.org/officeDocument/2006/relationships/image" Target="media/imgrId9261600ef4c1a35d9.jpg"/><Relationship Id="rId4977600ef4c1c2bc2" Type="http://schemas.openxmlformats.org/officeDocument/2006/relationships/image" Target="media/imgrId4977600ef4c1c2bc2.jpg"/><Relationship Id="rId5941600ef4c1d8412" Type="http://schemas.openxmlformats.org/officeDocument/2006/relationships/image" Target="media/imgrId5941600ef4c1d8412.jpg"/><Relationship Id="rId5485600ef4c1ec64f" Type="http://schemas.openxmlformats.org/officeDocument/2006/relationships/image" Target="media/imgrId5485600ef4c1ec64f.jpg"/><Relationship Id="rId2217600ef4c207077" Type="http://schemas.openxmlformats.org/officeDocument/2006/relationships/image" Target="media/imgrId2217600ef4c207077.jpg"/><Relationship Id="rId1270600ef4c21c17f" Type="http://schemas.openxmlformats.org/officeDocument/2006/relationships/image" Target="media/imgrId1270600ef4c21c17f.jpg"/><Relationship Id="rId6609600ef4c237f74" Type="http://schemas.openxmlformats.org/officeDocument/2006/relationships/image" Target="media/imgrId6609600ef4c237f74.png"/><Relationship Id="rId2837600ef4c250f05" Type="http://schemas.openxmlformats.org/officeDocument/2006/relationships/image" Target="media/imgrId2837600ef4c250f05.png"/><Relationship Id="rId9563600ef4c273223" Type="http://schemas.openxmlformats.org/officeDocument/2006/relationships/image" Target="media/imgrId9563600ef4c273223.png"/><Relationship Id="rId8351600ef4c286988" Type="http://schemas.openxmlformats.org/officeDocument/2006/relationships/image" Target="media/imgrId8351600ef4c286988.jpg"/><Relationship Id="rId1350600ef4c297328" Type="http://schemas.openxmlformats.org/officeDocument/2006/relationships/image" Target="media/imgrId1350600ef4c297328.jpg"/><Relationship Id="rId4214600ef4c2b0b65" Type="http://schemas.openxmlformats.org/officeDocument/2006/relationships/image" Target="media/imgrId4214600ef4c2b0b65.jpg"/><Relationship Id="rId2787600ef4c2c3d4c" Type="http://schemas.openxmlformats.org/officeDocument/2006/relationships/image" Target="media/imgrId2787600ef4c2c3d4c.jpg"/><Relationship Id="rId2017600ef4c2db210" Type="http://schemas.openxmlformats.org/officeDocument/2006/relationships/image" Target="media/imgrId2017600ef4c2db210.jpg"/><Relationship Id="rId6043600ef4c2f12de" Type="http://schemas.openxmlformats.org/officeDocument/2006/relationships/image" Target="media/imgrId6043600ef4c2f12de.jpg"/><Relationship Id="rId7144600ef4c3152c3" Type="http://schemas.openxmlformats.org/officeDocument/2006/relationships/image" Target="media/imgrId7144600ef4c3152c3.jpg"/><Relationship Id="rId9896600ef4c32b09e" Type="http://schemas.openxmlformats.org/officeDocument/2006/relationships/image" Target="media/imgrId9896600ef4c32b09e.jpg"/><Relationship Id="rId5888600ef4c33d6b8" Type="http://schemas.openxmlformats.org/officeDocument/2006/relationships/image" Target="media/imgrId5888600ef4c33d6b8.jpg"/><Relationship Id="rId3933600ef4c34e44e" Type="http://schemas.openxmlformats.org/officeDocument/2006/relationships/image" Target="media/imgrId3933600ef4c34e44e.jpg"/><Relationship Id="rId2113600ef4c3653c9" Type="http://schemas.openxmlformats.org/officeDocument/2006/relationships/image" Target="media/imgrId2113600ef4c3653c9.jpg"/><Relationship Id="rId7743600ef4c382ef7" Type="http://schemas.openxmlformats.org/officeDocument/2006/relationships/image" Target="media/imgrId7743600ef4c382ef7.jpg"/><Relationship Id="rId5925600ef4c39f486" Type="http://schemas.openxmlformats.org/officeDocument/2006/relationships/image" Target="media/imgrId5925600ef4c39f486.jpg"/><Relationship Id="rId5990600ef4c3b0ccf" Type="http://schemas.openxmlformats.org/officeDocument/2006/relationships/image" Target="media/imgrId5990600ef4c3b0ccf.jpg"/><Relationship Id="rId1090600ef4c3c5d27" Type="http://schemas.openxmlformats.org/officeDocument/2006/relationships/image" Target="media/imgrId1090600ef4c3c5d27.jpg"/><Relationship Id="rId2065600ef4c3d61e7" Type="http://schemas.openxmlformats.org/officeDocument/2006/relationships/image" Target="media/imgrId2065600ef4c3d61e7.jpg"/><Relationship Id="rId5061600ef4c3eb87a" Type="http://schemas.openxmlformats.org/officeDocument/2006/relationships/image" Target="media/imgrId5061600ef4c3eb87a.jpg"/><Relationship Id="rId9846600ef4c40b8df" Type="http://schemas.openxmlformats.org/officeDocument/2006/relationships/image" Target="media/imgrId9846600ef4c40b8df.png"/><Relationship Id="rId9363600ef4c41f8a9" Type="http://schemas.openxmlformats.org/officeDocument/2006/relationships/image" Target="media/imgrId9363600ef4c41f8a9.png"/><Relationship Id="rId7852600ef4c437e2e" Type="http://schemas.openxmlformats.org/officeDocument/2006/relationships/image" Target="media/imgrId7852600ef4c437e2e.png"/><Relationship Id="rId6017600ef4c44f8e0" Type="http://schemas.openxmlformats.org/officeDocument/2006/relationships/image" Target="media/imgrId6017600ef4c44f8e0.jpg"/><Relationship Id="rId1410600ef4c466b1d" Type="http://schemas.openxmlformats.org/officeDocument/2006/relationships/image" Target="media/imgrId1410600ef4c466b1d.jpg"/><Relationship Id="rId7239600ef4c47b73e" Type="http://schemas.openxmlformats.org/officeDocument/2006/relationships/image" Target="media/imgrId7239600ef4c47b73e.jpg"/><Relationship Id="rId8126600ef4c48ff1e" Type="http://schemas.openxmlformats.org/officeDocument/2006/relationships/image" Target="media/imgrId8126600ef4c48ff1e.jpg"/><Relationship Id="rId3488600ef4c4a2a18" Type="http://schemas.openxmlformats.org/officeDocument/2006/relationships/image" Target="media/imgrId3488600ef4c4a2a18.jpg"/><Relationship Id="rId3831600ef4c4b3f6f" Type="http://schemas.openxmlformats.org/officeDocument/2006/relationships/image" Target="media/imgrId3831600ef4c4b3f6f.jpg"/><Relationship Id="rId3994600ef4c4cd5e8" Type="http://schemas.openxmlformats.org/officeDocument/2006/relationships/image" Target="media/imgrId3994600ef4c4cd5e8.jpg"/><Relationship Id="rId3665600ef4c4ddc7d" Type="http://schemas.openxmlformats.org/officeDocument/2006/relationships/image" Target="media/imgrId3665600ef4c4ddc7d.jpg"/><Relationship Id="rId5658600ef4c5029c6" Type="http://schemas.openxmlformats.org/officeDocument/2006/relationships/image" Target="media/imgrId5658600ef4c5029c6.jpg"/><Relationship Id="rId5194600ef4c5138c1" Type="http://schemas.openxmlformats.org/officeDocument/2006/relationships/image" Target="media/imgrId5194600ef4c5138c1.jpg"/><Relationship Id="rId2134600ef4c529577" Type="http://schemas.openxmlformats.org/officeDocument/2006/relationships/image" Target="media/imgrId2134600ef4c529577.jpg"/><Relationship Id="rId2659600ef4c53df1e" Type="http://schemas.openxmlformats.org/officeDocument/2006/relationships/image" Target="media/imgrId2659600ef4c53df1e.jpg"/><Relationship Id="rId5757600ef4c555c9f" Type="http://schemas.openxmlformats.org/officeDocument/2006/relationships/image" Target="media/imgrId5757600ef4c555c9f.jpg"/><Relationship Id="rId3217600ef4c569523" Type="http://schemas.openxmlformats.org/officeDocument/2006/relationships/image" Target="media/imgrId3217600ef4c569523.jpg"/><Relationship Id="rId4860600ef4c57ed60" Type="http://schemas.openxmlformats.org/officeDocument/2006/relationships/image" Target="media/imgrId4860600ef4c57ed60.jpg"/><Relationship Id="rId9538600ef4c591884" Type="http://schemas.openxmlformats.org/officeDocument/2006/relationships/image" Target="media/imgrId9538600ef4c591884.jpg"/><Relationship Id="rId6714600ef4c5a8243" Type="http://schemas.openxmlformats.org/officeDocument/2006/relationships/image" Target="media/imgrId6714600ef4c5a8243.jpg"/><Relationship Id="rId9885600ef4c5bbe33" Type="http://schemas.openxmlformats.org/officeDocument/2006/relationships/image" Target="media/imgrId9885600ef4c5bbe33.jpg"/><Relationship Id="rId5633600ef4c5d0915" Type="http://schemas.openxmlformats.org/officeDocument/2006/relationships/image" Target="media/imgrId5633600ef4c5d0915.jpg"/><Relationship Id="rId9129600ef4c5e3458" Type="http://schemas.openxmlformats.org/officeDocument/2006/relationships/image" Target="media/imgrId9129600ef4c5e3458.jpg"/><Relationship Id="rId6416600ef4c605903" Type="http://schemas.openxmlformats.org/officeDocument/2006/relationships/image" Target="media/imgrId6416600ef4c605903.jpg"/><Relationship Id="rId7676600ef4c61747e" Type="http://schemas.openxmlformats.org/officeDocument/2006/relationships/image" Target="media/imgrId7676600ef4c61747e.jpg"/><Relationship Id="rId1245600ef4c63b26a" Type="http://schemas.openxmlformats.org/officeDocument/2006/relationships/image" Target="media/imgrId1245600ef4c63b26a.png"/><Relationship Id="rId5594600ef4c651aac" Type="http://schemas.openxmlformats.org/officeDocument/2006/relationships/image" Target="media/imgrId5594600ef4c651aac.jpg"/><Relationship Id="rId4696600ef4c660cc9" Type="http://schemas.openxmlformats.org/officeDocument/2006/relationships/image" Target="media/imgrId4696600ef4c660cc9.jpg"/><Relationship Id="rId1625600ef4c66efc9" Type="http://schemas.openxmlformats.org/officeDocument/2006/relationships/image" Target="media/imgrId1625600ef4c66efc9.jpg"/><Relationship Id="rId6924600ef4c67e806" Type="http://schemas.openxmlformats.org/officeDocument/2006/relationships/image" Target="media/imgrId6924600ef4c67e806.jpg"/><Relationship Id="rId4736600ef4c69d573" Type="http://schemas.openxmlformats.org/officeDocument/2006/relationships/image" Target="media/imgrId4736600ef4c69d573.png"/><Relationship Id="rId2771600ef4c6b95b2" Type="http://schemas.openxmlformats.org/officeDocument/2006/relationships/image" Target="media/imgrId2771600ef4c6b95b2.png"/><Relationship Id="rId9582600ef4c6d427e" Type="http://schemas.openxmlformats.org/officeDocument/2006/relationships/image" Target="media/imgrId9582600ef4c6d427e.png"/><Relationship Id="rId5759600ef4c6eea8b" Type="http://schemas.openxmlformats.org/officeDocument/2006/relationships/image" Target="media/imgrId5759600ef4c6eea8b.png"/><Relationship Id="rId1133600ef4c70bc8c" Type="http://schemas.openxmlformats.org/officeDocument/2006/relationships/image" Target="media/imgrId1133600ef4c70bc8c.jpg"/><Relationship Id="rId6208600ef4c726a81" Type="http://schemas.openxmlformats.org/officeDocument/2006/relationships/image" Target="media/imgrId6208600ef4c726a81.jpg"/><Relationship Id="rId1103600ef4c7400c6" Type="http://schemas.openxmlformats.org/officeDocument/2006/relationships/image" Target="media/imgrId1103600ef4c7400c6.png"/><Relationship Id="rId2014600ef4c755d39" Type="http://schemas.openxmlformats.org/officeDocument/2006/relationships/image" Target="media/imgrId2014600ef4c755d39.jpg"/><Relationship Id="rId1528600ef4c77505d" Type="http://schemas.openxmlformats.org/officeDocument/2006/relationships/image" Target="media/imgrId1528600ef4c77505d.jpg"/><Relationship Id="rId7544600ef4c7b21f2" Type="http://schemas.openxmlformats.org/officeDocument/2006/relationships/image" Target="media/imgrId7544600ef4c7b21f2.jpg"/><Relationship Id="rId9355600ef4c7c5d7a" Type="http://schemas.openxmlformats.org/officeDocument/2006/relationships/image" Target="media/imgrId9355600ef4c7c5d7a.jpg"/><Relationship Id="rId7980600ef4c7de4d0" Type="http://schemas.openxmlformats.org/officeDocument/2006/relationships/image" Target="media/imgrId7980600ef4c7de4d0.jpg"/><Relationship Id="rId5586600ef4c7f1dc2" Type="http://schemas.openxmlformats.org/officeDocument/2006/relationships/image" Target="media/imgrId5586600ef4c7f1dc2.jpg"/><Relationship Id="rId3655600ef4c81076a" Type="http://schemas.openxmlformats.org/officeDocument/2006/relationships/image" Target="media/imgrId3655600ef4c81076a.jpg"/><Relationship Id="rId4378600ef4c829165" Type="http://schemas.openxmlformats.org/officeDocument/2006/relationships/image" Target="media/imgrId4378600ef4c829165.jpg"/><Relationship Id="rId5743600ef4c83ac9d" Type="http://schemas.openxmlformats.org/officeDocument/2006/relationships/image" Target="media/imgrId5743600ef4c83ac9d.jpg"/><Relationship Id="rId9798600ef4c85129e" Type="http://schemas.openxmlformats.org/officeDocument/2006/relationships/image" Target="media/imgrId9798600ef4c85129e.jpg"/><Relationship Id="rId4143600ef4c8698db" Type="http://schemas.openxmlformats.org/officeDocument/2006/relationships/image" Target="media/imgrId4143600ef4c8698db.jpg"/><Relationship Id="rId4371600ef4c87b3a8" Type="http://schemas.openxmlformats.org/officeDocument/2006/relationships/image" Target="media/imgrId4371600ef4c87b3a8.jpg"/><Relationship Id="rId6061600ef4c8a0a1a" Type="http://schemas.openxmlformats.org/officeDocument/2006/relationships/image" Target="media/imgrId6061600ef4c8a0a1a.jpg"/><Relationship Id="rId7942600ef4c8b0d70" Type="http://schemas.openxmlformats.org/officeDocument/2006/relationships/image" Target="media/imgrId7942600ef4c8b0d70.jpg"/><Relationship Id="rId7163600ef4c8cccff" Type="http://schemas.openxmlformats.org/officeDocument/2006/relationships/image" Target="media/imgrId7163600ef4c8cccff.jpg"/><Relationship Id="rId9921600ef4c8dc364" Type="http://schemas.openxmlformats.org/officeDocument/2006/relationships/image" Target="media/imgrId9921600ef4c8dc364.jpg"/><Relationship Id="rId5246600ef4c9029be" Type="http://schemas.openxmlformats.org/officeDocument/2006/relationships/image" Target="media/imgrId5246600ef4c9029be.jpg"/><Relationship Id="rId2317600ef4c91dc56" Type="http://schemas.openxmlformats.org/officeDocument/2006/relationships/image" Target="media/imgrId2317600ef4c91dc56.jpg"/><Relationship Id="rId1411600ef4c92f011" Type="http://schemas.openxmlformats.org/officeDocument/2006/relationships/image" Target="media/imgrId1411600ef4c92f011.jpg"/><Relationship Id="rId1769600ef4c948592" Type="http://schemas.openxmlformats.org/officeDocument/2006/relationships/image" Target="media/imgrId1769600ef4c948592.png"/><Relationship Id="rId7871600ef4c95abc4" Type="http://schemas.openxmlformats.org/officeDocument/2006/relationships/image" Target="media/imgrId7871600ef4c95abc4.jpg"/><Relationship Id="rId1475600ef4c96dd29" Type="http://schemas.openxmlformats.org/officeDocument/2006/relationships/image" Target="media/imgrId1475600ef4c96dd29.jpg"/><Relationship Id="rId6872600ef4c9804f7" Type="http://schemas.openxmlformats.org/officeDocument/2006/relationships/image" Target="media/imgrId6872600ef4c9804f7.jpg"/><Relationship Id="rId6278600ef4c9b8867" Type="http://schemas.openxmlformats.org/officeDocument/2006/relationships/image" Target="media/imgrId6278600ef4c9b8867.jpg"/><Relationship Id="rId3919600ef4c9ec2aa" Type="http://schemas.openxmlformats.org/officeDocument/2006/relationships/image" Target="media/imgrId3919600ef4c9ec2aa.jpg"/><Relationship Id="rId5469600ef4ca1028d" Type="http://schemas.openxmlformats.org/officeDocument/2006/relationships/image" Target="media/imgrId5469600ef4ca1028d.jpg"/><Relationship Id="rId4268600ef4ca2acd2" Type="http://schemas.openxmlformats.org/officeDocument/2006/relationships/image" Target="media/imgrId4268600ef4ca2acd2.jpg"/><Relationship Id="rId5284600ef4ca3f4c9" Type="http://schemas.openxmlformats.org/officeDocument/2006/relationships/image" Target="media/imgrId5284600ef4ca3f4c9.jpg"/><Relationship Id="rId5396600ef4ca55be1" Type="http://schemas.openxmlformats.org/officeDocument/2006/relationships/image" Target="media/imgrId5396600ef4ca55be1.jpg"/><Relationship Id="rId1719600ef4ca6d60e" Type="http://schemas.openxmlformats.org/officeDocument/2006/relationships/image" Target="media/imgrId1719600ef4ca6d60e.jpg"/><Relationship Id="rId2547600ef4ca8ac7b" Type="http://schemas.openxmlformats.org/officeDocument/2006/relationships/image" Target="media/imgrId2547600ef4ca8ac7b.jpg"/><Relationship Id="rId7343600ef4caa3b7d" Type="http://schemas.openxmlformats.org/officeDocument/2006/relationships/image" Target="media/imgrId7343600ef4caa3b7d.jpg"/><Relationship Id="rId2131600ef4cab4470" Type="http://schemas.openxmlformats.org/officeDocument/2006/relationships/image" Target="media/imgrId2131600ef4cab4470.jpg"/><Relationship Id="rId7327600ef4cac905e" Type="http://schemas.openxmlformats.org/officeDocument/2006/relationships/image" Target="media/imgrId7327600ef4cac905e.jpg"/><Relationship Id="rId9951600ef4cae28cd" Type="http://schemas.openxmlformats.org/officeDocument/2006/relationships/image" Target="media/imgrId9951600ef4cae28cd.jpg"/><Relationship Id="rId2354600ef4caf087e" Type="http://schemas.openxmlformats.org/officeDocument/2006/relationships/image" Target="media/imgrId2354600ef4caf087e.jpg"/><Relationship Id="rId6157600ef4cb1990f" Type="http://schemas.openxmlformats.org/officeDocument/2006/relationships/image" Target="media/imgrId6157600ef4cb1990f.jpg"/><Relationship Id="rId5756600ef4cb2a00b" Type="http://schemas.openxmlformats.org/officeDocument/2006/relationships/image" Target="media/imgrId5756600ef4cb2a00b.jpg"/><Relationship Id="rId9332600ef4cb3f926" Type="http://schemas.openxmlformats.org/officeDocument/2006/relationships/image" Target="media/imgrId9332600ef4cb3f926.jpg"/><Relationship Id="rId4594600ef4cb61154" Type="http://schemas.openxmlformats.org/officeDocument/2006/relationships/image" Target="media/imgrId4594600ef4cb61154.jpg"/><Relationship Id="rId4635600ef4cb75f07" Type="http://schemas.openxmlformats.org/officeDocument/2006/relationships/image" Target="media/imgrId4635600ef4cb75f07.jpg"/><Relationship Id="rId6306600ef4cb9585a" Type="http://schemas.openxmlformats.org/officeDocument/2006/relationships/image" Target="media/imgrId6306600ef4cb9585a.jpg"/><Relationship Id="rId2629600ef4cbce123" Type="http://schemas.openxmlformats.org/officeDocument/2006/relationships/image" Target="media/imgrId2629600ef4cbce123.jpg"/><Relationship Id="rId9859600ef4cbe5f69" Type="http://schemas.openxmlformats.org/officeDocument/2006/relationships/image" Target="media/imgrId9859600ef4cbe5f69.jpg"/><Relationship Id="rId7688600ef4cc03a5e" Type="http://schemas.openxmlformats.org/officeDocument/2006/relationships/image" Target="media/imgrId7688600ef4cc03a5e.jpg"/><Relationship Id="rId1827600ef4cc39e02" Type="http://schemas.openxmlformats.org/officeDocument/2006/relationships/image" Target="media/imgrId1827600ef4cc39e02.jpg"/><Relationship Id="rId8669600ef4cc57c1a" Type="http://schemas.openxmlformats.org/officeDocument/2006/relationships/image" Target="media/imgrId8669600ef4cc57c1a.jpg"/><Relationship Id="rId7101600ef4cc70a14" Type="http://schemas.openxmlformats.org/officeDocument/2006/relationships/image" Target="media/imgrId7101600ef4cc70a14.jpg"/><Relationship Id="rId6449600ef4cc8a3a4" Type="http://schemas.openxmlformats.org/officeDocument/2006/relationships/image" Target="media/imgrId6449600ef4cc8a3a4.jpg"/><Relationship Id="rId2925600ef4cca125b" Type="http://schemas.openxmlformats.org/officeDocument/2006/relationships/image" Target="media/imgrId2925600ef4cca125b.jpg"/><Relationship Id="rId4743600ef4ccb9013" Type="http://schemas.openxmlformats.org/officeDocument/2006/relationships/image" Target="media/imgrId4743600ef4ccb9013.jpg"/><Relationship Id="rId4137600ef4ccc9b19" Type="http://schemas.openxmlformats.org/officeDocument/2006/relationships/image" Target="media/imgrId4137600ef4ccc9b19.jpg"/><Relationship Id="rId5270600ef4cce662f" Type="http://schemas.openxmlformats.org/officeDocument/2006/relationships/image" Target="media/imgrId5270600ef4cce662f.jpg"/><Relationship Id="rId3521600ef4cd0c923" Type="http://schemas.openxmlformats.org/officeDocument/2006/relationships/image" Target="media/imgrId3521600ef4cd0c923.jpg"/><Relationship Id="rId3675600ef4cd2646d" Type="http://schemas.openxmlformats.org/officeDocument/2006/relationships/image" Target="media/imgrId3675600ef4cd2646d.jpg"/><Relationship Id="rId8231600ef4cd41b55" Type="http://schemas.openxmlformats.org/officeDocument/2006/relationships/image" Target="media/imgrId8231600ef4cd41b55.jpg"/><Relationship Id="rId9180600ef4cd56011" Type="http://schemas.openxmlformats.org/officeDocument/2006/relationships/image" Target="media/imgrId9180600ef4cd56011.jpg"/><Relationship Id="rId5462600ef4cd72736" Type="http://schemas.openxmlformats.org/officeDocument/2006/relationships/image" Target="media/imgrId5462600ef4cd72736.jpg"/><Relationship Id="rId6463600ef4cd981bb" Type="http://schemas.openxmlformats.org/officeDocument/2006/relationships/image" Target="media/imgrId6463600ef4cd981bb.jpg"/><Relationship Id="rId9892600ef4cdbd404" Type="http://schemas.openxmlformats.org/officeDocument/2006/relationships/image" Target="media/imgrId9892600ef4cdbd404.jpg"/><Relationship Id="rId3017600ef4cdce207" Type="http://schemas.openxmlformats.org/officeDocument/2006/relationships/image" Target="media/imgrId3017600ef4cdce207.jpg"/><Relationship Id="rId2725600ef4cde7a1a" Type="http://schemas.openxmlformats.org/officeDocument/2006/relationships/image" Target="media/imgrId2725600ef4cde7a1a.jpg"/><Relationship Id="rId4276600ef4ce0824f" Type="http://schemas.openxmlformats.org/officeDocument/2006/relationships/image" Target="media/imgrId4276600ef4ce0824f.jpg"/><Relationship Id="rId6122600ef4ce21a52" Type="http://schemas.openxmlformats.org/officeDocument/2006/relationships/image" Target="media/imgrId6122600ef4ce21a52.jpg"/><Relationship Id="rId5351600ef4ce3305c" Type="http://schemas.openxmlformats.org/officeDocument/2006/relationships/image" Target="media/imgrId5351600ef4ce3305c.jpg"/><Relationship Id="rId3220600ef4ce4c199" Type="http://schemas.openxmlformats.org/officeDocument/2006/relationships/image" Target="media/imgrId3220600ef4ce4c199.jpg"/><Relationship Id="rId5857600ef4ce6cadc" Type="http://schemas.openxmlformats.org/officeDocument/2006/relationships/image" Target="media/imgrId5857600ef4ce6cadc.jpg"/><Relationship Id="rId4032600ef4ce8dbbd" Type="http://schemas.openxmlformats.org/officeDocument/2006/relationships/image" Target="media/imgrId4032600ef4ce8dbbd.jpg"/><Relationship Id="rId7692600ef4cea9b32" Type="http://schemas.openxmlformats.org/officeDocument/2006/relationships/image" Target="media/imgrId7692600ef4cea9b32.jpg"/><Relationship Id="rId6382600ef4cebf724" Type="http://schemas.openxmlformats.org/officeDocument/2006/relationships/image" Target="media/imgrId6382600ef4cebf724.jpg"/><Relationship Id="rId3999600ef4ced3e65" Type="http://schemas.openxmlformats.org/officeDocument/2006/relationships/image" Target="media/imgrId3999600ef4ced3e65.jpg"/><Relationship Id="rId2297600ef4cee7ffa" Type="http://schemas.openxmlformats.org/officeDocument/2006/relationships/image" Target="media/imgrId2297600ef4cee7ffa.jpg"/><Relationship Id="rId2733600ef4cf07a47" Type="http://schemas.openxmlformats.org/officeDocument/2006/relationships/image" Target="media/imgrId2733600ef4cf07a47.jpg"/><Relationship Id="rId1463600ef4cf1ac3a" Type="http://schemas.openxmlformats.org/officeDocument/2006/relationships/image" Target="media/imgrId1463600ef4cf1ac3a.jpg"/><Relationship Id="rId6457600ef4cf36c70" Type="http://schemas.openxmlformats.org/officeDocument/2006/relationships/image" Target="media/imgrId6457600ef4cf36c70.jpg"/><Relationship Id="rId8729600ef4cf5231a" Type="http://schemas.openxmlformats.org/officeDocument/2006/relationships/image" Target="media/imgrId8729600ef4cf5231a.jpg"/><Relationship Id="rId7657600ef4cf67194" Type="http://schemas.openxmlformats.org/officeDocument/2006/relationships/image" Target="media/imgrId7657600ef4cf67194.jpg"/><Relationship Id="rId4182600ef4cf7cac5" Type="http://schemas.openxmlformats.org/officeDocument/2006/relationships/image" Target="media/imgrId4182600ef4cf7cac5.jpg"/><Relationship Id="rId9142600ef4cf93a89" Type="http://schemas.openxmlformats.org/officeDocument/2006/relationships/image" Target="media/imgrId9142600ef4cf93a89.jpg"/><Relationship Id="rId7491600ef4cfa82af" Type="http://schemas.openxmlformats.org/officeDocument/2006/relationships/image" Target="media/imgrId7491600ef4cfa82af.jpg"/><Relationship Id="rId9146600ef4cfc2d37" Type="http://schemas.openxmlformats.org/officeDocument/2006/relationships/image" Target="media/imgrId9146600ef4cfc2d37.jpg"/><Relationship Id="rId5225600ef4cfda873" Type="http://schemas.openxmlformats.org/officeDocument/2006/relationships/image" Target="media/imgrId5225600ef4cfda873.jpg"/><Relationship Id="rId5599600ef4cfeec9f" Type="http://schemas.openxmlformats.org/officeDocument/2006/relationships/image" Target="media/imgrId5599600ef4cfeec9f.jpg"/><Relationship Id="rId1085600ef4d014b18" Type="http://schemas.openxmlformats.org/officeDocument/2006/relationships/image" Target="media/imgrId1085600ef4d014b18.jpg"/><Relationship Id="rId1310600ef4d02ca12" Type="http://schemas.openxmlformats.org/officeDocument/2006/relationships/image" Target="media/imgrId1310600ef4d02ca12.jpg"/><Relationship Id="rId7899600ef4d0446ee" Type="http://schemas.openxmlformats.org/officeDocument/2006/relationships/image" Target="media/imgrId7899600ef4d0446ee.jpg"/><Relationship Id="rId7828600ef4d055c28" Type="http://schemas.openxmlformats.org/officeDocument/2006/relationships/image" Target="media/imgrId7828600ef4d055c28.jpg"/><Relationship Id="rId6656600ef4d06d994" Type="http://schemas.openxmlformats.org/officeDocument/2006/relationships/image" Target="media/imgrId6656600ef4d06d994.jpg"/><Relationship Id="rId5240600ef4d0889b5" Type="http://schemas.openxmlformats.org/officeDocument/2006/relationships/image" Target="media/imgrId5240600ef4d0889b5.jpg"/><Relationship Id="rId8141600ef4d09b5db" Type="http://schemas.openxmlformats.org/officeDocument/2006/relationships/image" Target="media/imgrId8141600ef4d09b5db.jpg"/><Relationship Id="rId4422600ef4d0b0786" Type="http://schemas.openxmlformats.org/officeDocument/2006/relationships/image" Target="media/imgrId4422600ef4d0b0786.jpg"/><Relationship Id="rId8862600ef4d0cb80c" Type="http://schemas.openxmlformats.org/officeDocument/2006/relationships/image" Target="media/imgrId8862600ef4d0cb80c.jpg"/><Relationship Id="rId4387600ef4d0da6ea" Type="http://schemas.openxmlformats.org/officeDocument/2006/relationships/image" Target="media/imgrId4387600ef4d0da6ea.jpg"/><Relationship Id="rId7542600ef4d10d3c4" Type="http://schemas.openxmlformats.org/officeDocument/2006/relationships/image" Target="media/imgrId7542600ef4d10d3c4.jpg"/><Relationship Id="rId6662600ef4d12be33" Type="http://schemas.openxmlformats.org/officeDocument/2006/relationships/image" Target="media/imgrId6662600ef4d12be33.jpg"/><Relationship Id="rId4716600ef4d141db0" Type="http://schemas.openxmlformats.org/officeDocument/2006/relationships/image" Target="media/imgrId4716600ef4d141db0.jpg"/><Relationship Id="rId2851600ef4d15dabd" Type="http://schemas.openxmlformats.org/officeDocument/2006/relationships/image" Target="media/imgrId2851600ef4d15dabd.jpg"/><Relationship Id="rId6260600ef4d16f79f" Type="http://schemas.openxmlformats.org/officeDocument/2006/relationships/image" Target="media/imgrId6260600ef4d16f79f.jpg"/><Relationship Id="rId5859600ef4d1800e0" Type="http://schemas.openxmlformats.org/officeDocument/2006/relationships/image" Target="media/imgrId5859600ef4d1800e0.jpg"/><Relationship Id="rId6290600ef4d19e29b" Type="http://schemas.openxmlformats.org/officeDocument/2006/relationships/image" Target="media/imgrId6290600ef4d19e29b.jpg"/><Relationship Id="rId7207600ef4d1bc12b" Type="http://schemas.openxmlformats.org/officeDocument/2006/relationships/image" Target="media/imgrId7207600ef4d1bc12b.jpg"/><Relationship Id="rId6661600ef4d1d21ab" Type="http://schemas.openxmlformats.org/officeDocument/2006/relationships/image" Target="media/imgrId6661600ef4d1d21ab.jpg"/><Relationship Id="rId5560600ef4d1e45f0" Type="http://schemas.openxmlformats.org/officeDocument/2006/relationships/image" Target="media/imgrId5560600ef4d1e45f0.jpg"/><Relationship Id="rId3349600ef4d204f79" Type="http://schemas.openxmlformats.org/officeDocument/2006/relationships/image" Target="media/imgrId3349600ef4d204f79.jpg"/><Relationship Id="rId1349600ef4d218b84" Type="http://schemas.openxmlformats.org/officeDocument/2006/relationships/image" Target="media/imgrId1349600ef4d218b84.jpg"/><Relationship Id="rId1791600ef4d22c088" Type="http://schemas.openxmlformats.org/officeDocument/2006/relationships/image" Target="media/imgrId1791600ef4d22c088.jpg"/><Relationship Id="rId9169600ef4d23cc3d" Type="http://schemas.openxmlformats.org/officeDocument/2006/relationships/image" Target="media/imgrId9169600ef4d23cc3d.jpg"/><Relationship Id="rId7929600ef4d25c669" Type="http://schemas.openxmlformats.org/officeDocument/2006/relationships/image" Target="media/imgrId7929600ef4d25c669.jpg"/><Relationship Id="rId8554600ef4d276d84" Type="http://schemas.openxmlformats.org/officeDocument/2006/relationships/image" Target="media/imgrId8554600ef4d276d84.jpg"/><Relationship Id="rId8247600ef4d2884ea" Type="http://schemas.openxmlformats.org/officeDocument/2006/relationships/image" Target="media/imgrId8247600ef4d2884ea.jpg"/><Relationship Id="rId3335600ef4d29eb6f" Type="http://schemas.openxmlformats.org/officeDocument/2006/relationships/image" Target="media/imgrId3335600ef4d29eb6f.png"/><Relationship Id="rId1246600ef4d2af2ba" Type="http://schemas.openxmlformats.org/officeDocument/2006/relationships/image" Target="media/imgrId1246600ef4d2af2ba.png"/><Relationship Id="rId6692600ef4d2ce555" Type="http://schemas.openxmlformats.org/officeDocument/2006/relationships/image" Target="media/imgrId6692600ef4d2ce555.jpg"/><Relationship Id="rId2270600ef4d2ea2ee" Type="http://schemas.openxmlformats.org/officeDocument/2006/relationships/image" Target="media/imgrId2270600ef4d2ea2ee.jpg"/><Relationship Id="rId1764600ef4d30b67f" Type="http://schemas.openxmlformats.org/officeDocument/2006/relationships/image" Target="media/imgrId1764600ef4d30b67f.jpg"/><Relationship Id="rId5332600ef4d31fd06" Type="http://schemas.openxmlformats.org/officeDocument/2006/relationships/image" Target="media/imgrId5332600ef4d31fd06.jpg"/><Relationship Id="rId3603600ef4d33803f" Type="http://schemas.openxmlformats.org/officeDocument/2006/relationships/image" Target="media/imgrId3603600ef4d33803f.jpg"/><Relationship Id="rId4703600ef4d3507d1" Type="http://schemas.openxmlformats.org/officeDocument/2006/relationships/image" Target="media/imgrId4703600ef4d3507d1.jpg"/><Relationship Id="rId9634600ef4d363b73" Type="http://schemas.openxmlformats.org/officeDocument/2006/relationships/image" Target="media/imgrId9634600ef4d363b73.jpg"/><Relationship Id="rId5600600ef4d37742e" Type="http://schemas.openxmlformats.org/officeDocument/2006/relationships/image" Target="media/imgrId5600600ef4d37742e.jpg"/><Relationship Id="rId9659600ef4d3862f3" Type="http://schemas.openxmlformats.org/officeDocument/2006/relationships/image" Target="media/imgrId9659600ef4d3862f3.jpg"/><Relationship Id="rId4125600ef4d398236" Type="http://schemas.openxmlformats.org/officeDocument/2006/relationships/image" Target="media/imgrId4125600ef4d398236.gif"/><Relationship Id="rId7881600ef4d3b5664" Type="http://schemas.openxmlformats.org/officeDocument/2006/relationships/image" Target="media/imgrId7881600ef4d3b5664.jpg"/><Relationship Id="rId8909600ef4d3cf3bb" Type="http://schemas.openxmlformats.org/officeDocument/2006/relationships/image" Target="media/imgrId8909600ef4d3cf3bb.jpg"/><Relationship Id="rId5980600ef4d3eaecf" Type="http://schemas.openxmlformats.org/officeDocument/2006/relationships/image" Target="media/imgrId5980600ef4d3eaecf.jpg"/><Relationship Id="rId7603600ef4d40da5b" Type="http://schemas.openxmlformats.org/officeDocument/2006/relationships/image" Target="media/imgrId7603600ef4d40da5b.jpg"/><Relationship Id="rId9673600ef4d426139" Type="http://schemas.openxmlformats.org/officeDocument/2006/relationships/image" Target="media/imgrId9673600ef4d426139.jpg"/><Relationship Id="rId6568600ef4d437766" Type="http://schemas.openxmlformats.org/officeDocument/2006/relationships/image" Target="media/imgrId6568600ef4d437766.jpg"/><Relationship Id="rId1235600ef4d46c891" Type="http://schemas.openxmlformats.org/officeDocument/2006/relationships/image" Target="media/imgrId1235600ef4d46c891.jpg"/><Relationship Id="rId3819600ef4d48ac38" Type="http://schemas.openxmlformats.org/officeDocument/2006/relationships/image" Target="media/imgrId3819600ef4d48ac38.jpg"/><Relationship Id="rId1845600ef4d4a5869" Type="http://schemas.openxmlformats.org/officeDocument/2006/relationships/image" Target="media/imgrId1845600ef4d4a5869.jpg"/><Relationship Id="rId4811600ef4d4c03c5" Type="http://schemas.openxmlformats.org/officeDocument/2006/relationships/image" Target="media/imgrId4811600ef4d4c03c5.jpg"/><Relationship Id="rId1324600ef4d4d926f" Type="http://schemas.openxmlformats.org/officeDocument/2006/relationships/image" Target="media/imgrId1324600ef4d4d926f.jpg"/><Relationship Id="rId8333600ef4d4e806a" Type="http://schemas.openxmlformats.org/officeDocument/2006/relationships/image" Target="media/imgrId8333600ef4d4e806a.jpg"/><Relationship Id="rId5423600ef4d507ba7" Type="http://schemas.openxmlformats.org/officeDocument/2006/relationships/image" Target="media/imgrId5423600ef4d507ba7.jpg"/><Relationship Id="rId3168600ef4d518e67" Type="http://schemas.openxmlformats.org/officeDocument/2006/relationships/image" Target="media/imgrId3168600ef4d518e67.jpg"/><Relationship Id="rId9387600ef4d530156" Type="http://schemas.openxmlformats.org/officeDocument/2006/relationships/image" Target="media/imgrId9387600ef4d530156.jpg"/><Relationship Id="rId7806600ef4d545988" Type="http://schemas.openxmlformats.org/officeDocument/2006/relationships/image" Target="media/imgrId7806600ef4d545988.jpg"/><Relationship Id="rId6466600ef4d555727" Type="http://schemas.openxmlformats.org/officeDocument/2006/relationships/image" Target="media/imgrId6466600ef4d555727.gif"/><Relationship Id="rId4642600ef4d56e43f" Type="http://schemas.openxmlformats.org/officeDocument/2006/relationships/image" Target="media/imgrId4642600ef4d56e43f.jpg"/><Relationship Id="rId5627600ef4d57f989" Type="http://schemas.openxmlformats.org/officeDocument/2006/relationships/image" Target="media/imgrId5627600ef4d57f989.gif"/><Relationship Id="rId3937600ef4d597da3" Type="http://schemas.openxmlformats.org/officeDocument/2006/relationships/image" Target="media/imgrId3937600ef4d597da3.jpg"/><Relationship Id="rId4245600ef4d5aa164" Type="http://schemas.openxmlformats.org/officeDocument/2006/relationships/image" Target="media/imgrId4245600ef4d5aa164.gif"/><Relationship Id="rId1219600ef4d5dd0e9" Type="http://schemas.openxmlformats.org/officeDocument/2006/relationships/image" Target="media/imgrId1219600ef4d5dd0e9.jpg"/><Relationship Id="rId3434600ef4d6042b2" Type="http://schemas.openxmlformats.org/officeDocument/2006/relationships/image" Target="media/imgrId3434600ef4d6042b2.jpg"/><Relationship Id="rId4389600ef4d616214" Type="http://schemas.openxmlformats.org/officeDocument/2006/relationships/image" Target="media/imgrId4389600ef4d616214.gif"/><Relationship Id="rId2377600ef4d63e00e" Type="http://schemas.openxmlformats.org/officeDocument/2006/relationships/image" Target="media/imgrId2377600ef4d63e00e.jpg"/><Relationship Id="rId2963600ef4d64d996" Type="http://schemas.openxmlformats.org/officeDocument/2006/relationships/image" Target="media/imgrId2963600ef4d64d996.gif"/><Relationship Id="rId2028600ef4d6611b0" Type="http://schemas.openxmlformats.org/officeDocument/2006/relationships/image" Target="media/imgrId2028600ef4d6611b0.jpg"/><Relationship Id="rId7119600ef4d673fbd" Type="http://schemas.openxmlformats.org/officeDocument/2006/relationships/image" Target="media/imgrId7119600ef4d673fbd.jpg"/><Relationship Id="rId1158600ef4d68a485" Type="http://schemas.openxmlformats.org/officeDocument/2006/relationships/image" Target="media/imgrId1158600ef4d68a485.jpg"/><Relationship Id="rId4310600ef4d6a336d" Type="http://schemas.openxmlformats.org/officeDocument/2006/relationships/image" Target="media/imgrId4310600ef4d6a336d.jpg"/><Relationship Id="rId2008600ef4d6be3a0" Type="http://schemas.openxmlformats.org/officeDocument/2006/relationships/image" Target="media/imgrId2008600ef4d6be3a0.jpg"/><Relationship Id="rId5627600ef4d6d986b" Type="http://schemas.openxmlformats.org/officeDocument/2006/relationships/image" Target="media/imgrId5627600ef4d6d986b.jpg"/><Relationship Id="rId8413600ef4d703dee" Type="http://schemas.openxmlformats.org/officeDocument/2006/relationships/image" Target="media/imgrId8413600ef4d703dee.jpg"/><Relationship Id="rId5533600ef4d720560" Type="http://schemas.openxmlformats.org/officeDocument/2006/relationships/image" Target="media/imgrId5533600ef4d720560.jpg"/><Relationship Id="rId2065600ef4d732c5f" Type="http://schemas.openxmlformats.org/officeDocument/2006/relationships/image" Target="media/imgrId2065600ef4d732c5f.jpg"/><Relationship Id="rId7026600ef4d75273e" Type="http://schemas.openxmlformats.org/officeDocument/2006/relationships/image" Target="media/imgrId7026600ef4d75273e.jpg"/><Relationship Id="rId1486600ef4d761515" Type="http://schemas.openxmlformats.org/officeDocument/2006/relationships/image" Target="media/imgrId1486600ef4d761515.jpg"/><Relationship Id="rId4358600ef4d781ecc" Type="http://schemas.openxmlformats.org/officeDocument/2006/relationships/image" Target="media/imgrId4358600ef4d781ecc.jpg"/><Relationship Id="rId1258600ef4d79b19d" Type="http://schemas.openxmlformats.org/officeDocument/2006/relationships/image" Target="media/imgrId1258600ef4d79b19d.jpg"/><Relationship Id="rId1904600ef4d7b0ff9" Type="http://schemas.openxmlformats.org/officeDocument/2006/relationships/image" Target="media/imgrId1904600ef4d7b0ff9.gif"/><Relationship Id="rId6936600ef4d7c3244" Type="http://schemas.openxmlformats.org/officeDocument/2006/relationships/image" Target="media/imgrId6936600ef4d7c3244.jpg"/><Relationship Id="rId6239600ef4d7d89fb" Type="http://schemas.openxmlformats.org/officeDocument/2006/relationships/image" Target="media/imgrId6239600ef4d7d89fb.gif"/><Relationship Id="rId5043600ef4d7f094c" Type="http://schemas.openxmlformats.org/officeDocument/2006/relationships/image" Target="media/imgrId5043600ef4d7f094c.jpg"/><Relationship Id="rId8326600ef4d81089a" Type="http://schemas.openxmlformats.org/officeDocument/2006/relationships/image" Target="media/imgrId8326600ef4d81089a.jpg"/><Relationship Id="rId8052600ef4d824c80" Type="http://schemas.openxmlformats.org/officeDocument/2006/relationships/image" Target="media/imgrId8052600ef4d824c80.jpg"/><Relationship Id="rId4338600ef4d83aa8f" Type="http://schemas.openxmlformats.org/officeDocument/2006/relationships/image" Target="media/imgrId4338600ef4d83aa8f.jpg"/><Relationship Id="rId7534600ef4d84ca06" Type="http://schemas.openxmlformats.org/officeDocument/2006/relationships/image" Target="media/imgrId7534600ef4d84ca06.jpg"/><Relationship Id="rId3284600ef4d85ed24" Type="http://schemas.openxmlformats.org/officeDocument/2006/relationships/image" Target="media/imgrId3284600ef4d85ed24.jpg"/><Relationship Id="rId7264600ef4d872d2e" Type="http://schemas.openxmlformats.org/officeDocument/2006/relationships/image" Target="media/imgrId7264600ef4d872d2e.jpg"/><Relationship Id="rId7591600ef4d887911" Type="http://schemas.openxmlformats.org/officeDocument/2006/relationships/image" Target="media/imgrId7591600ef4d887911.jpg"/><Relationship Id="rId6313600ef4d89d3fd" Type="http://schemas.openxmlformats.org/officeDocument/2006/relationships/image" Target="media/imgrId6313600ef4d89d3fd.jpg"/><Relationship Id="rId4761600ef4d8b2f63" Type="http://schemas.openxmlformats.org/officeDocument/2006/relationships/image" Target="media/imgrId4761600ef4d8b2f63.jpg"/><Relationship Id="rId7517600ef4d8cd5df" Type="http://schemas.openxmlformats.org/officeDocument/2006/relationships/image" Target="media/imgrId7517600ef4d8cd5df.jpg"/><Relationship Id="rId1361600ef4d8e2e58" Type="http://schemas.openxmlformats.org/officeDocument/2006/relationships/image" Target="media/imgrId1361600ef4d8e2e58.jpg"/><Relationship Id="rId3253600ef4d901538" Type="http://schemas.openxmlformats.org/officeDocument/2006/relationships/image" Target="media/imgrId3253600ef4d901538.jpg"/><Relationship Id="rId7349600ef4d917f8b" Type="http://schemas.openxmlformats.org/officeDocument/2006/relationships/image" Target="media/imgrId7349600ef4d917f8b.jpg"/><Relationship Id="rId7585600ef4d935ccc" Type="http://schemas.openxmlformats.org/officeDocument/2006/relationships/image" Target="media/imgrId7585600ef4d935ccc.jpg"/><Relationship Id="rId4420600ef4d947f80" Type="http://schemas.openxmlformats.org/officeDocument/2006/relationships/image" Target="media/imgrId4420600ef4d947f80.jpg"/><Relationship Id="rId8169600ef4d95df61" Type="http://schemas.openxmlformats.org/officeDocument/2006/relationships/image" Target="media/imgrId8169600ef4d95df61.jpg"/><Relationship Id="rId4023600ef4d96e9c7" Type="http://schemas.openxmlformats.org/officeDocument/2006/relationships/image" Target="media/imgrId4023600ef4d96e9c7.jpg"/><Relationship Id="rId5928600ef4d988b99" Type="http://schemas.openxmlformats.org/officeDocument/2006/relationships/image" Target="media/imgrId5928600ef4d988b99.jpg"/><Relationship Id="rId5450600ef4d999281" Type="http://schemas.openxmlformats.org/officeDocument/2006/relationships/image" Target="media/imgrId5450600ef4d999281.jpg"/><Relationship Id="rId6162600ef4d9b8bda" Type="http://schemas.openxmlformats.org/officeDocument/2006/relationships/image" Target="media/imgrId6162600ef4d9b8bda.jpg"/><Relationship Id="rId2467600ef4d9cb475" Type="http://schemas.openxmlformats.org/officeDocument/2006/relationships/image" Target="media/imgrId2467600ef4d9cb475.jpg"/><Relationship Id="rId1531600ef4d9e6fe6" Type="http://schemas.openxmlformats.org/officeDocument/2006/relationships/image" Target="media/imgrId1531600ef4d9e6fe6.jpg"/><Relationship Id="rId4739600ef4da0824e" Type="http://schemas.openxmlformats.org/officeDocument/2006/relationships/image" Target="media/imgrId4739600ef4da0824e.jpg"/><Relationship Id="rId4816600ef4da19b44" Type="http://schemas.openxmlformats.org/officeDocument/2006/relationships/image" Target="media/imgrId4816600ef4da19b44.gif"/><Relationship Id="rId9384600ef4da39f95" Type="http://schemas.openxmlformats.org/officeDocument/2006/relationships/image" Target="media/imgrId9384600ef4da39f95.jpg"/><Relationship Id="rId1941600ef4da4a2b5" Type="http://schemas.openxmlformats.org/officeDocument/2006/relationships/image" Target="media/imgrId1941600ef4da4a2b5.jpg"/><Relationship Id="rId8736600ef4da65950" Type="http://schemas.openxmlformats.org/officeDocument/2006/relationships/image" Target="media/imgrId8736600ef4da65950.jpg"/><Relationship Id="rId2162600ef4da78940" Type="http://schemas.openxmlformats.org/officeDocument/2006/relationships/image" Target="media/imgrId2162600ef4da78940.jpg"/><Relationship Id="rId8129600ef4da993ae" Type="http://schemas.openxmlformats.org/officeDocument/2006/relationships/image" Target="media/imgrId8129600ef4da993ae.jpg"/><Relationship Id="rId3322600ef4dab7765" Type="http://schemas.openxmlformats.org/officeDocument/2006/relationships/image" Target="media/imgrId3322600ef4dab7765.jpg"/><Relationship Id="rId1597600ef4dac84ab" Type="http://schemas.openxmlformats.org/officeDocument/2006/relationships/image" Target="media/imgrId1597600ef4dac84ab.jpg"/><Relationship Id="rId9857600ef4dadca03" Type="http://schemas.openxmlformats.org/officeDocument/2006/relationships/image" Target="media/imgrId9857600ef4dadca03.jpg"/><Relationship Id="rId5814600ef4daee703" Type="http://schemas.openxmlformats.org/officeDocument/2006/relationships/image" Target="media/imgrId5814600ef4daee703.jpg"/><Relationship Id="rId2644600ef4db10d61" Type="http://schemas.openxmlformats.org/officeDocument/2006/relationships/image" Target="media/imgrId2644600ef4db10d61.jpg"/><Relationship Id="rId2818600ef4db24f02" Type="http://schemas.openxmlformats.org/officeDocument/2006/relationships/image" Target="media/imgrId2818600ef4db24f02.jpg"/><Relationship Id="rId9622600ef4db456d1" Type="http://schemas.openxmlformats.org/officeDocument/2006/relationships/image" Target="media/imgrId9622600ef4db456d1.jpg"/><Relationship Id="rId3884600ef4db6ca1b" Type="http://schemas.openxmlformats.org/officeDocument/2006/relationships/image" Target="media/imgrId3884600ef4db6ca1b.jpg"/><Relationship Id="rId7123600ef4db7dcf4" Type="http://schemas.openxmlformats.org/officeDocument/2006/relationships/image" Target="media/imgrId7123600ef4db7dcf4.gif"/><Relationship Id="rId8856600ef4db9ae83" Type="http://schemas.openxmlformats.org/officeDocument/2006/relationships/image" Target="media/imgrId8856600ef4db9ae83.jpg"/><Relationship Id="rId8475600ef4dbb622d" Type="http://schemas.openxmlformats.org/officeDocument/2006/relationships/image" Target="media/imgrId8475600ef4dbb622d.jpg"/><Relationship Id="rId8296600ef4dbc6dec" Type="http://schemas.openxmlformats.org/officeDocument/2006/relationships/image" Target="media/imgrId8296600ef4dbc6dec.jpg"/><Relationship Id="rId2551600ef4dbd77b8" Type="http://schemas.openxmlformats.org/officeDocument/2006/relationships/image" Target="media/imgrId2551600ef4dbd77b8.jpg"/><Relationship Id="rId6322600ef4dc007ce" Type="http://schemas.openxmlformats.org/officeDocument/2006/relationships/image" Target="media/imgrId6322600ef4dc007ce.jpg"/><Relationship Id="rId7315600ef4dc1beb8" Type="http://schemas.openxmlformats.org/officeDocument/2006/relationships/image" Target="media/imgrId7315600ef4dc1beb8.jpg"/><Relationship Id="rId3070600ef4dc2f314" Type="http://schemas.openxmlformats.org/officeDocument/2006/relationships/image" Target="media/imgrId3070600ef4dc2f314.gif"/><Relationship Id="rId8258600ef4dc46909" Type="http://schemas.openxmlformats.org/officeDocument/2006/relationships/image" Target="media/imgrId8258600ef4dc46909.jpg"/><Relationship Id="rId1935600ef4dc5d698" Type="http://schemas.openxmlformats.org/officeDocument/2006/relationships/image" Target="media/imgrId1935600ef4dc5d698.jpg"/><Relationship Id="rId9701600ef4dc6c48c" Type="http://schemas.openxmlformats.org/officeDocument/2006/relationships/image" Target="media/imgrId9701600ef4dc6c48c.jpg"/><Relationship Id="rId5358600ef4dc82866" Type="http://schemas.openxmlformats.org/officeDocument/2006/relationships/image" Target="media/imgrId5358600ef4dc82866.jpg"/><Relationship Id="rId6467600ef4dc956af" Type="http://schemas.openxmlformats.org/officeDocument/2006/relationships/image" Target="media/imgrId6467600ef4dc956af.gif"/><Relationship Id="rId9143600ef4dcaee11" Type="http://schemas.openxmlformats.org/officeDocument/2006/relationships/image" Target="media/imgrId9143600ef4dcaee11.jpg"/><Relationship Id="rId2196600ef4dcc700f" Type="http://schemas.openxmlformats.org/officeDocument/2006/relationships/image" Target="media/imgrId2196600ef4dcc700f.gif"/><Relationship Id="rId7920600ef4dcf1511" Type="http://schemas.openxmlformats.org/officeDocument/2006/relationships/image" Target="media/imgrId7920600ef4dcf1511.jpg"/><Relationship Id="rId4311600ef4dd0ed6f" Type="http://schemas.openxmlformats.org/officeDocument/2006/relationships/image" Target="media/imgrId4311600ef4dd0ed6f.gif"/><Relationship Id="rId6734600ef4dd2d88e" Type="http://schemas.openxmlformats.org/officeDocument/2006/relationships/image" Target="media/imgrId6734600ef4dd2d88e.jpg"/><Relationship Id="rId6277600ef4dd47f1a" Type="http://schemas.openxmlformats.org/officeDocument/2006/relationships/image" Target="media/imgrId6277600ef4dd47f1a.jpg"/><Relationship Id="rId1062600ef4dd6c540" Type="http://schemas.openxmlformats.org/officeDocument/2006/relationships/image" Target="media/imgrId1062600ef4dd6c540.jpg"/><Relationship Id="rId3679600ef4dd81baf" Type="http://schemas.openxmlformats.org/officeDocument/2006/relationships/image" Target="media/imgrId3679600ef4dd81baf.gif"/><Relationship Id="rId3285600ef4dd9f017" Type="http://schemas.openxmlformats.org/officeDocument/2006/relationships/image" Target="media/imgrId3285600ef4dd9f017.jpg"/><Relationship Id="rId1728600ef4ddc0b93" Type="http://schemas.openxmlformats.org/officeDocument/2006/relationships/image" Target="media/imgrId1728600ef4ddc0b93.jpg"/><Relationship Id="rId7888600ef4ddd3115" Type="http://schemas.openxmlformats.org/officeDocument/2006/relationships/image" Target="media/imgrId7888600ef4ddd3115.jpg"/><Relationship Id="rId8410600ef4ddedd3e" Type="http://schemas.openxmlformats.org/officeDocument/2006/relationships/image" Target="media/imgrId8410600ef4ddedd3e.jpg"/><Relationship Id="rId1777600ef4de17f96" Type="http://schemas.openxmlformats.org/officeDocument/2006/relationships/image" Target="media/imgrId1777600ef4de17f96.png"/><Relationship Id="rId7863600ef4de3e159" Type="http://schemas.openxmlformats.org/officeDocument/2006/relationships/image" Target="media/imgrId7863600ef4de3e159.png"/><Relationship Id="rId9272600ef4de65059" Type="http://schemas.openxmlformats.org/officeDocument/2006/relationships/image" Target="media/imgrId9272600ef4de65059.png"/><Relationship Id="rId5113600ef4de7ced6" Type="http://schemas.openxmlformats.org/officeDocument/2006/relationships/image" Target="media/imgrId5113600ef4de7ced6.jpg"/><Relationship Id="rId6794600ef4de8d693" Type="http://schemas.openxmlformats.org/officeDocument/2006/relationships/image" Target="media/imgrId6794600ef4de8d693.jpg"/><Relationship Id="rId7168600ef4dea7c9f" Type="http://schemas.openxmlformats.org/officeDocument/2006/relationships/image" Target="media/imgrId7168600ef4dea7c9f.jpg"/><Relationship Id="rId7099600ef4dec6d25" Type="http://schemas.openxmlformats.org/officeDocument/2006/relationships/image" Target="media/imgrId7099600ef4dec6d25.jpg"/><Relationship Id="rId7034600ef4def1656" Type="http://schemas.openxmlformats.org/officeDocument/2006/relationships/image" Target="media/imgrId7034600ef4def1656.jpg"/><Relationship Id="rId7065600ef4df19836" Type="http://schemas.openxmlformats.org/officeDocument/2006/relationships/image" Target="media/imgrId7065600ef4df19836.jpg"/><Relationship Id="rId2697600ef4df2c86c" Type="http://schemas.openxmlformats.org/officeDocument/2006/relationships/image" Target="media/imgrId2697600ef4df2c86c.gif"/><Relationship Id="rId4970600ef4df3d259" Type="http://schemas.openxmlformats.org/officeDocument/2006/relationships/image" Target="media/imgrId4970600ef4df3d259.jpg"/><Relationship Id="rId2716600ef4df52f9d" Type="http://schemas.openxmlformats.org/officeDocument/2006/relationships/image" Target="media/imgrId2716600ef4df52f9d.jpg"/><Relationship Id="rId3522600ef4df6351a" Type="http://schemas.openxmlformats.org/officeDocument/2006/relationships/image" Target="media/imgrId3522600ef4df6351a.gif"/><Relationship Id="rId5487600ef4df7dbcb" Type="http://schemas.openxmlformats.org/officeDocument/2006/relationships/image" Target="media/imgrId5487600ef4df7dbcb.jpg"/><Relationship Id="rId8993600ef4df94bdb" Type="http://schemas.openxmlformats.org/officeDocument/2006/relationships/image" Target="media/imgrId8993600ef4df94bdb.gif"/><Relationship Id="rId8331600ef4dfb84b4" Type="http://schemas.openxmlformats.org/officeDocument/2006/relationships/image" Target="media/imgrId8331600ef4dfb84b4.jpg"/><Relationship Id="rId2526600ef4dfd6998" Type="http://schemas.openxmlformats.org/officeDocument/2006/relationships/image" Target="media/imgrId2526600ef4dfd6998.jpg"/><Relationship Id="rId7767600ef4dff3fad" Type="http://schemas.openxmlformats.org/officeDocument/2006/relationships/image" Target="media/imgrId7767600ef4dff3fad.jpg"/><Relationship Id="rId6815600ef4e01658b" Type="http://schemas.openxmlformats.org/officeDocument/2006/relationships/image" Target="media/imgrId6815600ef4e01658b.jpg"/><Relationship Id="rId5480600ef4e030b35" Type="http://schemas.openxmlformats.org/officeDocument/2006/relationships/image" Target="media/imgrId5480600ef4e030b35.jpg"/><Relationship Id="rId1817600ef4e04e103" Type="http://schemas.openxmlformats.org/officeDocument/2006/relationships/image" Target="media/imgrId1817600ef4e04e103.jpg"/><Relationship Id="rId1130600ef4e062017" Type="http://schemas.openxmlformats.org/officeDocument/2006/relationships/image" Target="media/imgrId1130600ef4e062017.gif"/><Relationship Id="rId2722600ef4e07b1d0" Type="http://schemas.openxmlformats.org/officeDocument/2006/relationships/image" Target="media/imgrId2722600ef4e07b1d0.jpg"/><Relationship Id="rId2590600ef4e09b8fc" Type="http://schemas.openxmlformats.org/officeDocument/2006/relationships/image" Target="media/imgrId2590600ef4e09b8fc.jpg"/><Relationship Id="rId6207600ef4e0a8bc8" Type="http://schemas.openxmlformats.org/officeDocument/2006/relationships/image" Target="media/imgrId6207600ef4e0a8bc8.jpg"/><Relationship Id="rId5355600ef4e0c0353" Type="http://schemas.openxmlformats.org/officeDocument/2006/relationships/image" Target="media/imgrId5355600ef4e0c0353.jpg"/><Relationship Id="rId7124600ef4e0d72df" Type="http://schemas.openxmlformats.org/officeDocument/2006/relationships/image" Target="media/imgrId7124600ef4e0d72df.png"/><Relationship Id="rId4193600ef4e0ecd19" Type="http://schemas.openxmlformats.org/officeDocument/2006/relationships/image" Target="media/imgrId4193600ef4e0ecd19.png"/><Relationship Id="rId3938600ef4e10aa54" Type="http://schemas.openxmlformats.org/officeDocument/2006/relationships/image" Target="media/imgrId3938600ef4e10aa54.jpg"/><Relationship Id="rId8390600ef4e131cb0" Type="http://schemas.openxmlformats.org/officeDocument/2006/relationships/image" Target="media/imgrId8390600ef4e131cb0.jpg"/><Relationship Id="rId7431600ef4e148340" Type="http://schemas.openxmlformats.org/officeDocument/2006/relationships/image" Target="media/imgrId7431600ef4e148340.jpg"/><Relationship Id="rId6934600ef4e159ff5" Type="http://schemas.openxmlformats.org/officeDocument/2006/relationships/image" Target="media/imgrId6934600ef4e159ff5.jpg"/><Relationship Id="rId8060600ef4e1775f6" Type="http://schemas.openxmlformats.org/officeDocument/2006/relationships/image" Target="media/imgrId8060600ef4e1775f6.jpg"/><Relationship Id="rId7949600ef4e18aff7" Type="http://schemas.openxmlformats.org/officeDocument/2006/relationships/image" Target="media/imgrId7949600ef4e18aff7.jpg"/><Relationship Id="rId7279600ef4e1a7834" Type="http://schemas.openxmlformats.org/officeDocument/2006/relationships/image" Target="media/imgrId7279600ef4e1a7834.jpg"/><Relationship Id="rId3963600ef4e1c01ec" Type="http://schemas.openxmlformats.org/officeDocument/2006/relationships/image" Target="media/imgrId3963600ef4e1c01ec.jpg"/><Relationship Id="rId3193600ef4e1dd3f0" Type="http://schemas.openxmlformats.org/officeDocument/2006/relationships/image" Target="media/imgrId3193600ef4e1dd3f0.jpg"/><Relationship Id="rId1463600ef4e201626" Type="http://schemas.openxmlformats.org/officeDocument/2006/relationships/image" Target="media/imgrId1463600ef4e201626.jpg"/><Relationship Id="rId5362600ef4e216c77" Type="http://schemas.openxmlformats.org/officeDocument/2006/relationships/image" Target="media/imgrId5362600ef4e216c77.jpg"/><Relationship Id="rId2927600ef4e235342" Type="http://schemas.openxmlformats.org/officeDocument/2006/relationships/image" Target="media/imgrId2927600ef4e235342.jpg"/><Relationship Id="rId9280600ef4e2511d3" Type="http://schemas.openxmlformats.org/officeDocument/2006/relationships/image" Target="media/imgrId9280600ef4e2511d3.jpg"/><Relationship Id="rId5389600ef4e26404b" Type="http://schemas.openxmlformats.org/officeDocument/2006/relationships/image" Target="media/imgrId5389600ef4e26404b.jpg"/><Relationship Id="rId8196600ef4e28280a" Type="http://schemas.openxmlformats.org/officeDocument/2006/relationships/image" Target="media/imgrId8196600ef4e28280a.jpg"/><Relationship Id="rId6121600ef4e2942e1" Type="http://schemas.openxmlformats.org/officeDocument/2006/relationships/image" Target="media/imgrId6121600ef4e2942e1.jpg"/><Relationship Id="rId5853600ef4e2ae27c" Type="http://schemas.openxmlformats.org/officeDocument/2006/relationships/image" Target="media/imgrId5853600ef4e2ae27c.jpg"/><Relationship Id="rId5128600ef4e2c1da9" Type="http://schemas.openxmlformats.org/officeDocument/2006/relationships/image" Target="media/imgrId5128600ef4e2c1da9.jpg"/><Relationship Id="rId8525600ef4e2d431f" Type="http://schemas.openxmlformats.org/officeDocument/2006/relationships/image" Target="media/imgrId8525600ef4e2d431f.jpg"/><Relationship Id="rId4930600ef4e2ec3ac" Type="http://schemas.openxmlformats.org/officeDocument/2006/relationships/image" Target="media/imgrId4930600ef4e2ec3ac.jpg"/><Relationship Id="rId1658600ef4e30c0ac" Type="http://schemas.openxmlformats.org/officeDocument/2006/relationships/image" Target="media/imgrId1658600ef4e30c0ac.jpg"/><Relationship Id="rId2889600ef4e327942" Type="http://schemas.openxmlformats.org/officeDocument/2006/relationships/image" Target="media/imgrId2889600ef4e327942.jpg"/><Relationship Id="rId9634600ef4e339774" Type="http://schemas.openxmlformats.org/officeDocument/2006/relationships/image" Target="media/imgrId9634600ef4e339774.jpg"/><Relationship Id="rId4203600ef4e34d53a" Type="http://schemas.openxmlformats.org/officeDocument/2006/relationships/image" Target="media/imgrId4203600ef4e34d53a.jpg"/><Relationship Id="rId2089600ef4e3677a3" Type="http://schemas.openxmlformats.org/officeDocument/2006/relationships/image" Target="media/imgrId2089600ef4e3677a3.jpg"/><Relationship Id="rId4776600ef4e37d225" Type="http://schemas.openxmlformats.org/officeDocument/2006/relationships/image" Target="media/imgrId4776600ef4e37d225.jpg"/><Relationship Id="rId7816600ef4e38d99f" Type="http://schemas.openxmlformats.org/officeDocument/2006/relationships/image" Target="media/imgrId7816600ef4e38d99f.jpg"/><Relationship Id="rId9336600ef4e3ab129" Type="http://schemas.openxmlformats.org/officeDocument/2006/relationships/image" Target="media/imgrId9336600ef4e3ab129.jpg"/><Relationship Id="rId8661600ef4e3bfd8b" Type="http://schemas.openxmlformats.org/officeDocument/2006/relationships/image" Target="media/imgrId8661600ef4e3bfd8b.jpg"/><Relationship Id="rId5653600ef4e3cfdca" Type="http://schemas.openxmlformats.org/officeDocument/2006/relationships/image" Target="media/imgrId5653600ef4e3cfdca.jpg"/><Relationship Id="rId9023600ef4e3e3758" Type="http://schemas.openxmlformats.org/officeDocument/2006/relationships/image" Target="media/imgrId9023600ef4e3e3758.jpg"/><Relationship Id="rId7201600ef4e409665" Type="http://schemas.openxmlformats.org/officeDocument/2006/relationships/image" Target="media/imgrId7201600ef4e409665.jpg"/><Relationship Id="rId3540600ef4e418861" Type="http://schemas.openxmlformats.org/officeDocument/2006/relationships/image" Target="media/imgrId3540600ef4e418861.jpg"/><Relationship Id="rId5516600ef4e42b34a" Type="http://schemas.openxmlformats.org/officeDocument/2006/relationships/image" Target="media/imgrId5516600ef4e42b34a.jpg"/><Relationship Id="rId5349600ef4e4439d4" Type="http://schemas.openxmlformats.org/officeDocument/2006/relationships/image" Target="media/imgrId5349600ef4e4439d4.jpg"/><Relationship Id="rId9419600ef4e45263d" Type="http://schemas.openxmlformats.org/officeDocument/2006/relationships/image" Target="media/imgrId9419600ef4e45263d.jpg"/><Relationship Id="rId9876600ef4e469f9f" Type="http://schemas.openxmlformats.org/officeDocument/2006/relationships/image" Target="media/imgrId9876600ef4e469f9f.jpg"/><Relationship Id="rId4252600ef4e487808" Type="http://schemas.openxmlformats.org/officeDocument/2006/relationships/image" Target="media/imgrId4252600ef4e487808.png"/><Relationship Id="rId9374600ef4e49aed4" Type="http://schemas.openxmlformats.org/officeDocument/2006/relationships/image" Target="media/imgrId9374600ef4e49aed4.png"/><Relationship Id="rId6298600ef4e4b087b" Type="http://schemas.openxmlformats.org/officeDocument/2006/relationships/image" Target="media/imgrId6298600ef4e4b087b.png"/><Relationship Id="rId1635600ef4e4c0e9b" Type="http://schemas.openxmlformats.org/officeDocument/2006/relationships/image" Target="media/imgrId1635600ef4e4c0e9b.jpg"/><Relationship Id="rId4796600ef4e4db2b1" Type="http://schemas.openxmlformats.org/officeDocument/2006/relationships/image" Target="media/imgrId4796600ef4e4db2b1.jpg"/><Relationship Id="rId3383600ef4e4f2299" Type="http://schemas.openxmlformats.org/officeDocument/2006/relationships/image" Target="media/imgrId3383600ef4e4f2299.jpg"/><Relationship Id="rId7913600ef4e5150d5" Type="http://schemas.openxmlformats.org/officeDocument/2006/relationships/image" Target="media/imgrId7913600ef4e5150d5.jpg"/><Relationship Id="rId4946600ef4e53df95" Type="http://schemas.openxmlformats.org/officeDocument/2006/relationships/image" Target="media/imgrId4946600ef4e53df95.jpg"/><Relationship Id="rId7915600ef4e562d1e" Type="http://schemas.openxmlformats.org/officeDocument/2006/relationships/image" Target="media/imgrId7915600ef4e562d1e.jpg"/><Relationship Id="rId1386600ef4e58a5eb" Type="http://schemas.openxmlformats.org/officeDocument/2006/relationships/image" Target="media/imgrId1386600ef4e58a5eb.png"/><Relationship Id="rId2203600ef4e5a5332" Type="http://schemas.openxmlformats.org/officeDocument/2006/relationships/image" Target="media/imgrId2203600ef4e5a5332.jpg"/><Relationship Id="rId2796600ef4e5be686" Type="http://schemas.openxmlformats.org/officeDocument/2006/relationships/image" Target="media/imgrId2796600ef4e5be686.jpg"/><Relationship Id="rId9803600ef4e5d1718" Type="http://schemas.openxmlformats.org/officeDocument/2006/relationships/image" Target="media/imgrId9803600ef4e5d1718.jpg"/><Relationship Id="rId1541600ef4e5e20ce" Type="http://schemas.openxmlformats.org/officeDocument/2006/relationships/image" Target="media/imgrId1541600ef4e5e20ce.jpg"/><Relationship Id="rId2193600ef4e5f2bb7" Type="http://schemas.openxmlformats.org/officeDocument/2006/relationships/image" Target="media/imgrId2193600ef4e5f2bb7.jpg"/><Relationship Id="rId7078600ef4e616926" Type="http://schemas.openxmlformats.org/officeDocument/2006/relationships/image" Target="media/imgrId7078600ef4e616926.jpg"/><Relationship Id="rId7050600ef4e6265d3" Type="http://schemas.openxmlformats.org/officeDocument/2006/relationships/image" Target="media/imgrId7050600ef4e6265d3.jpg"/><Relationship Id="rId1975600ef4e643339" Type="http://schemas.openxmlformats.org/officeDocument/2006/relationships/image" Target="media/imgrId1975600ef4e643339.jpg"/><Relationship Id="rId7944600ef4e65e5b7" Type="http://schemas.openxmlformats.org/officeDocument/2006/relationships/image" Target="media/imgrId7944600ef4e65e5b7.jpg"/><Relationship Id="rId2636600ef4e675270" Type="http://schemas.openxmlformats.org/officeDocument/2006/relationships/image" Target="media/imgrId2636600ef4e675270.jpg"/><Relationship Id="rId9765600ef4e685892" Type="http://schemas.openxmlformats.org/officeDocument/2006/relationships/image" Target="media/imgrId9765600ef4e685892.jpg"/><Relationship Id="rId2355600ef4e6a5f45" Type="http://schemas.openxmlformats.org/officeDocument/2006/relationships/image" Target="media/imgrId2355600ef4e6a5f45.jpg"/><Relationship Id="rId2885600ef4e6c0c83" Type="http://schemas.openxmlformats.org/officeDocument/2006/relationships/image" Target="media/imgrId2885600ef4e6c0c83.jpg"/><Relationship Id="rId9657600ef4e6d8b96" Type="http://schemas.openxmlformats.org/officeDocument/2006/relationships/image" Target="media/imgrId9657600ef4e6d8b96.jpg"/><Relationship Id="rId2620600ef4e6e8c9a" Type="http://schemas.openxmlformats.org/officeDocument/2006/relationships/image" Target="media/imgrId2620600ef4e6e8c9a.jpg"/><Relationship Id="rId7727600ef4e710896" Type="http://schemas.openxmlformats.org/officeDocument/2006/relationships/image" Target="media/imgrId7727600ef4e710896.jpg"/><Relationship Id="rId6981600ef4e7314b3" Type="http://schemas.openxmlformats.org/officeDocument/2006/relationships/image" Target="media/imgrId6981600ef4e7314b3.jpg"/><Relationship Id="rId4682600ef4e7486b9" Type="http://schemas.openxmlformats.org/officeDocument/2006/relationships/image" Target="media/imgrId4682600ef4e7486b9.jpg"/><Relationship Id="rId2572600ef4e766634" Type="http://schemas.openxmlformats.org/officeDocument/2006/relationships/image" Target="media/imgrId2572600ef4e766634.png"/><Relationship Id="rId9389600ef4e77a527" Type="http://schemas.openxmlformats.org/officeDocument/2006/relationships/image" Target="media/imgrId9389600ef4e77a527.jpg"/><Relationship Id="rId4851600ef4e792277" Type="http://schemas.openxmlformats.org/officeDocument/2006/relationships/image" Target="media/imgrId4851600ef4e792277.jpg"/><Relationship Id="rId1886600ef4e7a7233" Type="http://schemas.openxmlformats.org/officeDocument/2006/relationships/image" Target="media/imgrId1886600ef4e7a7233.jpg"/><Relationship Id="rId7485600ef4e7b8a19" Type="http://schemas.openxmlformats.org/officeDocument/2006/relationships/image" Target="media/imgrId7485600ef4e7b8a19.jpg"/><Relationship Id="rId6174600ef4e7cdc75" Type="http://schemas.openxmlformats.org/officeDocument/2006/relationships/image" Target="media/imgrId6174600ef4e7cdc75.jpg"/><Relationship Id="rId4141600ef4e7de9d4" Type="http://schemas.openxmlformats.org/officeDocument/2006/relationships/image" Target="media/imgrId4141600ef4e7de9d4.jpg"/><Relationship Id="rId6205600ef4e801120" Type="http://schemas.openxmlformats.org/officeDocument/2006/relationships/image" Target="media/imgrId6205600ef4e801120.jpg"/><Relationship Id="rId8788600ef4e81a802" Type="http://schemas.openxmlformats.org/officeDocument/2006/relationships/image" Target="media/imgrId8788600ef4e81a802.jpg"/><Relationship Id="rId6272600ef4e82dc71" Type="http://schemas.openxmlformats.org/officeDocument/2006/relationships/image" Target="media/imgrId6272600ef4e82dc71.jpg"/><Relationship Id="rId4189600ef4e841b11" Type="http://schemas.openxmlformats.org/officeDocument/2006/relationships/image" Target="media/imgrId4189600ef4e841b11.jpg"/><Relationship Id="rId4555600ef4e859f12" Type="http://schemas.openxmlformats.org/officeDocument/2006/relationships/image" Target="media/imgrId4555600ef4e859f12.jpg"/><Relationship Id="rId9810600ef4e86cb17" Type="http://schemas.openxmlformats.org/officeDocument/2006/relationships/image" Target="media/imgrId9810600ef4e86cb17.jpg"/><Relationship Id="rId9393600ef4e87a696" Type="http://schemas.openxmlformats.org/officeDocument/2006/relationships/image" Target="media/imgrId9393600ef4e87a696.jpg"/><Relationship Id="rId9490600ef4e890e4a" Type="http://schemas.openxmlformats.org/officeDocument/2006/relationships/image" Target="media/imgrId9490600ef4e890e4a.jpg"/><Relationship Id="rId6074600ef4e8a8d5f" Type="http://schemas.openxmlformats.org/officeDocument/2006/relationships/image" Target="media/imgrId6074600ef4e8a8d5f.jpg"/><Relationship Id="rId6192600ef4e8c1dcd" Type="http://schemas.openxmlformats.org/officeDocument/2006/relationships/image" Target="media/imgrId6192600ef4e8c1dcd.jpg"/><Relationship Id="rId9650600ef4e8d705f" Type="http://schemas.openxmlformats.org/officeDocument/2006/relationships/image" Target="media/imgrId9650600ef4e8d705f.jpg"/><Relationship Id="rId3296600ef4e8f3111" Type="http://schemas.openxmlformats.org/officeDocument/2006/relationships/image" Target="media/imgrId3296600ef4e8f3111.jpg"/><Relationship Id="rId3554600ef4e9170a1" Type="http://schemas.openxmlformats.org/officeDocument/2006/relationships/image" Target="media/imgrId3554600ef4e9170a1.jpg"/><Relationship Id="rId5790600ef4e929f32" Type="http://schemas.openxmlformats.org/officeDocument/2006/relationships/image" Target="media/imgrId5790600ef4e929f32.jpg"/><Relationship Id="rId9028600ef4e94198a" Type="http://schemas.openxmlformats.org/officeDocument/2006/relationships/image" Target="media/imgrId9028600ef4e94198a.jpg"/><Relationship Id="rId8713600ef4e95c856" Type="http://schemas.openxmlformats.org/officeDocument/2006/relationships/image" Target="media/imgrId8713600ef4e95c856.jpg"/><Relationship Id="rId4263600ef4e9733b9" Type="http://schemas.openxmlformats.org/officeDocument/2006/relationships/image" Target="media/imgrId4263600ef4e9733b9.jpg"/><Relationship Id="rId1508600ef4e98a675" Type="http://schemas.openxmlformats.org/officeDocument/2006/relationships/image" Target="media/imgrId1508600ef4e98a675.jpg"/><Relationship Id="rId1561600ef4e9ab395" Type="http://schemas.openxmlformats.org/officeDocument/2006/relationships/image" Target="media/imgrId1561600ef4e9ab395.jpg"/><Relationship Id="rId1966600ef4e9c254e" Type="http://schemas.openxmlformats.org/officeDocument/2006/relationships/image" Target="media/imgrId1966600ef4e9c254e.jpg"/><Relationship Id="rId9922600ef4e9dda4b" Type="http://schemas.openxmlformats.org/officeDocument/2006/relationships/image" Target="media/imgrId9922600ef4e9dda4b.jpg"/><Relationship Id="rId8841600ef4ea02a75" Type="http://schemas.openxmlformats.org/officeDocument/2006/relationships/image" Target="media/imgrId8841600ef4ea02a75.jpg"/><Relationship Id="rId2465600ef4ea179e5" Type="http://schemas.openxmlformats.org/officeDocument/2006/relationships/image" Target="media/imgrId2465600ef4ea179e5.jpg"/><Relationship Id="rId2607600ef4ea2e637" Type="http://schemas.openxmlformats.org/officeDocument/2006/relationships/image" Target="media/imgrId2607600ef4ea2e637.jpg"/><Relationship Id="rId8851600ef4ea49845" Type="http://schemas.openxmlformats.org/officeDocument/2006/relationships/image" Target="media/imgrId8851600ef4ea49845.jpg"/><Relationship Id="rId8080600ef4ea5a401" Type="http://schemas.openxmlformats.org/officeDocument/2006/relationships/image" Target="media/imgrId8080600ef4ea5a401.jpg"/><Relationship Id="rId3947600ef4ea6df3c" Type="http://schemas.openxmlformats.org/officeDocument/2006/relationships/image" Target="media/imgrId3947600ef4ea6df3c.jpg"/><Relationship Id="rId1574600ef4ea80007" Type="http://schemas.openxmlformats.org/officeDocument/2006/relationships/image" Target="media/imgrId1574600ef4ea80007.jpg"/><Relationship Id="rId5995600ef4ea9271c" Type="http://schemas.openxmlformats.org/officeDocument/2006/relationships/image" Target="media/imgrId5995600ef4ea9271c.jpg"/><Relationship Id="rId9546600ef4eab665b" Type="http://schemas.openxmlformats.org/officeDocument/2006/relationships/image" Target="media/imgrId9546600ef4eab665b.jpg"/><Relationship Id="rId1292600ef4eacfde6" Type="http://schemas.openxmlformats.org/officeDocument/2006/relationships/image" Target="media/imgrId1292600ef4eacfde6.jpg"/><Relationship Id="rId8340600ef4eae75d3" Type="http://schemas.openxmlformats.org/officeDocument/2006/relationships/image" Target="media/imgrId8340600ef4eae75d3.jpg"/><Relationship Id="rId5171600ef4eb07ff5" Type="http://schemas.openxmlformats.org/officeDocument/2006/relationships/image" Target="media/imgrId5171600ef4eb07ff5.jpg"/><Relationship Id="rId2083600ef4eb199c1" Type="http://schemas.openxmlformats.org/officeDocument/2006/relationships/image" Target="media/imgrId2083600ef4eb199c1.jpg"/><Relationship Id="rId8782600ef4eb2fc5f" Type="http://schemas.openxmlformats.org/officeDocument/2006/relationships/image" Target="media/imgrId8782600ef4eb2fc5f.jpg"/><Relationship Id="rId3943600ef4eb49d4e" Type="http://schemas.openxmlformats.org/officeDocument/2006/relationships/image" Target="media/imgrId3943600ef4eb49d4e.jpg"/><Relationship Id="rId4643600ef4eb63a88" Type="http://schemas.openxmlformats.org/officeDocument/2006/relationships/image" Target="media/imgrId4643600ef4eb63a88.jpg"/><Relationship Id="rId4869600ef4eb7609e" Type="http://schemas.openxmlformats.org/officeDocument/2006/relationships/image" Target="media/imgrId4869600ef4eb7609e.jpg"/><Relationship Id="rId4502600ef4eb8abee" Type="http://schemas.openxmlformats.org/officeDocument/2006/relationships/image" Target="media/imgrId4502600ef4eb8abee.jpg"/><Relationship Id="rId6054600ef4eba229e" Type="http://schemas.openxmlformats.org/officeDocument/2006/relationships/image" Target="media/imgrId6054600ef4eba229e.gif"/><Relationship Id="rId2292600ef4ebc12d0" Type="http://schemas.openxmlformats.org/officeDocument/2006/relationships/image" Target="media/imgrId2292600ef4ebc12d0.jpg"/><Relationship Id="rId5008600ef4ebdae6b" Type="http://schemas.openxmlformats.org/officeDocument/2006/relationships/image" Target="media/imgrId5008600ef4ebdae6b.jpg"/><Relationship Id="rId2980600ef4ec050e6" Type="http://schemas.openxmlformats.org/officeDocument/2006/relationships/image" Target="media/imgrId2980600ef4ec050e6.jpg"/><Relationship Id="rId5698600ef4ec1a1dd" Type="http://schemas.openxmlformats.org/officeDocument/2006/relationships/image" Target="media/imgrId5698600ef4ec1a1dd.jpg"/><Relationship Id="rId8656600ef4ec35736" Type="http://schemas.openxmlformats.org/officeDocument/2006/relationships/image" Target="media/imgrId8656600ef4ec35736.jpg"/><Relationship Id="rId1415600ef4ec4b567" Type="http://schemas.openxmlformats.org/officeDocument/2006/relationships/image" Target="media/imgrId1415600ef4ec4b567.jpg"/><Relationship Id="rId6142600ef4ec5df2d" Type="http://schemas.openxmlformats.org/officeDocument/2006/relationships/image" Target="media/imgrId6142600ef4ec5df2d.jpg"/><Relationship Id="rId9071600ef4ec71e3a" Type="http://schemas.openxmlformats.org/officeDocument/2006/relationships/image" Target="media/imgrId9071600ef4ec71e3a.jpg"/><Relationship Id="rId9644600ef4ec86d57" Type="http://schemas.openxmlformats.org/officeDocument/2006/relationships/image" Target="media/imgrId9644600ef4ec86d57.jpg"/><Relationship Id="rId3384600ef4ec96163" Type="http://schemas.openxmlformats.org/officeDocument/2006/relationships/image" Target="media/imgrId3384600ef4ec96163.jpg"/><Relationship Id="rId6339600ef4ecad671" Type="http://schemas.openxmlformats.org/officeDocument/2006/relationships/image" Target="media/imgrId6339600ef4ecad671.jpg"/><Relationship Id="rId9143600ef4ecca7c3" Type="http://schemas.openxmlformats.org/officeDocument/2006/relationships/image" Target="media/imgrId9143600ef4ecca7c3.jpg"/><Relationship Id="rId1446600ef4ece4490" Type="http://schemas.openxmlformats.org/officeDocument/2006/relationships/image" Target="media/imgrId1446600ef4ece4490.jpg"/><Relationship Id="rId4763600ef4ed059b5" Type="http://schemas.openxmlformats.org/officeDocument/2006/relationships/image" Target="media/imgrId4763600ef4ed059b5.jpg"/><Relationship Id="rId4780600ef4ed20fbc" Type="http://schemas.openxmlformats.org/officeDocument/2006/relationships/image" Target="media/imgrId4780600ef4ed20fbc.jpg"/><Relationship Id="rId3788600ef4ed2fe0f" Type="http://schemas.openxmlformats.org/officeDocument/2006/relationships/image" Target="media/imgrId3788600ef4ed2fe0f.jpg"/><Relationship Id="rId7608600ef4ed4f4f7" Type="http://schemas.openxmlformats.org/officeDocument/2006/relationships/image" Target="media/imgrId7608600ef4ed4f4f7.jpg"/><Relationship Id="rId3061600ef4ed72ea4" Type="http://schemas.openxmlformats.org/officeDocument/2006/relationships/image" Target="media/imgrId3061600ef4ed72ea4.jpg"/><Relationship Id="rId5993600ef4ed865e7" Type="http://schemas.openxmlformats.org/officeDocument/2006/relationships/image" Target="media/imgrId5993600ef4ed865e7.jpg"/><Relationship Id="rId9044600ef4ed9ef96" Type="http://schemas.openxmlformats.org/officeDocument/2006/relationships/image" Target="media/imgrId9044600ef4ed9ef96.jpg"/><Relationship Id="rId5682600ef4edb890c" Type="http://schemas.openxmlformats.org/officeDocument/2006/relationships/image" Target="media/imgrId5682600ef4edb890c.jpg"/><Relationship Id="rId3266600ef4edca343" Type="http://schemas.openxmlformats.org/officeDocument/2006/relationships/image" Target="media/imgrId3266600ef4edca343.jpg"/><Relationship Id="rId8169600ef4edde528" Type="http://schemas.openxmlformats.org/officeDocument/2006/relationships/image" Target="media/imgrId8169600ef4edde528.jpg"/><Relationship Id="rId5425600ef4ee07bac" Type="http://schemas.openxmlformats.org/officeDocument/2006/relationships/image" Target="media/imgrId5425600ef4ee07bac.jpg"/><Relationship Id="rId2381600ef4ee19409" Type="http://schemas.openxmlformats.org/officeDocument/2006/relationships/image" Target="media/imgrId2381600ef4ee19409.jpg"/><Relationship Id="rId2667600ef4ee332c4" Type="http://schemas.openxmlformats.org/officeDocument/2006/relationships/image" Target="media/imgrId2667600ef4ee332c4.jpg"/><Relationship Id="rId2616600ef4ee5243d" Type="http://schemas.openxmlformats.org/officeDocument/2006/relationships/image" Target="media/imgrId2616600ef4ee5243d.jpg"/><Relationship Id="rId7820600ef4ee676e3" Type="http://schemas.openxmlformats.org/officeDocument/2006/relationships/image" Target="media/imgrId7820600ef4ee676e3.jpg"/><Relationship Id="rId7507600ef4ee86ecb" Type="http://schemas.openxmlformats.org/officeDocument/2006/relationships/image" Target="media/imgrId7507600ef4ee86ecb.jpg"/><Relationship Id="rId6397600ef4ee976f5" Type="http://schemas.openxmlformats.org/officeDocument/2006/relationships/image" Target="media/imgrId6397600ef4ee976f5.jpg"/><Relationship Id="rId1266600ef4eeb04f1" Type="http://schemas.openxmlformats.org/officeDocument/2006/relationships/image" Target="media/imgrId1266600ef4eeb04f1.jpg"/><Relationship Id="rId6864600ef4eeca114" Type="http://schemas.openxmlformats.org/officeDocument/2006/relationships/image" Target="media/imgrId6864600ef4eeca114.jpg"/><Relationship Id="rId8969600ef4eee0b8c" Type="http://schemas.openxmlformats.org/officeDocument/2006/relationships/image" Target="media/imgrId8969600ef4eee0b8c.jpg"/><Relationship Id="rId3641600ef4eef25ee" Type="http://schemas.openxmlformats.org/officeDocument/2006/relationships/image" Target="media/imgrId3641600ef4eef25ee.jpg"/><Relationship Id="rId5314600ef4ef15663" Type="http://schemas.openxmlformats.org/officeDocument/2006/relationships/image" Target="media/imgrId5314600ef4ef15663.jpg"/><Relationship Id="rId8207600ef4ef2ee60" Type="http://schemas.openxmlformats.org/officeDocument/2006/relationships/image" Target="media/imgrId8207600ef4ef2ee60.jpg"/><Relationship Id="rId3538600ef4ef4749e" Type="http://schemas.openxmlformats.org/officeDocument/2006/relationships/image" Target="media/imgrId3538600ef4ef4749e.jpg"/><Relationship Id="rId5059600ef4ef5b859" Type="http://schemas.openxmlformats.org/officeDocument/2006/relationships/image" Target="media/imgrId5059600ef4ef5b859.jpg"/><Relationship Id="rId6019600ef4ef6b82f" Type="http://schemas.openxmlformats.org/officeDocument/2006/relationships/image" Target="media/imgrId6019600ef4ef6b82f.jpg"/><Relationship Id="rId8856600ef4ef80fce" Type="http://schemas.openxmlformats.org/officeDocument/2006/relationships/image" Target="media/imgrId8856600ef4ef80fce.jpg"/><Relationship Id="rId7563600ef4ef8f8cc" Type="http://schemas.openxmlformats.org/officeDocument/2006/relationships/image" Target="media/imgrId7563600ef4ef8f8cc.jpg"/><Relationship Id="rId1785600ef4ef9ece4" Type="http://schemas.openxmlformats.org/officeDocument/2006/relationships/image" Target="media/imgrId1785600ef4ef9ece4.jpg"/><Relationship Id="rId4443600ef4efad4ef" Type="http://schemas.openxmlformats.org/officeDocument/2006/relationships/image" Target="media/imgrId4443600ef4efad4ef.jpg"/><Relationship Id="rId4570600ef4efbe8ec" Type="http://schemas.openxmlformats.org/officeDocument/2006/relationships/image" Target="media/imgrId4570600ef4efbe8ec.jpg"/><Relationship Id="rId5325600ef4efd7c13" Type="http://schemas.openxmlformats.org/officeDocument/2006/relationships/image" Target="media/imgrId5325600ef4efd7c13.jpg"/><Relationship Id="rId6431600ef4efed5c0" Type="http://schemas.openxmlformats.org/officeDocument/2006/relationships/image" Target="media/imgrId6431600ef4efed5c0.jpg"/><Relationship Id="rId9325600ef4f0113d7" Type="http://schemas.openxmlformats.org/officeDocument/2006/relationships/image" Target="media/imgrId9325600ef4f0113d7.jpg"/><Relationship Id="rId6341600ef4f021124" Type="http://schemas.openxmlformats.org/officeDocument/2006/relationships/image" Target="media/imgrId6341600ef4f021124.jpg"/><Relationship Id="rId7758600ef4f0330ce" Type="http://schemas.openxmlformats.org/officeDocument/2006/relationships/image" Target="media/imgrId7758600ef4f0330ce.jpg"/><Relationship Id="rId1781600ef4f046de3" Type="http://schemas.openxmlformats.org/officeDocument/2006/relationships/image" Target="media/imgrId1781600ef4f046de3.jpg"/><Relationship Id="rId9487600ef4f05cac1" Type="http://schemas.openxmlformats.org/officeDocument/2006/relationships/image" Target="media/imgrId9487600ef4f05cac1.jpg"/><Relationship Id="rId6093600ef4f071a74" Type="http://schemas.openxmlformats.org/officeDocument/2006/relationships/image" Target="media/imgrId6093600ef4f071a74.jpg"/><Relationship Id="rId9526600ef4f088b38" Type="http://schemas.openxmlformats.org/officeDocument/2006/relationships/image" Target="media/imgrId9526600ef4f088b38.jpg"/><Relationship Id="rId7357600ef4f09d284" Type="http://schemas.openxmlformats.org/officeDocument/2006/relationships/image" Target="media/imgrId7357600ef4f09d284.jpg"/><Relationship Id="rId6444600ef4f0b183d" Type="http://schemas.openxmlformats.org/officeDocument/2006/relationships/image" Target="media/imgrId6444600ef4f0b183d.jpg"/><Relationship Id="rId5382600ef4f0c3d7d" Type="http://schemas.openxmlformats.org/officeDocument/2006/relationships/image" Target="media/imgrId5382600ef4f0c3d7d.jpg"/><Relationship Id="rId2195600ef4f0d5754" Type="http://schemas.openxmlformats.org/officeDocument/2006/relationships/image" Target="media/imgrId2195600ef4f0d5754.jpg"/><Relationship Id="rId4525600ef4f0e8249" Type="http://schemas.openxmlformats.org/officeDocument/2006/relationships/image" Target="media/imgrId4525600ef4f0e8249.jpg"/><Relationship Id="rId9817600ef4f102d19" Type="http://schemas.openxmlformats.org/officeDocument/2006/relationships/image" Target="media/imgrId9817600ef4f102d19.jpg"/><Relationship Id="rId8055600ef4f1147de" Type="http://schemas.openxmlformats.org/officeDocument/2006/relationships/image" Target="media/imgrId8055600ef4f1147de.jpg"/><Relationship Id="rId6500600ef4f127544" Type="http://schemas.openxmlformats.org/officeDocument/2006/relationships/image" Target="media/imgrId6500600ef4f127544.jpg"/><Relationship Id="rId6413600ef4f13d22b" Type="http://schemas.openxmlformats.org/officeDocument/2006/relationships/image" Target="media/imgrId6413600ef4f13d22b.jpg"/><Relationship Id="rId7219600ef4f14aa39" Type="http://schemas.openxmlformats.org/officeDocument/2006/relationships/image" Target="media/imgrId7219600ef4f14aa39.jpg"/><Relationship Id="rId4871600ef4f158f29" Type="http://schemas.openxmlformats.org/officeDocument/2006/relationships/image" Target="media/imgrId4871600ef4f158f29.jpg"/><Relationship Id="rId7701600ef4f1760f1" Type="http://schemas.openxmlformats.org/officeDocument/2006/relationships/image" Target="media/imgrId7701600ef4f1760f1.jpg"/><Relationship Id="rId3156600ef4f18c219" Type="http://schemas.openxmlformats.org/officeDocument/2006/relationships/image" Target="media/imgrId3156600ef4f18c219.jpg"/><Relationship Id="rId9324600ef4f1b9aa4" Type="http://schemas.openxmlformats.org/officeDocument/2006/relationships/image" Target="media/imgrId9324600ef4f1b9aa4.jpg"/><Relationship Id="rId1114600ef4f1d6043" Type="http://schemas.openxmlformats.org/officeDocument/2006/relationships/image" Target="media/imgrId1114600ef4f1d6043.jpg"/><Relationship Id="rId9057600ef4f1f2406" Type="http://schemas.openxmlformats.org/officeDocument/2006/relationships/image" Target="media/imgrId9057600ef4f1f2406.jpg"/><Relationship Id="rId5191600ef4f212e29" Type="http://schemas.openxmlformats.org/officeDocument/2006/relationships/image" Target="media/imgrId5191600ef4f212e29.jpg"/><Relationship Id="rId7323600ef4f22cdd6" Type="http://schemas.openxmlformats.org/officeDocument/2006/relationships/image" Target="media/imgrId7323600ef4f22cdd6.jpg"/><Relationship Id="rId2804600ef4f2470b5" Type="http://schemas.openxmlformats.org/officeDocument/2006/relationships/image" Target="media/imgrId2804600ef4f2470b5.jpg"/><Relationship Id="rId9359600ef4f260804" Type="http://schemas.openxmlformats.org/officeDocument/2006/relationships/image" Target="media/imgrId9359600ef4f260804.jpg"/><Relationship Id="rId5093600ef4f271f12" Type="http://schemas.openxmlformats.org/officeDocument/2006/relationships/image" Target="media/imgrId5093600ef4f271f12.jpg"/><Relationship Id="rId2795600ef4f2851a2" Type="http://schemas.openxmlformats.org/officeDocument/2006/relationships/image" Target="media/imgrId2795600ef4f2851a2.jpg"/><Relationship Id="rId1170600ef4f2965ab" Type="http://schemas.openxmlformats.org/officeDocument/2006/relationships/image" Target="media/imgrId1170600ef4f2965ab.jpg"/><Relationship Id="rId5063600ef4f2a6c3b" Type="http://schemas.openxmlformats.org/officeDocument/2006/relationships/image" Target="media/imgrId5063600ef4f2a6c3b.jpg"/><Relationship Id="rId6253600ef4f2bfe73" Type="http://schemas.openxmlformats.org/officeDocument/2006/relationships/image" Target="media/imgrId6253600ef4f2bfe73.jpg"/><Relationship Id="rId3532600ef4f2d5372" Type="http://schemas.openxmlformats.org/officeDocument/2006/relationships/image" Target="media/imgrId3532600ef4f2d5372.jpg"/><Relationship Id="rId5903600ef4f2e747c" Type="http://schemas.openxmlformats.org/officeDocument/2006/relationships/image" Target="media/imgrId5903600ef4f2e747c.jpg"/><Relationship Id="rId7448600ef4f3099c5" Type="http://schemas.openxmlformats.org/officeDocument/2006/relationships/image" Target="media/imgrId7448600ef4f3099c5.jpg"/><Relationship Id="rId4952600ef4f31c8c1" Type="http://schemas.openxmlformats.org/officeDocument/2006/relationships/image" Target="media/imgrId4952600ef4f31c8c1.jpg"/><Relationship Id="rId2169600ef4f330e3a" Type="http://schemas.openxmlformats.org/officeDocument/2006/relationships/image" Target="media/imgrId2169600ef4f330e3a.jpg"/><Relationship Id="rId2963600ef4f3491ca" Type="http://schemas.openxmlformats.org/officeDocument/2006/relationships/image" Target="media/imgrId2963600ef4f3491ca.jpg"/><Relationship Id="rId4811600ef4f35d1b1" Type="http://schemas.openxmlformats.org/officeDocument/2006/relationships/image" Target="media/imgrId4811600ef4f35d1b1.jpg"/><Relationship Id="rId6644600ef4f36d79c" Type="http://schemas.openxmlformats.org/officeDocument/2006/relationships/image" Target="media/imgrId6644600ef4f36d79c.jpg"/><Relationship Id="rId7645600ef4f37f98e" Type="http://schemas.openxmlformats.org/officeDocument/2006/relationships/image" Target="media/imgrId7645600ef4f37f98e.jpg"/><Relationship Id="rId6327600ef4f38f3ab" Type="http://schemas.openxmlformats.org/officeDocument/2006/relationships/image" Target="media/imgrId6327600ef4f38f3ab.jpg"/><Relationship Id="rId6482600ef4f3a3c98" Type="http://schemas.openxmlformats.org/officeDocument/2006/relationships/image" Target="media/imgrId6482600ef4f3a3c98.jpg"/><Relationship Id="rId2646600ef4f3b6be4" Type="http://schemas.openxmlformats.org/officeDocument/2006/relationships/image" Target="media/imgrId2646600ef4f3b6be4.jpg"/><Relationship Id="rId3068600ef4f3ce00e" Type="http://schemas.openxmlformats.org/officeDocument/2006/relationships/image" Target="media/imgrId3068600ef4f3ce00e.jpg"/><Relationship Id="rId9792600ef4f3e115f" Type="http://schemas.openxmlformats.org/officeDocument/2006/relationships/image" Target="media/imgrId9792600ef4f3e115f.jpg"/><Relationship Id="rId6240600ef4f4035f4" Type="http://schemas.openxmlformats.org/officeDocument/2006/relationships/image" Target="media/imgrId6240600ef4f4035f4.jpg"/><Relationship Id="rId2579600ef4f417bb2" Type="http://schemas.openxmlformats.org/officeDocument/2006/relationships/image" Target="media/imgrId2579600ef4f417bb2.jpg"/><Relationship Id="rId9660600ef4f42b9a9" Type="http://schemas.openxmlformats.org/officeDocument/2006/relationships/image" Target="media/imgrId9660600ef4f42b9a9.jpg"/><Relationship Id="rId7656600ef4f442651" Type="http://schemas.openxmlformats.org/officeDocument/2006/relationships/image" Target="media/imgrId7656600ef4f442651.jpg"/><Relationship Id="rId7795600ef4f45775d" Type="http://schemas.openxmlformats.org/officeDocument/2006/relationships/image" Target="media/imgrId7795600ef4f45775d.jpg"/><Relationship Id="rId5189600ef4f46962d" Type="http://schemas.openxmlformats.org/officeDocument/2006/relationships/image" Target="media/imgrId5189600ef4f46962d.jpg"/><Relationship Id="rId1835600ef4f47d195" Type="http://schemas.openxmlformats.org/officeDocument/2006/relationships/image" Target="media/imgrId1835600ef4f47d195.jpg"/><Relationship Id="rId2077600ef4f49056f" Type="http://schemas.openxmlformats.org/officeDocument/2006/relationships/image" Target="media/imgrId2077600ef4f49056f.jpg"/><Relationship Id="rId7672600ef4f4a62da" Type="http://schemas.openxmlformats.org/officeDocument/2006/relationships/image" Target="media/imgrId7672600ef4f4a62da.jpg"/><Relationship Id="rId7206600ef4f4b4cf3" Type="http://schemas.openxmlformats.org/officeDocument/2006/relationships/image" Target="media/imgrId7206600ef4f4b4cf3.jpg"/><Relationship Id="rId7436600ef4f4cb0af" Type="http://schemas.openxmlformats.org/officeDocument/2006/relationships/image" Target="media/imgrId7436600ef4f4cb0af.jpg"/><Relationship Id="rId2940600ef4f4e5136" Type="http://schemas.openxmlformats.org/officeDocument/2006/relationships/image" Target="media/imgrId2940600ef4f4e5136.jpg"/><Relationship Id="rId3920600ef4f505a40" Type="http://schemas.openxmlformats.org/officeDocument/2006/relationships/image" Target="media/imgrId3920600ef4f505a40.jpg"/><Relationship Id="rId4864600ef4f515c9c" Type="http://schemas.openxmlformats.org/officeDocument/2006/relationships/image" Target="media/imgrId4864600ef4f515c9c.jpg"/><Relationship Id="rId6254600ef4f52c3f4" Type="http://schemas.openxmlformats.org/officeDocument/2006/relationships/image" Target="media/imgrId6254600ef4f52c3f4.jpg"/><Relationship Id="rId7972600ef4f540e51" Type="http://schemas.openxmlformats.org/officeDocument/2006/relationships/image" Target="media/imgrId7972600ef4f540e51.jpg"/><Relationship Id="rId6217600ef4f5792ac" Type="http://schemas.openxmlformats.org/officeDocument/2006/relationships/image" Target="media/imgrId6217600ef4f5792ac.jpg"/><Relationship Id="rId1285600ef4f58f563" Type="http://schemas.openxmlformats.org/officeDocument/2006/relationships/image" Target="media/imgrId1285600ef4f58f563.jpg"/><Relationship Id="rId8057600ef4f5a4f0d" Type="http://schemas.openxmlformats.org/officeDocument/2006/relationships/image" Target="media/imgrId8057600ef4f5a4f0d.jpg"/><Relationship Id="rId5809600ef4f5c0096" Type="http://schemas.openxmlformats.org/officeDocument/2006/relationships/image" Target="media/imgrId5809600ef4f5c0096.jpg"/><Relationship Id="rId5427600ef4f5d4dc6" Type="http://schemas.openxmlformats.org/officeDocument/2006/relationships/image" Target="media/imgrId5427600ef4f5d4dc6.jpg"/><Relationship Id="rId8485600ef4f5ee063" Type="http://schemas.openxmlformats.org/officeDocument/2006/relationships/image" Target="media/imgrId8485600ef4f5ee063.jpg"/><Relationship Id="rId8896600ef4f618d5a" Type="http://schemas.openxmlformats.org/officeDocument/2006/relationships/image" Target="media/imgrId8896600ef4f618d5a.jpg"/><Relationship Id="rId9236600ef4f633791" Type="http://schemas.openxmlformats.org/officeDocument/2006/relationships/image" Target="media/imgrId9236600ef4f633791.jpg"/><Relationship Id="rId6081600ef4f64b18f" Type="http://schemas.openxmlformats.org/officeDocument/2006/relationships/image" Target="media/imgrId6081600ef4f64b18f.jpg"/><Relationship Id="rId6095600ef4f65f084" Type="http://schemas.openxmlformats.org/officeDocument/2006/relationships/image" Target="media/imgrId6095600ef4f65f084.jpg"/><Relationship Id="rId8105600ef4f67d2c9" Type="http://schemas.openxmlformats.org/officeDocument/2006/relationships/image" Target="media/imgrId8105600ef4f67d2c9.jpg"/><Relationship Id="rId9090600ef4f707460" Type="http://schemas.openxmlformats.org/officeDocument/2006/relationships/image" Target="media/imgrId9090600ef4f707460.jpg"/><Relationship Id="rId7610600ef4f7232e4" Type="http://schemas.openxmlformats.org/officeDocument/2006/relationships/image" Target="media/imgrId7610600ef4f7232e4.png"/><Relationship Id="rId4626600ef4f73cd41" Type="http://schemas.openxmlformats.org/officeDocument/2006/relationships/image" Target="media/imgrId4626600ef4f73cd41.png"/><Relationship Id="rId7460600ef4f750c96" Type="http://schemas.openxmlformats.org/officeDocument/2006/relationships/image" Target="media/imgrId7460600ef4f750c96.jpg"/><Relationship Id="rId2645600ef4f769ebe" Type="http://schemas.openxmlformats.org/officeDocument/2006/relationships/image" Target="media/imgrId2645600ef4f769ebe.png"/><Relationship Id="rId5857600ef4f780205" Type="http://schemas.openxmlformats.org/officeDocument/2006/relationships/image" Target="media/imgrId5857600ef4f780205.png"/><Relationship Id="rId2686600ef4f791d71" Type="http://schemas.openxmlformats.org/officeDocument/2006/relationships/image" Target="media/imgrId2686600ef4f791d71.jpg"/><Relationship Id="rId2424600ef4f7a1205" Type="http://schemas.openxmlformats.org/officeDocument/2006/relationships/image" Target="media/imgrId2424600ef4f7a1205.jpg"/><Relationship Id="rId1543600ef4f7b7078" Type="http://schemas.openxmlformats.org/officeDocument/2006/relationships/image" Target="media/imgrId1543600ef4f7b7078.png"/><Relationship Id="rId8232600ef4f7d0d72" Type="http://schemas.openxmlformats.org/officeDocument/2006/relationships/image" Target="media/imgrId8232600ef4f7d0d72.jpg"/><Relationship Id="rId5710600ef4f7efe3b" Type="http://schemas.openxmlformats.org/officeDocument/2006/relationships/image" Target="media/imgrId5710600ef4f7efe3b.png"/><Relationship Id="rId2699600ef4f81036e" Type="http://schemas.openxmlformats.org/officeDocument/2006/relationships/image" Target="media/imgrId2699600ef4f81036e.jpg"/><Relationship Id="rId1739600ef4f829cd6" Type="http://schemas.openxmlformats.org/officeDocument/2006/relationships/image" Target="media/imgrId1739600ef4f829cd6.png"/><Relationship Id="rId5435600ef4f83e48a" Type="http://schemas.openxmlformats.org/officeDocument/2006/relationships/image" Target="media/imgrId5435600ef4f83e48a.jpg"/><Relationship Id="rId2366600ef4f852cc6" Type="http://schemas.openxmlformats.org/officeDocument/2006/relationships/image" Target="media/imgrId2366600ef4f852cc6.jpg"/><Relationship Id="rId8371600ef4f86612f" Type="http://schemas.openxmlformats.org/officeDocument/2006/relationships/image" Target="media/imgrId8371600ef4f86612f.jpg"/><Relationship Id="rId4800600ef4f87aaff" Type="http://schemas.openxmlformats.org/officeDocument/2006/relationships/image" Target="media/imgrId4800600ef4f87aaff.jpg"/><Relationship Id="rId8294600ef4f88ef09" Type="http://schemas.openxmlformats.org/officeDocument/2006/relationships/image" Target="media/imgrId8294600ef4f88ef09.jpg"/><Relationship Id="rId5086600ef4f89f607" Type="http://schemas.openxmlformats.org/officeDocument/2006/relationships/image" Target="media/imgrId5086600ef4f89f607.jpg"/><Relationship Id="rId5060600ef4f8bd77c" Type="http://schemas.openxmlformats.org/officeDocument/2006/relationships/image" Target="media/imgrId5060600ef4f8bd77c.png"/><Relationship Id="rId7875600ef4f8cdd78" Type="http://schemas.openxmlformats.org/officeDocument/2006/relationships/image" Target="media/imgrId7875600ef4f8cdd78.jpg"/><Relationship Id="rId6344600ef4f8ec1af" Type="http://schemas.openxmlformats.org/officeDocument/2006/relationships/image" Target="media/imgrId6344600ef4f8ec1af.jpg"/><Relationship Id="rId1567600ef4f90c1fd" Type="http://schemas.openxmlformats.org/officeDocument/2006/relationships/image" Target="media/imgrId1567600ef4f90c1fd.jpg"/><Relationship Id="rId3743600ef4f934b48" Type="http://schemas.openxmlformats.org/officeDocument/2006/relationships/image" Target="media/imgrId3743600ef4f934b48.png"/><Relationship Id="rId8639600ef4f94812e" Type="http://schemas.openxmlformats.org/officeDocument/2006/relationships/image" Target="media/imgrId8639600ef4f94812e.png"/><Relationship Id="rId2217600ef4f95e872" Type="http://schemas.openxmlformats.org/officeDocument/2006/relationships/image" Target="media/imgrId2217600ef4f95e872.png"/><Relationship Id="rId6379600ef4f973bf2" Type="http://schemas.openxmlformats.org/officeDocument/2006/relationships/image" Target="media/imgrId6379600ef4f973bf2.png"/><Relationship Id="rId1081600ef4f988bca" Type="http://schemas.openxmlformats.org/officeDocument/2006/relationships/image" Target="media/imgrId1081600ef4f988bca.png"/><Relationship Id="rId9417600ef4f997e51" Type="http://schemas.openxmlformats.org/officeDocument/2006/relationships/image" Target="media/imgrId9417600ef4f997e51.jpg"/><Relationship Id="rId9559600ef4f9b37d8" Type="http://schemas.openxmlformats.org/officeDocument/2006/relationships/image" Target="media/imgrId9559600ef4f9b37d8.png"/><Relationship Id="rId5069600ef4f9c90bc" Type="http://schemas.openxmlformats.org/officeDocument/2006/relationships/image" Target="media/imgrId5069600ef4f9c90bc.jpg"/><Relationship Id="rId9100600ef4f9d82ba" Type="http://schemas.openxmlformats.org/officeDocument/2006/relationships/image" Target="media/imgrId9100600ef4f9d82ba.jpg"/><Relationship Id="rId8003600ef4f9e998a" Type="http://schemas.openxmlformats.org/officeDocument/2006/relationships/image" Target="media/imgrId8003600ef4f9e998a.jpg"/><Relationship Id="rId6191600ef4fa0ca91" Type="http://schemas.openxmlformats.org/officeDocument/2006/relationships/image" Target="media/imgrId6191600ef4fa0ca91.jpg"/><Relationship Id="rId2351600ef4fa23d12" Type="http://schemas.openxmlformats.org/officeDocument/2006/relationships/image" Target="media/imgrId2351600ef4fa23d12.jpg"/><Relationship Id="rId5480600ef4fa37ac3" Type="http://schemas.openxmlformats.org/officeDocument/2006/relationships/image" Target="media/imgrId5480600ef4fa37ac3.jpg"/><Relationship Id="rId6429600ef4fa4fdd2" Type="http://schemas.openxmlformats.org/officeDocument/2006/relationships/image" Target="media/imgrId6429600ef4fa4fdd2.png"/><Relationship Id="rId9568600ef4fa64755" Type="http://schemas.openxmlformats.org/officeDocument/2006/relationships/image" Target="media/imgrId9568600ef4fa64755.jpg"/><Relationship Id="rId4163600ef4fa7e4cb" Type="http://schemas.openxmlformats.org/officeDocument/2006/relationships/image" Target="media/imgrId4163600ef4fa7e4cb.jpg"/><Relationship Id="rId7276600ef4fa921d1" Type="http://schemas.openxmlformats.org/officeDocument/2006/relationships/image" Target="media/imgrId7276600ef4fa921d1.jpg"/><Relationship Id="rId4738600ef4faa4402" Type="http://schemas.openxmlformats.org/officeDocument/2006/relationships/image" Target="media/imgrId4738600ef4faa4402.jpg"/><Relationship Id="rId8961600ef4fab4b6f" Type="http://schemas.openxmlformats.org/officeDocument/2006/relationships/image" Target="media/imgrId8961600ef4fab4b6f.jpg"/><Relationship Id="rId4936600ef4facb308" Type="http://schemas.openxmlformats.org/officeDocument/2006/relationships/image" Target="media/imgrId4936600ef4facb308.jpg"/><Relationship Id="rId7020600ef4fae2bf3" Type="http://schemas.openxmlformats.org/officeDocument/2006/relationships/image" Target="media/imgrId7020600ef4fae2bf3.jpg"/><Relationship Id="rId2421600ef4fb046c1" Type="http://schemas.openxmlformats.org/officeDocument/2006/relationships/image" Target="media/imgrId2421600ef4fb046c1.jpg"/><Relationship Id="rId6039600ef4fb19e4d" Type="http://schemas.openxmlformats.org/officeDocument/2006/relationships/image" Target="media/imgrId6039600ef4fb19e4d.jpg"/><Relationship Id="rId2517600ef4fb32883" Type="http://schemas.openxmlformats.org/officeDocument/2006/relationships/image" Target="media/imgrId2517600ef4fb32883.jpg"/><Relationship Id="rId9768600ef4fb4a115" Type="http://schemas.openxmlformats.org/officeDocument/2006/relationships/image" Target="media/imgrId9768600ef4fb4a115.jpg"/><Relationship Id="rId3930600ef4fb644b8" Type="http://schemas.openxmlformats.org/officeDocument/2006/relationships/image" Target="media/imgrId3930600ef4fb644b8.jpg"/><Relationship Id="rId7252600ef4fb757f7" Type="http://schemas.openxmlformats.org/officeDocument/2006/relationships/image" Target="media/imgrId7252600ef4fb757f7.jpg"/><Relationship Id="rId5894600ef4fb89733" Type="http://schemas.openxmlformats.org/officeDocument/2006/relationships/image" Target="media/imgrId5894600ef4fb89733.jpg"/><Relationship Id="rId8556600ef4fbabf2e" Type="http://schemas.openxmlformats.org/officeDocument/2006/relationships/image" Target="media/imgrId8556600ef4fbabf2e.jpg"/><Relationship Id="rId6138600ef4fbcba5b" Type="http://schemas.openxmlformats.org/officeDocument/2006/relationships/image" Target="media/imgrId6138600ef4fbcba5b.jpg"/><Relationship Id="rId4660600ef4fbdc3fb" Type="http://schemas.openxmlformats.org/officeDocument/2006/relationships/image" Target="media/imgrId4660600ef4fbdc3fb.jpg"/><Relationship Id="rId1965600ef4fc070f0" Type="http://schemas.openxmlformats.org/officeDocument/2006/relationships/image" Target="media/imgrId1965600ef4fc070f0.jpg"/><Relationship Id="rId8240600ef4fc2238c" Type="http://schemas.openxmlformats.org/officeDocument/2006/relationships/image" Target="media/imgrId8240600ef4fc2238c.jpg"/><Relationship Id="rId6101600ef4fc39a7b" Type="http://schemas.openxmlformats.org/officeDocument/2006/relationships/image" Target="media/imgrId6101600ef4fc39a7b.jpg"/><Relationship Id="rId2372600ef4fc6873c" Type="http://schemas.openxmlformats.org/officeDocument/2006/relationships/image" Target="media/imgrId2372600ef4fc6873c.jpg"/><Relationship Id="rId1680600ef4fc8270a" Type="http://schemas.openxmlformats.org/officeDocument/2006/relationships/image" Target="media/imgrId1680600ef4fc8270a.jpg"/><Relationship Id="rId7773600ef4fca05db" Type="http://schemas.openxmlformats.org/officeDocument/2006/relationships/image" Target="media/imgrId7773600ef4fca05db.jpg"/><Relationship Id="rId2995600ef4fcc054b" Type="http://schemas.openxmlformats.org/officeDocument/2006/relationships/image" Target="media/imgrId2995600ef4fcc054b.jpg"/><Relationship Id="rId4060600ef4fcda9c2" Type="http://schemas.openxmlformats.org/officeDocument/2006/relationships/image" Target="media/imgrId4060600ef4fcda9c2.jpg"/><Relationship Id="rId2420600ef4fcec65b" Type="http://schemas.openxmlformats.org/officeDocument/2006/relationships/image" Target="media/imgrId2420600ef4fcec65b.jpg"/><Relationship Id="rId5559600ef4fd0f6f7" Type="http://schemas.openxmlformats.org/officeDocument/2006/relationships/image" Target="media/imgrId5559600ef4fd0f6f7.jpg"/><Relationship Id="rId2170600ef4fd1e575" Type="http://schemas.openxmlformats.org/officeDocument/2006/relationships/image" Target="media/imgrId2170600ef4fd1e575.jpg"/><Relationship Id="rId6831600ef4fd539f9" Type="http://schemas.openxmlformats.org/officeDocument/2006/relationships/image" Target="media/imgrId6831600ef4fd539f9.jpg"/><Relationship Id="rId3674600ef4fd62b98" Type="http://schemas.openxmlformats.org/officeDocument/2006/relationships/image" Target="media/imgrId3674600ef4fd62b98.jpg"/><Relationship Id="rId2104600ef4fd7f5d3" Type="http://schemas.openxmlformats.org/officeDocument/2006/relationships/image" Target="media/imgrId2104600ef4fd7f5d3.jpg"/><Relationship Id="rId5940600ef4fd8df29" Type="http://schemas.openxmlformats.org/officeDocument/2006/relationships/image" Target="media/imgrId5940600ef4fd8df29.jpg"/><Relationship Id="rId7531600ef4fda79f9" Type="http://schemas.openxmlformats.org/officeDocument/2006/relationships/image" Target="media/imgrId7531600ef4fda79f9.jpg"/><Relationship Id="rId1943600ef4fdb6d56" Type="http://schemas.openxmlformats.org/officeDocument/2006/relationships/image" Target="media/imgrId1943600ef4fdb6d56.jpg"/><Relationship Id="rId6808600ef4fdd5244" Type="http://schemas.openxmlformats.org/officeDocument/2006/relationships/image" Target="media/imgrId6808600ef4fdd5244.jpg"/><Relationship Id="rId8975600ef4fe0773a" Type="http://schemas.openxmlformats.org/officeDocument/2006/relationships/image" Target="media/imgrId8975600ef4fe0773a.jpg"/><Relationship Id="rId8192600ef4fe18961" Type="http://schemas.openxmlformats.org/officeDocument/2006/relationships/image" Target="media/imgrId8192600ef4fe18961.jpg"/><Relationship Id="rId3271600ef4fe334a4" Type="http://schemas.openxmlformats.org/officeDocument/2006/relationships/image" Target="media/imgrId3271600ef4fe334a4.jpg"/><Relationship Id="rId5528600ef4fe4d829" Type="http://schemas.openxmlformats.org/officeDocument/2006/relationships/image" Target="media/imgrId5528600ef4fe4d829.jpg"/><Relationship Id="rId6624600ef4fe6d06a" Type="http://schemas.openxmlformats.org/officeDocument/2006/relationships/image" Target="media/imgrId6624600ef4fe6d06a.jpg"/><Relationship Id="rId6689600ef4fe84746" Type="http://schemas.openxmlformats.org/officeDocument/2006/relationships/image" Target="media/imgrId6689600ef4fe84746.jpg"/><Relationship Id="rId5355600ef4fe9cb34" Type="http://schemas.openxmlformats.org/officeDocument/2006/relationships/image" Target="media/imgrId5355600ef4fe9cb34.jpg"/><Relationship Id="rId7268600ef4feb4658" Type="http://schemas.openxmlformats.org/officeDocument/2006/relationships/image" Target="media/imgrId7268600ef4feb4658.jpg"/><Relationship Id="rId9237600ef4fed0337" Type="http://schemas.openxmlformats.org/officeDocument/2006/relationships/image" Target="media/imgrId9237600ef4fed0337.jpg"/><Relationship Id="rId1658600ef4fee60c9" Type="http://schemas.openxmlformats.org/officeDocument/2006/relationships/image" Target="media/imgrId1658600ef4fee60c9.jpg"/><Relationship Id="rId3220600ef4ff08604" Type="http://schemas.openxmlformats.org/officeDocument/2006/relationships/image" Target="media/imgrId3220600ef4ff08604.jpg"/><Relationship Id="rId5341600ef4ff21a7f" Type="http://schemas.openxmlformats.org/officeDocument/2006/relationships/image" Target="media/imgrId5341600ef4ff21a7f.jpg"/><Relationship Id="rId1276600ef4ff368c1" Type="http://schemas.openxmlformats.org/officeDocument/2006/relationships/image" Target="media/imgrId1276600ef4ff368c1.jpg"/><Relationship Id="rId1315600ef4ff4ff80" Type="http://schemas.openxmlformats.org/officeDocument/2006/relationships/image" Target="media/imgrId1315600ef4ff4ff80.jpg"/><Relationship Id="rId7932600ef4ff6811c" Type="http://schemas.openxmlformats.org/officeDocument/2006/relationships/image" Target="media/imgrId7932600ef4ff6811c.jpg"/><Relationship Id="rId2615600ef4ff7944b" Type="http://schemas.openxmlformats.org/officeDocument/2006/relationships/image" Target="media/imgrId2615600ef4ff7944b.jpg"/><Relationship Id="rId3269600ef4ff8b350" Type="http://schemas.openxmlformats.org/officeDocument/2006/relationships/image" Target="media/imgrId3269600ef4ff8b350.jpg"/><Relationship Id="rId5236600ef4ffa290f" Type="http://schemas.openxmlformats.org/officeDocument/2006/relationships/image" Target="media/imgrId5236600ef4ffa290f.jpg"/><Relationship Id="rId2608600ef4ffb9106" Type="http://schemas.openxmlformats.org/officeDocument/2006/relationships/image" Target="media/imgrId2608600ef4ffb9106.png"/><Relationship Id="rId2029600ef4ffcfc83" Type="http://schemas.openxmlformats.org/officeDocument/2006/relationships/image" Target="media/imgrId2029600ef4ffcfc83.jpg"/><Relationship Id="rId6348600ef4ffea4d0" Type="http://schemas.openxmlformats.org/officeDocument/2006/relationships/image" Target="media/imgrId6348600ef4ffea4d0.jpg"/><Relationship Id="rId1116600ef5000edd9" Type="http://schemas.openxmlformats.org/officeDocument/2006/relationships/image" Target="media/imgrId1116600ef5000edd9.jpg"/><Relationship Id="rId4446600ef50027d19" Type="http://schemas.openxmlformats.org/officeDocument/2006/relationships/image" Target="media/imgrId4446600ef50027d19.jpg"/><Relationship Id="rId5713600ef5003db88" Type="http://schemas.openxmlformats.org/officeDocument/2006/relationships/image" Target="media/imgrId5713600ef5003db88.jpg"/><Relationship Id="rId6987600ef5004fb82" Type="http://schemas.openxmlformats.org/officeDocument/2006/relationships/image" Target="media/imgrId6987600ef5004fb82.jpg"/><Relationship Id="rId3600600ef50063c80" Type="http://schemas.openxmlformats.org/officeDocument/2006/relationships/image" Target="media/imgrId3600600ef50063c80.jpg"/><Relationship Id="rId9589600ef50078a05" Type="http://schemas.openxmlformats.org/officeDocument/2006/relationships/image" Target="media/imgrId9589600ef50078a05.jpg"/><Relationship Id="rId4393600ef50095b63" Type="http://schemas.openxmlformats.org/officeDocument/2006/relationships/image" Target="media/imgrId4393600ef50095b63.jpg"/><Relationship Id="rId8384600ef500ab08e" Type="http://schemas.openxmlformats.org/officeDocument/2006/relationships/image" Target="media/imgrId8384600ef500ab08e.jpg"/><Relationship Id="rId8776600ef500bf405" Type="http://schemas.openxmlformats.org/officeDocument/2006/relationships/image" Target="media/imgrId8776600ef500bf405.jpg"/><Relationship Id="rId5710600ef500d5188" Type="http://schemas.openxmlformats.org/officeDocument/2006/relationships/image" Target="media/imgrId5710600ef500d5188.jpg"/><Relationship Id="rId9866600ef501063ec" Type="http://schemas.openxmlformats.org/officeDocument/2006/relationships/image" Target="media/imgrId9866600ef501063ec.png"/><Relationship Id="rId5111600ef50120405" Type="http://schemas.openxmlformats.org/officeDocument/2006/relationships/image" Target="media/imgrId5111600ef50120405.png"/><Relationship Id="rId7480600ef5013e037" Type="http://schemas.openxmlformats.org/officeDocument/2006/relationships/image" Target="media/imgrId7480600ef5013e037.png"/><Relationship Id="rId5758600ef5015571f" Type="http://schemas.openxmlformats.org/officeDocument/2006/relationships/image" Target="media/imgrId5758600ef5015571f.png"/><Relationship Id="rId8959600ef50170e04" Type="http://schemas.openxmlformats.org/officeDocument/2006/relationships/image" Target="media/imgrId8959600ef50170e04.png"/><Relationship Id="rId5953600ef50184d2f" Type="http://schemas.openxmlformats.org/officeDocument/2006/relationships/image" Target="media/imgrId5953600ef50184d2f.png"/><Relationship Id="rId3955600ef50199d90" Type="http://schemas.openxmlformats.org/officeDocument/2006/relationships/image" Target="media/imgrId3955600ef50199d90.jpg"/><Relationship Id="rId2993600ef501ab25a" Type="http://schemas.openxmlformats.org/officeDocument/2006/relationships/image" Target="media/imgrId2993600ef501ab25a.png"/><Relationship Id="rId7040600ef501c9bfc" Type="http://schemas.openxmlformats.org/officeDocument/2006/relationships/image" Target="media/imgrId7040600ef501c9bfc.png"/><Relationship Id="rId1051600ef501ef636" Type="http://schemas.openxmlformats.org/officeDocument/2006/relationships/image" Target="media/imgrId1051600ef501ef636.png"/><Relationship Id="rId2107600ef50215ec5" Type="http://schemas.openxmlformats.org/officeDocument/2006/relationships/image" Target="media/imgrId2107600ef50215ec5.png"/><Relationship Id="rId1115600ef5022f1c6" Type="http://schemas.openxmlformats.org/officeDocument/2006/relationships/image" Target="media/imgrId1115600ef5022f1c6.png"/><Relationship Id="rId4454600ef50247612" Type="http://schemas.openxmlformats.org/officeDocument/2006/relationships/image" Target="media/imgrId4454600ef50247612.png"/><Relationship Id="rId2397600ef5025e5e8" Type="http://schemas.openxmlformats.org/officeDocument/2006/relationships/image" Target="media/imgrId2397600ef5025e5e8.png"/><Relationship Id="rId6840600ef50275d62" Type="http://schemas.openxmlformats.org/officeDocument/2006/relationships/image" Target="media/imgrId6840600ef50275d62.jpg"/><Relationship Id="rId8109600ef50295947" Type="http://schemas.openxmlformats.org/officeDocument/2006/relationships/image" Target="media/imgrId8109600ef50295947.jpg"/><Relationship Id="rId5662600ef502af85c" Type="http://schemas.openxmlformats.org/officeDocument/2006/relationships/image" Target="media/imgrId5662600ef502af85c.jpg"/><Relationship Id="rId6106600ef502cf15a" Type="http://schemas.openxmlformats.org/officeDocument/2006/relationships/image" Target="media/imgrId6106600ef502cf15a.jpg"/><Relationship Id="rId1327600ef502ecba9" Type="http://schemas.openxmlformats.org/officeDocument/2006/relationships/image" Target="media/imgrId1327600ef502ecba9.jpg"/><Relationship Id="rId3230600ef5031d66b" Type="http://schemas.openxmlformats.org/officeDocument/2006/relationships/image" Target="media/imgrId3230600ef5031d66b.jpg"/><Relationship Id="rId9031600ef5033dacb" Type="http://schemas.openxmlformats.org/officeDocument/2006/relationships/image" Target="media/imgrId9031600ef5033dacb.png"/><Relationship Id="rId7397600ef50356955" Type="http://schemas.openxmlformats.org/officeDocument/2006/relationships/image" Target="media/imgrId7397600ef50356955.jpg"/><Relationship Id="rId7359600ef50372f03" Type="http://schemas.openxmlformats.org/officeDocument/2006/relationships/image" Target="media/imgrId7359600ef50372f03.jpg"/><Relationship Id="rId8698600ef5038df58" Type="http://schemas.openxmlformats.org/officeDocument/2006/relationships/image" Target="media/imgrId8698600ef5038df58.jpg"/><Relationship Id="rId2148600ef503a8223" Type="http://schemas.openxmlformats.org/officeDocument/2006/relationships/image" Target="media/imgrId2148600ef503a8223.jpg"/><Relationship Id="rId8591600ef503c0b08" Type="http://schemas.openxmlformats.org/officeDocument/2006/relationships/image" Target="media/imgrId8591600ef503c0b08.png"/><Relationship Id="rId7218600ef503df6e6" Type="http://schemas.openxmlformats.org/officeDocument/2006/relationships/image" Target="media/imgrId7218600ef503df6e6.png"/><Relationship Id="rId5925600ef504032ac" Type="http://schemas.openxmlformats.org/officeDocument/2006/relationships/image" Target="media/imgrId5925600ef504032ac.jpg"/><Relationship Id="rId9939600ef5041e3ba" Type="http://schemas.openxmlformats.org/officeDocument/2006/relationships/image" Target="media/imgrId9939600ef5041e3ba.png"/><Relationship Id="rId1736600ef5043a43d" Type="http://schemas.openxmlformats.org/officeDocument/2006/relationships/image" Target="media/imgrId1736600ef5043a43d.png"/><Relationship Id="rId5509600ef5044eb9d" Type="http://schemas.openxmlformats.org/officeDocument/2006/relationships/image" Target="media/imgrId5509600ef5044eb9d.jpg"/><Relationship Id="rId6601600ef50472b82" Type="http://schemas.openxmlformats.org/officeDocument/2006/relationships/image" Target="media/imgrId6601600ef50472b82.png"/><Relationship Id="rId4259600ef504a7dee" Type="http://schemas.openxmlformats.org/officeDocument/2006/relationships/image" Target="media/imgrId4259600ef504a7dee.png"/><Relationship Id="rId3268600ef504c2a42" Type="http://schemas.openxmlformats.org/officeDocument/2006/relationships/image" Target="media/imgrId3268600ef504c2a42.png"/><Relationship Id="rId3816600ef504d518f" Type="http://schemas.openxmlformats.org/officeDocument/2006/relationships/image" Target="media/imgrId3816600ef504d518f.jpg"/><Relationship Id="rId4035600ef504f0c90" Type="http://schemas.openxmlformats.org/officeDocument/2006/relationships/image" Target="media/imgrId4035600ef504f0c90.png"/><Relationship Id="rId6473600ef50523755" Type="http://schemas.openxmlformats.org/officeDocument/2006/relationships/image" Target="media/imgrId6473600ef50523755.png"/><Relationship Id="rId7535600ef5054338d" Type="http://schemas.openxmlformats.org/officeDocument/2006/relationships/image" Target="media/imgrId7535600ef5054338d.png"/><Relationship Id="rId6187600ef505656ad" Type="http://schemas.openxmlformats.org/officeDocument/2006/relationships/image" Target="media/imgrId6187600ef505656ad.png"/><Relationship Id="rId2866600ef5057eb8b" Type="http://schemas.openxmlformats.org/officeDocument/2006/relationships/image" Target="media/imgrId2866600ef5057eb8b.png"/><Relationship Id="rId2974600ef5059375e" Type="http://schemas.openxmlformats.org/officeDocument/2006/relationships/image" Target="media/imgrId2974600ef5059375e.png"/><Relationship Id="rId6091600ef505a9508" Type="http://schemas.openxmlformats.org/officeDocument/2006/relationships/image" Target="media/imgrId6091600ef505a9508.png"/><Relationship Id="rId9159600ef505bdf12" Type="http://schemas.openxmlformats.org/officeDocument/2006/relationships/image" Target="media/imgrId9159600ef505bdf12.jpg"/><Relationship Id="rId2036600ef505d1cf4" Type="http://schemas.openxmlformats.org/officeDocument/2006/relationships/image" Target="media/imgrId2036600ef505d1cf4.png"/><Relationship Id="rId6661600ef505e3441" Type="http://schemas.openxmlformats.org/officeDocument/2006/relationships/image" Target="media/imgrId6661600ef505e3441.png"/><Relationship Id="rId9761600ef505f397b" Type="http://schemas.openxmlformats.org/officeDocument/2006/relationships/image" Target="media/imgrId9761600ef505f397b.jpg"/><Relationship Id="rId9771600ef5061b61b" Type="http://schemas.openxmlformats.org/officeDocument/2006/relationships/image" Target="media/imgrId9771600ef5061b61b.png"/><Relationship Id="rId4467600ef5062ec6b" Type="http://schemas.openxmlformats.org/officeDocument/2006/relationships/image" Target="media/imgrId4467600ef5062ec6b.jpg"/><Relationship Id="rId8766600ef50643001" Type="http://schemas.openxmlformats.org/officeDocument/2006/relationships/image" Target="media/imgrId8766600ef50643001.png"/><Relationship Id="rId1744600ef50658d49" Type="http://schemas.openxmlformats.org/officeDocument/2006/relationships/image" Target="media/imgrId1744600ef50658d49.png"/><Relationship Id="rId6883600ef5067a79b" Type="http://schemas.openxmlformats.org/officeDocument/2006/relationships/image" Target="media/imgrId6883600ef5067a79b.png"/><Relationship Id="rId1413600ef5068d85d" Type="http://schemas.openxmlformats.org/officeDocument/2006/relationships/image" Target="media/imgrId1413600ef5068d85d.png"/><Relationship Id="rId5869600ef506a70d0" Type="http://schemas.openxmlformats.org/officeDocument/2006/relationships/image" Target="media/imgrId5869600ef506a70d0.png"/><Relationship Id="rId6316600ef506c5199" Type="http://schemas.openxmlformats.org/officeDocument/2006/relationships/image" Target="media/imgrId6316600ef506c5199.png"/><Relationship Id="rId9631600ef506e1c03" Type="http://schemas.openxmlformats.org/officeDocument/2006/relationships/image" Target="media/imgrId9631600ef506e1c03.png"/><Relationship Id="rId3127600ef5070f83b" Type="http://schemas.openxmlformats.org/officeDocument/2006/relationships/image" Target="media/imgrId3127600ef5070f83b.png"/><Relationship Id="rId5887600ef507281a6" Type="http://schemas.openxmlformats.org/officeDocument/2006/relationships/image" Target="media/imgrId5887600ef507281a6.png"/><Relationship Id="rId6455600ef5073b2a7" Type="http://schemas.openxmlformats.org/officeDocument/2006/relationships/image" Target="media/imgrId6455600ef5073b2a7.png"/><Relationship Id="rId6652600ef50754445" Type="http://schemas.openxmlformats.org/officeDocument/2006/relationships/image" Target="media/imgrId6652600ef50754445.png"/><Relationship Id="rId1920600ef5076bba7" Type="http://schemas.openxmlformats.org/officeDocument/2006/relationships/image" Target="media/imgrId1920600ef5076bba7.png"/><Relationship Id="rId4813600ef5078036d" Type="http://schemas.openxmlformats.org/officeDocument/2006/relationships/image" Target="media/imgrId4813600ef5078036d.png"/><Relationship Id="rId5656600ef5079b5d7" Type="http://schemas.openxmlformats.org/officeDocument/2006/relationships/image" Target="media/imgrId5656600ef5079b5d7.png"/><Relationship Id="rId8713600ef507b4b5a" Type="http://schemas.openxmlformats.org/officeDocument/2006/relationships/image" Target="media/imgrId8713600ef507b4b5a.png"/><Relationship Id="rId5215600ef507c8d6d" Type="http://schemas.openxmlformats.org/officeDocument/2006/relationships/image" Target="media/imgrId5215600ef507c8d6d.png"/><Relationship Id="rId1669600ef507ddfc9" Type="http://schemas.openxmlformats.org/officeDocument/2006/relationships/image" Target="media/imgrId1669600ef507ddfc9.png"/><Relationship Id="rId1636600ef50802b10" Type="http://schemas.openxmlformats.org/officeDocument/2006/relationships/image" Target="media/imgrId1636600ef50802b10.png"/><Relationship Id="rId6167600ef50820885" Type="http://schemas.openxmlformats.org/officeDocument/2006/relationships/image" Target="media/imgrId6167600ef50820885.png"/><Relationship Id="rId4074600ef50838a38" Type="http://schemas.openxmlformats.org/officeDocument/2006/relationships/image" Target="media/imgrId4074600ef50838a38.png"/><Relationship Id="rId2762600ef5084d552" Type="http://schemas.openxmlformats.org/officeDocument/2006/relationships/image" Target="media/imgrId2762600ef5084d552.png"/><Relationship Id="rId8807600ef50864fa6" Type="http://schemas.openxmlformats.org/officeDocument/2006/relationships/image" Target="media/imgrId8807600ef50864fa6.png"/><Relationship Id="rId5764600ef50877e32" Type="http://schemas.openxmlformats.org/officeDocument/2006/relationships/image" Target="media/imgrId5764600ef50877e32.png"/><Relationship Id="rId8957600ef50892702" Type="http://schemas.openxmlformats.org/officeDocument/2006/relationships/image" Target="media/imgrId8957600ef50892702.png"/><Relationship Id="rId4900600ef508aed71" Type="http://schemas.openxmlformats.org/officeDocument/2006/relationships/image" Target="media/imgrId4900600ef508aed71.png"/><Relationship Id="rId8055600ef508c3ca9" Type="http://schemas.openxmlformats.org/officeDocument/2006/relationships/image" Target="media/imgrId8055600ef508c3ca9.png"/><Relationship Id="rId2195600ef508d41f1" Type="http://schemas.openxmlformats.org/officeDocument/2006/relationships/image" Target="media/imgrId2195600ef508d41f1.png"/><Relationship Id="rId6102600ef508ea531" Type="http://schemas.openxmlformats.org/officeDocument/2006/relationships/image" Target="media/imgrId6102600ef508ea531.png"/><Relationship Id="rId4512600ef5090ee10" Type="http://schemas.openxmlformats.org/officeDocument/2006/relationships/image" Target="media/imgrId4512600ef5090ee10.png"/><Relationship Id="rId5707600ef509202bb" Type="http://schemas.openxmlformats.org/officeDocument/2006/relationships/image" Target="media/imgrId5707600ef509202bb.png"/><Relationship Id="rId3359600ef5093342a" Type="http://schemas.openxmlformats.org/officeDocument/2006/relationships/image" Target="media/imgrId3359600ef5093342a.png"/><Relationship Id="rId9164600ef5094afa8" Type="http://schemas.openxmlformats.org/officeDocument/2006/relationships/image" Target="media/imgrId9164600ef5094afa8.png"/><Relationship Id="rId8489600ef50963e4c" Type="http://schemas.openxmlformats.org/officeDocument/2006/relationships/image" Target="media/imgrId8489600ef50963e4c.png"/><Relationship Id="rId5789600ef5097cc5d" Type="http://schemas.openxmlformats.org/officeDocument/2006/relationships/image" Target="media/imgrId5789600ef5097cc5d.png"/><Relationship Id="rId3776600ef50994945" Type="http://schemas.openxmlformats.org/officeDocument/2006/relationships/image" Target="media/imgrId3776600ef50994945.jpg"/><Relationship Id="rId5915600ef509d14b1" Type="http://schemas.openxmlformats.org/officeDocument/2006/relationships/image" Target="media/imgrId5915600ef509d14b1.jpg"/><Relationship Id="rId6606600ef509e3312" Type="http://schemas.openxmlformats.org/officeDocument/2006/relationships/image" Target="media/imgrId6606600ef509e3312.jpg"/><Relationship Id="rId8246600ef50a0925f" Type="http://schemas.openxmlformats.org/officeDocument/2006/relationships/image" Target="media/imgrId8246600ef50a0925f.png"/><Relationship Id="rId9919600ef50a1bc8d" Type="http://schemas.openxmlformats.org/officeDocument/2006/relationships/image" Target="media/imgrId9919600ef50a1bc8d.jpg"/><Relationship Id="rId8359600ef50a37daa" Type="http://schemas.openxmlformats.org/officeDocument/2006/relationships/image" Target="media/imgrId8359600ef50a37daa.png"/><Relationship Id="rId5437600ef50a4a419" Type="http://schemas.openxmlformats.org/officeDocument/2006/relationships/image" Target="media/imgrId5437600ef50a4a419.jpg"/><Relationship Id="rId8292600ef50a68176" Type="http://schemas.openxmlformats.org/officeDocument/2006/relationships/image" Target="media/imgrId8292600ef50a68176.png"/><Relationship Id="rId1479600ef50a7fd0e" Type="http://schemas.openxmlformats.org/officeDocument/2006/relationships/image" Target="media/imgrId1479600ef50a7fd0e.png"/><Relationship Id="rId7721600ef50a912c6" Type="http://schemas.openxmlformats.org/officeDocument/2006/relationships/image" Target="media/imgrId7721600ef50a912c6.jpg"/><Relationship Id="rId4625600ef50aa9ec5" Type="http://schemas.openxmlformats.org/officeDocument/2006/relationships/image" Target="media/imgrId4625600ef50aa9ec5.png"/><Relationship Id="rId3588600ef50ac4a25" Type="http://schemas.openxmlformats.org/officeDocument/2006/relationships/image" Target="media/imgrId3588600ef50ac4a25.png"/><Relationship Id="rId2201600ef50ad8484" Type="http://schemas.openxmlformats.org/officeDocument/2006/relationships/image" Target="media/imgrId2201600ef50ad8484.jpg"/><Relationship Id="rId7537600ef50b011d2" Type="http://schemas.openxmlformats.org/officeDocument/2006/relationships/image" Target="media/imgrId7537600ef50b011d2.png"/><Relationship Id="rId3344600ef50b1d774" Type="http://schemas.openxmlformats.org/officeDocument/2006/relationships/image" Target="media/imgrId3344600ef50b1d774.png"/><Relationship Id="rId6459600ef50b44691" Type="http://schemas.openxmlformats.org/officeDocument/2006/relationships/image" Target="media/imgrId6459600ef50b44691.png"/><Relationship Id="rId7901600ef50b59506" Type="http://schemas.openxmlformats.org/officeDocument/2006/relationships/image" Target="media/imgrId7901600ef50b59506.jpg"/><Relationship Id="rId7603600ef50b72b7d" Type="http://schemas.openxmlformats.org/officeDocument/2006/relationships/image" Target="media/imgrId7603600ef50b72b7d.jpg"/><Relationship Id="rId1678600ef50b84f6b" Type="http://schemas.openxmlformats.org/officeDocument/2006/relationships/image" Target="media/imgrId1678600ef50b84f6b.jpg"/><Relationship Id="rId5695600ef50b97580" Type="http://schemas.openxmlformats.org/officeDocument/2006/relationships/image" Target="media/imgrId5695600ef50b97580.jpg"/><Relationship Id="rId8001600ef50bab168" Type="http://schemas.openxmlformats.org/officeDocument/2006/relationships/image" Target="media/imgrId8001600ef50bab168.jpg"/><Relationship Id="rId2480600ef50bbc002" Type="http://schemas.openxmlformats.org/officeDocument/2006/relationships/image" Target="media/imgrId2480600ef50bbc002.jpg"/><Relationship Id="rId3279600ef50bd0b7c" Type="http://schemas.openxmlformats.org/officeDocument/2006/relationships/image" Target="media/imgrId3279600ef50bd0b7c.jpg"/><Relationship Id="rId9118600ef50be2ca3" Type="http://schemas.openxmlformats.org/officeDocument/2006/relationships/image" Target="media/imgrId9118600ef50be2ca3.jpg"/><Relationship Id="rId8219600ef50c07177" Type="http://schemas.openxmlformats.org/officeDocument/2006/relationships/image" Target="media/imgrId8219600ef50c07177.jpg"/><Relationship Id="rId9407600ef50c1b47a" Type="http://schemas.openxmlformats.org/officeDocument/2006/relationships/image" Target="media/imgrId9407600ef50c1b47a.jpg"/><Relationship Id="rId1662600ef50c352ab" Type="http://schemas.openxmlformats.org/officeDocument/2006/relationships/image" Target="media/imgrId1662600ef50c352ab.jpg"/><Relationship Id="rId9048600ef50c4807b" Type="http://schemas.openxmlformats.org/officeDocument/2006/relationships/image" Target="media/imgrId9048600ef50c4807b.jpg"/><Relationship Id="rId4392600ef50c581cb" Type="http://schemas.openxmlformats.org/officeDocument/2006/relationships/image" Target="media/imgrId4392600ef50c581cb.jpg"/><Relationship Id="rId6882600ef50c68c67" Type="http://schemas.openxmlformats.org/officeDocument/2006/relationships/image" Target="media/imgrId6882600ef50c68c67.jpg"/><Relationship Id="rId5837600ef50c7d29a" Type="http://schemas.openxmlformats.org/officeDocument/2006/relationships/image" Target="media/imgrId5837600ef50c7d29a.jpg"/><Relationship Id="rId1153600ef50c9150f" Type="http://schemas.openxmlformats.org/officeDocument/2006/relationships/image" Target="media/imgrId1153600ef50c9150f.png"/><Relationship Id="rId6412600ef50ca627c" Type="http://schemas.openxmlformats.org/officeDocument/2006/relationships/image" Target="media/imgrId6412600ef50ca627c.jpg"/><Relationship Id="rId8116600ef50cbc0ae" Type="http://schemas.openxmlformats.org/officeDocument/2006/relationships/image" Target="media/imgrId8116600ef50cbc0ae.jpg"/><Relationship Id="rId4561600ef50cd44ef" Type="http://schemas.openxmlformats.org/officeDocument/2006/relationships/image" Target="media/imgrId4561600ef50cd44ef.png"/><Relationship Id="rId2845600ef50ce8df6" Type="http://schemas.openxmlformats.org/officeDocument/2006/relationships/image" Target="media/imgrId2845600ef50ce8df6.png"/><Relationship Id="rId6235600ef50d0c5cc" Type="http://schemas.openxmlformats.org/officeDocument/2006/relationships/image" Target="media/imgrId6235600ef50d0c5cc.png"/><Relationship Id="rId6553600ef50d20ab7" Type="http://schemas.openxmlformats.org/officeDocument/2006/relationships/image" Target="media/imgrId6553600ef50d20ab7.jpg"/><Relationship Id="rId7584600ef50d5124d" Type="http://schemas.openxmlformats.org/officeDocument/2006/relationships/image" Target="media/imgrId7584600ef50d5124d.jpg"/><Relationship Id="rId8151600ef50df3540" Type="http://schemas.openxmlformats.org/officeDocument/2006/relationships/image" Target="media/imgrId8151600ef50df3540.png"/><Relationship Id="rId7384600ef50e10666" Type="http://schemas.openxmlformats.org/officeDocument/2006/relationships/image" Target="media/imgrId7384600ef50e10666.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59179457" Type="http://schemas.openxmlformats.org/officeDocument/2006/relationships/image" Target="media/imgrId59179457.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59179457" Type="http://schemas.openxmlformats.org/officeDocument/2006/relationships/image" Target="media/imgrId59179457.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59179457" Type="http://schemas.openxmlformats.org/officeDocument/2006/relationships/image" Target="media/imgrId59179457.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59179457" Type="http://schemas.openxmlformats.org/officeDocument/2006/relationships/image" Target="media/imgrId59179457.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59179457" Type="http://schemas.openxmlformats.org/officeDocument/2006/relationships/image" Target="media/imgrId59179457.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59179457" Type="http://schemas.openxmlformats.org/officeDocument/2006/relationships/image" Target="media/imgrId59179457.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