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2504TCR / KDI 2504TCRE5 Workshop Manual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322887734"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19615793"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8462694" w:name="ctxt"/>
    <w:bookmarkEnd w:id="8462694"/>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41677141"/>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41677141"/>
        </w:numPr>
        <w:spacing w:before="0" w:after="0" w:line="240" w:lineRule="auto"/>
        <w:jc w:val="left"/>
        <w:rPr>
          <w:color w:val="00274C"/>
          <w:sz w:val="20"/>
          <w:szCs w:val="20"/>
        </w:rPr>
      </w:pPr>
      <w:bookmarkStart w:id="87814464" w:name="result_box"/>
      <w:bookmarkEnd w:id="87814464"/>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1884601139e644997" w:history="1">
        <w:r>
          <w:rPr>
            <w:b/>
            <w:bCs/>
            <w:color w:val="0000FF"/>
            <w:sz w:val="20"/>
            <w:szCs w:val="20"/>
            <w:u w:val="single"/>
          </w:rPr>
          <w:t xml:space="preserve">Par. 1.4</w:t>
        </w:r>
      </w:hyperlink>
      <w:r>
        <w:rPr>
          <w:color w:val="00274C"/>
          <w:sz w:val="20"/>
          <w:szCs w:val="20"/>
        </w:rPr>
        <w:t xml:space="preserve"> and </w:t>
      </w:r>
      <w:hyperlink r:id="rId2916601139e6449b3" w:history="1">
        <w:r>
          <w:rPr>
            <w:b/>
            <w:bCs/>
            <w:color w:val="0000FF"/>
            <w:sz w:val="20"/>
            <w:szCs w:val="20"/>
            <w:u w:val="single"/>
          </w:rPr>
          <w:t xml:space="preserve">Par. 1.5</w:t>
        </w:r>
      </w:hyperlink>
      <w:r>
        <w:rPr>
          <w:color w:val="00274C"/>
          <w:sz w:val="20"/>
          <w:szCs w:val="20"/>
        </w:rPr>
        <w:t xml:space="preserve"> ).</w:t>
      </w:r>
    </w:p>
    <w:p>
      <w:pPr>
        <w:numPr>
          <w:ilvl w:val="0"/>
          <w:numId w:val="41677141"/>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4167714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41677141"/>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41677141"/>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41677141"/>
        </w:numPr>
        <w:spacing w:before="0" w:after="0" w:line="240" w:lineRule="auto"/>
        <w:jc w:val="left"/>
        <w:rPr>
          <w:color w:val="00274C"/>
          <w:sz w:val="20"/>
          <w:szCs w:val="20"/>
        </w:rPr>
      </w:pPr>
      <w:r>
        <w:rPr>
          <w:color w:val="00274C"/>
          <w:sz w:val="20"/>
          <w:szCs w:val="20"/>
        </w:rPr>
        <w:t xml:space="preserve">All technical terms, specific components and symbols ( </w:t>
      </w:r>
      <w:hyperlink r:id="rId5498601139e644b26"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4603601139e644b3d" w:history="1">
        <w:r>
          <w:rPr>
            <w:b/>
            <w:bCs/>
            <w:color w:val="0000FF"/>
            <w:sz w:val="20"/>
            <w:szCs w:val="20"/>
            <w:u w:val="single"/>
          </w:rPr>
          <w:t xml:space="preserve">Chap. 15</w:t>
        </w:r>
      </w:hyperlink>
      <w:r>
        <w:rPr>
          <w:color w:val="00274C"/>
          <w:sz w:val="20"/>
          <w:szCs w:val="20"/>
        </w:rPr>
        <w:t xml:space="preserve"> ).</w:t>
      </w:r>
    </w:p>
    <w:p>
      <w:pPr>
        <w:numPr>
          <w:ilvl w:val="0"/>
          <w:numId w:val="41677141"/>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41677141"/>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41677141"/>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19011798" name="name1229601139e65e81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099601139e65e809"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41677141"/>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41677141"/>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29862031" w:name="result_box"/>
      <w:bookmarkEnd w:id="29862031"/>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40926138" w:name="result_box"/>
      <w:bookmarkEnd w:id="40926138"/>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20790311" w:name="result_box"/>
      <w:bookmarkEnd w:id="20790311"/>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41677141"/>
        </w:numPr>
        <w:spacing w:before="0" w:after="0" w:line="240" w:lineRule="auto"/>
        <w:jc w:val="left"/>
        <w:rPr>
          <w:color w:val="00274C"/>
          <w:sz w:val="20"/>
          <w:szCs w:val="20"/>
        </w:rPr>
      </w:pPr>
      <w:bookmarkStart w:id="51515418" w:name="result_box"/>
      <w:bookmarkEnd w:id="51515418"/>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37544690" name="name5731601139e6746d7"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3020601139e6746cf"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95158025" name="name1515601139e692998"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3230601139e692990"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Label for EPA rules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49547652" name="name9560601139e6aac30"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2826601139e6aac2a"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(compilation example)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55859424" name="name6584601139e6c0185"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3313601139e6c017e"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Korea Standards</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44591882" name="name6558601139e6de48d"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9375601139e6de484"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16560536" name="name7924601139e6f249c"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4033601139e6f2494"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47609131" name="name8789601139e70e0b8"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180601139e70e0b1"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39490260" name="name8299601139e720488"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837601139e72048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30673489" name="name2493601139e734824"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066601139e73481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40888020" name="name8530601139e7418e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924601139e7418e5"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26592949" name="name3260601139e757f3e"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1683601139e757f37"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11477179" name="name4232601139e76b2e6"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7828601139e76b2e1"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36163294" name="name7809601139e7b3ba0"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4563601139e7b3b96"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67735663" name="name4611601139e7d1940"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9991601139e7d1939"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2075601139e7d28c4"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87738535" name="name9250601139e803fd1"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5963601139e803fc8"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79185892" name="name1889601139e8223d7"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3668601139e8223d0"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15988801" name="name7622601139e845435"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9178601139e84542c"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3724601139e84a1ea"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8841601139e84ad24"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227977" name="name9824601139e860352"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3747601139e86034a"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97334445" name="name7513601139e8795c3"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2556601139e8795bc"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41677141"/>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70050" name="name8065601139e88bc4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09601139e88bc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82303" name="name9614601139e8de2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83601139e8de2e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1677141"/>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41677141"/>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41677141"/>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41677141"/>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41677141"/>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63013" name="name8280601139e8f2ae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573601139e8f2ae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1677141"/>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41677141"/>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41677141"/>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41677141"/>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41677141"/>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numPr>
          <w:ilvl w:val="0"/>
          <w:numId w:val="41677141"/>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41677141"/>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41677141"/>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59453" name="name1978601139e90c2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33601139e90c2a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1677141"/>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41677141"/>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449412" name="name9459601139e920a4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833601139e920a4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1677141"/>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41677141"/>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41677141"/>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41677141"/>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41677141"/>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41677141"/>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41677141"/>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41677141"/>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41677141"/>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41677141"/>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41677141"/>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80561153" name="name5675601139e937f80"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995601139e937f7c"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41677141"/>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41677141"/>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50732" name="name8740601139e94f3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68601139e94f3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41677141"/>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41677141"/>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41677141"/>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41677141"/>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93720174" name="name5195601139e963c93"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8574601139e963c8b"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11715698" name="name2379601139e979921"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3515601139e97991b"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07552" name="name5709601139e988d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84601139e988d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8128601139e989a14" w:history="1">
              <w:r>
                <w:rPr>
                  <w:b/>
                  <w:bCs/>
                  <w:color w:val="0000FF"/>
                  <w:position w:val="-2"/>
                  <w:sz w:val="20"/>
                  <w:szCs w:val="20"/>
                </w:rPr>
                <w:t xml:space="preserve">Par. 2.17.1.</w:t>
              </w:r>
            </w:hyperlink>
          </w:p>
          <w:p>
            <w:pPr>
              <w:numPr>
                <w:ilvl w:val="0"/>
                <w:numId w:val="41677141"/>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41677141"/>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41677141"/>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41677141"/>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50358890" name="name2328601139e99d7ff"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1387601139e99d7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30197471" name="name9915601139e9b2765"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3231601139e9b27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238303" name="name4731601139e9c26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22601139e9c26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41677141"/>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41677141"/>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41677141"/>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8968601139e9c2cf7" w:history="1">
              <w:r>
                <w:rPr>
                  <w:b/>
                  <w:bCs/>
                  <w:color w:val="0000FF"/>
                  <w:position w:val="-2"/>
                  <w:sz w:val="20"/>
                  <w:szCs w:val="20"/>
                </w:rPr>
                <w:t xml:space="preserve">(ST_01).</w:t>
              </w:r>
            </w:hyperlink>
          </w:p>
          <w:p>
            <w:pPr>
              <w:numPr>
                <w:ilvl w:val="0"/>
                <w:numId w:val="41677141"/>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41677141"/>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41677141"/>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63406737" name="name1203601139e9d9034"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2983601139e9d902f"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41677141"/>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41677141"/>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41677141"/>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296622" name="name2401601139e9ecf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96601139e9ecf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41677141"/>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41677141"/>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41677141"/>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32763086" name="name9342601139ea1056c"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8270601139ea10566"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44314350" name="name5798601139ea26e46"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4811601139ea26e43"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41677143"/>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41677143"/>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41677143"/>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41677143"/>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41677143"/>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42636188" name="name1249601139ea37361"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8237601139ea373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7612601139ea37f5a"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3621601139ea38019"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601245" name="name1444601139ea466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50601139ea466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86150941" name="name4293601139ea5a727"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7409601139ea5a71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567228" name="name8814601139ea6b56f"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1443601139ea6b5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16110624" name="name7610601139ea7df1a"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9355601139ea7df1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68782906" name="name2420601139ea9a096"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3514601139ea9a08f"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76386762" name="name6722601139eab2310"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4472601139eab2308"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875601139eab2d46"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1892261" name="name7993601139ead28a6"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6541601139ead289e"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5161997" name="name9581601139eae89e3"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5437601139eae89db"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59053156" name="name6645601139eb12daf"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6209601139eb12da7"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25195608" name="name3604601139eb29d89"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8590601139eb29d82"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12000281" name="name2946601139eb45659"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4775601139eb45652"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18116121" name="name4669601139eb5e4dc"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5900601139eb5e4d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65165248" name="name7007601139eb7c937"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5624601139eb7c93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16567540" name="name4732601139eb96b2e"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4208601139eb96b2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38864574" name="name7173601139ebb1c7a"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6332601139ebb1c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69375" name="name4696601139ebc4f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90601139ebc4f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See </w:t>
            </w:r>
            <w:hyperlink r:id="rId7155601139ebc5c23"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46725886" name="name3716601139ebe56ae"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5720601139ebe56a9"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78923" name="name8162601139ec05e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82601139ec05e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12227796" name="name7582601139ec23423"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7517601139ec2341e"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46806559" name="name7412601139ec39990"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6770601139ec39988"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21864945" name="name1959601139ec4dc48"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4673601139ec4dc3f"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281786" name="name7570601139ec61e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19601139ec61e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41677141"/>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41677141"/>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75309523" name="name6846601139ec8f6cc"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9572601139ec8f6c3"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80697621" name="name5637601139eca6d2d"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1842601139eca6d27"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1471740" name="name5132601139ecb8405"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3601601139ecb8401"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416771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42462349" name="name4849601139eccc5e7"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6340601139eccc5e0"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30614" name="name1227601139ecddf6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744601139ecddf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41677141"/>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41677141"/>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41677141"/>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41677141"/>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41677141"/>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41677141"/>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41677141"/>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41677141"/>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41677141"/>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41677141"/>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3483723" name="name4705601139ed122af"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4182601139ed122a7"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058211" name="name5093601139ed259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45601139ed259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41677141"/>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41677141"/>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73029588" name="name8398601139ed3fc21"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9665601139ed3fc18"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3787" name="name9749601139ed578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36601139ed578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41677141"/>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41677141"/>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41677141"/>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91256183" name="name7709601139ed73650"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5406601139ed7364a"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41677141"/>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41677141"/>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77401808" w:name="result_box"/>
            <w:bookmarkEnd w:id="77401808"/>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41677141"/>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39844364" name="name1106601139ed8cbc2"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6442601139ed8cbbc"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46461656" name="name2120601139ed9f448"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5307601139ed9f43f"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77373214" name="name2858601139edbc322"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8159601139edbc3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43193366" name="name8146601139edd5cf5"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7612601139edd5c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422601139edd657c"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24017306" name="name4417601139edefc49"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8090601139edefc44"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44269412" name="name2855601139ee0b517"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2143601139ee0b51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85212246" name="name1770601139ee20ae0"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1830601139ee20a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64308524" name="name2071601139ee3216c"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1748601139ee3216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24929380" name="name5180601139ee42bc5"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7529601139ee42b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69342340" name="name3539601139ee569ba"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7029601139ee569b5"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49326087" name="name1538601139ee696b4"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1273601139ee696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52351962" name="name4917601139ee7e15c"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8779601139ee7e156"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54729714" name="name1488601139ee8df2f"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9540601139ee8df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68762441" name="name5841601139eea1bb3"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4746601139eea1bab"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70231138" name="name3460601139eeb7585"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8528601139eeb757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85790221" name="name6867601139eec6523"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6759601139eec651d"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83717561" name="name1888601139eed6c67"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7429601139eed6c6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28514114" name="name1334601139eee8b20"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4015601139eee8b1a"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1502601139eeea262"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301973" name="name2157601139ef08632"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6261601139ef086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7613601139ef0ab5d"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414722" name="name3793601139ef225bc"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1833601139ef225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48918957" name="name9056601139ef3c790"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8582601139ef3c788"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95668069" name="name3379601139ef5247d"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6551601139ef5247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2840687" name="name7344601139ef6a101"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9405601139ef6a0f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7306319" name="name1416601139ef8739d"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9848601139ef8739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41544" name="name4202601139ef995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61601139ef995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41677141"/>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4506039" name="name2229601139efabb6d"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9780601139efabb6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60990093" name="name1129601139efc2c36"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4089601139efc2c3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08668" name="name6677601139efd01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36601139efd01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Refer to </w:t>
            </w:r>
            <w:hyperlink r:id="rId4148601139efd0711"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73130015" name="name3159601139efe2b3b"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9360601139efe2b3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60261053" name="name5284601139f00262e"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5067601139f0026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210592" name="name3804601139f0135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25601139f0135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Refer to </w:t>
            </w:r>
            <w:hyperlink r:id="rId8895601139f013bdb"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32583338" name="name4664601139f023dc3"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9645601139f023d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19298429" name="name3436601139f03bd0e"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5783601139f03bd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89816182" name="name2140601139f055256"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1684601139f05524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41677141"/>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41677141"/>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41677141"/>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0401266" name="name7034601139f06ac9f"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4909601139f06ac9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3454953" name="name5774601139f081aa0"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8216601139f081a9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1656414" name="name3733601139f099ad8"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1968601139f099ac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41677141"/>
              </w:numPr>
              <w:spacing w:before="0" w:after="0" w:line="262" w:lineRule="auto"/>
              <w:jc w:val="left"/>
              <w:rPr>
                <w:color w:val="00274C"/>
                <w:sz w:val="20"/>
                <w:szCs w:val="20"/>
              </w:rPr>
            </w:pPr>
            <w:r>
              <w:rPr>
                <w:color w:val="00274C"/>
                <w:position w:val="-2"/>
                <w:sz w:val="20"/>
                <w:szCs w:val="20"/>
              </w:rPr>
              <w:t xml:space="preserve">Ampere 80 A</w:t>
            </w:r>
          </w:p>
          <w:p>
            <w:pPr>
              <w:numPr>
                <w:ilvl w:val="0"/>
                <w:numId w:val="41677141"/>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76344839" name="name7139601139f0b15fa"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7558601139f0b15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41677141"/>
              </w:numPr>
              <w:spacing w:before="0" w:after="0" w:line="262" w:lineRule="auto"/>
              <w:jc w:val="left"/>
              <w:rPr>
                <w:color w:val="00274C"/>
                <w:sz w:val="20"/>
                <w:szCs w:val="20"/>
              </w:rPr>
            </w:pPr>
            <w:r>
              <w:rPr>
                <w:color w:val="00274C"/>
                <w:position w:val="-2"/>
                <w:sz w:val="20"/>
                <w:szCs w:val="20"/>
              </w:rPr>
              <w:t xml:space="preserve">Ampere 80 A</w:t>
            </w:r>
          </w:p>
          <w:p>
            <w:pPr>
              <w:numPr>
                <w:ilvl w:val="0"/>
                <w:numId w:val="41677141"/>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2871667" name="name3877601139f0c644e"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3742601139f0c64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Type Bosch 12 V</w:t>
            </w:r>
          </w:p>
          <w:p>
            <w:pPr>
              <w:numPr>
                <w:ilvl w:val="0"/>
                <w:numId w:val="41677141"/>
              </w:numPr>
              <w:spacing w:before="0" w:after="0" w:line="262" w:lineRule="auto"/>
              <w:jc w:val="left"/>
              <w:rPr>
                <w:color w:val="00274C"/>
                <w:sz w:val="20"/>
                <w:szCs w:val="20"/>
              </w:rPr>
            </w:pPr>
            <w:r>
              <w:rPr>
                <w:color w:val="00274C"/>
                <w:position w:val="-2"/>
                <w:sz w:val="20"/>
                <w:szCs w:val="20"/>
              </w:rPr>
              <w:t xml:space="preserve">Power 2 kW</w:t>
            </w:r>
          </w:p>
          <w:p>
            <w:pPr>
              <w:numPr>
                <w:ilvl w:val="0"/>
                <w:numId w:val="41677141"/>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Type Mahle 12 V</w:t>
            </w:r>
          </w:p>
          <w:p>
            <w:pPr>
              <w:numPr>
                <w:ilvl w:val="0"/>
                <w:numId w:val="41677141"/>
              </w:numPr>
              <w:spacing w:before="0" w:after="0" w:line="262" w:lineRule="auto"/>
              <w:jc w:val="left"/>
              <w:rPr>
                <w:color w:val="00274C"/>
                <w:sz w:val="20"/>
                <w:szCs w:val="20"/>
              </w:rPr>
            </w:pPr>
            <w:r>
              <w:rPr>
                <w:color w:val="00274C"/>
                <w:position w:val="-2"/>
                <w:sz w:val="20"/>
                <w:szCs w:val="20"/>
              </w:rPr>
              <w:t xml:space="preserve">Power 3.2 kW</w:t>
            </w:r>
          </w:p>
          <w:p>
            <w:pPr>
              <w:numPr>
                <w:ilvl w:val="0"/>
                <w:numId w:val="41677141"/>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4825899" name="name2290601139f0d9b36"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7310601139f0d9b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98477165" name="name6381601139f0ecb65"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8063601139f0ecb5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41677141"/>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41677141"/>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10672410" name="name4763601139f10b966"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5082601139f10b9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41677141"/>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41677141"/>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56918107" name="name5615601139f11e78b"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3988601139f11e7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075636" name="name7731601139f12f1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10601139f12f1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Refer to </w:t>
            </w:r>
            <w:hyperlink r:id="rId3189601139f12fcc0"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60443220" name="name5985601139f142061"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6196601139f1420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23340683" name="name2354601139f15ed16"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1938601139f15ed0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39106328" name="name5005601139f17275e"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8640601139f17275a"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59368113" name="name9359601139f183003"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6774601139f182ffe"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92799214" name="name6659601139f19bfab"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3679601139f19bfa5"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63564999" name="name6502601139f1ae686"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7745601139f1ae681"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0465640" name="name1045601139f1bfff3"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5876601139f1bffe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96851352" name="name5231601139f1d43b3"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6346601139f1d43ab"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51299301" name="name7744601139f1e84b1"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7746601139f1e84ab"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65106041" name="name6620601139f20494b"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1042601139f204943"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596815" name="name2717601139f2164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57601139f2164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41677141"/>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13309865" name="name8780601139f22b15f"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4140601139f22b15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36413789" name="name8216601139f23ed9f"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2166601139f23ed99"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20251939" name="name9463601139f254f29"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9904601139f254f23"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74667046" name="name3998601139f273c30"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5770601139f273c28"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41677144"/>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8814601139f2752bb" w:history="1">
              <w:r>
                <w:rPr>
                  <w:b/>
                  <w:bCs/>
                  <w:color w:val="0000FF"/>
                  <w:position w:val="-2"/>
                  <w:sz w:val="20"/>
                  <w:szCs w:val="20"/>
                </w:rPr>
                <w:t xml:space="preserve">Tab. 2.2</w:t>
              </w:r>
            </w:hyperlink>
            <w:r>
              <w:rPr>
                <w:color w:val="00274C"/>
                <w:position w:val="-2"/>
                <w:sz w:val="20"/>
                <w:szCs w:val="20"/>
              </w:rPr>
              <w:t xml:space="preserve"> )</w:t>
            </w:r>
          </w:p>
          <w:p>
            <w:pPr>
              <w:numPr>
                <w:ilvl w:val="0"/>
                <w:numId w:val="41677144"/>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958407" name="name5568601139f28582f"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7691601139f2858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074274" name="name8629601139f29573b"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7499601139f2957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288716" name="name5473601139f2a8722"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9514601139f2a87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1195" name="name2406601139f2ba4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50601139f2ba4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Refer to </w:t>
            </w:r>
            <w:hyperlink r:id="rId2888601139f2ba9de"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3987268" name="name8217601139f2ccdb1"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5705601139f2ccda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4299776" name="name8652601139f2e1f2c"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5077601139f2e1f2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322049" name="name4734601139f2f2116"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1441601139f2f210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4883651" name="name6644601139f310772"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6214601139f31076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41677141"/>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41677141"/>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41677141"/>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41677141"/>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6799601139f3114fa" w:history="1">
              <w:r>
                <w:rPr>
                  <w:b/>
                  <w:bCs/>
                  <w:color w:val="0000FF"/>
                  <w:position w:val="-2"/>
                  <w:sz w:val="20"/>
                  <w:szCs w:val="20"/>
                </w:rPr>
                <w:t xml:space="preserve">Par. 2.4</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41677141"/>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41677141"/>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7316601139f311553"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41677141"/>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41677141"/>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41677141"/>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41677141"/>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41677141"/>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41677141"/>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41677141"/>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41677141"/>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41677145"/>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41677145"/>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41677145"/>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41677145"/>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41677145"/>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35115027" name="name2970601139f320364"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4200601139f3203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38618303" name="name5028601139f333466"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4113601139f3334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417587" name="name6821601139f345b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29601139f345b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41677141"/>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41677141"/>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41677141"/>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41677141"/>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3541601139f3461d6"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38634772" name="name6084601139f352f27"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7993601139f352f1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41677146"/>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41677146"/>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99118376" name="name9692601139f365ace"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7812601139f365ac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41677147"/>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41677147"/>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41677147"/>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74661857" name="name3946601139f378694"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7502601139f3786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41677148"/>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85692502" name="name6227601139f38aa12"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484601139f38aa0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41677149"/>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92313721" name="name8092601139f39963c"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5384601139f39963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122310" name="name5182601139f3aba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31601139f3aba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41677141"/>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41677141"/>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41677141"/>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41677141"/>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41677141"/>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41677141"/>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296"/>
              </w:rPr>
              <w:drawing>
                <wp:inline distT="0" distB="0" distL="0" distR="0">
                  <wp:extent cx="1936800" cy="1922400"/>
                  <wp:docPr id="39374812" name="name7909601139f3ccd03"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1588601139f3cccfb"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41677141"/>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41677141"/>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592458" name="name9670601139f3dc4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4601139f3dc4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41677141"/>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41677141"/>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41677141"/>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41677141"/>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41677141"/>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41677141"/>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7875601139f3dd98f"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41677141"/>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41677141"/>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41677141"/>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41677141"/>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41677141"/>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41677141"/>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41677141"/>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41677141"/>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41677141"/>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41677141"/>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41677141"/>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41677141"/>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41677141"/>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41677141"/>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41677141"/>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41677141"/>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41677141"/>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41677141"/>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41677141"/>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41677141"/>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41677141"/>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41677141"/>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41677141"/>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41677141"/>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41677141"/>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41677141"/>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41677141"/>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41677141"/>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41677141"/>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41677141"/>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41677141"/>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41677141"/>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41677141"/>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41677141"/>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41677141"/>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10712" name="name8805601139f3eb4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36601139f3eb4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41677141"/>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41677141"/>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81790267" name="name8195601139f40d93d"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6543601139f40d937"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41677141"/>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41677141"/>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41677141"/>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41677141"/>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96604573" name="name6279601139f42353c"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9900601139f423536"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7344889" name="name6572601139f436dd1"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6411601139f436dcb"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75943053" name="name2028601139f4475ea"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4518601139f4475e5"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35499279" name="name7384601139f456929"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5962601139f456922"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7265793" name="name8407601139f46929e"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8412601139f46929a"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8578213" name="name7133601139f47a557"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3859601139f47a551"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38816825" name="name7525601139f48c156"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8258601139f48c150"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10094133" name="name8674601139f4996a9"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391601139f4996a5"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49495889" name="name4695601139f4ac370"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7302601139f4ac36d"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61453604" name="name3271601139f4bc048"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2560601139f4bc042"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80380399" name="name8940601139f4c9d54"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3824601139f4c9d50"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929416" name="name3283601139f4db2c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532601139f4db2c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7142040" name="name8002601139f4ec30c"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8204601139f4ec305"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7915466" name="name2239601139f507e0e"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7357601139f507e09"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98689310" name="name6887601139f5198ac"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3293601139f5198a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2358635" name="name5010601139f52ae8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555601139f52ae8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7766732" name="name9141601139f537e9a"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4956601139f537e9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213879" name="name8580601139f545e6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28601139f545e6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2955882" name="name5435601139f55a0b8"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2409601139f55a0b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879603" name="name2319601139f5716e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956601139f5716e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6920612" name="name8918601139f580a60"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4176601139f580a5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2391650" name="name7882601139f596ab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631601139f596aa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0700549" name="name1237601139f5a70ff"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6505601139f5a70f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8436842" name="name2756601139f5b5ef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581601139f5b5ef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6945978" name="name2180601139f5c6dd6"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8305601139f5c6dd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6928174" name="name7517601139f5db52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50601139f5db52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1270880" name="name3264601139f5ec481"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2066601139f5ec47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6061352" name="name2368601139f6087e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074601139f6087e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6584419" name="name9777601139f61b77b"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9281601139f61b77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5672647" name="name9910601139f62ee6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660601139f62ee6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333600"/>
            <wp:docPr id="88659482" name="name1128601139f65768a"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3749601139f657681"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02829" name="name1688601139f6661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50601139f66618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1677141"/>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9720601139f666a72" w:history="1">
        <w:r>
          <w:rPr>
            <w:b/>
            <w:bCs/>
            <w:color w:val="0000FF"/>
            <w:sz w:val="20"/>
            <w:szCs w:val="20"/>
          </w:rPr>
          <w:t xml:space="preserve">(Par. 4.2)</w:t>
        </w:r>
      </w:hyperlink>
      <w:r>
        <w:rPr>
          <w:color w:val="00274C"/>
          <w:sz w:val="20"/>
          <w:szCs w:val="20"/>
        </w:rPr>
        <w:t xml:space="preserve"> .</w:t>
      </w:r>
    </w:p>
    <w:p>
      <w:pPr>
        <w:numPr>
          <w:ilvl w:val="0"/>
          <w:numId w:val="41677141"/>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3955601139f666ad3" w:history="1">
        <w:r>
          <w:rPr>
            <w:b/>
            <w:bCs/>
            <w:color w:val="0000FF"/>
            <w:sz w:val="20"/>
            <w:szCs w:val="20"/>
          </w:rPr>
          <w:t xml:space="preserve">(Par. 4.3)</w:t>
        </w:r>
      </w:hyperlink>
      <w:r>
        <w:rPr>
          <w:color w:val="00274C"/>
          <w:sz w:val="20"/>
          <w:szCs w:val="20"/>
        </w:rPr>
        <w:t xml:space="preserve"> .</w:t>
      </w:r>
    </w:p>
    <w:p>
      <w:pPr>
        <w:numPr>
          <w:ilvl w:val="0"/>
          <w:numId w:val="41677141"/>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41677141"/>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41677141"/>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41677141"/>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41677150"/>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41677150"/>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41677150"/>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41677150"/>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41677150"/>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41677150"/>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41677150"/>
        </w:numPr>
        <w:spacing w:before="0" w:after="0" w:line="240" w:lineRule="auto"/>
        <w:jc w:val="left"/>
        <w:rPr>
          <w:color w:val="00274C"/>
          <w:sz w:val="20"/>
          <w:szCs w:val="20"/>
        </w:rPr>
      </w:pPr>
      <w:r>
        <w:rPr>
          <w:color w:val="00274C"/>
          <w:sz w:val="20"/>
          <w:szCs w:val="20"/>
        </w:rPr>
        <w:t xml:space="preserve">Turn off the engine.</w:t>
      </w:r>
    </w:p>
    <w:p>
      <w:pPr>
        <w:numPr>
          <w:ilvl w:val="0"/>
          <w:numId w:val="41677150"/>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41677150"/>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41677150"/>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41677150"/>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41677150"/>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41677150"/>
        </w:numPr>
        <w:spacing w:before="0" w:after="0" w:line="240" w:lineRule="auto"/>
        <w:jc w:val="left"/>
        <w:rPr>
          <w:color w:val="00274C"/>
          <w:sz w:val="20"/>
          <w:szCs w:val="20"/>
        </w:rPr>
      </w:pPr>
      <w:r>
        <w:rPr>
          <w:color w:val="00274C"/>
          <w:sz w:val="20"/>
          <w:szCs w:val="20"/>
        </w:rPr>
        <w:t xml:space="preserve">Loosen the alternator belt  </w:t>
      </w:r>
      <w:hyperlink r:id="rId1717601139f667082"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3193601139f6670d6"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41677151"/>
        </w:numPr>
        <w:spacing w:before="0" w:after="0" w:line="240" w:lineRule="auto"/>
        <w:jc w:val="left"/>
        <w:rPr>
          <w:color w:val="00274C"/>
          <w:sz w:val="20"/>
          <w:szCs w:val="20"/>
        </w:rPr>
      </w:pPr>
      <w:r>
        <w:rPr>
          <w:color w:val="00274C"/>
          <w:sz w:val="20"/>
          <w:szCs w:val="20"/>
        </w:rPr>
        <w:t xml:space="preserve">Remove the protective sheet.</w:t>
      </w:r>
    </w:p>
    <w:p>
      <w:pPr>
        <w:numPr>
          <w:ilvl w:val="0"/>
          <w:numId w:val="41677151"/>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41677151"/>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41677151"/>
        </w:numPr>
        <w:spacing w:before="0" w:after="0" w:line="240" w:lineRule="auto"/>
        <w:jc w:val="left"/>
        <w:rPr>
          <w:color w:val="00274C"/>
          <w:sz w:val="20"/>
          <w:szCs w:val="20"/>
        </w:rPr>
      </w:pPr>
      <w:r>
        <w:rPr>
          <w:color w:val="00274C"/>
          <w:sz w:val="20"/>
          <w:szCs w:val="20"/>
        </w:rPr>
        <w:t xml:space="preserve">Adjust the alternator belt tension ( </w:t>
      </w:r>
      <w:hyperlink r:id="rId4715601139f6672ac" w:history="1">
        <w:r>
          <w:rPr>
            <w:b/>
            <w:bCs/>
            <w:color w:val="0000FF"/>
            <w:sz w:val="20"/>
            <w:szCs w:val="20"/>
          </w:rPr>
          <w:t xml:space="preserve">Par. 9.15.2 from points 7 to 10</w:t>
        </w:r>
      </w:hyperlink>
      <w:r>
        <w:rPr>
          <w:color w:val="00274C"/>
          <w:sz w:val="20"/>
          <w:szCs w:val="20"/>
        </w:rPr>
        <w:t xml:space="preserve"> ) - for a Poly-V belt ( </w:t>
      </w:r>
      <w:hyperlink r:id="rId4145601139f6672de"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41677151"/>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051141" name="name3503601139f67527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55601139f67527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41677141"/>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6384601139f675edc"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1677152"/>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41677152"/>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41677152"/>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41677152"/>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2678601139f676079" w:history="1">
        <w:r>
          <w:rPr>
            <w:b/>
            <w:bCs/>
            <w:color w:val="0000FF"/>
            <w:sz w:val="20"/>
            <w:szCs w:val="20"/>
          </w:rPr>
          <w:t xml:space="preserve">Par. 5.2</w:t>
        </w:r>
      </w:hyperlink>
      <w:r>
        <w:rPr>
          <w:color w:val="00274C"/>
          <w:sz w:val="20"/>
          <w:szCs w:val="20"/>
        </w:rPr>
        <w:t xml:space="preserve"> .</w:t>
      </w:r>
    </w:p>
    <w:p>
      <w:pPr>
        <w:numPr>
          <w:ilvl w:val="0"/>
          <w:numId w:val="41677152"/>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41677152"/>
        </w:numPr>
        <w:spacing w:before="0" w:after="0" w:line="240" w:lineRule="auto"/>
        <w:jc w:val="left"/>
        <w:rPr>
          <w:color w:val="00274C"/>
          <w:sz w:val="20"/>
          <w:szCs w:val="20"/>
        </w:rPr>
      </w:pPr>
      <w:r>
        <w:rPr>
          <w:color w:val="00274C"/>
          <w:sz w:val="20"/>
          <w:szCs w:val="20"/>
        </w:rPr>
        <w:t xml:space="preserve">Perform the operations described in </w:t>
      </w:r>
      <w:hyperlink r:id="rId8210601139f676109" w:history="1">
        <w:r>
          <w:rPr>
            <w:b/>
            <w:bCs/>
            <w:color w:val="0000FF"/>
            <w:sz w:val="20"/>
            <w:szCs w:val="20"/>
          </w:rPr>
          <w:t xml:space="preserve">Par. 10.1</w:t>
        </w:r>
      </w:hyperlink>
      <w:r>
        <w:rPr>
          <w:color w:val="00274C"/>
          <w:sz w:val="20"/>
          <w:szCs w:val="20"/>
        </w:rPr>
        <w:t xml:space="preserve"> .</w:t>
      </w:r>
    </w:p>
    <w:p>
      <w:pPr>
        <w:numPr>
          <w:ilvl w:val="0"/>
          <w:numId w:val="41677152"/>
        </w:numPr>
        <w:spacing w:before="0" w:after="0" w:line="240" w:lineRule="auto"/>
        <w:jc w:val="left"/>
        <w:rPr>
          <w:color w:val="00274C"/>
          <w:sz w:val="20"/>
          <w:szCs w:val="20"/>
        </w:rPr>
      </w:pPr>
      <w:r>
        <w:rPr>
          <w:color w:val="00274C"/>
          <w:sz w:val="20"/>
          <w:szCs w:val="20"/>
        </w:rPr>
        <w:t xml:space="preserve">Perform the operations described in  </w:t>
      </w:r>
      <w:hyperlink r:id="rId3577601139f67616d" w:history="1">
        <w:r>
          <w:rPr>
            <w:b/>
            <w:bCs/>
            <w:color w:val="0000FF"/>
            <w:sz w:val="20"/>
            <w:szCs w:val="20"/>
            <w:u w:val="single"/>
          </w:rPr>
          <w:t xml:space="preserve">Par. 5.1</w:t>
        </w:r>
      </w:hyperlink>
      <w:r>
        <w:rPr>
          <w:color w:val="00274C"/>
          <w:sz w:val="20"/>
          <w:szCs w:val="20"/>
        </w:rPr>
        <w:t xml:space="preserve"> and </w:t>
      </w:r>
      <w:hyperlink r:id="rId8501601139f67619c"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24635" name="name8253601139f6872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92601139f6872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8012601139f687e01"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81447" name="name4992601139f69a16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13601139f69a1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53"/>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86078285" name="name5285601139f6b0893"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2523601139f6b088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41677154"/>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2637601139f6b388a"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0952838" name="name1423601139f6c5f5b"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8442601139f6c5f5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41677155"/>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1752601139f6c6a55"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4737439" name="name1481601139f6e403e"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6176601139f6e403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220905" name="name9835601139f7068c9"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9454601139f7068bf"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608601139f707cde"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339575" name="name1303601139f71578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195601139f7157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5522601139f7167a3" w:history="1">
              <w:r>
                <w:rPr>
                  <w:b/>
                  <w:bCs/>
                  <w:color w:val="0000FF"/>
                  <w:position w:val="-2"/>
                  <w:sz w:val="20"/>
                  <w:szCs w:val="20"/>
                </w:rPr>
                <w:t xml:space="preserve">Par. 3.3.2</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41677141"/>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56"/>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41677157"/>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3574601139f716a69" w:history="1">
              <w:r>
                <w:rPr>
                  <w:b/>
                  <w:bCs/>
                  <w:color w:val="0000FF"/>
                  <w:position w:val="-2"/>
                  <w:sz w:val="20"/>
                  <w:szCs w:val="20"/>
                </w:rPr>
                <w:t xml:space="preserve">Par. 2.10.3</w:t>
              </w:r>
            </w:hyperlink>
            <w:r>
              <w:rPr>
                <w:color w:val="00274C"/>
                <w:position w:val="-2"/>
                <w:sz w:val="20"/>
                <w:szCs w:val="20"/>
              </w:rPr>
              <w:t xml:space="preserve"> ).</w:t>
            </w:r>
          </w:p>
          <w:p>
            <w:pPr>
              <w:numPr>
                <w:ilvl w:val="0"/>
                <w:numId w:val="41677157"/>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41677157"/>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41677157"/>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41677157"/>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9647601139f716c22" w:history="1">
              <w:r>
                <w:rPr>
                  <w:b/>
                  <w:bCs/>
                  <w:color w:val="0000FF"/>
                  <w:position w:val="-2"/>
                  <w:sz w:val="20"/>
                  <w:szCs w:val="20"/>
                </w:rPr>
                <w:t xml:space="preserve">Par. 3.6</w:t>
              </w:r>
            </w:hyperlink>
            <w:r>
              <w:rPr>
                <w:color w:val="00274C"/>
                <w:position w:val="-2"/>
                <w:sz w:val="20"/>
                <w:szCs w:val="20"/>
              </w:rPr>
              <w:t xml:space="preserve"> ).</w:t>
            </w:r>
          </w:p>
          <w:p>
            <w:pPr>
              <w:numPr>
                <w:ilvl w:val="0"/>
                <w:numId w:val="41677157"/>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41677157"/>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1677157"/>
              </w:numPr>
              <w:spacing w:before="0" w:after="0" w:line="262" w:lineRule="auto"/>
              <w:jc w:val="left"/>
              <w:rPr>
                <w:color w:val="00274C"/>
                <w:sz w:val="20"/>
                <w:szCs w:val="20"/>
              </w:rPr>
            </w:pPr>
            <w:r>
              <w:rPr>
                <w:color w:val="00274C"/>
                <w:position w:val="-2"/>
                <w:sz w:val="20"/>
                <w:szCs w:val="20"/>
              </w:rPr>
              <w:t xml:space="preserve">Perform the operations described in </w:t>
            </w:r>
            <w:hyperlink r:id="rId2539601139f716d81" w:history="1">
              <w:r>
                <w:rPr>
                  <w:b/>
                  <w:bCs/>
                  <w:color w:val="0000FF"/>
                  <w:position w:val="-2"/>
                  <w:sz w:val="20"/>
                  <w:szCs w:val="20"/>
                </w:rPr>
                <w:t xml:space="preserve">Par. 6.10.2</w:t>
              </w:r>
            </w:hyperlink>
            <w:r>
              <w:rPr>
                <w:color w:val="00274C"/>
                <w:position w:val="-2"/>
                <w:sz w:val="20"/>
                <w:szCs w:val="20"/>
              </w:rPr>
              <w:t xml:space="preserve"> and the operation 5 </w:t>
            </w:r>
            <w:hyperlink r:id="rId2301601139f716db7"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36254858" name="name9072601139f7280c0"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8328601139f7280bb"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61531650" name="name1138601139f73c082"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3360601139f73c07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498601139f73ee7e"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343365" name="name2444601139f74c0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96601139f74c0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2426601139f74c67b" w:history="1">
              <w:r>
                <w:rPr>
                  <w:b/>
                  <w:bCs/>
                  <w:color w:val="0000FF"/>
                  <w:position w:val="-2"/>
                  <w:sz w:val="20"/>
                  <w:szCs w:val="20"/>
                </w:rPr>
                <w:t xml:space="preserve">Par. 3.3.2</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4167714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010601139f74c6d6"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41677141"/>
              </w:numPr>
              <w:spacing w:before="0" w:after="0" w:line="262" w:lineRule="auto"/>
              <w:jc w:val="left"/>
              <w:rPr>
                <w:color w:val="00274C"/>
                <w:sz w:val="20"/>
                <w:szCs w:val="20"/>
              </w:rPr>
            </w:pPr>
            <w:r>
              <w:rPr>
                <w:color w:val="00274C"/>
                <w:position w:val="-2"/>
                <w:sz w:val="20"/>
                <w:szCs w:val="20"/>
              </w:rPr>
              <w:t xml:space="preserve">Handle the components as described in </w:t>
            </w:r>
            <w:hyperlink r:id="rId4993601139f74c704"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41677141"/>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41677141"/>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41677141"/>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3442601139f74c76c"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41677141"/>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45624707" name="name2918601139f76105a"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7309601139f7610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1677158"/>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705553" name="name1860601139f78ffef"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3819601139f78ff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41677159"/>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41677159"/>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51531" name="name6125601139f7a0c9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311601139f7a0c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4167716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705601139f7a16fb"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25798627" name="name5514601139f7b5b74"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3834601139f7b5b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217892" name="name5158601139f7c5ee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618601139f7c5e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3546601139f7c6459" w:history="1">
              <w:r>
                <w:rPr>
                  <w:b/>
                  <w:bCs/>
                  <w:color w:val="0000FF"/>
                  <w:position w:val="-2"/>
                  <w:sz w:val="20"/>
                  <w:szCs w:val="20"/>
                </w:rPr>
                <w:t xml:space="preserve">Par 3.4.3</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61"/>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119716" name="name2349601139f7d26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16601139f7d26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4167714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741601139f7d3072"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962425" name="name5193601139f7e3f0b"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4013601139f7e3f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41677162"/>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766573" name="name8360601139f7f3e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37601139f7f3e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2835601139f800280"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79856732" name="name4468601139f812984"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6491601139f81297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75950274" name="name7082601139f825622"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971601139f82561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068601139f8269f1"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90218" name="name7693601139f835f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7601139f835f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41677141"/>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41677141"/>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6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41677163"/>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50913" name="name2742601139f84b2da"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9084601139f84b2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43797" name="name9418601139f857c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61601139f857c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41677141"/>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41677164"/>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41677164"/>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41677164"/>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567794" name="name9412601139f86d4ea"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6509601139f86d4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406070" name="name5282601139f8808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50601139f8808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3798449" name="name6503601139f8977cc"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7534601139f8977c5"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41677165"/>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594414" name="name6067601139f8affb9"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4465601139f8aff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41677166"/>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41677166"/>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3949" name="name6424601139f8c38a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879601139f8c38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2484302" name="name6423601139f8daabc"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5603601139f8daab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521601139f8dc098"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767312" name="name1745601139f8e9ac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666601139f8e9a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2123601139f8ea029" w:history="1">
              <w:r>
                <w:rPr>
                  <w:b/>
                  <w:bCs/>
                  <w:color w:val="0000FF"/>
                  <w:position w:val="-2"/>
                  <w:sz w:val="20"/>
                  <w:szCs w:val="20"/>
                </w:rPr>
                <w:t xml:space="preserve">Par 3.4.3</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280912" name="name8899601139f903b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28601139f903b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2501601139f904409" w:history="1">
              <w:r>
                <w:rPr>
                  <w:b/>
                  <w:bCs/>
                  <w:color w:val="0000FF"/>
                  <w:position w:val="-2"/>
                  <w:sz w:val="20"/>
                  <w:szCs w:val="20"/>
                </w:rPr>
                <w:t xml:space="preserve">Par. 3.3.2</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41677141"/>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41677141"/>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41677141"/>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4629601139f9044ce" w:history="1">
              <w:r>
                <w:rPr>
                  <w:b/>
                  <w:bCs/>
                  <w:color w:val="0000FF"/>
                  <w:position w:val="-2"/>
                  <w:sz w:val="20"/>
                  <w:szCs w:val="20"/>
                </w:rPr>
                <w:t xml:space="preserve">ST_01</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596601139f90450c" w:history="1">
              <w:r>
                <w:rPr>
                  <w:b/>
                  <w:bCs/>
                  <w:color w:val="0000FF"/>
                  <w:position w:val="-2"/>
                  <w:sz w:val="20"/>
                  <w:szCs w:val="20"/>
                  <w:u w:val="single"/>
                </w:rPr>
                <w:t xml:space="preserve">Par. 2.9.8.</w:t>
              </w:r>
            </w:hyperlink>
          </w:p>
          <w:p>
            <w:pPr>
              <w:numPr>
                <w:ilvl w:val="0"/>
                <w:numId w:val="41677141"/>
              </w:numPr>
              <w:spacing w:before="0" w:after="0" w:line="262" w:lineRule="auto"/>
              <w:jc w:val="left"/>
              <w:rPr>
                <w:color w:val="00274C"/>
                <w:sz w:val="20"/>
                <w:szCs w:val="20"/>
              </w:rPr>
            </w:pPr>
            <w:r>
              <w:rPr>
                <w:color w:val="00274C"/>
                <w:position w:val="-2"/>
                <w:sz w:val="20"/>
                <w:szCs w:val="20"/>
              </w:rPr>
              <w:t xml:space="preserve">To handling components refer to </w:t>
            </w:r>
            <w:hyperlink r:id="rId2115601139f904544" w:history="1">
              <w:r>
                <w:rPr>
                  <w:b/>
                  <w:bCs/>
                  <w:color w:val="0000FF"/>
                  <w:position w:val="-2"/>
                  <w:sz w:val="20"/>
                  <w:szCs w:val="20"/>
                  <w:u w:val="single"/>
                </w:rPr>
                <w:t xml:space="preserve">Par. 2.17.</w:t>
              </w:r>
            </w:hyperlink>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48953531" name="name7999601139f914e8e"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8181601139f914e8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41677167"/>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7256001" name="name5559601139f92cb1b"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5343601139f92cb1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41677168"/>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288874" name="name9173601139f940fc2"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7452601139f940f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41677169"/>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233395" name="name9627601139f9576a1"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6509601139f9576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41677170"/>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2902601139f958b66"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5839601139f958bba"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3204601139f958bfa"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4167717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4107601139f958c7f"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87722" name="name8467601139f96a59e"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4114601139f96a5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41677171"/>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29531" name="name5987601139f97b0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00601139f97b0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41677172"/>
              </w:numPr>
              <w:spacing w:before="0" w:after="0" w:line="262" w:lineRule="auto"/>
              <w:jc w:val="left"/>
              <w:rPr>
                <w:color w:val="00274C"/>
                <w:sz w:val="20"/>
                <w:szCs w:val="20"/>
              </w:rPr>
            </w:pPr>
            <w:r>
              <w:rPr>
                <w:color w:val="00274C"/>
                <w:position w:val="-2"/>
                <w:sz w:val="20"/>
                <w:szCs w:val="20"/>
              </w:rPr>
              <w:t xml:space="preserve">Tighten tool </w:t>
            </w:r>
            <w:hyperlink r:id="rId8174601139f97b58c"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36444292" name="name5575601139f99001b"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2289601139f99001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880134" name="name2890601139f99fb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07601139f99fb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41677141"/>
              </w:numPr>
              <w:spacing w:before="0" w:after="0" w:line="262" w:lineRule="auto"/>
              <w:jc w:val="left"/>
              <w:rPr>
                <w:color w:val="00274C"/>
                <w:sz w:val="20"/>
                <w:szCs w:val="20"/>
              </w:rPr>
            </w:pPr>
            <w:r>
              <w:rPr>
                <w:color w:val="00274C"/>
                <w:position w:val="-2"/>
                <w:sz w:val="20"/>
                <w:szCs w:val="20"/>
              </w:rPr>
              <w:t xml:space="preserve">Before disassembling, carefully read </w:t>
            </w:r>
            <w:hyperlink r:id="rId1308601139f9a0263" w:history="1">
              <w:r>
                <w:rPr>
                  <w:b/>
                  <w:bCs/>
                  <w:color w:val="0000FF"/>
                  <w:position w:val="-2"/>
                  <w:sz w:val="20"/>
                  <w:szCs w:val="20"/>
                </w:rPr>
                <w:t xml:space="preserve">Par. 2.17</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654601139f9a029f" w:history="1">
              <w:r>
                <w:rPr>
                  <w:b/>
                  <w:bCs/>
                  <w:color w:val="0000FF"/>
                  <w:position w:val="-2"/>
                  <w:sz w:val="20"/>
                  <w:szCs w:val="20"/>
                  <w:u w:val="single"/>
                </w:rPr>
                <w:t xml:space="preserve">Par. 2.9.8.</w:t>
              </w:r>
            </w:hyperlink>
          </w:p>
          <w:p>
            <w:pPr>
              <w:numPr>
                <w:ilvl w:val="0"/>
                <w:numId w:val="4167717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41677173"/>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41677173"/>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41677173"/>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41677173"/>
              </w:numPr>
              <w:spacing w:before="0" w:after="0" w:line="262" w:lineRule="auto"/>
              <w:jc w:val="left"/>
              <w:rPr>
                <w:color w:val="00274C"/>
                <w:sz w:val="20"/>
                <w:szCs w:val="20"/>
              </w:rPr>
            </w:pPr>
            <w:r>
              <w:rPr>
                <w:color w:val="00274C"/>
                <w:position w:val="-2"/>
                <w:sz w:val="20"/>
                <w:szCs w:val="20"/>
              </w:rPr>
              <w:t xml:space="preserve">Redo the capscrew of tool </w:t>
            </w:r>
            <w:hyperlink r:id="rId7704601139f9a03df"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41677173"/>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41677173"/>
              </w:numPr>
              <w:spacing w:before="0" w:after="0" w:line="262" w:lineRule="auto"/>
              <w:jc w:val="left"/>
              <w:rPr>
                <w:color w:val="00274C"/>
                <w:sz w:val="20"/>
                <w:szCs w:val="20"/>
              </w:rPr>
            </w:pPr>
            <w:r>
              <w:rPr>
                <w:color w:val="00274C"/>
                <w:position w:val="-2"/>
                <w:sz w:val="20"/>
                <w:szCs w:val="20"/>
              </w:rPr>
              <w:t xml:space="preserve">Undo and remove the tool </w:t>
            </w:r>
            <w:hyperlink r:id="rId4783601139f9a0497"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9508034" name="name7059601139f9b7a75"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2653601139f9b7a6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92429433" name="name6974601139f9cb686"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8646601139f9cb6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965601139f9ccc0a"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198844" name="name8910601139f9dc6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06601139f9dc6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assembling, carefully read </w:t>
            </w:r>
            <w:hyperlink r:id="rId7813601139f9dd2ff" w:history="1">
              <w:r>
                <w:rPr>
                  <w:b/>
                  <w:bCs/>
                  <w:color w:val="0000FF"/>
                  <w:position w:val="-2"/>
                  <w:sz w:val="20"/>
                  <w:szCs w:val="20"/>
                </w:rPr>
                <w:t xml:space="preserve">Par. 2.17</w:t>
              </w:r>
            </w:hyperlink>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41677141"/>
              </w:numPr>
              <w:spacing w:before="0" w:after="0" w:line="262" w:lineRule="auto"/>
              <w:jc w:val="left"/>
              <w:rPr>
                <w:color w:val="00274C"/>
                <w:sz w:val="20"/>
                <w:szCs w:val="20"/>
              </w:rPr>
            </w:pPr>
            <w:r>
              <w:rPr>
                <w:color w:val="00274C"/>
                <w:position w:val="-2"/>
                <w:sz w:val="20"/>
                <w:szCs w:val="20"/>
              </w:rPr>
              <w:t xml:space="preserve">Remove the tool </w:t>
            </w:r>
            <w:hyperlink r:id="rId5901601139f9dd3f4"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41677141"/>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41677141"/>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83923540" name="name6939601139f9efb64"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1545601139f9efb5d"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41677174"/>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41677174"/>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41677174"/>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584843" name="name6532601139fa16238"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2924601139fa162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41677175"/>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779845" name="name2556601139fa28d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19601139fa28c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8623001" name="name2019601139fa3f9f9"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6157601139fa3f9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16371" name="name8645601139fa518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21601139fa518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76"/>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41677176"/>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6533918" name="name2300601139fa6a703"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8179601139fa6a6f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4167717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4167717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41677177"/>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41677177"/>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41677177"/>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41677177"/>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421442" name="name7397601139fa85717"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5998601139fa857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41677178"/>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41677178"/>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20872" name="name3110601139fa93d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31601139fa93d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847161" name="name7182601139faa9d2e"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3546601139faa9d2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41677179"/>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41677179"/>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8453601139faac6e4"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1677179"/>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30611664" name="name5345601139faf0971"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9702601139faf09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4167718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41677180"/>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1002601139faf1474"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1677180"/>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41677180"/>
              </w:numPr>
              <w:spacing w:before="0" w:after="0" w:line="262" w:lineRule="auto"/>
              <w:jc w:val="left"/>
              <w:rPr>
                <w:color w:val="00274C"/>
                <w:sz w:val="20"/>
                <w:szCs w:val="20"/>
              </w:rPr>
            </w:pPr>
            <w:r>
              <w:rPr>
                <w:color w:val="00274C"/>
                <w:position w:val="-2"/>
                <w:sz w:val="20"/>
                <w:szCs w:val="20"/>
              </w:rPr>
              <w:t xml:space="preserve">Disassemble the special tool </w:t>
            </w:r>
            <w:hyperlink r:id="rId6398601139faf14d2"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534102" name="name9342601139fb12f10"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2320601139fb12f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564601139fb144ae"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662103" name="name3658601139fb28f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92601139fb28f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3379601139fb29503" w:history="1">
              <w:r>
                <w:rPr>
                  <w:b/>
                  <w:bCs/>
                  <w:color w:val="0000FF"/>
                  <w:position w:val="-2"/>
                  <w:sz w:val="20"/>
                  <w:szCs w:val="20"/>
                </w:rPr>
                <w:t xml:space="preserve">Par. 3.3.2</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To handling components refer to </w:t>
            </w:r>
            <w:hyperlink r:id="rId8144601139fb29534" w:history="1">
              <w:r>
                <w:rPr>
                  <w:b/>
                  <w:bCs/>
                  <w:color w:val="0000FF"/>
                  <w:position w:val="-2"/>
                  <w:sz w:val="20"/>
                  <w:szCs w:val="20"/>
                  <w:u w:val="single"/>
                </w:rPr>
                <w:t xml:space="preserve">Par. 2.17.</w:t>
              </w:r>
            </w:hyperlink>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9849601139fb2958c"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8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946130" name="name6253601139fb4023c"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8418601139fb402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41677182"/>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41677182"/>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4167718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633702" name="name3304601139fb5afd6"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5437601139fb5af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4167718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8530601139fb5c80c" w:history="1">
              <w:r>
                <w:rPr>
                  <w:b/>
                  <w:bCs/>
                  <w:color w:val="0000FF"/>
                  <w:position w:val="-2"/>
                  <w:sz w:val="20"/>
                  <w:szCs w:val="20"/>
                </w:rPr>
                <w:t xml:space="preserve">ST_05</w:t>
              </w:r>
            </w:hyperlink>
            <w:r>
              <w:rPr>
                <w:color w:val="00274C"/>
                <w:position w:val="-2"/>
                <w:sz w:val="20"/>
                <w:szCs w:val="20"/>
              </w:rPr>
              <w:t xml:space="preserve"> ).</w:t>
            </w:r>
          </w:p>
          <w:p>
            <w:pPr>
              <w:numPr>
                <w:ilvl w:val="0"/>
                <w:numId w:val="41677183"/>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013076" name="name8846601139fb75101"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6445601139fb750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727601139fb769a9"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41677184"/>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41677184"/>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5469601139fb774ba"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41677184"/>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41677184"/>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381914" name="name1290601139fb922e2"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6498601139fb922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4167718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9609229" name="name7342601139fbab30f"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6277601139fbab30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41677186"/>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4167718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41677186"/>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6728601139fbacaca"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9663601139fbacb68"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0390942" name="name1050601139fbbfd71"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2579601139fbbfd6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265601139fbc0fe1"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65550" name="name5806601139fbd1d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25601139fbd1d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9791601139fbd279e"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9984601139fbd2838"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41677187"/>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4167718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4854156" name="name5964601139fbe7872"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1767601139fbe78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968601139fbeaefb"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253618" name="name4221601139fc09e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5601139fc09e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41677141"/>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41677141"/>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7912601139fc0a74d"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88"/>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41677188"/>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473704" name="name7222601139fc1dd7c"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8603601139fc1dd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4167718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8864601139fc1ec92"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60203732" name="name1224601139fc31c9f"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1125601139fc31c9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186601139fc3306f"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8232601139fc33b52"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02804" name="name1634601139fc45b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1601139fc45b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4360601139fc461c9" w:history="1">
              <w:r>
                <w:rPr>
                  <w:b/>
                  <w:bCs/>
                  <w:color w:val="0000FF"/>
                  <w:position w:val="-2"/>
                  <w:sz w:val="20"/>
                  <w:szCs w:val="20"/>
                </w:rPr>
                <w:t xml:space="preserve">Par. 3.3.2</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3299601139fc46202" w:history="1">
              <w:r>
                <w:rPr>
                  <w:b/>
                  <w:bCs/>
                  <w:color w:val="0000FF"/>
                  <w:position w:val="-2"/>
                  <w:sz w:val="20"/>
                  <w:szCs w:val="20"/>
                </w:rPr>
                <w:t xml:space="preserve">Par. 11.3</w:t>
              </w:r>
            </w:hyperlink>
            <w:r>
              <w:rPr>
                <w:color w:val="00274C"/>
                <w:position w:val="-2"/>
                <w:sz w:val="20"/>
                <w:szCs w:val="20"/>
              </w:rPr>
              <w:t xml:space="preserve"> .</w:t>
            </w:r>
          </w:p>
          <w:p/>
          <w:p/>
          <w:p>
            <w:pPr>
              <w:numPr>
                <w:ilvl w:val="0"/>
                <w:numId w:val="41677190"/>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41677190"/>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41677190"/>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881516" name="name3474601139fc5badc"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2225601139fc5ba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24990286" name="name9125601139fc764dc"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9693601139fc764d4"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4167719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4167719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31970115" name="name6869601139fc9218d"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7570601139fc9218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1424601139fc93af0"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929098" name="name1069601139fca6c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90601139fca6c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41677141"/>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2183601139fca71e8" w:history="1">
              <w:r>
                <w:rPr>
                  <w:b/>
                  <w:bCs/>
                  <w:color w:val="0000FF"/>
                  <w:position w:val="-2"/>
                  <w:sz w:val="20"/>
                  <w:szCs w:val="20"/>
                </w:rPr>
                <w:t xml:space="preserve">Par. 11.3</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To handling components refer to </w:t>
            </w:r>
            <w:hyperlink r:id="rId5462601139fca7218" w:history="1">
              <w:r>
                <w:rPr>
                  <w:b/>
                  <w:bCs/>
                  <w:color w:val="0000FF"/>
                  <w:position w:val="-2"/>
                  <w:sz w:val="20"/>
                  <w:szCs w:val="20"/>
                  <w:u w:val="single"/>
                </w:rPr>
                <w:t xml:space="preserve">Par. 2.17.</w:t>
              </w:r>
            </w:hyperlink>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41677192"/>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383819" name="name4542601139fcbebde"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9072601139fcbeb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41677193"/>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41677193"/>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41677193"/>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41677193"/>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0957970" name="name6486601139fcdbfb4"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9156601139fcdbfa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41677194"/>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41677194"/>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41677194"/>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41677194"/>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698471" name="name3101601139fcf3ae7"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3805601139fcf3a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7235601139fd011ee"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648209" name="name1487601139fd140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12601139fd140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7505601139fd14c6f" w:history="1">
              <w:r>
                <w:rPr>
                  <w:b/>
                  <w:bCs/>
                  <w:color w:val="0000FF"/>
                  <w:position w:val="-2"/>
                  <w:sz w:val="20"/>
                  <w:szCs w:val="20"/>
                </w:rPr>
                <w:t xml:space="preserve">Par. 3.3.2</w:t>
              </w:r>
            </w:hyperlink>
            <w:r>
              <w:rPr>
                <w:color w:val="00274C"/>
                <w:position w:val="-2"/>
                <w:sz w:val="20"/>
                <w:szCs w:val="20"/>
              </w:rPr>
              <w:t xml:space="preserve"> .</w:t>
            </w:r>
          </w:p>
          <w:p/>
          <w:p/>
          <w:p>
            <w:pPr>
              <w:numPr>
                <w:ilvl w:val="0"/>
                <w:numId w:val="41677195"/>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41677195"/>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1353601139fd14d76"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635048" name="name8787601139fd2dde6"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5984601139fd2dd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41677196"/>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41677196"/>
              </w:numPr>
              <w:spacing w:before="0" w:after="0" w:line="262" w:lineRule="auto"/>
              <w:jc w:val="left"/>
              <w:rPr>
                <w:color w:val="00274C"/>
                <w:sz w:val="20"/>
                <w:szCs w:val="20"/>
              </w:rPr>
            </w:pPr>
            <w:r>
              <w:rPr>
                <w:color w:val="00274C"/>
                <w:position w:val="-2"/>
                <w:sz w:val="20"/>
                <w:szCs w:val="20"/>
              </w:rPr>
              <w:t xml:space="preserve">Mount the tool </w:t>
            </w:r>
            <w:hyperlink r:id="rId3822601139fd3158b"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23177771" name="name4778601139fd4211a"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3397601139fd4211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41677197"/>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4167719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73894721" name="name1585601139fd5bf6c"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6271601139fd5bf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4167719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96127" name="name1270601139fd77106"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9751601139fd771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4167719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545259" name="name2063601139fd916de"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1953601139fd916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41677200"/>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41677200"/>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41677200"/>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41677200"/>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41677200"/>
              </w:numPr>
              <w:spacing w:before="0" w:after="0" w:line="262" w:lineRule="auto"/>
              <w:jc w:val="left"/>
              <w:rPr>
                <w:color w:val="00274C"/>
                <w:sz w:val="20"/>
                <w:szCs w:val="20"/>
              </w:rPr>
            </w:pPr>
            <w:r>
              <w:rPr>
                <w:color w:val="00274C"/>
                <w:position w:val="-2"/>
                <w:sz w:val="20"/>
                <w:szCs w:val="20"/>
              </w:rPr>
              <w:t xml:space="preserve">Perform the operations described in </w:t>
            </w:r>
            <w:hyperlink r:id="rId3907601139fd92aaa"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6126601139fd92af9"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9988782" name="name3508601139fda8afc"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6681601139fda8af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51155" name="name4746601139fdbb5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74601139fdbb5a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41677141"/>
        </w:numPr>
        <w:spacing w:before="0" w:after="0" w:line="240" w:lineRule="auto"/>
        <w:jc w:val="left"/>
        <w:rPr>
          <w:color w:val="00274C"/>
          <w:sz w:val="20"/>
          <w:szCs w:val="20"/>
        </w:rPr>
      </w:pPr>
      <w:r>
        <w:rPr>
          <w:color w:val="00274C"/>
          <w:sz w:val="20"/>
          <w:szCs w:val="20"/>
        </w:rPr>
        <w:t xml:space="preserve">Before proceeding with operations, read  </w:t>
      </w:r>
      <w:hyperlink r:id="rId4778601139fdbbb4c" w:history="1">
        <w:r>
          <w:rPr>
            <w:b/>
            <w:bCs/>
            <w:color w:val="0000FF"/>
            <w:sz w:val="20"/>
            <w:szCs w:val="20"/>
          </w:rPr>
          <w:t xml:space="preserve">Par. 3.3.2</w:t>
        </w:r>
      </w:hyperlink>
      <w:r>
        <w:rPr>
          <w:color w:val="00274C"/>
          <w:sz w:val="20"/>
          <w:szCs w:val="20"/>
        </w:rPr>
        <w:t xml:space="preserve"> .</w:t>
      </w:r>
    </w:p>
    <w:p>
      <w:pPr>
        <w:numPr>
          <w:ilvl w:val="0"/>
          <w:numId w:val="41677141"/>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41677201"/>
              </w:numPr>
              <w:spacing w:before="0" w:after="0" w:line="262" w:lineRule="auto"/>
              <w:jc w:val="left"/>
              <w:rPr>
                <w:color w:val="00274C"/>
                <w:sz w:val="20"/>
                <w:szCs w:val="20"/>
              </w:rPr>
            </w:pPr>
            <w:r>
              <w:rPr>
                <w:color w:val="00274C"/>
                <w:position w:val="-2"/>
                <w:sz w:val="20"/>
                <w:szCs w:val="20"/>
              </w:rPr>
              <w:t xml:space="preserve">Perform the operations described in </w:t>
            </w:r>
            <w:hyperlink r:id="rId2411601139fdbbc18"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41677202"/>
              </w:numPr>
              <w:spacing w:before="0" w:after="0" w:line="262" w:lineRule="auto"/>
              <w:jc w:val="left"/>
              <w:rPr>
                <w:color w:val="00274C"/>
                <w:sz w:val="20"/>
                <w:szCs w:val="20"/>
              </w:rPr>
            </w:pPr>
            <w:r>
              <w:rPr>
                <w:color w:val="00274C"/>
                <w:position w:val="-2"/>
                <w:sz w:val="20"/>
                <w:szCs w:val="20"/>
              </w:rPr>
              <w:t xml:space="preserve">Perform the operations described in </w:t>
            </w:r>
            <w:hyperlink r:id="rId2505601139fdbbc7f" w:history="1">
              <w:r>
                <w:rPr>
                  <w:b/>
                  <w:bCs/>
                  <w:color w:val="0000FF"/>
                  <w:position w:val="-2"/>
                  <w:sz w:val="20"/>
                  <w:szCs w:val="20"/>
                </w:rPr>
                <w:t xml:space="preserve">Par 6.6.1</w:t>
              </w:r>
            </w:hyperlink>
            <w:r>
              <w:rPr>
                <w:color w:val="00274C"/>
                <w:position w:val="-2"/>
                <w:sz w:val="20"/>
                <w:szCs w:val="20"/>
              </w:rPr>
              <w:t xml:space="preserve"> .</w:t>
            </w:r>
          </w:p>
          <w:p>
            <w:pPr>
              <w:numPr>
                <w:ilvl w:val="0"/>
                <w:numId w:val="41677202"/>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870922" name="name9574601139fdcd9e0"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9069601139fdcd9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65926" name="name4881601139fde18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86601139fde18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Perform the operations described in </w:t>
            </w:r>
            <w:hyperlink r:id="rId4721601139fde2489"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41677203"/>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4167720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4958601139fde258e"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4167720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7891733" name="name5834601139fe0aced"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9035601139fe0ace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4167720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8243601139fe0b969"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41677204"/>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605968" name="name3376601139fe2318f"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3975601139fe231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32875659" name="name6722601139fe37770"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7086601139fe3776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8270601139fe38ffd"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41677205"/>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41677205"/>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41677205"/>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41677205"/>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9189601139fe39255" w:history="1">
              <w:r>
                <w:rPr>
                  <w:b/>
                  <w:bCs/>
                  <w:color w:val="0000FF"/>
                  <w:position w:val="-2"/>
                  <w:sz w:val="20"/>
                  <w:szCs w:val="20"/>
                </w:rPr>
                <w:t xml:space="preserve">Par. 2.10.2</w:t>
              </w:r>
            </w:hyperlink>
            <w:r>
              <w:rPr>
                <w:color w:val="00274C"/>
                <w:position w:val="-2"/>
                <w:sz w:val="20"/>
                <w:szCs w:val="20"/>
              </w:rPr>
              <w:t xml:space="preserve"> ).</w:t>
            </w:r>
          </w:p>
          <w:p>
            <w:pPr>
              <w:numPr>
                <w:ilvl w:val="0"/>
                <w:numId w:val="41677205"/>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41677205"/>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41677205"/>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2176601139fe39410"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98804609" name="name6104601139fe49c67"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9973601139fe49c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69107740" name="name9669601139fe60535"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4931601139fe6052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649418" name="name5690601139fe722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95601139fe722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1677206"/>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41677206"/>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41677206"/>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41677206"/>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724643" name="name1624601139fe8abd0"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8542601139fe8abc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41677207"/>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41677207"/>
              </w:numPr>
              <w:spacing w:before="0" w:after="0" w:line="262" w:lineRule="auto"/>
              <w:jc w:val="left"/>
              <w:rPr>
                <w:color w:val="00274C"/>
                <w:sz w:val="20"/>
                <w:szCs w:val="20"/>
              </w:rPr>
            </w:pPr>
            <w:r>
              <w:rPr>
                <w:color w:val="00274C"/>
                <w:position w:val="-2"/>
                <w:sz w:val="20"/>
                <w:szCs w:val="20"/>
              </w:rPr>
              <w:t xml:space="preserve">Tighten the tool </w:t>
            </w:r>
            <w:hyperlink r:id="rId3886601139fe8c3e7"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41677207"/>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24951745" name="name6337601139fea2e35"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9437601139fea2e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41677208"/>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3364080" name="name5289601139febb5c2"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7257601139febb5b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41677209"/>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5105601139febc30e"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294024" name="name6940601139fed3b50"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1488601139fed3b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41677210"/>
              </w:numPr>
              <w:spacing w:before="0" w:after="0" w:line="262" w:lineRule="auto"/>
              <w:jc w:val="left"/>
              <w:rPr>
                <w:color w:val="00274C"/>
                <w:sz w:val="20"/>
                <w:szCs w:val="20"/>
              </w:rPr>
            </w:pPr>
            <w:r>
              <w:rPr>
                <w:color w:val="00274C"/>
                <w:position w:val="-2"/>
                <w:sz w:val="20"/>
                <w:szCs w:val="20"/>
              </w:rPr>
              <w:br/>
              <w:t xml:space="preserve">Leave the tool </w:t>
            </w:r>
            <w:hyperlink r:id="rId4167601139fed5473"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8711601139fed54d2"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41677210"/>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41677210"/>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41677210"/>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41677210"/>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41677210"/>
              </w:numPr>
              <w:spacing w:before="0" w:after="0" w:line="262" w:lineRule="auto"/>
              <w:jc w:val="left"/>
              <w:rPr>
                <w:color w:val="00274C"/>
                <w:sz w:val="20"/>
                <w:szCs w:val="20"/>
              </w:rPr>
            </w:pPr>
            <w:r>
              <w:rPr>
                <w:color w:val="00274C"/>
                <w:position w:val="-2"/>
                <w:sz w:val="20"/>
                <w:szCs w:val="20"/>
              </w:rPr>
              <w:t xml:space="preserve">Remove the special tool </w:t>
            </w:r>
            <w:hyperlink r:id="rId6237601139fed56b6"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1580601139fed56e4"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151426" name="name3356601139fee771e"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3108601139fee77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41677211"/>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41677211"/>
              </w:numPr>
              <w:spacing w:before="0" w:after="0" w:line="262" w:lineRule="auto"/>
              <w:jc w:val="left"/>
              <w:rPr>
                <w:color w:val="00274C"/>
                <w:sz w:val="20"/>
                <w:szCs w:val="20"/>
              </w:rPr>
            </w:pPr>
            <w:r>
              <w:rPr>
                <w:color w:val="00274C"/>
                <w:position w:val="-2"/>
                <w:sz w:val="20"/>
                <w:szCs w:val="20"/>
              </w:rPr>
              <w:t xml:space="preserve">Perform the operations described in </w:t>
            </w:r>
            <w:hyperlink r:id="rId4532601139fee81d5" w:history="1">
              <w:r>
                <w:rPr>
                  <w:b/>
                  <w:bCs/>
                  <w:color w:val="0000FF"/>
                  <w:position w:val="-2"/>
                  <w:sz w:val="20"/>
                  <w:szCs w:val="20"/>
                </w:rPr>
                <w:t xml:space="preserve">Par. 9.12</w:t>
              </w:r>
            </w:hyperlink>
            <w:r>
              <w:rPr>
                <w:color w:val="00274C"/>
                <w:position w:val="-2"/>
                <w:sz w:val="20"/>
                <w:szCs w:val="20"/>
              </w:rPr>
              <w:t xml:space="preserve"> .</w:t>
            </w:r>
          </w:p>
          <w:p>
            <w:pPr>
              <w:numPr>
                <w:ilvl w:val="0"/>
                <w:numId w:val="41677211"/>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41677211"/>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41677212"/>
              </w:numPr>
              <w:spacing w:before="0" w:after="0" w:line="262" w:lineRule="auto"/>
              <w:jc w:val="left"/>
              <w:rPr>
                <w:color w:val="00274C"/>
                <w:sz w:val="20"/>
                <w:szCs w:val="20"/>
              </w:rPr>
            </w:pPr>
            <w:r>
              <w:rPr>
                <w:color w:val="00274C"/>
                <w:position w:val="-2"/>
                <w:sz w:val="20"/>
                <w:szCs w:val="20"/>
              </w:rPr>
              <w:t xml:space="preserve">Perform the operations described in </w:t>
            </w:r>
            <w:hyperlink r:id="rId9336601139fee82d6"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31684488" name="name5411601139ff06e1a"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4023601139ff06e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791165" name="name9957601139ff17f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98601139ff17f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9464601139ff1880c" w:history="1">
              <w:r>
                <w:rPr>
                  <w:b/>
                  <w:bCs/>
                  <w:color w:val="0000FF"/>
                  <w:position w:val="-2"/>
                  <w:sz w:val="20"/>
                  <w:szCs w:val="20"/>
                </w:rPr>
                <w:t xml:space="preserve">Par. 3.3.2</w:t>
              </w:r>
            </w:hyperlink>
            <w:r>
              <w:rPr>
                <w:color w:val="00274C"/>
                <w:position w:val="-2"/>
                <w:sz w:val="20"/>
                <w:szCs w:val="20"/>
              </w:rPr>
              <w:t xml:space="preserve"> .</w:t>
            </w:r>
          </w:p>
          <w:p/>
          <w:p/>
          <w:p>
            <w:pPr>
              <w:numPr>
                <w:ilvl w:val="0"/>
                <w:numId w:val="41677213"/>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41677213"/>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41677213"/>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76188130" name="name1733601139ff2cdbe"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7552601139ff2cdb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41677214"/>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41677214"/>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214"/>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41677214"/>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5169517" name="name3733601139ff458dc"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1670601139ff458d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79330" name="name4982601139ff56b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2601139ff56b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3589601139ff578ee" w:history="1">
              <w:r>
                <w:rPr>
                  <w:b/>
                  <w:bCs/>
                  <w:color w:val="0000FF"/>
                  <w:position w:val="-2"/>
                  <w:sz w:val="20"/>
                  <w:szCs w:val="20"/>
                </w:rPr>
                <w:t xml:space="preserve">Par. 3.3.2</w:t>
              </w:r>
            </w:hyperlink>
            <w:r>
              <w:rPr>
                <w:color w:val="00274C"/>
                <w:position w:val="-2"/>
                <w:sz w:val="20"/>
                <w:szCs w:val="20"/>
              </w:rPr>
              <w:t xml:space="preserve"> .</w:t>
            </w:r>
          </w:p>
          <w:p/>
          <w:p/>
          <w:p>
            <w:pPr>
              <w:numPr>
                <w:ilvl w:val="0"/>
                <w:numId w:val="4167721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4167721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41677215"/>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692012" name="name9258601139ff6c643"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8319601139ff6c6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4167721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41677216"/>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41677216"/>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4167721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4167721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41677216"/>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504883" name="name2538601139ff83137"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4490601139ff831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657987" name="name4246601139ff9588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147601139ff958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217"/>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41677217"/>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4167721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41677217"/>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41677217"/>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41677217"/>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41677217"/>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41677217"/>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7652840" name="name4393601139ffaf3db"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5414601139ffaf3d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12029899" name="name9880601139ffcede0"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9434601139ffcedd8"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825966" name="name3967601139ffe0c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1601139ffe0c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8479601139ffe174d" w:history="1">
              <w:r>
                <w:rPr>
                  <w:b/>
                  <w:bCs/>
                  <w:color w:val="0000FF"/>
                  <w:position w:val="-2"/>
                  <w:sz w:val="20"/>
                  <w:szCs w:val="20"/>
                </w:rPr>
                <w:t xml:space="preserve">Par. 3.3.2</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Perform the operations described in </w:t>
            </w:r>
            <w:hyperlink r:id="rId3125601139ffe17c0" w:history="1">
              <w:r>
                <w:rPr>
                  <w:b/>
                  <w:bCs/>
                  <w:color w:val="0000FF"/>
                  <w:position w:val="-2"/>
                  <w:sz w:val="20"/>
                  <w:szCs w:val="20"/>
                  <w:u w:val="single"/>
                </w:rPr>
                <w:t xml:space="preserve">Par 5.1</w:t>
              </w:r>
            </w:hyperlink>
            <w:r>
              <w:rPr>
                <w:b/>
                <w:bCs/>
                <w:color w:val="00274C"/>
                <w:position w:val="-2"/>
                <w:sz w:val="20"/>
                <w:szCs w:val="20"/>
              </w:rPr>
              <w:t xml:space="preserve"> and </w:t>
            </w:r>
            <w:hyperlink r:id="rId7164601139ffe17f0"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4167721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41677218"/>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7951" name="name321460113a0002fa9"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459460113a0002f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97701" name="name580060113a001461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7760113a00146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41677141"/>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41677219"/>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41677220"/>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4167722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899013" name="name162060113a00262eb"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242560113a00262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41677221"/>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777196" name="name433160113a003efc4"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876860113a003ef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41677222"/>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41677222"/>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50091983" name="name610560113a005143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06560113a005142c"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41677223"/>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41677223"/>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43947302" name="name148060113a0062e06"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836260113a0062dff"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890145" name="name763760113a00737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760113a00737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41677224"/>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41677224"/>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41677224"/>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41677224"/>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1677224"/>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1677224"/>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97061082" name="name919760113a00aa54a"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955560113a00aa544"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62252268" name="name283160113a00bcb72"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02360113a00bcb6d"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334725" name="name682160113a00ca6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0660113a00ca6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716660113a00cafdf"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85449" name="name863060113a00d984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70060113a00d98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41677141"/>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4167722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41677225"/>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41677225"/>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4167722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5356316" name="name639660113a00effdf"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974860113a00effd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31574624" name="name237960113a0110e6e"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451660113a0110e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5203" name="name992360113a0120a9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3560113a0120a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4167722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41677226"/>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41677226"/>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41917350" name="name947060113a01384dd"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179660113a01384d4"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1677227"/>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41677227"/>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63727116" name="name355660113a014c221"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459360113a014c21b"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41677228"/>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41677228"/>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41677228"/>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287960" name="name397960113a0166dbc"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843760113a0166d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41677229"/>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41677229"/>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41677229"/>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41677229"/>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256915" name="name599360113a01831cd"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447360113a01831c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626269" name="name666160113a0195e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0060113a0195e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41677141"/>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41677141"/>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41677141"/>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41677141"/>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1289003" name="name203360113a01c3ed4"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208460113a01c3ec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3628401" name="name629860113a01dd8db"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100260113a01dd8d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8711678" name="name851160113a01f36cb"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553160113a01f36c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46784562" name="name122460113a0214aa7"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847760113a0214aa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5805798" name="name981460113a0228f44"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257460113a0228f3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165230" name="name476960113a023b2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3160113a023b28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1677141"/>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28062750" name="name134460113a024eef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38160113a024eef3"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41677141"/>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41677141"/>
        </w:numPr>
        <w:spacing w:before="0" w:after="0" w:line="240" w:lineRule="auto"/>
        <w:jc w:val="left"/>
        <w:rPr>
          <w:color w:val="00274C"/>
          <w:sz w:val="20"/>
          <w:szCs w:val="20"/>
        </w:rPr>
      </w:pPr>
      <w:r>
        <w:rPr>
          <w:color w:val="00274C"/>
          <w:sz w:val="20"/>
          <w:szCs w:val="20"/>
        </w:rPr>
        <w:t xml:space="preserve">Before disassembly, perform the operation described in </w:t>
      </w:r>
      <w:hyperlink r:id="rId325660113a024f626" w:history="1">
        <w:r>
          <w:rPr>
            <w:b/>
            <w:bCs/>
            <w:color w:val="0000FF"/>
            <w:sz w:val="20"/>
            <w:szCs w:val="20"/>
          </w:rPr>
          <w:t xml:space="preserve">Chap. 5</w:t>
        </w:r>
      </w:hyperlink>
      <w:r>
        <w:rPr>
          <w:color w:val="00274C"/>
          <w:sz w:val="20"/>
          <w:szCs w:val="20"/>
        </w:rPr>
        <w:t xml:space="preserve"> .</w:t>
      </w:r>
    </w:p>
    <w:p>
      <w:pPr>
        <w:numPr>
          <w:ilvl w:val="0"/>
          <w:numId w:val="41677141"/>
        </w:numPr>
        <w:spacing w:before="0" w:after="0" w:line="240" w:lineRule="auto"/>
        <w:jc w:val="left"/>
        <w:rPr>
          <w:color w:val="00274C"/>
          <w:sz w:val="20"/>
          <w:szCs w:val="20"/>
        </w:rPr>
      </w:pPr>
      <w:r>
        <w:rPr>
          <w:color w:val="00274C"/>
          <w:sz w:val="20"/>
          <w:szCs w:val="20"/>
        </w:rPr>
        <w:t xml:space="preserve">Before proceeding with operation, carefully read </w:t>
      </w:r>
      <w:hyperlink r:id="rId849560113a024f67d" w:history="1">
        <w:r>
          <w:rPr>
            <w:b/>
            <w:bCs/>
            <w:color w:val="0000FF"/>
            <w:sz w:val="20"/>
            <w:szCs w:val="20"/>
          </w:rPr>
          <w:t xml:space="preserve">Chap. 3</w:t>
        </w:r>
      </w:hyperlink>
      <w:r>
        <w:rPr>
          <w:color w:val="00274C"/>
          <w:sz w:val="20"/>
          <w:szCs w:val="20"/>
        </w:rPr>
        <w:t xml:space="preserve"> .</w:t>
      </w:r>
    </w:p>
    <w:p>
      <w:pPr>
        <w:numPr>
          <w:ilvl w:val="0"/>
          <w:numId w:val="41677141"/>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41677141"/>
        </w:numPr>
        <w:spacing w:before="0" w:after="0" w:line="240" w:lineRule="auto"/>
        <w:jc w:val="left"/>
        <w:rPr>
          <w:color w:val="00274C"/>
          <w:sz w:val="20"/>
          <w:szCs w:val="20"/>
        </w:rPr>
      </w:pPr>
      <w:r>
        <w:rPr>
          <w:color w:val="00274C"/>
          <w:sz w:val="20"/>
          <w:szCs w:val="20"/>
        </w:rPr>
        <w:t xml:space="preserve">Seal all injection component unions as illustrated in </w:t>
      </w:r>
      <w:hyperlink r:id="rId137860113a024f6e9" w:history="1">
        <w:r>
          <w:rPr>
            <w:b/>
            <w:bCs/>
            <w:color w:val="0000FF"/>
            <w:sz w:val="20"/>
            <w:szCs w:val="20"/>
          </w:rPr>
          <w:t xml:space="preserve">Par. 2.9.8</w:t>
        </w:r>
      </w:hyperlink>
      <w:r>
        <w:rPr>
          <w:color w:val="00274C"/>
          <w:sz w:val="20"/>
          <w:szCs w:val="20"/>
        </w:rPr>
        <w:t xml:space="preserve"> during assembly.</w:t>
      </w:r>
    </w:p>
    <w:p>
      <w:pPr>
        <w:numPr>
          <w:ilvl w:val="0"/>
          <w:numId w:val="41677141"/>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41677141"/>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129060113a024f745" w:history="1">
        <w:r>
          <w:rPr>
            <w:b/>
            <w:bCs/>
            <w:color w:val="0000FF"/>
            <w:sz w:val="20"/>
            <w:szCs w:val="20"/>
          </w:rPr>
          <w:t xml:space="preserve">ST_05</w:t>
        </w:r>
      </w:hyperlink>
      <w:r>
        <w:rPr>
          <w:color w:val="00274C"/>
          <w:sz w:val="20"/>
          <w:szCs w:val="20"/>
        </w:rPr>
        <w:t xml:space="preserve"> ), identified in </w:t>
      </w:r>
      <w:hyperlink r:id="rId134860113a024f765"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4167723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268860113a024f8c1"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36359420" name="name552560113a026b074"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926460113a026b0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4167723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35660113a026ec8b"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22106696" name="name920260113a0284843"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640360113a02848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4167723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4167723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4167723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193360113a028636a"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321371" name="name459660113a02a219a"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572160113a02a21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41677233"/>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4167723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52299410" name="name600060113a02b9732"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457460113a02b97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4167723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48011269" name="name333560113a02cb814"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125660113a02cb8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787925" name="name825760113a02dce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7760113a02dce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Refer to </w:t>
            </w:r>
            <w:hyperlink r:id="rId131760113a02ddbdd"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41677235"/>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4167723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2448502" name="name137360113a03045ed"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965060113a03045e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41677236"/>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4167723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708718" name="name116860113a0321587"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513260113a03215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41677237"/>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188239" name="name456460113a0338150"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141460113a03381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41677238"/>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4167723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20481" name="name508760113a03544bd"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662460113a03544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41677239"/>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4167723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580860113a035546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661363" name="name802860113a0366935"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666360113a03669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780107" name="name511060113a03758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6860113a03758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4167724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98233127" name="name991660113a038a2a7"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814860113a038a2a1"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41677241"/>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41677241"/>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41677241"/>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4167724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791494" name="name436960113a039cc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4360113a039cc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38667028" name="name174360113a03b7029"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379460113a03b702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71705" name="name136060113a03cb1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8860113a03cb1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41677141"/>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25164961" name="name337160113a03dcc8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4160113a03dcc7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1677242"/>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802674" name="name965860113a0400d11"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573160113a0400d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13015495" name="name692460113a041530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3460113a041530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1677243"/>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6453332" name="name520460113a042d5b5"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326560113a042d5a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33411663" name="name617060113a043fc1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72960113a043fc0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1677244"/>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485760113a04402bd"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4167724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634660113a0440343"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919471" name="name928460113a045cb7e"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216460113a045cb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41677245"/>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953460113a045d942"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962165" name="name273260113a0478424"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461060113a04784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93489107" name="name598160113a048f80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31560113a048f7f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4167724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883960113a0490413"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456289" name="name944860113a04ab3e7"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438960113a04ab3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60220023" name="name757560113a04bbc7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85760113a04bbc7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619342" name="name766860113a04ce56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12660113a04ce5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41677141"/>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247"/>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951420" name="name383860113a04e0509"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642460113a04e05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167724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75705" name="name814160113a05072da"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603860113a05072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41677249"/>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4167724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41677249"/>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275083" name="name409460113a0521a9a"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982060113a0521a9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41677250"/>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41677250"/>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098954" name="name921760113a05386bc"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384960113a05386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1677251"/>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41677251"/>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29836075" name="name454760113a055a541"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599760113a055a5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4167725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4167725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206860113a055dfd4"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2536" name="name729860113a0574f9a"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986060113a0574f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4167725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513343" name="name579060113a059140d"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270560113a05914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939802" name="name881260113a05a09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7660113a05a09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4167725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966280" name="name532660113a05b7a67"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506860113a05b7a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4167725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41677255"/>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42590" name="name917160113a05c80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5760113a05c80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41677256"/>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783560113a05c85b0"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989060" name="name288160113a05e0136"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481260113a05e01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1677257"/>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4167725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41677257"/>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324427" name="name531160113a0603a99"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175460113a0603a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67281960" name="name948760113a06154b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42260113a06154a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1677258"/>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41677258"/>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41677258"/>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81222867" name="name639660113a062efaf"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213960113a062ef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76750707" name="name500860113a064071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7260113a064071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167725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987160113a0640efa"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41677259"/>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883444" name="name437860113a0652003"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982260113a0651f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41677260"/>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4167726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41677260"/>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816738" name="name587260113a066452c"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633060113a06645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268081" name="name591260113a06707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1260113a06707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26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236160113a0670f76"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117078" name="name533160113a0685e03"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987360113a0685d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41677262"/>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752820" name="name747360113a069b631"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389660113a069b6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41677263"/>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4167726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53763" name="name370860113a06ad16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6160113a06ad1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41677141"/>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48074029" name="name114560113a06c0a9f"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381760113a06c0a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41677264"/>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777160113a06c2399"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54484" name="name932560113a06d4775"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462060113a06d47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4167726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41677265"/>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41677265"/>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986231" name="name789260113a06ea25c"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752960113a06ea2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4167726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41677266"/>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265111" name="name207560113a0713475"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736360113a07134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167726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201560113a07154d2"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41677267"/>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504144" name="name908560113a072c8f5"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757360113a072c8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4167726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276760113a07312ce"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41677268"/>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118888" name="name779560113a0747061"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705860113a07470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41677269"/>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242205" name="name789660113a0757b1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2260113a0757b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41677270"/>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4167727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41677270"/>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41677270"/>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41677270"/>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41677270"/>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60918363" name="name734060113a0769297"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724760113a07692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70230670" name="name836460113a0783e27"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929960113a0783e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967509" name="name134260113a07965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3360113a07965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271"/>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41677271"/>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396794" name="name864460113a07aaa51"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897360113a07aaa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600893" name="name559060113a07bd1a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24660113a07bd1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780360113a07bdd27" w:history="1">
              <w:r>
                <w:rPr>
                  <w:b/>
                  <w:bCs/>
                  <w:color w:val="0000FF"/>
                  <w:position w:val="-2"/>
                  <w:sz w:val="20"/>
                  <w:szCs w:val="20"/>
                </w:rPr>
                <w:t xml:space="preserve">Par 3.4.3</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272"/>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41677272"/>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7780553" name="name186060113a07da727"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620560113a07da71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4167727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97263" name="name507460113a07ee4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9860113a07ee4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05860113a07eea09" w:history="1">
              <w:r>
                <w:rPr>
                  <w:b/>
                  <w:bCs/>
                  <w:color w:val="0000FF"/>
                  <w:position w:val="-2"/>
                  <w:sz w:val="20"/>
                  <w:szCs w:val="20"/>
                </w:rPr>
                <w:t xml:space="preserve">Par. 2.9.8</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77625392" name="name999760113a0811bee"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755560113a0811be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158121" name="name748160113a0822f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0660113a0822f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41677141"/>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181960113a0823bd8" w:history="1">
              <w:r>
                <w:rPr>
                  <w:b/>
                  <w:bCs/>
                  <w:color w:val="0000FF"/>
                  <w:position w:val="-2"/>
                  <w:sz w:val="20"/>
                  <w:szCs w:val="20"/>
                </w:rPr>
                <w:t xml:space="preserve">ST_01</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27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41677274"/>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27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52660113a0823eab" w:history="1">
              <w:r>
                <w:rPr>
                  <w:b/>
                  <w:bCs/>
                  <w:color w:val="0000FF"/>
                  <w:position w:val="-2"/>
                  <w:sz w:val="20"/>
                  <w:szCs w:val="20"/>
                </w:rPr>
                <w:t xml:space="preserve">Par. 2.9.8</w:t>
              </w:r>
            </w:hyperlink>
            <w:r>
              <w:rPr>
                <w:color w:val="00274C"/>
                <w:position w:val="-2"/>
                <w:sz w:val="20"/>
                <w:szCs w:val="20"/>
              </w:rPr>
              <w:t xml:space="preserve"> .</w:t>
            </w:r>
          </w:p>
          <w:p>
            <w:pPr>
              <w:numPr>
                <w:ilvl w:val="0"/>
                <w:numId w:val="41677274"/>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354649" name="name168560113a083fc30"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631260113a083fc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3929879" name="name690560113a085a62d"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754660113a085a6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50535274" name="name190760113a086be1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94060113a086be1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1677275"/>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4167727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91186" name="name783060113a08878f2"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382260113a08878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31770" name="name741260113a08983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9560113a08983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disassembling, carefully read </w:t>
            </w:r>
            <w:hyperlink r:id="rId481960113a0898a3d" w:history="1">
              <w:r>
                <w:rPr>
                  <w:b/>
                  <w:bCs/>
                  <w:color w:val="0000FF"/>
                  <w:position w:val="-2"/>
                  <w:sz w:val="20"/>
                  <w:szCs w:val="20"/>
                </w:rPr>
                <w:t xml:space="preserve">Par. 2.17</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41677141"/>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295060113a0898a96"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276"/>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41677276"/>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41677276"/>
              </w:numPr>
              <w:spacing w:before="0" w:after="0" w:line="262" w:lineRule="auto"/>
              <w:jc w:val="left"/>
              <w:rPr>
                <w:color w:val="00274C"/>
                <w:sz w:val="20"/>
                <w:szCs w:val="20"/>
              </w:rPr>
            </w:pPr>
            <w:r>
              <w:rPr>
                <w:color w:val="00274C"/>
                <w:position w:val="-2"/>
                <w:sz w:val="20"/>
                <w:szCs w:val="20"/>
              </w:rPr>
              <w:t xml:space="preserve">Screw the tool </w:t>
            </w:r>
            <w:hyperlink r:id="rId694860113a0898b3f"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41677276"/>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4167727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41677276"/>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4167727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87960113a0898c29"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0864897" name="name513860113a08afd44"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607860113a08afd3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82582846" name="name369460113a08c3898"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396460113a08c38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1677277"/>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41677277"/>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41677277"/>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41677277"/>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57052" name="name961460113a08e2415"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575360113a08e24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41677278"/>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41677278"/>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205483" name="name201460113a0905d7b"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227260113a0905d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485470" name="name652760113a09163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1660113a09163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Leave the special tool </w:t>
            </w:r>
            <w:hyperlink r:id="rId213760113a091686e"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437660113a0916894"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41677279"/>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41677279"/>
              </w:numPr>
              <w:spacing w:before="0" w:after="0" w:line="262" w:lineRule="auto"/>
              <w:jc w:val="left"/>
              <w:rPr>
                <w:color w:val="00274C"/>
                <w:sz w:val="20"/>
                <w:szCs w:val="20"/>
              </w:rPr>
            </w:pPr>
            <w:r>
              <w:rPr>
                <w:color w:val="00274C"/>
                <w:position w:val="-2"/>
                <w:sz w:val="20"/>
                <w:szCs w:val="20"/>
              </w:rPr>
              <w:t xml:space="preserve">Insert the tool </w:t>
            </w:r>
            <w:hyperlink r:id="rId636360113a09168f4"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41677279"/>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253530" name="name307560113a0926fd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26160113a0926f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41677280"/>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41677280"/>
              </w:numPr>
              <w:spacing w:before="0" w:after="0" w:line="262" w:lineRule="auto"/>
              <w:jc w:val="left"/>
              <w:rPr>
                <w:color w:val="00274C"/>
                <w:sz w:val="20"/>
                <w:szCs w:val="20"/>
              </w:rPr>
            </w:pPr>
            <w:r>
              <w:rPr>
                <w:color w:val="00274C"/>
                <w:position w:val="-2"/>
                <w:sz w:val="20"/>
                <w:szCs w:val="20"/>
              </w:rPr>
              <w:t xml:space="preserve">Remove the tool </w:t>
            </w:r>
            <w:hyperlink r:id="rId323660113a09279b0" w:history="1">
              <w:r>
                <w:rPr>
                  <w:b/>
                  <w:bCs/>
                  <w:color w:val="0000FF"/>
                  <w:position w:val="-2"/>
                  <w:sz w:val="20"/>
                  <w:szCs w:val="20"/>
                </w:rPr>
                <w:t xml:space="preserve">ST_09</w:t>
              </w:r>
            </w:hyperlink>
            <w:r>
              <w:rPr>
                <w:color w:val="00274C"/>
                <w:position w:val="-2"/>
                <w:sz w:val="20"/>
                <w:szCs w:val="20"/>
              </w:rPr>
              <w:t xml:space="preserve"> .</w:t>
            </w:r>
          </w:p>
          <w:p>
            <w:pPr>
              <w:numPr>
                <w:ilvl w:val="0"/>
                <w:numId w:val="41677280"/>
              </w:numPr>
              <w:spacing w:before="0" w:after="0" w:line="262" w:lineRule="auto"/>
              <w:jc w:val="left"/>
              <w:rPr>
                <w:color w:val="00274C"/>
                <w:sz w:val="20"/>
                <w:szCs w:val="20"/>
              </w:rPr>
            </w:pPr>
            <w:r>
              <w:rPr>
                <w:color w:val="00274C"/>
                <w:position w:val="-2"/>
                <w:sz w:val="20"/>
                <w:szCs w:val="20"/>
              </w:rPr>
              <w:t xml:space="preserve">Remove the tool </w:t>
            </w:r>
            <w:hyperlink r:id="rId511160113a0927a0f" w:history="1">
              <w:r>
                <w:rPr>
                  <w:b/>
                  <w:bCs/>
                  <w:color w:val="0000FF"/>
                  <w:position w:val="-2"/>
                  <w:sz w:val="20"/>
                  <w:szCs w:val="20"/>
                </w:rPr>
                <w:t xml:space="preserve">ST_34</w:t>
              </w:r>
            </w:hyperlink>
            <w:r>
              <w:rPr>
                <w:color w:val="00274C"/>
                <w:position w:val="-2"/>
                <w:sz w:val="20"/>
                <w:szCs w:val="20"/>
              </w:rPr>
              <w:t xml:space="preserve"> shown in </w:t>
            </w:r>
            <w:hyperlink r:id="rId929360113a0927a3b"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9089" name="name174360113a09414d3"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135660113a09414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4167728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891346" name="name837560113a0957c9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29860113a0957c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85836935" name="name484260113a097cf42"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586960113a097cf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4167728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41677282"/>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41677282"/>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1279905" name="name538860113a0997d3f"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537260113a0997d3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4167728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41677283"/>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997187" name="name349360113a09b481f"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593660113a09b48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23067251" name="name287960113a09c88c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6960113a09c88c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1677284"/>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41677284"/>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41677284"/>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413625" name="name383860113a09de6cf"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196960113a09de6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41677285"/>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41677285"/>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269837" name="name995160113a0a0aee7"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471560113a0a0ae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010198" name="name523360113a0a1b9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9560113a0a1b9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41677286"/>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229213" name="name503160113a0a2e5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160113a0a2e5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41677287"/>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41677287"/>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721374" name="name558760113a0a48cee"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667560113a0a48c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29704457" name="name783360113a0a61012"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783160113a0a6100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13567786" name="name722360113a0a6d98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03560113a0a6d98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1677288"/>
              </w:numPr>
              <w:spacing w:before="0" w:after="0" w:line="262" w:lineRule="auto"/>
              <w:jc w:val="left"/>
              <w:rPr>
                <w:color w:val="00274C"/>
                <w:sz w:val="20"/>
                <w:szCs w:val="20"/>
              </w:rPr>
            </w:pPr>
            <w:r>
              <w:rPr>
                <w:color w:val="00274C"/>
                <w:position w:val="-2"/>
                <w:sz w:val="20"/>
                <w:szCs w:val="20"/>
              </w:rPr>
              <w:br/>
              <w:br/>
              <w:br/>
              <w:t xml:space="preserve">Mount the tool </w:t>
            </w:r>
            <w:hyperlink r:id="rId723760113a0a6e0e6"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288"/>
              </w:numPr>
              <w:spacing w:before="0" w:after="0" w:line="262" w:lineRule="auto"/>
              <w:jc w:val="left"/>
              <w:rPr>
                <w:color w:val="00274C"/>
                <w:sz w:val="20"/>
                <w:szCs w:val="20"/>
              </w:rPr>
            </w:pPr>
            <w:r>
              <w:rPr>
                <w:color w:val="00274C"/>
                <w:position w:val="-2"/>
                <w:sz w:val="20"/>
                <w:szCs w:val="20"/>
              </w:rPr>
              <w:t xml:space="preserve">Position the tool </w:t>
            </w:r>
            <w:hyperlink r:id="rId195960113a0a6e17f"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11783975" name="name402160113a0a84819"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841360113a0a848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41677289"/>
              </w:numPr>
              <w:spacing w:before="0" w:after="0" w:line="262" w:lineRule="auto"/>
              <w:jc w:val="left"/>
              <w:rPr>
                <w:color w:val="00274C"/>
                <w:sz w:val="20"/>
                <w:szCs w:val="20"/>
              </w:rPr>
            </w:pPr>
            <w:r>
              <w:rPr>
                <w:color w:val="00274C"/>
                <w:position w:val="-2"/>
                <w:sz w:val="20"/>
                <w:szCs w:val="20"/>
              </w:rPr>
              <w:t xml:space="preserve">Push the lever of the tool </w:t>
            </w:r>
            <w:hyperlink r:id="rId732860113a0a85bc7"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77048653" name="name505760113a0a9e82d"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157660113a0a9e8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307838" name="name931160113a0ab0c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4760113a0ab0c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41677290"/>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609536" name="name593860113a0ac3579"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726160113a0ac35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70769544" name="name805360113a0ad476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34160113a0ad475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1677291"/>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41677291"/>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920600" name="name871660113a0aecfef"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324060113a0aecf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15920731" name="name895960113a0b0d80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1460113a0b0d7f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1677292"/>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456412" name="name852860113a0b27c45"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931660113a0b27c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704063" name="name496660113a0b37f0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0660113a0b37ef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167729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41677293"/>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3987487" name="name219660113a0b4f422"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558960113a0b4f41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4167729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41677294"/>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4693881" name="name590760113a0b60f0e"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801260113a0b60f0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4167729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622109" name="name152460113a0b762fd"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641760113a0b762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82586332" name="name286660113a0b83f9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31660113a0b83f8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1677296"/>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623632" name="name546160113a0b9f01f"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779860113a0b9f0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4167729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41677297"/>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012582" name="name494660113a0bb5971"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737660113a0bb59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583524" name="name559060113a0bcbf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4760113a0bcbf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41677141"/>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41677298"/>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41677298"/>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51240268" name="name189760113a0be4283"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899560113a0be427f"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4669649" name="name450760113a0c0ec92"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686660113a0c0ec8b"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1862537" name="name809460113a0c2ce13"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941360113a0c2ce0c"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24057604" name="name459160113a0c47f15"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317160113a0c47f0d"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1677299"/>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41677299"/>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41677299"/>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41677299"/>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76892417" name="name360760113a0c6045f"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302360113a0c60457"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195957" name="name341060113a0c6ee0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19860113a0c6ee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86626012" name="name188860113a0c878f3"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418460113a0c878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41677300"/>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41677300"/>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16914641" name="name458260113a0cc479e"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890060113a0cc4795"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41677301"/>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41677301"/>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50994537" name="name390960113a0ceeb57"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825460113a0ceeb4f"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41677302"/>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41677302"/>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9469014" name="name177460113a0d1171d"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108860113a0d1171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91651971" name="name475160113a0d2316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93860113a0d2316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1677303"/>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41677303"/>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417323" name="name967360113a0d359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3860113a0d359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73694679" name="name642860113a0d4b675"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921160113a0d4b6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87110434" name="name964760113a0d5c14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3660113a0d5c14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1677304"/>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244342" name="name813660113a0d73983"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838360113a0d739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96373683" name="name790860113a0d847b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6660113a0d847b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167730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94107" name="name222660113a0d9e854"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425560113a0d9e8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41677306"/>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41677306"/>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388792" name="name325360113a0db56a4"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780460113a0db56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41677307"/>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109176" name="name148860113a0dd4f88"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486160113a0dd4f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41677308"/>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79975" name="name779660113a0de36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7460113a0de36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64585530" name="name139560113a0e0462e"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737860113a0e046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41677309"/>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82490" name="name502960113a0e180fc"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860060113a0e180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56051779" name="name499760113a0e23dd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58660113a0e23dc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167731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41677310"/>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6601222" name="name857760113a0e34a2f"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367960113a0e34a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41677141"/>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41677141"/>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41677141"/>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41677141"/>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41677141"/>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41677141"/>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41677141"/>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41677141"/>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41677141"/>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41677141"/>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41677141"/>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41677141"/>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85026054" name="name119460113a0e4a4f6"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823660113a0e4a4ee"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184935" name="name371160113a0e597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4060113a0e597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122160113a0e59d25" w:history="1">
              <w:r>
                <w:rPr>
                  <w:b/>
                  <w:bCs/>
                  <w:color w:val="0000FF"/>
                  <w:position w:val="-2"/>
                  <w:sz w:val="20"/>
                  <w:szCs w:val="20"/>
                </w:rPr>
                <w:t xml:space="preserve">Par. 1.3</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41677141"/>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41677141"/>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90921804" name="name170860113a0e72350"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940260113a0e72347"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N.B.: if removing the Z2 hole closing cap, the new cap must comply with the MAX measurement of 1.5 mm from the surface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40979804" name="name531560113a0e87821"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938160113a0e8781a"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70295663" name="name795360113a0e9fb39"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787460113a0e9fb3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203928" name="name234860113a0eb3e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1660113a0eb3e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73915519" name="name720860113a0ec97dc"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291060113a0ec97d7"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41677141"/>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41677141"/>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82720498" name="name643260113a0ed7ce0"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151860113a0ed7cdc"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425807" name="name387960113a0ee45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0360113a0ee45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49816748" name="name593260113a0f01419"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644160113a0f01415"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46892" name="name203360113a0f112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160113a0f112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86732901" name="name363060113a0f270b3"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460560113a0f270ad"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63983" name="name589960113a0f3aa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3660113a0f3aa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26433610" name="name901260113a0f4faa1"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527660113a0f4fa9a"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81142127" name="name521560113a0f655ae"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889960113a0f655a9"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51219" name="name984260113a0f7de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0160113a0f7de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83428855" name="name370760113a0f9759d"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212560113a0f975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717760113a0f99b2f" w:history="1">
        <w:r>
          <w:rPr>
            <w:b/>
            <w:bCs/>
            <w:color w:val="0000FF"/>
            <w:sz w:val="20"/>
            <w:szCs w:val="20"/>
          </w:rPr>
          <w:t xml:space="preserve">Par. 9.3.1</w:t>
        </w:r>
      </w:hyperlink>
      <w:r>
        <w:rPr>
          <w:color w:val="00274C"/>
          <w:sz w:val="20"/>
          <w:szCs w:val="20"/>
        </w:rPr>
        <w:t xml:space="preserve"> , perform the operations described in </w:t>
      </w:r>
      <w:hyperlink r:id="rId868760113a0f99b64"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25384333" name="name857360113a0fae8b8"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224960113a0fae8b1"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14698" name="name729160113a0fc02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2460113a0fc02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41677141"/>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41677141"/>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41677141"/>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4167714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804560113a0fc5c8f"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525255" name="name918260113a0fde1e7"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709960113a0fde1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28881" name="name484560113a0fef1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9060113a0fef1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498760113a0fef650"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41677141"/>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41677141"/>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677612" name="name696260113a100e4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8160113a100e4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41677141"/>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41677141"/>
              </w:numPr>
              <w:spacing w:before="0" w:after="0" w:line="262" w:lineRule="auto"/>
              <w:jc w:val="left"/>
              <w:rPr>
                <w:color w:val="00274C"/>
                <w:sz w:val="20"/>
                <w:szCs w:val="20"/>
              </w:rPr>
            </w:pPr>
            <w:r>
              <w:rPr>
                <w:color w:val="00274C"/>
                <w:position w:val="-2"/>
                <w:sz w:val="20"/>
                <w:szCs w:val="20"/>
              </w:rPr>
              <w:t xml:space="preserve">Refer to the warnings in </w:t>
            </w:r>
            <w:hyperlink r:id="rId609560113a100f226"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41677141"/>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3591329" name="name427760113a10222a2"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531760113a1022299"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28041605" name="name152460113a1036683"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577160113a103667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92846508" name="name166260113a10484a3"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344060113a104849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932513" name="name296060113a1059c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6560113a1059c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67288028" name="name358360113a108e912"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681360113a108e9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40271540" name="name739360113a10a519d"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305560113a10a51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589405" name="name889760113a10b3d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6060113a10b3d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34226601" name="name961560113a10e8f21"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119560113a10e8f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17943915" name="name162760113a110a032"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243660113a110a0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545995" name="name682060113a111d8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1860113a111d8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33708467" name="name369760113a113538b"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531160113a1135386"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766219" name="name318360113a11431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6560113a11431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41677141"/>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534360113a11436ea"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91146745" name="name414460113a1159793"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340760113a115978b"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025026" name="name841560113a1170b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9260113a1170b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23069689" name="name353760113a118b605"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387960113a118b6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18688736" name="name362760113a119ba0e"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435660113a119ba0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32572" name="name459160113a11acf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4860113a11acf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41677141"/>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1374354" name="name722960113a11cae91"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324660113a11cae8c"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382243" name="name221660113a11df1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3760113a11df1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61177434" name="name357660113a1202b80"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132960113a1202b77"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46585759" name="name820660113a1218f31"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975860113a1218f2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75922405" name="name850160113a122d56a"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436360113a122d56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39337737" name="name491460113a123e99a"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920760113a123e99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237560113a1240d0b"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91063046" w:name="result_box"/>
            <w:bookmarkEnd w:id="91063046"/>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99480" name="name292960113a124eb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660113a124eb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83351337" name="name132960113a12622aa"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241060113a12622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48136235" name="name944660113a127689b"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826260113a12768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39611013" w:name="result_box"/>
            <w:bookmarkEnd w:id="39611013"/>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739411" name="name535960113a1287b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7660113a1287b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317660113a128822b"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227160" name="name254560113a129d071"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258460113a129d0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234948" name="name653660113a12b75dc"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972160113a12b75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20033766" name="name293860113a12e0bfa"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475860113a12e0bf2"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10556532" name="name646460113a130abbf"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775560113a130abb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41677141"/>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848160113a130cf9c"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408860113a130cfd0" w:history="1">
        <w:r>
          <w:rPr>
            <w:b/>
            <w:bCs/>
            <w:color w:val="0000FF"/>
            <w:sz w:val="20"/>
            <w:szCs w:val="20"/>
            <w:u w:val="single"/>
          </w:rPr>
          <w:t xml:space="preserve">Par.</w:t>
        </w:r>
      </w:hyperlink>
      <w:r>
        <w:rPr>
          <w:color w:val="00274C"/>
          <w:sz w:val="20"/>
          <w:szCs w:val="20"/>
        </w:rPr>
        <w:t xml:space="preserve"> </w:t>
      </w:r>
      <w:hyperlink r:id="rId923860113a130cfe7" w:history="1">
        <w:r>
          <w:rPr>
            <w:b/>
            <w:bCs/>
            <w:color w:val="0000FF"/>
            <w:sz w:val="20"/>
            <w:szCs w:val="20"/>
            <w:u w:val="single"/>
          </w:rPr>
          <w:t xml:space="preserve">1.5</w:t>
        </w:r>
      </w:hyperlink>
      <w:r>
        <w:rPr>
          <w:color w:val="00274C"/>
          <w:sz w:val="20"/>
          <w:szCs w:val="20"/>
        </w:rPr>
        <w:t xml:space="preserve"> ).</w:t>
      </w:r>
    </w:p>
    <w:p>
      <w:pPr>
        <w:numPr>
          <w:ilvl w:val="0"/>
          <w:numId w:val="41677141"/>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904660113a130d018" w:history="1">
        <w:r>
          <w:rPr>
            <w:b/>
            <w:bCs/>
            <w:color w:val="0000FF"/>
            <w:sz w:val="20"/>
            <w:szCs w:val="20"/>
          </w:rPr>
          <w:t xml:space="preserve">Chap. 11</w:t>
        </w:r>
      </w:hyperlink>
      <w:r>
        <w:rPr>
          <w:color w:val="00274C"/>
          <w:sz w:val="20"/>
          <w:szCs w:val="20"/>
        </w:rPr>
        <w:t xml:space="preserve"> .</w:t>
      </w:r>
    </w:p>
    <w:p>
      <w:pPr>
        <w:numPr>
          <w:ilvl w:val="0"/>
          <w:numId w:val="41677141"/>
        </w:numPr>
        <w:spacing w:before="0" w:after="0" w:line="240" w:lineRule="auto"/>
        <w:jc w:val="left"/>
        <w:rPr>
          <w:color w:val="00274C"/>
          <w:sz w:val="20"/>
          <w:szCs w:val="20"/>
        </w:rPr>
      </w:pPr>
      <w:r>
        <w:rPr>
          <w:color w:val="00274C"/>
          <w:sz w:val="20"/>
          <w:szCs w:val="20"/>
        </w:rPr>
        <w:t xml:space="preserve">The following are the components described in </w:t>
      </w:r>
      <w:hyperlink r:id="rId691060113a130d048"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808460113a130d0b8" w:history="1">
        <w:r>
          <w:rPr>
            <w:b/>
            <w:bCs/>
            <w:color w:val="0000FF"/>
            <w:sz w:val="20"/>
            <w:szCs w:val="20"/>
            <w:u w:val="single"/>
          </w:rPr>
          <w:t xml:space="preserve">Oil dipstick in cylinder head</w:t>
        </w:r>
      </w:hyperlink>
      <w:r>
        <w:rPr>
          <w:b/>
          <w:bCs/>
          <w:color w:val="00274C"/>
          <w:sz w:val="20"/>
          <w:szCs w:val="20"/>
        </w:rPr>
        <w:br/>
        <w:t xml:space="preserve">11.2 </w:t>
      </w:r>
      <w:hyperlink r:id="rId254560113a130d0db" w:history="1">
        <w:r>
          <w:rPr>
            <w:b/>
            <w:bCs/>
            <w:color w:val="0000FF"/>
            <w:sz w:val="20"/>
            <w:szCs w:val="20"/>
            <w:u w:val="single"/>
          </w:rPr>
          <w:t xml:space="preserve">Heater (replacement)</w:t>
        </w:r>
      </w:hyperlink>
      <w:r>
        <w:rPr>
          <w:b/>
          <w:bCs/>
          <w:color w:val="00274C"/>
          <w:sz w:val="20"/>
          <w:szCs w:val="20"/>
        </w:rPr>
        <w:br/>
        <w:t xml:space="preserve">11.3 </w:t>
      </w:r>
      <w:hyperlink r:id="rId331260113a130d11d"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352560113a130d13d"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594460113a130d15c"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442760113a130d1af"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204060113a130d1da"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926060113a130d203"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362860113a130d23f" w:history="1">
        <w:r>
          <w:rPr>
            <w:b/>
            <w:bCs/>
            <w:color w:val="0000FF"/>
            <w:sz w:val="20"/>
            <w:szCs w:val="20"/>
            <w:u w:val="single"/>
          </w:rPr>
          <w:t xml:space="preserve">Balancer shafts (replacement)</w:t>
        </w:r>
      </w:hyperlink>
      <w:r>
        <w:rPr>
          <w:b/>
          <w:bCs/>
          <w:color w:val="00274C"/>
          <w:sz w:val="20"/>
          <w:szCs w:val="20"/>
        </w:rPr>
        <w:br/>
        <w:t xml:space="preserve">11.10 </w:t>
      </w:r>
      <w:hyperlink r:id="rId512660113a130d255" w:history="1">
        <w:r>
          <w:rPr>
            <w:b/>
            <w:bCs/>
            <w:color w:val="0000FF"/>
            <w:sz w:val="20"/>
            <w:szCs w:val="20"/>
            <w:u w:val="single"/>
          </w:rPr>
          <w:t xml:space="preserve">Air filter (cartridge replacement)</w:t>
        </w:r>
      </w:hyperlink>
      <w:r>
        <w:rPr>
          <w:b/>
          <w:bCs/>
          <w:color w:val="00274C"/>
          <w:sz w:val="20"/>
          <w:szCs w:val="20"/>
        </w:rPr>
        <w:br/>
        <w:t xml:space="preserve">11.11 </w:t>
      </w:r>
      <w:hyperlink r:id="rId706060113a130d26c"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388960113a130d282"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228760113a130d2b9"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576460113a130d2f0"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985160113a130d330"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409360113a130d367"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816660113a130d3a4"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41677141"/>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41677141"/>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41677141"/>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258460113a130d4a8" w:history="1">
        <w:r>
          <w:rPr>
            <w:b/>
            <w:bCs/>
            <w:color w:val="0000FF"/>
            <w:sz w:val="20"/>
            <w:szCs w:val="20"/>
          </w:rPr>
          <w:t xml:space="preserve">Tab. 13.1</w:t>
        </w:r>
      </w:hyperlink>
      <w:r>
        <w:rPr>
          <w:color w:val="00274C"/>
          <w:sz w:val="20"/>
          <w:szCs w:val="20"/>
        </w:rPr>
        <w:t xml:space="preserve"> , </w:t>
      </w:r>
      <w:hyperlink r:id="rId352860113a130d4c5" w:history="1">
        <w:r>
          <w:rPr>
            <w:b/>
            <w:bCs/>
            <w:color w:val="0000FF"/>
            <w:sz w:val="20"/>
            <w:szCs w:val="20"/>
          </w:rPr>
          <w:t xml:space="preserve">Tab. 13.2</w:t>
        </w:r>
      </w:hyperlink>
      <w:r>
        <w:rPr>
          <w:color w:val="00274C"/>
          <w:sz w:val="20"/>
          <w:szCs w:val="20"/>
        </w:rPr>
        <w:t xml:space="preserve"> and </w:t>
      </w:r>
      <w:hyperlink r:id="rId924160113a130d4e6"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204460113a130d51f"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34928213" name="name449560113a13214de"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330960113a13214db"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289520" name="name610760113a13336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560113a133362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41677141"/>
        </w:numPr>
        <w:spacing w:before="0" w:after="0" w:line="240" w:lineRule="auto"/>
        <w:jc w:val="left"/>
        <w:rPr>
          <w:color w:val="00274C"/>
          <w:sz w:val="20"/>
          <w:szCs w:val="20"/>
        </w:rPr>
      </w:pPr>
      <w:r>
        <w:rPr>
          <w:color w:val="00274C"/>
          <w:sz w:val="20"/>
          <w:szCs w:val="20"/>
        </w:rPr>
        <w:t xml:space="preserve">Before proceeding with operations, read  </w:t>
      </w:r>
      <w:hyperlink r:id="rId250660113a1334041" w:history="1">
        <w:r>
          <w:rPr>
            <w:b/>
            <w:bCs/>
            <w:color w:val="0000FF"/>
            <w:sz w:val="20"/>
            <w:szCs w:val="20"/>
          </w:rPr>
          <w:t xml:space="preserve">Par. 3.3.2</w:t>
        </w:r>
      </w:hyperlink>
      <w:r>
        <w:rPr>
          <w:color w:val="00274C"/>
          <w:sz w:val="20"/>
          <w:szCs w:val="20"/>
        </w:rPr>
        <w:t xml:space="preserve"> .</w:t>
      </w:r>
    </w:p>
    <w:p>
      <w:pPr>
        <w:numPr>
          <w:ilvl w:val="0"/>
          <w:numId w:val="41677141"/>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41677141"/>
        </w:numPr>
        <w:spacing w:before="0" w:after="0" w:line="240" w:lineRule="auto"/>
        <w:jc w:val="left"/>
        <w:rPr>
          <w:color w:val="00274C"/>
          <w:sz w:val="20"/>
          <w:szCs w:val="20"/>
        </w:rPr>
      </w:pPr>
      <w:r>
        <w:rPr>
          <w:color w:val="00274C"/>
          <w:sz w:val="20"/>
          <w:szCs w:val="20"/>
        </w:rPr>
        <w:t xml:space="preserve">The operator must check that:
</w:t>
      </w:r>
    </w:p>
    <w:p>
      <w:pPr>
        <w:numPr>
          <w:ilvl w:val="1"/>
          <w:numId w:val="41677141"/>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41677141"/>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41677141"/>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41677141"/>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41677141"/>
        </w:numPr>
        <w:spacing w:before="0" w:after="0" w:line="240" w:lineRule="auto"/>
        <w:jc w:val="left"/>
        <w:rPr>
          <w:color w:val="00274C"/>
          <w:sz w:val="20"/>
          <w:szCs w:val="20"/>
        </w:rPr>
      </w:pPr>
      <w:r>
        <w:rPr>
          <w:color w:val="00274C"/>
          <w:sz w:val="20"/>
          <w:szCs w:val="20"/>
        </w:rPr>
        <w:t xml:space="preserve">The operator must:
</w:t>
      </w:r>
    </w:p>
    <w:p>
      <w:pPr>
        <w:numPr>
          <w:ilvl w:val="1"/>
          <w:numId w:val="41677141"/>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41677141"/>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41677141"/>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60443" name="name543360113a1344b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7060113a1344b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Execute the procedure in </w:t>
            </w:r>
            <w:hyperlink r:id="rId519660113a1345811"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41677141"/>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41677311"/>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00202" name="name567260113a13558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1960113a13558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41677312"/>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41677312"/>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15306713" name="name266760113a136a55f"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377860113a136a5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87164389" name="name876960113a137ea4f"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276560113a137ea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41677313"/>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41677313"/>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38002363" name="name153460113a1391acb"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241360113a1391a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41677314"/>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41677314"/>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41677314"/>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41677314"/>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41677314"/>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85381164" name="name204660113a13a6bf9"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177960113a13a6bf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41677315"/>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41677315"/>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327174" name="name320160113a13be49a"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202060113a13be4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35616" name="name294860113a13cc1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860113a13cc1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Carry out the checks described in </w:t>
            </w:r>
            <w:hyperlink r:id="rId709560113a13ccba5"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41677316"/>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41677316"/>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41677316"/>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41677316"/>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75938906" name="name820260113a13df8b2"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418660113a13df8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41677317"/>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41677317"/>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41677317"/>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62000694" name="name106760113a1406370"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375660113a140636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41677318"/>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41677318"/>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97310912" name="name193960113a141b9e9"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334660113a141b9e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003776" name="name384560113a142c5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1360113a142c5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41677319"/>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1677319"/>
              </w:numPr>
              <w:spacing w:before="0" w:after="0" w:line="262" w:lineRule="auto"/>
              <w:jc w:val="left"/>
              <w:rPr>
                <w:color w:val="00274C"/>
                <w:sz w:val="20"/>
                <w:szCs w:val="20"/>
              </w:rPr>
            </w:pPr>
            <w:r>
              <w:rPr>
                <w:color w:val="00274C"/>
                <w:position w:val="-2"/>
                <w:sz w:val="20"/>
                <w:szCs w:val="20"/>
              </w:rPr>
              <w:t xml:space="preserve">Perform the operations described in </w:t>
            </w:r>
            <w:hyperlink r:id="rId569360113a142d45a" w:history="1">
              <w:r>
                <w:rPr>
                  <w:b/>
                  <w:bCs/>
                  <w:color w:val="0000FF"/>
                  <w:position w:val="-2"/>
                  <w:sz w:val="20"/>
                  <w:szCs w:val="20"/>
                </w:rPr>
                <w:t xml:space="preserve">Par. 8.4.2</w:t>
              </w:r>
            </w:hyperlink>
            <w:r>
              <w:rPr>
                <w:color w:val="00274C"/>
                <w:position w:val="-2"/>
                <w:sz w:val="20"/>
                <w:szCs w:val="20"/>
              </w:rPr>
              <w:t xml:space="preserve"> .</w:t>
            </w:r>
          </w:p>
          <w:p>
            <w:pPr>
              <w:numPr>
                <w:ilvl w:val="0"/>
                <w:numId w:val="41677319"/>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68304662" name="name951760113a1445c95"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604560113a1445c8d"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41677320"/>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1677320"/>
              </w:numPr>
              <w:spacing w:before="0" w:after="0" w:line="262" w:lineRule="auto"/>
              <w:jc w:val="left"/>
              <w:rPr>
                <w:color w:val="00274C"/>
                <w:sz w:val="20"/>
                <w:szCs w:val="20"/>
              </w:rPr>
            </w:pPr>
            <w:r>
              <w:rPr>
                <w:color w:val="00274C"/>
                <w:position w:val="-2"/>
                <w:sz w:val="20"/>
                <w:szCs w:val="20"/>
              </w:rPr>
              <w:t xml:space="preserve">Perform the operations described in  </w:t>
            </w:r>
            <w:hyperlink r:id="rId648760113a1447cd8" w:history="1">
              <w:r>
                <w:rPr>
                  <w:b/>
                  <w:bCs/>
                  <w:color w:val="0000FF"/>
                  <w:position w:val="-2"/>
                  <w:sz w:val="20"/>
                  <w:szCs w:val="20"/>
                </w:rPr>
                <w:t xml:space="preserve">Par. 8.4.2</w:t>
              </w:r>
            </w:hyperlink>
            <w:r>
              <w:rPr>
                <w:color w:val="00274C"/>
                <w:position w:val="-2"/>
                <w:sz w:val="20"/>
                <w:szCs w:val="20"/>
              </w:rPr>
              <w:t xml:space="preserve"> .</w:t>
            </w:r>
          </w:p>
          <w:p>
            <w:pPr>
              <w:numPr>
                <w:ilvl w:val="0"/>
                <w:numId w:val="41677320"/>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37631291" name="name235460113a1462b45"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127560113a1462b3e"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41677321"/>
              </w:numPr>
              <w:spacing w:before="0" w:after="0" w:line="262" w:lineRule="auto"/>
              <w:jc w:val="left"/>
              <w:rPr>
                <w:color w:val="00274C"/>
                <w:sz w:val="20"/>
                <w:szCs w:val="20"/>
              </w:rPr>
            </w:pPr>
            <w:r>
              <w:rPr>
                <w:color w:val="00274C"/>
                <w:position w:val="-2"/>
                <w:sz w:val="20"/>
                <w:szCs w:val="20"/>
              </w:rPr>
              <w:t xml:space="preserve">Perform the operations described in </w:t>
            </w:r>
            <w:hyperlink r:id="rId703460113a1464342" w:history="1">
              <w:r>
                <w:rPr>
                  <w:b/>
                  <w:bCs/>
                  <w:color w:val="0000FF"/>
                  <w:position w:val="-2"/>
                  <w:sz w:val="20"/>
                  <w:szCs w:val="20"/>
                </w:rPr>
                <w:t xml:space="preserve">Par. 8.5.3</w:t>
              </w:r>
            </w:hyperlink>
            <w:r>
              <w:rPr>
                <w:color w:val="00274C"/>
                <w:position w:val="-2"/>
                <w:sz w:val="20"/>
                <w:szCs w:val="20"/>
              </w:rPr>
              <w:t xml:space="preserve"> .</w:t>
            </w:r>
          </w:p>
          <w:p>
            <w:pPr>
              <w:numPr>
                <w:ilvl w:val="0"/>
                <w:numId w:val="41677321"/>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41677321"/>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41677321"/>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9532956" name="name603960113a147b68b"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220660113a147b68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41677322"/>
              </w:numPr>
              <w:spacing w:before="0" w:after="0" w:line="262" w:lineRule="auto"/>
              <w:jc w:val="left"/>
              <w:rPr>
                <w:color w:val="00274C"/>
                <w:sz w:val="20"/>
                <w:szCs w:val="20"/>
              </w:rPr>
            </w:pPr>
            <w:r>
              <w:rPr>
                <w:color w:val="00274C"/>
                <w:position w:val="-2"/>
                <w:sz w:val="20"/>
                <w:szCs w:val="20"/>
              </w:rPr>
              <w:t xml:space="preserve">Perform the operations described in </w:t>
            </w:r>
            <w:hyperlink r:id="rId141860113a147cfc9" w:history="1">
              <w:r>
                <w:rPr>
                  <w:b/>
                  <w:bCs/>
                  <w:color w:val="0000FF"/>
                  <w:position w:val="-2"/>
                  <w:sz w:val="20"/>
                  <w:szCs w:val="20"/>
                </w:rPr>
                <w:t xml:space="preserve">Par. 8.5.4</w:t>
              </w:r>
            </w:hyperlink>
            <w:r>
              <w:rPr>
                <w:color w:val="00274C"/>
                <w:position w:val="-2"/>
                <w:sz w:val="20"/>
                <w:szCs w:val="20"/>
              </w:rPr>
              <w:t xml:space="preserve"> .</w:t>
            </w:r>
          </w:p>
          <w:p>
            <w:pPr>
              <w:numPr>
                <w:ilvl w:val="0"/>
                <w:numId w:val="41677322"/>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41677323"/>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50526649" name="name616760113a1494d0e"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649760113a1494d0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611404" name="name622560113a14a81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8260113a14a81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642260113a14a8ce7" w:history="1">
              <w:r>
                <w:rPr>
                  <w:b/>
                  <w:bCs/>
                  <w:color w:val="0000FF"/>
                  <w:position w:val="-2"/>
                  <w:sz w:val="20"/>
                  <w:szCs w:val="20"/>
                </w:rPr>
                <w:t xml:space="preserve">Par. 8.5.1</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41677141"/>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937660113a14a8dc5" w:history="1">
              <w:r>
                <w:rPr>
                  <w:b/>
                  <w:bCs/>
                  <w:color w:val="0000FF"/>
                  <w:position w:val="-2"/>
                  <w:sz w:val="20"/>
                  <w:szCs w:val="20"/>
                </w:rPr>
                <w:t xml:space="preserve">Par. 7.15.5</w:t>
              </w:r>
            </w:hyperlink>
            <w:r>
              <w:rPr>
                <w:color w:val="00274C"/>
                <w:position w:val="-2"/>
                <w:sz w:val="20"/>
                <w:szCs w:val="20"/>
              </w:rPr>
              <w:t xml:space="preserve"> .</w:t>
            </w:r>
          </w:p>
          <w:p>
            <w:pPr>
              <w:numPr>
                <w:ilvl w:val="0"/>
                <w:numId w:val="41677324"/>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41677324"/>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41677324"/>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41677324"/>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41677324"/>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939994" name="name353560113a14b9fea"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926560113a14b9fe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88094766" name="name763760113a14cd264"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607160113a14cd25f"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650123" name="name849760113a14dde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9460113a14dde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301660113a14dea61"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41677325"/>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42629155" name="name577160113a14f3f50"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776760113a14f3f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41677326"/>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41677326"/>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41677326"/>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007826" name="name710860113a1510b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9160113a1510b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41677327"/>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488627" name="name518060113a15275fd"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721260113a15275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46189441" name="name589260113a153d8bc"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564760113a153d8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31446135" name="name164860113a1554775"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470060113a15547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7881" name="name482860113a1565a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3460113a1565a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41677328"/>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80930079" name="name495360113a157a4c3"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132360113a157a4be"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1677329"/>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41677329"/>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41677329"/>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26243" name="name645560113a158ff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0160113a158ff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41677330"/>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960660113a15905ee"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41677330"/>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41677330"/>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6035" name="name933160113a15a12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660113a15a12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41677331"/>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331"/>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88917038" name="name657160113a15b1ffb"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439960113a15b1ff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16396417" name="name191260113a15c49d4"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195160113a15c49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5330553" name="name421560113a15da2bb"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426860113a15da2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781560113a15de412"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241172" name="name345660113a15f0d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3760113a15f0d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332"/>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41677332"/>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41677332"/>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41677332"/>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41677332"/>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41677332"/>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241737" name="name599660113a160f58c"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984760113a160f5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90501164" name="name945460113a1621e6e"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496160113a1621e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624201" name="name897160113a16324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5160113a16324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41677333"/>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033878" name="name773760113a164c4b7"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466660113a164c4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41677334"/>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41677334"/>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888467" name="name466660113a1664e0b"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303460113a1664e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5605" name="name847160113a16751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9360113a16751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335"/>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41677335"/>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36704484" name="name884560113a168bcc8"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603260113a168bcc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41677336"/>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41677336"/>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41677336"/>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6524044" name="name452160113a16a3fbb"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104460113a16a3fb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213000" name="name507060113a16b7a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3860113a16b7a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337"/>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41677337"/>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41677337"/>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3155111" name="name967260113a16cbffd"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317560113a16cbff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56443" name="name809260113a16ddd0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77060113a16ddd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41677338"/>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714940" name="name343960113a16f326a"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247760113a16f32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421502" name="name617060113a1712b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9960113a1712b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41677339"/>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5194900" name="name507660113a172a013"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653460113a172a00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407340" name="name211060113a1738a1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83160113a1738a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41677340"/>
              </w:numPr>
              <w:spacing w:before="0" w:after="0" w:line="262" w:lineRule="auto"/>
              <w:jc w:val="left"/>
              <w:rPr>
                <w:color w:val="00274C"/>
                <w:sz w:val="20"/>
                <w:szCs w:val="20"/>
              </w:rPr>
            </w:pPr>
            <w:r>
              <w:rPr>
                <w:color w:val="00274C"/>
                <w:position w:val="-2"/>
                <w:sz w:val="20"/>
                <w:szCs w:val="20"/>
              </w:rPr>
              <w:t xml:space="preserve">Screw the special tool </w:t>
            </w:r>
            <w:hyperlink r:id="rId845960113a173912e"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41677340"/>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858960113a17391a2"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681660113a17391c8"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41677340"/>
              </w:numPr>
              <w:spacing w:before="0" w:after="0" w:line="262" w:lineRule="auto"/>
              <w:jc w:val="left"/>
              <w:rPr>
                <w:color w:val="00274C"/>
                <w:sz w:val="20"/>
                <w:szCs w:val="20"/>
              </w:rPr>
            </w:pPr>
            <w:r>
              <w:rPr>
                <w:color w:val="00274C"/>
                <w:position w:val="-2"/>
                <w:sz w:val="20"/>
                <w:szCs w:val="20"/>
              </w:rPr>
              <w:t xml:space="preserve">Mount the tool </w:t>
            </w:r>
            <w:hyperlink r:id="rId301160113a17391fc"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41677340"/>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083838" name="name521460113a174c7e8"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172860113a174c7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41677341"/>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41677341"/>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41677341"/>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41677341"/>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41677341"/>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41677341"/>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85629" name="name339860113a175f1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1660113a175f1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41677342"/>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41677342"/>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41677342"/>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41677342"/>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17515" name="name918060113a176e7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6460113a176e7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41677343"/>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41677343"/>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41677343"/>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733061" name="name394860113a1782433"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176860113a17824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82675643" name="name735560113a179b80f"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679260113a179b80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8848585" name="name443460113a17b30b3"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472960113a17b30a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63788780" name="name857960113a17c7a8b"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223860113a17c7a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41677344"/>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834829" name="name583360113a17d8a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060113a17d8a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41677141"/>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41677345"/>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41677345"/>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41677345"/>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41677345"/>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41677345"/>
              </w:numPr>
              <w:spacing w:before="0" w:after="0" w:line="262" w:lineRule="auto"/>
              <w:jc w:val="left"/>
              <w:rPr>
                <w:color w:val="00274C"/>
                <w:sz w:val="20"/>
                <w:szCs w:val="20"/>
              </w:rPr>
            </w:pPr>
            <w:r>
              <w:rPr>
                <w:color w:val="00274C"/>
                <w:position w:val="-2"/>
                <w:sz w:val="20"/>
                <w:szCs w:val="20"/>
              </w:rPr>
              <w:t xml:space="preserve">Remove special tool </w:t>
            </w:r>
            <w:hyperlink r:id="rId537060113a17d92a7"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411819" name="name139960113a17f33b5"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154860113a17f33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38732860" name="name129060113a181368a"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858860113a18136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77066038" name="name205560113a1827e33"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916360113a1827e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155543" name="name820860113a183b4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2660113a183b4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Carry out the checks described in </w:t>
            </w:r>
            <w:hyperlink r:id="rId248160113a183c2ea"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41677141"/>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346"/>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371660113a183c4be"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592546" name="name357160113a184ef70"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152760113a184ef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9869965" name="name913260113a18638a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91460113a18638a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1677347"/>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41677347"/>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41677347"/>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41677347"/>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347"/>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5325503" name="name307060113a187ccb3"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221160113a187cca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41677348"/>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41677348"/>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41677348"/>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41677348"/>
              </w:numPr>
              <w:spacing w:before="0" w:after="0" w:line="262" w:lineRule="auto"/>
              <w:jc w:val="left"/>
              <w:rPr>
                <w:color w:val="00274C"/>
                <w:sz w:val="20"/>
                <w:szCs w:val="20"/>
              </w:rPr>
            </w:pPr>
            <w:r>
              <w:rPr>
                <w:color w:val="00274C"/>
                <w:position w:val="-2"/>
                <w:sz w:val="20"/>
                <w:szCs w:val="20"/>
              </w:rPr>
              <w:t xml:space="preserve">Check using </w:t>
            </w:r>
            <w:hyperlink r:id="rId465660113a187ebb3"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81756923" name="name882360113a188fbaa"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929360113a188fb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5536875" name="name712260113a18a5004"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503160113a18a4ff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41677349"/>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129360113a18a8a6a" w:history="1">
              <w:r>
                <w:rPr>
                  <w:b/>
                  <w:bCs/>
                  <w:color w:val="0000FF"/>
                  <w:position w:val="-2"/>
                  <w:sz w:val="20"/>
                  <w:szCs w:val="20"/>
                </w:rPr>
                <w:t xml:space="preserve">Par. 7.13.4.1</w:t>
              </w:r>
            </w:hyperlink>
            <w:r>
              <w:rPr>
                <w:color w:val="00274C"/>
                <w:position w:val="-2"/>
                <w:sz w:val="20"/>
                <w:szCs w:val="20"/>
              </w:rPr>
              <w:t xml:space="preserve"> .</w:t>
            </w:r>
          </w:p>
          <w:p>
            <w:pPr>
              <w:numPr>
                <w:ilvl w:val="0"/>
                <w:numId w:val="41677349"/>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41677349"/>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41677350"/>
              </w:numPr>
              <w:spacing w:before="0" w:after="0" w:line="262" w:lineRule="auto"/>
              <w:jc w:val="left"/>
              <w:rPr>
                <w:color w:val="00274C"/>
                <w:sz w:val="20"/>
                <w:szCs w:val="20"/>
              </w:rPr>
            </w:pPr>
            <w:r>
              <w:rPr>
                <w:color w:val="00274C"/>
                <w:position w:val="-2"/>
                <w:sz w:val="20"/>
                <w:szCs w:val="20"/>
              </w:rPr>
              <w:t xml:space="preserve">Mount the tool </w:t>
            </w:r>
            <w:hyperlink r:id="rId264860113a18a8b36"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350"/>
              </w:numPr>
              <w:spacing w:before="0" w:after="0" w:line="262" w:lineRule="auto"/>
              <w:jc w:val="left"/>
              <w:rPr>
                <w:color w:val="00274C"/>
                <w:sz w:val="20"/>
                <w:szCs w:val="20"/>
              </w:rPr>
            </w:pPr>
            <w:r>
              <w:rPr>
                <w:color w:val="00274C"/>
                <w:position w:val="-2"/>
                <w:sz w:val="20"/>
                <w:szCs w:val="20"/>
              </w:rPr>
              <w:t xml:space="preserve">Position the tool </w:t>
            </w:r>
            <w:hyperlink r:id="rId892360113a18a8bc3"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41677351"/>
              </w:numPr>
              <w:spacing w:before="0" w:after="0" w:line="262" w:lineRule="auto"/>
              <w:jc w:val="left"/>
              <w:rPr>
                <w:color w:val="00274C"/>
                <w:sz w:val="20"/>
                <w:szCs w:val="20"/>
              </w:rPr>
            </w:pPr>
            <w:r>
              <w:rPr>
                <w:color w:val="00274C"/>
                <w:position w:val="-2"/>
                <w:sz w:val="20"/>
                <w:szCs w:val="20"/>
              </w:rPr>
              <w:t xml:space="preserve">Push the lever of the tool </w:t>
            </w:r>
            <w:hyperlink r:id="rId497360113a18a8c01"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41677351"/>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242460113a18a8c89"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467860113a18a8cd1"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573214" name="name377660113a18bd7e6"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425360113a18bd7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37501266" name="name496060113a18d03fd"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873260113a18d03f7"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24729625" name="name146160113a18e2010"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607360113a18e2008"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41677352"/>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41677352"/>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41677352"/>
              </w:numPr>
              <w:spacing w:before="0" w:after="0" w:line="262" w:lineRule="auto"/>
              <w:jc w:val="left"/>
              <w:rPr>
                <w:color w:val="00274C"/>
                <w:sz w:val="20"/>
                <w:szCs w:val="20"/>
              </w:rPr>
            </w:pPr>
            <w:r>
              <w:rPr>
                <w:color w:val="00274C"/>
                <w:position w:val="-2"/>
                <w:sz w:val="20"/>
                <w:szCs w:val="20"/>
              </w:rPr>
              <w:t xml:space="preserve">Position the tool </w:t>
            </w:r>
            <w:hyperlink r:id="rId820060113a18e40d8"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51859688" name="name437360113a1902fbe"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816860113a1902fba"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38182503" name="name730860113a19129c2"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287860113a19129bd"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72776562" name="name957960113a1920e3f"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872860113a1920e37" cstate="print"/>
                                <a:stretch>
                                  <a:fillRect/>
                                </a:stretch>
                              </pic:blipFill>
                              <pic:spPr>
                                <a:xfrm>
                                  <a:off x="0" y="0"/>
                                  <a:ext cx="864000" cy="266400"/>
                                </a:xfrm>
                                <a:prstGeom prst="rect">
                                  <a:avLst/>
                                </a:prstGeom>
                                <a:ln w="0">
                                  <a:noFill/>
                                </a:ln>
                              </pic:spPr>
                            </pic:pic>
                          </a:graphicData>
                        </a:graphic>
                      </wp:inline>
                    </w:drawing>
                  </w:r>
                </w:p>
              </w:tc>
            </w:tr>
          </w:tbl>
          <w:p/>
          <w:p>
            <w:pPr>
              <w:numPr>
                <w:ilvl w:val="0"/>
                <w:numId w:val="41677352"/>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41677352"/>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698799" name="name628760113a19337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6260113a19337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41677353"/>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2426713" name="name189760113a1946de2"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945560113a1946dd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37717743" name="name812560113a1962c95"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979060113a1962c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46373020" name="name139160113a197a88a"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421860113a197a885"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41677354"/>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41677354"/>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383761" name="name564560113a19901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1160113a19901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41677355"/>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6205464" name="name698360113a19a3141"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128960113a19a313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057832" name="name140760113a19b27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8260113a19b27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41677141"/>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11120969" name="name738960113a19ce141"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830760113a19ce13a"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53988759" name="name911160113a19eff81"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869060113a19eff79"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41677356"/>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93742" name="name265660113a1a100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9660113a1a100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41677357"/>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88012151" name="name851760113a1a2899c"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277560113a1a2899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35267148" name="name974260113a1a3c027"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988460113a1a3c021"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859546" name="name517660113a1a4f1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7360113a1a4f1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358"/>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41677358"/>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41677358"/>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41677358"/>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41677358"/>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41677358"/>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54260375" name="name838460113a1a64fa0"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378760113a1a64f99"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71653057" name="name100060113a1a7b13a"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682060113a1a7b13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079236" name="name749260113a1a8cf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160113a1a8cf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41677141"/>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41677359"/>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41677359"/>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41677359"/>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8065426" name="name372660113a1aa1679"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545860113a1aa167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4754639" name="name600760113a1aba10f"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201360113a1aba1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77018626" name="name500360113a1acdd17"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568460113a1acdd11"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53842117" name="name970560113a1adea49"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295560113a1adea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98823" name="name478660113a1af22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2960113a1af22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864960113a1af3050" w:history="1">
              <w:r>
                <w:rPr>
                  <w:b/>
                  <w:bCs/>
                  <w:color w:val="0000FF"/>
                  <w:position w:val="-2"/>
                  <w:sz w:val="20"/>
                  <w:szCs w:val="20"/>
                  <w:u w:val="single"/>
                </w:rPr>
                <w:t xml:space="preserve">ST_11</w:t>
              </w:r>
            </w:hyperlink>
            <w:r>
              <w:rPr>
                <w:b/>
                <w:bCs/>
                <w:color w:val="00274C"/>
                <w:position w:val="-2"/>
                <w:sz w:val="20"/>
                <w:szCs w:val="20"/>
              </w:rPr>
              <w:t xml:space="preserve"> - </w:t>
            </w:r>
            <w:hyperlink r:id="rId882960113a1af308a"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360"/>
              </w:numPr>
              <w:spacing w:before="0" w:after="0" w:line="262" w:lineRule="auto"/>
              <w:jc w:val="left"/>
              <w:rPr>
                <w:color w:val="00274C"/>
                <w:sz w:val="20"/>
                <w:szCs w:val="20"/>
              </w:rPr>
            </w:pPr>
            <w:r>
              <w:rPr>
                <w:color w:val="00274C"/>
                <w:position w:val="-2"/>
                <w:sz w:val="20"/>
                <w:szCs w:val="20"/>
              </w:rPr>
              <w:t xml:space="preserve">Position tool </w:t>
            </w:r>
            <w:hyperlink r:id="rId456260113a1af31b0"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41677360"/>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345660113a1af32b4" w:history="1">
              <w:r>
                <w:rPr>
                  <w:b/>
                  <w:bCs/>
                  <w:color w:val="0000FF"/>
                  <w:position w:val="-2"/>
                  <w:sz w:val="20"/>
                  <w:szCs w:val="20"/>
                </w:rPr>
                <w:t xml:space="preserve">ST_17</w:t>
              </w:r>
            </w:hyperlink>
            <w:r>
              <w:rPr>
                <w:color w:val="00274C"/>
                <w:position w:val="-2"/>
                <w:sz w:val="20"/>
                <w:szCs w:val="20"/>
              </w:rPr>
              <w:t xml:space="preserve"> as a guide.</w:t>
            </w:r>
          </w:p>
          <w:p>
            <w:pPr>
              <w:numPr>
                <w:ilvl w:val="0"/>
                <w:numId w:val="41677360"/>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41677360"/>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862605" name="name571860113a1b11024"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536560113a1b1101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83826248" name="name205760113a1b2efff"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556260113a1b2eff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13110426" name="name283560113a1b429b9"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931160113a1b429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715642" name="name773260113a1b53e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0360113a1b53e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915060113a1b5498b" w:history="1">
              <w:r>
                <w:rPr>
                  <w:b/>
                  <w:bCs/>
                  <w:color w:val="0000FF"/>
                  <w:position w:val="-2"/>
                  <w:sz w:val="20"/>
                  <w:szCs w:val="20"/>
                </w:rPr>
                <w:t xml:space="preserve">Chap. 13</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41677361"/>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707960113a1b54c23"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779270" name="name392060113a1b70c1d"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659960113a1b70c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41677362"/>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804951" name="name719260113a1b8715c"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183660113a1b871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41677363"/>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2588594" name="name360260113a1b9b86f"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809360113a1b9b86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41677364"/>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41677364"/>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9293408" name="name528760113a1baddc5"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546360113a1badd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598235" name="name830560113a1bbb1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460113a1bbb1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41677141"/>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633960113a1bbbe0e" w:history="1">
              <w:r>
                <w:rPr>
                  <w:b/>
                  <w:bCs/>
                  <w:color w:val="0000FF"/>
                  <w:position w:val="-2"/>
                  <w:sz w:val="20"/>
                  <w:szCs w:val="20"/>
                </w:rPr>
                <w:t xml:space="preserve">Par. 7.10.5</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148960113a1bbbe8e" w:history="1">
              <w:r>
                <w:rPr>
                  <w:b/>
                  <w:bCs/>
                  <w:color w:val="0000FF"/>
                  <w:position w:val="-2"/>
                  <w:sz w:val="20"/>
                  <w:szCs w:val="20"/>
                </w:rPr>
                <w:t xml:space="preserve">ST_01</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41677365"/>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41677365"/>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828959" name="name381160113a1bce935"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706560113a1bce9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19459" name="name240160113a1bde9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2360113a1bde9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366"/>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35980" name="name348960113a1bf03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6860113a1bf03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41677141"/>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41677367"/>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462823" name="name323160113a1c11a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8460113a1c11a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41677368"/>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41677368"/>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41677368"/>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41677368"/>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41677368"/>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523380" name="name499660113a1c1de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3960113a1c1de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41677369"/>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41677369"/>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41677369"/>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4468468" name="name903160113a1c353ec"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577660113a1c353e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24769657" name="name605160113a1c4765b"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442860113a1c476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67023595" name="name694460113a1c5a06f"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810460113a1c5a06b"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41677370"/>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78270832" name="name438760113a1c71615"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775360113a1c716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41677371"/>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41677371"/>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41677371"/>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41677371"/>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084577" name="name485360113a1c82ebf"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470260113a1c82e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4796" name="name489960113a1c94d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0460113a1c94d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284660113a1c959a4"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41677141"/>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32687448" name="name386460113a1ca7fdb"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985960113a1ca7fd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87545" name="name924460113a1cbd8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4160113a1cbd8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372"/>
              </w:numPr>
              <w:spacing w:before="0" w:after="0" w:line="262" w:lineRule="auto"/>
              <w:jc w:val="left"/>
              <w:rPr>
                <w:color w:val="00274C"/>
                <w:sz w:val="20"/>
                <w:szCs w:val="20"/>
              </w:rPr>
            </w:pPr>
            <w:r>
              <w:rPr>
                <w:color w:val="00274C"/>
                <w:position w:val="-2"/>
                <w:sz w:val="20"/>
                <w:szCs w:val="20"/>
              </w:rPr>
              <w:t xml:space="preserve">Insert the special tool </w:t>
            </w:r>
            <w:hyperlink r:id="rId923460113a1cbe56d"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41677372"/>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41677372"/>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41677372"/>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341060113a1cbe802"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1677372"/>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797860113a1cbe8e8"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3575402" name="name711660113a1cd13ff"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749160113a1cd13f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9655719" name="name152360113a1ce60af"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613660113a1ce60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734953" name="name254260113a1d04a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8160113a1d04a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373"/>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41677373"/>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41677373"/>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760760113a1d05250"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319911" name="name288260113a1d15a05"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422560113a1d159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95360819" name="name103160113a1d2f868"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639860113a1d2f8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75256" name="name433760113a1d41f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4760113a1d41f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41677141"/>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41677374"/>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41677374"/>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41677374"/>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41677374"/>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5755342" name="name234560113a1d58cef"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299560113a1d58ce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50667" name="name664060113a1d6ba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1760113a1d6ba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41677141"/>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41677375"/>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41677375"/>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41677375"/>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756987" name="name768660113a1d83e63"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739060113a1d83e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41677376"/>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41677376"/>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41677376"/>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45979" name="name419460113a1d9cf83"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174560113a1d9cf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41677377"/>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41677377"/>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016592" name="name931260113a1db0b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3360113a1db0b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41677378"/>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41677378"/>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046898" name="name526460113a1dc49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2560113a1dc49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53634120" name="name670560113a1ddde23"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866560113a1ddde19"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919060113a1de0100"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62408" name="name984860113a1df13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9760113a1df13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41677379"/>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20729" name="name616160113a1e1c2f2"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900960113a1e1c2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186860113a1e1e66d"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380"/>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41677380"/>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41677380"/>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41677380"/>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974060113a1e1e835" w:history="1">
              <w:r>
                <w:rPr>
                  <w:b/>
                  <w:bCs/>
                  <w:color w:val="0000FF"/>
                  <w:position w:val="-2"/>
                  <w:sz w:val="20"/>
                  <w:szCs w:val="20"/>
                </w:rPr>
                <w:t xml:space="preserve">Par. 2.10.2</w:t>
              </w:r>
            </w:hyperlink>
            <w:r>
              <w:rPr>
                <w:color w:val="00274C"/>
                <w:position w:val="-2"/>
                <w:sz w:val="20"/>
                <w:szCs w:val="20"/>
              </w:rPr>
              <w:t xml:space="preserve"> ).</w:t>
            </w:r>
          </w:p>
          <w:p>
            <w:pPr>
              <w:numPr>
                <w:ilvl w:val="0"/>
                <w:numId w:val="41677380"/>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41677380"/>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41677380"/>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1818490" name="name955560113a1e2da06"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590560113a1e2d9f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83983439" name="name152460113a1e42a22"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331660113a1e42a1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454221" name="name393560113a1e531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7660113a1e531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331160113a1e54329" w:history="1">
              <w:r>
                <w:rPr>
                  <w:b/>
                  <w:bCs/>
                  <w:color w:val="0000FF"/>
                  <w:position w:val="-2"/>
                  <w:sz w:val="20"/>
                  <w:szCs w:val="20"/>
                </w:rPr>
                <w:t xml:space="preserve">ST_14</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41677381"/>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41677381"/>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41677381"/>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41677381"/>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41677381"/>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41677381"/>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41677381"/>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314501" name="name364660113a1e6addb"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591360113a1e6ad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56823905" name="name525460113a1e7f253"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649960113a1e7f2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41323303" name="name831660113a1e94ee6"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832260113a1e94ee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262129" name="name551360113a1ea8b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4660113a1ea8b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41677382"/>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41677382"/>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756460113a1ea9a6c"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362934" name="name407360113a1ebc2a1"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224760113a1ebc2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41677383"/>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41677383"/>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257338" name="name880360113a1ecf6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1860113a1ecf6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41677384"/>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41677384"/>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906074" name="name611460113a1ee5747"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224760113a1ee57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422960113a1ee8a68" w:history="1">
              <w:r>
                <w:rPr>
                  <w:b/>
                  <w:bCs/>
                  <w:color w:val="0000FF"/>
                  <w:position w:val="-2"/>
                  <w:sz w:val="20"/>
                  <w:szCs w:val="20"/>
                </w:rPr>
                <w:t xml:space="preserve">Par. 6.6.2</w:t>
              </w:r>
            </w:hyperlink>
            <w:r>
              <w:rPr>
                <w:color w:val="00274C"/>
                <w:position w:val="-2"/>
                <w:sz w:val="20"/>
                <w:szCs w:val="20"/>
              </w:rPr>
              <w:t xml:space="preserve"> .</w:t>
            </w:r>
          </w:p>
          <w:p/>
          <w:p/>
          <w:p>
            <w:pPr>
              <w:numPr>
                <w:ilvl w:val="0"/>
                <w:numId w:val="41677385"/>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41677385"/>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41677385"/>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41677385"/>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132460113a1ee8c35"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938207" name="name703260113a1f09b1a"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423960113a1f09b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04585" name="name984360113a1f21c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060113a1f21c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386"/>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41677386"/>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41677386"/>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11799784" name="name451560113a1f34b4c"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722560113a1f34b48"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032236" name="name923460113a1f474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1360113a1f474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387"/>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9269614" name="name157060113a1f5c845"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773660113a1f5c83f"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41677388"/>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41677388"/>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41677388"/>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95566025" name="name462160113a1f6ff55"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938460113a1f6ff4d"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138960113a1f72396"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73196155" name="name458860113a1f87f84"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172260113a1f87f7f"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446550" name="name705660113a1f957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6160113a1f957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547060113a1f961da" w:history="1">
              <w:r>
                <w:rPr>
                  <w:b/>
                  <w:bCs/>
                  <w:color w:val="0000FF"/>
                  <w:position w:val="-2"/>
                  <w:sz w:val="20"/>
                  <w:szCs w:val="20"/>
                </w:rPr>
                <w:t xml:space="preserve">Par. 2.18</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41677389"/>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156994" name="name825660113a1fa91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1560113a1fa91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41677390"/>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298104" name="name436960113a1fb92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3060113a1fb92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41677141"/>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41677391"/>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41677391"/>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41677391"/>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4167739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50644" name="name673360113a1fcbc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4560113a1fcbc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41677141"/>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345660113a1fcc238"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41677392"/>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392"/>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41677392"/>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2757" name="name439960113a1fe0798"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945360113a1fe07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36496376" name="name184560113a1ff25a1"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286660113a1ff25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82985551" name="name300860113a2011a27"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535360113a2011a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48257403" name="name589960113a202933d"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628660113a20293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41677393"/>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796560113a202d515"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007802" name="name758960113a203e505"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609960113a203e4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41677394"/>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174445" name="name551460113a2052742"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229960113a20527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41677395"/>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891096" name="name205260113a20641af"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115460113a20641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41677396"/>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41677396"/>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41677396"/>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41677396"/>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470060113a20658e8"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519409" name="name554660113a2076c47"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829260113a2076c4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41677397"/>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41677397"/>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41677397"/>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592799" name="name147760113a208b76f"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597460113a208b7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41677398"/>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41677398"/>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41677398"/>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296060113a208c5f5"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1677399"/>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186160113a208c681"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820427" name="name368060113a20a0de7"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186360113a20a0d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19985325" name="name325760113a20b10b5"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527160113a20b10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41677400"/>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41677400"/>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974400" name="name551160113a20c8722"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508660113a20c87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41677401"/>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41677401"/>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41677401"/>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41677401"/>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90917521" name="name408160113a20dc017"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934260113a20dc0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41677402"/>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216942" name="name622960113a20f2e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860113a20f2e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41677403"/>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48889469" name="name534460113a2113e8e"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483460113a2113e89"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41677404"/>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41677404"/>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387394" name="name245260113a2134f89"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705160113a2134f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41677405"/>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41677405"/>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95347" name="name633260113a214d978"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385360113a214d9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23571" name="name839360113a2160d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3560113a2160d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Remove the </w:t>
            </w:r>
            <w:hyperlink r:id="rId273560113a21618cb"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41677406"/>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467517" name="name900760113a21777cb"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779260113a21777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41677407"/>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41677407"/>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41677407"/>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113860113a2179462"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6610127" name="name211060113a219163d"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818260113a219163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4167740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4167740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41677408"/>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631969" name="name121860113a21a79ac"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137960113a21a79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41677409"/>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41677409"/>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036515" name="name957460113a21becd5"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842960113a21bec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4167741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4167741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41677410"/>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4167741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4060046" name="name931460113a21d0cef"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205860113a21d0ce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4167741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41677411"/>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41677411"/>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41677411"/>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595331" name="name561660113a21e518d"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213760113a21e51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56952" name="name475260113a22052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2260113a22052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412"/>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41677412"/>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126566" name="name905760113a221962a"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232460113a22196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41677413"/>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41677413"/>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41677413"/>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484918" name="name261960113a222f6c3"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571660113a222f6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4167741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41677414"/>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7867158" name="name143160113a22416af"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295160113a22416a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41677415"/>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41677415"/>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856460113a22426c2"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41677415"/>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31517" name="name514960113a2258b36"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445660113a2258b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41677416"/>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830460113a225ac3b"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1677416"/>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450502" name="name668860113a226f20d"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105060113a226f20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4167741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193660113a22707a6"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4167741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41677417"/>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933260113a22708bc"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41677417"/>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4370479" name="name680760113a22867d6"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703060113a22867d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02656" name="name996960113a230eb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5060113a230eb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435260113a230f12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1677418"/>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41677418"/>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956960113a23122c0"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5805506" name="name184460113a232f553"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936860113a232f54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41677419"/>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41677419"/>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41677419"/>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862360113a2331dc3"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7148994" name="name563860113a2348f0b"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462060113a2348f0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01860113a234b523"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11452" name="name448060113a235c2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6660113a235c2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223460113a235c97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1677420"/>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179907" name="name150160113a2372a71"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519860113a2372a6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41677421"/>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85180333" name="name559360113a238f5a8"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575860113a238f5a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252177" name="name250360113a239f5a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61860113a239f5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41677141"/>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41677422"/>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577260113a23a01f1"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41677422"/>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41677422"/>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41677422"/>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41677422"/>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41677422"/>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41677422"/>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41677422"/>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41677422"/>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41677422"/>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51518" name="name785560113a23b0b7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9960113a23b0b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41677423"/>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54706738" name="name698460113a23cd853"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857860113a23cd84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44987633" name="name190760113a23e3eac"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904360113a23e3ea5"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84129826" name="name235160113a240f96b"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840460113a240f95d"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02660113a2411d8a"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25896" name="name329060113a2426f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2060113a2426f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451060113a242754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41677424"/>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41677424"/>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46776958" name="name877360113a2442e85"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337360113a2442e7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4167742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41677425"/>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54111253" name="name368560113a2457a90"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122260113a2457a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264589" name="name792460113a24651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2060113a24651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4167742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41677426"/>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964433" name="name906960113a247b5be"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698260113a247b5b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41677427"/>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651782" name="name331760113a249081b"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632460113a24908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41677428"/>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284777" name="name448660113a24a6232"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683660113a24a62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23414" name="name942860113a24b5c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4960113a24b5c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951960113a24b61e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4167742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41677429"/>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41677429"/>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111194" name="name132460113a24d2c60"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788760113a24d2c5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066665" name="name907360113a24e39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3260113a24e38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430"/>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4167743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41677430"/>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4984113" name="name666560113a250aa7a"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322060113a250aa71"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07812" name="name177560113a25196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0160113a25196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296660113a251a38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1677431"/>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50899177" name="name332460113a2532502"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187560113a25324fa"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41677432"/>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41677432"/>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3150956" name="name277860113a254ca98"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981060113a254ca91"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3621515" name="name829060113a25628d1"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266060113a25628ca"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41677433"/>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58458047" name="name527560113a2576b57"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247060113a2576b4f"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41677434"/>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41677434"/>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41677434"/>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41677434"/>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89339163" name="name795360113a258cc12"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857860113a258cc0b"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289549" name="name470560113a259be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2760113a259be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528660113a259c42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41677435"/>
              </w:numPr>
              <w:spacing w:before="0" w:after="0" w:line="262" w:lineRule="auto"/>
              <w:jc w:val="left"/>
              <w:rPr>
                <w:color w:val="00274C"/>
                <w:sz w:val="20"/>
                <w:szCs w:val="20"/>
              </w:rPr>
            </w:pPr>
            <w:r>
              <w:rPr>
                <w:color w:val="00274C"/>
                <w:position w:val="-2"/>
                <w:sz w:val="20"/>
                <w:szCs w:val="20"/>
              </w:rPr>
              <w:t xml:space="preserve">Perform the operations from </w:t>
            </w:r>
            <w:hyperlink r:id="rId375260113a259ee9d" w:history="1">
              <w:r>
                <w:rPr>
                  <w:b/>
                  <w:bCs/>
                  <w:color w:val="0000FF"/>
                  <w:position w:val="-2"/>
                  <w:sz w:val="20"/>
                  <w:szCs w:val="20"/>
                </w:rPr>
                <w:t xml:space="preserve">point 1 to 3 of</w:t>
              </w:r>
            </w:hyperlink>
            <w:r>
              <w:rPr>
                <w:color w:val="00274C"/>
                <w:position w:val="-2"/>
                <w:sz w:val="20"/>
                <w:szCs w:val="20"/>
              </w:rPr>
              <w:t xml:space="preserve"> </w:t>
            </w:r>
            <w:hyperlink r:id="rId558460113a259eebc"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41677435"/>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107660113a259ef41"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41677435"/>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41677435"/>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1551829" name="name449860113a25ba558"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439360113a25ba550"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4167743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953077" name="name811860113a25d303f"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794660113a25d30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4167743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7173632" name="name895960113a25e898b"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589960113a25e898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416774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336676" name="name157360113a2608eab"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414560113a2608e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41677439"/>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8389333" name="name542060113a261d776"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983860113a261d76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41677440"/>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41677440"/>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41677440"/>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41677440"/>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4462205" name="name311960113a2632ded"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282460113a2632de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41677441"/>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41677441"/>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41677441"/>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999529" name="name747260113a2653420"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632460113a26534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41677442"/>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41677442"/>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442"/>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41677442"/>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41677442"/>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19919135" name="name576660113a266a7b4"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736160113a266a7ac"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988446" name="name521460113a267ff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4660113a267ff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729560113a268056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4167744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71680204" name="name623460113a269963b"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598960113a26996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41677444"/>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41677444"/>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41677445"/>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41677445"/>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400718" name="name167660113a26acb85"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213360113a26acb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10465161" name="name143560113a26c5ca9"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863560113a26c5c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794725" name="name180960113a26dd0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1860113a26dd0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41677141"/>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41677141"/>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446"/>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41677446"/>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3701559" name="name659560113a2706e1e"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123360113a2706e1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90497521" name="name723460113a27216a3"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346260113a272169c"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836824" name="name149960113a27369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7160113a27369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669260113a273713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4167744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37292897" name="name294460113a274d510"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595360113a274d5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41677448"/>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4167744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905896" name="name710060113a27695d4"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766860113a27695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41677449"/>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41677449"/>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851971" name="name997560113a278135d"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892760113a27813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41677450"/>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41677450"/>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850055" name="name908560113a27a12a7"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237060113a27a12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684331" name="name772260113a27b23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6960113a27b23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41677141"/>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41677451"/>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41677451"/>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41677451"/>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014840" name="name655960113a27c5f1c"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280560113a27c5f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72266753" name="name582560113a27dd85e"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525360113a27dd856"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41677452"/>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5485658" name="name808960113a28061a5"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579660113a280619e"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23846" name="name733560113a2815a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960113a2815a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43698690" name="name400560113a282cf53"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488260113a282cf4b"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18738139" name="name555460113a284a07c"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710860113a284a073"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295147" name="name527060113a28612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6560113a28612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661760113a286182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4167745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5291284" name="name190260113a287d701"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997560113a287d6f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4167745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37430397" name="name600460113a289c670"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589960113a289c668"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41677455"/>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63788791" name="name278060113a28b0d31"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784660113a28b0d27"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41677456"/>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86520417" name="name717960113a28ce330"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694860113a28ce32a"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41677457"/>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41677457"/>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712167" name="name934660113a28e594d"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818860113a28e59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477741" name="name819360113a2902e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360113a2902e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41677141"/>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41677458"/>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41677458"/>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4507600" name="name170360113a2917fd6"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860360113a2917fd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41677459"/>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703384" name="name445560113a292c1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8260113a292c1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4167746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47203896" name="name893160113a2942b91"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917760113a2942b8b"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63316" name="name296560113a29544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3660113a29544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41677461"/>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41677461"/>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74609643" name="name943560113a296a91b"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686060113a296a914"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052825" name="name207360113a297f6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4860113a297f6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41677462"/>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887360113a2980423"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98533277" name="name179560113a2996ec9"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155060113a2996ec1"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267873" name="name205360113a29a77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5760113a29a77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41677463"/>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41677463"/>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11484885" name="name383460113a29c3137"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894160113a29c3130"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86481672" name="name621560113a29e68c3"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896760113a29e68ba"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68192" name="name498860113a2a05e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2660113a2a05e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603160113a2a06a3c" w:history="1">
              <w:r>
                <w:rPr>
                  <w:b/>
                  <w:bCs/>
                  <w:color w:val="0000FF"/>
                  <w:position w:val="-2"/>
                  <w:sz w:val="20"/>
                  <w:szCs w:val="20"/>
                  <w:u w:val="single"/>
                </w:rPr>
                <w:t xml:space="preserve">Par. 11.5</w:t>
              </w:r>
            </w:hyperlink>
            <w:r>
              <w:rPr>
                <w:b/>
                <w:bCs/>
                <w:color w:val="00274C"/>
                <w:position w:val="-2"/>
                <w:sz w:val="20"/>
                <w:szCs w:val="20"/>
              </w:rPr>
              <w:t xml:space="preserve"> , </w:t>
            </w:r>
            <w:hyperlink r:id="rId639060113a2a06a8a" w:history="1">
              <w:r>
                <w:rPr>
                  <w:b/>
                  <w:bCs/>
                  <w:color w:val="0000FF"/>
                  <w:position w:val="-2"/>
                  <w:sz w:val="20"/>
                  <w:szCs w:val="20"/>
                  <w:u w:val="single"/>
                </w:rPr>
                <w:t xml:space="preserve">Par. 11.6</w:t>
              </w:r>
            </w:hyperlink>
            <w:r>
              <w:rPr>
                <w:b/>
                <w:bCs/>
                <w:color w:val="00274C"/>
                <w:position w:val="-2"/>
                <w:sz w:val="20"/>
                <w:szCs w:val="20"/>
              </w:rPr>
              <w:t xml:space="preserve"> e </w:t>
            </w:r>
            <w:hyperlink r:id="rId517160113a2a06ac6"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41677141"/>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73216133" name="name627760113a2a1c2f1"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691160113a2a1c2ec"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315419" name="name248160113a2a2de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5860113a2a2de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672060113a2a2ead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41677464"/>
              </w:numPr>
              <w:spacing w:before="0" w:after="0" w:line="262" w:lineRule="auto"/>
              <w:jc w:val="left"/>
              <w:rPr>
                <w:color w:val="00274C"/>
                <w:sz w:val="20"/>
                <w:szCs w:val="20"/>
              </w:rPr>
            </w:pPr>
            <w:r>
              <w:rPr>
                <w:color w:val="00274C"/>
                <w:position w:val="-2"/>
                <w:sz w:val="20"/>
                <w:szCs w:val="20"/>
              </w:rPr>
              <w:t xml:space="preserve">Perform the operations described in </w:t>
            </w:r>
            <w:hyperlink r:id="rId333860113a2a330e4" w:history="1">
              <w:r>
                <w:rPr>
                  <w:b/>
                  <w:bCs/>
                  <w:color w:val="0000FF"/>
                  <w:position w:val="-2"/>
                  <w:sz w:val="20"/>
                  <w:szCs w:val="20"/>
                </w:rPr>
                <w:t xml:space="preserve">Par. 5.2</w:t>
              </w:r>
            </w:hyperlink>
            <w:r>
              <w:rPr>
                <w:color w:val="00274C"/>
                <w:position w:val="-2"/>
                <w:sz w:val="20"/>
                <w:szCs w:val="20"/>
              </w:rPr>
              <w:t xml:space="preserve"> .</w:t>
            </w:r>
          </w:p>
          <w:p>
            <w:pPr>
              <w:numPr>
                <w:ilvl w:val="0"/>
                <w:numId w:val="4167746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633305" name="name592960113a2a49e69"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415060113a2a49e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4167746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8458371" name="name293660113a2a643be"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522360113a2a643b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4167746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101913" name="name878860113a2a7ded5"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253360113a2a7de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4167746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271893" name="name391460113a2a942c0"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638460113a2a942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41677468"/>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079534" name="name822260113a2aa6b05"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108860113a2aa6b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41677469"/>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41677469"/>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40850" name="name595160113a2ab7e70"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366860113a2ab7e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41677470"/>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0108701" name="name297560113a2ace158"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362260113a2ace1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41677471"/>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1503543" name="name191760113a2ade3e7"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473660113a2ade3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41677472"/>
              </w:numPr>
              <w:spacing w:before="0" w:after="0" w:line="262" w:lineRule="auto"/>
              <w:jc w:val="left"/>
              <w:rPr>
                <w:color w:val="00274C"/>
                <w:sz w:val="20"/>
                <w:szCs w:val="20"/>
              </w:rPr>
            </w:pPr>
            <w:r>
              <w:rPr>
                <w:color w:val="00274C"/>
                <w:position w:val="-2"/>
                <w:sz w:val="20"/>
                <w:szCs w:val="20"/>
              </w:rPr>
              <w:t xml:space="preserve">Manually tighten the retainer screw </w:t>
            </w:r>
            <w:hyperlink r:id="rId622860113a2ae061c"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438760113a2ae06a2"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217430" name="name303760113a2b03c58"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797160113a2b03c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41677473"/>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860460113a2b052ba"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856712" name="name697860113a2b17325"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578960113a2b173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41677474"/>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41677474"/>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41677474"/>
              </w:numPr>
              <w:spacing w:before="0" w:after="0" w:line="262" w:lineRule="auto"/>
              <w:jc w:val="left"/>
              <w:rPr>
                <w:color w:val="00274C"/>
                <w:sz w:val="20"/>
                <w:szCs w:val="20"/>
              </w:rPr>
            </w:pPr>
            <w:r>
              <w:rPr>
                <w:color w:val="00274C"/>
                <w:position w:val="-2"/>
                <w:sz w:val="20"/>
                <w:szCs w:val="20"/>
              </w:rPr>
              <w:t xml:space="preserve">Remove the retainer screw </w:t>
            </w:r>
            <w:hyperlink r:id="rId201360113a2b192cf"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031527" name="name490560113a2b304af"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148860113a2b304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03780" name="name667060113a2b414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7060113a2b414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Check that the retainer capscrew  </w:t>
            </w:r>
            <w:hyperlink r:id="rId234060113a2b41a0d"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41677141"/>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47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41677475"/>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41677475"/>
              </w:numPr>
              <w:spacing w:before="0" w:after="0" w:line="262" w:lineRule="auto"/>
              <w:jc w:val="left"/>
              <w:rPr>
                <w:color w:val="00274C"/>
                <w:sz w:val="20"/>
                <w:szCs w:val="20"/>
              </w:rPr>
            </w:pPr>
            <w:r>
              <w:rPr>
                <w:color w:val="00274C"/>
                <w:position w:val="-2"/>
                <w:sz w:val="20"/>
                <w:szCs w:val="20"/>
              </w:rPr>
              <w:t xml:space="preserve">Perform the operations described in </w:t>
            </w:r>
            <w:hyperlink r:id="rId552260113a2b41b30"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78156357" name="name108160113a2b51bcd"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779160113a2b51b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1677476"/>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41677476"/>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402608" name="name710160113a2b60a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0260113a2b60a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139760113a2b61a92" w:history="1">
              <w:r>
                <w:rPr>
                  <w:b/>
                  <w:bCs/>
                  <w:color w:val="0000FF"/>
                  <w:position w:val="-2"/>
                  <w:sz w:val="20"/>
                  <w:szCs w:val="20"/>
                </w:rPr>
                <w:t xml:space="preserve">Par. 3.3.2</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41677477"/>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41677477"/>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2073390" name="name364760113a2b7a3bc"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311460113a2b7a3b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41677478"/>
              </w:numPr>
              <w:spacing w:before="0" w:after="0" w:line="262" w:lineRule="auto"/>
              <w:jc w:val="left"/>
              <w:rPr>
                <w:color w:val="00274C"/>
                <w:sz w:val="20"/>
                <w:szCs w:val="20"/>
              </w:rPr>
            </w:pPr>
            <w:r>
              <w:rPr>
                <w:color w:val="00274C"/>
                <w:position w:val="-2"/>
                <w:sz w:val="20"/>
                <w:szCs w:val="20"/>
              </w:rPr>
              <w:t xml:space="preserve">Perform the operations described in </w:t>
            </w:r>
            <w:hyperlink r:id="rId506560113a2b81878"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958469" name="name711460113a2b917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2060113a2b917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818860113a2b92310" w:history="1">
              <w:r>
                <w:rPr>
                  <w:b/>
                  <w:bCs/>
                  <w:color w:val="0000FF"/>
                  <w:position w:val="-2"/>
                  <w:sz w:val="20"/>
                  <w:szCs w:val="20"/>
                </w:rPr>
                <w:t xml:space="preserve">Par. 3.3.2</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41677141"/>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41677141"/>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41677479"/>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41677479"/>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41677479"/>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992928" name="name822260113a2ba8f55"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527360113a2ba8f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21783981" name="name771660113a2bb955d"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855260113a2bb95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4167748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41677480"/>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41677480"/>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0211773" name="name796560113a2bce3b9"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708760113a2bce3b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04517" name="name300960113a2be03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3360113a2be03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W</w:t>
            </w:r>
            <w:r>
              <w:rPr>
                <w:color w:val="00274C"/>
                <w:position w:val="-2"/>
                <w:sz w:val="20"/>
                <w:szCs w:val="20"/>
              </w:rPr>
              <w:t xml:space="preserve"> at each assembly.</w:t>
            </w:r>
          </w:p>
          <w:p>
            <w:pPr>
              <w:numPr>
                <w:ilvl w:val="0"/>
                <w:numId w:val="41677141"/>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48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41677481"/>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41677481"/>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41677481"/>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41677481"/>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414169" name="name944260113a2bf3633"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566660113a2bf36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63507530" name="name881260113a2c17569"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191960113a2c175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13711" name="name596760113a2c25f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5360113a2c25f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41677482"/>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41677482"/>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9779561" name="name863460113a2c3a1a8"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814460113a2c3a1a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126134" name="name561460113a2c4a9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5260113a2c4a9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480447" name="name989360113a2c601c3"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469260113a2c601b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41677483"/>
              </w:numPr>
              <w:spacing w:before="0" w:after="0" w:line="262" w:lineRule="auto"/>
              <w:jc w:val="left"/>
              <w:rPr>
                <w:color w:val="00274C"/>
                <w:sz w:val="20"/>
                <w:szCs w:val="20"/>
              </w:rPr>
            </w:pPr>
            <w:r>
              <w:rPr>
                <w:color w:val="00274C"/>
                <w:position w:val="-2"/>
                <w:sz w:val="20"/>
                <w:szCs w:val="20"/>
              </w:rPr>
              <w:t xml:space="preserve">Perform the operations described in </w:t>
            </w:r>
            <w:hyperlink r:id="rId914460113a2c61569"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41677483"/>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686060113a2c615a6"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75879" name="name872260113a2c729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5660113a2c729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443260113a2c72fc5" w:history="1">
              <w:r>
                <w:rPr>
                  <w:b/>
                  <w:bCs/>
                  <w:color w:val="0000FF"/>
                  <w:position w:val="-2"/>
                  <w:sz w:val="20"/>
                  <w:szCs w:val="20"/>
                </w:rPr>
                <w:t xml:space="preserve">Par. 3.3.2</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41677141"/>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41677141"/>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41677141"/>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89313770" name="name974460113a2c878bc"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874360113a2c878b5"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41677484"/>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41677484"/>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41677484"/>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9243708" name="name187260113a2c9bf04"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628460113a2c9bef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52967994" name="name478260113a2cc2bca"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619660113a2cc2bc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79383127" name="name928360113a2cd5afa"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406660113a2cd5af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4167748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41677485"/>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41677485"/>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32340642" name="name226560113a2cec48f"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721960113a2cec48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85269835" name="name459960113a2d0b1e2"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545360113a2d0b1d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773378" name="name704560113a2d1a4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0260113a2d1a4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41677141"/>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48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41677486"/>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41677486"/>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41677486"/>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1452398" name="name899260113a2d2a40c"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802160113a2d2a40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167748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4167748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41677487"/>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41677487"/>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5020248" name="name419160113a2d42517"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603960113a2d4250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72309955" name="name888660113a2d5fd79"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794160113a2d5fd7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1677488"/>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9761173" name="name350460113a2d76b53"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150760113a2d76b4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41677489"/>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41677489"/>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5058150" name="name150860113a2d8ca20"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827360113a2d8ca1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41677490"/>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41677490"/>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41677490"/>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41677490"/>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914860113a2d8ee52"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9580832" name="name290260113a2d9e037"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256760113a2d9e03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79296019" name="name217960113a2db6b64"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750360113a2db6b5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41677491"/>
              </w:numPr>
              <w:spacing w:before="0" w:after="0" w:line="262" w:lineRule="auto"/>
              <w:jc w:val="left"/>
              <w:rPr>
                <w:color w:val="00274C"/>
                <w:sz w:val="20"/>
                <w:szCs w:val="20"/>
              </w:rPr>
            </w:pPr>
            <w:r>
              <w:rPr>
                <w:color w:val="00274C"/>
                <w:position w:val="-2"/>
                <w:sz w:val="20"/>
                <w:szCs w:val="20"/>
              </w:rPr>
              <w:t xml:space="preserve">Execute the operations described in </w:t>
            </w:r>
            <w:hyperlink r:id="rId515160113a2db97b2"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41677492"/>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41677492"/>
              </w:numPr>
              <w:spacing w:before="0" w:after="0" w:line="262" w:lineRule="auto"/>
              <w:jc w:val="left"/>
              <w:rPr>
                <w:color w:val="00274C"/>
                <w:sz w:val="20"/>
                <w:szCs w:val="20"/>
              </w:rPr>
            </w:pPr>
            <w:r>
              <w:rPr>
                <w:color w:val="00274C"/>
                <w:position w:val="-2"/>
                <w:sz w:val="20"/>
                <w:szCs w:val="20"/>
              </w:rPr>
              <w:t xml:space="preserve">Execute the operations described in </w:t>
            </w:r>
            <w:hyperlink r:id="rId922760113a2db989a" w:history="1">
              <w:r>
                <w:rPr>
                  <w:b/>
                  <w:bCs/>
                  <w:color w:val="0000FF"/>
                  <w:position w:val="-2"/>
                  <w:sz w:val="20"/>
                  <w:szCs w:val="20"/>
                </w:rPr>
                <w:t xml:space="preserve">Par. 7.12.2</w:t>
              </w:r>
            </w:hyperlink>
            <w:r>
              <w:rPr>
                <w:color w:val="00274C"/>
                <w:position w:val="-2"/>
                <w:sz w:val="20"/>
                <w:szCs w:val="20"/>
              </w:rPr>
              <w:t xml:space="preserve"> .</w:t>
            </w:r>
          </w:p>
          <w:p>
            <w:pPr>
              <w:numPr>
                <w:ilvl w:val="0"/>
                <w:numId w:val="41677492"/>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1853355" name="name314360113a2dcb8bb"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345860113a2dcb8b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41677493"/>
              </w:numPr>
              <w:spacing w:before="0" w:after="0" w:line="262" w:lineRule="auto"/>
              <w:jc w:val="left"/>
              <w:rPr>
                <w:color w:val="00274C"/>
                <w:sz w:val="20"/>
                <w:szCs w:val="20"/>
              </w:rPr>
            </w:pPr>
            <w:r>
              <w:rPr>
                <w:color w:val="00274C"/>
                <w:position w:val="-2"/>
                <w:sz w:val="20"/>
                <w:szCs w:val="20"/>
              </w:rPr>
              <w:t xml:space="preserve">Execute the operations described in </w:t>
            </w:r>
            <w:hyperlink r:id="rId452660113a2dd147a" w:history="1">
              <w:r>
                <w:rPr>
                  <w:b/>
                  <w:bCs/>
                  <w:color w:val="0000FF"/>
                  <w:position w:val="-2"/>
                  <w:sz w:val="20"/>
                  <w:szCs w:val="20"/>
                </w:rPr>
                <w:t xml:space="preserve">Par. 5.2</w:t>
              </w:r>
            </w:hyperlink>
            <w:r>
              <w:rPr>
                <w:color w:val="00274C"/>
                <w:position w:val="-2"/>
                <w:sz w:val="20"/>
                <w:szCs w:val="20"/>
              </w:rPr>
              <w:t xml:space="preserve"> .</w:t>
            </w:r>
          </w:p>
          <w:p>
            <w:pPr>
              <w:numPr>
                <w:ilvl w:val="0"/>
                <w:numId w:val="41677493"/>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41677493"/>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4804951" name="name258260113a2de8041"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178860113a2de803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41677494"/>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41677494"/>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41677494"/>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581160113a2dedfa8"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4285259" name="name722460113a2e0bdea"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896260113a2e0bde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48592650" name="name766960113a2e2ab05"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341860113a2e2aafe"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1677495"/>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41677495"/>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41677495"/>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41677495"/>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41677495"/>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71704576" name="name603260113a2e447b6"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153660113a2e447af"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4841216" name="name480760113a2e6373d"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825260113a2e63735"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1677496"/>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41677496"/>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41677496"/>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11325392" name="name441860113a2e7ab0f"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335660113a2e7ab0b"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30344212" name="name634660113a2e93b9b"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277960113a2e93b94"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1677497"/>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41677497"/>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92798360" name="name444460113a2ead3ba"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275760113a2ead3b5"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41677498"/>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41677498"/>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41677498"/>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41677499"/>
              </w:numPr>
              <w:spacing w:before="0" w:after="0" w:line="262" w:lineRule="auto"/>
              <w:jc w:val="left"/>
              <w:rPr>
                <w:color w:val="00274C"/>
                <w:sz w:val="20"/>
                <w:szCs w:val="20"/>
              </w:rPr>
            </w:pPr>
            <w:r>
              <w:rPr>
                <w:color w:val="00274C"/>
                <w:position w:val="-2"/>
                <w:sz w:val="20"/>
                <w:szCs w:val="20"/>
              </w:rPr>
              <w:t xml:space="preserve">Execute the operations described in </w:t>
            </w:r>
            <w:hyperlink r:id="rId304060113a2eb2b26"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29492071" name="name263860113a2ec3a7e"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855060113a2ec3a76"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1677500"/>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57842" name="name839560113a2ed76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1760113a2ed76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6828703" name="name596160113a2ef1aa5"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887560113a2ef1a9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41677501"/>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8970679" name="name894560113a2f17b8d"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791460113a2f17b8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1677502"/>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432076" name="name251960113a2f272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8360113a2f272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0490394" name="name425260113a2f39453"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542260113a2f3944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41677503"/>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8430544" name="name553960113a2f566ad"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726460113a2f566a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1677504"/>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49152" name="name711660113a2f6ac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6260113a2f6ac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3046968" name="name763360113a2f800e9"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169960113a2f800e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41677505"/>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8834559" name="name521960113a2f9ad0e"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959060113a2f9ad0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17090910" name="name645860113a2fadc20"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473060113a2fadc1b"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41677141"/>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41677141"/>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41677141"/>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41677141"/>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41677506"/>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930348" name="name330560113a2fc01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7260113a2fc01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41677141"/>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41677141"/>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41677141"/>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41677141"/>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41677141"/>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41677141"/>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41677507"/>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41677507"/>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41677507"/>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41677507"/>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41677507"/>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0456999" name="name228260113a2fd9078"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716560113a2fd907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41677508"/>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6815921" name="name184960113a2ff31ca"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535360113a2ff31c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41677509"/>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41677510"/>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41677510"/>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2607886" name="name895660113a3013ffe"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677560113a3013ff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41677511"/>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1344092" name="name568360113a302a290"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439060113a302a28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41677512"/>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218112" name="name370960113a303d64a"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874560113a303d64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3678153" name="name778260113a304facd"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433060113a304fac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2406871" name="name682260113a3066098"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829560113a306609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6852" name="name809860113a30789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360113a30789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41677513"/>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41677513"/>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41677513"/>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2046138" name="name294360113a308deba"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719360113a308deb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4167751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41677514"/>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41677514"/>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3636561" name="name853760113a30ab6cc"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403260113a30ab6c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556573" name="name650560113a30bb2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0960113a30bb2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41677141"/>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41677515"/>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378475" name="name820260113a30d2d81"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264960113a30d2d7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41677516"/>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41677516"/>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62432" name="name677560113a30e73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4360113a30e73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41677517"/>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6789701" name="name148160113a310ac4b"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636960113a310ac4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41677518"/>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8051977" name="name452060113a3122a5f"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124560113a3122a5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41677519"/>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4703336" name="name240260113a3138678"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673160113a313867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41677520"/>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215633" name="name697460113a314ecde"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222560113a314ecd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41677521"/>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41677521"/>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41677521"/>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41677521"/>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7730029" name="name928860113a316255f"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424460113a316255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dipstick on timing gears side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83448" name="name781260113a3171a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4160113a3171a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129660113a317239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Check</w:t>
            </w:r>
          </w:p>
          <w:p/>
          <w:p/>
          <w:p>
            <w:pPr>
              <w:numPr>
                <w:ilvl w:val="0"/>
                <w:numId w:val="41677522"/>
              </w:numPr>
              <w:spacing w:before="0" w:after="0" w:line="262" w:lineRule="auto"/>
              <w:jc w:val="left"/>
              <w:rPr>
                <w:color w:val="00274C"/>
                <w:sz w:val="20"/>
                <w:szCs w:val="20"/>
              </w:rPr>
            </w:pPr>
            <w:r>
              <w:rPr>
                <w:color w:val="00274C"/>
                <w:position w:val="-2"/>
                <w:sz w:val="20"/>
                <w:szCs w:val="20"/>
              </w:rPr>
              <w:t xml:space="preserve">Remove dipstick </w:t>
            </w:r>
            <w:r>
              <w:rPr>
                <w:b/>
                <w:bCs/>
                <w:color w:val="00274C"/>
                <w:position w:val="-2"/>
                <w:sz w:val="20"/>
                <w:szCs w:val="20"/>
              </w:rPr>
              <w:t xml:space="preserve">A</w:t>
            </w:r>
            <w:r>
              <w:rPr>
                <w:color w:val="00274C"/>
                <w:position w:val="-2"/>
                <w:sz w:val="20"/>
                <w:szCs w:val="20"/>
              </w:rPr>
              <w:t xml:space="preserve"> .</w:t>
            </w:r>
          </w:p>
          <w:p>
            <w:pPr>
              <w:numPr>
                <w:ilvl w:val="0"/>
                <w:numId w:val="41677522"/>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w:t>
            </w:r>
            <w:r>
              <w:rPr>
                <w:color w:val="00274C"/>
                <w:position w:val="-2"/>
                <w:sz w:val="20"/>
                <w:szCs w:val="20"/>
              </w:rPr>
              <w:t xml:space="preserve"> e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condition of seal </w:t>
            </w:r>
            <w:r>
              <w:rPr>
                <w:b/>
                <w:bCs/>
                <w:color w:val="00274C"/>
                <w:position w:val="-2"/>
                <w:sz w:val="20"/>
                <w:szCs w:val="20"/>
              </w:rPr>
              <w:t xml:space="preserve">A1</w:t>
            </w:r>
            <w:r>
              <w:rPr>
                <w:color w:val="00274C"/>
                <w:position w:val="-2"/>
                <w:sz w:val="20"/>
                <w:szCs w:val="20"/>
              </w:rPr>
              <w:t xml:space="preserve"> every time dipstick </w:t>
            </w:r>
            <w:r>
              <w:rPr>
                <w:b/>
                <w:bCs/>
                <w:color w:val="00274C"/>
                <w:position w:val="-2"/>
                <w:sz w:val="20"/>
                <w:szCs w:val="20"/>
              </w:rPr>
              <w:t xml:space="preserve">A</w:t>
            </w:r>
            <w:r>
              <w:rPr>
                <w:color w:val="00274C"/>
                <w:position w:val="-2"/>
                <w:sz w:val="20"/>
                <w:szCs w:val="20"/>
              </w:rPr>
              <w:t xml:space="preserve"> is inserted into dipstick tube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2706180" name="name175260113a3197520"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434660113a3197518"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44398686" name="name746960113a31ace57"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116760113a31ace5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0127687" name="name826660113a31c1daa"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312460113a31c1da2"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Replacement</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41677523"/>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w:t>
            </w:r>
          </w:p>
          <w:p>
            <w:pPr>
              <w:numPr>
                <w:ilvl w:val="0"/>
                <w:numId w:val="41677523"/>
              </w:numPr>
              <w:spacing w:before="0" w:after="0" w:line="262" w:lineRule="auto"/>
              <w:jc w:val="left"/>
              <w:rPr>
                <w:color w:val="00274C"/>
                <w:sz w:val="20"/>
                <w:szCs w:val="20"/>
              </w:rPr>
            </w:pPr>
            <w:r>
              <w:rPr>
                <w:color w:val="00274C"/>
                <w:position w:val="-2"/>
                <w:sz w:val="20"/>
                <w:szCs w:val="20"/>
              </w:rPr>
              <w:t xml:space="preserve">Remove the oil dipstick tube </w:t>
            </w:r>
            <w:r>
              <w:rPr>
                <w:b/>
                <w:bCs/>
                <w:color w:val="00274C"/>
                <w:position w:val="-2"/>
                <w:sz w:val="20"/>
                <w:szCs w:val="20"/>
              </w:rPr>
              <w:t xml:space="preserve">D</w:t>
            </w:r>
            <w:r>
              <w:rPr>
                <w:color w:val="00274C"/>
                <w:position w:val="-2"/>
                <w:sz w:val="20"/>
                <w:szCs w:val="20"/>
              </w:rPr>
              <w:t xml:space="preserve"> from crankcase H along with support </w:t>
            </w:r>
            <w:r>
              <w:rPr>
                <w:b/>
                <w:bCs/>
                <w:color w:val="00274C"/>
                <w:position w:val="-2"/>
                <w:sz w:val="20"/>
                <w:szCs w:val="20"/>
              </w:rPr>
              <w:t xml:space="preserve">E.</w:t>
            </w:r>
          </w:p>
          <w:p>
            <w:pPr>
              <w:numPr>
                <w:ilvl w:val="0"/>
                <w:numId w:val="41677523"/>
              </w:numPr>
              <w:spacing w:before="0" w:after="0" w:line="262" w:lineRule="auto"/>
              <w:jc w:val="left"/>
              <w:rPr>
                <w:color w:val="00274C"/>
                <w:sz w:val="20"/>
                <w:szCs w:val="20"/>
              </w:rPr>
            </w:pPr>
            <w:r>
              <w:rPr>
                <w:color w:val="00274C"/>
                <w:position w:val="-2"/>
                <w:sz w:val="20"/>
                <w:szCs w:val="20"/>
              </w:rPr>
              <w:br/>
              <w:t xml:space="preserve">Unscrew screw </w:t>
            </w:r>
            <w:r>
              <w:rPr>
                <w:b/>
                <w:bCs/>
                <w:color w:val="00274C"/>
                <w:position w:val="-2"/>
                <w:sz w:val="20"/>
                <w:szCs w:val="20"/>
              </w:rPr>
              <w:t xml:space="preserve">F</w:t>
            </w:r>
            <w:r>
              <w:rPr>
                <w:color w:val="00274C"/>
                <w:position w:val="-2"/>
                <w:sz w:val="20"/>
                <w:szCs w:val="20"/>
              </w:rPr>
              <w:t xml:space="preserve"> and remove the dipstick tube </w:t>
            </w:r>
            <w:r>
              <w:rPr>
                <w:b/>
                <w:bCs/>
                <w:color w:val="00274C"/>
                <w:position w:val="-2"/>
                <w:sz w:val="20"/>
                <w:szCs w:val="20"/>
              </w:rPr>
              <w:t xml:space="preserve">D</w:t>
            </w:r>
            <w:r>
              <w:rPr>
                <w:color w:val="00274C"/>
                <w:position w:val="-2"/>
                <w:sz w:val="20"/>
                <w:szCs w:val="20"/>
              </w:rPr>
              <w:t xml:space="preserve"> from support </w:t>
            </w:r>
            <w:r>
              <w:rPr>
                <w:b/>
                <w:bCs/>
                <w:color w:val="00274C"/>
                <w:position w:val="-2"/>
                <w:sz w:val="20"/>
                <w:szCs w:val="20"/>
              </w:rPr>
              <w:t xml:space="preserve">E</w:t>
            </w:r>
            <w:r>
              <w:rPr>
                <w:color w:val="00274C"/>
                <w:position w:val="-2"/>
                <w:sz w:val="20"/>
                <w:szCs w:val="20"/>
              </w:rPr>
              <w:t xml:space="preserve"> along with cable tie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2260155" name="name268160113a31d6ad3"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168560113a31d6ac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490188" name="name920860113a31e6266"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502760113a31e625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041168" name="name100860113a32031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0860113a32031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Always replace O-ring </w:t>
            </w:r>
            <w:r>
              <w:rPr>
                <w:b/>
                <w:bCs/>
                <w:color w:val="00274C"/>
                <w:position w:val="-2"/>
                <w:sz w:val="20"/>
                <w:szCs w:val="20"/>
              </w:rPr>
              <w:t xml:space="preserve">D1</w:t>
            </w:r>
            <w:r>
              <w:rPr>
                <w:color w:val="00274C"/>
                <w:position w:val="-2"/>
                <w:sz w:val="20"/>
                <w:szCs w:val="20"/>
              </w:rPr>
              <w:t xml:space="preserve"> during every assembly.</w:t>
            </w:r>
          </w:p>
          <w:p/>
          <w:p/>
          <w:p>
            <w:pPr>
              <w:numPr>
                <w:ilvl w:val="0"/>
                <w:numId w:val="41677524"/>
              </w:numPr>
              <w:spacing w:before="0" w:after="0" w:line="262" w:lineRule="auto"/>
              <w:jc w:val="left"/>
              <w:rPr>
                <w:color w:val="00274C"/>
                <w:sz w:val="20"/>
                <w:szCs w:val="20"/>
              </w:rPr>
            </w:pPr>
            <w:r>
              <w:rPr>
                <w:color w:val="00274C"/>
                <w:position w:val="-2"/>
                <w:sz w:val="20"/>
                <w:szCs w:val="20"/>
              </w:rPr>
              <w:t xml:space="preserve">Insert cable tie </w:t>
            </w:r>
            <w:r>
              <w:rPr>
                <w:b/>
                <w:bCs/>
                <w:color w:val="00274C"/>
                <w:position w:val="-2"/>
                <w:sz w:val="20"/>
                <w:szCs w:val="20"/>
              </w:rPr>
              <w:t xml:space="preserve">G</w:t>
            </w:r>
            <w:r>
              <w:rPr>
                <w:color w:val="00274C"/>
                <w:position w:val="-2"/>
                <w:sz w:val="20"/>
                <w:szCs w:val="20"/>
              </w:rPr>
              <w:t xml:space="preserve"> on dipstick tube </w:t>
            </w:r>
            <w:r>
              <w:rPr>
                <w:b/>
                <w:bCs/>
                <w:color w:val="00274C"/>
                <w:position w:val="-2"/>
                <w:sz w:val="20"/>
                <w:szCs w:val="20"/>
              </w:rPr>
              <w:t xml:space="preserve">D.</w:t>
            </w:r>
          </w:p>
          <w:p>
            <w:pPr>
              <w:numPr>
                <w:ilvl w:val="0"/>
                <w:numId w:val="41677524"/>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G</w:t>
            </w:r>
            <w:r>
              <w:rPr>
                <w:color w:val="00274C"/>
                <w:position w:val="-2"/>
                <w:sz w:val="20"/>
                <w:szCs w:val="20"/>
              </w:rPr>
              <w:t xml:space="preserve"> onto support E using screw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tighten screw </w:t>
            </w:r>
            <w:r>
              <w:rPr>
                <w:b/>
                <w:bCs/>
                <w:color w:val="00274C"/>
                <w:position w:val="-2"/>
                <w:sz w:val="20"/>
                <w:szCs w:val="20"/>
              </w:rPr>
              <w:t xml:space="preserve">F.</w:t>
            </w:r>
          </w:p>
          <w:p/>
          <w:p/>
          <w:p>
            <w:pPr>
              <w:numPr>
                <w:ilvl w:val="0"/>
                <w:numId w:val="41677525"/>
              </w:numPr>
              <w:spacing w:before="0" w:after="0" w:line="262" w:lineRule="auto"/>
              <w:jc w:val="left"/>
              <w:rPr>
                <w:color w:val="00274C"/>
                <w:sz w:val="20"/>
                <w:szCs w:val="20"/>
              </w:rPr>
            </w:pPr>
            <w:r>
              <w:rPr>
                <w:color w:val="00274C"/>
                <w:position w:val="-2"/>
                <w:sz w:val="20"/>
                <w:szCs w:val="20"/>
              </w:rPr>
              <w:t xml:space="preserve">Insert the dipstick tube </w:t>
            </w:r>
            <w:r>
              <w:rPr>
                <w:b/>
                <w:bCs/>
                <w:color w:val="00274C"/>
                <w:position w:val="-2"/>
                <w:sz w:val="20"/>
                <w:szCs w:val="20"/>
              </w:rPr>
              <w:t xml:space="preserve">D</w:t>
            </w:r>
            <w:r>
              <w:rPr>
                <w:color w:val="00274C"/>
                <w:position w:val="-2"/>
                <w:sz w:val="20"/>
                <w:szCs w:val="20"/>
              </w:rPr>
              <w:t xml:space="preserve"> into position on the crankcase </w:t>
            </w:r>
            <w:r>
              <w:rPr>
                <w:b/>
                <w:bCs/>
                <w:color w:val="00274C"/>
                <w:position w:val="-2"/>
                <w:sz w:val="20"/>
                <w:szCs w:val="20"/>
              </w:rPr>
              <w:t xml:space="preserve">H</w:t>
            </w:r>
            <w:r>
              <w:rPr>
                <w:color w:val="00274C"/>
                <w:position w:val="-2"/>
                <w:sz w:val="20"/>
                <w:szCs w:val="20"/>
              </w:rPr>
              <w:t xml:space="preserve"> .</w:t>
            </w:r>
          </w:p>
          <w:p>
            <w:pPr>
              <w:numPr>
                <w:ilvl w:val="0"/>
                <w:numId w:val="41677525"/>
              </w:numPr>
              <w:spacing w:before="0" w:after="0" w:line="262" w:lineRule="auto"/>
              <w:jc w:val="left"/>
              <w:rPr>
                <w:color w:val="00274C"/>
                <w:sz w:val="20"/>
                <w:szCs w:val="20"/>
              </w:rPr>
            </w:pPr>
            <w:r>
              <w:rPr>
                <w:color w:val="00274C"/>
                <w:position w:val="-2"/>
                <w:sz w:val="20"/>
                <w:szCs w:val="20"/>
              </w:rPr>
              <w:t xml:space="preserve">Position the support </w:t>
            </w:r>
            <w:r>
              <w:rPr>
                <w:b/>
                <w:bCs/>
                <w:color w:val="00274C"/>
                <w:position w:val="-2"/>
                <w:sz w:val="20"/>
                <w:szCs w:val="20"/>
              </w:rPr>
              <w:t xml:space="preserve">E</w:t>
            </w:r>
            <w:r>
              <w:rPr>
                <w:color w:val="00274C"/>
                <w:position w:val="-2"/>
                <w:sz w:val="20"/>
                <w:szCs w:val="20"/>
              </w:rPr>
              <w:t xml:space="preserve"> onto cover </w:t>
            </w:r>
            <w:r>
              <w:rPr>
                <w:b/>
                <w:bCs/>
                <w:color w:val="00274C"/>
                <w:position w:val="-2"/>
                <w:sz w:val="20"/>
                <w:szCs w:val="20"/>
              </w:rPr>
              <w:t xml:space="preserve">L</w:t>
            </w:r>
            <w:r>
              <w:rPr>
                <w:color w:val="00274C"/>
                <w:position w:val="-2"/>
                <w:sz w:val="20"/>
                <w:szCs w:val="20"/>
              </w:rPr>
              <w:t xml:space="preserve"> , slide clamp </w:t>
            </w:r>
            <w:r>
              <w:rPr>
                <w:b/>
                <w:bCs/>
                <w:color w:val="00274C"/>
                <w:position w:val="-2"/>
                <w:sz w:val="20"/>
                <w:szCs w:val="20"/>
              </w:rPr>
              <w:t xml:space="preserve">G</w:t>
            </w:r>
            <w:r>
              <w:rPr>
                <w:color w:val="00274C"/>
                <w:position w:val="-2"/>
                <w:sz w:val="20"/>
                <w:szCs w:val="20"/>
              </w:rPr>
              <w:t xml:space="preserve"> onto the tube </w:t>
            </w:r>
            <w:r>
              <w:rPr>
                <w:b/>
                <w:bCs/>
                <w:color w:val="00274C"/>
                <w:position w:val="-2"/>
                <w:sz w:val="20"/>
                <w:szCs w:val="20"/>
              </w:rPr>
              <w:t xml:space="preserve">D</w:t>
            </w:r>
            <w:r>
              <w:rPr>
                <w:color w:val="00274C"/>
                <w:position w:val="-2"/>
                <w:sz w:val="20"/>
                <w:szCs w:val="20"/>
              </w:rPr>
              <w:t xml:space="preserve"> to ensure the correct position.</w:t>
            </w:r>
          </w:p>
          <w:p>
            <w:pPr>
              <w:numPr>
                <w:ilvl w:val="0"/>
                <w:numId w:val="41677525"/>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G</w:t>
            </w:r>
            <w:r>
              <w:rPr>
                <w:color w:val="00274C"/>
                <w:position w:val="-2"/>
                <w:sz w:val="20"/>
                <w:szCs w:val="20"/>
              </w:rPr>
              <w:t xml:space="preserve"> onto support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9937347" name="name652360113a321b416"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150660113a321b41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66947" name="name658860113a322f18c"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389160113a322f18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6267920" name="name322760113a3248927"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397560113a324891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1301593" name="name606660113a3259cdf"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193360113a3259cdb"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41677526"/>
              </w:numPr>
              <w:spacing w:before="0" w:after="0" w:line="262" w:lineRule="auto"/>
              <w:jc w:val="left"/>
              <w:rPr>
                <w:color w:val="00274C"/>
                <w:sz w:val="20"/>
                <w:szCs w:val="20"/>
              </w:rPr>
            </w:pPr>
            <w:r>
              <w:rPr>
                <w:color w:val="00274C"/>
                <w:position w:val="-2"/>
                <w:sz w:val="20"/>
                <w:szCs w:val="20"/>
              </w:rPr>
              <w:t xml:space="preserve">Secure support </w:t>
            </w:r>
            <w:r>
              <w:rPr>
                <w:b/>
                <w:bCs/>
                <w:color w:val="00274C"/>
                <w:position w:val="-2"/>
                <w:sz w:val="20"/>
                <w:szCs w:val="20"/>
              </w:rPr>
              <w:t xml:space="preserve">E</w:t>
            </w:r>
            <w:r>
              <w:rPr>
                <w:color w:val="00274C"/>
                <w:position w:val="-2"/>
                <w:sz w:val="20"/>
                <w:szCs w:val="20"/>
              </w:rPr>
              <w:t xml:space="preserve"> using 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41677526"/>
              </w:numPr>
              <w:spacing w:before="0" w:after="0" w:line="262" w:lineRule="auto"/>
              <w:jc w:val="left"/>
              <w:rPr>
                <w:color w:val="00274C"/>
                <w:sz w:val="20"/>
                <w:szCs w:val="20"/>
              </w:rPr>
            </w:pPr>
            <w:r>
              <w:rPr>
                <w:color w:val="00274C"/>
                <w:position w:val="-2"/>
                <w:sz w:val="20"/>
                <w:szCs w:val="20"/>
              </w:rPr>
              <w:t xml:space="preserve">Secure the dipstick tube </w:t>
            </w:r>
            <w:r>
              <w:rPr>
                <w:b/>
                <w:bCs/>
                <w:color w:val="00274C"/>
                <w:position w:val="-2"/>
                <w:sz w:val="20"/>
                <w:szCs w:val="20"/>
              </w:rPr>
              <w:t xml:space="preserve">D</w:t>
            </w:r>
            <w:r>
              <w:rPr>
                <w:color w:val="00274C"/>
                <w:position w:val="-2"/>
                <w:sz w:val="20"/>
                <w:szCs w:val="20"/>
              </w:rPr>
              <w:t xml:space="preserve"> to the crankcase </w:t>
            </w:r>
            <w:r>
              <w:rPr>
                <w:b/>
                <w:bCs/>
                <w:color w:val="00274C"/>
                <w:position w:val="-2"/>
                <w:sz w:val="20"/>
                <w:szCs w:val="20"/>
              </w:rPr>
              <w:t xml:space="preserve">H</w:t>
            </w:r>
            <w:r>
              <w:rPr>
                <w:color w:val="00274C"/>
                <w:position w:val="-2"/>
                <w:sz w:val="20"/>
                <w:szCs w:val="20"/>
              </w:rPr>
              <w:t xml:space="preserve"> using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5109523" name="name734560113a3272cbb"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591260113a3272cb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3294379" name="name583860113a328838f"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480560113a3288389"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047947" name="name516360113a329dc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5760113a329dce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1677141"/>
        </w:numPr>
        <w:spacing w:before="0" w:after="0" w:line="240" w:lineRule="auto"/>
        <w:jc w:val="left"/>
        <w:rPr>
          <w:color w:val="00274C"/>
          <w:sz w:val="20"/>
          <w:szCs w:val="20"/>
        </w:rPr>
      </w:pPr>
      <w:r>
        <w:rPr>
          <w:color w:val="00274C"/>
          <w:sz w:val="20"/>
          <w:szCs w:val="20"/>
        </w:rPr>
        <w:t xml:space="preserve">Before proceeding with operation, read </w:t>
      </w:r>
      <w:hyperlink r:id="rId551960113a329e6e9" w:history="1">
        <w:r>
          <w:rPr>
            <w:b/>
            <w:bCs/>
            <w:color w:val="0000FF"/>
            <w:sz w:val="20"/>
            <w:szCs w:val="20"/>
          </w:rPr>
          <w:t xml:space="preserve">Par. 3.3.2</w:t>
        </w:r>
      </w:hyperlink>
      <w:r>
        <w:rPr>
          <w:color w:val="00274C"/>
          <w:sz w:val="20"/>
          <w:szCs w:val="20"/>
        </w:rPr>
        <w:t xml:space="preserve"> .</w:t>
      </w:r>
    </w:p>
    <w:p>
      <w:pPr>
        <w:numPr>
          <w:ilvl w:val="0"/>
          <w:numId w:val="41677141"/>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41677141"/>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41677527"/>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41677527"/>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41677527"/>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41677527"/>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41677527"/>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69468636" name="name623260113a32c5726"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103360113a32c571e"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685343" name="name567560113a32d2c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2360113a32d2c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774060113a32d3570" w:history="1">
              <w:r>
                <w:rPr>
                  <w:b/>
                  <w:bCs/>
                  <w:color w:val="0000FF"/>
                  <w:position w:val="-2"/>
                  <w:sz w:val="20"/>
                  <w:szCs w:val="20"/>
                </w:rPr>
                <w:t xml:space="preserve">Par. 3.3.2</w:t>
              </w:r>
            </w:hyperlink>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1677528"/>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41677528"/>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41677528"/>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96069382" name="name162060113a32ef850"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330460113a32ef84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263152" name="name142860113a330d4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0760113a330d4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939160113a330e04b"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1677529"/>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41677529"/>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27082127" name="name224760113a332c3cc"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288260113a332c3c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513413" name="name234260113a333cf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8860113a333ce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512260113a333d66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41677530"/>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41677530"/>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22280727" name="name508560113a33521e8"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424060113a33521e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6504921" name="name273960113a336b0c0"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567960113a336b0b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642673" name="name306060113a337d6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960113a337d6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395260113a337dc83"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41677531"/>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41677531"/>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72879376" name="name475160113a33981bf"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592960113a33981b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21102749" name="name261660113a33b021f"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667660113a33b021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040087" name="name666260113a33c53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2860113a33c53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1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182060113a33c5d1c"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41677532"/>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1677532"/>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1677532"/>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41677533"/>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59437622" name="name880060113a33ddfa8"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355960113a33ddfa3"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0282231" name="name950960113a3406ff1"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769860113a3406fe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95799552" name="name269060113a3423348"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396960113a342333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44659" name="name992860113a3435a6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8260113a3435a6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167714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31283380" name="name564160113a344c805"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836260113a344c801"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34231056" name="name706460113a345d06b"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798160113a345d067"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67433034" name="name607660113a347049e"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151560113a3470498"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75171496" name="name218160113a3484d96"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668860113a3484d91"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6367363" name="name297860113a3498cfc"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500760113a3498cf2"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22612880" name="name312360113a34ad716"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540060113a34ad711"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43619511" name="name823760113a34bd563"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438960113a34bd560"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35074816" name="name697460113a34ccc83"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564660113a34ccc7f"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65651352" name="name492460113a34dad2c"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943560113a34dad28"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83022002" name="name357560113a34e84be"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608260113a34e84bb"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34540141" name="name684660113a3500f26"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601960113a3500f1f"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23454950" name="name788260113a3513e99"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478060113a3513e95"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83115188" name="name406460113a35244f2"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520760113a35244ed"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61991344" name="name472560113a3537ce2"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773560113a3537cdd"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1187868" name="name695560113a354d2ed"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597960113a354d2e6"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39141987" name="name822560113a3560639"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494560113a3560636"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52490195" name="name809060113a356f196"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613960113a356f192"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88962585" w:name="result_box"/>
          <w:bookmarkEnd w:id="88962585"/>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29761858" name="name720460113a3586709"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660960113a3586701"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12010643" name="name367560113a35af009"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855960113a35af005"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92615944" name="name322260113a35c307f"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851560113a35c307a"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41677534"/>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41677534"/>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41677534"/>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41677534"/>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41677534"/>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880004" name="name724360113a35d23f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30160113a35d23e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1677141"/>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13392541" name="name858160113a3652d59"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846160113a3652d51"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0465785" name="name775560113a36ed664"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83960113a36ed65f"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98989184" name="name599360113a37086e6"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23060113a37086e1"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41677534">
    <w:multiLevelType w:val="hybridMultilevel"/>
    <w:lvl w:ilvl="0" w:tplc="94326133">
      <w:start w:val="1"/>
      <w:numFmt w:val="decimal"/>
      <w:lvlText w:val="%1."/>
      <w:lvlJc w:val="left"/>
      <w:pPr>
        <w:ind w:left="720" w:hanging="360"/>
      </w:pPr>
    </w:lvl>
    <w:lvl w:ilvl="1" w:tplc="94326133" w:tentative="1">
      <w:start w:val="1"/>
      <w:numFmt w:val="lowerLetter"/>
      <w:lvlText w:val="%2."/>
      <w:lvlJc w:val="left"/>
      <w:pPr>
        <w:ind w:left="1440" w:hanging="360"/>
      </w:pPr>
    </w:lvl>
    <w:lvl w:ilvl="2" w:tplc="94326133" w:tentative="1">
      <w:start w:val="1"/>
      <w:numFmt w:val="lowerRoman"/>
      <w:lvlText w:val="%3."/>
      <w:lvlJc w:val="right"/>
      <w:pPr>
        <w:ind w:left="2160" w:hanging="180"/>
      </w:pPr>
    </w:lvl>
    <w:lvl w:ilvl="3" w:tplc="94326133" w:tentative="1">
      <w:start w:val="1"/>
      <w:numFmt w:val="decimal"/>
      <w:lvlText w:val="%4."/>
      <w:lvlJc w:val="left"/>
      <w:pPr>
        <w:ind w:left="2880" w:hanging="360"/>
      </w:pPr>
    </w:lvl>
    <w:lvl w:ilvl="4" w:tplc="94326133" w:tentative="1">
      <w:start w:val="1"/>
      <w:numFmt w:val="lowerLetter"/>
      <w:lvlText w:val="%5."/>
      <w:lvlJc w:val="left"/>
      <w:pPr>
        <w:ind w:left="3600" w:hanging="360"/>
      </w:pPr>
    </w:lvl>
    <w:lvl w:ilvl="5" w:tplc="94326133" w:tentative="1">
      <w:start w:val="1"/>
      <w:numFmt w:val="lowerRoman"/>
      <w:lvlText w:val="%6."/>
      <w:lvlJc w:val="right"/>
      <w:pPr>
        <w:ind w:left="4320" w:hanging="180"/>
      </w:pPr>
    </w:lvl>
    <w:lvl w:ilvl="6" w:tplc="94326133" w:tentative="1">
      <w:start w:val="1"/>
      <w:numFmt w:val="decimal"/>
      <w:lvlText w:val="%7."/>
      <w:lvlJc w:val="left"/>
      <w:pPr>
        <w:ind w:left="5040" w:hanging="360"/>
      </w:pPr>
    </w:lvl>
    <w:lvl w:ilvl="7" w:tplc="94326133" w:tentative="1">
      <w:start w:val="1"/>
      <w:numFmt w:val="lowerLetter"/>
      <w:lvlText w:val="%8."/>
      <w:lvlJc w:val="left"/>
      <w:pPr>
        <w:ind w:left="5760" w:hanging="360"/>
      </w:pPr>
    </w:lvl>
    <w:lvl w:ilvl="8" w:tplc="94326133" w:tentative="1">
      <w:start w:val="1"/>
      <w:numFmt w:val="lowerRoman"/>
      <w:lvlText w:val="%9."/>
      <w:lvlJc w:val="right"/>
      <w:pPr>
        <w:ind w:left="6480" w:hanging="180"/>
      </w:pPr>
    </w:lvl>
  </w:abstractNum>
  <w:abstractNum w:abstractNumId="41677533">
    <w:multiLevelType w:val="hybridMultilevel"/>
    <w:lvl w:ilvl="0" w:tplc="31731061">
      <w:start w:val="1"/>
      <w:numFmt w:val="decimal"/>
      <w:lvlText w:val="%1."/>
      <w:lvlJc w:val="left"/>
      <w:pPr>
        <w:ind w:left="720" w:hanging="360"/>
      </w:pPr>
    </w:lvl>
    <w:lvl w:ilvl="1" w:tplc="31731061" w:tentative="1">
      <w:start w:val="1"/>
      <w:numFmt w:val="lowerLetter"/>
      <w:lvlText w:val="%2."/>
      <w:lvlJc w:val="left"/>
      <w:pPr>
        <w:ind w:left="1440" w:hanging="360"/>
      </w:pPr>
    </w:lvl>
    <w:lvl w:ilvl="2" w:tplc="31731061" w:tentative="1">
      <w:start w:val="1"/>
      <w:numFmt w:val="lowerRoman"/>
      <w:lvlText w:val="%3."/>
      <w:lvlJc w:val="right"/>
      <w:pPr>
        <w:ind w:left="2160" w:hanging="180"/>
      </w:pPr>
    </w:lvl>
    <w:lvl w:ilvl="3" w:tplc="31731061" w:tentative="1">
      <w:start w:val="1"/>
      <w:numFmt w:val="decimal"/>
      <w:lvlText w:val="%4."/>
      <w:lvlJc w:val="left"/>
      <w:pPr>
        <w:ind w:left="2880" w:hanging="360"/>
      </w:pPr>
    </w:lvl>
    <w:lvl w:ilvl="4" w:tplc="31731061" w:tentative="1">
      <w:start w:val="1"/>
      <w:numFmt w:val="lowerLetter"/>
      <w:lvlText w:val="%5."/>
      <w:lvlJc w:val="left"/>
      <w:pPr>
        <w:ind w:left="3600" w:hanging="360"/>
      </w:pPr>
    </w:lvl>
    <w:lvl w:ilvl="5" w:tplc="31731061" w:tentative="1">
      <w:start w:val="1"/>
      <w:numFmt w:val="lowerRoman"/>
      <w:lvlText w:val="%6."/>
      <w:lvlJc w:val="right"/>
      <w:pPr>
        <w:ind w:left="4320" w:hanging="180"/>
      </w:pPr>
    </w:lvl>
    <w:lvl w:ilvl="6" w:tplc="31731061" w:tentative="1">
      <w:start w:val="1"/>
      <w:numFmt w:val="decimal"/>
      <w:lvlText w:val="%7."/>
      <w:lvlJc w:val="left"/>
      <w:pPr>
        <w:ind w:left="5040" w:hanging="360"/>
      </w:pPr>
    </w:lvl>
    <w:lvl w:ilvl="7" w:tplc="31731061" w:tentative="1">
      <w:start w:val="1"/>
      <w:numFmt w:val="lowerLetter"/>
      <w:lvlText w:val="%8."/>
      <w:lvlJc w:val="left"/>
      <w:pPr>
        <w:ind w:left="5760" w:hanging="360"/>
      </w:pPr>
    </w:lvl>
    <w:lvl w:ilvl="8" w:tplc="31731061" w:tentative="1">
      <w:start w:val="1"/>
      <w:numFmt w:val="lowerRoman"/>
      <w:lvlText w:val="%9."/>
      <w:lvlJc w:val="right"/>
      <w:pPr>
        <w:ind w:left="6480" w:hanging="180"/>
      </w:pPr>
    </w:lvl>
  </w:abstractNum>
  <w:abstractNum w:abstractNumId="41677532">
    <w:multiLevelType w:val="hybridMultilevel"/>
    <w:lvl w:ilvl="0" w:tplc="70448523">
      <w:start w:val="1"/>
      <w:numFmt w:val="decimal"/>
      <w:lvlText w:val="%1."/>
      <w:lvlJc w:val="left"/>
      <w:pPr>
        <w:ind w:left="720" w:hanging="360"/>
      </w:pPr>
    </w:lvl>
    <w:lvl w:ilvl="1" w:tplc="70448523" w:tentative="1">
      <w:start w:val="1"/>
      <w:numFmt w:val="lowerLetter"/>
      <w:lvlText w:val="%2."/>
      <w:lvlJc w:val="left"/>
      <w:pPr>
        <w:ind w:left="1440" w:hanging="360"/>
      </w:pPr>
    </w:lvl>
    <w:lvl w:ilvl="2" w:tplc="70448523" w:tentative="1">
      <w:start w:val="1"/>
      <w:numFmt w:val="lowerRoman"/>
      <w:lvlText w:val="%3."/>
      <w:lvlJc w:val="right"/>
      <w:pPr>
        <w:ind w:left="2160" w:hanging="180"/>
      </w:pPr>
    </w:lvl>
    <w:lvl w:ilvl="3" w:tplc="70448523" w:tentative="1">
      <w:start w:val="1"/>
      <w:numFmt w:val="decimal"/>
      <w:lvlText w:val="%4."/>
      <w:lvlJc w:val="left"/>
      <w:pPr>
        <w:ind w:left="2880" w:hanging="360"/>
      </w:pPr>
    </w:lvl>
    <w:lvl w:ilvl="4" w:tplc="70448523" w:tentative="1">
      <w:start w:val="1"/>
      <w:numFmt w:val="lowerLetter"/>
      <w:lvlText w:val="%5."/>
      <w:lvlJc w:val="left"/>
      <w:pPr>
        <w:ind w:left="3600" w:hanging="360"/>
      </w:pPr>
    </w:lvl>
    <w:lvl w:ilvl="5" w:tplc="70448523" w:tentative="1">
      <w:start w:val="1"/>
      <w:numFmt w:val="lowerRoman"/>
      <w:lvlText w:val="%6."/>
      <w:lvlJc w:val="right"/>
      <w:pPr>
        <w:ind w:left="4320" w:hanging="180"/>
      </w:pPr>
    </w:lvl>
    <w:lvl w:ilvl="6" w:tplc="70448523" w:tentative="1">
      <w:start w:val="1"/>
      <w:numFmt w:val="decimal"/>
      <w:lvlText w:val="%7."/>
      <w:lvlJc w:val="left"/>
      <w:pPr>
        <w:ind w:left="5040" w:hanging="360"/>
      </w:pPr>
    </w:lvl>
    <w:lvl w:ilvl="7" w:tplc="70448523" w:tentative="1">
      <w:start w:val="1"/>
      <w:numFmt w:val="lowerLetter"/>
      <w:lvlText w:val="%8."/>
      <w:lvlJc w:val="left"/>
      <w:pPr>
        <w:ind w:left="5760" w:hanging="360"/>
      </w:pPr>
    </w:lvl>
    <w:lvl w:ilvl="8" w:tplc="70448523" w:tentative="1">
      <w:start w:val="1"/>
      <w:numFmt w:val="lowerRoman"/>
      <w:lvlText w:val="%9."/>
      <w:lvlJc w:val="right"/>
      <w:pPr>
        <w:ind w:left="6480" w:hanging="180"/>
      </w:pPr>
    </w:lvl>
  </w:abstractNum>
  <w:abstractNum w:abstractNumId="41677531">
    <w:multiLevelType w:val="hybridMultilevel"/>
    <w:lvl w:ilvl="0" w:tplc="26709783">
      <w:start w:val="1"/>
      <w:numFmt w:val="decimal"/>
      <w:lvlText w:val="%1."/>
      <w:lvlJc w:val="left"/>
      <w:pPr>
        <w:ind w:left="720" w:hanging="360"/>
      </w:pPr>
    </w:lvl>
    <w:lvl w:ilvl="1" w:tplc="26709783" w:tentative="1">
      <w:start w:val="1"/>
      <w:numFmt w:val="lowerLetter"/>
      <w:lvlText w:val="%2."/>
      <w:lvlJc w:val="left"/>
      <w:pPr>
        <w:ind w:left="1440" w:hanging="360"/>
      </w:pPr>
    </w:lvl>
    <w:lvl w:ilvl="2" w:tplc="26709783" w:tentative="1">
      <w:start w:val="1"/>
      <w:numFmt w:val="lowerRoman"/>
      <w:lvlText w:val="%3."/>
      <w:lvlJc w:val="right"/>
      <w:pPr>
        <w:ind w:left="2160" w:hanging="180"/>
      </w:pPr>
    </w:lvl>
    <w:lvl w:ilvl="3" w:tplc="26709783" w:tentative="1">
      <w:start w:val="1"/>
      <w:numFmt w:val="decimal"/>
      <w:lvlText w:val="%4."/>
      <w:lvlJc w:val="left"/>
      <w:pPr>
        <w:ind w:left="2880" w:hanging="360"/>
      </w:pPr>
    </w:lvl>
    <w:lvl w:ilvl="4" w:tplc="26709783" w:tentative="1">
      <w:start w:val="1"/>
      <w:numFmt w:val="lowerLetter"/>
      <w:lvlText w:val="%5."/>
      <w:lvlJc w:val="left"/>
      <w:pPr>
        <w:ind w:left="3600" w:hanging="360"/>
      </w:pPr>
    </w:lvl>
    <w:lvl w:ilvl="5" w:tplc="26709783" w:tentative="1">
      <w:start w:val="1"/>
      <w:numFmt w:val="lowerRoman"/>
      <w:lvlText w:val="%6."/>
      <w:lvlJc w:val="right"/>
      <w:pPr>
        <w:ind w:left="4320" w:hanging="180"/>
      </w:pPr>
    </w:lvl>
    <w:lvl w:ilvl="6" w:tplc="26709783" w:tentative="1">
      <w:start w:val="1"/>
      <w:numFmt w:val="decimal"/>
      <w:lvlText w:val="%7."/>
      <w:lvlJc w:val="left"/>
      <w:pPr>
        <w:ind w:left="5040" w:hanging="360"/>
      </w:pPr>
    </w:lvl>
    <w:lvl w:ilvl="7" w:tplc="26709783" w:tentative="1">
      <w:start w:val="1"/>
      <w:numFmt w:val="lowerLetter"/>
      <w:lvlText w:val="%8."/>
      <w:lvlJc w:val="left"/>
      <w:pPr>
        <w:ind w:left="5760" w:hanging="360"/>
      </w:pPr>
    </w:lvl>
    <w:lvl w:ilvl="8" w:tplc="26709783" w:tentative="1">
      <w:start w:val="1"/>
      <w:numFmt w:val="lowerRoman"/>
      <w:lvlText w:val="%9."/>
      <w:lvlJc w:val="right"/>
      <w:pPr>
        <w:ind w:left="6480" w:hanging="180"/>
      </w:pPr>
    </w:lvl>
  </w:abstractNum>
  <w:abstractNum w:abstractNumId="41677530">
    <w:multiLevelType w:val="hybridMultilevel"/>
    <w:lvl w:ilvl="0" w:tplc="44728011">
      <w:start w:val="1"/>
      <w:numFmt w:val="decimal"/>
      <w:lvlText w:val="%1."/>
      <w:lvlJc w:val="left"/>
      <w:pPr>
        <w:ind w:left="720" w:hanging="360"/>
      </w:pPr>
    </w:lvl>
    <w:lvl w:ilvl="1" w:tplc="44728011" w:tentative="1">
      <w:start w:val="1"/>
      <w:numFmt w:val="lowerLetter"/>
      <w:lvlText w:val="%2."/>
      <w:lvlJc w:val="left"/>
      <w:pPr>
        <w:ind w:left="1440" w:hanging="360"/>
      </w:pPr>
    </w:lvl>
    <w:lvl w:ilvl="2" w:tplc="44728011" w:tentative="1">
      <w:start w:val="1"/>
      <w:numFmt w:val="lowerRoman"/>
      <w:lvlText w:val="%3."/>
      <w:lvlJc w:val="right"/>
      <w:pPr>
        <w:ind w:left="2160" w:hanging="180"/>
      </w:pPr>
    </w:lvl>
    <w:lvl w:ilvl="3" w:tplc="44728011" w:tentative="1">
      <w:start w:val="1"/>
      <w:numFmt w:val="decimal"/>
      <w:lvlText w:val="%4."/>
      <w:lvlJc w:val="left"/>
      <w:pPr>
        <w:ind w:left="2880" w:hanging="360"/>
      </w:pPr>
    </w:lvl>
    <w:lvl w:ilvl="4" w:tplc="44728011" w:tentative="1">
      <w:start w:val="1"/>
      <w:numFmt w:val="lowerLetter"/>
      <w:lvlText w:val="%5."/>
      <w:lvlJc w:val="left"/>
      <w:pPr>
        <w:ind w:left="3600" w:hanging="360"/>
      </w:pPr>
    </w:lvl>
    <w:lvl w:ilvl="5" w:tplc="44728011" w:tentative="1">
      <w:start w:val="1"/>
      <w:numFmt w:val="lowerRoman"/>
      <w:lvlText w:val="%6."/>
      <w:lvlJc w:val="right"/>
      <w:pPr>
        <w:ind w:left="4320" w:hanging="180"/>
      </w:pPr>
    </w:lvl>
    <w:lvl w:ilvl="6" w:tplc="44728011" w:tentative="1">
      <w:start w:val="1"/>
      <w:numFmt w:val="decimal"/>
      <w:lvlText w:val="%7."/>
      <w:lvlJc w:val="left"/>
      <w:pPr>
        <w:ind w:left="5040" w:hanging="360"/>
      </w:pPr>
    </w:lvl>
    <w:lvl w:ilvl="7" w:tplc="44728011" w:tentative="1">
      <w:start w:val="1"/>
      <w:numFmt w:val="lowerLetter"/>
      <w:lvlText w:val="%8."/>
      <w:lvlJc w:val="left"/>
      <w:pPr>
        <w:ind w:left="5760" w:hanging="360"/>
      </w:pPr>
    </w:lvl>
    <w:lvl w:ilvl="8" w:tplc="44728011" w:tentative="1">
      <w:start w:val="1"/>
      <w:numFmt w:val="lowerRoman"/>
      <w:lvlText w:val="%9."/>
      <w:lvlJc w:val="right"/>
      <w:pPr>
        <w:ind w:left="6480" w:hanging="180"/>
      </w:pPr>
    </w:lvl>
  </w:abstractNum>
  <w:abstractNum w:abstractNumId="41677529">
    <w:multiLevelType w:val="hybridMultilevel"/>
    <w:lvl w:ilvl="0" w:tplc="78877972">
      <w:start w:val="1"/>
      <w:numFmt w:val="decimal"/>
      <w:lvlText w:val="%1."/>
      <w:lvlJc w:val="left"/>
      <w:pPr>
        <w:ind w:left="720" w:hanging="360"/>
      </w:pPr>
    </w:lvl>
    <w:lvl w:ilvl="1" w:tplc="78877972" w:tentative="1">
      <w:start w:val="1"/>
      <w:numFmt w:val="lowerLetter"/>
      <w:lvlText w:val="%2."/>
      <w:lvlJc w:val="left"/>
      <w:pPr>
        <w:ind w:left="1440" w:hanging="360"/>
      </w:pPr>
    </w:lvl>
    <w:lvl w:ilvl="2" w:tplc="78877972" w:tentative="1">
      <w:start w:val="1"/>
      <w:numFmt w:val="lowerRoman"/>
      <w:lvlText w:val="%3."/>
      <w:lvlJc w:val="right"/>
      <w:pPr>
        <w:ind w:left="2160" w:hanging="180"/>
      </w:pPr>
    </w:lvl>
    <w:lvl w:ilvl="3" w:tplc="78877972" w:tentative="1">
      <w:start w:val="1"/>
      <w:numFmt w:val="decimal"/>
      <w:lvlText w:val="%4."/>
      <w:lvlJc w:val="left"/>
      <w:pPr>
        <w:ind w:left="2880" w:hanging="360"/>
      </w:pPr>
    </w:lvl>
    <w:lvl w:ilvl="4" w:tplc="78877972" w:tentative="1">
      <w:start w:val="1"/>
      <w:numFmt w:val="lowerLetter"/>
      <w:lvlText w:val="%5."/>
      <w:lvlJc w:val="left"/>
      <w:pPr>
        <w:ind w:left="3600" w:hanging="360"/>
      </w:pPr>
    </w:lvl>
    <w:lvl w:ilvl="5" w:tplc="78877972" w:tentative="1">
      <w:start w:val="1"/>
      <w:numFmt w:val="lowerRoman"/>
      <w:lvlText w:val="%6."/>
      <w:lvlJc w:val="right"/>
      <w:pPr>
        <w:ind w:left="4320" w:hanging="180"/>
      </w:pPr>
    </w:lvl>
    <w:lvl w:ilvl="6" w:tplc="78877972" w:tentative="1">
      <w:start w:val="1"/>
      <w:numFmt w:val="decimal"/>
      <w:lvlText w:val="%7."/>
      <w:lvlJc w:val="left"/>
      <w:pPr>
        <w:ind w:left="5040" w:hanging="360"/>
      </w:pPr>
    </w:lvl>
    <w:lvl w:ilvl="7" w:tplc="78877972" w:tentative="1">
      <w:start w:val="1"/>
      <w:numFmt w:val="lowerLetter"/>
      <w:lvlText w:val="%8."/>
      <w:lvlJc w:val="left"/>
      <w:pPr>
        <w:ind w:left="5760" w:hanging="360"/>
      </w:pPr>
    </w:lvl>
    <w:lvl w:ilvl="8" w:tplc="78877972" w:tentative="1">
      <w:start w:val="1"/>
      <w:numFmt w:val="lowerRoman"/>
      <w:lvlText w:val="%9."/>
      <w:lvlJc w:val="right"/>
      <w:pPr>
        <w:ind w:left="6480" w:hanging="180"/>
      </w:pPr>
    </w:lvl>
  </w:abstractNum>
  <w:abstractNum w:abstractNumId="41677528">
    <w:multiLevelType w:val="hybridMultilevel"/>
    <w:lvl w:ilvl="0" w:tplc="12965683">
      <w:start w:val="1"/>
      <w:numFmt w:val="decimal"/>
      <w:lvlText w:val="%1."/>
      <w:lvlJc w:val="left"/>
      <w:pPr>
        <w:ind w:left="720" w:hanging="360"/>
      </w:pPr>
    </w:lvl>
    <w:lvl w:ilvl="1" w:tplc="12965683" w:tentative="1">
      <w:start w:val="1"/>
      <w:numFmt w:val="lowerLetter"/>
      <w:lvlText w:val="%2."/>
      <w:lvlJc w:val="left"/>
      <w:pPr>
        <w:ind w:left="1440" w:hanging="360"/>
      </w:pPr>
    </w:lvl>
    <w:lvl w:ilvl="2" w:tplc="12965683" w:tentative="1">
      <w:start w:val="1"/>
      <w:numFmt w:val="lowerRoman"/>
      <w:lvlText w:val="%3."/>
      <w:lvlJc w:val="right"/>
      <w:pPr>
        <w:ind w:left="2160" w:hanging="180"/>
      </w:pPr>
    </w:lvl>
    <w:lvl w:ilvl="3" w:tplc="12965683" w:tentative="1">
      <w:start w:val="1"/>
      <w:numFmt w:val="decimal"/>
      <w:lvlText w:val="%4."/>
      <w:lvlJc w:val="left"/>
      <w:pPr>
        <w:ind w:left="2880" w:hanging="360"/>
      </w:pPr>
    </w:lvl>
    <w:lvl w:ilvl="4" w:tplc="12965683" w:tentative="1">
      <w:start w:val="1"/>
      <w:numFmt w:val="lowerLetter"/>
      <w:lvlText w:val="%5."/>
      <w:lvlJc w:val="left"/>
      <w:pPr>
        <w:ind w:left="3600" w:hanging="360"/>
      </w:pPr>
    </w:lvl>
    <w:lvl w:ilvl="5" w:tplc="12965683" w:tentative="1">
      <w:start w:val="1"/>
      <w:numFmt w:val="lowerRoman"/>
      <w:lvlText w:val="%6."/>
      <w:lvlJc w:val="right"/>
      <w:pPr>
        <w:ind w:left="4320" w:hanging="180"/>
      </w:pPr>
    </w:lvl>
    <w:lvl w:ilvl="6" w:tplc="12965683" w:tentative="1">
      <w:start w:val="1"/>
      <w:numFmt w:val="decimal"/>
      <w:lvlText w:val="%7."/>
      <w:lvlJc w:val="left"/>
      <w:pPr>
        <w:ind w:left="5040" w:hanging="360"/>
      </w:pPr>
    </w:lvl>
    <w:lvl w:ilvl="7" w:tplc="12965683" w:tentative="1">
      <w:start w:val="1"/>
      <w:numFmt w:val="lowerLetter"/>
      <w:lvlText w:val="%8."/>
      <w:lvlJc w:val="left"/>
      <w:pPr>
        <w:ind w:left="5760" w:hanging="360"/>
      </w:pPr>
    </w:lvl>
    <w:lvl w:ilvl="8" w:tplc="12965683" w:tentative="1">
      <w:start w:val="1"/>
      <w:numFmt w:val="lowerRoman"/>
      <w:lvlText w:val="%9."/>
      <w:lvlJc w:val="right"/>
      <w:pPr>
        <w:ind w:left="6480" w:hanging="180"/>
      </w:pPr>
    </w:lvl>
  </w:abstractNum>
  <w:abstractNum w:abstractNumId="41677527">
    <w:multiLevelType w:val="hybridMultilevel"/>
    <w:lvl w:ilvl="0" w:tplc="68125906">
      <w:start w:val="1"/>
      <w:numFmt w:val="decimal"/>
      <w:lvlText w:val="%1."/>
      <w:lvlJc w:val="left"/>
      <w:pPr>
        <w:ind w:left="720" w:hanging="360"/>
      </w:pPr>
    </w:lvl>
    <w:lvl w:ilvl="1" w:tplc="68125906" w:tentative="1">
      <w:start w:val="1"/>
      <w:numFmt w:val="lowerLetter"/>
      <w:lvlText w:val="%2."/>
      <w:lvlJc w:val="left"/>
      <w:pPr>
        <w:ind w:left="1440" w:hanging="360"/>
      </w:pPr>
    </w:lvl>
    <w:lvl w:ilvl="2" w:tplc="68125906" w:tentative="1">
      <w:start w:val="1"/>
      <w:numFmt w:val="lowerRoman"/>
      <w:lvlText w:val="%3."/>
      <w:lvlJc w:val="right"/>
      <w:pPr>
        <w:ind w:left="2160" w:hanging="180"/>
      </w:pPr>
    </w:lvl>
    <w:lvl w:ilvl="3" w:tplc="68125906" w:tentative="1">
      <w:start w:val="1"/>
      <w:numFmt w:val="decimal"/>
      <w:lvlText w:val="%4."/>
      <w:lvlJc w:val="left"/>
      <w:pPr>
        <w:ind w:left="2880" w:hanging="360"/>
      </w:pPr>
    </w:lvl>
    <w:lvl w:ilvl="4" w:tplc="68125906" w:tentative="1">
      <w:start w:val="1"/>
      <w:numFmt w:val="lowerLetter"/>
      <w:lvlText w:val="%5."/>
      <w:lvlJc w:val="left"/>
      <w:pPr>
        <w:ind w:left="3600" w:hanging="360"/>
      </w:pPr>
    </w:lvl>
    <w:lvl w:ilvl="5" w:tplc="68125906" w:tentative="1">
      <w:start w:val="1"/>
      <w:numFmt w:val="lowerRoman"/>
      <w:lvlText w:val="%6."/>
      <w:lvlJc w:val="right"/>
      <w:pPr>
        <w:ind w:left="4320" w:hanging="180"/>
      </w:pPr>
    </w:lvl>
    <w:lvl w:ilvl="6" w:tplc="68125906" w:tentative="1">
      <w:start w:val="1"/>
      <w:numFmt w:val="decimal"/>
      <w:lvlText w:val="%7."/>
      <w:lvlJc w:val="left"/>
      <w:pPr>
        <w:ind w:left="5040" w:hanging="360"/>
      </w:pPr>
    </w:lvl>
    <w:lvl w:ilvl="7" w:tplc="68125906" w:tentative="1">
      <w:start w:val="1"/>
      <w:numFmt w:val="lowerLetter"/>
      <w:lvlText w:val="%8."/>
      <w:lvlJc w:val="left"/>
      <w:pPr>
        <w:ind w:left="5760" w:hanging="360"/>
      </w:pPr>
    </w:lvl>
    <w:lvl w:ilvl="8" w:tplc="68125906" w:tentative="1">
      <w:start w:val="1"/>
      <w:numFmt w:val="lowerRoman"/>
      <w:lvlText w:val="%9."/>
      <w:lvlJc w:val="right"/>
      <w:pPr>
        <w:ind w:left="6480" w:hanging="180"/>
      </w:pPr>
    </w:lvl>
  </w:abstractNum>
  <w:abstractNum w:abstractNumId="41677526">
    <w:multiLevelType w:val="hybridMultilevel"/>
    <w:lvl w:ilvl="0" w:tplc="12710271">
      <w:start w:val="1"/>
      <w:numFmt w:val="decimal"/>
      <w:lvlText w:val="%1."/>
      <w:lvlJc w:val="left"/>
      <w:pPr>
        <w:ind w:left="720" w:hanging="360"/>
      </w:pPr>
    </w:lvl>
    <w:lvl w:ilvl="1" w:tplc="12710271" w:tentative="1">
      <w:start w:val="1"/>
      <w:numFmt w:val="lowerLetter"/>
      <w:lvlText w:val="%2."/>
      <w:lvlJc w:val="left"/>
      <w:pPr>
        <w:ind w:left="1440" w:hanging="360"/>
      </w:pPr>
    </w:lvl>
    <w:lvl w:ilvl="2" w:tplc="12710271" w:tentative="1">
      <w:start w:val="1"/>
      <w:numFmt w:val="lowerRoman"/>
      <w:lvlText w:val="%3."/>
      <w:lvlJc w:val="right"/>
      <w:pPr>
        <w:ind w:left="2160" w:hanging="180"/>
      </w:pPr>
    </w:lvl>
    <w:lvl w:ilvl="3" w:tplc="12710271" w:tentative="1">
      <w:start w:val="1"/>
      <w:numFmt w:val="decimal"/>
      <w:lvlText w:val="%4."/>
      <w:lvlJc w:val="left"/>
      <w:pPr>
        <w:ind w:left="2880" w:hanging="360"/>
      </w:pPr>
    </w:lvl>
    <w:lvl w:ilvl="4" w:tplc="12710271" w:tentative="1">
      <w:start w:val="1"/>
      <w:numFmt w:val="lowerLetter"/>
      <w:lvlText w:val="%5."/>
      <w:lvlJc w:val="left"/>
      <w:pPr>
        <w:ind w:left="3600" w:hanging="360"/>
      </w:pPr>
    </w:lvl>
    <w:lvl w:ilvl="5" w:tplc="12710271" w:tentative="1">
      <w:start w:val="1"/>
      <w:numFmt w:val="lowerRoman"/>
      <w:lvlText w:val="%6."/>
      <w:lvlJc w:val="right"/>
      <w:pPr>
        <w:ind w:left="4320" w:hanging="180"/>
      </w:pPr>
    </w:lvl>
    <w:lvl w:ilvl="6" w:tplc="12710271" w:tentative="1">
      <w:start w:val="1"/>
      <w:numFmt w:val="decimal"/>
      <w:lvlText w:val="%7."/>
      <w:lvlJc w:val="left"/>
      <w:pPr>
        <w:ind w:left="5040" w:hanging="360"/>
      </w:pPr>
    </w:lvl>
    <w:lvl w:ilvl="7" w:tplc="12710271" w:tentative="1">
      <w:start w:val="1"/>
      <w:numFmt w:val="lowerLetter"/>
      <w:lvlText w:val="%8."/>
      <w:lvlJc w:val="left"/>
      <w:pPr>
        <w:ind w:left="5760" w:hanging="360"/>
      </w:pPr>
    </w:lvl>
    <w:lvl w:ilvl="8" w:tplc="12710271" w:tentative="1">
      <w:start w:val="1"/>
      <w:numFmt w:val="lowerRoman"/>
      <w:lvlText w:val="%9."/>
      <w:lvlJc w:val="right"/>
      <w:pPr>
        <w:ind w:left="6480" w:hanging="180"/>
      </w:pPr>
    </w:lvl>
  </w:abstractNum>
  <w:abstractNum w:abstractNumId="41677525">
    <w:multiLevelType w:val="hybridMultilevel"/>
    <w:lvl w:ilvl="0" w:tplc="40770343">
      <w:start w:val="1"/>
      <w:numFmt w:val="decimal"/>
      <w:lvlText w:val="%1."/>
      <w:lvlJc w:val="left"/>
      <w:pPr>
        <w:ind w:left="720" w:hanging="360"/>
      </w:pPr>
    </w:lvl>
    <w:lvl w:ilvl="1" w:tplc="40770343" w:tentative="1">
      <w:start w:val="1"/>
      <w:numFmt w:val="lowerLetter"/>
      <w:lvlText w:val="%2."/>
      <w:lvlJc w:val="left"/>
      <w:pPr>
        <w:ind w:left="1440" w:hanging="360"/>
      </w:pPr>
    </w:lvl>
    <w:lvl w:ilvl="2" w:tplc="40770343" w:tentative="1">
      <w:start w:val="1"/>
      <w:numFmt w:val="lowerRoman"/>
      <w:lvlText w:val="%3."/>
      <w:lvlJc w:val="right"/>
      <w:pPr>
        <w:ind w:left="2160" w:hanging="180"/>
      </w:pPr>
    </w:lvl>
    <w:lvl w:ilvl="3" w:tplc="40770343" w:tentative="1">
      <w:start w:val="1"/>
      <w:numFmt w:val="decimal"/>
      <w:lvlText w:val="%4."/>
      <w:lvlJc w:val="left"/>
      <w:pPr>
        <w:ind w:left="2880" w:hanging="360"/>
      </w:pPr>
    </w:lvl>
    <w:lvl w:ilvl="4" w:tplc="40770343" w:tentative="1">
      <w:start w:val="1"/>
      <w:numFmt w:val="lowerLetter"/>
      <w:lvlText w:val="%5."/>
      <w:lvlJc w:val="left"/>
      <w:pPr>
        <w:ind w:left="3600" w:hanging="360"/>
      </w:pPr>
    </w:lvl>
    <w:lvl w:ilvl="5" w:tplc="40770343" w:tentative="1">
      <w:start w:val="1"/>
      <w:numFmt w:val="lowerRoman"/>
      <w:lvlText w:val="%6."/>
      <w:lvlJc w:val="right"/>
      <w:pPr>
        <w:ind w:left="4320" w:hanging="180"/>
      </w:pPr>
    </w:lvl>
    <w:lvl w:ilvl="6" w:tplc="40770343" w:tentative="1">
      <w:start w:val="1"/>
      <w:numFmt w:val="decimal"/>
      <w:lvlText w:val="%7."/>
      <w:lvlJc w:val="left"/>
      <w:pPr>
        <w:ind w:left="5040" w:hanging="360"/>
      </w:pPr>
    </w:lvl>
    <w:lvl w:ilvl="7" w:tplc="40770343" w:tentative="1">
      <w:start w:val="1"/>
      <w:numFmt w:val="lowerLetter"/>
      <w:lvlText w:val="%8."/>
      <w:lvlJc w:val="left"/>
      <w:pPr>
        <w:ind w:left="5760" w:hanging="360"/>
      </w:pPr>
    </w:lvl>
    <w:lvl w:ilvl="8" w:tplc="40770343" w:tentative="1">
      <w:start w:val="1"/>
      <w:numFmt w:val="lowerRoman"/>
      <w:lvlText w:val="%9."/>
      <w:lvlJc w:val="right"/>
      <w:pPr>
        <w:ind w:left="6480" w:hanging="180"/>
      </w:pPr>
    </w:lvl>
  </w:abstractNum>
  <w:abstractNum w:abstractNumId="41677524">
    <w:multiLevelType w:val="hybridMultilevel"/>
    <w:lvl w:ilvl="0" w:tplc="16121018">
      <w:start w:val="1"/>
      <w:numFmt w:val="decimal"/>
      <w:lvlText w:val="%1."/>
      <w:lvlJc w:val="left"/>
      <w:pPr>
        <w:ind w:left="720" w:hanging="360"/>
      </w:pPr>
    </w:lvl>
    <w:lvl w:ilvl="1" w:tplc="16121018" w:tentative="1">
      <w:start w:val="1"/>
      <w:numFmt w:val="lowerLetter"/>
      <w:lvlText w:val="%2."/>
      <w:lvlJc w:val="left"/>
      <w:pPr>
        <w:ind w:left="1440" w:hanging="360"/>
      </w:pPr>
    </w:lvl>
    <w:lvl w:ilvl="2" w:tplc="16121018" w:tentative="1">
      <w:start w:val="1"/>
      <w:numFmt w:val="lowerRoman"/>
      <w:lvlText w:val="%3."/>
      <w:lvlJc w:val="right"/>
      <w:pPr>
        <w:ind w:left="2160" w:hanging="180"/>
      </w:pPr>
    </w:lvl>
    <w:lvl w:ilvl="3" w:tplc="16121018" w:tentative="1">
      <w:start w:val="1"/>
      <w:numFmt w:val="decimal"/>
      <w:lvlText w:val="%4."/>
      <w:lvlJc w:val="left"/>
      <w:pPr>
        <w:ind w:left="2880" w:hanging="360"/>
      </w:pPr>
    </w:lvl>
    <w:lvl w:ilvl="4" w:tplc="16121018" w:tentative="1">
      <w:start w:val="1"/>
      <w:numFmt w:val="lowerLetter"/>
      <w:lvlText w:val="%5."/>
      <w:lvlJc w:val="left"/>
      <w:pPr>
        <w:ind w:left="3600" w:hanging="360"/>
      </w:pPr>
    </w:lvl>
    <w:lvl w:ilvl="5" w:tplc="16121018" w:tentative="1">
      <w:start w:val="1"/>
      <w:numFmt w:val="lowerRoman"/>
      <w:lvlText w:val="%6."/>
      <w:lvlJc w:val="right"/>
      <w:pPr>
        <w:ind w:left="4320" w:hanging="180"/>
      </w:pPr>
    </w:lvl>
    <w:lvl w:ilvl="6" w:tplc="16121018" w:tentative="1">
      <w:start w:val="1"/>
      <w:numFmt w:val="decimal"/>
      <w:lvlText w:val="%7."/>
      <w:lvlJc w:val="left"/>
      <w:pPr>
        <w:ind w:left="5040" w:hanging="360"/>
      </w:pPr>
    </w:lvl>
    <w:lvl w:ilvl="7" w:tplc="16121018" w:tentative="1">
      <w:start w:val="1"/>
      <w:numFmt w:val="lowerLetter"/>
      <w:lvlText w:val="%8."/>
      <w:lvlJc w:val="left"/>
      <w:pPr>
        <w:ind w:left="5760" w:hanging="360"/>
      </w:pPr>
    </w:lvl>
    <w:lvl w:ilvl="8" w:tplc="16121018" w:tentative="1">
      <w:start w:val="1"/>
      <w:numFmt w:val="lowerRoman"/>
      <w:lvlText w:val="%9."/>
      <w:lvlJc w:val="right"/>
      <w:pPr>
        <w:ind w:left="6480" w:hanging="180"/>
      </w:pPr>
    </w:lvl>
  </w:abstractNum>
  <w:abstractNum w:abstractNumId="41677523">
    <w:multiLevelType w:val="hybridMultilevel"/>
    <w:lvl w:ilvl="0" w:tplc="51675039">
      <w:start w:val="1"/>
      <w:numFmt w:val="decimal"/>
      <w:lvlText w:val="%1."/>
      <w:lvlJc w:val="left"/>
      <w:pPr>
        <w:ind w:left="720" w:hanging="360"/>
      </w:pPr>
    </w:lvl>
    <w:lvl w:ilvl="1" w:tplc="51675039" w:tentative="1">
      <w:start w:val="1"/>
      <w:numFmt w:val="lowerLetter"/>
      <w:lvlText w:val="%2."/>
      <w:lvlJc w:val="left"/>
      <w:pPr>
        <w:ind w:left="1440" w:hanging="360"/>
      </w:pPr>
    </w:lvl>
    <w:lvl w:ilvl="2" w:tplc="51675039" w:tentative="1">
      <w:start w:val="1"/>
      <w:numFmt w:val="lowerRoman"/>
      <w:lvlText w:val="%3."/>
      <w:lvlJc w:val="right"/>
      <w:pPr>
        <w:ind w:left="2160" w:hanging="180"/>
      </w:pPr>
    </w:lvl>
    <w:lvl w:ilvl="3" w:tplc="51675039" w:tentative="1">
      <w:start w:val="1"/>
      <w:numFmt w:val="decimal"/>
      <w:lvlText w:val="%4."/>
      <w:lvlJc w:val="left"/>
      <w:pPr>
        <w:ind w:left="2880" w:hanging="360"/>
      </w:pPr>
    </w:lvl>
    <w:lvl w:ilvl="4" w:tplc="51675039" w:tentative="1">
      <w:start w:val="1"/>
      <w:numFmt w:val="lowerLetter"/>
      <w:lvlText w:val="%5."/>
      <w:lvlJc w:val="left"/>
      <w:pPr>
        <w:ind w:left="3600" w:hanging="360"/>
      </w:pPr>
    </w:lvl>
    <w:lvl w:ilvl="5" w:tplc="51675039" w:tentative="1">
      <w:start w:val="1"/>
      <w:numFmt w:val="lowerRoman"/>
      <w:lvlText w:val="%6."/>
      <w:lvlJc w:val="right"/>
      <w:pPr>
        <w:ind w:left="4320" w:hanging="180"/>
      </w:pPr>
    </w:lvl>
    <w:lvl w:ilvl="6" w:tplc="51675039" w:tentative="1">
      <w:start w:val="1"/>
      <w:numFmt w:val="decimal"/>
      <w:lvlText w:val="%7."/>
      <w:lvlJc w:val="left"/>
      <w:pPr>
        <w:ind w:left="5040" w:hanging="360"/>
      </w:pPr>
    </w:lvl>
    <w:lvl w:ilvl="7" w:tplc="51675039" w:tentative="1">
      <w:start w:val="1"/>
      <w:numFmt w:val="lowerLetter"/>
      <w:lvlText w:val="%8."/>
      <w:lvlJc w:val="left"/>
      <w:pPr>
        <w:ind w:left="5760" w:hanging="360"/>
      </w:pPr>
    </w:lvl>
    <w:lvl w:ilvl="8" w:tplc="51675039" w:tentative="1">
      <w:start w:val="1"/>
      <w:numFmt w:val="lowerRoman"/>
      <w:lvlText w:val="%9."/>
      <w:lvlJc w:val="right"/>
      <w:pPr>
        <w:ind w:left="6480" w:hanging="180"/>
      </w:pPr>
    </w:lvl>
  </w:abstractNum>
  <w:abstractNum w:abstractNumId="41677522">
    <w:multiLevelType w:val="hybridMultilevel"/>
    <w:lvl w:ilvl="0" w:tplc="71889114">
      <w:start w:val="1"/>
      <w:numFmt w:val="decimal"/>
      <w:lvlText w:val="%1."/>
      <w:lvlJc w:val="left"/>
      <w:pPr>
        <w:ind w:left="720" w:hanging="360"/>
      </w:pPr>
    </w:lvl>
    <w:lvl w:ilvl="1" w:tplc="71889114" w:tentative="1">
      <w:start w:val="1"/>
      <w:numFmt w:val="lowerLetter"/>
      <w:lvlText w:val="%2."/>
      <w:lvlJc w:val="left"/>
      <w:pPr>
        <w:ind w:left="1440" w:hanging="360"/>
      </w:pPr>
    </w:lvl>
    <w:lvl w:ilvl="2" w:tplc="71889114" w:tentative="1">
      <w:start w:val="1"/>
      <w:numFmt w:val="lowerRoman"/>
      <w:lvlText w:val="%3."/>
      <w:lvlJc w:val="right"/>
      <w:pPr>
        <w:ind w:left="2160" w:hanging="180"/>
      </w:pPr>
    </w:lvl>
    <w:lvl w:ilvl="3" w:tplc="71889114" w:tentative="1">
      <w:start w:val="1"/>
      <w:numFmt w:val="decimal"/>
      <w:lvlText w:val="%4."/>
      <w:lvlJc w:val="left"/>
      <w:pPr>
        <w:ind w:left="2880" w:hanging="360"/>
      </w:pPr>
    </w:lvl>
    <w:lvl w:ilvl="4" w:tplc="71889114" w:tentative="1">
      <w:start w:val="1"/>
      <w:numFmt w:val="lowerLetter"/>
      <w:lvlText w:val="%5."/>
      <w:lvlJc w:val="left"/>
      <w:pPr>
        <w:ind w:left="3600" w:hanging="360"/>
      </w:pPr>
    </w:lvl>
    <w:lvl w:ilvl="5" w:tplc="71889114" w:tentative="1">
      <w:start w:val="1"/>
      <w:numFmt w:val="lowerRoman"/>
      <w:lvlText w:val="%6."/>
      <w:lvlJc w:val="right"/>
      <w:pPr>
        <w:ind w:left="4320" w:hanging="180"/>
      </w:pPr>
    </w:lvl>
    <w:lvl w:ilvl="6" w:tplc="71889114" w:tentative="1">
      <w:start w:val="1"/>
      <w:numFmt w:val="decimal"/>
      <w:lvlText w:val="%7."/>
      <w:lvlJc w:val="left"/>
      <w:pPr>
        <w:ind w:left="5040" w:hanging="360"/>
      </w:pPr>
    </w:lvl>
    <w:lvl w:ilvl="7" w:tplc="71889114" w:tentative="1">
      <w:start w:val="1"/>
      <w:numFmt w:val="lowerLetter"/>
      <w:lvlText w:val="%8."/>
      <w:lvlJc w:val="left"/>
      <w:pPr>
        <w:ind w:left="5760" w:hanging="360"/>
      </w:pPr>
    </w:lvl>
    <w:lvl w:ilvl="8" w:tplc="71889114" w:tentative="1">
      <w:start w:val="1"/>
      <w:numFmt w:val="lowerRoman"/>
      <w:lvlText w:val="%9."/>
      <w:lvlJc w:val="right"/>
      <w:pPr>
        <w:ind w:left="6480" w:hanging="180"/>
      </w:pPr>
    </w:lvl>
  </w:abstractNum>
  <w:abstractNum w:abstractNumId="41677521">
    <w:multiLevelType w:val="hybridMultilevel"/>
    <w:lvl w:ilvl="0" w:tplc="99071431">
      <w:start w:val="1"/>
      <w:numFmt w:val="decimal"/>
      <w:lvlText w:val="%1."/>
      <w:lvlJc w:val="left"/>
      <w:pPr>
        <w:ind w:left="720" w:hanging="360"/>
      </w:pPr>
    </w:lvl>
    <w:lvl w:ilvl="1" w:tplc="99071431" w:tentative="1">
      <w:start w:val="1"/>
      <w:numFmt w:val="lowerLetter"/>
      <w:lvlText w:val="%2."/>
      <w:lvlJc w:val="left"/>
      <w:pPr>
        <w:ind w:left="1440" w:hanging="360"/>
      </w:pPr>
    </w:lvl>
    <w:lvl w:ilvl="2" w:tplc="99071431" w:tentative="1">
      <w:start w:val="1"/>
      <w:numFmt w:val="lowerRoman"/>
      <w:lvlText w:val="%3."/>
      <w:lvlJc w:val="right"/>
      <w:pPr>
        <w:ind w:left="2160" w:hanging="180"/>
      </w:pPr>
    </w:lvl>
    <w:lvl w:ilvl="3" w:tplc="99071431" w:tentative="1">
      <w:start w:val="1"/>
      <w:numFmt w:val="decimal"/>
      <w:lvlText w:val="%4."/>
      <w:lvlJc w:val="left"/>
      <w:pPr>
        <w:ind w:left="2880" w:hanging="360"/>
      </w:pPr>
    </w:lvl>
    <w:lvl w:ilvl="4" w:tplc="99071431" w:tentative="1">
      <w:start w:val="1"/>
      <w:numFmt w:val="lowerLetter"/>
      <w:lvlText w:val="%5."/>
      <w:lvlJc w:val="left"/>
      <w:pPr>
        <w:ind w:left="3600" w:hanging="360"/>
      </w:pPr>
    </w:lvl>
    <w:lvl w:ilvl="5" w:tplc="99071431" w:tentative="1">
      <w:start w:val="1"/>
      <w:numFmt w:val="lowerRoman"/>
      <w:lvlText w:val="%6."/>
      <w:lvlJc w:val="right"/>
      <w:pPr>
        <w:ind w:left="4320" w:hanging="180"/>
      </w:pPr>
    </w:lvl>
    <w:lvl w:ilvl="6" w:tplc="99071431" w:tentative="1">
      <w:start w:val="1"/>
      <w:numFmt w:val="decimal"/>
      <w:lvlText w:val="%7."/>
      <w:lvlJc w:val="left"/>
      <w:pPr>
        <w:ind w:left="5040" w:hanging="360"/>
      </w:pPr>
    </w:lvl>
    <w:lvl w:ilvl="7" w:tplc="99071431" w:tentative="1">
      <w:start w:val="1"/>
      <w:numFmt w:val="lowerLetter"/>
      <w:lvlText w:val="%8."/>
      <w:lvlJc w:val="left"/>
      <w:pPr>
        <w:ind w:left="5760" w:hanging="360"/>
      </w:pPr>
    </w:lvl>
    <w:lvl w:ilvl="8" w:tplc="99071431" w:tentative="1">
      <w:start w:val="1"/>
      <w:numFmt w:val="lowerRoman"/>
      <w:lvlText w:val="%9."/>
      <w:lvlJc w:val="right"/>
      <w:pPr>
        <w:ind w:left="6480" w:hanging="180"/>
      </w:pPr>
    </w:lvl>
  </w:abstractNum>
  <w:abstractNum w:abstractNumId="41677520">
    <w:multiLevelType w:val="hybridMultilevel"/>
    <w:lvl w:ilvl="0" w:tplc="15434569">
      <w:start w:val="1"/>
      <w:numFmt w:val="decimal"/>
      <w:lvlText w:val="%1."/>
      <w:lvlJc w:val="left"/>
      <w:pPr>
        <w:ind w:left="720" w:hanging="360"/>
      </w:pPr>
    </w:lvl>
    <w:lvl w:ilvl="1" w:tplc="15434569" w:tentative="1">
      <w:start w:val="1"/>
      <w:numFmt w:val="lowerLetter"/>
      <w:lvlText w:val="%2."/>
      <w:lvlJc w:val="left"/>
      <w:pPr>
        <w:ind w:left="1440" w:hanging="360"/>
      </w:pPr>
    </w:lvl>
    <w:lvl w:ilvl="2" w:tplc="15434569" w:tentative="1">
      <w:start w:val="1"/>
      <w:numFmt w:val="lowerRoman"/>
      <w:lvlText w:val="%3."/>
      <w:lvlJc w:val="right"/>
      <w:pPr>
        <w:ind w:left="2160" w:hanging="180"/>
      </w:pPr>
    </w:lvl>
    <w:lvl w:ilvl="3" w:tplc="15434569" w:tentative="1">
      <w:start w:val="1"/>
      <w:numFmt w:val="decimal"/>
      <w:lvlText w:val="%4."/>
      <w:lvlJc w:val="left"/>
      <w:pPr>
        <w:ind w:left="2880" w:hanging="360"/>
      </w:pPr>
    </w:lvl>
    <w:lvl w:ilvl="4" w:tplc="15434569" w:tentative="1">
      <w:start w:val="1"/>
      <w:numFmt w:val="lowerLetter"/>
      <w:lvlText w:val="%5."/>
      <w:lvlJc w:val="left"/>
      <w:pPr>
        <w:ind w:left="3600" w:hanging="360"/>
      </w:pPr>
    </w:lvl>
    <w:lvl w:ilvl="5" w:tplc="15434569" w:tentative="1">
      <w:start w:val="1"/>
      <w:numFmt w:val="lowerRoman"/>
      <w:lvlText w:val="%6."/>
      <w:lvlJc w:val="right"/>
      <w:pPr>
        <w:ind w:left="4320" w:hanging="180"/>
      </w:pPr>
    </w:lvl>
    <w:lvl w:ilvl="6" w:tplc="15434569" w:tentative="1">
      <w:start w:val="1"/>
      <w:numFmt w:val="decimal"/>
      <w:lvlText w:val="%7."/>
      <w:lvlJc w:val="left"/>
      <w:pPr>
        <w:ind w:left="5040" w:hanging="360"/>
      </w:pPr>
    </w:lvl>
    <w:lvl w:ilvl="7" w:tplc="15434569" w:tentative="1">
      <w:start w:val="1"/>
      <w:numFmt w:val="lowerLetter"/>
      <w:lvlText w:val="%8."/>
      <w:lvlJc w:val="left"/>
      <w:pPr>
        <w:ind w:left="5760" w:hanging="360"/>
      </w:pPr>
    </w:lvl>
    <w:lvl w:ilvl="8" w:tplc="15434569" w:tentative="1">
      <w:start w:val="1"/>
      <w:numFmt w:val="lowerRoman"/>
      <w:lvlText w:val="%9."/>
      <w:lvlJc w:val="right"/>
      <w:pPr>
        <w:ind w:left="6480" w:hanging="180"/>
      </w:pPr>
    </w:lvl>
  </w:abstractNum>
  <w:abstractNum w:abstractNumId="41677519">
    <w:multiLevelType w:val="hybridMultilevel"/>
    <w:lvl w:ilvl="0" w:tplc="96464544">
      <w:start w:val="1"/>
      <w:numFmt w:val="decimal"/>
      <w:lvlText w:val="%1."/>
      <w:lvlJc w:val="left"/>
      <w:pPr>
        <w:ind w:left="720" w:hanging="360"/>
      </w:pPr>
    </w:lvl>
    <w:lvl w:ilvl="1" w:tplc="96464544" w:tentative="1">
      <w:start w:val="1"/>
      <w:numFmt w:val="lowerLetter"/>
      <w:lvlText w:val="%2."/>
      <w:lvlJc w:val="left"/>
      <w:pPr>
        <w:ind w:left="1440" w:hanging="360"/>
      </w:pPr>
    </w:lvl>
    <w:lvl w:ilvl="2" w:tplc="96464544" w:tentative="1">
      <w:start w:val="1"/>
      <w:numFmt w:val="lowerRoman"/>
      <w:lvlText w:val="%3."/>
      <w:lvlJc w:val="right"/>
      <w:pPr>
        <w:ind w:left="2160" w:hanging="180"/>
      </w:pPr>
    </w:lvl>
    <w:lvl w:ilvl="3" w:tplc="96464544" w:tentative="1">
      <w:start w:val="1"/>
      <w:numFmt w:val="decimal"/>
      <w:lvlText w:val="%4."/>
      <w:lvlJc w:val="left"/>
      <w:pPr>
        <w:ind w:left="2880" w:hanging="360"/>
      </w:pPr>
    </w:lvl>
    <w:lvl w:ilvl="4" w:tplc="96464544" w:tentative="1">
      <w:start w:val="1"/>
      <w:numFmt w:val="lowerLetter"/>
      <w:lvlText w:val="%5."/>
      <w:lvlJc w:val="left"/>
      <w:pPr>
        <w:ind w:left="3600" w:hanging="360"/>
      </w:pPr>
    </w:lvl>
    <w:lvl w:ilvl="5" w:tplc="96464544" w:tentative="1">
      <w:start w:val="1"/>
      <w:numFmt w:val="lowerRoman"/>
      <w:lvlText w:val="%6."/>
      <w:lvlJc w:val="right"/>
      <w:pPr>
        <w:ind w:left="4320" w:hanging="180"/>
      </w:pPr>
    </w:lvl>
    <w:lvl w:ilvl="6" w:tplc="96464544" w:tentative="1">
      <w:start w:val="1"/>
      <w:numFmt w:val="decimal"/>
      <w:lvlText w:val="%7."/>
      <w:lvlJc w:val="left"/>
      <w:pPr>
        <w:ind w:left="5040" w:hanging="360"/>
      </w:pPr>
    </w:lvl>
    <w:lvl w:ilvl="7" w:tplc="96464544" w:tentative="1">
      <w:start w:val="1"/>
      <w:numFmt w:val="lowerLetter"/>
      <w:lvlText w:val="%8."/>
      <w:lvlJc w:val="left"/>
      <w:pPr>
        <w:ind w:left="5760" w:hanging="360"/>
      </w:pPr>
    </w:lvl>
    <w:lvl w:ilvl="8" w:tplc="96464544" w:tentative="1">
      <w:start w:val="1"/>
      <w:numFmt w:val="lowerRoman"/>
      <w:lvlText w:val="%9."/>
      <w:lvlJc w:val="right"/>
      <w:pPr>
        <w:ind w:left="6480" w:hanging="180"/>
      </w:pPr>
    </w:lvl>
  </w:abstractNum>
  <w:abstractNum w:abstractNumId="41677518">
    <w:multiLevelType w:val="hybridMultilevel"/>
    <w:lvl w:ilvl="0" w:tplc="13180792">
      <w:start w:val="1"/>
      <w:numFmt w:val="decimal"/>
      <w:lvlText w:val="%1."/>
      <w:lvlJc w:val="left"/>
      <w:pPr>
        <w:ind w:left="720" w:hanging="360"/>
      </w:pPr>
    </w:lvl>
    <w:lvl w:ilvl="1" w:tplc="13180792" w:tentative="1">
      <w:start w:val="1"/>
      <w:numFmt w:val="lowerLetter"/>
      <w:lvlText w:val="%2."/>
      <w:lvlJc w:val="left"/>
      <w:pPr>
        <w:ind w:left="1440" w:hanging="360"/>
      </w:pPr>
    </w:lvl>
    <w:lvl w:ilvl="2" w:tplc="13180792" w:tentative="1">
      <w:start w:val="1"/>
      <w:numFmt w:val="lowerRoman"/>
      <w:lvlText w:val="%3."/>
      <w:lvlJc w:val="right"/>
      <w:pPr>
        <w:ind w:left="2160" w:hanging="180"/>
      </w:pPr>
    </w:lvl>
    <w:lvl w:ilvl="3" w:tplc="13180792" w:tentative="1">
      <w:start w:val="1"/>
      <w:numFmt w:val="decimal"/>
      <w:lvlText w:val="%4."/>
      <w:lvlJc w:val="left"/>
      <w:pPr>
        <w:ind w:left="2880" w:hanging="360"/>
      </w:pPr>
    </w:lvl>
    <w:lvl w:ilvl="4" w:tplc="13180792" w:tentative="1">
      <w:start w:val="1"/>
      <w:numFmt w:val="lowerLetter"/>
      <w:lvlText w:val="%5."/>
      <w:lvlJc w:val="left"/>
      <w:pPr>
        <w:ind w:left="3600" w:hanging="360"/>
      </w:pPr>
    </w:lvl>
    <w:lvl w:ilvl="5" w:tplc="13180792" w:tentative="1">
      <w:start w:val="1"/>
      <w:numFmt w:val="lowerRoman"/>
      <w:lvlText w:val="%6."/>
      <w:lvlJc w:val="right"/>
      <w:pPr>
        <w:ind w:left="4320" w:hanging="180"/>
      </w:pPr>
    </w:lvl>
    <w:lvl w:ilvl="6" w:tplc="13180792" w:tentative="1">
      <w:start w:val="1"/>
      <w:numFmt w:val="decimal"/>
      <w:lvlText w:val="%7."/>
      <w:lvlJc w:val="left"/>
      <w:pPr>
        <w:ind w:left="5040" w:hanging="360"/>
      </w:pPr>
    </w:lvl>
    <w:lvl w:ilvl="7" w:tplc="13180792" w:tentative="1">
      <w:start w:val="1"/>
      <w:numFmt w:val="lowerLetter"/>
      <w:lvlText w:val="%8."/>
      <w:lvlJc w:val="left"/>
      <w:pPr>
        <w:ind w:left="5760" w:hanging="360"/>
      </w:pPr>
    </w:lvl>
    <w:lvl w:ilvl="8" w:tplc="13180792" w:tentative="1">
      <w:start w:val="1"/>
      <w:numFmt w:val="lowerRoman"/>
      <w:lvlText w:val="%9."/>
      <w:lvlJc w:val="right"/>
      <w:pPr>
        <w:ind w:left="6480" w:hanging="180"/>
      </w:pPr>
    </w:lvl>
  </w:abstractNum>
  <w:abstractNum w:abstractNumId="41677517">
    <w:multiLevelType w:val="hybridMultilevel"/>
    <w:lvl w:ilvl="0" w:tplc="14080566">
      <w:start w:val="1"/>
      <w:numFmt w:val="decimal"/>
      <w:lvlText w:val="%1."/>
      <w:lvlJc w:val="left"/>
      <w:pPr>
        <w:ind w:left="720" w:hanging="360"/>
      </w:pPr>
    </w:lvl>
    <w:lvl w:ilvl="1" w:tplc="14080566" w:tentative="1">
      <w:start w:val="1"/>
      <w:numFmt w:val="lowerLetter"/>
      <w:lvlText w:val="%2."/>
      <w:lvlJc w:val="left"/>
      <w:pPr>
        <w:ind w:left="1440" w:hanging="360"/>
      </w:pPr>
    </w:lvl>
    <w:lvl w:ilvl="2" w:tplc="14080566" w:tentative="1">
      <w:start w:val="1"/>
      <w:numFmt w:val="lowerRoman"/>
      <w:lvlText w:val="%3."/>
      <w:lvlJc w:val="right"/>
      <w:pPr>
        <w:ind w:left="2160" w:hanging="180"/>
      </w:pPr>
    </w:lvl>
    <w:lvl w:ilvl="3" w:tplc="14080566" w:tentative="1">
      <w:start w:val="1"/>
      <w:numFmt w:val="decimal"/>
      <w:lvlText w:val="%4."/>
      <w:lvlJc w:val="left"/>
      <w:pPr>
        <w:ind w:left="2880" w:hanging="360"/>
      </w:pPr>
    </w:lvl>
    <w:lvl w:ilvl="4" w:tplc="14080566" w:tentative="1">
      <w:start w:val="1"/>
      <w:numFmt w:val="lowerLetter"/>
      <w:lvlText w:val="%5."/>
      <w:lvlJc w:val="left"/>
      <w:pPr>
        <w:ind w:left="3600" w:hanging="360"/>
      </w:pPr>
    </w:lvl>
    <w:lvl w:ilvl="5" w:tplc="14080566" w:tentative="1">
      <w:start w:val="1"/>
      <w:numFmt w:val="lowerRoman"/>
      <w:lvlText w:val="%6."/>
      <w:lvlJc w:val="right"/>
      <w:pPr>
        <w:ind w:left="4320" w:hanging="180"/>
      </w:pPr>
    </w:lvl>
    <w:lvl w:ilvl="6" w:tplc="14080566" w:tentative="1">
      <w:start w:val="1"/>
      <w:numFmt w:val="decimal"/>
      <w:lvlText w:val="%7."/>
      <w:lvlJc w:val="left"/>
      <w:pPr>
        <w:ind w:left="5040" w:hanging="360"/>
      </w:pPr>
    </w:lvl>
    <w:lvl w:ilvl="7" w:tplc="14080566" w:tentative="1">
      <w:start w:val="1"/>
      <w:numFmt w:val="lowerLetter"/>
      <w:lvlText w:val="%8."/>
      <w:lvlJc w:val="left"/>
      <w:pPr>
        <w:ind w:left="5760" w:hanging="360"/>
      </w:pPr>
    </w:lvl>
    <w:lvl w:ilvl="8" w:tplc="14080566" w:tentative="1">
      <w:start w:val="1"/>
      <w:numFmt w:val="lowerRoman"/>
      <w:lvlText w:val="%9."/>
      <w:lvlJc w:val="right"/>
      <w:pPr>
        <w:ind w:left="6480" w:hanging="180"/>
      </w:pPr>
    </w:lvl>
  </w:abstractNum>
  <w:abstractNum w:abstractNumId="41677516">
    <w:multiLevelType w:val="hybridMultilevel"/>
    <w:lvl w:ilvl="0" w:tplc="85320255">
      <w:start w:val="1"/>
      <w:numFmt w:val="decimal"/>
      <w:lvlText w:val="%1."/>
      <w:lvlJc w:val="left"/>
      <w:pPr>
        <w:ind w:left="720" w:hanging="360"/>
      </w:pPr>
    </w:lvl>
    <w:lvl w:ilvl="1" w:tplc="85320255" w:tentative="1">
      <w:start w:val="1"/>
      <w:numFmt w:val="lowerLetter"/>
      <w:lvlText w:val="%2."/>
      <w:lvlJc w:val="left"/>
      <w:pPr>
        <w:ind w:left="1440" w:hanging="360"/>
      </w:pPr>
    </w:lvl>
    <w:lvl w:ilvl="2" w:tplc="85320255" w:tentative="1">
      <w:start w:val="1"/>
      <w:numFmt w:val="lowerRoman"/>
      <w:lvlText w:val="%3."/>
      <w:lvlJc w:val="right"/>
      <w:pPr>
        <w:ind w:left="2160" w:hanging="180"/>
      </w:pPr>
    </w:lvl>
    <w:lvl w:ilvl="3" w:tplc="85320255" w:tentative="1">
      <w:start w:val="1"/>
      <w:numFmt w:val="decimal"/>
      <w:lvlText w:val="%4."/>
      <w:lvlJc w:val="left"/>
      <w:pPr>
        <w:ind w:left="2880" w:hanging="360"/>
      </w:pPr>
    </w:lvl>
    <w:lvl w:ilvl="4" w:tplc="85320255" w:tentative="1">
      <w:start w:val="1"/>
      <w:numFmt w:val="lowerLetter"/>
      <w:lvlText w:val="%5."/>
      <w:lvlJc w:val="left"/>
      <w:pPr>
        <w:ind w:left="3600" w:hanging="360"/>
      </w:pPr>
    </w:lvl>
    <w:lvl w:ilvl="5" w:tplc="85320255" w:tentative="1">
      <w:start w:val="1"/>
      <w:numFmt w:val="lowerRoman"/>
      <w:lvlText w:val="%6."/>
      <w:lvlJc w:val="right"/>
      <w:pPr>
        <w:ind w:left="4320" w:hanging="180"/>
      </w:pPr>
    </w:lvl>
    <w:lvl w:ilvl="6" w:tplc="85320255" w:tentative="1">
      <w:start w:val="1"/>
      <w:numFmt w:val="decimal"/>
      <w:lvlText w:val="%7."/>
      <w:lvlJc w:val="left"/>
      <w:pPr>
        <w:ind w:left="5040" w:hanging="360"/>
      </w:pPr>
    </w:lvl>
    <w:lvl w:ilvl="7" w:tplc="85320255" w:tentative="1">
      <w:start w:val="1"/>
      <w:numFmt w:val="lowerLetter"/>
      <w:lvlText w:val="%8."/>
      <w:lvlJc w:val="left"/>
      <w:pPr>
        <w:ind w:left="5760" w:hanging="360"/>
      </w:pPr>
    </w:lvl>
    <w:lvl w:ilvl="8" w:tplc="85320255" w:tentative="1">
      <w:start w:val="1"/>
      <w:numFmt w:val="lowerRoman"/>
      <w:lvlText w:val="%9."/>
      <w:lvlJc w:val="right"/>
      <w:pPr>
        <w:ind w:left="6480" w:hanging="180"/>
      </w:pPr>
    </w:lvl>
  </w:abstractNum>
  <w:abstractNum w:abstractNumId="41677515">
    <w:multiLevelType w:val="hybridMultilevel"/>
    <w:lvl w:ilvl="0" w:tplc="47589759">
      <w:start w:val="1"/>
      <w:numFmt w:val="decimal"/>
      <w:lvlText w:val="%1."/>
      <w:lvlJc w:val="left"/>
      <w:pPr>
        <w:ind w:left="720" w:hanging="360"/>
      </w:pPr>
    </w:lvl>
    <w:lvl w:ilvl="1" w:tplc="47589759" w:tentative="1">
      <w:start w:val="1"/>
      <w:numFmt w:val="lowerLetter"/>
      <w:lvlText w:val="%2."/>
      <w:lvlJc w:val="left"/>
      <w:pPr>
        <w:ind w:left="1440" w:hanging="360"/>
      </w:pPr>
    </w:lvl>
    <w:lvl w:ilvl="2" w:tplc="47589759" w:tentative="1">
      <w:start w:val="1"/>
      <w:numFmt w:val="lowerRoman"/>
      <w:lvlText w:val="%3."/>
      <w:lvlJc w:val="right"/>
      <w:pPr>
        <w:ind w:left="2160" w:hanging="180"/>
      </w:pPr>
    </w:lvl>
    <w:lvl w:ilvl="3" w:tplc="47589759" w:tentative="1">
      <w:start w:val="1"/>
      <w:numFmt w:val="decimal"/>
      <w:lvlText w:val="%4."/>
      <w:lvlJc w:val="left"/>
      <w:pPr>
        <w:ind w:left="2880" w:hanging="360"/>
      </w:pPr>
    </w:lvl>
    <w:lvl w:ilvl="4" w:tplc="47589759" w:tentative="1">
      <w:start w:val="1"/>
      <w:numFmt w:val="lowerLetter"/>
      <w:lvlText w:val="%5."/>
      <w:lvlJc w:val="left"/>
      <w:pPr>
        <w:ind w:left="3600" w:hanging="360"/>
      </w:pPr>
    </w:lvl>
    <w:lvl w:ilvl="5" w:tplc="47589759" w:tentative="1">
      <w:start w:val="1"/>
      <w:numFmt w:val="lowerRoman"/>
      <w:lvlText w:val="%6."/>
      <w:lvlJc w:val="right"/>
      <w:pPr>
        <w:ind w:left="4320" w:hanging="180"/>
      </w:pPr>
    </w:lvl>
    <w:lvl w:ilvl="6" w:tplc="47589759" w:tentative="1">
      <w:start w:val="1"/>
      <w:numFmt w:val="decimal"/>
      <w:lvlText w:val="%7."/>
      <w:lvlJc w:val="left"/>
      <w:pPr>
        <w:ind w:left="5040" w:hanging="360"/>
      </w:pPr>
    </w:lvl>
    <w:lvl w:ilvl="7" w:tplc="47589759" w:tentative="1">
      <w:start w:val="1"/>
      <w:numFmt w:val="lowerLetter"/>
      <w:lvlText w:val="%8."/>
      <w:lvlJc w:val="left"/>
      <w:pPr>
        <w:ind w:left="5760" w:hanging="360"/>
      </w:pPr>
    </w:lvl>
    <w:lvl w:ilvl="8" w:tplc="47589759" w:tentative="1">
      <w:start w:val="1"/>
      <w:numFmt w:val="lowerRoman"/>
      <w:lvlText w:val="%9."/>
      <w:lvlJc w:val="right"/>
      <w:pPr>
        <w:ind w:left="6480" w:hanging="180"/>
      </w:pPr>
    </w:lvl>
  </w:abstractNum>
  <w:abstractNum w:abstractNumId="41677514">
    <w:multiLevelType w:val="hybridMultilevel"/>
    <w:lvl w:ilvl="0" w:tplc="98077753">
      <w:start w:val="1"/>
      <w:numFmt w:val="decimal"/>
      <w:lvlText w:val="%1."/>
      <w:lvlJc w:val="left"/>
      <w:pPr>
        <w:ind w:left="720" w:hanging="360"/>
      </w:pPr>
    </w:lvl>
    <w:lvl w:ilvl="1" w:tplc="98077753" w:tentative="1">
      <w:start w:val="1"/>
      <w:numFmt w:val="lowerLetter"/>
      <w:lvlText w:val="%2."/>
      <w:lvlJc w:val="left"/>
      <w:pPr>
        <w:ind w:left="1440" w:hanging="360"/>
      </w:pPr>
    </w:lvl>
    <w:lvl w:ilvl="2" w:tplc="98077753" w:tentative="1">
      <w:start w:val="1"/>
      <w:numFmt w:val="lowerRoman"/>
      <w:lvlText w:val="%3."/>
      <w:lvlJc w:val="right"/>
      <w:pPr>
        <w:ind w:left="2160" w:hanging="180"/>
      </w:pPr>
    </w:lvl>
    <w:lvl w:ilvl="3" w:tplc="98077753" w:tentative="1">
      <w:start w:val="1"/>
      <w:numFmt w:val="decimal"/>
      <w:lvlText w:val="%4."/>
      <w:lvlJc w:val="left"/>
      <w:pPr>
        <w:ind w:left="2880" w:hanging="360"/>
      </w:pPr>
    </w:lvl>
    <w:lvl w:ilvl="4" w:tplc="98077753" w:tentative="1">
      <w:start w:val="1"/>
      <w:numFmt w:val="lowerLetter"/>
      <w:lvlText w:val="%5."/>
      <w:lvlJc w:val="left"/>
      <w:pPr>
        <w:ind w:left="3600" w:hanging="360"/>
      </w:pPr>
    </w:lvl>
    <w:lvl w:ilvl="5" w:tplc="98077753" w:tentative="1">
      <w:start w:val="1"/>
      <w:numFmt w:val="lowerRoman"/>
      <w:lvlText w:val="%6."/>
      <w:lvlJc w:val="right"/>
      <w:pPr>
        <w:ind w:left="4320" w:hanging="180"/>
      </w:pPr>
    </w:lvl>
    <w:lvl w:ilvl="6" w:tplc="98077753" w:tentative="1">
      <w:start w:val="1"/>
      <w:numFmt w:val="decimal"/>
      <w:lvlText w:val="%7."/>
      <w:lvlJc w:val="left"/>
      <w:pPr>
        <w:ind w:left="5040" w:hanging="360"/>
      </w:pPr>
    </w:lvl>
    <w:lvl w:ilvl="7" w:tplc="98077753" w:tentative="1">
      <w:start w:val="1"/>
      <w:numFmt w:val="lowerLetter"/>
      <w:lvlText w:val="%8."/>
      <w:lvlJc w:val="left"/>
      <w:pPr>
        <w:ind w:left="5760" w:hanging="360"/>
      </w:pPr>
    </w:lvl>
    <w:lvl w:ilvl="8" w:tplc="98077753" w:tentative="1">
      <w:start w:val="1"/>
      <w:numFmt w:val="lowerRoman"/>
      <w:lvlText w:val="%9."/>
      <w:lvlJc w:val="right"/>
      <w:pPr>
        <w:ind w:left="6480" w:hanging="180"/>
      </w:pPr>
    </w:lvl>
  </w:abstractNum>
  <w:abstractNum w:abstractNumId="41677513">
    <w:multiLevelType w:val="hybridMultilevel"/>
    <w:lvl w:ilvl="0" w:tplc="29263390">
      <w:start w:val="1"/>
      <w:numFmt w:val="decimal"/>
      <w:lvlText w:val="%1."/>
      <w:lvlJc w:val="left"/>
      <w:pPr>
        <w:ind w:left="720" w:hanging="360"/>
      </w:pPr>
    </w:lvl>
    <w:lvl w:ilvl="1" w:tplc="29263390" w:tentative="1">
      <w:start w:val="1"/>
      <w:numFmt w:val="lowerLetter"/>
      <w:lvlText w:val="%2."/>
      <w:lvlJc w:val="left"/>
      <w:pPr>
        <w:ind w:left="1440" w:hanging="360"/>
      </w:pPr>
    </w:lvl>
    <w:lvl w:ilvl="2" w:tplc="29263390" w:tentative="1">
      <w:start w:val="1"/>
      <w:numFmt w:val="lowerRoman"/>
      <w:lvlText w:val="%3."/>
      <w:lvlJc w:val="right"/>
      <w:pPr>
        <w:ind w:left="2160" w:hanging="180"/>
      </w:pPr>
    </w:lvl>
    <w:lvl w:ilvl="3" w:tplc="29263390" w:tentative="1">
      <w:start w:val="1"/>
      <w:numFmt w:val="decimal"/>
      <w:lvlText w:val="%4."/>
      <w:lvlJc w:val="left"/>
      <w:pPr>
        <w:ind w:left="2880" w:hanging="360"/>
      </w:pPr>
    </w:lvl>
    <w:lvl w:ilvl="4" w:tplc="29263390" w:tentative="1">
      <w:start w:val="1"/>
      <w:numFmt w:val="lowerLetter"/>
      <w:lvlText w:val="%5."/>
      <w:lvlJc w:val="left"/>
      <w:pPr>
        <w:ind w:left="3600" w:hanging="360"/>
      </w:pPr>
    </w:lvl>
    <w:lvl w:ilvl="5" w:tplc="29263390" w:tentative="1">
      <w:start w:val="1"/>
      <w:numFmt w:val="lowerRoman"/>
      <w:lvlText w:val="%6."/>
      <w:lvlJc w:val="right"/>
      <w:pPr>
        <w:ind w:left="4320" w:hanging="180"/>
      </w:pPr>
    </w:lvl>
    <w:lvl w:ilvl="6" w:tplc="29263390" w:tentative="1">
      <w:start w:val="1"/>
      <w:numFmt w:val="decimal"/>
      <w:lvlText w:val="%7."/>
      <w:lvlJc w:val="left"/>
      <w:pPr>
        <w:ind w:left="5040" w:hanging="360"/>
      </w:pPr>
    </w:lvl>
    <w:lvl w:ilvl="7" w:tplc="29263390" w:tentative="1">
      <w:start w:val="1"/>
      <w:numFmt w:val="lowerLetter"/>
      <w:lvlText w:val="%8."/>
      <w:lvlJc w:val="left"/>
      <w:pPr>
        <w:ind w:left="5760" w:hanging="360"/>
      </w:pPr>
    </w:lvl>
    <w:lvl w:ilvl="8" w:tplc="29263390" w:tentative="1">
      <w:start w:val="1"/>
      <w:numFmt w:val="lowerRoman"/>
      <w:lvlText w:val="%9."/>
      <w:lvlJc w:val="right"/>
      <w:pPr>
        <w:ind w:left="6480" w:hanging="180"/>
      </w:pPr>
    </w:lvl>
  </w:abstractNum>
  <w:abstractNum w:abstractNumId="41677512">
    <w:multiLevelType w:val="hybridMultilevel"/>
    <w:lvl w:ilvl="0" w:tplc="25880749">
      <w:start w:val="1"/>
      <w:numFmt w:val="decimal"/>
      <w:lvlText w:val="%1."/>
      <w:lvlJc w:val="left"/>
      <w:pPr>
        <w:ind w:left="720" w:hanging="360"/>
      </w:pPr>
    </w:lvl>
    <w:lvl w:ilvl="1" w:tplc="25880749" w:tentative="1">
      <w:start w:val="1"/>
      <w:numFmt w:val="lowerLetter"/>
      <w:lvlText w:val="%2."/>
      <w:lvlJc w:val="left"/>
      <w:pPr>
        <w:ind w:left="1440" w:hanging="360"/>
      </w:pPr>
    </w:lvl>
    <w:lvl w:ilvl="2" w:tplc="25880749" w:tentative="1">
      <w:start w:val="1"/>
      <w:numFmt w:val="lowerRoman"/>
      <w:lvlText w:val="%3."/>
      <w:lvlJc w:val="right"/>
      <w:pPr>
        <w:ind w:left="2160" w:hanging="180"/>
      </w:pPr>
    </w:lvl>
    <w:lvl w:ilvl="3" w:tplc="25880749" w:tentative="1">
      <w:start w:val="1"/>
      <w:numFmt w:val="decimal"/>
      <w:lvlText w:val="%4."/>
      <w:lvlJc w:val="left"/>
      <w:pPr>
        <w:ind w:left="2880" w:hanging="360"/>
      </w:pPr>
    </w:lvl>
    <w:lvl w:ilvl="4" w:tplc="25880749" w:tentative="1">
      <w:start w:val="1"/>
      <w:numFmt w:val="lowerLetter"/>
      <w:lvlText w:val="%5."/>
      <w:lvlJc w:val="left"/>
      <w:pPr>
        <w:ind w:left="3600" w:hanging="360"/>
      </w:pPr>
    </w:lvl>
    <w:lvl w:ilvl="5" w:tplc="25880749" w:tentative="1">
      <w:start w:val="1"/>
      <w:numFmt w:val="lowerRoman"/>
      <w:lvlText w:val="%6."/>
      <w:lvlJc w:val="right"/>
      <w:pPr>
        <w:ind w:left="4320" w:hanging="180"/>
      </w:pPr>
    </w:lvl>
    <w:lvl w:ilvl="6" w:tplc="25880749" w:tentative="1">
      <w:start w:val="1"/>
      <w:numFmt w:val="decimal"/>
      <w:lvlText w:val="%7."/>
      <w:lvlJc w:val="left"/>
      <w:pPr>
        <w:ind w:left="5040" w:hanging="360"/>
      </w:pPr>
    </w:lvl>
    <w:lvl w:ilvl="7" w:tplc="25880749" w:tentative="1">
      <w:start w:val="1"/>
      <w:numFmt w:val="lowerLetter"/>
      <w:lvlText w:val="%8."/>
      <w:lvlJc w:val="left"/>
      <w:pPr>
        <w:ind w:left="5760" w:hanging="360"/>
      </w:pPr>
    </w:lvl>
    <w:lvl w:ilvl="8" w:tplc="25880749" w:tentative="1">
      <w:start w:val="1"/>
      <w:numFmt w:val="lowerRoman"/>
      <w:lvlText w:val="%9."/>
      <w:lvlJc w:val="right"/>
      <w:pPr>
        <w:ind w:left="6480" w:hanging="180"/>
      </w:pPr>
    </w:lvl>
  </w:abstractNum>
  <w:abstractNum w:abstractNumId="41677511">
    <w:multiLevelType w:val="hybridMultilevel"/>
    <w:lvl w:ilvl="0" w:tplc="87125499">
      <w:start w:val="1"/>
      <w:numFmt w:val="decimal"/>
      <w:lvlText w:val="%1."/>
      <w:lvlJc w:val="left"/>
      <w:pPr>
        <w:ind w:left="720" w:hanging="360"/>
      </w:pPr>
    </w:lvl>
    <w:lvl w:ilvl="1" w:tplc="87125499" w:tentative="1">
      <w:start w:val="1"/>
      <w:numFmt w:val="lowerLetter"/>
      <w:lvlText w:val="%2."/>
      <w:lvlJc w:val="left"/>
      <w:pPr>
        <w:ind w:left="1440" w:hanging="360"/>
      </w:pPr>
    </w:lvl>
    <w:lvl w:ilvl="2" w:tplc="87125499" w:tentative="1">
      <w:start w:val="1"/>
      <w:numFmt w:val="lowerRoman"/>
      <w:lvlText w:val="%3."/>
      <w:lvlJc w:val="right"/>
      <w:pPr>
        <w:ind w:left="2160" w:hanging="180"/>
      </w:pPr>
    </w:lvl>
    <w:lvl w:ilvl="3" w:tplc="87125499" w:tentative="1">
      <w:start w:val="1"/>
      <w:numFmt w:val="decimal"/>
      <w:lvlText w:val="%4."/>
      <w:lvlJc w:val="left"/>
      <w:pPr>
        <w:ind w:left="2880" w:hanging="360"/>
      </w:pPr>
    </w:lvl>
    <w:lvl w:ilvl="4" w:tplc="87125499" w:tentative="1">
      <w:start w:val="1"/>
      <w:numFmt w:val="lowerLetter"/>
      <w:lvlText w:val="%5."/>
      <w:lvlJc w:val="left"/>
      <w:pPr>
        <w:ind w:left="3600" w:hanging="360"/>
      </w:pPr>
    </w:lvl>
    <w:lvl w:ilvl="5" w:tplc="87125499" w:tentative="1">
      <w:start w:val="1"/>
      <w:numFmt w:val="lowerRoman"/>
      <w:lvlText w:val="%6."/>
      <w:lvlJc w:val="right"/>
      <w:pPr>
        <w:ind w:left="4320" w:hanging="180"/>
      </w:pPr>
    </w:lvl>
    <w:lvl w:ilvl="6" w:tplc="87125499" w:tentative="1">
      <w:start w:val="1"/>
      <w:numFmt w:val="decimal"/>
      <w:lvlText w:val="%7."/>
      <w:lvlJc w:val="left"/>
      <w:pPr>
        <w:ind w:left="5040" w:hanging="360"/>
      </w:pPr>
    </w:lvl>
    <w:lvl w:ilvl="7" w:tplc="87125499" w:tentative="1">
      <w:start w:val="1"/>
      <w:numFmt w:val="lowerLetter"/>
      <w:lvlText w:val="%8."/>
      <w:lvlJc w:val="left"/>
      <w:pPr>
        <w:ind w:left="5760" w:hanging="360"/>
      </w:pPr>
    </w:lvl>
    <w:lvl w:ilvl="8" w:tplc="87125499" w:tentative="1">
      <w:start w:val="1"/>
      <w:numFmt w:val="lowerRoman"/>
      <w:lvlText w:val="%9."/>
      <w:lvlJc w:val="right"/>
      <w:pPr>
        <w:ind w:left="6480" w:hanging="180"/>
      </w:pPr>
    </w:lvl>
  </w:abstractNum>
  <w:abstractNum w:abstractNumId="41677510">
    <w:multiLevelType w:val="hybridMultilevel"/>
    <w:lvl w:ilvl="0" w:tplc="10323771">
      <w:start w:val="1"/>
      <w:numFmt w:val="decimal"/>
      <w:lvlText w:val="%1."/>
      <w:lvlJc w:val="left"/>
      <w:pPr>
        <w:ind w:left="720" w:hanging="360"/>
      </w:pPr>
    </w:lvl>
    <w:lvl w:ilvl="1" w:tplc="10323771" w:tentative="1">
      <w:start w:val="1"/>
      <w:numFmt w:val="lowerLetter"/>
      <w:lvlText w:val="%2."/>
      <w:lvlJc w:val="left"/>
      <w:pPr>
        <w:ind w:left="1440" w:hanging="360"/>
      </w:pPr>
    </w:lvl>
    <w:lvl w:ilvl="2" w:tplc="10323771" w:tentative="1">
      <w:start w:val="1"/>
      <w:numFmt w:val="lowerRoman"/>
      <w:lvlText w:val="%3."/>
      <w:lvlJc w:val="right"/>
      <w:pPr>
        <w:ind w:left="2160" w:hanging="180"/>
      </w:pPr>
    </w:lvl>
    <w:lvl w:ilvl="3" w:tplc="10323771" w:tentative="1">
      <w:start w:val="1"/>
      <w:numFmt w:val="decimal"/>
      <w:lvlText w:val="%4."/>
      <w:lvlJc w:val="left"/>
      <w:pPr>
        <w:ind w:left="2880" w:hanging="360"/>
      </w:pPr>
    </w:lvl>
    <w:lvl w:ilvl="4" w:tplc="10323771" w:tentative="1">
      <w:start w:val="1"/>
      <w:numFmt w:val="lowerLetter"/>
      <w:lvlText w:val="%5."/>
      <w:lvlJc w:val="left"/>
      <w:pPr>
        <w:ind w:left="3600" w:hanging="360"/>
      </w:pPr>
    </w:lvl>
    <w:lvl w:ilvl="5" w:tplc="10323771" w:tentative="1">
      <w:start w:val="1"/>
      <w:numFmt w:val="lowerRoman"/>
      <w:lvlText w:val="%6."/>
      <w:lvlJc w:val="right"/>
      <w:pPr>
        <w:ind w:left="4320" w:hanging="180"/>
      </w:pPr>
    </w:lvl>
    <w:lvl w:ilvl="6" w:tplc="10323771" w:tentative="1">
      <w:start w:val="1"/>
      <w:numFmt w:val="decimal"/>
      <w:lvlText w:val="%7."/>
      <w:lvlJc w:val="left"/>
      <w:pPr>
        <w:ind w:left="5040" w:hanging="360"/>
      </w:pPr>
    </w:lvl>
    <w:lvl w:ilvl="7" w:tplc="10323771" w:tentative="1">
      <w:start w:val="1"/>
      <w:numFmt w:val="lowerLetter"/>
      <w:lvlText w:val="%8."/>
      <w:lvlJc w:val="left"/>
      <w:pPr>
        <w:ind w:left="5760" w:hanging="360"/>
      </w:pPr>
    </w:lvl>
    <w:lvl w:ilvl="8" w:tplc="10323771" w:tentative="1">
      <w:start w:val="1"/>
      <w:numFmt w:val="lowerRoman"/>
      <w:lvlText w:val="%9."/>
      <w:lvlJc w:val="right"/>
      <w:pPr>
        <w:ind w:left="6480" w:hanging="180"/>
      </w:pPr>
    </w:lvl>
  </w:abstractNum>
  <w:abstractNum w:abstractNumId="41677509">
    <w:multiLevelType w:val="hybridMultilevel"/>
    <w:lvl w:ilvl="0" w:tplc="21225358">
      <w:start w:val="1"/>
      <w:numFmt w:val="decimal"/>
      <w:lvlText w:val="%1."/>
      <w:lvlJc w:val="left"/>
      <w:pPr>
        <w:ind w:left="720" w:hanging="360"/>
      </w:pPr>
    </w:lvl>
    <w:lvl w:ilvl="1" w:tplc="21225358" w:tentative="1">
      <w:start w:val="1"/>
      <w:numFmt w:val="lowerLetter"/>
      <w:lvlText w:val="%2."/>
      <w:lvlJc w:val="left"/>
      <w:pPr>
        <w:ind w:left="1440" w:hanging="360"/>
      </w:pPr>
    </w:lvl>
    <w:lvl w:ilvl="2" w:tplc="21225358" w:tentative="1">
      <w:start w:val="1"/>
      <w:numFmt w:val="lowerRoman"/>
      <w:lvlText w:val="%3."/>
      <w:lvlJc w:val="right"/>
      <w:pPr>
        <w:ind w:left="2160" w:hanging="180"/>
      </w:pPr>
    </w:lvl>
    <w:lvl w:ilvl="3" w:tplc="21225358" w:tentative="1">
      <w:start w:val="1"/>
      <w:numFmt w:val="decimal"/>
      <w:lvlText w:val="%4."/>
      <w:lvlJc w:val="left"/>
      <w:pPr>
        <w:ind w:left="2880" w:hanging="360"/>
      </w:pPr>
    </w:lvl>
    <w:lvl w:ilvl="4" w:tplc="21225358" w:tentative="1">
      <w:start w:val="1"/>
      <w:numFmt w:val="lowerLetter"/>
      <w:lvlText w:val="%5."/>
      <w:lvlJc w:val="left"/>
      <w:pPr>
        <w:ind w:left="3600" w:hanging="360"/>
      </w:pPr>
    </w:lvl>
    <w:lvl w:ilvl="5" w:tplc="21225358" w:tentative="1">
      <w:start w:val="1"/>
      <w:numFmt w:val="lowerRoman"/>
      <w:lvlText w:val="%6."/>
      <w:lvlJc w:val="right"/>
      <w:pPr>
        <w:ind w:left="4320" w:hanging="180"/>
      </w:pPr>
    </w:lvl>
    <w:lvl w:ilvl="6" w:tplc="21225358" w:tentative="1">
      <w:start w:val="1"/>
      <w:numFmt w:val="decimal"/>
      <w:lvlText w:val="%7."/>
      <w:lvlJc w:val="left"/>
      <w:pPr>
        <w:ind w:left="5040" w:hanging="360"/>
      </w:pPr>
    </w:lvl>
    <w:lvl w:ilvl="7" w:tplc="21225358" w:tentative="1">
      <w:start w:val="1"/>
      <w:numFmt w:val="lowerLetter"/>
      <w:lvlText w:val="%8."/>
      <w:lvlJc w:val="left"/>
      <w:pPr>
        <w:ind w:left="5760" w:hanging="360"/>
      </w:pPr>
    </w:lvl>
    <w:lvl w:ilvl="8" w:tplc="21225358" w:tentative="1">
      <w:start w:val="1"/>
      <w:numFmt w:val="lowerRoman"/>
      <w:lvlText w:val="%9."/>
      <w:lvlJc w:val="right"/>
      <w:pPr>
        <w:ind w:left="6480" w:hanging="180"/>
      </w:pPr>
    </w:lvl>
  </w:abstractNum>
  <w:abstractNum w:abstractNumId="41677508">
    <w:multiLevelType w:val="hybridMultilevel"/>
    <w:lvl w:ilvl="0" w:tplc="81574230">
      <w:start w:val="1"/>
      <w:numFmt w:val="decimal"/>
      <w:lvlText w:val="%1."/>
      <w:lvlJc w:val="left"/>
      <w:pPr>
        <w:ind w:left="720" w:hanging="360"/>
      </w:pPr>
    </w:lvl>
    <w:lvl w:ilvl="1" w:tplc="81574230" w:tentative="1">
      <w:start w:val="1"/>
      <w:numFmt w:val="lowerLetter"/>
      <w:lvlText w:val="%2."/>
      <w:lvlJc w:val="left"/>
      <w:pPr>
        <w:ind w:left="1440" w:hanging="360"/>
      </w:pPr>
    </w:lvl>
    <w:lvl w:ilvl="2" w:tplc="81574230" w:tentative="1">
      <w:start w:val="1"/>
      <w:numFmt w:val="lowerRoman"/>
      <w:lvlText w:val="%3."/>
      <w:lvlJc w:val="right"/>
      <w:pPr>
        <w:ind w:left="2160" w:hanging="180"/>
      </w:pPr>
    </w:lvl>
    <w:lvl w:ilvl="3" w:tplc="81574230" w:tentative="1">
      <w:start w:val="1"/>
      <w:numFmt w:val="decimal"/>
      <w:lvlText w:val="%4."/>
      <w:lvlJc w:val="left"/>
      <w:pPr>
        <w:ind w:left="2880" w:hanging="360"/>
      </w:pPr>
    </w:lvl>
    <w:lvl w:ilvl="4" w:tplc="81574230" w:tentative="1">
      <w:start w:val="1"/>
      <w:numFmt w:val="lowerLetter"/>
      <w:lvlText w:val="%5."/>
      <w:lvlJc w:val="left"/>
      <w:pPr>
        <w:ind w:left="3600" w:hanging="360"/>
      </w:pPr>
    </w:lvl>
    <w:lvl w:ilvl="5" w:tplc="81574230" w:tentative="1">
      <w:start w:val="1"/>
      <w:numFmt w:val="lowerRoman"/>
      <w:lvlText w:val="%6."/>
      <w:lvlJc w:val="right"/>
      <w:pPr>
        <w:ind w:left="4320" w:hanging="180"/>
      </w:pPr>
    </w:lvl>
    <w:lvl w:ilvl="6" w:tplc="81574230" w:tentative="1">
      <w:start w:val="1"/>
      <w:numFmt w:val="decimal"/>
      <w:lvlText w:val="%7."/>
      <w:lvlJc w:val="left"/>
      <w:pPr>
        <w:ind w:left="5040" w:hanging="360"/>
      </w:pPr>
    </w:lvl>
    <w:lvl w:ilvl="7" w:tplc="81574230" w:tentative="1">
      <w:start w:val="1"/>
      <w:numFmt w:val="lowerLetter"/>
      <w:lvlText w:val="%8."/>
      <w:lvlJc w:val="left"/>
      <w:pPr>
        <w:ind w:left="5760" w:hanging="360"/>
      </w:pPr>
    </w:lvl>
    <w:lvl w:ilvl="8" w:tplc="81574230" w:tentative="1">
      <w:start w:val="1"/>
      <w:numFmt w:val="lowerRoman"/>
      <w:lvlText w:val="%9."/>
      <w:lvlJc w:val="right"/>
      <w:pPr>
        <w:ind w:left="6480" w:hanging="180"/>
      </w:pPr>
    </w:lvl>
  </w:abstractNum>
  <w:abstractNum w:abstractNumId="41677507">
    <w:multiLevelType w:val="hybridMultilevel"/>
    <w:lvl w:ilvl="0" w:tplc="25358199">
      <w:start w:val="1"/>
      <w:numFmt w:val="decimal"/>
      <w:lvlText w:val="%1."/>
      <w:lvlJc w:val="left"/>
      <w:pPr>
        <w:ind w:left="720" w:hanging="360"/>
      </w:pPr>
    </w:lvl>
    <w:lvl w:ilvl="1" w:tplc="25358199" w:tentative="1">
      <w:start w:val="1"/>
      <w:numFmt w:val="lowerLetter"/>
      <w:lvlText w:val="%2."/>
      <w:lvlJc w:val="left"/>
      <w:pPr>
        <w:ind w:left="1440" w:hanging="360"/>
      </w:pPr>
    </w:lvl>
    <w:lvl w:ilvl="2" w:tplc="25358199" w:tentative="1">
      <w:start w:val="1"/>
      <w:numFmt w:val="lowerRoman"/>
      <w:lvlText w:val="%3."/>
      <w:lvlJc w:val="right"/>
      <w:pPr>
        <w:ind w:left="2160" w:hanging="180"/>
      </w:pPr>
    </w:lvl>
    <w:lvl w:ilvl="3" w:tplc="25358199" w:tentative="1">
      <w:start w:val="1"/>
      <w:numFmt w:val="decimal"/>
      <w:lvlText w:val="%4."/>
      <w:lvlJc w:val="left"/>
      <w:pPr>
        <w:ind w:left="2880" w:hanging="360"/>
      </w:pPr>
    </w:lvl>
    <w:lvl w:ilvl="4" w:tplc="25358199" w:tentative="1">
      <w:start w:val="1"/>
      <w:numFmt w:val="lowerLetter"/>
      <w:lvlText w:val="%5."/>
      <w:lvlJc w:val="left"/>
      <w:pPr>
        <w:ind w:left="3600" w:hanging="360"/>
      </w:pPr>
    </w:lvl>
    <w:lvl w:ilvl="5" w:tplc="25358199" w:tentative="1">
      <w:start w:val="1"/>
      <w:numFmt w:val="lowerRoman"/>
      <w:lvlText w:val="%6."/>
      <w:lvlJc w:val="right"/>
      <w:pPr>
        <w:ind w:left="4320" w:hanging="180"/>
      </w:pPr>
    </w:lvl>
    <w:lvl w:ilvl="6" w:tplc="25358199" w:tentative="1">
      <w:start w:val="1"/>
      <w:numFmt w:val="decimal"/>
      <w:lvlText w:val="%7."/>
      <w:lvlJc w:val="left"/>
      <w:pPr>
        <w:ind w:left="5040" w:hanging="360"/>
      </w:pPr>
    </w:lvl>
    <w:lvl w:ilvl="7" w:tplc="25358199" w:tentative="1">
      <w:start w:val="1"/>
      <w:numFmt w:val="lowerLetter"/>
      <w:lvlText w:val="%8."/>
      <w:lvlJc w:val="left"/>
      <w:pPr>
        <w:ind w:left="5760" w:hanging="360"/>
      </w:pPr>
    </w:lvl>
    <w:lvl w:ilvl="8" w:tplc="25358199" w:tentative="1">
      <w:start w:val="1"/>
      <w:numFmt w:val="lowerRoman"/>
      <w:lvlText w:val="%9."/>
      <w:lvlJc w:val="right"/>
      <w:pPr>
        <w:ind w:left="6480" w:hanging="180"/>
      </w:pPr>
    </w:lvl>
  </w:abstractNum>
  <w:abstractNum w:abstractNumId="41677506">
    <w:multiLevelType w:val="hybridMultilevel"/>
    <w:lvl w:ilvl="0" w:tplc="50588798">
      <w:start w:val="1"/>
      <w:numFmt w:val="decimal"/>
      <w:lvlText w:val="%1."/>
      <w:lvlJc w:val="left"/>
      <w:pPr>
        <w:ind w:left="720" w:hanging="360"/>
      </w:pPr>
    </w:lvl>
    <w:lvl w:ilvl="1" w:tplc="50588798" w:tentative="1">
      <w:start w:val="1"/>
      <w:numFmt w:val="lowerLetter"/>
      <w:lvlText w:val="%2."/>
      <w:lvlJc w:val="left"/>
      <w:pPr>
        <w:ind w:left="1440" w:hanging="360"/>
      </w:pPr>
    </w:lvl>
    <w:lvl w:ilvl="2" w:tplc="50588798" w:tentative="1">
      <w:start w:val="1"/>
      <w:numFmt w:val="lowerRoman"/>
      <w:lvlText w:val="%3."/>
      <w:lvlJc w:val="right"/>
      <w:pPr>
        <w:ind w:left="2160" w:hanging="180"/>
      </w:pPr>
    </w:lvl>
    <w:lvl w:ilvl="3" w:tplc="50588798" w:tentative="1">
      <w:start w:val="1"/>
      <w:numFmt w:val="decimal"/>
      <w:lvlText w:val="%4."/>
      <w:lvlJc w:val="left"/>
      <w:pPr>
        <w:ind w:left="2880" w:hanging="360"/>
      </w:pPr>
    </w:lvl>
    <w:lvl w:ilvl="4" w:tplc="50588798" w:tentative="1">
      <w:start w:val="1"/>
      <w:numFmt w:val="lowerLetter"/>
      <w:lvlText w:val="%5."/>
      <w:lvlJc w:val="left"/>
      <w:pPr>
        <w:ind w:left="3600" w:hanging="360"/>
      </w:pPr>
    </w:lvl>
    <w:lvl w:ilvl="5" w:tplc="50588798" w:tentative="1">
      <w:start w:val="1"/>
      <w:numFmt w:val="lowerRoman"/>
      <w:lvlText w:val="%6."/>
      <w:lvlJc w:val="right"/>
      <w:pPr>
        <w:ind w:left="4320" w:hanging="180"/>
      </w:pPr>
    </w:lvl>
    <w:lvl w:ilvl="6" w:tplc="50588798" w:tentative="1">
      <w:start w:val="1"/>
      <w:numFmt w:val="decimal"/>
      <w:lvlText w:val="%7."/>
      <w:lvlJc w:val="left"/>
      <w:pPr>
        <w:ind w:left="5040" w:hanging="360"/>
      </w:pPr>
    </w:lvl>
    <w:lvl w:ilvl="7" w:tplc="50588798" w:tentative="1">
      <w:start w:val="1"/>
      <w:numFmt w:val="lowerLetter"/>
      <w:lvlText w:val="%8."/>
      <w:lvlJc w:val="left"/>
      <w:pPr>
        <w:ind w:left="5760" w:hanging="360"/>
      </w:pPr>
    </w:lvl>
    <w:lvl w:ilvl="8" w:tplc="50588798" w:tentative="1">
      <w:start w:val="1"/>
      <w:numFmt w:val="lowerRoman"/>
      <w:lvlText w:val="%9."/>
      <w:lvlJc w:val="right"/>
      <w:pPr>
        <w:ind w:left="6480" w:hanging="180"/>
      </w:pPr>
    </w:lvl>
  </w:abstractNum>
  <w:abstractNum w:abstractNumId="41677505">
    <w:multiLevelType w:val="hybridMultilevel"/>
    <w:lvl w:ilvl="0" w:tplc="85355933">
      <w:start w:val="1"/>
      <w:numFmt w:val="decimal"/>
      <w:lvlText w:val="%1."/>
      <w:lvlJc w:val="left"/>
      <w:pPr>
        <w:ind w:left="720" w:hanging="360"/>
      </w:pPr>
    </w:lvl>
    <w:lvl w:ilvl="1" w:tplc="85355933" w:tentative="1">
      <w:start w:val="1"/>
      <w:numFmt w:val="lowerLetter"/>
      <w:lvlText w:val="%2."/>
      <w:lvlJc w:val="left"/>
      <w:pPr>
        <w:ind w:left="1440" w:hanging="360"/>
      </w:pPr>
    </w:lvl>
    <w:lvl w:ilvl="2" w:tplc="85355933" w:tentative="1">
      <w:start w:val="1"/>
      <w:numFmt w:val="lowerRoman"/>
      <w:lvlText w:val="%3."/>
      <w:lvlJc w:val="right"/>
      <w:pPr>
        <w:ind w:left="2160" w:hanging="180"/>
      </w:pPr>
    </w:lvl>
    <w:lvl w:ilvl="3" w:tplc="85355933" w:tentative="1">
      <w:start w:val="1"/>
      <w:numFmt w:val="decimal"/>
      <w:lvlText w:val="%4."/>
      <w:lvlJc w:val="left"/>
      <w:pPr>
        <w:ind w:left="2880" w:hanging="360"/>
      </w:pPr>
    </w:lvl>
    <w:lvl w:ilvl="4" w:tplc="85355933" w:tentative="1">
      <w:start w:val="1"/>
      <w:numFmt w:val="lowerLetter"/>
      <w:lvlText w:val="%5."/>
      <w:lvlJc w:val="left"/>
      <w:pPr>
        <w:ind w:left="3600" w:hanging="360"/>
      </w:pPr>
    </w:lvl>
    <w:lvl w:ilvl="5" w:tplc="85355933" w:tentative="1">
      <w:start w:val="1"/>
      <w:numFmt w:val="lowerRoman"/>
      <w:lvlText w:val="%6."/>
      <w:lvlJc w:val="right"/>
      <w:pPr>
        <w:ind w:left="4320" w:hanging="180"/>
      </w:pPr>
    </w:lvl>
    <w:lvl w:ilvl="6" w:tplc="85355933" w:tentative="1">
      <w:start w:val="1"/>
      <w:numFmt w:val="decimal"/>
      <w:lvlText w:val="%7."/>
      <w:lvlJc w:val="left"/>
      <w:pPr>
        <w:ind w:left="5040" w:hanging="360"/>
      </w:pPr>
    </w:lvl>
    <w:lvl w:ilvl="7" w:tplc="85355933" w:tentative="1">
      <w:start w:val="1"/>
      <w:numFmt w:val="lowerLetter"/>
      <w:lvlText w:val="%8."/>
      <w:lvlJc w:val="left"/>
      <w:pPr>
        <w:ind w:left="5760" w:hanging="360"/>
      </w:pPr>
    </w:lvl>
    <w:lvl w:ilvl="8" w:tplc="85355933" w:tentative="1">
      <w:start w:val="1"/>
      <w:numFmt w:val="lowerRoman"/>
      <w:lvlText w:val="%9."/>
      <w:lvlJc w:val="right"/>
      <w:pPr>
        <w:ind w:left="6480" w:hanging="180"/>
      </w:pPr>
    </w:lvl>
  </w:abstractNum>
  <w:abstractNum w:abstractNumId="41677504">
    <w:multiLevelType w:val="hybridMultilevel"/>
    <w:lvl w:ilvl="0" w:tplc="89810723">
      <w:start w:val="1"/>
      <w:numFmt w:val="decimal"/>
      <w:lvlText w:val="%1."/>
      <w:lvlJc w:val="left"/>
      <w:pPr>
        <w:ind w:left="720" w:hanging="360"/>
      </w:pPr>
    </w:lvl>
    <w:lvl w:ilvl="1" w:tplc="89810723" w:tentative="1">
      <w:start w:val="1"/>
      <w:numFmt w:val="lowerLetter"/>
      <w:lvlText w:val="%2."/>
      <w:lvlJc w:val="left"/>
      <w:pPr>
        <w:ind w:left="1440" w:hanging="360"/>
      </w:pPr>
    </w:lvl>
    <w:lvl w:ilvl="2" w:tplc="89810723" w:tentative="1">
      <w:start w:val="1"/>
      <w:numFmt w:val="lowerRoman"/>
      <w:lvlText w:val="%3."/>
      <w:lvlJc w:val="right"/>
      <w:pPr>
        <w:ind w:left="2160" w:hanging="180"/>
      </w:pPr>
    </w:lvl>
    <w:lvl w:ilvl="3" w:tplc="89810723" w:tentative="1">
      <w:start w:val="1"/>
      <w:numFmt w:val="decimal"/>
      <w:lvlText w:val="%4."/>
      <w:lvlJc w:val="left"/>
      <w:pPr>
        <w:ind w:left="2880" w:hanging="360"/>
      </w:pPr>
    </w:lvl>
    <w:lvl w:ilvl="4" w:tplc="89810723" w:tentative="1">
      <w:start w:val="1"/>
      <w:numFmt w:val="lowerLetter"/>
      <w:lvlText w:val="%5."/>
      <w:lvlJc w:val="left"/>
      <w:pPr>
        <w:ind w:left="3600" w:hanging="360"/>
      </w:pPr>
    </w:lvl>
    <w:lvl w:ilvl="5" w:tplc="89810723" w:tentative="1">
      <w:start w:val="1"/>
      <w:numFmt w:val="lowerRoman"/>
      <w:lvlText w:val="%6."/>
      <w:lvlJc w:val="right"/>
      <w:pPr>
        <w:ind w:left="4320" w:hanging="180"/>
      </w:pPr>
    </w:lvl>
    <w:lvl w:ilvl="6" w:tplc="89810723" w:tentative="1">
      <w:start w:val="1"/>
      <w:numFmt w:val="decimal"/>
      <w:lvlText w:val="%7."/>
      <w:lvlJc w:val="left"/>
      <w:pPr>
        <w:ind w:left="5040" w:hanging="360"/>
      </w:pPr>
    </w:lvl>
    <w:lvl w:ilvl="7" w:tplc="89810723" w:tentative="1">
      <w:start w:val="1"/>
      <w:numFmt w:val="lowerLetter"/>
      <w:lvlText w:val="%8."/>
      <w:lvlJc w:val="left"/>
      <w:pPr>
        <w:ind w:left="5760" w:hanging="360"/>
      </w:pPr>
    </w:lvl>
    <w:lvl w:ilvl="8" w:tplc="89810723" w:tentative="1">
      <w:start w:val="1"/>
      <w:numFmt w:val="lowerRoman"/>
      <w:lvlText w:val="%9."/>
      <w:lvlJc w:val="right"/>
      <w:pPr>
        <w:ind w:left="6480" w:hanging="180"/>
      </w:pPr>
    </w:lvl>
  </w:abstractNum>
  <w:abstractNum w:abstractNumId="41677503">
    <w:multiLevelType w:val="hybridMultilevel"/>
    <w:lvl w:ilvl="0" w:tplc="66290094">
      <w:start w:val="1"/>
      <w:numFmt w:val="decimal"/>
      <w:lvlText w:val="%1."/>
      <w:lvlJc w:val="left"/>
      <w:pPr>
        <w:ind w:left="720" w:hanging="360"/>
      </w:pPr>
    </w:lvl>
    <w:lvl w:ilvl="1" w:tplc="66290094" w:tentative="1">
      <w:start w:val="1"/>
      <w:numFmt w:val="lowerLetter"/>
      <w:lvlText w:val="%2."/>
      <w:lvlJc w:val="left"/>
      <w:pPr>
        <w:ind w:left="1440" w:hanging="360"/>
      </w:pPr>
    </w:lvl>
    <w:lvl w:ilvl="2" w:tplc="66290094" w:tentative="1">
      <w:start w:val="1"/>
      <w:numFmt w:val="lowerRoman"/>
      <w:lvlText w:val="%3."/>
      <w:lvlJc w:val="right"/>
      <w:pPr>
        <w:ind w:left="2160" w:hanging="180"/>
      </w:pPr>
    </w:lvl>
    <w:lvl w:ilvl="3" w:tplc="66290094" w:tentative="1">
      <w:start w:val="1"/>
      <w:numFmt w:val="decimal"/>
      <w:lvlText w:val="%4."/>
      <w:lvlJc w:val="left"/>
      <w:pPr>
        <w:ind w:left="2880" w:hanging="360"/>
      </w:pPr>
    </w:lvl>
    <w:lvl w:ilvl="4" w:tplc="66290094" w:tentative="1">
      <w:start w:val="1"/>
      <w:numFmt w:val="lowerLetter"/>
      <w:lvlText w:val="%5."/>
      <w:lvlJc w:val="left"/>
      <w:pPr>
        <w:ind w:left="3600" w:hanging="360"/>
      </w:pPr>
    </w:lvl>
    <w:lvl w:ilvl="5" w:tplc="66290094" w:tentative="1">
      <w:start w:val="1"/>
      <w:numFmt w:val="lowerRoman"/>
      <w:lvlText w:val="%6."/>
      <w:lvlJc w:val="right"/>
      <w:pPr>
        <w:ind w:left="4320" w:hanging="180"/>
      </w:pPr>
    </w:lvl>
    <w:lvl w:ilvl="6" w:tplc="66290094" w:tentative="1">
      <w:start w:val="1"/>
      <w:numFmt w:val="decimal"/>
      <w:lvlText w:val="%7."/>
      <w:lvlJc w:val="left"/>
      <w:pPr>
        <w:ind w:left="5040" w:hanging="360"/>
      </w:pPr>
    </w:lvl>
    <w:lvl w:ilvl="7" w:tplc="66290094" w:tentative="1">
      <w:start w:val="1"/>
      <w:numFmt w:val="lowerLetter"/>
      <w:lvlText w:val="%8."/>
      <w:lvlJc w:val="left"/>
      <w:pPr>
        <w:ind w:left="5760" w:hanging="360"/>
      </w:pPr>
    </w:lvl>
    <w:lvl w:ilvl="8" w:tplc="66290094" w:tentative="1">
      <w:start w:val="1"/>
      <w:numFmt w:val="lowerRoman"/>
      <w:lvlText w:val="%9."/>
      <w:lvlJc w:val="right"/>
      <w:pPr>
        <w:ind w:left="6480" w:hanging="180"/>
      </w:pPr>
    </w:lvl>
  </w:abstractNum>
  <w:abstractNum w:abstractNumId="41677502">
    <w:multiLevelType w:val="hybridMultilevel"/>
    <w:lvl w:ilvl="0" w:tplc="84711020">
      <w:start w:val="1"/>
      <w:numFmt w:val="decimal"/>
      <w:lvlText w:val="%1."/>
      <w:lvlJc w:val="left"/>
      <w:pPr>
        <w:ind w:left="720" w:hanging="360"/>
      </w:pPr>
    </w:lvl>
    <w:lvl w:ilvl="1" w:tplc="84711020" w:tentative="1">
      <w:start w:val="1"/>
      <w:numFmt w:val="lowerLetter"/>
      <w:lvlText w:val="%2."/>
      <w:lvlJc w:val="left"/>
      <w:pPr>
        <w:ind w:left="1440" w:hanging="360"/>
      </w:pPr>
    </w:lvl>
    <w:lvl w:ilvl="2" w:tplc="84711020" w:tentative="1">
      <w:start w:val="1"/>
      <w:numFmt w:val="lowerRoman"/>
      <w:lvlText w:val="%3."/>
      <w:lvlJc w:val="right"/>
      <w:pPr>
        <w:ind w:left="2160" w:hanging="180"/>
      </w:pPr>
    </w:lvl>
    <w:lvl w:ilvl="3" w:tplc="84711020" w:tentative="1">
      <w:start w:val="1"/>
      <w:numFmt w:val="decimal"/>
      <w:lvlText w:val="%4."/>
      <w:lvlJc w:val="left"/>
      <w:pPr>
        <w:ind w:left="2880" w:hanging="360"/>
      </w:pPr>
    </w:lvl>
    <w:lvl w:ilvl="4" w:tplc="84711020" w:tentative="1">
      <w:start w:val="1"/>
      <w:numFmt w:val="lowerLetter"/>
      <w:lvlText w:val="%5."/>
      <w:lvlJc w:val="left"/>
      <w:pPr>
        <w:ind w:left="3600" w:hanging="360"/>
      </w:pPr>
    </w:lvl>
    <w:lvl w:ilvl="5" w:tplc="84711020" w:tentative="1">
      <w:start w:val="1"/>
      <w:numFmt w:val="lowerRoman"/>
      <w:lvlText w:val="%6."/>
      <w:lvlJc w:val="right"/>
      <w:pPr>
        <w:ind w:left="4320" w:hanging="180"/>
      </w:pPr>
    </w:lvl>
    <w:lvl w:ilvl="6" w:tplc="84711020" w:tentative="1">
      <w:start w:val="1"/>
      <w:numFmt w:val="decimal"/>
      <w:lvlText w:val="%7."/>
      <w:lvlJc w:val="left"/>
      <w:pPr>
        <w:ind w:left="5040" w:hanging="360"/>
      </w:pPr>
    </w:lvl>
    <w:lvl w:ilvl="7" w:tplc="84711020" w:tentative="1">
      <w:start w:val="1"/>
      <w:numFmt w:val="lowerLetter"/>
      <w:lvlText w:val="%8."/>
      <w:lvlJc w:val="left"/>
      <w:pPr>
        <w:ind w:left="5760" w:hanging="360"/>
      </w:pPr>
    </w:lvl>
    <w:lvl w:ilvl="8" w:tplc="84711020" w:tentative="1">
      <w:start w:val="1"/>
      <w:numFmt w:val="lowerRoman"/>
      <w:lvlText w:val="%9."/>
      <w:lvlJc w:val="right"/>
      <w:pPr>
        <w:ind w:left="6480" w:hanging="180"/>
      </w:pPr>
    </w:lvl>
  </w:abstractNum>
  <w:abstractNum w:abstractNumId="41677501">
    <w:multiLevelType w:val="hybridMultilevel"/>
    <w:lvl w:ilvl="0" w:tplc="11830676">
      <w:start w:val="1"/>
      <w:numFmt w:val="decimal"/>
      <w:lvlText w:val="%1."/>
      <w:lvlJc w:val="left"/>
      <w:pPr>
        <w:ind w:left="720" w:hanging="360"/>
      </w:pPr>
    </w:lvl>
    <w:lvl w:ilvl="1" w:tplc="11830676" w:tentative="1">
      <w:start w:val="1"/>
      <w:numFmt w:val="lowerLetter"/>
      <w:lvlText w:val="%2."/>
      <w:lvlJc w:val="left"/>
      <w:pPr>
        <w:ind w:left="1440" w:hanging="360"/>
      </w:pPr>
    </w:lvl>
    <w:lvl w:ilvl="2" w:tplc="11830676" w:tentative="1">
      <w:start w:val="1"/>
      <w:numFmt w:val="lowerRoman"/>
      <w:lvlText w:val="%3."/>
      <w:lvlJc w:val="right"/>
      <w:pPr>
        <w:ind w:left="2160" w:hanging="180"/>
      </w:pPr>
    </w:lvl>
    <w:lvl w:ilvl="3" w:tplc="11830676" w:tentative="1">
      <w:start w:val="1"/>
      <w:numFmt w:val="decimal"/>
      <w:lvlText w:val="%4."/>
      <w:lvlJc w:val="left"/>
      <w:pPr>
        <w:ind w:left="2880" w:hanging="360"/>
      </w:pPr>
    </w:lvl>
    <w:lvl w:ilvl="4" w:tplc="11830676" w:tentative="1">
      <w:start w:val="1"/>
      <w:numFmt w:val="lowerLetter"/>
      <w:lvlText w:val="%5."/>
      <w:lvlJc w:val="left"/>
      <w:pPr>
        <w:ind w:left="3600" w:hanging="360"/>
      </w:pPr>
    </w:lvl>
    <w:lvl w:ilvl="5" w:tplc="11830676" w:tentative="1">
      <w:start w:val="1"/>
      <w:numFmt w:val="lowerRoman"/>
      <w:lvlText w:val="%6."/>
      <w:lvlJc w:val="right"/>
      <w:pPr>
        <w:ind w:left="4320" w:hanging="180"/>
      </w:pPr>
    </w:lvl>
    <w:lvl w:ilvl="6" w:tplc="11830676" w:tentative="1">
      <w:start w:val="1"/>
      <w:numFmt w:val="decimal"/>
      <w:lvlText w:val="%7."/>
      <w:lvlJc w:val="left"/>
      <w:pPr>
        <w:ind w:left="5040" w:hanging="360"/>
      </w:pPr>
    </w:lvl>
    <w:lvl w:ilvl="7" w:tplc="11830676" w:tentative="1">
      <w:start w:val="1"/>
      <w:numFmt w:val="lowerLetter"/>
      <w:lvlText w:val="%8."/>
      <w:lvlJc w:val="left"/>
      <w:pPr>
        <w:ind w:left="5760" w:hanging="360"/>
      </w:pPr>
    </w:lvl>
    <w:lvl w:ilvl="8" w:tplc="11830676" w:tentative="1">
      <w:start w:val="1"/>
      <w:numFmt w:val="lowerRoman"/>
      <w:lvlText w:val="%9."/>
      <w:lvlJc w:val="right"/>
      <w:pPr>
        <w:ind w:left="6480" w:hanging="180"/>
      </w:pPr>
    </w:lvl>
  </w:abstractNum>
  <w:abstractNum w:abstractNumId="41677500">
    <w:multiLevelType w:val="hybridMultilevel"/>
    <w:lvl w:ilvl="0" w:tplc="73307386">
      <w:start w:val="1"/>
      <w:numFmt w:val="decimal"/>
      <w:lvlText w:val="%1."/>
      <w:lvlJc w:val="left"/>
      <w:pPr>
        <w:ind w:left="720" w:hanging="360"/>
      </w:pPr>
    </w:lvl>
    <w:lvl w:ilvl="1" w:tplc="73307386" w:tentative="1">
      <w:start w:val="1"/>
      <w:numFmt w:val="lowerLetter"/>
      <w:lvlText w:val="%2."/>
      <w:lvlJc w:val="left"/>
      <w:pPr>
        <w:ind w:left="1440" w:hanging="360"/>
      </w:pPr>
    </w:lvl>
    <w:lvl w:ilvl="2" w:tplc="73307386" w:tentative="1">
      <w:start w:val="1"/>
      <w:numFmt w:val="lowerRoman"/>
      <w:lvlText w:val="%3."/>
      <w:lvlJc w:val="right"/>
      <w:pPr>
        <w:ind w:left="2160" w:hanging="180"/>
      </w:pPr>
    </w:lvl>
    <w:lvl w:ilvl="3" w:tplc="73307386" w:tentative="1">
      <w:start w:val="1"/>
      <w:numFmt w:val="decimal"/>
      <w:lvlText w:val="%4."/>
      <w:lvlJc w:val="left"/>
      <w:pPr>
        <w:ind w:left="2880" w:hanging="360"/>
      </w:pPr>
    </w:lvl>
    <w:lvl w:ilvl="4" w:tplc="73307386" w:tentative="1">
      <w:start w:val="1"/>
      <w:numFmt w:val="lowerLetter"/>
      <w:lvlText w:val="%5."/>
      <w:lvlJc w:val="left"/>
      <w:pPr>
        <w:ind w:left="3600" w:hanging="360"/>
      </w:pPr>
    </w:lvl>
    <w:lvl w:ilvl="5" w:tplc="73307386" w:tentative="1">
      <w:start w:val="1"/>
      <w:numFmt w:val="lowerRoman"/>
      <w:lvlText w:val="%6."/>
      <w:lvlJc w:val="right"/>
      <w:pPr>
        <w:ind w:left="4320" w:hanging="180"/>
      </w:pPr>
    </w:lvl>
    <w:lvl w:ilvl="6" w:tplc="73307386" w:tentative="1">
      <w:start w:val="1"/>
      <w:numFmt w:val="decimal"/>
      <w:lvlText w:val="%7."/>
      <w:lvlJc w:val="left"/>
      <w:pPr>
        <w:ind w:left="5040" w:hanging="360"/>
      </w:pPr>
    </w:lvl>
    <w:lvl w:ilvl="7" w:tplc="73307386" w:tentative="1">
      <w:start w:val="1"/>
      <w:numFmt w:val="lowerLetter"/>
      <w:lvlText w:val="%8."/>
      <w:lvlJc w:val="left"/>
      <w:pPr>
        <w:ind w:left="5760" w:hanging="360"/>
      </w:pPr>
    </w:lvl>
    <w:lvl w:ilvl="8" w:tplc="73307386" w:tentative="1">
      <w:start w:val="1"/>
      <w:numFmt w:val="lowerRoman"/>
      <w:lvlText w:val="%9."/>
      <w:lvlJc w:val="right"/>
      <w:pPr>
        <w:ind w:left="6480" w:hanging="180"/>
      </w:pPr>
    </w:lvl>
  </w:abstractNum>
  <w:abstractNum w:abstractNumId="41677499">
    <w:multiLevelType w:val="hybridMultilevel"/>
    <w:lvl w:ilvl="0" w:tplc="37867146">
      <w:start w:val="1"/>
      <w:numFmt w:val="decimal"/>
      <w:lvlText w:val="%1."/>
      <w:lvlJc w:val="left"/>
      <w:pPr>
        <w:ind w:left="720" w:hanging="360"/>
      </w:pPr>
    </w:lvl>
    <w:lvl w:ilvl="1" w:tplc="37867146" w:tentative="1">
      <w:start w:val="1"/>
      <w:numFmt w:val="lowerLetter"/>
      <w:lvlText w:val="%2."/>
      <w:lvlJc w:val="left"/>
      <w:pPr>
        <w:ind w:left="1440" w:hanging="360"/>
      </w:pPr>
    </w:lvl>
    <w:lvl w:ilvl="2" w:tplc="37867146" w:tentative="1">
      <w:start w:val="1"/>
      <w:numFmt w:val="lowerRoman"/>
      <w:lvlText w:val="%3."/>
      <w:lvlJc w:val="right"/>
      <w:pPr>
        <w:ind w:left="2160" w:hanging="180"/>
      </w:pPr>
    </w:lvl>
    <w:lvl w:ilvl="3" w:tplc="37867146" w:tentative="1">
      <w:start w:val="1"/>
      <w:numFmt w:val="decimal"/>
      <w:lvlText w:val="%4."/>
      <w:lvlJc w:val="left"/>
      <w:pPr>
        <w:ind w:left="2880" w:hanging="360"/>
      </w:pPr>
    </w:lvl>
    <w:lvl w:ilvl="4" w:tplc="37867146" w:tentative="1">
      <w:start w:val="1"/>
      <w:numFmt w:val="lowerLetter"/>
      <w:lvlText w:val="%5."/>
      <w:lvlJc w:val="left"/>
      <w:pPr>
        <w:ind w:left="3600" w:hanging="360"/>
      </w:pPr>
    </w:lvl>
    <w:lvl w:ilvl="5" w:tplc="37867146" w:tentative="1">
      <w:start w:val="1"/>
      <w:numFmt w:val="lowerRoman"/>
      <w:lvlText w:val="%6."/>
      <w:lvlJc w:val="right"/>
      <w:pPr>
        <w:ind w:left="4320" w:hanging="180"/>
      </w:pPr>
    </w:lvl>
    <w:lvl w:ilvl="6" w:tplc="37867146" w:tentative="1">
      <w:start w:val="1"/>
      <w:numFmt w:val="decimal"/>
      <w:lvlText w:val="%7."/>
      <w:lvlJc w:val="left"/>
      <w:pPr>
        <w:ind w:left="5040" w:hanging="360"/>
      </w:pPr>
    </w:lvl>
    <w:lvl w:ilvl="7" w:tplc="37867146" w:tentative="1">
      <w:start w:val="1"/>
      <w:numFmt w:val="lowerLetter"/>
      <w:lvlText w:val="%8."/>
      <w:lvlJc w:val="left"/>
      <w:pPr>
        <w:ind w:left="5760" w:hanging="360"/>
      </w:pPr>
    </w:lvl>
    <w:lvl w:ilvl="8" w:tplc="37867146" w:tentative="1">
      <w:start w:val="1"/>
      <w:numFmt w:val="lowerRoman"/>
      <w:lvlText w:val="%9."/>
      <w:lvlJc w:val="right"/>
      <w:pPr>
        <w:ind w:left="6480" w:hanging="180"/>
      </w:pPr>
    </w:lvl>
  </w:abstractNum>
  <w:abstractNum w:abstractNumId="41677498">
    <w:multiLevelType w:val="hybridMultilevel"/>
    <w:lvl w:ilvl="0" w:tplc="10815750">
      <w:start w:val="1"/>
      <w:numFmt w:val="decimal"/>
      <w:lvlText w:val="%1."/>
      <w:lvlJc w:val="left"/>
      <w:pPr>
        <w:ind w:left="720" w:hanging="360"/>
      </w:pPr>
    </w:lvl>
    <w:lvl w:ilvl="1" w:tplc="10815750" w:tentative="1">
      <w:start w:val="1"/>
      <w:numFmt w:val="lowerLetter"/>
      <w:lvlText w:val="%2."/>
      <w:lvlJc w:val="left"/>
      <w:pPr>
        <w:ind w:left="1440" w:hanging="360"/>
      </w:pPr>
    </w:lvl>
    <w:lvl w:ilvl="2" w:tplc="10815750" w:tentative="1">
      <w:start w:val="1"/>
      <w:numFmt w:val="lowerRoman"/>
      <w:lvlText w:val="%3."/>
      <w:lvlJc w:val="right"/>
      <w:pPr>
        <w:ind w:left="2160" w:hanging="180"/>
      </w:pPr>
    </w:lvl>
    <w:lvl w:ilvl="3" w:tplc="10815750" w:tentative="1">
      <w:start w:val="1"/>
      <w:numFmt w:val="decimal"/>
      <w:lvlText w:val="%4."/>
      <w:lvlJc w:val="left"/>
      <w:pPr>
        <w:ind w:left="2880" w:hanging="360"/>
      </w:pPr>
    </w:lvl>
    <w:lvl w:ilvl="4" w:tplc="10815750" w:tentative="1">
      <w:start w:val="1"/>
      <w:numFmt w:val="lowerLetter"/>
      <w:lvlText w:val="%5."/>
      <w:lvlJc w:val="left"/>
      <w:pPr>
        <w:ind w:left="3600" w:hanging="360"/>
      </w:pPr>
    </w:lvl>
    <w:lvl w:ilvl="5" w:tplc="10815750" w:tentative="1">
      <w:start w:val="1"/>
      <w:numFmt w:val="lowerRoman"/>
      <w:lvlText w:val="%6."/>
      <w:lvlJc w:val="right"/>
      <w:pPr>
        <w:ind w:left="4320" w:hanging="180"/>
      </w:pPr>
    </w:lvl>
    <w:lvl w:ilvl="6" w:tplc="10815750" w:tentative="1">
      <w:start w:val="1"/>
      <w:numFmt w:val="decimal"/>
      <w:lvlText w:val="%7."/>
      <w:lvlJc w:val="left"/>
      <w:pPr>
        <w:ind w:left="5040" w:hanging="360"/>
      </w:pPr>
    </w:lvl>
    <w:lvl w:ilvl="7" w:tplc="10815750" w:tentative="1">
      <w:start w:val="1"/>
      <w:numFmt w:val="lowerLetter"/>
      <w:lvlText w:val="%8."/>
      <w:lvlJc w:val="left"/>
      <w:pPr>
        <w:ind w:left="5760" w:hanging="360"/>
      </w:pPr>
    </w:lvl>
    <w:lvl w:ilvl="8" w:tplc="10815750" w:tentative="1">
      <w:start w:val="1"/>
      <w:numFmt w:val="lowerRoman"/>
      <w:lvlText w:val="%9."/>
      <w:lvlJc w:val="right"/>
      <w:pPr>
        <w:ind w:left="6480" w:hanging="180"/>
      </w:pPr>
    </w:lvl>
  </w:abstractNum>
  <w:abstractNum w:abstractNumId="41677497">
    <w:multiLevelType w:val="hybridMultilevel"/>
    <w:lvl w:ilvl="0" w:tplc="98487158">
      <w:start w:val="1"/>
      <w:numFmt w:val="decimal"/>
      <w:lvlText w:val="%1."/>
      <w:lvlJc w:val="left"/>
      <w:pPr>
        <w:ind w:left="720" w:hanging="360"/>
      </w:pPr>
    </w:lvl>
    <w:lvl w:ilvl="1" w:tplc="98487158" w:tentative="1">
      <w:start w:val="1"/>
      <w:numFmt w:val="lowerLetter"/>
      <w:lvlText w:val="%2."/>
      <w:lvlJc w:val="left"/>
      <w:pPr>
        <w:ind w:left="1440" w:hanging="360"/>
      </w:pPr>
    </w:lvl>
    <w:lvl w:ilvl="2" w:tplc="98487158" w:tentative="1">
      <w:start w:val="1"/>
      <w:numFmt w:val="lowerRoman"/>
      <w:lvlText w:val="%3."/>
      <w:lvlJc w:val="right"/>
      <w:pPr>
        <w:ind w:left="2160" w:hanging="180"/>
      </w:pPr>
    </w:lvl>
    <w:lvl w:ilvl="3" w:tplc="98487158" w:tentative="1">
      <w:start w:val="1"/>
      <w:numFmt w:val="decimal"/>
      <w:lvlText w:val="%4."/>
      <w:lvlJc w:val="left"/>
      <w:pPr>
        <w:ind w:left="2880" w:hanging="360"/>
      </w:pPr>
    </w:lvl>
    <w:lvl w:ilvl="4" w:tplc="98487158" w:tentative="1">
      <w:start w:val="1"/>
      <w:numFmt w:val="lowerLetter"/>
      <w:lvlText w:val="%5."/>
      <w:lvlJc w:val="left"/>
      <w:pPr>
        <w:ind w:left="3600" w:hanging="360"/>
      </w:pPr>
    </w:lvl>
    <w:lvl w:ilvl="5" w:tplc="98487158" w:tentative="1">
      <w:start w:val="1"/>
      <w:numFmt w:val="lowerRoman"/>
      <w:lvlText w:val="%6."/>
      <w:lvlJc w:val="right"/>
      <w:pPr>
        <w:ind w:left="4320" w:hanging="180"/>
      </w:pPr>
    </w:lvl>
    <w:lvl w:ilvl="6" w:tplc="98487158" w:tentative="1">
      <w:start w:val="1"/>
      <w:numFmt w:val="decimal"/>
      <w:lvlText w:val="%7."/>
      <w:lvlJc w:val="left"/>
      <w:pPr>
        <w:ind w:left="5040" w:hanging="360"/>
      </w:pPr>
    </w:lvl>
    <w:lvl w:ilvl="7" w:tplc="98487158" w:tentative="1">
      <w:start w:val="1"/>
      <w:numFmt w:val="lowerLetter"/>
      <w:lvlText w:val="%8."/>
      <w:lvlJc w:val="left"/>
      <w:pPr>
        <w:ind w:left="5760" w:hanging="360"/>
      </w:pPr>
    </w:lvl>
    <w:lvl w:ilvl="8" w:tplc="98487158" w:tentative="1">
      <w:start w:val="1"/>
      <w:numFmt w:val="lowerRoman"/>
      <w:lvlText w:val="%9."/>
      <w:lvlJc w:val="right"/>
      <w:pPr>
        <w:ind w:left="6480" w:hanging="180"/>
      </w:pPr>
    </w:lvl>
  </w:abstractNum>
  <w:abstractNum w:abstractNumId="41677496">
    <w:multiLevelType w:val="hybridMultilevel"/>
    <w:lvl w:ilvl="0" w:tplc="94199859">
      <w:start w:val="1"/>
      <w:numFmt w:val="decimal"/>
      <w:lvlText w:val="%1."/>
      <w:lvlJc w:val="left"/>
      <w:pPr>
        <w:ind w:left="720" w:hanging="360"/>
      </w:pPr>
    </w:lvl>
    <w:lvl w:ilvl="1" w:tplc="94199859" w:tentative="1">
      <w:start w:val="1"/>
      <w:numFmt w:val="lowerLetter"/>
      <w:lvlText w:val="%2."/>
      <w:lvlJc w:val="left"/>
      <w:pPr>
        <w:ind w:left="1440" w:hanging="360"/>
      </w:pPr>
    </w:lvl>
    <w:lvl w:ilvl="2" w:tplc="94199859" w:tentative="1">
      <w:start w:val="1"/>
      <w:numFmt w:val="lowerRoman"/>
      <w:lvlText w:val="%3."/>
      <w:lvlJc w:val="right"/>
      <w:pPr>
        <w:ind w:left="2160" w:hanging="180"/>
      </w:pPr>
    </w:lvl>
    <w:lvl w:ilvl="3" w:tplc="94199859" w:tentative="1">
      <w:start w:val="1"/>
      <w:numFmt w:val="decimal"/>
      <w:lvlText w:val="%4."/>
      <w:lvlJc w:val="left"/>
      <w:pPr>
        <w:ind w:left="2880" w:hanging="360"/>
      </w:pPr>
    </w:lvl>
    <w:lvl w:ilvl="4" w:tplc="94199859" w:tentative="1">
      <w:start w:val="1"/>
      <w:numFmt w:val="lowerLetter"/>
      <w:lvlText w:val="%5."/>
      <w:lvlJc w:val="left"/>
      <w:pPr>
        <w:ind w:left="3600" w:hanging="360"/>
      </w:pPr>
    </w:lvl>
    <w:lvl w:ilvl="5" w:tplc="94199859" w:tentative="1">
      <w:start w:val="1"/>
      <w:numFmt w:val="lowerRoman"/>
      <w:lvlText w:val="%6."/>
      <w:lvlJc w:val="right"/>
      <w:pPr>
        <w:ind w:left="4320" w:hanging="180"/>
      </w:pPr>
    </w:lvl>
    <w:lvl w:ilvl="6" w:tplc="94199859" w:tentative="1">
      <w:start w:val="1"/>
      <w:numFmt w:val="decimal"/>
      <w:lvlText w:val="%7."/>
      <w:lvlJc w:val="left"/>
      <w:pPr>
        <w:ind w:left="5040" w:hanging="360"/>
      </w:pPr>
    </w:lvl>
    <w:lvl w:ilvl="7" w:tplc="94199859" w:tentative="1">
      <w:start w:val="1"/>
      <w:numFmt w:val="lowerLetter"/>
      <w:lvlText w:val="%8."/>
      <w:lvlJc w:val="left"/>
      <w:pPr>
        <w:ind w:left="5760" w:hanging="360"/>
      </w:pPr>
    </w:lvl>
    <w:lvl w:ilvl="8" w:tplc="94199859" w:tentative="1">
      <w:start w:val="1"/>
      <w:numFmt w:val="lowerRoman"/>
      <w:lvlText w:val="%9."/>
      <w:lvlJc w:val="right"/>
      <w:pPr>
        <w:ind w:left="6480" w:hanging="180"/>
      </w:pPr>
    </w:lvl>
  </w:abstractNum>
  <w:abstractNum w:abstractNumId="41677495">
    <w:multiLevelType w:val="hybridMultilevel"/>
    <w:lvl w:ilvl="0" w:tplc="92632072">
      <w:start w:val="1"/>
      <w:numFmt w:val="decimal"/>
      <w:lvlText w:val="%1."/>
      <w:lvlJc w:val="left"/>
      <w:pPr>
        <w:ind w:left="720" w:hanging="360"/>
      </w:pPr>
    </w:lvl>
    <w:lvl w:ilvl="1" w:tplc="92632072" w:tentative="1">
      <w:start w:val="1"/>
      <w:numFmt w:val="lowerLetter"/>
      <w:lvlText w:val="%2."/>
      <w:lvlJc w:val="left"/>
      <w:pPr>
        <w:ind w:left="1440" w:hanging="360"/>
      </w:pPr>
    </w:lvl>
    <w:lvl w:ilvl="2" w:tplc="92632072" w:tentative="1">
      <w:start w:val="1"/>
      <w:numFmt w:val="lowerRoman"/>
      <w:lvlText w:val="%3."/>
      <w:lvlJc w:val="right"/>
      <w:pPr>
        <w:ind w:left="2160" w:hanging="180"/>
      </w:pPr>
    </w:lvl>
    <w:lvl w:ilvl="3" w:tplc="92632072" w:tentative="1">
      <w:start w:val="1"/>
      <w:numFmt w:val="decimal"/>
      <w:lvlText w:val="%4."/>
      <w:lvlJc w:val="left"/>
      <w:pPr>
        <w:ind w:left="2880" w:hanging="360"/>
      </w:pPr>
    </w:lvl>
    <w:lvl w:ilvl="4" w:tplc="92632072" w:tentative="1">
      <w:start w:val="1"/>
      <w:numFmt w:val="lowerLetter"/>
      <w:lvlText w:val="%5."/>
      <w:lvlJc w:val="left"/>
      <w:pPr>
        <w:ind w:left="3600" w:hanging="360"/>
      </w:pPr>
    </w:lvl>
    <w:lvl w:ilvl="5" w:tplc="92632072" w:tentative="1">
      <w:start w:val="1"/>
      <w:numFmt w:val="lowerRoman"/>
      <w:lvlText w:val="%6."/>
      <w:lvlJc w:val="right"/>
      <w:pPr>
        <w:ind w:left="4320" w:hanging="180"/>
      </w:pPr>
    </w:lvl>
    <w:lvl w:ilvl="6" w:tplc="92632072" w:tentative="1">
      <w:start w:val="1"/>
      <w:numFmt w:val="decimal"/>
      <w:lvlText w:val="%7."/>
      <w:lvlJc w:val="left"/>
      <w:pPr>
        <w:ind w:left="5040" w:hanging="360"/>
      </w:pPr>
    </w:lvl>
    <w:lvl w:ilvl="7" w:tplc="92632072" w:tentative="1">
      <w:start w:val="1"/>
      <w:numFmt w:val="lowerLetter"/>
      <w:lvlText w:val="%8."/>
      <w:lvlJc w:val="left"/>
      <w:pPr>
        <w:ind w:left="5760" w:hanging="360"/>
      </w:pPr>
    </w:lvl>
    <w:lvl w:ilvl="8" w:tplc="92632072" w:tentative="1">
      <w:start w:val="1"/>
      <w:numFmt w:val="lowerRoman"/>
      <w:lvlText w:val="%9."/>
      <w:lvlJc w:val="right"/>
      <w:pPr>
        <w:ind w:left="6480" w:hanging="180"/>
      </w:pPr>
    </w:lvl>
  </w:abstractNum>
  <w:abstractNum w:abstractNumId="41677494">
    <w:multiLevelType w:val="hybridMultilevel"/>
    <w:lvl w:ilvl="0" w:tplc="58715893">
      <w:start w:val="1"/>
      <w:numFmt w:val="decimal"/>
      <w:lvlText w:val="%1."/>
      <w:lvlJc w:val="left"/>
      <w:pPr>
        <w:ind w:left="720" w:hanging="360"/>
      </w:pPr>
    </w:lvl>
    <w:lvl w:ilvl="1" w:tplc="58715893" w:tentative="1">
      <w:start w:val="1"/>
      <w:numFmt w:val="lowerLetter"/>
      <w:lvlText w:val="%2."/>
      <w:lvlJc w:val="left"/>
      <w:pPr>
        <w:ind w:left="1440" w:hanging="360"/>
      </w:pPr>
    </w:lvl>
    <w:lvl w:ilvl="2" w:tplc="58715893" w:tentative="1">
      <w:start w:val="1"/>
      <w:numFmt w:val="lowerRoman"/>
      <w:lvlText w:val="%3."/>
      <w:lvlJc w:val="right"/>
      <w:pPr>
        <w:ind w:left="2160" w:hanging="180"/>
      </w:pPr>
    </w:lvl>
    <w:lvl w:ilvl="3" w:tplc="58715893" w:tentative="1">
      <w:start w:val="1"/>
      <w:numFmt w:val="decimal"/>
      <w:lvlText w:val="%4."/>
      <w:lvlJc w:val="left"/>
      <w:pPr>
        <w:ind w:left="2880" w:hanging="360"/>
      </w:pPr>
    </w:lvl>
    <w:lvl w:ilvl="4" w:tplc="58715893" w:tentative="1">
      <w:start w:val="1"/>
      <w:numFmt w:val="lowerLetter"/>
      <w:lvlText w:val="%5."/>
      <w:lvlJc w:val="left"/>
      <w:pPr>
        <w:ind w:left="3600" w:hanging="360"/>
      </w:pPr>
    </w:lvl>
    <w:lvl w:ilvl="5" w:tplc="58715893" w:tentative="1">
      <w:start w:val="1"/>
      <w:numFmt w:val="lowerRoman"/>
      <w:lvlText w:val="%6."/>
      <w:lvlJc w:val="right"/>
      <w:pPr>
        <w:ind w:left="4320" w:hanging="180"/>
      </w:pPr>
    </w:lvl>
    <w:lvl w:ilvl="6" w:tplc="58715893" w:tentative="1">
      <w:start w:val="1"/>
      <w:numFmt w:val="decimal"/>
      <w:lvlText w:val="%7."/>
      <w:lvlJc w:val="left"/>
      <w:pPr>
        <w:ind w:left="5040" w:hanging="360"/>
      </w:pPr>
    </w:lvl>
    <w:lvl w:ilvl="7" w:tplc="58715893" w:tentative="1">
      <w:start w:val="1"/>
      <w:numFmt w:val="lowerLetter"/>
      <w:lvlText w:val="%8."/>
      <w:lvlJc w:val="left"/>
      <w:pPr>
        <w:ind w:left="5760" w:hanging="360"/>
      </w:pPr>
    </w:lvl>
    <w:lvl w:ilvl="8" w:tplc="58715893" w:tentative="1">
      <w:start w:val="1"/>
      <w:numFmt w:val="lowerRoman"/>
      <w:lvlText w:val="%9."/>
      <w:lvlJc w:val="right"/>
      <w:pPr>
        <w:ind w:left="6480" w:hanging="180"/>
      </w:pPr>
    </w:lvl>
  </w:abstractNum>
  <w:abstractNum w:abstractNumId="41677493">
    <w:multiLevelType w:val="hybridMultilevel"/>
    <w:lvl w:ilvl="0" w:tplc="64376286">
      <w:start w:val="1"/>
      <w:numFmt w:val="decimal"/>
      <w:lvlText w:val="%1."/>
      <w:lvlJc w:val="left"/>
      <w:pPr>
        <w:ind w:left="720" w:hanging="360"/>
      </w:pPr>
    </w:lvl>
    <w:lvl w:ilvl="1" w:tplc="64376286" w:tentative="1">
      <w:start w:val="1"/>
      <w:numFmt w:val="lowerLetter"/>
      <w:lvlText w:val="%2."/>
      <w:lvlJc w:val="left"/>
      <w:pPr>
        <w:ind w:left="1440" w:hanging="360"/>
      </w:pPr>
    </w:lvl>
    <w:lvl w:ilvl="2" w:tplc="64376286" w:tentative="1">
      <w:start w:val="1"/>
      <w:numFmt w:val="lowerRoman"/>
      <w:lvlText w:val="%3."/>
      <w:lvlJc w:val="right"/>
      <w:pPr>
        <w:ind w:left="2160" w:hanging="180"/>
      </w:pPr>
    </w:lvl>
    <w:lvl w:ilvl="3" w:tplc="64376286" w:tentative="1">
      <w:start w:val="1"/>
      <w:numFmt w:val="decimal"/>
      <w:lvlText w:val="%4."/>
      <w:lvlJc w:val="left"/>
      <w:pPr>
        <w:ind w:left="2880" w:hanging="360"/>
      </w:pPr>
    </w:lvl>
    <w:lvl w:ilvl="4" w:tplc="64376286" w:tentative="1">
      <w:start w:val="1"/>
      <w:numFmt w:val="lowerLetter"/>
      <w:lvlText w:val="%5."/>
      <w:lvlJc w:val="left"/>
      <w:pPr>
        <w:ind w:left="3600" w:hanging="360"/>
      </w:pPr>
    </w:lvl>
    <w:lvl w:ilvl="5" w:tplc="64376286" w:tentative="1">
      <w:start w:val="1"/>
      <w:numFmt w:val="lowerRoman"/>
      <w:lvlText w:val="%6."/>
      <w:lvlJc w:val="right"/>
      <w:pPr>
        <w:ind w:left="4320" w:hanging="180"/>
      </w:pPr>
    </w:lvl>
    <w:lvl w:ilvl="6" w:tplc="64376286" w:tentative="1">
      <w:start w:val="1"/>
      <w:numFmt w:val="decimal"/>
      <w:lvlText w:val="%7."/>
      <w:lvlJc w:val="left"/>
      <w:pPr>
        <w:ind w:left="5040" w:hanging="360"/>
      </w:pPr>
    </w:lvl>
    <w:lvl w:ilvl="7" w:tplc="64376286" w:tentative="1">
      <w:start w:val="1"/>
      <w:numFmt w:val="lowerLetter"/>
      <w:lvlText w:val="%8."/>
      <w:lvlJc w:val="left"/>
      <w:pPr>
        <w:ind w:left="5760" w:hanging="360"/>
      </w:pPr>
    </w:lvl>
    <w:lvl w:ilvl="8" w:tplc="64376286" w:tentative="1">
      <w:start w:val="1"/>
      <w:numFmt w:val="lowerRoman"/>
      <w:lvlText w:val="%9."/>
      <w:lvlJc w:val="right"/>
      <w:pPr>
        <w:ind w:left="6480" w:hanging="180"/>
      </w:pPr>
    </w:lvl>
  </w:abstractNum>
  <w:abstractNum w:abstractNumId="41677492">
    <w:multiLevelType w:val="hybridMultilevel"/>
    <w:lvl w:ilvl="0" w:tplc="95315588">
      <w:start w:val="1"/>
      <w:numFmt w:val="decimal"/>
      <w:lvlText w:val="%1."/>
      <w:lvlJc w:val="left"/>
      <w:pPr>
        <w:ind w:left="720" w:hanging="360"/>
      </w:pPr>
    </w:lvl>
    <w:lvl w:ilvl="1" w:tplc="95315588" w:tentative="1">
      <w:start w:val="1"/>
      <w:numFmt w:val="lowerLetter"/>
      <w:lvlText w:val="%2."/>
      <w:lvlJc w:val="left"/>
      <w:pPr>
        <w:ind w:left="1440" w:hanging="360"/>
      </w:pPr>
    </w:lvl>
    <w:lvl w:ilvl="2" w:tplc="95315588" w:tentative="1">
      <w:start w:val="1"/>
      <w:numFmt w:val="lowerRoman"/>
      <w:lvlText w:val="%3."/>
      <w:lvlJc w:val="right"/>
      <w:pPr>
        <w:ind w:left="2160" w:hanging="180"/>
      </w:pPr>
    </w:lvl>
    <w:lvl w:ilvl="3" w:tplc="95315588" w:tentative="1">
      <w:start w:val="1"/>
      <w:numFmt w:val="decimal"/>
      <w:lvlText w:val="%4."/>
      <w:lvlJc w:val="left"/>
      <w:pPr>
        <w:ind w:left="2880" w:hanging="360"/>
      </w:pPr>
    </w:lvl>
    <w:lvl w:ilvl="4" w:tplc="95315588" w:tentative="1">
      <w:start w:val="1"/>
      <w:numFmt w:val="lowerLetter"/>
      <w:lvlText w:val="%5."/>
      <w:lvlJc w:val="left"/>
      <w:pPr>
        <w:ind w:left="3600" w:hanging="360"/>
      </w:pPr>
    </w:lvl>
    <w:lvl w:ilvl="5" w:tplc="95315588" w:tentative="1">
      <w:start w:val="1"/>
      <w:numFmt w:val="lowerRoman"/>
      <w:lvlText w:val="%6."/>
      <w:lvlJc w:val="right"/>
      <w:pPr>
        <w:ind w:left="4320" w:hanging="180"/>
      </w:pPr>
    </w:lvl>
    <w:lvl w:ilvl="6" w:tplc="95315588" w:tentative="1">
      <w:start w:val="1"/>
      <w:numFmt w:val="decimal"/>
      <w:lvlText w:val="%7."/>
      <w:lvlJc w:val="left"/>
      <w:pPr>
        <w:ind w:left="5040" w:hanging="360"/>
      </w:pPr>
    </w:lvl>
    <w:lvl w:ilvl="7" w:tplc="95315588" w:tentative="1">
      <w:start w:val="1"/>
      <w:numFmt w:val="lowerLetter"/>
      <w:lvlText w:val="%8."/>
      <w:lvlJc w:val="left"/>
      <w:pPr>
        <w:ind w:left="5760" w:hanging="360"/>
      </w:pPr>
    </w:lvl>
    <w:lvl w:ilvl="8" w:tplc="95315588" w:tentative="1">
      <w:start w:val="1"/>
      <w:numFmt w:val="lowerRoman"/>
      <w:lvlText w:val="%9."/>
      <w:lvlJc w:val="right"/>
      <w:pPr>
        <w:ind w:left="6480" w:hanging="180"/>
      </w:pPr>
    </w:lvl>
  </w:abstractNum>
  <w:abstractNum w:abstractNumId="41677491">
    <w:multiLevelType w:val="hybridMultilevel"/>
    <w:lvl w:ilvl="0" w:tplc="60440994">
      <w:start w:val="1"/>
      <w:numFmt w:val="decimal"/>
      <w:lvlText w:val="%1."/>
      <w:lvlJc w:val="left"/>
      <w:pPr>
        <w:ind w:left="720" w:hanging="360"/>
      </w:pPr>
    </w:lvl>
    <w:lvl w:ilvl="1" w:tplc="60440994" w:tentative="1">
      <w:start w:val="1"/>
      <w:numFmt w:val="lowerLetter"/>
      <w:lvlText w:val="%2."/>
      <w:lvlJc w:val="left"/>
      <w:pPr>
        <w:ind w:left="1440" w:hanging="360"/>
      </w:pPr>
    </w:lvl>
    <w:lvl w:ilvl="2" w:tplc="60440994" w:tentative="1">
      <w:start w:val="1"/>
      <w:numFmt w:val="lowerRoman"/>
      <w:lvlText w:val="%3."/>
      <w:lvlJc w:val="right"/>
      <w:pPr>
        <w:ind w:left="2160" w:hanging="180"/>
      </w:pPr>
    </w:lvl>
    <w:lvl w:ilvl="3" w:tplc="60440994" w:tentative="1">
      <w:start w:val="1"/>
      <w:numFmt w:val="decimal"/>
      <w:lvlText w:val="%4."/>
      <w:lvlJc w:val="left"/>
      <w:pPr>
        <w:ind w:left="2880" w:hanging="360"/>
      </w:pPr>
    </w:lvl>
    <w:lvl w:ilvl="4" w:tplc="60440994" w:tentative="1">
      <w:start w:val="1"/>
      <w:numFmt w:val="lowerLetter"/>
      <w:lvlText w:val="%5."/>
      <w:lvlJc w:val="left"/>
      <w:pPr>
        <w:ind w:left="3600" w:hanging="360"/>
      </w:pPr>
    </w:lvl>
    <w:lvl w:ilvl="5" w:tplc="60440994" w:tentative="1">
      <w:start w:val="1"/>
      <w:numFmt w:val="lowerRoman"/>
      <w:lvlText w:val="%6."/>
      <w:lvlJc w:val="right"/>
      <w:pPr>
        <w:ind w:left="4320" w:hanging="180"/>
      </w:pPr>
    </w:lvl>
    <w:lvl w:ilvl="6" w:tplc="60440994" w:tentative="1">
      <w:start w:val="1"/>
      <w:numFmt w:val="decimal"/>
      <w:lvlText w:val="%7."/>
      <w:lvlJc w:val="left"/>
      <w:pPr>
        <w:ind w:left="5040" w:hanging="360"/>
      </w:pPr>
    </w:lvl>
    <w:lvl w:ilvl="7" w:tplc="60440994" w:tentative="1">
      <w:start w:val="1"/>
      <w:numFmt w:val="lowerLetter"/>
      <w:lvlText w:val="%8."/>
      <w:lvlJc w:val="left"/>
      <w:pPr>
        <w:ind w:left="5760" w:hanging="360"/>
      </w:pPr>
    </w:lvl>
    <w:lvl w:ilvl="8" w:tplc="60440994" w:tentative="1">
      <w:start w:val="1"/>
      <w:numFmt w:val="lowerRoman"/>
      <w:lvlText w:val="%9."/>
      <w:lvlJc w:val="right"/>
      <w:pPr>
        <w:ind w:left="6480" w:hanging="180"/>
      </w:pPr>
    </w:lvl>
  </w:abstractNum>
  <w:abstractNum w:abstractNumId="41677490">
    <w:multiLevelType w:val="hybridMultilevel"/>
    <w:lvl w:ilvl="0" w:tplc="52021590">
      <w:start w:val="1"/>
      <w:numFmt w:val="decimal"/>
      <w:lvlText w:val="%1."/>
      <w:lvlJc w:val="left"/>
      <w:pPr>
        <w:ind w:left="720" w:hanging="360"/>
      </w:pPr>
    </w:lvl>
    <w:lvl w:ilvl="1" w:tplc="52021590" w:tentative="1">
      <w:start w:val="1"/>
      <w:numFmt w:val="lowerLetter"/>
      <w:lvlText w:val="%2."/>
      <w:lvlJc w:val="left"/>
      <w:pPr>
        <w:ind w:left="1440" w:hanging="360"/>
      </w:pPr>
    </w:lvl>
    <w:lvl w:ilvl="2" w:tplc="52021590" w:tentative="1">
      <w:start w:val="1"/>
      <w:numFmt w:val="lowerRoman"/>
      <w:lvlText w:val="%3."/>
      <w:lvlJc w:val="right"/>
      <w:pPr>
        <w:ind w:left="2160" w:hanging="180"/>
      </w:pPr>
    </w:lvl>
    <w:lvl w:ilvl="3" w:tplc="52021590" w:tentative="1">
      <w:start w:val="1"/>
      <w:numFmt w:val="decimal"/>
      <w:lvlText w:val="%4."/>
      <w:lvlJc w:val="left"/>
      <w:pPr>
        <w:ind w:left="2880" w:hanging="360"/>
      </w:pPr>
    </w:lvl>
    <w:lvl w:ilvl="4" w:tplc="52021590" w:tentative="1">
      <w:start w:val="1"/>
      <w:numFmt w:val="lowerLetter"/>
      <w:lvlText w:val="%5."/>
      <w:lvlJc w:val="left"/>
      <w:pPr>
        <w:ind w:left="3600" w:hanging="360"/>
      </w:pPr>
    </w:lvl>
    <w:lvl w:ilvl="5" w:tplc="52021590" w:tentative="1">
      <w:start w:val="1"/>
      <w:numFmt w:val="lowerRoman"/>
      <w:lvlText w:val="%6."/>
      <w:lvlJc w:val="right"/>
      <w:pPr>
        <w:ind w:left="4320" w:hanging="180"/>
      </w:pPr>
    </w:lvl>
    <w:lvl w:ilvl="6" w:tplc="52021590" w:tentative="1">
      <w:start w:val="1"/>
      <w:numFmt w:val="decimal"/>
      <w:lvlText w:val="%7."/>
      <w:lvlJc w:val="left"/>
      <w:pPr>
        <w:ind w:left="5040" w:hanging="360"/>
      </w:pPr>
    </w:lvl>
    <w:lvl w:ilvl="7" w:tplc="52021590" w:tentative="1">
      <w:start w:val="1"/>
      <w:numFmt w:val="lowerLetter"/>
      <w:lvlText w:val="%8."/>
      <w:lvlJc w:val="left"/>
      <w:pPr>
        <w:ind w:left="5760" w:hanging="360"/>
      </w:pPr>
    </w:lvl>
    <w:lvl w:ilvl="8" w:tplc="52021590" w:tentative="1">
      <w:start w:val="1"/>
      <w:numFmt w:val="lowerRoman"/>
      <w:lvlText w:val="%9."/>
      <w:lvlJc w:val="right"/>
      <w:pPr>
        <w:ind w:left="6480" w:hanging="180"/>
      </w:pPr>
    </w:lvl>
  </w:abstractNum>
  <w:abstractNum w:abstractNumId="41677489">
    <w:multiLevelType w:val="hybridMultilevel"/>
    <w:lvl w:ilvl="0" w:tplc="64466730">
      <w:start w:val="1"/>
      <w:numFmt w:val="decimal"/>
      <w:lvlText w:val="%1."/>
      <w:lvlJc w:val="left"/>
      <w:pPr>
        <w:ind w:left="720" w:hanging="360"/>
      </w:pPr>
    </w:lvl>
    <w:lvl w:ilvl="1" w:tplc="64466730" w:tentative="1">
      <w:start w:val="1"/>
      <w:numFmt w:val="lowerLetter"/>
      <w:lvlText w:val="%2."/>
      <w:lvlJc w:val="left"/>
      <w:pPr>
        <w:ind w:left="1440" w:hanging="360"/>
      </w:pPr>
    </w:lvl>
    <w:lvl w:ilvl="2" w:tplc="64466730" w:tentative="1">
      <w:start w:val="1"/>
      <w:numFmt w:val="lowerRoman"/>
      <w:lvlText w:val="%3."/>
      <w:lvlJc w:val="right"/>
      <w:pPr>
        <w:ind w:left="2160" w:hanging="180"/>
      </w:pPr>
    </w:lvl>
    <w:lvl w:ilvl="3" w:tplc="64466730" w:tentative="1">
      <w:start w:val="1"/>
      <w:numFmt w:val="decimal"/>
      <w:lvlText w:val="%4."/>
      <w:lvlJc w:val="left"/>
      <w:pPr>
        <w:ind w:left="2880" w:hanging="360"/>
      </w:pPr>
    </w:lvl>
    <w:lvl w:ilvl="4" w:tplc="64466730" w:tentative="1">
      <w:start w:val="1"/>
      <w:numFmt w:val="lowerLetter"/>
      <w:lvlText w:val="%5."/>
      <w:lvlJc w:val="left"/>
      <w:pPr>
        <w:ind w:left="3600" w:hanging="360"/>
      </w:pPr>
    </w:lvl>
    <w:lvl w:ilvl="5" w:tplc="64466730" w:tentative="1">
      <w:start w:val="1"/>
      <w:numFmt w:val="lowerRoman"/>
      <w:lvlText w:val="%6."/>
      <w:lvlJc w:val="right"/>
      <w:pPr>
        <w:ind w:left="4320" w:hanging="180"/>
      </w:pPr>
    </w:lvl>
    <w:lvl w:ilvl="6" w:tplc="64466730" w:tentative="1">
      <w:start w:val="1"/>
      <w:numFmt w:val="decimal"/>
      <w:lvlText w:val="%7."/>
      <w:lvlJc w:val="left"/>
      <w:pPr>
        <w:ind w:left="5040" w:hanging="360"/>
      </w:pPr>
    </w:lvl>
    <w:lvl w:ilvl="7" w:tplc="64466730" w:tentative="1">
      <w:start w:val="1"/>
      <w:numFmt w:val="lowerLetter"/>
      <w:lvlText w:val="%8."/>
      <w:lvlJc w:val="left"/>
      <w:pPr>
        <w:ind w:left="5760" w:hanging="360"/>
      </w:pPr>
    </w:lvl>
    <w:lvl w:ilvl="8" w:tplc="64466730" w:tentative="1">
      <w:start w:val="1"/>
      <w:numFmt w:val="lowerRoman"/>
      <w:lvlText w:val="%9."/>
      <w:lvlJc w:val="right"/>
      <w:pPr>
        <w:ind w:left="6480" w:hanging="180"/>
      </w:pPr>
    </w:lvl>
  </w:abstractNum>
  <w:abstractNum w:abstractNumId="41677488">
    <w:multiLevelType w:val="hybridMultilevel"/>
    <w:lvl w:ilvl="0" w:tplc="15675296">
      <w:start w:val="1"/>
      <w:numFmt w:val="decimal"/>
      <w:lvlText w:val="%1."/>
      <w:lvlJc w:val="left"/>
      <w:pPr>
        <w:ind w:left="720" w:hanging="360"/>
      </w:pPr>
    </w:lvl>
    <w:lvl w:ilvl="1" w:tplc="15675296" w:tentative="1">
      <w:start w:val="1"/>
      <w:numFmt w:val="lowerLetter"/>
      <w:lvlText w:val="%2."/>
      <w:lvlJc w:val="left"/>
      <w:pPr>
        <w:ind w:left="1440" w:hanging="360"/>
      </w:pPr>
    </w:lvl>
    <w:lvl w:ilvl="2" w:tplc="15675296" w:tentative="1">
      <w:start w:val="1"/>
      <w:numFmt w:val="lowerRoman"/>
      <w:lvlText w:val="%3."/>
      <w:lvlJc w:val="right"/>
      <w:pPr>
        <w:ind w:left="2160" w:hanging="180"/>
      </w:pPr>
    </w:lvl>
    <w:lvl w:ilvl="3" w:tplc="15675296" w:tentative="1">
      <w:start w:val="1"/>
      <w:numFmt w:val="decimal"/>
      <w:lvlText w:val="%4."/>
      <w:lvlJc w:val="left"/>
      <w:pPr>
        <w:ind w:left="2880" w:hanging="360"/>
      </w:pPr>
    </w:lvl>
    <w:lvl w:ilvl="4" w:tplc="15675296" w:tentative="1">
      <w:start w:val="1"/>
      <w:numFmt w:val="lowerLetter"/>
      <w:lvlText w:val="%5."/>
      <w:lvlJc w:val="left"/>
      <w:pPr>
        <w:ind w:left="3600" w:hanging="360"/>
      </w:pPr>
    </w:lvl>
    <w:lvl w:ilvl="5" w:tplc="15675296" w:tentative="1">
      <w:start w:val="1"/>
      <w:numFmt w:val="lowerRoman"/>
      <w:lvlText w:val="%6."/>
      <w:lvlJc w:val="right"/>
      <w:pPr>
        <w:ind w:left="4320" w:hanging="180"/>
      </w:pPr>
    </w:lvl>
    <w:lvl w:ilvl="6" w:tplc="15675296" w:tentative="1">
      <w:start w:val="1"/>
      <w:numFmt w:val="decimal"/>
      <w:lvlText w:val="%7."/>
      <w:lvlJc w:val="left"/>
      <w:pPr>
        <w:ind w:left="5040" w:hanging="360"/>
      </w:pPr>
    </w:lvl>
    <w:lvl w:ilvl="7" w:tplc="15675296" w:tentative="1">
      <w:start w:val="1"/>
      <w:numFmt w:val="lowerLetter"/>
      <w:lvlText w:val="%8."/>
      <w:lvlJc w:val="left"/>
      <w:pPr>
        <w:ind w:left="5760" w:hanging="360"/>
      </w:pPr>
    </w:lvl>
    <w:lvl w:ilvl="8" w:tplc="15675296" w:tentative="1">
      <w:start w:val="1"/>
      <w:numFmt w:val="lowerRoman"/>
      <w:lvlText w:val="%9."/>
      <w:lvlJc w:val="right"/>
      <w:pPr>
        <w:ind w:left="6480" w:hanging="180"/>
      </w:pPr>
    </w:lvl>
  </w:abstractNum>
  <w:abstractNum w:abstractNumId="41677487">
    <w:multiLevelType w:val="hybridMultilevel"/>
    <w:lvl w:ilvl="0" w:tplc="69976946">
      <w:start w:val="1"/>
      <w:numFmt w:val="decimal"/>
      <w:lvlText w:val="%1."/>
      <w:lvlJc w:val="left"/>
      <w:pPr>
        <w:ind w:left="720" w:hanging="360"/>
      </w:pPr>
    </w:lvl>
    <w:lvl w:ilvl="1" w:tplc="69976946" w:tentative="1">
      <w:start w:val="1"/>
      <w:numFmt w:val="lowerLetter"/>
      <w:lvlText w:val="%2."/>
      <w:lvlJc w:val="left"/>
      <w:pPr>
        <w:ind w:left="1440" w:hanging="360"/>
      </w:pPr>
    </w:lvl>
    <w:lvl w:ilvl="2" w:tplc="69976946" w:tentative="1">
      <w:start w:val="1"/>
      <w:numFmt w:val="lowerRoman"/>
      <w:lvlText w:val="%3."/>
      <w:lvlJc w:val="right"/>
      <w:pPr>
        <w:ind w:left="2160" w:hanging="180"/>
      </w:pPr>
    </w:lvl>
    <w:lvl w:ilvl="3" w:tplc="69976946" w:tentative="1">
      <w:start w:val="1"/>
      <w:numFmt w:val="decimal"/>
      <w:lvlText w:val="%4."/>
      <w:lvlJc w:val="left"/>
      <w:pPr>
        <w:ind w:left="2880" w:hanging="360"/>
      </w:pPr>
    </w:lvl>
    <w:lvl w:ilvl="4" w:tplc="69976946" w:tentative="1">
      <w:start w:val="1"/>
      <w:numFmt w:val="lowerLetter"/>
      <w:lvlText w:val="%5."/>
      <w:lvlJc w:val="left"/>
      <w:pPr>
        <w:ind w:left="3600" w:hanging="360"/>
      </w:pPr>
    </w:lvl>
    <w:lvl w:ilvl="5" w:tplc="69976946" w:tentative="1">
      <w:start w:val="1"/>
      <w:numFmt w:val="lowerRoman"/>
      <w:lvlText w:val="%6."/>
      <w:lvlJc w:val="right"/>
      <w:pPr>
        <w:ind w:left="4320" w:hanging="180"/>
      </w:pPr>
    </w:lvl>
    <w:lvl w:ilvl="6" w:tplc="69976946" w:tentative="1">
      <w:start w:val="1"/>
      <w:numFmt w:val="decimal"/>
      <w:lvlText w:val="%7."/>
      <w:lvlJc w:val="left"/>
      <w:pPr>
        <w:ind w:left="5040" w:hanging="360"/>
      </w:pPr>
    </w:lvl>
    <w:lvl w:ilvl="7" w:tplc="69976946" w:tentative="1">
      <w:start w:val="1"/>
      <w:numFmt w:val="lowerLetter"/>
      <w:lvlText w:val="%8."/>
      <w:lvlJc w:val="left"/>
      <w:pPr>
        <w:ind w:left="5760" w:hanging="360"/>
      </w:pPr>
    </w:lvl>
    <w:lvl w:ilvl="8" w:tplc="69976946" w:tentative="1">
      <w:start w:val="1"/>
      <w:numFmt w:val="lowerRoman"/>
      <w:lvlText w:val="%9."/>
      <w:lvlJc w:val="right"/>
      <w:pPr>
        <w:ind w:left="6480" w:hanging="180"/>
      </w:pPr>
    </w:lvl>
  </w:abstractNum>
  <w:abstractNum w:abstractNumId="41677486">
    <w:multiLevelType w:val="hybridMultilevel"/>
    <w:lvl w:ilvl="0" w:tplc="83804311">
      <w:start w:val="1"/>
      <w:numFmt w:val="decimal"/>
      <w:lvlText w:val="%1."/>
      <w:lvlJc w:val="left"/>
      <w:pPr>
        <w:ind w:left="720" w:hanging="360"/>
      </w:pPr>
    </w:lvl>
    <w:lvl w:ilvl="1" w:tplc="83804311" w:tentative="1">
      <w:start w:val="1"/>
      <w:numFmt w:val="lowerLetter"/>
      <w:lvlText w:val="%2."/>
      <w:lvlJc w:val="left"/>
      <w:pPr>
        <w:ind w:left="1440" w:hanging="360"/>
      </w:pPr>
    </w:lvl>
    <w:lvl w:ilvl="2" w:tplc="83804311" w:tentative="1">
      <w:start w:val="1"/>
      <w:numFmt w:val="lowerRoman"/>
      <w:lvlText w:val="%3."/>
      <w:lvlJc w:val="right"/>
      <w:pPr>
        <w:ind w:left="2160" w:hanging="180"/>
      </w:pPr>
    </w:lvl>
    <w:lvl w:ilvl="3" w:tplc="83804311" w:tentative="1">
      <w:start w:val="1"/>
      <w:numFmt w:val="decimal"/>
      <w:lvlText w:val="%4."/>
      <w:lvlJc w:val="left"/>
      <w:pPr>
        <w:ind w:left="2880" w:hanging="360"/>
      </w:pPr>
    </w:lvl>
    <w:lvl w:ilvl="4" w:tplc="83804311" w:tentative="1">
      <w:start w:val="1"/>
      <w:numFmt w:val="lowerLetter"/>
      <w:lvlText w:val="%5."/>
      <w:lvlJc w:val="left"/>
      <w:pPr>
        <w:ind w:left="3600" w:hanging="360"/>
      </w:pPr>
    </w:lvl>
    <w:lvl w:ilvl="5" w:tplc="83804311" w:tentative="1">
      <w:start w:val="1"/>
      <w:numFmt w:val="lowerRoman"/>
      <w:lvlText w:val="%6."/>
      <w:lvlJc w:val="right"/>
      <w:pPr>
        <w:ind w:left="4320" w:hanging="180"/>
      </w:pPr>
    </w:lvl>
    <w:lvl w:ilvl="6" w:tplc="83804311" w:tentative="1">
      <w:start w:val="1"/>
      <w:numFmt w:val="decimal"/>
      <w:lvlText w:val="%7."/>
      <w:lvlJc w:val="left"/>
      <w:pPr>
        <w:ind w:left="5040" w:hanging="360"/>
      </w:pPr>
    </w:lvl>
    <w:lvl w:ilvl="7" w:tplc="83804311" w:tentative="1">
      <w:start w:val="1"/>
      <w:numFmt w:val="lowerLetter"/>
      <w:lvlText w:val="%8."/>
      <w:lvlJc w:val="left"/>
      <w:pPr>
        <w:ind w:left="5760" w:hanging="360"/>
      </w:pPr>
    </w:lvl>
    <w:lvl w:ilvl="8" w:tplc="83804311" w:tentative="1">
      <w:start w:val="1"/>
      <w:numFmt w:val="lowerRoman"/>
      <w:lvlText w:val="%9."/>
      <w:lvlJc w:val="right"/>
      <w:pPr>
        <w:ind w:left="6480" w:hanging="180"/>
      </w:pPr>
    </w:lvl>
  </w:abstractNum>
  <w:abstractNum w:abstractNumId="41677485">
    <w:multiLevelType w:val="hybridMultilevel"/>
    <w:lvl w:ilvl="0" w:tplc="74146091">
      <w:start w:val="1"/>
      <w:numFmt w:val="decimal"/>
      <w:lvlText w:val="%1."/>
      <w:lvlJc w:val="left"/>
      <w:pPr>
        <w:ind w:left="720" w:hanging="360"/>
      </w:pPr>
    </w:lvl>
    <w:lvl w:ilvl="1" w:tplc="74146091" w:tentative="1">
      <w:start w:val="1"/>
      <w:numFmt w:val="lowerLetter"/>
      <w:lvlText w:val="%2."/>
      <w:lvlJc w:val="left"/>
      <w:pPr>
        <w:ind w:left="1440" w:hanging="360"/>
      </w:pPr>
    </w:lvl>
    <w:lvl w:ilvl="2" w:tplc="74146091" w:tentative="1">
      <w:start w:val="1"/>
      <w:numFmt w:val="lowerRoman"/>
      <w:lvlText w:val="%3."/>
      <w:lvlJc w:val="right"/>
      <w:pPr>
        <w:ind w:left="2160" w:hanging="180"/>
      </w:pPr>
    </w:lvl>
    <w:lvl w:ilvl="3" w:tplc="74146091" w:tentative="1">
      <w:start w:val="1"/>
      <w:numFmt w:val="decimal"/>
      <w:lvlText w:val="%4."/>
      <w:lvlJc w:val="left"/>
      <w:pPr>
        <w:ind w:left="2880" w:hanging="360"/>
      </w:pPr>
    </w:lvl>
    <w:lvl w:ilvl="4" w:tplc="74146091" w:tentative="1">
      <w:start w:val="1"/>
      <w:numFmt w:val="lowerLetter"/>
      <w:lvlText w:val="%5."/>
      <w:lvlJc w:val="left"/>
      <w:pPr>
        <w:ind w:left="3600" w:hanging="360"/>
      </w:pPr>
    </w:lvl>
    <w:lvl w:ilvl="5" w:tplc="74146091" w:tentative="1">
      <w:start w:val="1"/>
      <w:numFmt w:val="lowerRoman"/>
      <w:lvlText w:val="%6."/>
      <w:lvlJc w:val="right"/>
      <w:pPr>
        <w:ind w:left="4320" w:hanging="180"/>
      </w:pPr>
    </w:lvl>
    <w:lvl w:ilvl="6" w:tplc="74146091" w:tentative="1">
      <w:start w:val="1"/>
      <w:numFmt w:val="decimal"/>
      <w:lvlText w:val="%7."/>
      <w:lvlJc w:val="left"/>
      <w:pPr>
        <w:ind w:left="5040" w:hanging="360"/>
      </w:pPr>
    </w:lvl>
    <w:lvl w:ilvl="7" w:tplc="74146091" w:tentative="1">
      <w:start w:val="1"/>
      <w:numFmt w:val="lowerLetter"/>
      <w:lvlText w:val="%8."/>
      <w:lvlJc w:val="left"/>
      <w:pPr>
        <w:ind w:left="5760" w:hanging="360"/>
      </w:pPr>
    </w:lvl>
    <w:lvl w:ilvl="8" w:tplc="74146091" w:tentative="1">
      <w:start w:val="1"/>
      <w:numFmt w:val="lowerRoman"/>
      <w:lvlText w:val="%9."/>
      <w:lvlJc w:val="right"/>
      <w:pPr>
        <w:ind w:left="6480" w:hanging="180"/>
      </w:pPr>
    </w:lvl>
  </w:abstractNum>
  <w:abstractNum w:abstractNumId="41677484">
    <w:multiLevelType w:val="hybridMultilevel"/>
    <w:lvl w:ilvl="0" w:tplc="90824830">
      <w:start w:val="1"/>
      <w:numFmt w:val="decimal"/>
      <w:lvlText w:val="%1."/>
      <w:lvlJc w:val="left"/>
      <w:pPr>
        <w:ind w:left="720" w:hanging="360"/>
      </w:pPr>
    </w:lvl>
    <w:lvl w:ilvl="1" w:tplc="90824830" w:tentative="1">
      <w:start w:val="1"/>
      <w:numFmt w:val="lowerLetter"/>
      <w:lvlText w:val="%2."/>
      <w:lvlJc w:val="left"/>
      <w:pPr>
        <w:ind w:left="1440" w:hanging="360"/>
      </w:pPr>
    </w:lvl>
    <w:lvl w:ilvl="2" w:tplc="90824830" w:tentative="1">
      <w:start w:val="1"/>
      <w:numFmt w:val="lowerRoman"/>
      <w:lvlText w:val="%3."/>
      <w:lvlJc w:val="right"/>
      <w:pPr>
        <w:ind w:left="2160" w:hanging="180"/>
      </w:pPr>
    </w:lvl>
    <w:lvl w:ilvl="3" w:tplc="90824830" w:tentative="1">
      <w:start w:val="1"/>
      <w:numFmt w:val="decimal"/>
      <w:lvlText w:val="%4."/>
      <w:lvlJc w:val="left"/>
      <w:pPr>
        <w:ind w:left="2880" w:hanging="360"/>
      </w:pPr>
    </w:lvl>
    <w:lvl w:ilvl="4" w:tplc="90824830" w:tentative="1">
      <w:start w:val="1"/>
      <w:numFmt w:val="lowerLetter"/>
      <w:lvlText w:val="%5."/>
      <w:lvlJc w:val="left"/>
      <w:pPr>
        <w:ind w:left="3600" w:hanging="360"/>
      </w:pPr>
    </w:lvl>
    <w:lvl w:ilvl="5" w:tplc="90824830" w:tentative="1">
      <w:start w:val="1"/>
      <w:numFmt w:val="lowerRoman"/>
      <w:lvlText w:val="%6."/>
      <w:lvlJc w:val="right"/>
      <w:pPr>
        <w:ind w:left="4320" w:hanging="180"/>
      </w:pPr>
    </w:lvl>
    <w:lvl w:ilvl="6" w:tplc="90824830" w:tentative="1">
      <w:start w:val="1"/>
      <w:numFmt w:val="decimal"/>
      <w:lvlText w:val="%7."/>
      <w:lvlJc w:val="left"/>
      <w:pPr>
        <w:ind w:left="5040" w:hanging="360"/>
      </w:pPr>
    </w:lvl>
    <w:lvl w:ilvl="7" w:tplc="90824830" w:tentative="1">
      <w:start w:val="1"/>
      <w:numFmt w:val="lowerLetter"/>
      <w:lvlText w:val="%8."/>
      <w:lvlJc w:val="left"/>
      <w:pPr>
        <w:ind w:left="5760" w:hanging="360"/>
      </w:pPr>
    </w:lvl>
    <w:lvl w:ilvl="8" w:tplc="90824830" w:tentative="1">
      <w:start w:val="1"/>
      <w:numFmt w:val="lowerRoman"/>
      <w:lvlText w:val="%9."/>
      <w:lvlJc w:val="right"/>
      <w:pPr>
        <w:ind w:left="6480" w:hanging="180"/>
      </w:pPr>
    </w:lvl>
  </w:abstractNum>
  <w:abstractNum w:abstractNumId="41677483">
    <w:multiLevelType w:val="hybridMultilevel"/>
    <w:lvl w:ilvl="0" w:tplc="52184401">
      <w:start w:val="1"/>
      <w:numFmt w:val="decimal"/>
      <w:lvlText w:val="%1."/>
      <w:lvlJc w:val="left"/>
      <w:pPr>
        <w:ind w:left="720" w:hanging="360"/>
      </w:pPr>
    </w:lvl>
    <w:lvl w:ilvl="1" w:tplc="52184401" w:tentative="1">
      <w:start w:val="1"/>
      <w:numFmt w:val="lowerLetter"/>
      <w:lvlText w:val="%2."/>
      <w:lvlJc w:val="left"/>
      <w:pPr>
        <w:ind w:left="1440" w:hanging="360"/>
      </w:pPr>
    </w:lvl>
    <w:lvl w:ilvl="2" w:tplc="52184401" w:tentative="1">
      <w:start w:val="1"/>
      <w:numFmt w:val="lowerRoman"/>
      <w:lvlText w:val="%3."/>
      <w:lvlJc w:val="right"/>
      <w:pPr>
        <w:ind w:left="2160" w:hanging="180"/>
      </w:pPr>
    </w:lvl>
    <w:lvl w:ilvl="3" w:tplc="52184401" w:tentative="1">
      <w:start w:val="1"/>
      <w:numFmt w:val="decimal"/>
      <w:lvlText w:val="%4."/>
      <w:lvlJc w:val="left"/>
      <w:pPr>
        <w:ind w:left="2880" w:hanging="360"/>
      </w:pPr>
    </w:lvl>
    <w:lvl w:ilvl="4" w:tplc="52184401" w:tentative="1">
      <w:start w:val="1"/>
      <w:numFmt w:val="lowerLetter"/>
      <w:lvlText w:val="%5."/>
      <w:lvlJc w:val="left"/>
      <w:pPr>
        <w:ind w:left="3600" w:hanging="360"/>
      </w:pPr>
    </w:lvl>
    <w:lvl w:ilvl="5" w:tplc="52184401" w:tentative="1">
      <w:start w:val="1"/>
      <w:numFmt w:val="lowerRoman"/>
      <w:lvlText w:val="%6."/>
      <w:lvlJc w:val="right"/>
      <w:pPr>
        <w:ind w:left="4320" w:hanging="180"/>
      </w:pPr>
    </w:lvl>
    <w:lvl w:ilvl="6" w:tplc="52184401" w:tentative="1">
      <w:start w:val="1"/>
      <w:numFmt w:val="decimal"/>
      <w:lvlText w:val="%7."/>
      <w:lvlJc w:val="left"/>
      <w:pPr>
        <w:ind w:left="5040" w:hanging="360"/>
      </w:pPr>
    </w:lvl>
    <w:lvl w:ilvl="7" w:tplc="52184401" w:tentative="1">
      <w:start w:val="1"/>
      <w:numFmt w:val="lowerLetter"/>
      <w:lvlText w:val="%8."/>
      <w:lvlJc w:val="left"/>
      <w:pPr>
        <w:ind w:left="5760" w:hanging="360"/>
      </w:pPr>
    </w:lvl>
    <w:lvl w:ilvl="8" w:tplc="52184401" w:tentative="1">
      <w:start w:val="1"/>
      <w:numFmt w:val="lowerRoman"/>
      <w:lvlText w:val="%9."/>
      <w:lvlJc w:val="right"/>
      <w:pPr>
        <w:ind w:left="6480" w:hanging="180"/>
      </w:pPr>
    </w:lvl>
  </w:abstractNum>
  <w:abstractNum w:abstractNumId="41677482">
    <w:multiLevelType w:val="hybridMultilevel"/>
    <w:lvl w:ilvl="0" w:tplc="74196756">
      <w:start w:val="1"/>
      <w:numFmt w:val="decimal"/>
      <w:lvlText w:val="%1."/>
      <w:lvlJc w:val="left"/>
      <w:pPr>
        <w:ind w:left="720" w:hanging="360"/>
      </w:pPr>
    </w:lvl>
    <w:lvl w:ilvl="1" w:tplc="74196756" w:tentative="1">
      <w:start w:val="1"/>
      <w:numFmt w:val="lowerLetter"/>
      <w:lvlText w:val="%2."/>
      <w:lvlJc w:val="left"/>
      <w:pPr>
        <w:ind w:left="1440" w:hanging="360"/>
      </w:pPr>
    </w:lvl>
    <w:lvl w:ilvl="2" w:tplc="74196756" w:tentative="1">
      <w:start w:val="1"/>
      <w:numFmt w:val="lowerRoman"/>
      <w:lvlText w:val="%3."/>
      <w:lvlJc w:val="right"/>
      <w:pPr>
        <w:ind w:left="2160" w:hanging="180"/>
      </w:pPr>
    </w:lvl>
    <w:lvl w:ilvl="3" w:tplc="74196756" w:tentative="1">
      <w:start w:val="1"/>
      <w:numFmt w:val="decimal"/>
      <w:lvlText w:val="%4."/>
      <w:lvlJc w:val="left"/>
      <w:pPr>
        <w:ind w:left="2880" w:hanging="360"/>
      </w:pPr>
    </w:lvl>
    <w:lvl w:ilvl="4" w:tplc="74196756" w:tentative="1">
      <w:start w:val="1"/>
      <w:numFmt w:val="lowerLetter"/>
      <w:lvlText w:val="%5."/>
      <w:lvlJc w:val="left"/>
      <w:pPr>
        <w:ind w:left="3600" w:hanging="360"/>
      </w:pPr>
    </w:lvl>
    <w:lvl w:ilvl="5" w:tplc="74196756" w:tentative="1">
      <w:start w:val="1"/>
      <w:numFmt w:val="lowerRoman"/>
      <w:lvlText w:val="%6."/>
      <w:lvlJc w:val="right"/>
      <w:pPr>
        <w:ind w:left="4320" w:hanging="180"/>
      </w:pPr>
    </w:lvl>
    <w:lvl w:ilvl="6" w:tplc="74196756" w:tentative="1">
      <w:start w:val="1"/>
      <w:numFmt w:val="decimal"/>
      <w:lvlText w:val="%7."/>
      <w:lvlJc w:val="left"/>
      <w:pPr>
        <w:ind w:left="5040" w:hanging="360"/>
      </w:pPr>
    </w:lvl>
    <w:lvl w:ilvl="7" w:tplc="74196756" w:tentative="1">
      <w:start w:val="1"/>
      <w:numFmt w:val="lowerLetter"/>
      <w:lvlText w:val="%8."/>
      <w:lvlJc w:val="left"/>
      <w:pPr>
        <w:ind w:left="5760" w:hanging="360"/>
      </w:pPr>
    </w:lvl>
    <w:lvl w:ilvl="8" w:tplc="74196756" w:tentative="1">
      <w:start w:val="1"/>
      <w:numFmt w:val="lowerRoman"/>
      <w:lvlText w:val="%9."/>
      <w:lvlJc w:val="right"/>
      <w:pPr>
        <w:ind w:left="6480" w:hanging="180"/>
      </w:pPr>
    </w:lvl>
  </w:abstractNum>
  <w:abstractNum w:abstractNumId="41677481">
    <w:multiLevelType w:val="hybridMultilevel"/>
    <w:lvl w:ilvl="0" w:tplc="73430201">
      <w:start w:val="1"/>
      <w:numFmt w:val="decimal"/>
      <w:lvlText w:val="%1."/>
      <w:lvlJc w:val="left"/>
      <w:pPr>
        <w:ind w:left="720" w:hanging="360"/>
      </w:pPr>
    </w:lvl>
    <w:lvl w:ilvl="1" w:tplc="73430201" w:tentative="1">
      <w:start w:val="1"/>
      <w:numFmt w:val="lowerLetter"/>
      <w:lvlText w:val="%2."/>
      <w:lvlJc w:val="left"/>
      <w:pPr>
        <w:ind w:left="1440" w:hanging="360"/>
      </w:pPr>
    </w:lvl>
    <w:lvl w:ilvl="2" w:tplc="73430201" w:tentative="1">
      <w:start w:val="1"/>
      <w:numFmt w:val="lowerRoman"/>
      <w:lvlText w:val="%3."/>
      <w:lvlJc w:val="right"/>
      <w:pPr>
        <w:ind w:left="2160" w:hanging="180"/>
      </w:pPr>
    </w:lvl>
    <w:lvl w:ilvl="3" w:tplc="73430201" w:tentative="1">
      <w:start w:val="1"/>
      <w:numFmt w:val="decimal"/>
      <w:lvlText w:val="%4."/>
      <w:lvlJc w:val="left"/>
      <w:pPr>
        <w:ind w:left="2880" w:hanging="360"/>
      </w:pPr>
    </w:lvl>
    <w:lvl w:ilvl="4" w:tplc="73430201" w:tentative="1">
      <w:start w:val="1"/>
      <w:numFmt w:val="lowerLetter"/>
      <w:lvlText w:val="%5."/>
      <w:lvlJc w:val="left"/>
      <w:pPr>
        <w:ind w:left="3600" w:hanging="360"/>
      </w:pPr>
    </w:lvl>
    <w:lvl w:ilvl="5" w:tplc="73430201" w:tentative="1">
      <w:start w:val="1"/>
      <w:numFmt w:val="lowerRoman"/>
      <w:lvlText w:val="%6."/>
      <w:lvlJc w:val="right"/>
      <w:pPr>
        <w:ind w:left="4320" w:hanging="180"/>
      </w:pPr>
    </w:lvl>
    <w:lvl w:ilvl="6" w:tplc="73430201" w:tentative="1">
      <w:start w:val="1"/>
      <w:numFmt w:val="decimal"/>
      <w:lvlText w:val="%7."/>
      <w:lvlJc w:val="left"/>
      <w:pPr>
        <w:ind w:left="5040" w:hanging="360"/>
      </w:pPr>
    </w:lvl>
    <w:lvl w:ilvl="7" w:tplc="73430201" w:tentative="1">
      <w:start w:val="1"/>
      <w:numFmt w:val="lowerLetter"/>
      <w:lvlText w:val="%8."/>
      <w:lvlJc w:val="left"/>
      <w:pPr>
        <w:ind w:left="5760" w:hanging="360"/>
      </w:pPr>
    </w:lvl>
    <w:lvl w:ilvl="8" w:tplc="73430201" w:tentative="1">
      <w:start w:val="1"/>
      <w:numFmt w:val="lowerRoman"/>
      <w:lvlText w:val="%9."/>
      <w:lvlJc w:val="right"/>
      <w:pPr>
        <w:ind w:left="6480" w:hanging="180"/>
      </w:pPr>
    </w:lvl>
  </w:abstractNum>
  <w:abstractNum w:abstractNumId="41677480">
    <w:multiLevelType w:val="hybridMultilevel"/>
    <w:lvl w:ilvl="0" w:tplc="87393819">
      <w:start w:val="1"/>
      <w:numFmt w:val="decimal"/>
      <w:lvlText w:val="%1."/>
      <w:lvlJc w:val="left"/>
      <w:pPr>
        <w:ind w:left="720" w:hanging="360"/>
      </w:pPr>
    </w:lvl>
    <w:lvl w:ilvl="1" w:tplc="87393819" w:tentative="1">
      <w:start w:val="1"/>
      <w:numFmt w:val="lowerLetter"/>
      <w:lvlText w:val="%2."/>
      <w:lvlJc w:val="left"/>
      <w:pPr>
        <w:ind w:left="1440" w:hanging="360"/>
      </w:pPr>
    </w:lvl>
    <w:lvl w:ilvl="2" w:tplc="87393819" w:tentative="1">
      <w:start w:val="1"/>
      <w:numFmt w:val="lowerRoman"/>
      <w:lvlText w:val="%3."/>
      <w:lvlJc w:val="right"/>
      <w:pPr>
        <w:ind w:left="2160" w:hanging="180"/>
      </w:pPr>
    </w:lvl>
    <w:lvl w:ilvl="3" w:tplc="87393819" w:tentative="1">
      <w:start w:val="1"/>
      <w:numFmt w:val="decimal"/>
      <w:lvlText w:val="%4."/>
      <w:lvlJc w:val="left"/>
      <w:pPr>
        <w:ind w:left="2880" w:hanging="360"/>
      </w:pPr>
    </w:lvl>
    <w:lvl w:ilvl="4" w:tplc="87393819" w:tentative="1">
      <w:start w:val="1"/>
      <w:numFmt w:val="lowerLetter"/>
      <w:lvlText w:val="%5."/>
      <w:lvlJc w:val="left"/>
      <w:pPr>
        <w:ind w:left="3600" w:hanging="360"/>
      </w:pPr>
    </w:lvl>
    <w:lvl w:ilvl="5" w:tplc="87393819" w:tentative="1">
      <w:start w:val="1"/>
      <w:numFmt w:val="lowerRoman"/>
      <w:lvlText w:val="%6."/>
      <w:lvlJc w:val="right"/>
      <w:pPr>
        <w:ind w:left="4320" w:hanging="180"/>
      </w:pPr>
    </w:lvl>
    <w:lvl w:ilvl="6" w:tplc="87393819" w:tentative="1">
      <w:start w:val="1"/>
      <w:numFmt w:val="decimal"/>
      <w:lvlText w:val="%7."/>
      <w:lvlJc w:val="left"/>
      <w:pPr>
        <w:ind w:left="5040" w:hanging="360"/>
      </w:pPr>
    </w:lvl>
    <w:lvl w:ilvl="7" w:tplc="87393819" w:tentative="1">
      <w:start w:val="1"/>
      <w:numFmt w:val="lowerLetter"/>
      <w:lvlText w:val="%8."/>
      <w:lvlJc w:val="left"/>
      <w:pPr>
        <w:ind w:left="5760" w:hanging="360"/>
      </w:pPr>
    </w:lvl>
    <w:lvl w:ilvl="8" w:tplc="87393819" w:tentative="1">
      <w:start w:val="1"/>
      <w:numFmt w:val="lowerRoman"/>
      <w:lvlText w:val="%9."/>
      <w:lvlJc w:val="right"/>
      <w:pPr>
        <w:ind w:left="6480" w:hanging="180"/>
      </w:pPr>
    </w:lvl>
  </w:abstractNum>
  <w:abstractNum w:abstractNumId="41677479">
    <w:multiLevelType w:val="hybridMultilevel"/>
    <w:lvl w:ilvl="0" w:tplc="47688902">
      <w:start w:val="1"/>
      <w:numFmt w:val="decimal"/>
      <w:lvlText w:val="%1."/>
      <w:lvlJc w:val="left"/>
      <w:pPr>
        <w:ind w:left="720" w:hanging="360"/>
      </w:pPr>
    </w:lvl>
    <w:lvl w:ilvl="1" w:tplc="47688902" w:tentative="1">
      <w:start w:val="1"/>
      <w:numFmt w:val="lowerLetter"/>
      <w:lvlText w:val="%2."/>
      <w:lvlJc w:val="left"/>
      <w:pPr>
        <w:ind w:left="1440" w:hanging="360"/>
      </w:pPr>
    </w:lvl>
    <w:lvl w:ilvl="2" w:tplc="47688902" w:tentative="1">
      <w:start w:val="1"/>
      <w:numFmt w:val="lowerRoman"/>
      <w:lvlText w:val="%3."/>
      <w:lvlJc w:val="right"/>
      <w:pPr>
        <w:ind w:left="2160" w:hanging="180"/>
      </w:pPr>
    </w:lvl>
    <w:lvl w:ilvl="3" w:tplc="47688902" w:tentative="1">
      <w:start w:val="1"/>
      <w:numFmt w:val="decimal"/>
      <w:lvlText w:val="%4."/>
      <w:lvlJc w:val="left"/>
      <w:pPr>
        <w:ind w:left="2880" w:hanging="360"/>
      </w:pPr>
    </w:lvl>
    <w:lvl w:ilvl="4" w:tplc="47688902" w:tentative="1">
      <w:start w:val="1"/>
      <w:numFmt w:val="lowerLetter"/>
      <w:lvlText w:val="%5."/>
      <w:lvlJc w:val="left"/>
      <w:pPr>
        <w:ind w:left="3600" w:hanging="360"/>
      </w:pPr>
    </w:lvl>
    <w:lvl w:ilvl="5" w:tplc="47688902" w:tentative="1">
      <w:start w:val="1"/>
      <w:numFmt w:val="lowerRoman"/>
      <w:lvlText w:val="%6."/>
      <w:lvlJc w:val="right"/>
      <w:pPr>
        <w:ind w:left="4320" w:hanging="180"/>
      </w:pPr>
    </w:lvl>
    <w:lvl w:ilvl="6" w:tplc="47688902" w:tentative="1">
      <w:start w:val="1"/>
      <w:numFmt w:val="decimal"/>
      <w:lvlText w:val="%7."/>
      <w:lvlJc w:val="left"/>
      <w:pPr>
        <w:ind w:left="5040" w:hanging="360"/>
      </w:pPr>
    </w:lvl>
    <w:lvl w:ilvl="7" w:tplc="47688902" w:tentative="1">
      <w:start w:val="1"/>
      <w:numFmt w:val="lowerLetter"/>
      <w:lvlText w:val="%8."/>
      <w:lvlJc w:val="left"/>
      <w:pPr>
        <w:ind w:left="5760" w:hanging="360"/>
      </w:pPr>
    </w:lvl>
    <w:lvl w:ilvl="8" w:tplc="47688902" w:tentative="1">
      <w:start w:val="1"/>
      <w:numFmt w:val="lowerRoman"/>
      <w:lvlText w:val="%9."/>
      <w:lvlJc w:val="right"/>
      <w:pPr>
        <w:ind w:left="6480" w:hanging="180"/>
      </w:pPr>
    </w:lvl>
  </w:abstractNum>
  <w:abstractNum w:abstractNumId="41677478">
    <w:multiLevelType w:val="hybridMultilevel"/>
    <w:lvl w:ilvl="0" w:tplc="77882148">
      <w:start w:val="1"/>
      <w:numFmt w:val="decimal"/>
      <w:lvlText w:val="%1."/>
      <w:lvlJc w:val="left"/>
      <w:pPr>
        <w:ind w:left="720" w:hanging="360"/>
      </w:pPr>
    </w:lvl>
    <w:lvl w:ilvl="1" w:tplc="77882148" w:tentative="1">
      <w:start w:val="1"/>
      <w:numFmt w:val="lowerLetter"/>
      <w:lvlText w:val="%2."/>
      <w:lvlJc w:val="left"/>
      <w:pPr>
        <w:ind w:left="1440" w:hanging="360"/>
      </w:pPr>
    </w:lvl>
    <w:lvl w:ilvl="2" w:tplc="77882148" w:tentative="1">
      <w:start w:val="1"/>
      <w:numFmt w:val="lowerRoman"/>
      <w:lvlText w:val="%3."/>
      <w:lvlJc w:val="right"/>
      <w:pPr>
        <w:ind w:left="2160" w:hanging="180"/>
      </w:pPr>
    </w:lvl>
    <w:lvl w:ilvl="3" w:tplc="77882148" w:tentative="1">
      <w:start w:val="1"/>
      <w:numFmt w:val="decimal"/>
      <w:lvlText w:val="%4."/>
      <w:lvlJc w:val="left"/>
      <w:pPr>
        <w:ind w:left="2880" w:hanging="360"/>
      </w:pPr>
    </w:lvl>
    <w:lvl w:ilvl="4" w:tplc="77882148" w:tentative="1">
      <w:start w:val="1"/>
      <w:numFmt w:val="lowerLetter"/>
      <w:lvlText w:val="%5."/>
      <w:lvlJc w:val="left"/>
      <w:pPr>
        <w:ind w:left="3600" w:hanging="360"/>
      </w:pPr>
    </w:lvl>
    <w:lvl w:ilvl="5" w:tplc="77882148" w:tentative="1">
      <w:start w:val="1"/>
      <w:numFmt w:val="lowerRoman"/>
      <w:lvlText w:val="%6."/>
      <w:lvlJc w:val="right"/>
      <w:pPr>
        <w:ind w:left="4320" w:hanging="180"/>
      </w:pPr>
    </w:lvl>
    <w:lvl w:ilvl="6" w:tplc="77882148" w:tentative="1">
      <w:start w:val="1"/>
      <w:numFmt w:val="decimal"/>
      <w:lvlText w:val="%7."/>
      <w:lvlJc w:val="left"/>
      <w:pPr>
        <w:ind w:left="5040" w:hanging="360"/>
      </w:pPr>
    </w:lvl>
    <w:lvl w:ilvl="7" w:tplc="77882148" w:tentative="1">
      <w:start w:val="1"/>
      <w:numFmt w:val="lowerLetter"/>
      <w:lvlText w:val="%8."/>
      <w:lvlJc w:val="left"/>
      <w:pPr>
        <w:ind w:left="5760" w:hanging="360"/>
      </w:pPr>
    </w:lvl>
    <w:lvl w:ilvl="8" w:tplc="77882148" w:tentative="1">
      <w:start w:val="1"/>
      <w:numFmt w:val="lowerRoman"/>
      <w:lvlText w:val="%9."/>
      <w:lvlJc w:val="right"/>
      <w:pPr>
        <w:ind w:left="6480" w:hanging="180"/>
      </w:pPr>
    </w:lvl>
  </w:abstractNum>
  <w:abstractNum w:abstractNumId="41677477">
    <w:multiLevelType w:val="hybridMultilevel"/>
    <w:lvl w:ilvl="0" w:tplc="75959325">
      <w:start w:val="1"/>
      <w:numFmt w:val="decimal"/>
      <w:lvlText w:val="%1."/>
      <w:lvlJc w:val="left"/>
      <w:pPr>
        <w:ind w:left="720" w:hanging="360"/>
      </w:pPr>
    </w:lvl>
    <w:lvl w:ilvl="1" w:tplc="75959325" w:tentative="1">
      <w:start w:val="1"/>
      <w:numFmt w:val="lowerLetter"/>
      <w:lvlText w:val="%2."/>
      <w:lvlJc w:val="left"/>
      <w:pPr>
        <w:ind w:left="1440" w:hanging="360"/>
      </w:pPr>
    </w:lvl>
    <w:lvl w:ilvl="2" w:tplc="75959325" w:tentative="1">
      <w:start w:val="1"/>
      <w:numFmt w:val="lowerRoman"/>
      <w:lvlText w:val="%3."/>
      <w:lvlJc w:val="right"/>
      <w:pPr>
        <w:ind w:left="2160" w:hanging="180"/>
      </w:pPr>
    </w:lvl>
    <w:lvl w:ilvl="3" w:tplc="75959325" w:tentative="1">
      <w:start w:val="1"/>
      <w:numFmt w:val="decimal"/>
      <w:lvlText w:val="%4."/>
      <w:lvlJc w:val="left"/>
      <w:pPr>
        <w:ind w:left="2880" w:hanging="360"/>
      </w:pPr>
    </w:lvl>
    <w:lvl w:ilvl="4" w:tplc="75959325" w:tentative="1">
      <w:start w:val="1"/>
      <w:numFmt w:val="lowerLetter"/>
      <w:lvlText w:val="%5."/>
      <w:lvlJc w:val="left"/>
      <w:pPr>
        <w:ind w:left="3600" w:hanging="360"/>
      </w:pPr>
    </w:lvl>
    <w:lvl w:ilvl="5" w:tplc="75959325" w:tentative="1">
      <w:start w:val="1"/>
      <w:numFmt w:val="lowerRoman"/>
      <w:lvlText w:val="%6."/>
      <w:lvlJc w:val="right"/>
      <w:pPr>
        <w:ind w:left="4320" w:hanging="180"/>
      </w:pPr>
    </w:lvl>
    <w:lvl w:ilvl="6" w:tplc="75959325" w:tentative="1">
      <w:start w:val="1"/>
      <w:numFmt w:val="decimal"/>
      <w:lvlText w:val="%7."/>
      <w:lvlJc w:val="left"/>
      <w:pPr>
        <w:ind w:left="5040" w:hanging="360"/>
      </w:pPr>
    </w:lvl>
    <w:lvl w:ilvl="7" w:tplc="75959325" w:tentative="1">
      <w:start w:val="1"/>
      <w:numFmt w:val="lowerLetter"/>
      <w:lvlText w:val="%8."/>
      <w:lvlJc w:val="left"/>
      <w:pPr>
        <w:ind w:left="5760" w:hanging="360"/>
      </w:pPr>
    </w:lvl>
    <w:lvl w:ilvl="8" w:tplc="75959325" w:tentative="1">
      <w:start w:val="1"/>
      <w:numFmt w:val="lowerRoman"/>
      <w:lvlText w:val="%9."/>
      <w:lvlJc w:val="right"/>
      <w:pPr>
        <w:ind w:left="6480" w:hanging="180"/>
      </w:pPr>
    </w:lvl>
  </w:abstractNum>
  <w:abstractNum w:abstractNumId="41677476">
    <w:multiLevelType w:val="hybridMultilevel"/>
    <w:lvl w:ilvl="0" w:tplc="57608547">
      <w:start w:val="1"/>
      <w:numFmt w:val="decimal"/>
      <w:lvlText w:val="%1."/>
      <w:lvlJc w:val="left"/>
      <w:pPr>
        <w:ind w:left="720" w:hanging="360"/>
      </w:pPr>
    </w:lvl>
    <w:lvl w:ilvl="1" w:tplc="57608547" w:tentative="1">
      <w:start w:val="1"/>
      <w:numFmt w:val="lowerLetter"/>
      <w:lvlText w:val="%2."/>
      <w:lvlJc w:val="left"/>
      <w:pPr>
        <w:ind w:left="1440" w:hanging="360"/>
      </w:pPr>
    </w:lvl>
    <w:lvl w:ilvl="2" w:tplc="57608547" w:tentative="1">
      <w:start w:val="1"/>
      <w:numFmt w:val="lowerRoman"/>
      <w:lvlText w:val="%3."/>
      <w:lvlJc w:val="right"/>
      <w:pPr>
        <w:ind w:left="2160" w:hanging="180"/>
      </w:pPr>
    </w:lvl>
    <w:lvl w:ilvl="3" w:tplc="57608547" w:tentative="1">
      <w:start w:val="1"/>
      <w:numFmt w:val="decimal"/>
      <w:lvlText w:val="%4."/>
      <w:lvlJc w:val="left"/>
      <w:pPr>
        <w:ind w:left="2880" w:hanging="360"/>
      </w:pPr>
    </w:lvl>
    <w:lvl w:ilvl="4" w:tplc="57608547" w:tentative="1">
      <w:start w:val="1"/>
      <w:numFmt w:val="lowerLetter"/>
      <w:lvlText w:val="%5."/>
      <w:lvlJc w:val="left"/>
      <w:pPr>
        <w:ind w:left="3600" w:hanging="360"/>
      </w:pPr>
    </w:lvl>
    <w:lvl w:ilvl="5" w:tplc="57608547" w:tentative="1">
      <w:start w:val="1"/>
      <w:numFmt w:val="lowerRoman"/>
      <w:lvlText w:val="%6."/>
      <w:lvlJc w:val="right"/>
      <w:pPr>
        <w:ind w:left="4320" w:hanging="180"/>
      </w:pPr>
    </w:lvl>
    <w:lvl w:ilvl="6" w:tplc="57608547" w:tentative="1">
      <w:start w:val="1"/>
      <w:numFmt w:val="decimal"/>
      <w:lvlText w:val="%7."/>
      <w:lvlJc w:val="left"/>
      <w:pPr>
        <w:ind w:left="5040" w:hanging="360"/>
      </w:pPr>
    </w:lvl>
    <w:lvl w:ilvl="7" w:tplc="57608547" w:tentative="1">
      <w:start w:val="1"/>
      <w:numFmt w:val="lowerLetter"/>
      <w:lvlText w:val="%8."/>
      <w:lvlJc w:val="left"/>
      <w:pPr>
        <w:ind w:left="5760" w:hanging="360"/>
      </w:pPr>
    </w:lvl>
    <w:lvl w:ilvl="8" w:tplc="57608547" w:tentative="1">
      <w:start w:val="1"/>
      <w:numFmt w:val="lowerRoman"/>
      <w:lvlText w:val="%9."/>
      <w:lvlJc w:val="right"/>
      <w:pPr>
        <w:ind w:left="6480" w:hanging="180"/>
      </w:pPr>
    </w:lvl>
  </w:abstractNum>
  <w:abstractNum w:abstractNumId="41677475">
    <w:multiLevelType w:val="hybridMultilevel"/>
    <w:lvl w:ilvl="0" w:tplc="94608525">
      <w:start w:val="1"/>
      <w:numFmt w:val="decimal"/>
      <w:lvlText w:val="%1."/>
      <w:lvlJc w:val="left"/>
      <w:pPr>
        <w:ind w:left="720" w:hanging="360"/>
      </w:pPr>
    </w:lvl>
    <w:lvl w:ilvl="1" w:tplc="94608525" w:tentative="1">
      <w:start w:val="1"/>
      <w:numFmt w:val="lowerLetter"/>
      <w:lvlText w:val="%2."/>
      <w:lvlJc w:val="left"/>
      <w:pPr>
        <w:ind w:left="1440" w:hanging="360"/>
      </w:pPr>
    </w:lvl>
    <w:lvl w:ilvl="2" w:tplc="94608525" w:tentative="1">
      <w:start w:val="1"/>
      <w:numFmt w:val="lowerRoman"/>
      <w:lvlText w:val="%3."/>
      <w:lvlJc w:val="right"/>
      <w:pPr>
        <w:ind w:left="2160" w:hanging="180"/>
      </w:pPr>
    </w:lvl>
    <w:lvl w:ilvl="3" w:tplc="94608525" w:tentative="1">
      <w:start w:val="1"/>
      <w:numFmt w:val="decimal"/>
      <w:lvlText w:val="%4."/>
      <w:lvlJc w:val="left"/>
      <w:pPr>
        <w:ind w:left="2880" w:hanging="360"/>
      </w:pPr>
    </w:lvl>
    <w:lvl w:ilvl="4" w:tplc="94608525" w:tentative="1">
      <w:start w:val="1"/>
      <w:numFmt w:val="lowerLetter"/>
      <w:lvlText w:val="%5."/>
      <w:lvlJc w:val="left"/>
      <w:pPr>
        <w:ind w:left="3600" w:hanging="360"/>
      </w:pPr>
    </w:lvl>
    <w:lvl w:ilvl="5" w:tplc="94608525" w:tentative="1">
      <w:start w:val="1"/>
      <w:numFmt w:val="lowerRoman"/>
      <w:lvlText w:val="%6."/>
      <w:lvlJc w:val="right"/>
      <w:pPr>
        <w:ind w:left="4320" w:hanging="180"/>
      </w:pPr>
    </w:lvl>
    <w:lvl w:ilvl="6" w:tplc="94608525" w:tentative="1">
      <w:start w:val="1"/>
      <w:numFmt w:val="decimal"/>
      <w:lvlText w:val="%7."/>
      <w:lvlJc w:val="left"/>
      <w:pPr>
        <w:ind w:left="5040" w:hanging="360"/>
      </w:pPr>
    </w:lvl>
    <w:lvl w:ilvl="7" w:tplc="94608525" w:tentative="1">
      <w:start w:val="1"/>
      <w:numFmt w:val="lowerLetter"/>
      <w:lvlText w:val="%8."/>
      <w:lvlJc w:val="left"/>
      <w:pPr>
        <w:ind w:left="5760" w:hanging="360"/>
      </w:pPr>
    </w:lvl>
    <w:lvl w:ilvl="8" w:tplc="94608525" w:tentative="1">
      <w:start w:val="1"/>
      <w:numFmt w:val="lowerRoman"/>
      <w:lvlText w:val="%9."/>
      <w:lvlJc w:val="right"/>
      <w:pPr>
        <w:ind w:left="6480" w:hanging="180"/>
      </w:pPr>
    </w:lvl>
  </w:abstractNum>
  <w:abstractNum w:abstractNumId="41677474">
    <w:multiLevelType w:val="hybridMultilevel"/>
    <w:lvl w:ilvl="0" w:tplc="28447951">
      <w:start w:val="1"/>
      <w:numFmt w:val="decimal"/>
      <w:lvlText w:val="%1."/>
      <w:lvlJc w:val="left"/>
      <w:pPr>
        <w:ind w:left="720" w:hanging="360"/>
      </w:pPr>
    </w:lvl>
    <w:lvl w:ilvl="1" w:tplc="28447951" w:tentative="1">
      <w:start w:val="1"/>
      <w:numFmt w:val="lowerLetter"/>
      <w:lvlText w:val="%2."/>
      <w:lvlJc w:val="left"/>
      <w:pPr>
        <w:ind w:left="1440" w:hanging="360"/>
      </w:pPr>
    </w:lvl>
    <w:lvl w:ilvl="2" w:tplc="28447951" w:tentative="1">
      <w:start w:val="1"/>
      <w:numFmt w:val="lowerRoman"/>
      <w:lvlText w:val="%3."/>
      <w:lvlJc w:val="right"/>
      <w:pPr>
        <w:ind w:left="2160" w:hanging="180"/>
      </w:pPr>
    </w:lvl>
    <w:lvl w:ilvl="3" w:tplc="28447951" w:tentative="1">
      <w:start w:val="1"/>
      <w:numFmt w:val="decimal"/>
      <w:lvlText w:val="%4."/>
      <w:lvlJc w:val="left"/>
      <w:pPr>
        <w:ind w:left="2880" w:hanging="360"/>
      </w:pPr>
    </w:lvl>
    <w:lvl w:ilvl="4" w:tplc="28447951" w:tentative="1">
      <w:start w:val="1"/>
      <w:numFmt w:val="lowerLetter"/>
      <w:lvlText w:val="%5."/>
      <w:lvlJc w:val="left"/>
      <w:pPr>
        <w:ind w:left="3600" w:hanging="360"/>
      </w:pPr>
    </w:lvl>
    <w:lvl w:ilvl="5" w:tplc="28447951" w:tentative="1">
      <w:start w:val="1"/>
      <w:numFmt w:val="lowerRoman"/>
      <w:lvlText w:val="%6."/>
      <w:lvlJc w:val="right"/>
      <w:pPr>
        <w:ind w:left="4320" w:hanging="180"/>
      </w:pPr>
    </w:lvl>
    <w:lvl w:ilvl="6" w:tplc="28447951" w:tentative="1">
      <w:start w:val="1"/>
      <w:numFmt w:val="decimal"/>
      <w:lvlText w:val="%7."/>
      <w:lvlJc w:val="left"/>
      <w:pPr>
        <w:ind w:left="5040" w:hanging="360"/>
      </w:pPr>
    </w:lvl>
    <w:lvl w:ilvl="7" w:tplc="28447951" w:tentative="1">
      <w:start w:val="1"/>
      <w:numFmt w:val="lowerLetter"/>
      <w:lvlText w:val="%8."/>
      <w:lvlJc w:val="left"/>
      <w:pPr>
        <w:ind w:left="5760" w:hanging="360"/>
      </w:pPr>
    </w:lvl>
    <w:lvl w:ilvl="8" w:tplc="28447951" w:tentative="1">
      <w:start w:val="1"/>
      <w:numFmt w:val="lowerRoman"/>
      <w:lvlText w:val="%9."/>
      <w:lvlJc w:val="right"/>
      <w:pPr>
        <w:ind w:left="6480" w:hanging="180"/>
      </w:pPr>
    </w:lvl>
  </w:abstractNum>
  <w:abstractNum w:abstractNumId="41677473">
    <w:multiLevelType w:val="hybridMultilevel"/>
    <w:lvl w:ilvl="0" w:tplc="23689776">
      <w:start w:val="1"/>
      <w:numFmt w:val="decimal"/>
      <w:lvlText w:val="%1."/>
      <w:lvlJc w:val="left"/>
      <w:pPr>
        <w:ind w:left="720" w:hanging="360"/>
      </w:pPr>
    </w:lvl>
    <w:lvl w:ilvl="1" w:tplc="23689776" w:tentative="1">
      <w:start w:val="1"/>
      <w:numFmt w:val="lowerLetter"/>
      <w:lvlText w:val="%2."/>
      <w:lvlJc w:val="left"/>
      <w:pPr>
        <w:ind w:left="1440" w:hanging="360"/>
      </w:pPr>
    </w:lvl>
    <w:lvl w:ilvl="2" w:tplc="23689776" w:tentative="1">
      <w:start w:val="1"/>
      <w:numFmt w:val="lowerRoman"/>
      <w:lvlText w:val="%3."/>
      <w:lvlJc w:val="right"/>
      <w:pPr>
        <w:ind w:left="2160" w:hanging="180"/>
      </w:pPr>
    </w:lvl>
    <w:lvl w:ilvl="3" w:tplc="23689776" w:tentative="1">
      <w:start w:val="1"/>
      <w:numFmt w:val="decimal"/>
      <w:lvlText w:val="%4."/>
      <w:lvlJc w:val="left"/>
      <w:pPr>
        <w:ind w:left="2880" w:hanging="360"/>
      </w:pPr>
    </w:lvl>
    <w:lvl w:ilvl="4" w:tplc="23689776" w:tentative="1">
      <w:start w:val="1"/>
      <w:numFmt w:val="lowerLetter"/>
      <w:lvlText w:val="%5."/>
      <w:lvlJc w:val="left"/>
      <w:pPr>
        <w:ind w:left="3600" w:hanging="360"/>
      </w:pPr>
    </w:lvl>
    <w:lvl w:ilvl="5" w:tplc="23689776" w:tentative="1">
      <w:start w:val="1"/>
      <w:numFmt w:val="lowerRoman"/>
      <w:lvlText w:val="%6."/>
      <w:lvlJc w:val="right"/>
      <w:pPr>
        <w:ind w:left="4320" w:hanging="180"/>
      </w:pPr>
    </w:lvl>
    <w:lvl w:ilvl="6" w:tplc="23689776" w:tentative="1">
      <w:start w:val="1"/>
      <w:numFmt w:val="decimal"/>
      <w:lvlText w:val="%7."/>
      <w:lvlJc w:val="left"/>
      <w:pPr>
        <w:ind w:left="5040" w:hanging="360"/>
      </w:pPr>
    </w:lvl>
    <w:lvl w:ilvl="7" w:tplc="23689776" w:tentative="1">
      <w:start w:val="1"/>
      <w:numFmt w:val="lowerLetter"/>
      <w:lvlText w:val="%8."/>
      <w:lvlJc w:val="left"/>
      <w:pPr>
        <w:ind w:left="5760" w:hanging="360"/>
      </w:pPr>
    </w:lvl>
    <w:lvl w:ilvl="8" w:tplc="23689776" w:tentative="1">
      <w:start w:val="1"/>
      <w:numFmt w:val="lowerRoman"/>
      <w:lvlText w:val="%9."/>
      <w:lvlJc w:val="right"/>
      <w:pPr>
        <w:ind w:left="6480" w:hanging="180"/>
      </w:pPr>
    </w:lvl>
  </w:abstractNum>
  <w:abstractNum w:abstractNumId="41677472">
    <w:multiLevelType w:val="hybridMultilevel"/>
    <w:lvl w:ilvl="0" w:tplc="49436788">
      <w:start w:val="1"/>
      <w:numFmt w:val="decimal"/>
      <w:lvlText w:val="%1."/>
      <w:lvlJc w:val="left"/>
      <w:pPr>
        <w:ind w:left="720" w:hanging="360"/>
      </w:pPr>
    </w:lvl>
    <w:lvl w:ilvl="1" w:tplc="49436788" w:tentative="1">
      <w:start w:val="1"/>
      <w:numFmt w:val="lowerLetter"/>
      <w:lvlText w:val="%2."/>
      <w:lvlJc w:val="left"/>
      <w:pPr>
        <w:ind w:left="1440" w:hanging="360"/>
      </w:pPr>
    </w:lvl>
    <w:lvl w:ilvl="2" w:tplc="49436788" w:tentative="1">
      <w:start w:val="1"/>
      <w:numFmt w:val="lowerRoman"/>
      <w:lvlText w:val="%3."/>
      <w:lvlJc w:val="right"/>
      <w:pPr>
        <w:ind w:left="2160" w:hanging="180"/>
      </w:pPr>
    </w:lvl>
    <w:lvl w:ilvl="3" w:tplc="49436788" w:tentative="1">
      <w:start w:val="1"/>
      <w:numFmt w:val="decimal"/>
      <w:lvlText w:val="%4."/>
      <w:lvlJc w:val="left"/>
      <w:pPr>
        <w:ind w:left="2880" w:hanging="360"/>
      </w:pPr>
    </w:lvl>
    <w:lvl w:ilvl="4" w:tplc="49436788" w:tentative="1">
      <w:start w:val="1"/>
      <w:numFmt w:val="lowerLetter"/>
      <w:lvlText w:val="%5."/>
      <w:lvlJc w:val="left"/>
      <w:pPr>
        <w:ind w:left="3600" w:hanging="360"/>
      </w:pPr>
    </w:lvl>
    <w:lvl w:ilvl="5" w:tplc="49436788" w:tentative="1">
      <w:start w:val="1"/>
      <w:numFmt w:val="lowerRoman"/>
      <w:lvlText w:val="%6."/>
      <w:lvlJc w:val="right"/>
      <w:pPr>
        <w:ind w:left="4320" w:hanging="180"/>
      </w:pPr>
    </w:lvl>
    <w:lvl w:ilvl="6" w:tplc="49436788" w:tentative="1">
      <w:start w:val="1"/>
      <w:numFmt w:val="decimal"/>
      <w:lvlText w:val="%7."/>
      <w:lvlJc w:val="left"/>
      <w:pPr>
        <w:ind w:left="5040" w:hanging="360"/>
      </w:pPr>
    </w:lvl>
    <w:lvl w:ilvl="7" w:tplc="49436788" w:tentative="1">
      <w:start w:val="1"/>
      <w:numFmt w:val="lowerLetter"/>
      <w:lvlText w:val="%8."/>
      <w:lvlJc w:val="left"/>
      <w:pPr>
        <w:ind w:left="5760" w:hanging="360"/>
      </w:pPr>
    </w:lvl>
    <w:lvl w:ilvl="8" w:tplc="49436788" w:tentative="1">
      <w:start w:val="1"/>
      <w:numFmt w:val="lowerRoman"/>
      <w:lvlText w:val="%9."/>
      <w:lvlJc w:val="right"/>
      <w:pPr>
        <w:ind w:left="6480" w:hanging="180"/>
      </w:pPr>
    </w:lvl>
  </w:abstractNum>
  <w:abstractNum w:abstractNumId="41677471">
    <w:multiLevelType w:val="hybridMultilevel"/>
    <w:lvl w:ilvl="0" w:tplc="36671044">
      <w:start w:val="1"/>
      <w:numFmt w:val="decimal"/>
      <w:lvlText w:val="%1."/>
      <w:lvlJc w:val="left"/>
      <w:pPr>
        <w:ind w:left="720" w:hanging="360"/>
      </w:pPr>
    </w:lvl>
    <w:lvl w:ilvl="1" w:tplc="36671044" w:tentative="1">
      <w:start w:val="1"/>
      <w:numFmt w:val="lowerLetter"/>
      <w:lvlText w:val="%2."/>
      <w:lvlJc w:val="left"/>
      <w:pPr>
        <w:ind w:left="1440" w:hanging="360"/>
      </w:pPr>
    </w:lvl>
    <w:lvl w:ilvl="2" w:tplc="36671044" w:tentative="1">
      <w:start w:val="1"/>
      <w:numFmt w:val="lowerRoman"/>
      <w:lvlText w:val="%3."/>
      <w:lvlJc w:val="right"/>
      <w:pPr>
        <w:ind w:left="2160" w:hanging="180"/>
      </w:pPr>
    </w:lvl>
    <w:lvl w:ilvl="3" w:tplc="36671044" w:tentative="1">
      <w:start w:val="1"/>
      <w:numFmt w:val="decimal"/>
      <w:lvlText w:val="%4."/>
      <w:lvlJc w:val="left"/>
      <w:pPr>
        <w:ind w:left="2880" w:hanging="360"/>
      </w:pPr>
    </w:lvl>
    <w:lvl w:ilvl="4" w:tplc="36671044" w:tentative="1">
      <w:start w:val="1"/>
      <w:numFmt w:val="lowerLetter"/>
      <w:lvlText w:val="%5."/>
      <w:lvlJc w:val="left"/>
      <w:pPr>
        <w:ind w:left="3600" w:hanging="360"/>
      </w:pPr>
    </w:lvl>
    <w:lvl w:ilvl="5" w:tplc="36671044" w:tentative="1">
      <w:start w:val="1"/>
      <w:numFmt w:val="lowerRoman"/>
      <w:lvlText w:val="%6."/>
      <w:lvlJc w:val="right"/>
      <w:pPr>
        <w:ind w:left="4320" w:hanging="180"/>
      </w:pPr>
    </w:lvl>
    <w:lvl w:ilvl="6" w:tplc="36671044" w:tentative="1">
      <w:start w:val="1"/>
      <w:numFmt w:val="decimal"/>
      <w:lvlText w:val="%7."/>
      <w:lvlJc w:val="left"/>
      <w:pPr>
        <w:ind w:left="5040" w:hanging="360"/>
      </w:pPr>
    </w:lvl>
    <w:lvl w:ilvl="7" w:tplc="36671044" w:tentative="1">
      <w:start w:val="1"/>
      <w:numFmt w:val="lowerLetter"/>
      <w:lvlText w:val="%8."/>
      <w:lvlJc w:val="left"/>
      <w:pPr>
        <w:ind w:left="5760" w:hanging="360"/>
      </w:pPr>
    </w:lvl>
    <w:lvl w:ilvl="8" w:tplc="36671044" w:tentative="1">
      <w:start w:val="1"/>
      <w:numFmt w:val="lowerRoman"/>
      <w:lvlText w:val="%9."/>
      <w:lvlJc w:val="right"/>
      <w:pPr>
        <w:ind w:left="6480" w:hanging="180"/>
      </w:pPr>
    </w:lvl>
  </w:abstractNum>
  <w:abstractNum w:abstractNumId="41677470">
    <w:multiLevelType w:val="hybridMultilevel"/>
    <w:lvl w:ilvl="0" w:tplc="10568305">
      <w:start w:val="1"/>
      <w:numFmt w:val="decimal"/>
      <w:lvlText w:val="%1."/>
      <w:lvlJc w:val="left"/>
      <w:pPr>
        <w:ind w:left="720" w:hanging="360"/>
      </w:pPr>
    </w:lvl>
    <w:lvl w:ilvl="1" w:tplc="10568305" w:tentative="1">
      <w:start w:val="1"/>
      <w:numFmt w:val="lowerLetter"/>
      <w:lvlText w:val="%2."/>
      <w:lvlJc w:val="left"/>
      <w:pPr>
        <w:ind w:left="1440" w:hanging="360"/>
      </w:pPr>
    </w:lvl>
    <w:lvl w:ilvl="2" w:tplc="10568305" w:tentative="1">
      <w:start w:val="1"/>
      <w:numFmt w:val="lowerRoman"/>
      <w:lvlText w:val="%3."/>
      <w:lvlJc w:val="right"/>
      <w:pPr>
        <w:ind w:left="2160" w:hanging="180"/>
      </w:pPr>
    </w:lvl>
    <w:lvl w:ilvl="3" w:tplc="10568305" w:tentative="1">
      <w:start w:val="1"/>
      <w:numFmt w:val="decimal"/>
      <w:lvlText w:val="%4."/>
      <w:lvlJc w:val="left"/>
      <w:pPr>
        <w:ind w:left="2880" w:hanging="360"/>
      </w:pPr>
    </w:lvl>
    <w:lvl w:ilvl="4" w:tplc="10568305" w:tentative="1">
      <w:start w:val="1"/>
      <w:numFmt w:val="lowerLetter"/>
      <w:lvlText w:val="%5."/>
      <w:lvlJc w:val="left"/>
      <w:pPr>
        <w:ind w:left="3600" w:hanging="360"/>
      </w:pPr>
    </w:lvl>
    <w:lvl w:ilvl="5" w:tplc="10568305" w:tentative="1">
      <w:start w:val="1"/>
      <w:numFmt w:val="lowerRoman"/>
      <w:lvlText w:val="%6."/>
      <w:lvlJc w:val="right"/>
      <w:pPr>
        <w:ind w:left="4320" w:hanging="180"/>
      </w:pPr>
    </w:lvl>
    <w:lvl w:ilvl="6" w:tplc="10568305" w:tentative="1">
      <w:start w:val="1"/>
      <w:numFmt w:val="decimal"/>
      <w:lvlText w:val="%7."/>
      <w:lvlJc w:val="left"/>
      <w:pPr>
        <w:ind w:left="5040" w:hanging="360"/>
      </w:pPr>
    </w:lvl>
    <w:lvl w:ilvl="7" w:tplc="10568305" w:tentative="1">
      <w:start w:val="1"/>
      <w:numFmt w:val="lowerLetter"/>
      <w:lvlText w:val="%8."/>
      <w:lvlJc w:val="left"/>
      <w:pPr>
        <w:ind w:left="5760" w:hanging="360"/>
      </w:pPr>
    </w:lvl>
    <w:lvl w:ilvl="8" w:tplc="10568305" w:tentative="1">
      <w:start w:val="1"/>
      <w:numFmt w:val="lowerRoman"/>
      <w:lvlText w:val="%9."/>
      <w:lvlJc w:val="right"/>
      <w:pPr>
        <w:ind w:left="6480" w:hanging="180"/>
      </w:pPr>
    </w:lvl>
  </w:abstractNum>
  <w:abstractNum w:abstractNumId="41677469">
    <w:multiLevelType w:val="hybridMultilevel"/>
    <w:lvl w:ilvl="0" w:tplc="76934900">
      <w:start w:val="1"/>
      <w:numFmt w:val="decimal"/>
      <w:lvlText w:val="%1."/>
      <w:lvlJc w:val="left"/>
      <w:pPr>
        <w:ind w:left="720" w:hanging="360"/>
      </w:pPr>
    </w:lvl>
    <w:lvl w:ilvl="1" w:tplc="76934900" w:tentative="1">
      <w:start w:val="1"/>
      <w:numFmt w:val="lowerLetter"/>
      <w:lvlText w:val="%2."/>
      <w:lvlJc w:val="left"/>
      <w:pPr>
        <w:ind w:left="1440" w:hanging="360"/>
      </w:pPr>
    </w:lvl>
    <w:lvl w:ilvl="2" w:tplc="76934900" w:tentative="1">
      <w:start w:val="1"/>
      <w:numFmt w:val="lowerRoman"/>
      <w:lvlText w:val="%3."/>
      <w:lvlJc w:val="right"/>
      <w:pPr>
        <w:ind w:left="2160" w:hanging="180"/>
      </w:pPr>
    </w:lvl>
    <w:lvl w:ilvl="3" w:tplc="76934900" w:tentative="1">
      <w:start w:val="1"/>
      <w:numFmt w:val="decimal"/>
      <w:lvlText w:val="%4."/>
      <w:lvlJc w:val="left"/>
      <w:pPr>
        <w:ind w:left="2880" w:hanging="360"/>
      </w:pPr>
    </w:lvl>
    <w:lvl w:ilvl="4" w:tplc="76934900" w:tentative="1">
      <w:start w:val="1"/>
      <w:numFmt w:val="lowerLetter"/>
      <w:lvlText w:val="%5."/>
      <w:lvlJc w:val="left"/>
      <w:pPr>
        <w:ind w:left="3600" w:hanging="360"/>
      </w:pPr>
    </w:lvl>
    <w:lvl w:ilvl="5" w:tplc="76934900" w:tentative="1">
      <w:start w:val="1"/>
      <w:numFmt w:val="lowerRoman"/>
      <w:lvlText w:val="%6."/>
      <w:lvlJc w:val="right"/>
      <w:pPr>
        <w:ind w:left="4320" w:hanging="180"/>
      </w:pPr>
    </w:lvl>
    <w:lvl w:ilvl="6" w:tplc="76934900" w:tentative="1">
      <w:start w:val="1"/>
      <w:numFmt w:val="decimal"/>
      <w:lvlText w:val="%7."/>
      <w:lvlJc w:val="left"/>
      <w:pPr>
        <w:ind w:left="5040" w:hanging="360"/>
      </w:pPr>
    </w:lvl>
    <w:lvl w:ilvl="7" w:tplc="76934900" w:tentative="1">
      <w:start w:val="1"/>
      <w:numFmt w:val="lowerLetter"/>
      <w:lvlText w:val="%8."/>
      <w:lvlJc w:val="left"/>
      <w:pPr>
        <w:ind w:left="5760" w:hanging="360"/>
      </w:pPr>
    </w:lvl>
    <w:lvl w:ilvl="8" w:tplc="76934900" w:tentative="1">
      <w:start w:val="1"/>
      <w:numFmt w:val="lowerRoman"/>
      <w:lvlText w:val="%9."/>
      <w:lvlJc w:val="right"/>
      <w:pPr>
        <w:ind w:left="6480" w:hanging="180"/>
      </w:pPr>
    </w:lvl>
  </w:abstractNum>
  <w:abstractNum w:abstractNumId="41677468">
    <w:multiLevelType w:val="hybridMultilevel"/>
    <w:lvl w:ilvl="0" w:tplc="18408084">
      <w:start w:val="1"/>
      <w:numFmt w:val="decimal"/>
      <w:lvlText w:val="%1."/>
      <w:lvlJc w:val="left"/>
      <w:pPr>
        <w:ind w:left="720" w:hanging="360"/>
      </w:pPr>
    </w:lvl>
    <w:lvl w:ilvl="1" w:tplc="18408084" w:tentative="1">
      <w:start w:val="1"/>
      <w:numFmt w:val="lowerLetter"/>
      <w:lvlText w:val="%2."/>
      <w:lvlJc w:val="left"/>
      <w:pPr>
        <w:ind w:left="1440" w:hanging="360"/>
      </w:pPr>
    </w:lvl>
    <w:lvl w:ilvl="2" w:tplc="18408084" w:tentative="1">
      <w:start w:val="1"/>
      <w:numFmt w:val="lowerRoman"/>
      <w:lvlText w:val="%3."/>
      <w:lvlJc w:val="right"/>
      <w:pPr>
        <w:ind w:left="2160" w:hanging="180"/>
      </w:pPr>
    </w:lvl>
    <w:lvl w:ilvl="3" w:tplc="18408084" w:tentative="1">
      <w:start w:val="1"/>
      <w:numFmt w:val="decimal"/>
      <w:lvlText w:val="%4."/>
      <w:lvlJc w:val="left"/>
      <w:pPr>
        <w:ind w:left="2880" w:hanging="360"/>
      </w:pPr>
    </w:lvl>
    <w:lvl w:ilvl="4" w:tplc="18408084" w:tentative="1">
      <w:start w:val="1"/>
      <w:numFmt w:val="lowerLetter"/>
      <w:lvlText w:val="%5."/>
      <w:lvlJc w:val="left"/>
      <w:pPr>
        <w:ind w:left="3600" w:hanging="360"/>
      </w:pPr>
    </w:lvl>
    <w:lvl w:ilvl="5" w:tplc="18408084" w:tentative="1">
      <w:start w:val="1"/>
      <w:numFmt w:val="lowerRoman"/>
      <w:lvlText w:val="%6."/>
      <w:lvlJc w:val="right"/>
      <w:pPr>
        <w:ind w:left="4320" w:hanging="180"/>
      </w:pPr>
    </w:lvl>
    <w:lvl w:ilvl="6" w:tplc="18408084" w:tentative="1">
      <w:start w:val="1"/>
      <w:numFmt w:val="decimal"/>
      <w:lvlText w:val="%7."/>
      <w:lvlJc w:val="left"/>
      <w:pPr>
        <w:ind w:left="5040" w:hanging="360"/>
      </w:pPr>
    </w:lvl>
    <w:lvl w:ilvl="7" w:tplc="18408084" w:tentative="1">
      <w:start w:val="1"/>
      <w:numFmt w:val="lowerLetter"/>
      <w:lvlText w:val="%8."/>
      <w:lvlJc w:val="left"/>
      <w:pPr>
        <w:ind w:left="5760" w:hanging="360"/>
      </w:pPr>
    </w:lvl>
    <w:lvl w:ilvl="8" w:tplc="18408084" w:tentative="1">
      <w:start w:val="1"/>
      <w:numFmt w:val="lowerRoman"/>
      <w:lvlText w:val="%9."/>
      <w:lvlJc w:val="right"/>
      <w:pPr>
        <w:ind w:left="6480" w:hanging="180"/>
      </w:pPr>
    </w:lvl>
  </w:abstractNum>
  <w:abstractNum w:abstractNumId="41677467">
    <w:multiLevelType w:val="hybridMultilevel"/>
    <w:lvl w:ilvl="0" w:tplc="28108056">
      <w:start w:val="1"/>
      <w:numFmt w:val="decimal"/>
      <w:lvlText w:val="%1."/>
      <w:lvlJc w:val="left"/>
      <w:pPr>
        <w:ind w:left="720" w:hanging="360"/>
      </w:pPr>
    </w:lvl>
    <w:lvl w:ilvl="1" w:tplc="28108056" w:tentative="1">
      <w:start w:val="1"/>
      <w:numFmt w:val="lowerLetter"/>
      <w:lvlText w:val="%2."/>
      <w:lvlJc w:val="left"/>
      <w:pPr>
        <w:ind w:left="1440" w:hanging="360"/>
      </w:pPr>
    </w:lvl>
    <w:lvl w:ilvl="2" w:tplc="28108056" w:tentative="1">
      <w:start w:val="1"/>
      <w:numFmt w:val="lowerRoman"/>
      <w:lvlText w:val="%3."/>
      <w:lvlJc w:val="right"/>
      <w:pPr>
        <w:ind w:left="2160" w:hanging="180"/>
      </w:pPr>
    </w:lvl>
    <w:lvl w:ilvl="3" w:tplc="28108056" w:tentative="1">
      <w:start w:val="1"/>
      <w:numFmt w:val="decimal"/>
      <w:lvlText w:val="%4."/>
      <w:lvlJc w:val="left"/>
      <w:pPr>
        <w:ind w:left="2880" w:hanging="360"/>
      </w:pPr>
    </w:lvl>
    <w:lvl w:ilvl="4" w:tplc="28108056" w:tentative="1">
      <w:start w:val="1"/>
      <w:numFmt w:val="lowerLetter"/>
      <w:lvlText w:val="%5."/>
      <w:lvlJc w:val="left"/>
      <w:pPr>
        <w:ind w:left="3600" w:hanging="360"/>
      </w:pPr>
    </w:lvl>
    <w:lvl w:ilvl="5" w:tplc="28108056" w:tentative="1">
      <w:start w:val="1"/>
      <w:numFmt w:val="lowerRoman"/>
      <w:lvlText w:val="%6."/>
      <w:lvlJc w:val="right"/>
      <w:pPr>
        <w:ind w:left="4320" w:hanging="180"/>
      </w:pPr>
    </w:lvl>
    <w:lvl w:ilvl="6" w:tplc="28108056" w:tentative="1">
      <w:start w:val="1"/>
      <w:numFmt w:val="decimal"/>
      <w:lvlText w:val="%7."/>
      <w:lvlJc w:val="left"/>
      <w:pPr>
        <w:ind w:left="5040" w:hanging="360"/>
      </w:pPr>
    </w:lvl>
    <w:lvl w:ilvl="7" w:tplc="28108056" w:tentative="1">
      <w:start w:val="1"/>
      <w:numFmt w:val="lowerLetter"/>
      <w:lvlText w:val="%8."/>
      <w:lvlJc w:val="left"/>
      <w:pPr>
        <w:ind w:left="5760" w:hanging="360"/>
      </w:pPr>
    </w:lvl>
    <w:lvl w:ilvl="8" w:tplc="28108056" w:tentative="1">
      <w:start w:val="1"/>
      <w:numFmt w:val="lowerRoman"/>
      <w:lvlText w:val="%9."/>
      <w:lvlJc w:val="right"/>
      <w:pPr>
        <w:ind w:left="6480" w:hanging="180"/>
      </w:pPr>
    </w:lvl>
  </w:abstractNum>
  <w:abstractNum w:abstractNumId="41677466">
    <w:multiLevelType w:val="hybridMultilevel"/>
    <w:lvl w:ilvl="0" w:tplc="31352078">
      <w:start w:val="1"/>
      <w:numFmt w:val="decimal"/>
      <w:lvlText w:val="%1."/>
      <w:lvlJc w:val="left"/>
      <w:pPr>
        <w:ind w:left="720" w:hanging="360"/>
      </w:pPr>
    </w:lvl>
    <w:lvl w:ilvl="1" w:tplc="31352078" w:tentative="1">
      <w:start w:val="1"/>
      <w:numFmt w:val="lowerLetter"/>
      <w:lvlText w:val="%2."/>
      <w:lvlJc w:val="left"/>
      <w:pPr>
        <w:ind w:left="1440" w:hanging="360"/>
      </w:pPr>
    </w:lvl>
    <w:lvl w:ilvl="2" w:tplc="31352078" w:tentative="1">
      <w:start w:val="1"/>
      <w:numFmt w:val="lowerRoman"/>
      <w:lvlText w:val="%3."/>
      <w:lvlJc w:val="right"/>
      <w:pPr>
        <w:ind w:left="2160" w:hanging="180"/>
      </w:pPr>
    </w:lvl>
    <w:lvl w:ilvl="3" w:tplc="31352078" w:tentative="1">
      <w:start w:val="1"/>
      <w:numFmt w:val="decimal"/>
      <w:lvlText w:val="%4."/>
      <w:lvlJc w:val="left"/>
      <w:pPr>
        <w:ind w:left="2880" w:hanging="360"/>
      </w:pPr>
    </w:lvl>
    <w:lvl w:ilvl="4" w:tplc="31352078" w:tentative="1">
      <w:start w:val="1"/>
      <w:numFmt w:val="lowerLetter"/>
      <w:lvlText w:val="%5."/>
      <w:lvlJc w:val="left"/>
      <w:pPr>
        <w:ind w:left="3600" w:hanging="360"/>
      </w:pPr>
    </w:lvl>
    <w:lvl w:ilvl="5" w:tplc="31352078" w:tentative="1">
      <w:start w:val="1"/>
      <w:numFmt w:val="lowerRoman"/>
      <w:lvlText w:val="%6."/>
      <w:lvlJc w:val="right"/>
      <w:pPr>
        <w:ind w:left="4320" w:hanging="180"/>
      </w:pPr>
    </w:lvl>
    <w:lvl w:ilvl="6" w:tplc="31352078" w:tentative="1">
      <w:start w:val="1"/>
      <w:numFmt w:val="decimal"/>
      <w:lvlText w:val="%7."/>
      <w:lvlJc w:val="left"/>
      <w:pPr>
        <w:ind w:left="5040" w:hanging="360"/>
      </w:pPr>
    </w:lvl>
    <w:lvl w:ilvl="7" w:tplc="31352078" w:tentative="1">
      <w:start w:val="1"/>
      <w:numFmt w:val="lowerLetter"/>
      <w:lvlText w:val="%8."/>
      <w:lvlJc w:val="left"/>
      <w:pPr>
        <w:ind w:left="5760" w:hanging="360"/>
      </w:pPr>
    </w:lvl>
    <w:lvl w:ilvl="8" w:tplc="31352078" w:tentative="1">
      <w:start w:val="1"/>
      <w:numFmt w:val="lowerRoman"/>
      <w:lvlText w:val="%9."/>
      <w:lvlJc w:val="right"/>
      <w:pPr>
        <w:ind w:left="6480" w:hanging="180"/>
      </w:pPr>
    </w:lvl>
  </w:abstractNum>
  <w:abstractNum w:abstractNumId="41677465">
    <w:multiLevelType w:val="hybridMultilevel"/>
    <w:lvl w:ilvl="0" w:tplc="82443018">
      <w:start w:val="1"/>
      <w:numFmt w:val="decimal"/>
      <w:lvlText w:val="%1."/>
      <w:lvlJc w:val="left"/>
      <w:pPr>
        <w:ind w:left="720" w:hanging="360"/>
      </w:pPr>
    </w:lvl>
    <w:lvl w:ilvl="1" w:tplc="82443018" w:tentative="1">
      <w:start w:val="1"/>
      <w:numFmt w:val="lowerLetter"/>
      <w:lvlText w:val="%2."/>
      <w:lvlJc w:val="left"/>
      <w:pPr>
        <w:ind w:left="1440" w:hanging="360"/>
      </w:pPr>
    </w:lvl>
    <w:lvl w:ilvl="2" w:tplc="82443018" w:tentative="1">
      <w:start w:val="1"/>
      <w:numFmt w:val="lowerRoman"/>
      <w:lvlText w:val="%3."/>
      <w:lvlJc w:val="right"/>
      <w:pPr>
        <w:ind w:left="2160" w:hanging="180"/>
      </w:pPr>
    </w:lvl>
    <w:lvl w:ilvl="3" w:tplc="82443018" w:tentative="1">
      <w:start w:val="1"/>
      <w:numFmt w:val="decimal"/>
      <w:lvlText w:val="%4."/>
      <w:lvlJc w:val="left"/>
      <w:pPr>
        <w:ind w:left="2880" w:hanging="360"/>
      </w:pPr>
    </w:lvl>
    <w:lvl w:ilvl="4" w:tplc="82443018" w:tentative="1">
      <w:start w:val="1"/>
      <w:numFmt w:val="lowerLetter"/>
      <w:lvlText w:val="%5."/>
      <w:lvlJc w:val="left"/>
      <w:pPr>
        <w:ind w:left="3600" w:hanging="360"/>
      </w:pPr>
    </w:lvl>
    <w:lvl w:ilvl="5" w:tplc="82443018" w:tentative="1">
      <w:start w:val="1"/>
      <w:numFmt w:val="lowerRoman"/>
      <w:lvlText w:val="%6."/>
      <w:lvlJc w:val="right"/>
      <w:pPr>
        <w:ind w:left="4320" w:hanging="180"/>
      </w:pPr>
    </w:lvl>
    <w:lvl w:ilvl="6" w:tplc="82443018" w:tentative="1">
      <w:start w:val="1"/>
      <w:numFmt w:val="decimal"/>
      <w:lvlText w:val="%7."/>
      <w:lvlJc w:val="left"/>
      <w:pPr>
        <w:ind w:left="5040" w:hanging="360"/>
      </w:pPr>
    </w:lvl>
    <w:lvl w:ilvl="7" w:tplc="82443018" w:tentative="1">
      <w:start w:val="1"/>
      <w:numFmt w:val="lowerLetter"/>
      <w:lvlText w:val="%8."/>
      <w:lvlJc w:val="left"/>
      <w:pPr>
        <w:ind w:left="5760" w:hanging="360"/>
      </w:pPr>
    </w:lvl>
    <w:lvl w:ilvl="8" w:tplc="82443018" w:tentative="1">
      <w:start w:val="1"/>
      <w:numFmt w:val="lowerRoman"/>
      <w:lvlText w:val="%9."/>
      <w:lvlJc w:val="right"/>
      <w:pPr>
        <w:ind w:left="6480" w:hanging="180"/>
      </w:pPr>
    </w:lvl>
  </w:abstractNum>
  <w:abstractNum w:abstractNumId="41677464">
    <w:multiLevelType w:val="hybridMultilevel"/>
    <w:lvl w:ilvl="0" w:tplc="33804039">
      <w:start w:val="1"/>
      <w:numFmt w:val="decimal"/>
      <w:lvlText w:val="%1."/>
      <w:lvlJc w:val="left"/>
      <w:pPr>
        <w:ind w:left="720" w:hanging="360"/>
      </w:pPr>
    </w:lvl>
    <w:lvl w:ilvl="1" w:tplc="33804039" w:tentative="1">
      <w:start w:val="1"/>
      <w:numFmt w:val="lowerLetter"/>
      <w:lvlText w:val="%2."/>
      <w:lvlJc w:val="left"/>
      <w:pPr>
        <w:ind w:left="1440" w:hanging="360"/>
      </w:pPr>
    </w:lvl>
    <w:lvl w:ilvl="2" w:tplc="33804039" w:tentative="1">
      <w:start w:val="1"/>
      <w:numFmt w:val="lowerRoman"/>
      <w:lvlText w:val="%3."/>
      <w:lvlJc w:val="right"/>
      <w:pPr>
        <w:ind w:left="2160" w:hanging="180"/>
      </w:pPr>
    </w:lvl>
    <w:lvl w:ilvl="3" w:tplc="33804039" w:tentative="1">
      <w:start w:val="1"/>
      <w:numFmt w:val="decimal"/>
      <w:lvlText w:val="%4."/>
      <w:lvlJc w:val="left"/>
      <w:pPr>
        <w:ind w:left="2880" w:hanging="360"/>
      </w:pPr>
    </w:lvl>
    <w:lvl w:ilvl="4" w:tplc="33804039" w:tentative="1">
      <w:start w:val="1"/>
      <w:numFmt w:val="lowerLetter"/>
      <w:lvlText w:val="%5."/>
      <w:lvlJc w:val="left"/>
      <w:pPr>
        <w:ind w:left="3600" w:hanging="360"/>
      </w:pPr>
    </w:lvl>
    <w:lvl w:ilvl="5" w:tplc="33804039" w:tentative="1">
      <w:start w:val="1"/>
      <w:numFmt w:val="lowerRoman"/>
      <w:lvlText w:val="%6."/>
      <w:lvlJc w:val="right"/>
      <w:pPr>
        <w:ind w:left="4320" w:hanging="180"/>
      </w:pPr>
    </w:lvl>
    <w:lvl w:ilvl="6" w:tplc="33804039" w:tentative="1">
      <w:start w:val="1"/>
      <w:numFmt w:val="decimal"/>
      <w:lvlText w:val="%7."/>
      <w:lvlJc w:val="left"/>
      <w:pPr>
        <w:ind w:left="5040" w:hanging="360"/>
      </w:pPr>
    </w:lvl>
    <w:lvl w:ilvl="7" w:tplc="33804039" w:tentative="1">
      <w:start w:val="1"/>
      <w:numFmt w:val="lowerLetter"/>
      <w:lvlText w:val="%8."/>
      <w:lvlJc w:val="left"/>
      <w:pPr>
        <w:ind w:left="5760" w:hanging="360"/>
      </w:pPr>
    </w:lvl>
    <w:lvl w:ilvl="8" w:tplc="33804039" w:tentative="1">
      <w:start w:val="1"/>
      <w:numFmt w:val="lowerRoman"/>
      <w:lvlText w:val="%9."/>
      <w:lvlJc w:val="right"/>
      <w:pPr>
        <w:ind w:left="6480" w:hanging="180"/>
      </w:pPr>
    </w:lvl>
  </w:abstractNum>
  <w:abstractNum w:abstractNumId="41677463">
    <w:multiLevelType w:val="hybridMultilevel"/>
    <w:lvl w:ilvl="0" w:tplc="77167559">
      <w:start w:val="1"/>
      <w:numFmt w:val="decimal"/>
      <w:lvlText w:val="%1."/>
      <w:lvlJc w:val="left"/>
      <w:pPr>
        <w:ind w:left="720" w:hanging="360"/>
      </w:pPr>
    </w:lvl>
    <w:lvl w:ilvl="1" w:tplc="77167559" w:tentative="1">
      <w:start w:val="1"/>
      <w:numFmt w:val="lowerLetter"/>
      <w:lvlText w:val="%2."/>
      <w:lvlJc w:val="left"/>
      <w:pPr>
        <w:ind w:left="1440" w:hanging="360"/>
      </w:pPr>
    </w:lvl>
    <w:lvl w:ilvl="2" w:tplc="77167559" w:tentative="1">
      <w:start w:val="1"/>
      <w:numFmt w:val="lowerRoman"/>
      <w:lvlText w:val="%3."/>
      <w:lvlJc w:val="right"/>
      <w:pPr>
        <w:ind w:left="2160" w:hanging="180"/>
      </w:pPr>
    </w:lvl>
    <w:lvl w:ilvl="3" w:tplc="77167559" w:tentative="1">
      <w:start w:val="1"/>
      <w:numFmt w:val="decimal"/>
      <w:lvlText w:val="%4."/>
      <w:lvlJc w:val="left"/>
      <w:pPr>
        <w:ind w:left="2880" w:hanging="360"/>
      </w:pPr>
    </w:lvl>
    <w:lvl w:ilvl="4" w:tplc="77167559" w:tentative="1">
      <w:start w:val="1"/>
      <w:numFmt w:val="lowerLetter"/>
      <w:lvlText w:val="%5."/>
      <w:lvlJc w:val="left"/>
      <w:pPr>
        <w:ind w:left="3600" w:hanging="360"/>
      </w:pPr>
    </w:lvl>
    <w:lvl w:ilvl="5" w:tplc="77167559" w:tentative="1">
      <w:start w:val="1"/>
      <w:numFmt w:val="lowerRoman"/>
      <w:lvlText w:val="%6."/>
      <w:lvlJc w:val="right"/>
      <w:pPr>
        <w:ind w:left="4320" w:hanging="180"/>
      </w:pPr>
    </w:lvl>
    <w:lvl w:ilvl="6" w:tplc="77167559" w:tentative="1">
      <w:start w:val="1"/>
      <w:numFmt w:val="decimal"/>
      <w:lvlText w:val="%7."/>
      <w:lvlJc w:val="left"/>
      <w:pPr>
        <w:ind w:left="5040" w:hanging="360"/>
      </w:pPr>
    </w:lvl>
    <w:lvl w:ilvl="7" w:tplc="77167559" w:tentative="1">
      <w:start w:val="1"/>
      <w:numFmt w:val="lowerLetter"/>
      <w:lvlText w:val="%8."/>
      <w:lvlJc w:val="left"/>
      <w:pPr>
        <w:ind w:left="5760" w:hanging="360"/>
      </w:pPr>
    </w:lvl>
    <w:lvl w:ilvl="8" w:tplc="77167559" w:tentative="1">
      <w:start w:val="1"/>
      <w:numFmt w:val="lowerRoman"/>
      <w:lvlText w:val="%9."/>
      <w:lvlJc w:val="right"/>
      <w:pPr>
        <w:ind w:left="6480" w:hanging="180"/>
      </w:pPr>
    </w:lvl>
  </w:abstractNum>
  <w:abstractNum w:abstractNumId="41677462">
    <w:multiLevelType w:val="hybridMultilevel"/>
    <w:lvl w:ilvl="0" w:tplc="10337572">
      <w:start w:val="1"/>
      <w:numFmt w:val="decimal"/>
      <w:lvlText w:val="%1."/>
      <w:lvlJc w:val="left"/>
      <w:pPr>
        <w:ind w:left="720" w:hanging="360"/>
      </w:pPr>
    </w:lvl>
    <w:lvl w:ilvl="1" w:tplc="10337572" w:tentative="1">
      <w:start w:val="1"/>
      <w:numFmt w:val="lowerLetter"/>
      <w:lvlText w:val="%2."/>
      <w:lvlJc w:val="left"/>
      <w:pPr>
        <w:ind w:left="1440" w:hanging="360"/>
      </w:pPr>
    </w:lvl>
    <w:lvl w:ilvl="2" w:tplc="10337572" w:tentative="1">
      <w:start w:val="1"/>
      <w:numFmt w:val="lowerRoman"/>
      <w:lvlText w:val="%3."/>
      <w:lvlJc w:val="right"/>
      <w:pPr>
        <w:ind w:left="2160" w:hanging="180"/>
      </w:pPr>
    </w:lvl>
    <w:lvl w:ilvl="3" w:tplc="10337572" w:tentative="1">
      <w:start w:val="1"/>
      <w:numFmt w:val="decimal"/>
      <w:lvlText w:val="%4."/>
      <w:lvlJc w:val="left"/>
      <w:pPr>
        <w:ind w:left="2880" w:hanging="360"/>
      </w:pPr>
    </w:lvl>
    <w:lvl w:ilvl="4" w:tplc="10337572" w:tentative="1">
      <w:start w:val="1"/>
      <w:numFmt w:val="lowerLetter"/>
      <w:lvlText w:val="%5."/>
      <w:lvlJc w:val="left"/>
      <w:pPr>
        <w:ind w:left="3600" w:hanging="360"/>
      </w:pPr>
    </w:lvl>
    <w:lvl w:ilvl="5" w:tplc="10337572" w:tentative="1">
      <w:start w:val="1"/>
      <w:numFmt w:val="lowerRoman"/>
      <w:lvlText w:val="%6."/>
      <w:lvlJc w:val="right"/>
      <w:pPr>
        <w:ind w:left="4320" w:hanging="180"/>
      </w:pPr>
    </w:lvl>
    <w:lvl w:ilvl="6" w:tplc="10337572" w:tentative="1">
      <w:start w:val="1"/>
      <w:numFmt w:val="decimal"/>
      <w:lvlText w:val="%7."/>
      <w:lvlJc w:val="left"/>
      <w:pPr>
        <w:ind w:left="5040" w:hanging="360"/>
      </w:pPr>
    </w:lvl>
    <w:lvl w:ilvl="7" w:tplc="10337572" w:tentative="1">
      <w:start w:val="1"/>
      <w:numFmt w:val="lowerLetter"/>
      <w:lvlText w:val="%8."/>
      <w:lvlJc w:val="left"/>
      <w:pPr>
        <w:ind w:left="5760" w:hanging="360"/>
      </w:pPr>
    </w:lvl>
    <w:lvl w:ilvl="8" w:tplc="10337572" w:tentative="1">
      <w:start w:val="1"/>
      <w:numFmt w:val="lowerRoman"/>
      <w:lvlText w:val="%9."/>
      <w:lvlJc w:val="right"/>
      <w:pPr>
        <w:ind w:left="6480" w:hanging="180"/>
      </w:pPr>
    </w:lvl>
  </w:abstractNum>
  <w:abstractNum w:abstractNumId="41677461">
    <w:multiLevelType w:val="hybridMultilevel"/>
    <w:lvl w:ilvl="0" w:tplc="45151876">
      <w:start w:val="1"/>
      <w:numFmt w:val="decimal"/>
      <w:lvlText w:val="%1."/>
      <w:lvlJc w:val="left"/>
      <w:pPr>
        <w:ind w:left="720" w:hanging="360"/>
      </w:pPr>
    </w:lvl>
    <w:lvl w:ilvl="1" w:tplc="45151876" w:tentative="1">
      <w:start w:val="1"/>
      <w:numFmt w:val="lowerLetter"/>
      <w:lvlText w:val="%2."/>
      <w:lvlJc w:val="left"/>
      <w:pPr>
        <w:ind w:left="1440" w:hanging="360"/>
      </w:pPr>
    </w:lvl>
    <w:lvl w:ilvl="2" w:tplc="45151876" w:tentative="1">
      <w:start w:val="1"/>
      <w:numFmt w:val="lowerRoman"/>
      <w:lvlText w:val="%3."/>
      <w:lvlJc w:val="right"/>
      <w:pPr>
        <w:ind w:left="2160" w:hanging="180"/>
      </w:pPr>
    </w:lvl>
    <w:lvl w:ilvl="3" w:tplc="45151876" w:tentative="1">
      <w:start w:val="1"/>
      <w:numFmt w:val="decimal"/>
      <w:lvlText w:val="%4."/>
      <w:lvlJc w:val="left"/>
      <w:pPr>
        <w:ind w:left="2880" w:hanging="360"/>
      </w:pPr>
    </w:lvl>
    <w:lvl w:ilvl="4" w:tplc="45151876" w:tentative="1">
      <w:start w:val="1"/>
      <w:numFmt w:val="lowerLetter"/>
      <w:lvlText w:val="%5."/>
      <w:lvlJc w:val="left"/>
      <w:pPr>
        <w:ind w:left="3600" w:hanging="360"/>
      </w:pPr>
    </w:lvl>
    <w:lvl w:ilvl="5" w:tplc="45151876" w:tentative="1">
      <w:start w:val="1"/>
      <w:numFmt w:val="lowerRoman"/>
      <w:lvlText w:val="%6."/>
      <w:lvlJc w:val="right"/>
      <w:pPr>
        <w:ind w:left="4320" w:hanging="180"/>
      </w:pPr>
    </w:lvl>
    <w:lvl w:ilvl="6" w:tplc="45151876" w:tentative="1">
      <w:start w:val="1"/>
      <w:numFmt w:val="decimal"/>
      <w:lvlText w:val="%7."/>
      <w:lvlJc w:val="left"/>
      <w:pPr>
        <w:ind w:left="5040" w:hanging="360"/>
      </w:pPr>
    </w:lvl>
    <w:lvl w:ilvl="7" w:tplc="45151876" w:tentative="1">
      <w:start w:val="1"/>
      <w:numFmt w:val="lowerLetter"/>
      <w:lvlText w:val="%8."/>
      <w:lvlJc w:val="left"/>
      <w:pPr>
        <w:ind w:left="5760" w:hanging="360"/>
      </w:pPr>
    </w:lvl>
    <w:lvl w:ilvl="8" w:tplc="45151876" w:tentative="1">
      <w:start w:val="1"/>
      <w:numFmt w:val="lowerRoman"/>
      <w:lvlText w:val="%9."/>
      <w:lvlJc w:val="right"/>
      <w:pPr>
        <w:ind w:left="6480" w:hanging="180"/>
      </w:pPr>
    </w:lvl>
  </w:abstractNum>
  <w:abstractNum w:abstractNumId="41677460">
    <w:multiLevelType w:val="hybridMultilevel"/>
    <w:lvl w:ilvl="0" w:tplc="97211578">
      <w:start w:val="1"/>
      <w:numFmt w:val="decimal"/>
      <w:lvlText w:val="%1."/>
      <w:lvlJc w:val="left"/>
      <w:pPr>
        <w:ind w:left="720" w:hanging="360"/>
      </w:pPr>
    </w:lvl>
    <w:lvl w:ilvl="1" w:tplc="97211578" w:tentative="1">
      <w:start w:val="1"/>
      <w:numFmt w:val="lowerLetter"/>
      <w:lvlText w:val="%2."/>
      <w:lvlJc w:val="left"/>
      <w:pPr>
        <w:ind w:left="1440" w:hanging="360"/>
      </w:pPr>
    </w:lvl>
    <w:lvl w:ilvl="2" w:tplc="97211578" w:tentative="1">
      <w:start w:val="1"/>
      <w:numFmt w:val="lowerRoman"/>
      <w:lvlText w:val="%3."/>
      <w:lvlJc w:val="right"/>
      <w:pPr>
        <w:ind w:left="2160" w:hanging="180"/>
      </w:pPr>
    </w:lvl>
    <w:lvl w:ilvl="3" w:tplc="97211578" w:tentative="1">
      <w:start w:val="1"/>
      <w:numFmt w:val="decimal"/>
      <w:lvlText w:val="%4."/>
      <w:lvlJc w:val="left"/>
      <w:pPr>
        <w:ind w:left="2880" w:hanging="360"/>
      </w:pPr>
    </w:lvl>
    <w:lvl w:ilvl="4" w:tplc="97211578" w:tentative="1">
      <w:start w:val="1"/>
      <w:numFmt w:val="lowerLetter"/>
      <w:lvlText w:val="%5."/>
      <w:lvlJc w:val="left"/>
      <w:pPr>
        <w:ind w:left="3600" w:hanging="360"/>
      </w:pPr>
    </w:lvl>
    <w:lvl w:ilvl="5" w:tplc="97211578" w:tentative="1">
      <w:start w:val="1"/>
      <w:numFmt w:val="lowerRoman"/>
      <w:lvlText w:val="%6."/>
      <w:lvlJc w:val="right"/>
      <w:pPr>
        <w:ind w:left="4320" w:hanging="180"/>
      </w:pPr>
    </w:lvl>
    <w:lvl w:ilvl="6" w:tplc="97211578" w:tentative="1">
      <w:start w:val="1"/>
      <w:numFmt w:val="decimal"/>
      <w:lvlText w:val="%7."/>
      <w:lvlJc w:val="left"/>
      <w:pPr>
        <w:ind w:left="5040" w:hanging="360"/>
      </w:pPr>
    </w:lvl>
    <w:lvl w:ilvl="7" w:tplc="97211578" w:tentative="1">
      <w:start w:val="1"/>
      <w:numFmt w:val="lowerLetter"/>
      <w:lvlText w:val="%8."/>
      <w:lvlJc w:val="left"/>
      <w:pPr>
        <w:ind w:left="5760" w:hanging="360"/>
      </w:pPr>
    </w:lvl>
    <w:lvl w:ilvl="8" w:tplc="97211578" w:tentative="1">
      <w:start w:val="1"/>
      <w:numFmt w:val="lowerRoman"/>
      <w:lvlText w:val="%9."/>
      <w:lvlJc w:val="right"/>
      <w:pPr>
        <w:ind w:left="6480" w:hanging="180"/>
      </w:pPr>
    </w:lvl>
  </w:abstractNum>
  <w:abstractNum w:abstractNumId="41677459">
    <w:multiLevelType w:val="hybridMultilevel"/>
    <w:lvl w:ilvl="0" w:tplc="81579117">
      <w:start w:val="1"/>
      <w:numFmt w:val="decimal"/>
      <w:lvlText w:val="%1."/>
      <w:lvlJc w:val="left"/>
      <w:pPr>
        <w:ind w:left="720" w:hanging="360"/>
      </w:pPr>
    </w:lvl>
    <w:lvl w:ilvl="1" w:tplc="81579117" w:tentative="1">
      <w:start w:val="1"/>
      <w:numFmt w:val="lowerLetter"/>
      <w:lvlText w:val="%2."/>
      <w:lvlJc w:val="left"/>
      <w:pPr>
        <w:ind w:left="1440" w:hanging="360"/>
      </w:pPr>
    </w:lvl>
    <w:lvl w:ilvl="2" w:tplc="81579117" w:tentative="1">
      <w:start w:val="1"/>
      <w:numFmt w:val="lowerRoman"/>
      <w:lvlText w:val="%3."/>
      <w:lvlJc w:val="right"/>
      <w:pPr>
        <w:ind w:left="2160" w:hanging="180"/>
      </w:pPr>
    </w:lvl>
    <w:lvl w:ilvl="3" w:tplc="81579117" w:tentative="1">
      <w:start w:val="1"/>
      <w:numFmt w:val="decimal"/>
      <w:lvlText w:val="%4."/>
      <w:lvlJc w:val="left"/>
      <w:pPr>
        <w:ind w:left="2880" w:hanging="360"/>
      </w:pPr>
    </w:lvl>
    <w:lvl w:ilvl="4" w:tplc="81579117" w:tentative="1">
      <w:start w:val="1"/>
      <w:numFmt w:val="lowerLetter"/>
      <w:lvlText w:val="%5."/>
      <w:lvlJc w:val="left"/>
      <w:pPr>
        <w:ind w:left="3600" w:hanging="360"/>
      </w:pPr>
    </w:lvl>
    <w:lvl w:ilvl="5" w:tplc="81579117" w:tentative="1">
      <w:start w:val="1"/>
      <w:numFmt w:val="lowerRoman"/>
      <w:lvlText w:val="%6."/>
      <w:lvlJc w:val="right"/>
      <w:pPr>
        <w:ind w:left="4320" w:hanging="180"/>
      </w:pPr>
    </w:lvl>
    <w:lvl w:ilvl="6" w:tplc="81579117" w:tentative="1">
      <w:start w:val="1"/>
      <w:numFmt w:val="decimal"/>
      <w:lvlText w:val="%7."/>
      <w:lvlJc w:val="left"/>
      <w:pPr>
        <w:ind w:left="5040" w:hanging="360"/>
      </w:pPr>
    </w:lvl>
    <w:lvl w:ilvl="7" w:tplc="81579117" w:tentative="1">
      <w:start w:val="1"/>
      <w:numFmt w:val="lowerLetter"/>
      <w:lvlText w:val="%8."/>
      <w:lvlJc w:val="left"/>
      <w:pPr>
        <w:ind w:left="5760" w:hanging="360"/>
      </w:pPr>
    </w:lvl>
    <w:lvl w:ilvl="8" w:tplc="81579117" w:tentative="1">
      <w:start w:val="1"/>
      <w:numFmt w:val="lowerRoman"/>
      <w:lvlText w:val="%9."/>
      <w:lvlJc w:val="right"/>
      <w:pPr>
        <w:ind w:left="6480" w:hanging="180"/>
      </w:pPr>
    </w:lvl>
  </w:abstractNum>
  <w:abstractNum w:abstractNumId="41677458">
    <w:multiLevelType w:val="hybridMultilevel"/>
    <w:lvl w:ilvl="0" w:tplc="38710826">
      <w:start w:val="1"/>
      <w:numFmt w:val="decimal"/>
      <w:lvlText w:val="%1."/>
      <w:lvlJc w:val="left"/>
      <w:pPr>
        <w:ind w:left="720" w:hanging="360"/>
      </w:pPr>
    </w:lvl>
    <w:lvl w:ilvl="1" w:tplc="38710826" w:tentative="1">
      <w:start w:val="1"/>
      <w:numFmt w:val="lowerLetter"/>
      <w:lvlText w:val="%2."/>
      <w:lvlJc w:val="left"/>
      <w:pPr>
        <w:ind w:left="1440" w:hanging="360"/>
      </w:pPr>
    </w:lvl>
    <w:lvl w:ilvl="2" w:tplc="38710826" w:tentative="1">
      <w:start w:val="1"/>
      <w:numFmt w:val="lowerRoman"/>
      <w:lvlText w:val="%3."/>
      <w:lvlJc w:val="right"/>
      <w:pPr>
        <w:ind w:left="2160" w:hanging="180"/>
      </w:pPr>
    </w:lvl>
    <w:lvl w:ilvl="3" w:tplc="38710826" w:tentative="1">
      <w:start w:val="1"/>
      <w:numFmt w:val="decimal"/>
      <w:lvlText w:val="%4."/>
      <w:lvlJc w:val="left"/>
      <w:pPr>
        <w:ind w:left="2880" w:hanging="360"/>
      </w:pPr>
    </w:lvl>
    <w:lvl w:ilvl="4" w:tplc="38710826" w:tentative="1">
      <w:start w:val="1"/>
      <w:numFmt w:val="lowerLetter"/>
      <w:lvlText w:val="%5."/>
      <w:lvlJc w:val="left"/>
      <w:pPr>
        <w:ind w:left="3600" w:hanging="360"/>
      </w:pPr>
    </w:lvl>
    <w:lvl w:ilvl="5" w:tplc="38710826" w:tentative="1">
      <w:start w:val="1"/>
      <w:numFmt w:val="lowerRoman"/>
      <w:lvlText w:val="%6."/>
      <w:lvlJc w:val="right"/>
      <w:pPr>
        <w:ind w:left="4320" w:hanging="180"/>
      </w:pPr>
    </w:lvl>
    <w:lvl w:ilvl="6" w:tplc="38710826" w:tentative="1">
      <w:start w:val="1"/>
      <w:numFmt w:val="decimal"/>
      <w:lvlText w:val="%7."/>
      <w:lvlJc w:val="left"/>
      <w:pPr>
        <w:ind w:left="5040" w:hanging="360"/>
      </w:pPr>
    </w:lvl>
    <w:lvl w:ilvl="7" w:tplc="38710826" w:tentative="1">
      <w:start w:val="1"/>
      <w:numFmt w:val="lowerLetter"/>
      <w:lvlText w:val="%8."/>
      <w:lvlJc w:val="left"/>
      <w:pPr>
        <w:ind w:left="5760" w:hanging="360"/>
      </w:pPr>
    </w:lvl>
    <w:lvl w:ilvl="8" w:tplc="38710826" w:tentative="1">
      <w:start w:val="1"/>
      <w:numFmt w:val="lowerRoman"/>
      <w:lvlText w:val="%9."/>
      <w:lvlJc w:val="right"/>
      <w:pPr>
        <w:ind w:left="6480" w:hanging="180"/>
      </w:pPr>
    </w:lvl>
  </w:abstractNum>
  <w:abstractNum w:abstractNumId="41677457">
    <w:multiLevelType w:val="hybridMultilevel"/>
    <w:lvl w:ilvl="0" w:tplc="82922073">
      <w:start w:val="1"/>
      <w:numFmt w:val="decimal"/>
      <w:lvlText w:val="%1."/>
      <w:lvlJc w:val="left"/>
      <w:pPr>
        <w:ind w:left="720" w:hanging="360"/>
      </w:pPr>
    </w:lvl>
    <w:lvl w:ilvl="1" w:tplc="82922073" w:tentative="1">
      <w:start w:val="1"/>
      <w:numFmt w:val="lowerLetter"/>
      <w:lvlText w:val="%2."/>
      <w:lvlJc w:val="left"/>
      <w:pPr>
        <w:ind w:left="1440" w:hanging="360"/>
      </w:pPr>
    </w:lvl>
    <w:lvl w:ilvl="2" w:tplc="82922073" w:tentative="1">
      <w:start w:val="1"/>
      <w:numFmt w:val="lowerRoman"/>
      <w:lvlText w:val="%3."/>
      <w:lvlJc w:val="right"/>
      <w:pPr>
        <w:ind w:left="2160" w:hanging="180"/>
      </w:pPr>
    </w:lvl>
    <w:lvl w:ilvl="3" w:tplc="82922073" w:tentative="1">
      <w:start w:val="1"/>
      <w:numFmt w:val="decimal"/>
      <w:lvlText w:val="%4."/>
      <w:lvlJc w:val="left"/>
      <w:pPr>
        <w:ind w:left="2880" w:hanging="360"/>
      </w:pPr>
    </w:lvl>
    <w:lvl w:ilvl="4" w:tplc="82922073" w:tentative="1">
      <w:start w:val="1"/>
      <w:numFmt w:val="lowerLetter"/>
      <w:lvlText w:val="%5."/>
      <w:lvlJc w:val="left"/>
      <w:pPr>
        <w:ind w:left="3600" w:hanging="360"/>
      </w:pPr>
    </w:lvl>
    <w:lvl w:ilvl="5" w:tplc="82922073" w:tentative="1">
      <w:start w:val="1"/>
      <w:numFmt w:val="lowerRoman"/>
      <w:lvlText w:val="%6."/>
      <w:lvlJc w:val="right"/>
      <w:pPr>
        <w:ind w:left="4320" w:hanging="180"/>
      </w:pPr>
    </w:lvl>
    <w:lvl w:ilvl="6" w:tplc="82922073" w:tentative="1">
      <w:start w:val="1"/>
      <w:numFmt w:val="decimal"/>
      <w:lvlText w:val="%7."/>
      <w:lvlJc w:val="left"/>
      <w:pPr>
        <w:ind w:left="5040" w:hanging="360"/>
      </w:pPr>
    </w:lvl>
    <w:lvl w:ilvl="7" w:tplc="82922073" w:tentative="1">
      <w:start w:val="1"/>
      <w:numFmt w:val="lowerLetter"/>
      <w:lvlText w:val="%8."/>
      <w:lvlJc w:val="left"/>
      <w:pPr>
        <w:ind w:left="5760" w:hanging="360"/>
      </w:pPr>
    </w:lvl>
    <w:lvl w:ilvl="8" w:tplc="82922073" w:tentative="1">
      <w:start w:val="1"/>
      <w:numFmt w:val="lowerRoman"/>
      <w:lvlText w:val="%9."/>
      <w:lvlJc w:val="right"/>
      <w:pPr>
        <w:ind w:left="6480" w:hanging="180"/>
      </w:pPr>
    </w:lvl>
  </w:abstractNum>
  <w:abstractNum w:abstractNumId="41677456">
    <w:multiLevelType w:val="hybridMultilevel"/>
    <w:lvl w:ilvl="0" w:tplc="32858630">
      <w:start w:val="1"/>
      <w:numFmt w:val="decimal"/>
      <w:lvlText w:val="%1."/>
      <w:lvlJc w:val="left"/>
      <w:pPr>
        <w:ind w:left="720" w:hanging="360"/>
      </w:pPr>
    </w:lvl>
    <w:lvl w:ilvl="1" w:tplc="32858630" w:tentative="1">
      <w:start w:val="1"/>
      <w:numFmt w:val="lowerLetter"/>
      <w:lvlText w:val="%2."/>
      <w:lvlJc w:val="left"/>
      <w:pPr>
        <w:ind w:left="1440" w:hanging="360"/>
      </w:pPr>
    </w:lvl>
    <w:lvl w:ilvl="2" w:tplc="32858630" w:tentative="1">
      <w:start w:val="1"/>
      <w:numFmt w:val="lowerRoman"/>
      <w:lvlText w:val="%3."/>
      <w:lvlJc w:val="right"/>
      <w:pPr>
        <w:ind w:left="2160" w:hanging="180"/>
      </w:pPr>
    </w:lvl>
    <w:lvl w:ilvl="3" w:tplc="32858630" w:tentative="1">
      <w:start w:val="1"/>
      <w:numFmt w:val="decimal"/>
      <w:lvlText w:val="%4."/>
      <w:lvlJc w:val="left"/>
      <w:pPr>
        <w:ind w:left="2880" w:hanging="360"/>
      </w:pPr>
    </w:lvl>
    <w:lvl w:ilvl="4" w:tplc="32858630" w:tentative="1">
      <w:start w:val="1"/>
      <w:numFmt w:val="lowerLetter"/>
      <w:lvlText w:val="%5."/>
      <w:lvlJc w:val="left"/>
      <w:pPr>
        <w:ind w:left="3600" w:hanging="360"/>
      </w:pPr>
    </w:lvl>
    <w:lvl w:ilvl="5" w:tplc="32858630" w:tentative="1">
      <w:start w:val="1"/>
      <w:numFmt w:val="lowerRoman"/>
      <w:lvlText w:val="%6."/>
      <w:lvlJc w:val="right"/>
      <w:pPr>
        <w:ind w:left="4320" w:hanging="180"/>
      </w:pPr>
    </w:lvl>
    <w:lvl w:ilvl="6" w:tplc="32858630" w:tentative="1">
      <w:start w:val="1"/>
      <w:numFmt w:val="decimal"/>
      <w:lvlText w:val="%7."/>
      <w:lvlJc w:val="left"/>
      <w:pPr>
        <w:ind w:left="5040" w:hanging="360"/>
      </w:pPr>
    </w:lvl>
    <w:lvl w:ilvl="7" w:tplc="32858630" w:tentative="1">
      <w:start w:val="1"/>
      <w:numFmt w:val="lowerLetter"/>
      <w:lvlText w:val="%8."/>
      <w:lvlJc w:val="left"/>
      <w:pPr>
        <w:ind w:left="5760" w:hanging="360"/>
      </w:pPr>
    </w:lvl>
    <w:lvl w:ilvl="8" w:tplc="32858630" w:tentative="1">
      <w:start w:val="1"/>
      <w:numFmt w:val="lowerRoman"/>
      <w:lvlText w:val="%9."/>
      <w:lvlJc w:val="right"/>
      <w:pPr>
        <w:ind w:left="6480" w:hanging="180"/>
      </w:pPr>
    </w:lvl>
  </w:abstractNum>
  <w:abstractNum w:abstractNumId="41677455">
    <w:multiLevelType w:val="hybridMultilevel"/>
    <w:lvl w:ilvl="0" w:tplc="42551845">
      <w:start w:val="1"/>
      <w:numFmt w:val="decimal"/>
      <w:lvlText w:val="%1."/>
      <w:lvlJc w:val="left"/>
      <w:pPr>
        <w:ind w:left="720" w:hanging="360"/>
      </w:pPr>
    </w:lvl>
    <w:lvl w:ilvl="1" w:tplc="42551845" w:tentative="1">
      <w:start w:val="1"/>
      <w:numFmt w:val="lowerLetter"/>
      <w:lvlText w:val="%2."/>
      <w:lvlJc w:val="left"/>
      <w:pPr>
        <w:ind w:left="1440" w:hanging="360"/>
      </w:pPr>
    </w:lvl>
    <w:lvl w:ilvl="2" w:tplc="42551845" w:tentative="1">
      <w:start w:val="1"/>
      <w:numFmt w:val="lowerRoman"/>
      <w:lvlText w:val="%3."/>
      <w:lvlJc w:val="right"/>
      <w:pPr>
        <w:ind w:left="2160" w:hanging="180"/>
      </w:pPr>
    </w:lvl>
    <w:lvl w:ilvl="3" w:tplc="42551845" w:tentative="1">
      <w:start w:val="1"/>
      <w:numFmt w:val="decimal"/>
      <w:lvlText w:val="%4."/>
      <w:lvlJc w:val="left"/>
      <w:pPr>
        <w:ind w:left="2880" w:hanging="360"/>
      </w:pPr>
    </w:lvl>
    <w:lvl w:ilvl="4" w:tplc="42551845" w:tentative="1">
      <w:start w:val="1"/>
      <w:numFmt w:val="lowerLetter"/>
      <w:lvlText w:val="%5."/>
      <w:lvlJc w:val="left"/>
      <w:pPr>
        <w:ind w:left="3600" w:hanging="360"/>
      </w:pPr>
    </w:lvl>
    <w:lvl w:ilvl="5" w:tplc="42551845" w:tentative="1">
      <w:start w:val="1"/>
      <w:numFmt w:val="lowerRoman"/>
      <w:lvlText w:val="%6."/>
      <w:lvlJc w:val="right"/>
      <w:pPr>
        <w:ind w:left="4320" w:hanging="180"/>
      </w:pPr>
    </w:lvl>
    <w:lvl w:ilvl="6" w:tplc="42551845" w:tentative="1">
      <w:start w:val="1"/>
      <w:numFmt w:val="decimal"/>
      <w:lvlText w:val="%7."/>
      <w:lvlJc w:val="left"/>
      <w:pPr>
        <w:ind w:left="5040" w:hanging="360"/>
      </w:pPr>
    </w:lvl>
    <w:lvl w:ilvl="7" w:tplc="42551845" w:tentative="1">
      <w:start w:val="1"/>
      <w:numFmt w:val="lowerLetter"/>
      <w:lvlText w:val="%8."/>
      <w:lvlJc w:val="left"/>
      <w:pPr>
        <w:ind w:left="5760" w:hanging="360"/>
      </w:pPr>
    </w:lvl>
    <w:lvl w:ilvl="8" w:tplc="42551845" w:tentative="1">
      <w:start w:val="1"/>
      <w:numFmt w:val="lowerRoman"/>
      <w:lvlText w:val="%9."/>
      <w:lvlJc w:val="right"/>
      <w:pPr>
        <w:ind w:left="6480" w:hanging="180"/>
      </w:pPr>
    </w:lvl>
  </w:abstractNum>
  <w:abstractNum w:abstractNumId="41677454">
    <w:multiLevelType w:val="hybridMultilevel"/>
    <w:lvl w:ilvl="0" w:tplc="42634599">
      <w:start w:val="1"/>
      <w:numFmt w:val="decimal"/>
      <w:lvlText w:val="%1."/>
      <w:lvlJc w:val="left"/>
      <w:pPr>
        <w:ind w:left="720" w:hanging="360"/>
      </w:pPr>
    </w:lvl>
    <w:lvl w:ilvl="1" w:tplc="42634599" w:tentative="1">
      <w:start w:val="1"/>
      <w:numFmt w:val="lowerLetter"/>
      <w:lvlText w:val="%2."/>
      <w:lvlJc w:val="left"/>
      <w:pPr>
        <w:ind w:left="1440" w:hanging="360"/>
      </w:pPr>
    </w:lvl>
    <w:lvl w:ilvl="2" w:tplc="42634599" w:tentative="1">
      <w:start w:val="1"/>
      <w:numFmt w:val="lowerRoman"/>
      <w:lvlText w:val="%3."/>
      <w:lvlJc w:val="right"/>
      <w:pPr>
        <w:ind w:left="2160" w:hanging="180"/>
      </w:pPr>
    </w:lvl>
    <w:lvl w:ilvl="3" w:tplc="42634599" w:tentative="1">
      <w:start w:val="1"/>
      <w:numFmt w:val="decimal"/>
      <w:lvlText w:val="%4."/>
      <w:lvlJc w:val="left"/>
      <w:pPr>
        <w:ind w:left="2880" w:hanging="360"/>
      </w:pPr>
    </w:lvl>
    <w:lvl w:ilvl="4" w:tplc="42634599" w:tentative="1">
      <w:start w:val="1"/>
      <w:numFmt w:val="lowerLetter"/>
      <w:lvlText w:val="%5."/>
      <w:lvlJc w:val="left"/>
      <w:pPr>
        <w:ind w:left="3600" w:hanging="360"/>
      </w:pPr>
    </w:lvl>
    <w:lvl w:ilvl="5" w:tplc="42634599" w:tentative="1">
      <w:start w:val="1"/>
      <w:numFmt w:val="lowerRoman"/>
      <w:lvlText w:val="%6."/>
      <w:lvlJc w:val="right"/>
      <w:pPr>
        <w:ind w:left="4320" w:hanging="180"/>
      </w:pPr>
    </w:lvl>
    <w:lvl w:ilvl="6" w:tplc="42634599" w:tentative="1">
      <w:start w:val="1"/>
      <w:numFmt w:val="decimal"/>
      <w:lvlText w:val="%7."/>
      <w:lvlJc w:val="left"/>
      <w:pPr>
        <w:ind w:left="5040" w:hanging="360"/>
      </w:pPr>
    </w:lvl>
    <w:lvl w:ilvl="7" w:tplc="42634599" w:tentative="1">
      <w:start w:val="1"/>
      <w:numFmt w:val="lowerLetter"/>
      <w:lvlText w:val="%8."/>
      <w:lvlJc w:val="left"/>
      <w:pPr>
        <w:ind w:left="5760" w:hanging="360"/>
      </w:pPr>
    </w:lvl>
    <w:lvl w:ilvl="8" w:tplc="42634599" w:tentative="1">
      <w:start w:val="1"/>
      <w:numFmt w:val="lowerRoman"/>
      <w:lvlText w:val="%9."/>
      <w:lvlJc w:val="right"/>
      <w:pPr>
        <w:ind w:left="6480" w:hanging="180"/>
      </w:pPr>
    </w:lvl>
  </w:abstractNum>
  <w:abstractNum w:abstractNumId="41677453">
    <w:multiLevelType w:val="hybridMultilevel"/>
    <w:lvl w:ilvl="0" w:tplc="80050251">
      <w:start w:val="1"/>
      <w:numFmt w:val="decimal"/>
      <w:lvlText w:val="%1."/>
      <w:lvlJc w:val="left"/>
      <w:pPr>
        <w:ind w:left="720" w:hanging="360"/>
      </w:pPr>
    </w:lvl>
    <w:lvl w:ilvl="1" w:tplc="80050251" w:tentative="1">
      <w:start w:val="1"/>
      <w:numFmt w:val="lowerLetter"/>
      <w:lvlText w:val="%2."/>
      <w:lvlJc w:val="left"/>
      <w:pPr>
        <w:ind w:left="1440" w:hanging="360"/>
      </w:pPr>
    </w:lvl>
    <w:lvl w:ilvl="2" w:tplc="80050251" w:tentative="1">
      <w:start w:val="1"/>
      <w:numFmt w:val="lowerRoman"/>
      <w:lvlText w:val="%3."/>
      <w:lvlJc w:val="right"/>
      <w:pPr>
        <w:ind w:left="2160" w:hanging="180"/>
      </w:pPr>
    </w:lvl>
    <w:lvl w:ilvl="3" w:tplc="80050251" w:tentative="1">
      <w:start w:val="1"/>
      <w:numFmt w:val="decimal"/>
      <w:lvlText w:val="%4."/>
      <w:lvlJc w:val="left"/>
      <w:pPr>
        <w:ind w:left="2880" w:hanging="360"/>
      </w:pPr>
    </w:lvl>
    <w:lvl w:ilvl="4" w:tplc="80050251" w:tentative="1">
      <w:start w:val="1"/>
      <w:numFmt w:val="lowerLetter"/>
      <w:lvlText w:val="%5."/>
      <w:lvlJc w:val="left"/>
      <w:pPr>
        <w:ind w:left="3600" w:hanging="360"/>
      </w:pPr>
    </w:lvl>
    <w:lvl w:ilvl="5" w:tplc="80050251" w:tentative="1">
      <w:start w:val="1"/>
      <w:numFmt w:val="lowerRoman"/>
      <w:lvlText w:val="%6."/>
      <w:lvlJc w:val="right"/>
      <w:pPr>
        <w:ind w:left="4320" w:hanging="180"/>
      </w:pPr>
    </w:lvl>
    <w:lvl w:ilvl="6" w:tplc="80050251" w:tentative="1">
      <w:start w:val="1"/>
      <w:numFmt w:val="decimal"/>
      <w:lvlText w:val="%7."/>
      <w:lvlJc w:val="left"/>
      <w:pPr>
        <w:ind w:left="5040" w:hanging="360"/>
      </w:pPr>
    </w:lvl>
    <w:lvl w:ilvl="7" w:tplc="80050251" w:tentative="1">
      <w:start w:val="1"/>
      <w:numFmt w:val="lowerLetter"/>
      <w:lvlText w:val="%8."/>
      <w:lvlJc w:val="left"/>
      <w:pPr>
        <w:ind w:left="5760" w:hanging="360"/>
      </w:pPr>
    </w:lvl>
    <w:lvl w:ilvl="8" w:tplc="80050251" w:tentative="1">
      <w:start w:val="1"/>
      <w:numFmt w:val="lowerRoman"/>
      <w:lvlText w:val="%9."/>
      <w:lvlJc w:val="right"/>
      <w:pPr>
        <w:ind w:left="6480" w:hanging="180"/>
      </w:pPr>
    </w:lvl>
  </w:abstractNum>
  <w:abstractNum w:abstractNumId="41677452">
    <w:multiLevelType w:val="hybridMultilevel"/>
    <w:lvl w:ilvl="0" w:tplc="55169567">
      <w:start w:val="1"/>
      <w:numFmt w:val="decimal"/>
      <w:lvlText w:val="%1."/>
      <w:lvlJc w:val="left"/>
      <w:pPr>
        <w:ind w:left="720" w:hanging="360"/>
      </w:pPr>
    </w:lvl>
    <w:lvl w:ilvl="1" w:tplc="55169567" w:tentative="1">
      <w:start w:val="1"/>
      <w:numFmt w:val="lowerLetter"/>
      <w:lvlText w:val="%2."/>
      <w:lvlJc w:val="left"/>
      <w:pPr>
        <w:ind w:left="1440" w:hanging="360"/>
      </w:pPr>
    </w:lvl>
    <w:lvl w:ilvl="2" w:tplc="55169567" w:tentative="1">
      <w:start w:val="1"/>
      <w:numFmt w:val="lowerRoman"/>
      <w:lvlText w:val="%3."/>
      <w:lvlJc w:val="right"/>
      <w:pPr>
        <w:ind w:left="2160" w:hanging="180"/>
      </w:pPr>
    </w:lvl>
    <w:lvl w:ilvl="3" w:tplc="55169567" w:tentative="1">
      <w:start w:val="1"/>
      <w:numFmt w:val="decimal"/>
      <w:lvlText w:val="%4."/>
      <w:lvlJc w:val="left"/>
      <w:pPr>
        <w:ind w:left="2880" w:hanging="360"/>
      </w:pPr>
    </w:lvl>
    <w:lvl w:ilvl="4" w:tplc="55169567" w:tentative="1">
      <w:start w:val="1"/>
      <w:numFmt w:val="lowerLetter"/>
      <w:lvlText w:val="%5."/>
      <w:lvlJc w:val="left"/>
      <w:pPr>
        <w:ind w:left="3600" w:hanging="360"/>
      </w:pPr>
    </w:lvl>
    <w:lvl w:ilvl="5" w:tplc="55169567" w:tentative="1">
      <w:start w:val="1"/>
      <w:numFmt w:val="lowerRoman"/>
      <w:lvlText w:val="%6."/>
      <w:lvlJc w:val="right"/>
      <w:pPr>
        <w:ind w:left="4320" w:hanging="180"/>
      </w:pPr>
    </w:lvl>
    <w:lvl w:ilvl="6" w:tplc="55169567" w:tentative="1">
      <w:start w:val="1"/>
      <w:numFmt w:val="decimal"/>
      <w:lvlText w:val="%7."/>
      <w:lvlJc w:val="left"/>
      <w:pPr>
        <w:ind w:left="5040" w:hanging="360"/>
      </w:pPr>
    </w:lvl>
    <w:lvl w:ilvl="7" w:tplc="55169567" w:tentative="1">
      <w:start w:val="1"/>
      <w:numFmt w:val="lowerLetter"/>
      <w:lvlText w:val="%8."/>
      <w:lvlJc w:val="left"/>
      <w:pPr>
        <w:ind w:left="5760" w:hanging="360"/>
      </w:pPr>
    </w:lvl>
    <w:lvl w:ilvl="8" w:tplc="55169567" w:tentative="1">
      <w:start w:val="1"/>
      <w:numFmt w:val="lowerRoman"/>
      <w:lvlText w:val="%9."/>
      <w:lvlJc w:val="right"/>
      <w:pPr>
        <w:ind w:left="6480" w:hanging="180"/>
      </w:pPr>
    </w:lvl>
  </w:abstractNum>
  <w:abstractNum w:abstractNumId="41677451">
    <w:multiLevelType w:val="hybridMultilevel"/>
    <w:lvl w:ilvl="0" w:tplc="31112865">
      <w:start w:val="1"/>
      <w:numFmt w:val="decimal"/>
      <w:lvlText w:val="%1."/>
      <w:lvlJc w:val="left"/>
      <w:pPr>
        <w:ind w:left="720" w:hanging="360"/>
      </w:pPr>
    </w:lvl>
    <w:lvl w:ilvl="1" w:tplc="31112865" w:tentative="1">
      <w:start w:val="1"/>
      <w:numFmt w:val="lowerLetter"/>
      <w:lvlText w:val="%2."/>
      <w:lvlJc w:val="left"/>
      <w:pPr>
        <w:ind w:left="1440" w:hanging="360"/>
      </w:pPr>
    </w:lvl>
    <w:lvl w:ilvl="2" w:tplc="31112865" w:tentative="1">
      <w:start w:val="1"/>
      <w:numFmt w:val="lowerRoman"/>
      <w:lvlText w:val="%3."/>
      <w:lvlJc w:val="right"/>
      <w:pPr>
        <w:ind w:left="2160" w:hanging="180"/>
      </w:pPr>
    </w:lvl>
    <w:lvl w:ilvl="3" w:tplc="31112865" w:tentative="1">
      <w:start w:val="1"/>
      <w:numFmt w:val="decimal"/>
      <w:lvlText w:val="%4."/>
      <w:lvlJc w:val="left"/>
      <w:pPr>
        <w:ind w:left="2880" w:hanging="360"/>
      </w:pPr>
    </w:lvl>
    <w:lvl w:ilvl="4" w:tplc="31112865" w:tentative="1">
      <w:start w:val="1"/>
      <w:numFmt w:val="lowerLetter"/>
      <w:lvlText w:val="%5."/>
      <w:lvlJc w:val="left"/>
      <w:pPr>
        <w:ind w:left="3600" w:hanging="360"/>
      </w:pPr>
    </w:lvl>
    <w:lvl w:ilvl="5" w:tplc="31112865" w:tentative="1">
      <w:start w:val="1"/>
      <w:numFmt w:val="lowerRoman"/>
      <w:lvlText w:val="%6."/>
      <w:lvlJc w:val="right"/>
      <w:pPr>
        <w:ind w:left="4320" w:hanging="180"/>
      </w:pPr>
    </w:lvl>
    <w:lvl w:ilvl="6" w:tplc="31112865" w:tentative="1">
      <w:start w:val="1"/>
      <w:numFmt w:val="decimal"/>
      <w:lvlText w:val="%7."/>
      <w:lvlJc w:val="left"/>
      <w:pPr>
        <w:ind w:left="5040" w:hanging="360"/>
      </w:pPr>
    </w:lvl>
    <w:lvl w:ilvl="7" w:tplc="31112865" w:tentative="1">
      <w:start w:val="1"/>
      <w:numFmt w:val="lowerLetter"/>
      <w:lvlText w:val="%8."/>
      <w:lvlJc w:val="left"/>
      <w:pPr>
        <w:ind w:left="5760" w:hanging="360"/>
      </w:pPr>
    </w:lvl>
    <w:lvl w:ilvl="8" w:tplc="31112865" w:tentative="1">
      <w:start w:val="1"/>
      <w:numFmt w:val="lowerRoman"/>
      <w:lvlText w:val="%9."/>
      <w:lvlJc w:val="right"/>
      <w:pPr>
        <w:ind w:left="6480" w:hanging="180"/>
      </w:pPr>
    </w:lvl>
  </w:abstractNum>
  <w:abstractNum w:abstractNumId="41677450">
    <w:multiLevelType w:val="hybridMultilevel"/>
    <w:lvl w:ilvl="0" w:tplc="87978819">
      <w:start w:val="1"/>
      <w:numFmt w:val="decimal"/>
      <w:lvlText w:val="%1."/>
      <w:lvlJc w:val="left"/>
      <w:pPr>
        <w:ind w:left="720" w:hanging="360"/>
      </w:pPr>
    </w:lvl>
    <w:lvl w:ilvl="1" w:tplc="87978819" w:tentative="1">
      <w:start w:val="1"/>
      <w:numFmt w:val="lowerLetter"/>
      <w:lvlText w:val="%2."/>
      <w:lvlJc w:val="left"/>
      <w:pPr>
        <w:ind w:left="1440" w:hanging="360"/>
      </w:pPr>
    </w:lvl>
    <w:lvl w:ilvl="2" w:tplc="87978819" w:tentative="1">
      <w:start w:val="1"/>
      <w:numFmt w:val="lowerRoman"/>
      <w:lvlText w:val="%3."/>
      <w:lvlJc w:val="right"/>
      <w:pPr>
        <w:ind w:left="2160" w:hanging="180"/>
      </w:pPr>
    </w:lvl>
    <w:lvl w:ilvl="3" w:tplc="87978819" w:tentative="1">
      <w:start w:val="1"/>
      <w:numFmt w:val="decimal"/>
      <w:lvlText w:val="%4."/>
      <w:lvlJc w:val="left"/>
      <w:pPr>
        <w:ind w:left="2880" w:hanging="360"/>
      </w:pPr>
    </w:lvl>
    <w:lvl w:ilvl="4" w:tplc="87978819" w:tentative="1">
      <w:start w:val="1"/>
      <w:numFmt w:val="lowerLetter"/>
      <w:lvlText w:val="%5."/>
      <w:lvlJc w:val="left"/>
      <w:pPr>
        <w:ind w:left="3600" w:hanging="360"/>
      </w:pPr>
    </w:lvl>
    <w:lvl w:ilvl="5" w:tplc="87978819" w:tentative="1">
      <w:start w:val="1"/>
      <w:numFmt w:val="lowerRoman"/>
      <w:lvlText w:val="%6."/>
      <w:lvlJc w:val="right"/>
      <w:pPr>
        <w:ind w:left="4320" w:hanging="180"/>
      </w:pPr>
    </w:lvl>
    <w:lvl w:ilvl="6" w:tplc="87978819" w:tentative="1">
      <w:start w:val="1"/>
      <w:numFmt w:val="decimal"/>
      <w:lvlText w:val="%7."/>
      <w:lvlJc w:val="left"/>
      <w:pPr>
        <w:ind w:left="5040" w:hanging="360"/>
      </w:pPr>
    </w:lvl>
    <w:lvl w:ilvl="7" w:tplc="87978819" w:tentative="1">
      <w:start w:val="1"/>
      <w:numFmt w:val="lowerLetter"/>
      <w:lvlText w:val="%8."/>
      <w:lvlJc w:val="left"/>
      <w:pPr>
        <w:ind w:left="5760" w:hanging="360"/>
      </w:pPr>
    </w:lvl>
    <w:lvl w:ilvl="8" w:tplc="87978819" w:tentative="1">
      <w:start w:val="1"/>
      <w:numFmt w:val="lowerRoman"/>
      <w:lvlText w:val="%9."/>
      <w:lvlJc w:val="right"/>
      <w:pPr>
        <w:ind w:left="6480" w:hanging="180"/>
      </w:pPr>
    </w:lvl>
  </w:abstractNum>
  <w:abstractNum w:abstractNumId="41677449">
    <w:multiLevelType w:val="hybridMultilevel"/>
    <w:lvl w:ilvl="0" w:tplc="11860911">
      <w:start w:val="1"/>
      <w:numFmt w:val="decimal"/>
      <w:lvlText w:val="%1."/>
      <w:lvlJc w:val="left"/>
      <w:pPr>
        <w:ind w:left="720" w:hanging="360"/>
      </w:pPr>
    </w:lvl>
    <w:lvl w:ilvl="1" w:tplc="11860911" w:tentative="1">
      <w:start w:val="1"/>
      <w:numFmt w:val="lowerLetter"/>
      <w:lvlText w:val="%2."/>
      <w:lvlJc w:val="left"/>
      <w:pPr>
        <w:ind w:left="1440" w:hanging="360"/>
      </w:pPr>
    </w:lvl>
    <w:lvl w:ilvl="2" w:tplc="11860911" w:tentative="1">
      <w:start w:val="1"/>
      <w:numFmt w:val="lowerRoman"/>
      <w:lvlText w:val="%3."/>
      <w:lvlJc w:val="right"/>
      <w:pPr>
        <w:ind w:left="2160" w:hanging="180"/>
      </w:pPr>
    </w:lvl>
    <w:lvl w:ilvl="3" w:tplc="11860911" w:tentative="1">
      <w:start w:val="1"/>
      <w:numFmt w:val="decimal"/>
      <w:lvlText w:val="%4."/>
      <w:lvlJc w:val="left"/>
      <w:pPr>
        <w:ind w:left="2880" w:hanging="360"/>
      </w:pPr>
    </w:lvl>
    <w:lvl w:ilvl="4" w:tplc="11860911" w:tentative="1">
      <w:start w:val="1"/>
      <w:numFmt w:val="lowerLetter"/>
      <w:lvlText w:val="%5."/>
      <w:lvlJc w:val="left"/>
      <w:pPr>
        <w:ind w:left="3600" w:hanging="360"/>
      </w:pPr>
    </w:lvl>
    <w:lvl w:ilvl="5" w:tplc="11860911" w:tentative="1">
      <w:start w:val="1"/>
      <w:numFmt w:val="lowerRoman"/>
      <w:lvlText w:val="%6."/>
      <w:lvlJc w:val="right"/>
      <w:pPr>
        <w:ind w:left="4320" w:hanging="180"/>
      </w:pPr>
    </w:lvl>
    <w:lvl w:ilvl="6" w:tplc="11860911" w:tentative="1">
      <w:start w:val="1"/>
      <w:numFmt w:val="decimal"/>
      <w:lvlText w:val="%7."/>
      <w:lvlJc w:val="left"/>
      <w:pPr>
        <w:ind w:left="5040" w:hanging="360"/>
      </w:pPr>
    </w:lvl>
    <w:lvl w:ilvl="7" w:tplc="11860911" w:tentative="1">
      <w:start w:val="1"/>
      <w:numFmt w:val="lowerLetter"/>
      <w:lvlText w:val="%8."/>
      <w:lvlJc w:val="left"/>
      <w:pPr>
        <w:ind w:left="5760" w:hanging="360"/>
      </w:pPr>
    </w:lvl>
    <w:lvl w:ilvl="8" w:tplc="11860911" w:tentative="1">
      <w:start w:val="1"/>
      <w:numFmt w:val="lowerRoman"/>
      <w:lvlText w:val="%9."/>
      <w:lvlJc w:val="right"/>
      <w:pPr>
        <w:ind w:left="6480" w:hanging="180"/>
      </w:pPr>
    </w:lvl>
  </w:abstractNum>
  <w:abstractNum w:abstractNumId="41677448">
    <w:multiLevelType w:val="hybridMultilevel"/>
    <w:lvl w:ilvl="0" w:tplc="82972861">
      <w:start w:val="1"/>
      <w:numFmt w:val="decimal"/>
      <w:lvlText w:val="%1."/>
      <w:lvlJc w:val="left"/>
      <w:pPr>
        <w:ind w:left="720" w:hanging="360"/>
      </w:pPr>
    </w:lvl>
    <w:lvl w:ilvl="1" w:tplc="82972861" w:tentative="1">
      <w:start w:val="1"/>
      <w:numFmt w:val="lowerLetter"/>
      <w:lvlText w:val="%2."/>
      <w:lvlJc w:val="left"/>
      <w:pPr>
        <w:ind w:left="1440" w:hanging="360"/>
      </w:pPr>
    </w:lvl>
    <w:lvl w:ilvl="2" w:tplc="82972861" w:tentative="1">
      <w:start w:val="1"/>
      <w:numFmt w:val="lowerRoman"/>
      <w:lvlText w:val="%3."/>
      <w:lvlJc w:val="right"/>
      <w:pPr>
        <w:ind w:left="2160" w:hanging="180"/>
      </w:pPr>
    </w:lvl>
    <w:lvl w:ilvl="3" w:tplc="82972861" w:tentative="1">
      <w:start w:val="1"/>
      <w:numFmt w:val="decimal"/>
      <w:lvlText w:val="%4."/>
      <w:lvlJc w:val="left"/>
      <w:pPr>
        <w:ind w:left="2880" w:hanging="360"/>
      </w:pPr>
    </w:lvl>
    <w:lvl w:ilvl="4" w:tplc="82972861" w:tentative="1">
      <w:start w:val="1"/>
      <w:numFmt w:val="lowerLetter"/>
      <w:lvlText w:val="%5."/>
      <w:lvlJc w:val="left"/>
      <w:pPr>
        <w:ind w:left="3600" w:hanging="360"/>
      </w:pPr>
    </w:lvl>
    <w:lvl w:ilvl="5" w:tplc="82972861" w:tentative="1">
      <w:start w:val="1"/>
      <w:numFmt w:val="lowerRoman"/>
      <w:lvlText w:val="%6."/>
      <w:lvlJc w:val="right"/>
      <w:pPr>
        <w:ind w:left="4320" w:hanging="180"/>
      </w:pPr>
    </w:lvl>
    <w:lvl w:ilvl="6" w:tplc="82972861" w:tentative="1">
      <w:start w:val="1"/>
      <w:numFmt w:val="decimal"/>
      <w:lvlText w:val="%7."/>
      <w:lvlJc w:val="left"/>
      <w:pPr>
        <w:ind w:left="5040" w:hanging="360"/>
      </w:pPr>
    </w:lvl>
    <w:lvl w:ilvl="7" w:tplc="82972861" w:tentative="1">
      <w:start w:val="1"/>
      <w:numFmt w:val="lowerLetter"/>
      <w:lvlText w:val="%8."/>
      <w:lvlJc w:val="left"/>
      <w:pPr>
        <w:ind w:left="5760" w:hanging="360"/>
      </w:pPr>
    </w:lvl>
    <w:lvl w:ilvl="8" w:tplc="82972861" w:tentative="1">
      <w:start w:val="1"/>
      <w:numFmt w:val="lowerRoman"/>
      <w:lvlText w:val="%9."/>
      <w:lvlJc w:val="right"/>
      <w:pPr>
        <w:ind w:left="6480" w:hanging="180"/>
      </w:pPr>
    </w:lvl>
  </w:abstractNum>
  <w:abstractNum w:abstractNumId="41677447">
    <w:multiLevelType w:val="hybridMultilevel"/>
    <w:lvl w:ilvl="0" w:tplc="65024650">
      <w:start w:val="1"/>
      <w:numFmt w:val="decimal"/>
      <w:lvlText w:val="%1."/>
      <w:lvlJc w:val="left"/>
      <w:pPr>
        <w:ind w:left="720" w:hanging="360"/>
      </w:pPr>
    </w:lvl>
    <w:lvl w:ilvl="1" w:tplc="65024650" w:tentative="1">
      <w:start w:val="1"/>
      <w:numFmt w:val="lowerLetter"/>
      <w:lvlText w:val="%2."/>
      <w:lvlJc w:val="left"/>
      <w:pPr>
        <w:ind w:left="1440" w:hanging="360"/>
      </w:pPr>
    </w:lvl>
    <w:lvl w:ilvl="2" w:tplc="65024650" w:tentative="1">
      <w:start w:val="1"/>
      <w:numFmt w:val="lowerRoman"/>
      <w:lvlText w:val="%3."/>
      <w:lvlJc w:val="right"/>
      <w:pPr>
        <w:ind w:left="2160" w:hanging="180"/>
      </w:pPr>
    </w:lvl>
    <w:lvl w:ilvl="3" w:tplc="65024650" w:tentative="1">
      <w:start w:val="1"/>
      <w:numFmt w:val="decimal"/>
      <w:lvlText w:val="%4."/>
      <w:lvlJc w:val="left"/>
      <w:pPr>
        <w:ind w:left="2880" w:hanging="360"/>
      </w:pPr>
    </w:lvl>
    <w:lvl w:ilvl="4" w:tplc="65024650" w:tentative="1">
      <w:start w:val="1"/>
      <w:numFmt w:val="lowerLetter"/>
      <w:lvlText w:val="%5."/>
      <w:lvlJc w:val="left"/>
      <w:pPr>
        <w:ind w:left="3600" w:hanging="360"/>
      </w:pPr>
    </w:lvl>
    <w:lvl w:ilvl="5" w:tplc="65024650" w:tentative="1">
      <w:start w:val="1"/>
      <w:numFmt w:val="lowerRoman"/>
      <w:lvlText w:val="%6."/>
      <w:lvlJc w:val="right"/>
      <w:pPr>
        <w:ind w:left="4320" w:hanging="180"/>
      </w:pPr>
    </w:lvl>
    <w:lvl w:ilvl="6" w:tplc="65024650" w:tentative="1">
      <w:start w:val="1"/>
      <w:numFmt w:val="decimal"/>
      <w:lvlText w:val="%7."/>
      <w:lvlJc w:val="left"/>
      <w:pPr>
        <w:ind w:left="5040" w:hanging="360"/>
      </w:pPr>
    </w:lvl>
    <w:lvl w:ilvl="7" w:tplc="65024650" w:tentative="1">
      <w:start w:val="1"/>
      <w:numFmt w:val="lowerLetter"/>
      <w:lvlText w:val="%8."/>
      <w:lvlJc w:val="left"/>
      <w:pPr>
        <w:ind w:left="5760" w:hanging="360"/>
      </w:pPr>
    </w:lvl>
    <w:lvl w:ilvl="8" w:tplc="65024650" w:tentative="1">
      <w:start w:val="1"/>
      <w:numFmt w:val="lowerRoman"/>
      <w:lvlText w:val="%9."/>
      <w:lvlJc w:val="right"/>
      <w:pPr>
        <w:ind w:left="6480" w:hanging="180"/>
      </w:pPr>
    </w:lvl>
  </w:abstractNum>
  <w:abstractNum w:abstractNumId="41677446">
    <w:multiLevelType w:val="hybridMultilevel"/>
    <w:lvl w:ilvl="0" w:tplc="30448100">
      <w:start w:val="1"/>
      <w:numFmt w:val="decimal"/>
      <w:lvlText w:val="%1."/>
      <w:lvlJc w:val="left"/>
      <w:pPr>
        <w:ind w:left="720" w:hanging="360"/>
      </w:pPr>
    </w:lvl>
    <w:lvl w:ilvl="1" w:tplc="30448100" w:tentative="1">
      <w:start w:val="1"/>
      <w:numFmt w:val="lowerLetter"/>
      <w:lvlText w:val="%2."/>
      <w:lvlJc w:val="left"/>
      <w:pPr>
        <w:ind w:left="1440" w:hanging="360"/>
      </w:pPr>
    </w:lvl>
    <w:lvl w:ilvl="2" w:tplc="30448100" w:tentative="1">
      <w:start w:val="1"/>
      <w:numFmt w:val="lowerRoman"/>
      <w:lvlText w:val="%3."/>
      <w:lvlJc w:val="right"/>
      <w:pPr>
        <w:ind w:left="2160" w:hanging="180"/>
      </w:pPr>
    </w:lvl>
    <w:lvl w:ilvl="3" w:tplc="30448100" w:tentative="1">
      <w:start w:val="1"/>
      <w:numFmt w:val="decimal"/>
      <w:lvlText w:val="%4."/>
      <w:lvlJc w:val="left"/>
      <w:pPr>
        <w:ind w:left="2880" w:hanging="360"/>
      </w:pPr>
    </w:lvl>
    <w:lvl w:ilvl="4" w:tplc="30448100" w:tentative="1">
      <w:start w:val="1"/>
      <w:numFmt w:val="lowerLetter"/>
      <w:lvlText w:val="%5."/>
      <w:lvlJc w:val="left"/>
      <w:pPr>
        <w:ind w:left="3600" w:hanging="360"/>
      </w:pPr>
    </w:lvl>
    <w:lvl w:ilvl="5" w:tplc="30448100" w:tentative="1">
      <w:start w:val="1"/>
      <w:numFmt w:val="lowerRoman"/>
      <w:lvlText w:val="%6."/>
      <w:lvlJc w:val="right"/>
      <w:pPr>
        <w:ind w:left="4320" w:hanging="180"/>
      </w:pPr>
    </w:lvl>
    <w:lvl w:ilvl="6" w:tplc="30448100" w:tentative="1">
      <w:start w:val="1"/>
      <w:numFmt w:val="decimal"/>
      <w:lvlText w:val="%7."/>
      <w:lvlJc w:val="left"/>
      <w:pPr>
        <w:ind w:left="5040" w:hanging="360"/>
      </w:pPr>
    </w:lvl>
    <w:lvl w:ilvl="7" w:tplc="30448100" w:tentative="1">
      <w:start w:val="1"/>
      <w:numFmt w:val="lowerLetter"/>
      <w:lvlText w:val="%8."/>
      <w:lvlJc w:val="left"/>
      <w:pPr>
        <w:ind w:left="5760" w:hanging="360"/>
      </w:pPr>
    </w:lvl>
    <w:lvl w:ilvl="8" w:tplc="30448100" w:tentative="1">
      <w:start w:val="1"/>
      <w:numFmt w:val="lowerRoman"/>
      <w:lvlText w:val="%9."/>
      <w:lvlJc w:val="right"/>
      <w:pPr>
        <w:ind w:left="6480" w:hanging="180"/>
      </w:pPr>
    </w:lvl>
  </w:abstractNum>
  <w:abstractNum w:abstractNumId="41677445">
    <w:multiLevelType w:val="hybridMultilevel"/>
    <w:lvl w:ilvl="0" w:tplc="12372271">
      <w:start w:val="1"/>
      <w:numFmt w:val="decimal"/>
      <w:lvlText w:val="%1."/>
      <w:lvlJc w:val="left"/>
      <w:pPr>
        <w:ind w:left="720" w:hanging="360"/>
      </w:pPr>
    </w:lvl>
    <w:lvl w:ilvl="1" w:tplc="12372271" w:tentative="1">
      <w:start w:val="1"/>
      <w:numFmt w:val="lowerLetter"/>
      <w:lvlText w:val="%2."/>
      <w:lvlJc w:val="left"/>
      <w:pPr>
        <w:ind w:left="1440" w:hanging="360"/>
      </w:pPr>
    </w:lvl>
    <w:lvl w:ilvl="2" w:tplc="12372271" w:tentative="1">
      <w:start w:val="1"/>
      <w:numFmt w:val="lowerRoman"/>
      <w:lvlText w:val="%3."/>
      <w:lvlJc w:val="right"/>
      <w:pPr>
        <w:ind w:left="2160" w:hanging="180"/>
      </w:pPr>
    </w:lvl>
    <w:lvl w:ilvl="3" w:tplc="12372271" w:tentative="1">
      <w:start w:val="1"/>
      <w:numFmt w:val="decimal"/>
      <w:lvlText w:val="%4."/>
      <w:lvlJc w:val="left"/>
      <w:pPr>
        <w:ind w:left="2880" w:hanging="360"/>
      </w:pPr>
    </w:lvl>
    <w:lvl w:ilvl="4" w:tplc="12372271" w:tentative="1">
      <w:start w:val="1"/>
      <w:numFmt w:val="lowerLetter"/>
      <w:lvlText w:val="%5."/>
      <w:lvlJc w:val="left"/>
      <w:pPr>
        <w:ind w:left="3600" w:hanging="360"/>
      </w:pPr>
    </w:lvl>
    <w:lvl w:ilvl="5" w:tplc="12372271" w:tentative="1">
      <w:start w:val="1"/>
      <w:numFmt w:val="lowerRoman"/>
      <w:lvlText w:val="%6."/>
      <w:lvlJc w:val="right"/>
      <w:pPr>
        <w:ind w:left="4320" w:hanging="180"/>
      </w:pPr>
    </w:lvl>
    <w:lvl w:ilvl="6" w:tplc="12372271" w:tentative="1">
      <w:start w:val="1"/>
      <w:numFmt w:val="decimal"/>
      <w:lvlText w:val="%7."/>
      <w:lvlJc w:val="left"/>
      <w:pPr>
        <w:ind w:left="5040" w:hanging="360"/>
      </w:pPr>
    </w:lvl>
    <w:lvl w:ilvl="7" w:tplc="12372271" w:tentative="1">
      <w:start w:val="1"/>
      <w:numFmt w:val="lowerLetter"/>
      <w:lvlText w:val="%8."/>
      <w:lvlJc w:val="left"/>
      <w:pPr>
        <w:ind w:left="5760" w:hanging="360"/>
      </w:pPr>
    </w:lvl>
    <w:lvl w:ilvl="8" w:tplc="12372271" w:tentative="1">
      <w:start w:val="1"/>
      <w:numFmt w:val="lowerRoman"/>
      <w:lvlText w:val="%9."/>
      <w:lvlJc w:val="right"/>
      <w:pPr>
        <w:ind w:left="6480" w:hanging="180"/>
      </w:pPr>
    </w:lvl>
  </w:abstractNum>
  <w:abstractNum w:abstractNumId="41677444">
    <w:multiLevelType w:val="hybridMultilevel"/>
    <w:lvl w:ilvl="0" w:tplc="31808943">
      <w:start w:val="1"/>
      <w:numFmt w:val="decimal"/>
      <w:lvlText w:val="%1."/>
      <w:lvlJc w:val="left"/>
      <w:pPr>
        <w:ind w:left="720" w:hanging="360"/>
      </w:pPr>
    </w:lvl>
    <w:lvl w:ilvl="1" w:tplc="31808943" w:tentative="1">
      <w:start w:val="1"/>
      <w:numFmt w:val="lowerLetter"/>
      <w:lvlText w:val="%2."/>
      <w:lvlJc w:val="left"/>
      <w:pPr>
        <w:ind w:left="1440" w:hanging="360"/>
      </w:pPr>
    </w:lvl>
    <w:lvl w:ilvl="2" w:tplc="31808943" w:tentative="1">
      <w:start w:val="1"/>
      <w:numFmt w:val="lowerRoman"/>
      <w:lvlText w:val="%3."/>
      <w:lvlJc w:val="right"/>
      <w:pPr>
        <w:ind w:left="2160" w:hanging="180"/>
      </w:pPr>
    </w:lvl>
    <w:lvl w:ilvl="3" w:tplc="31808943" w:tentative="1">
      <w:start w:val="1"/>
      <w:numFmt w:val="decimal"/>
      <w:lvlText w:val="%4."/>
      <w:lvlJc w:val="left"/>
      <w:pPr>
        <w:ind w:left="2880" w:hanging="360"/>
      </w:pPr>
    </w:lvl>
    <w:lvl w:ilvl="4" w:tplc="31808943" w:tentative="1">
      <w:start w:val="1"/>
      <w:numFmt w:val="lowerLetter"/>
      <w:lvlText w:val="%5."/>
      <w:lvlJc w:val="left"/>
      <w:pPr>
        <w:ind w:left="3600" w:hanging="360"/>
      </w:pPr>
    </w:lvl>
    <w:lvl w:ilvl="5" w:tplc="31808943" w:tentative="1">
      <w:start w:val="1"/>
      <w:numFmt w:val="lowerRoman"/>
      <w:lvlText w:val="%6."/>
      <w:lvlJc w:val="right"/>
      <w:pPr>
        <w:ind w:left="4320" w:hanging="180"/>
      </w:pPr>
    </w:lvl>
    <w:lvl w:ilvl="6" w:tplc="31808943" w:tentative="1">
      <w:start w:val="1"/>
      <w:numFmt w:val="decimal"/>
      <w:lvlText w:val="%7."/>
      <w:lvlJc w:val="left"/>
      <w:pPr>
        <w:ind w:left="5040" w:hanging="360"/>
      </w:pPr>
    </w:lvl>
    <w:lvl w:ilvl="7" w:tplc="31808943" w:tentative="1">
      <w:start w:val="1"/>
      <w:numFmt w:val="lowerLetter"/>
      <w:lvlText w:val="%8."/>
      <w:lvlJc w:val="left"/>
      <w:pPr>
        <w:ind w:left="5760" w:hanging="360"/>
      </w:pPr>
    </w:lvl>
    <w:lvl w:ilvl="8" w:tplc="31808943" w:tentative="1">
      <w:start w:val="1"/>
      <w:numFmt w:val="lowerRoman"/>
      <w:lvlText w:val="%9."/>
      <w:lvlJc w:val="right"/>
      <w:pPr>
        <w:ind w:left="6480" w:hanging="180"/>
      </w:pPr>
    </w:lvl>
  </w:abstractNum>
  <w:abstractNum w:abstractNumId="41677443">
    <w:multiLevelType w:val="hybridMultilevel"/>
    <w:lvl w:ilvl="0" w:tplc="39870191">
      <w:start w:val="1"/>
      <w:numFmt w:val="decimal"/>
      <w:lvlText w:val="%1."/>
      <w:lvlJc w:val="left"/>
      <w:pPr>
        <w:ind w:left="720" w:hanging="360"/>
      </w:pPr>
    </w:lvl>
    <w:lvl w:ilvl="1" w:tplc="39870191" w:tentative="1">
      <w:start w:val="1"/>
      <w:numFmt w:val="lowerLetter"/>
      <w:lvlText w:val="%2."/>
      <w:lvlJc w:val="left"/>
      <w:pPr>
        <w:ind w:left="1440" w:hanging="360"/>
      </w:pPr>
    </w:lvl>
    <w:lvl w:ilvl="2" w:tplc="39870191" w:tentative="1">
      <w:start w:val="1"/>
      <w:numFmt w:val="lowerRoman"/>
      <w:lvlText w:val="%3."/>
      <w:lvlJc w:val="right"/>
      <w:pPr>
        <w:ind w:left="2160" w:hanging="180"/>
      </w:pPr>
    </w:lvl>
    <w:lvl w:ilvl="3" w:tplc="39870191" w:tentative="1">
      <w:start w:val="1"/>
      <w:numFmt w:val="decimal"/>
      <w:lvlText w:val="%4."/>
      <w:lvlJc w:val="left"/>
      <w:pPr>
        <w:ind w:left="2880" w:hanging="360"/>
      </w:pPr>
    </w:lvl>
    <w:lvl w:ilvl="4" w:tplc="39870191" w:tentative="1">
      <w:start w:val="1"/>
      <w:numFmt w:val="lowerLetter"/>
      <w:lvlText w:val="%5."/>
      <w:lvlJc w:val="left"/>
      <w:pPr>
        <w:ind w:left="3600" w:hanging="360"/>
      </w:pPr>
    </w:lvl>
    <w:lvl w:ilvl="5" w:tplc="39870191" w:tentative="1">
      <w:start w:val="1"/>
      <w:numFmt w:val="lowerRoman"/>
      <w:lvlText w:val="%6."/>
      <w:lvlJc w:val="right"/>
      <w:pPr>
        <w:ind w:left="4320" w:hanging="180"/>
      </w:pPr>
    </w:lvl>
    <w:lvl w:ilvl="6" w:tplc="39870191" w:tentative="1">
      <w:start w:val="1"/>
      <w:numFmt w:val="decimal"/>
      <w:lvlText w:val="%7."/>
      <w:lvlJc w:val="left"/>
      <w:pPr>
        <w:ind w:left="5040" w:hanging="360"/>
      </w:pPr>
    </w:lvl>
    <w:lvl w:ilvl="7" w:tplc="39870191" w:tentative="1">
      <w:start w:val="1"/>
      <w:numFmt w:val="lowerLetter"/>
      <w:lvlText w:val="%8."/>
      <w:lvlJc w:val="left"/>
      <w:pPr>
        <w:ind w:left="5760" w:hanging="360"/>
      </w:pPr>
    </w:lvl>
    <w:lvl w:ilvl="8" w:tplc="39870191" w:tentative="1">
      <w:start w:val="1"/>
      <w:numFmt w:val="lowerRoman"/>
      <w:lvlText w:val="%9."/>
      <w:lvlJc w:val="right"/>
      <w:pPr>
        <w:ind w:left="6480" w:hanging="180"/>
      </w:pPr>
    </w:lvl>
  </w:abstractNum>
  <w:abstractNum w:abstractNumId="41677442">
    <w:multiLevelType w:val="hybridMultilevel"/>
    <w:lvl w:ilvl="0" w:tplc="51966068">
      <w:start w:val="1"/>
      <w:numFmt w:val="decimal"/>
      <w:lvlText w:val="%1."/>
      <w:lvlJc w:val="left"/>
      <w:pPr>
        <w:ind w:left="720" w:hanging="360"/>
      </w:pPr>
    </w:lvl>
    <w:lvl w:ilvl="1" w:tplc="51966068" w:tentative="1">
      <w:start w:val="1"/>
      <w:numFmt w:val="lowerLetter"/>
      <w:lvlText w:val="%2."/>
      <w:lvlJc w:val="left"/>
      <w:pPr>
        <w:ind w:left="1440" w:hanging="360"/>
      </w:pPr>
    </w:lvl>
    <w:lvl w:ilvl="2" w:tplc="51966068" w:tentative="1">
      <w:start w:val="1"/>
      <w:numFmt w:val="lowerRoman"/>
      <w:lvlText w:val="%3."/>
      <w:lvlJc w:val="right"/>
      <w:pPr>
        <w:ind w:left="2160" w:hanging="180"/>
      </w:pPr>
    </w:lvl>
    <w:lvl w:ilvl="3" w:tplc="51966068" w:tentative="1">
      <w:start w:val="1"/>
      <w:numFmt w:val="decimal"/>
      <w:lvlText w:val="%4."/>
      <w:lvlJc w:val="left"/>
      <w:pPr>
        <w:ind w:left="2880" w:hanging="360"/>
      </w:pPr>
    </w:lvl>
    <w:lvl w:ilvl="4" w:tplc="51966068" w:tentative="1">
      <w:start w:val="1"/>
      <w:numFmt w:val="lowerLetter"/>
      <w:lvlText w:val="%5."/>
      <w:lvlJc w:val="left"/>
      <w:pPr>
        <w:ind w:left="3600" w:hanging="360"/>
      </w:pPr>
    </w:lvl>
    <w:lvl w:ilvl="5" w:tplc="51966068" w:tentative="1">
      <w:start w:val="1"/>
      <w:numFmt w:val="lowerRoman"/>
      <w:lvlText w:val="%6."/>
      <w:lvlJc w:val="right"/>
      <w:pPr>
        <w:ind w:left="4320" w:hanging="180"/>
      </w:pPr>
    </w:lvl>
    <w:lvl w:ilvl="6" w:tplc="51966068" w:tentative="1">
      <w:start w:val="1"/>
      <w:numFmt w:val="decimal"/>
      <w:lvlText w:val="%7."/>
      <w:lvlJc w:val="left"/>
      <w:pPr>
        <w:ind w:left="5040" w:hanging="360"/>
      </w:pPr>
    </w:lvl>
    <w:lvl w:ilvl="7" w:tplc="51966068" w:tentative="1">
      <w:start w:val="1"/>
      <w:numFmt w:val="lowerLetter"/>
      <w:lvlText w:val="%8."/>
      <w:lvlJc w:val="left"/>
      <w:pPr>
        <w:ind w:left="5760" w:hanging="360"/>
      </w:pPr>
    </w:lvl>
    <w:lvl w:ilvl="8" w:tplc="51966068" w:tentative="1">
      <w:start w:val="1"/>
      <w:numFmt w:val="lowerRoman"/>
      <w:lvlText w:val="%9."/>
      <w:lvlJc w:val="right"/>
      <w:pPr>
        <w:ind w:left="6480" w:hanging="180"/>
      </w:pPr>
    </w:lvl>
  </w:abstractNum>
  <w:abstractNum w:abstractNumId="41677441">
    <w:multiLevelType w:val="hybridMultilevel"/>
    <w:lvl w:ilvl="0" w:tplc="76715202">
      <w:start w:val="1"/>
      <w:numFmt w:val="decimal"/>
      <w:lvlText w:val="%1."/>
      <w:lvlJc w:val="left"/>
      <w:pPr>
        <w:ind w:left="720" w:hanging="360"/>
      </w:pPr>
    </w:lvl>
    <w:lvl w:ilvl="1" w:tplc="76715202" w:tentative="1">
      <w:start w:val="1"/>
      <w:numFmt w:val="lowerLetter"/>
      <w:lvlText w:val="%2."/>
      <w:lvlJc w:val="left"/>
      <w:pPr>
        <w:ind w:left="1440" w:hanging="360"/>
      </w:pPr>
    </w:lvl>
    <w:lvl w:ilvl="2" w:tplc="76715202" w:tentative="1">
      <w:start w:val="1"/>
      <w:numFmt w:val="lowerRoman"/>
      <w:lvlText w:val="%3."/>
      <w:lvlJc w:val="right"/>
      <w:pPr>
        <w:ind w:left="2160" w:hanging="180"/>
      </w:pPr>
    </w:lvl>
    <w:lvl w:ilvl="3" w:tplc="76715202" w:tentative="1">
      <w:start w:val="1"/>
      <w:numFmt w:val="decimal"/>
      <w:lvlText w:val="%4."/>
      <w:lvlJc w:val="left"/>
      <w:pPr>
        <w:ind w:left="2880" w:hanging="360"/>
      </w:pPr>
    </w:lvl>
    <w:lvl w:ilvl="4" w:tplc="76715202" w:tentative="1">
      <w:start w:val="1"/>
      <w:numFmt w:val="lowerLetter"/>
      <w:lvlText w:val="%5."/>
      <w:lvlJc w:val="left"/>
      <w:pPr>
        <w:ind w:left="3600" w:hanging="360"/>
      </w:pPr>
    </w:lvl>
    <w:lvl w:ilvl="5" w:tplc="76715202" w:tentative="1">
      <w:start w:val="1"/>
      <w:numFmt w:val="lowerRoman"/>
      <w:lvlText w:val="%6."/>
      <w:lvlJc w:val="right"/>
      <w:pPr>
        <w:ind w:left="4320" w:hanging="180"/>
      </w:pPr>
    </w:lvl>
    <w:lvl w:ilvl="6" w:tplc="76715202" w:tentative="1">
      <w:start w:val="1"/>
      <w:numFmt w:val="decimal"/>
      <w:lvlText w:val="%7."/>
      <w:lvlJc w:val="left"/>
      <w:pPr>
        <w:ind w:left="5040" w:hanging="360"/>
      </w:pPr>
    </w:lvl>
    <w:lvl w:ilvl="7" w:tplc="76715202" w:tentative="1">
      <w:start w:val="1"/>
      <w:numFmt w:val="lowerLetter"/>
      <w:lvlText w:val="%8."/>
      <w:lvlJc w:val="left"/>
      <w:pPr>
        <w:ind w:left="5760" w:hanging="360"/>
      </w:pPr>
    </w:lvl>
    <w:lvl w:ilvl="8" w:tplc="76715202" w:tentative="1">
      <w:start w:val="1"/>
      <w:numFmt w:val="lowerRoman"/>
      <w:lvlText w:val="%9."/>
      <w:lvlJc w:val="right"/>
      <w:pPr>
        <w:ind w:left="6480" w:hanging="180"/>
      </w:pPr>
    </w:lvl>
  </w:abstractNum>
  <w:abstractNum w:abstractNumId="41677440">
    <w:multiLevelType w:val="hybridMultilevel"/>
    <w:lvl w:ilvl="0" w:tplc="41162724">
      <w:start w:val="1"/>
      <w:numFmt w:val="decimal"/>
      <w:lvlText w:val="%1."/>
      <w:lvlJc w:val="left"/>
      <w:pPr>
        <w:ind w:left="720" w:hanging="360"/>
      </w:pPr>
    </w:lvl>
    <w:lvl w:ilvl="1" w:tplc="41162724" w:tentative="1">
      <w:start w:val="1"/>
      <w:numFmt w:val="lowerLetter"/>
      <w:lvlText w:val="%2."/>
      <w:lvlJc w:val="left"/>
      <w:pPr>
        <w:ind w:left="1440" w:hanging="360"/>
      </w:pPr>
    </w:lvl>
    <w:lvl w:ilvl="2" w:tplc="41162724" w:tentative="1">
      <w:start w:val="1"/>
      <w:numFmt w:val="lowerRoman"/>
      <w:lvlText w:val="%3."/>
      <w:lvlJc w:val="right"/>
      <w:pPr>
        <w:ind w:left="2160" w:hanging="180"/>
      </w:pPr>
    </w:lvl>
    <w:lvl w:ilvl="3" w:tplc="41162724" w:tentative="1">
      <w:start w:val="1"/>
      <w:numFmt w:val="decimal"/>
      <w:lvlText w:val="%4."/>
      <w:lvlJc w:val="left"/>
      <w:pPr>
        <w:ind w:left="2880" w:hanging="360"/>
      </w:pPr>
    </w:lvl>
    <w:lvl w:ilvl="4" w:tplc="41162724" w:tentative="1">
      <w:start w:val="1"/>
      <w:numFmt w:val="lowerLetter"/>
      <w:lvlText w:val="%5."/>
      <w:lvlJc w:val="left"/>
      <w:pPr>
        <w:ind w:left="3600" w:hanging="360"/>
      </w:pPr>
    </w:lvl>
    <w:lvl w:ilvl="5" w:tplc="41162724" w:tentative="1">
      <w:start w:val="1"/>
      <w:numFmt w:val="lowerRoman"/>
      <w:lvlText w:val="%6."/>
      <w:lvlJc w:val="right"/>
      <w:pPr>
        <w:ind w:left="4320" w:hanging="180"/>
      </w:pPr>
    </w:lvl>
    <w:lvl w:ilvl="6" w:tplc="41162724" w:tentative="1">
      <w:start w:val="1"/>
      <w:numFmt w:val="decimal"/>
      <w:lvlText w:val="%7."/>
      <w:lvlJc w:val="left"/>
      <w:pPr>
        <w:ind w:left="5040" w:hanging="360"/>
      </w:pPr>
    </w:lvl>
    <w:lvl w:ilvl="7" w:tplc="41162724" w:tentative="1">
      <w:start w:val="1"/>
      <w:numFmt w:val="lowerLetter"/>
      <w:lvlText w:val="%8."/>
      <w:lvlJc w:val="left"/>
      <w:pPr>
        <w:ind w:left="5760" w:hanging="360"/>
      </w:pPr>
    </w:lvl>
    <w:lvl w:ilvl="8" w:tplc="41162724" w:tentative="1">
      <w:start w:val="1"/>
      <w:numFmt w:val="lowerRoman"/>
      <w:lvlText w:val="%9."/>
      <w:lvlJc w:val="right"/>
      <w:pPr>
        <w:ind w:left="6480" w:hanging="180"/>
      </w:pPr>
    </w:lvl>
  </w:abstractNum>
  <w:abstractNum w:abstractNumId="41677439">
    <w:multiLevelType w:val="hybridMultilevel"/>
    <w:lvl w:ilvl="0" w:tplc="95825188">
      <w:start w:val="1"/>
      <w:numFmt w:val="decimal"/>
      <w:lvlText w:val="%1."/>
      <w:lvlJc w:val="left"/>
      <w:pPr>
        <w:ind w:left="720" w:hanging="360"/>
      </w:pPr>
    </w:lvl>
    <w:lvl w:ilvl="1" w:tplc="95825188" w:tentative="1">
      <w:start w:val="1"/>
      <w:numFmt w:val="lowerLetter"/>
      <w:lvlText w:val="%2."/>
      <w:lvlJc w:val="left"/>
      <w:pPr>
        <w:ind w:left="1440" w:hanging="360"/>
      </w:pPr>
    </w:lvl>
    <w:lvl w:ilvl="2" w:tplc="95825188" w:tentative="1">
      <w:start w:val="1"/>
      <w:numFmt w:val="lowerRoman"/>
      <w:lvlText w:val="%3."/>
      <w:lvlJc w:val="right"/>
      <w:pPr>
        <w:ind w:left="2160" w:hanging="180"/>
      </w:pPr>
    </w:lvl>
    <w:lvl w:ilvl="3" w:tplc="95825188" w:tentative="1">
      <w:start w:val="1"/>
      <w:numFmt w:val="decimal"/>
      <w:lvlText w:val="%4."/>
      <w:lvlJc w:val="left"/>
      <w:pPr>
        <w:ind w:left="2880" w:hanging="360"/>
      </w:pPr>
    </w:lvl>
    <w:lvl w:ilvl="4" w:tplc="95825188" w:tentative="1">
      <w:start w:val="1"/>
      <w:numFmt w:val="lowerLetter"/>
      <w:lvlText w:val="%5."/>
      <w:lvlJc w:val="left"/>
      <w:pPr>
        <w:ind w:left="3600" w:hanging="360"/>
      </w:pPr>
    </w:lvl>
    <w:lvl w:ilvl="5" w:tplc="95825188" w:tentative="1">
      <w:start w:val="1"/>
      <w:numFmt w:val="lowerRoman"/>
      <w:lvlText w:val="%6."/>
      <w:lvlJc w:val="right"/>
      <w:pPr>
        <w:ind w:left="4320" w:hanging="180"/>
      </w:pPr>
    </w:lvl>
    <w:lvl w:ilvl="6" w:tplc="95825188" w:tentative="1">
      <w:start w:val="1"/>
      <w:numFmt w:val="decimal"/>
      <w:lvlText w:val="%7."/>
      <w:lvlJc w:val="left"/>
      <w:pPr>
        <w:ind w:left="5040" w:hanging="360"/>
      </w:pPr>
    </w:lvl>
    <w:lvl w:ilvl="7" w:tplc="95825188" w:tentative="1">
      <w:start w:val="1"/>
      <w:numFmt w:val="lowerLetter"/>
      <w:lvlText w:val="%8."/>
      <w:lvlJc w:val="left"/>
      <w:pPr>
        <w:ind w:left="5760" w:hanging="360"/>
      </w:pPr>
    </w:lvl>
    <w:lvl w:ilvl="8" w:tplc="95825188" w:tentative="1">
      <w:start w:val="1"/>
      <w:numFmt w:val="lowerRoman"/>
      <w:lvlText w:val="%9."/>
      <w:lvlJc w:val="right"/>
      <w:pPr>
        <w:ind w:left="6480" w:hanging="180"/>
      </w:pPr>
    </w:lvl>
  </w:abstractNum>
  <w:abstractNum w:abstractNumId="41677438">
    <w:multiLevelType w:val="hybridMultilevel"/>
    <w:lvl w:ilvl="0" w:tplc="83506171">
      <w:start w:val="1"/>
      <w:numFmt w:val="decimal"/>
      <w:lvlText w:val="%1."/>
      <w:lvlJc w:val="left"/>
      <w:pPr>
        <w:ind w:left="720" w:hanging="360"/>
      </w:pPr>
    </w:lvl>
    <w:lvl w:ilvl="1" w:tplc="83506171" w:tentative="1">
      <w:start w:val="1"/>
      <w:numFmt w:val="lowerLetter"/>
      <w:lvlText w:val="%2."/>
      <w:lvlJc w:val="left"/>
      <w:pPr>
        <w:ind w:left="1440" w:hanging="360"/>
      </w:pPr>
    </w:lvl>
    <w:lvl w:ilvl="2" w:tplc="83506171" w:tentative="1">
      <w:start w:val="1"/>
      <w:numFmt w:val="lowerRoman"/>
      <w:lvlText w:val="%3."/>
      <w:lvlJc w:val="right"/>
      <w:pPr>
        <w:ind w:left="2160" w:hanging="180"/>
      </w:pPr>
    </w:lvl>
    <w:lvl w:ilvl="3" w:tplc="83506171" w:tentative="1">
      <w:start w:val="1"/>
      <w:numFmt w:val="decimal"/>
      <w:lvlText w:val="%4."/>
      <w:lvlJc w:val="left"/>
      <w:pPr>
        <w:ind w:left="2880" w:hanging="360"/>
      </w:pPr>
    </w:lvl>
    <w:lvl w:ilvl="4" w:tplc="83506171" w:tentative="1">
      <w:start w:val="1"/>
      <w:numFmt w:val="lowerLetter"/>
      <w:lvlText w:val="%5."/>
      <w:lvlJc w:val="left"/>
      <w:pPr>
        <w:ind w:left="3600" w:hanging="360"/>
      </w:pPr>
    </w:lvl>
    <w:lvl w:ilvl="5" w:tplc="83506171" w:tentative="1">
      <w:start w:val="1"/>
      <w:numFmt w:val="lowerRoman"/>
      <w:lvlText w:val="%6."/>
      <w:lvlJc w:val="right"/>
      <w:pPr>
        <w:ind w:left="4320" w:hanging="180"/>
      </w:pPr>
    </w:lvl>
    <w:lvl w:ilvl="6" w:tplc="83506171" w:tentative="1">
      <w:start w:val="1"/>
      <w:numFmt w:val="decimal"/>
      <w:lvlText w:val="%7."/>
      <w:lvlJc w:val="left"/>
      <w:pPr>
        <w:ind w:left="5040" w:hanging="360"/>
      </w:pPr>
    </w:lvl>
    <w:lvl w:ilvl="7" w:tplc="83506171" w:tentative="1">
      <w:start w:val="1"/>
      <w:numFmt w:val="lowerLetter"/>
      <w:lvlText w:val="%8."/>
      <w:lvlJc w:val="left"/>
      <w:pPr>
        <w:ind w:left="5760" w:hanging="360"/>
      </w:pPr>
    </w:lvl>
    <w:lvl w:ilvl="8" w:tplc="83506171" w:tentative="1">
      <w:start w:val="1"/>
      <w:numFmt w:val="lowerRoman"/>
      <w:lvlText w:val="%9."/>
      <w:lvlJc w:val="right"/>
      <w:pPr>
        <w:ind w:left="6480" w:hanging="180"/>
      </w:pPr>
    </w:lvl>
  </w:abstractNum>
  <w:abstractNum w:abstractNumId="41677437">
    <w:multiLevelType w:val="hybridMultilevel"/>
    <w:lvl w:ilvl="0" w:tplc="59623141">
      <w:start w:val="1"/>
      <w:numFmt w:val="decimal"/>
      <w:lvlText w:val="%1."/>
      <w:lvlJc w:val="left"/>
      <w:pPr>
        <w:ind w:left="720" w:hanging="360"/>
      </w:pPr>
    </w:lvl>
    <w:lvl w:ilvl="1" w:tplc="59623141" w:tentative="1">
      <w:start w:val="1"/>
      <w:numFmt w:val="lowerLetter"/>
      <w:lvlText w:val="%2."/>
      <w:lvlJc w:val="left"/>
      <w:pPr>
        <w:ind w:left="1440" w:hanging="360"/>
      </w:pPr>
    </w:lvl>
    <w:lvl w:ilvl="2" w:tplc="59623141" w:tentative="1">
      <w:start w:val="1"/>
      <w:numFmt w:val="lowerRoman"/>
      <w:lvlText w:val="%3."/>
      <w:lvlJc w:val="right"/>
      <w:pPr>
        <w:ind w:left="2160" w:hanging="180"/>
      </w:pPr>
    </w:lvl>
    <w:lvl w:ilvl="3" w:tplc="59623141" w:tentative="1">
      <w:start w:val="1"/>
      <w:numFmt w:val="decimal"/>
      <w:lvlText w:val="%4."/>
      <w:lvlJc w:val="left"/>
      <w:pPr>
        <w:ind w:left="2880" w:hanging="360"/>
      </w:pPr>
    </w:lvl>
    <w:lvl w:ilvl="4" w:tplc="59623141" w:tentative="1">
      <w:start w:val="1"/>
      <w:numFmt w:val="lowerLetter"/>
      <w:lvlText w:val="%5."/>
      <w:lvlJc w:val="left"/>
      <w:pPr>
        <w:ind w:left="3600" w:hanging="360"/>
      </w:pPr>
    </w:lvl>
    <w:lvl w:ilvl="5" w:tplc="59623141" w:tentative="1">
      <w:start w:val="1"/>
      <w:numFmt w:val="lowerRoman"/>
      <w:lvlText w:val="%6."/>
      <w:lvlJc w:val="right"/>
      <w:pPr>
        <w:ind w:left="4320" w:hanging="180"/>
      </w:pPr>
    </w:lvl>
    <w:lvl w:ilvl="6" w:tplc="59623141" w:tentative="1">
      <w:start w:val="1"/>
      <w:numFmt w:val="decimal"/>
      <w:lvlText w:val="%7."/>
      <w:lvlJc w:val="left"/>
      <w:pPr>
        <w:ind w:left="5040" w:hanging="360"/>
      </w:pPr>
    </w:lvl>
    <w:lvl w:ilvl="7" w:tplc="59623141" w:tentative="1">
      <w:start w:val="1"/>
      <w:numFmt w:val="lowerLetter"/>
      <w:lvlText w:val="%8."/>
      <w:lvlJc w:val="left"/>
      <w:pPr>
        <w:ind w:left="5760" w:hanging="360"/>
      </w:pPr>
    </w:lvl>
    <w:lvl w:ilvl="8" w:tplc="59623141" w:tentative="1">
      <w:start w:val="1"/>
      <w:numFmt w:val="lowerRoman"/>
      <w:lvlText w:val="%9."/>
      <w:lvlJc w:val="right"/>
      <w:pPr>
        <w:ind w:left="6480" w:hanging="180"/>
      </w:pPr>
    </w:lvl>
  </w:abstractNum>
  <w:abstractNum w:abstractNumId="41677436">
    <w:multiLevelType w:val="hybridMultilevel"/>
    <w:lvl w:ilvl="0" w:tplc="45304591">
      <w:start w:val="1"/>
      <w:numFmt w:val="decimal"/>
      <w:lvlText w:val="%1."/>
      <w:lvlJc w:val="left"/>
      <w:pPr>
        <w:ind w:left="720" w:hanging="360"/>
      </w:pPr>
    </w:lvl>
    <w:lvl w:ilvl="1" w:tplc="45304591" w:tentative="1">
      <w:start w:val="1"/>
      <w:numFmt w:val="lowerLetter"/>
      <w:lvlText w:val="%2."/>
      <w:lvlJc w:val="left"/>
      <w:pPr>
        <w:ind w:left="1440" w:hanging="360"/>
      </w:pPr>
    </w:lvl>
    <w:lvl w:ilvl="2" w:tplc="45304591" w:tentative="1">
      <w:start w:val="1"/>
      <w:numFmt w:val="lowerRoman"/>
      <w:lvlText w:val="%3."/>
      <w:lvlJc w:val="right"/>
      <w:pPr>
        <w:ind w:left="2160" w:hanging="180"/>
      </w:pPr>
    </w:lvl>
    <w:lvl w:ilvl="3" w:tplc="45304591" w:tentative="1">
      <w:start w:val="1"/>
      <w:numFmt w:val="decimal"/>
      <w:lvlText w:val="%4."/>
      <w:lvlJc w:val="left"/>
      <w:pPr>
        <w:ind w:left="2880" w:hanging="360"/>
      </w:pPr>
    </w:lvl>
    <w:lvl w:ilvl="4" w:tplc="45304591" w:tentative="1">
      <w:start w:val="1"/>
      <w:numFmt w:val="lowerLetter"/>
      <w:lvlText w:val="%5."/>
      <w:lvlJc w:val="left"/>
      <w:pPr>
        <w:ind w:left="3600" w:hanging="360"/>
      </w:pPr>
    </w:lvl>
    <w:lvl w:ilvl="5" w:tplc="45304591" w:tentative="1">
      <w:start w:val="1"/>
      <w:numFmt w:val="lowerRoman"/>
      <w:lvlText w:val="%6."/>
      <w:lvlJc w:val="right"/>
      <w:pPr>
        <w:ind w:left="4320" w:hanging="180"/>
      </w:pPr>
    </w:lvl>
    <w:lvl w:ilvl="6" w:tplc="45304591" w:tentative="1">
      <w:start w:val="1"/>
      <w:numFmt w:val="decimal"/>
      <w:lvlText w:val="%7."/>
      <w:lvlJc w:val="left"/>
      <w:pPr>
        <w:ind w:left="5040" w:hanging="360"/>
      </w:pPr>
    </w:lvl>
    <w:lvl w:ilvl="7" w:tplc="45304591" w:tentative="1">
      <w:start w:val="1"/>
      <w:numFmt w:val="lowerLetter"/>
      <w:lvlText w:val="%8."/>
      <w:lvlJc w:val="left"/>
      <w:pPr>
        <w:ind w:left="5760" w:hanging="360"/>
      </w:pPr>
    </w:lvl>
    <w:lvl w:ilvl="8" w:tplc="45304591" w:tentative="1">
      <w:start w:val="1"/>
      <w:numFmt w:val="lowerRoman"/>
      <w:lvlText w:val="%9."/>
      <w:lvlJc w:val="right"/>
      <w:pPr>
        <w:ind w:left="6480" w:hanging="180"/>
      </w:pPr>
    </w:lvl>
  </w:abstractNum>
  <w:abstractNum w:abstractNumId="41677435">
    <w:multiLevelType w:val="hybridMultilevel"/>
    <w:lvl w:ilvl="0" w:tplc="43806579">
      <w:start w:val="1"/>
      <w:numFmt w:val="decimal"/>
      <w:lvlText w:val="%1."/>
      <w:lvlJc w:val="left"/>
      <w:pPr>
        <w:ind w:left="720" w:hanging="360"/>
      </w:pPr>
    </w:lvl>
    <w:lvl w:ilvl="1" w:tplc="43806579" w:tentative="1">
      <w:start w:val="1"/>
      <w:numFmt w:val="lowerLetter"/>
      <w:lvlText w:val="%2."/>
      <w:lvlJc w:val="left"/>
      <w:pPr>
        <w:ind w:left="1440" w:hanging="360"/>
      </w:pPr>
    </w:lvl>
    <w:lvl w:ilvl="2" w:tplc="43806579" w:tentative="1">
      <w:start w:val="1"/>
      <w:numFmt w:val="lowerRoman"/>
      <w:lvlText w:val="%3."/>
      <w:lvlJc w:val="right"/>
      <w:pPr>
        <w:ind w:left="2160" w:hanging="180"/>
      </w:pPr>
    </w:lvl>
    <w:lvl w:ilvl="3" w:tplc="43806579" w:tentative="1">
      <w:start w:val="1"/>
      <w:numFmt w:val="decimal"/>
      <w:lvlText w:val="%4."/>
      <w:lvlJc w:val="left"/>
      <w:pPr>
        <w:ind w:left="2880" w:hanging="360"/>
      </w:pPr>
    </w:lvl>
    <w:lvl w:ilvl="4" w:tplc="43806579" w:tentative="1">
      <w:start w:val="1"/>
      <w:numFmt w:val="lowerLetter"/>
      <w:lvlText w:val="%5."/>
      <w:lvlJc w:val="left"/>
      <w:pPr>
        <w:ind w:left="3600" w:hanging="360"/>
      </w:pPr>
    </w:lvl>
    <w:lvl w:ilvl="5" w:tplc="43806579" w:tentative="1">
      <w:start w:val="1"/>
      <w:numFmt w:val="lowerRoman"/>
      <w:lvlText w:val="%6."/>
      <w:lvlJc w:val="right"/>
      <w:pPr>
        <w:ind w:left="4320" w:hanging="180"/>
      </w:pPr>
    </w:lvl>
    <w:lvl w:ilvl="6" w:tplc="43806579" w:tentative="1">
      <w:start w:val="1"/>
      <w:numFmt w:val="decimal"/>
      <w:lvlText w:val="%7."/>
      <w:lvlJc w:val="left"/>
      <w:pPr>
        <w:ind w:left="5040" w:hanging="360"/>
      </w:pPr>
    </w:lvl>
    <w:lvl w:ilvl="7" w:tplc="43806579" w:tentative="1">
      <w:start w:val="1"/>
      <w:numFmt w:val="lowerLetter"/>
      <w:lvlText w:val="%8."/>
      <w:lvlJc w:val="left"/>
      <w:pPr>
        <w:ind w:left="5760" w:hanging="360"/>
      </w:pPr>
    </w:lvl>
    <w:lvl w:ilvl="8" w:tplc="43806579" w:tentative="1">
      <w:start w:val="1"/>
      <w:numFmt w:val="lowerRoman"/>
      <w:lvlText w:val="%9."/>
      <w:lvlJc w:val="right"/>
      <w:pPr>
        <w:ind w:left="6480" w:hanging="180"/>
      </w:pPr>
    </w:lvl>
  </w:abstractNum>
  <w:abstractNum w:abstractNumId="41677434">
    <w:multiLevelType w:val="hybridMultilevel"/>
    <w:lvl w:ilvl="0" w:tplc="69902145">
      <w:start w:val="1"/>
      <w:numFmt w:val="decimal"/>
      <w:lvlText w:val="%1."/>
      <w:lvlJc w:val="left"/>
      <w:pPr>
        <w:ind w:left="720" w:hanging="360"/>
      </w:pPr>
    </w:lvl>
    <w:lvl w:ilvl="1" w:tplc="69902145" w:tentative="1">
      <w:start w:val="1"/>
      <w:numFmt w:val="lowerLetter"/>
      <w:lvlText w:val="%2."/>
      <w:lvlJc w:val="left"/>
      <w:pPr>
        <w:ind w:left="1440" w:hanging="360"/>
      </w:pPr>
    </w:lvl>
    <w:lvl w:ilvl="2" w:tplc="69902145" w:tentative="1">
      <w:start w:val="1"/>
      <w:numFmt w:val="lowerRoman"/>
      <w:lvlText w:val="%3."/>
      <w:lvlJc w:val="right"/>
      <w:pPr>
        <w:ind w:left="2160" w:hanging="180"/>
      </w:pPr>
    </w:lvl>
    <w:lvl w:ilvl="3" w:tplc="69902145" w:tentative="1">
      <w:start w:val="1"/>
      <w:numFmt w:val="decimal"/>
      <w:lvlText w:val="%4."/>
      <w:lvlJc w:val="left"/>
      <w:pPr>
        <w:ind w:left="2880" w:hanging="360"/>
      </w:pPr>
    </w:lvl>
    <w:lvl w:ilvl="4" w:tplc="69902145" w:tentative="1">
      <w:start w:val="1"/>
      <w:numFmt w:val="lowerLetter"/>
      <w:lvlText w:val="%5."/>
      <w:lvlJc w:val="left"/>
      <w:pPr>
        <w:ind w:left="3600" w:hanging="360"/>
      </w:pPr>
    </w:lvl>
    <w:lvl w:ilvl="5" w:tplc="69902145" w:tentative="1">
      <w:start w:val="1"/>
      <w:numFmt w:val="lowerRoman"/>
      <w:lvlText w:val="%6."/>
      <w:lvlJc w:val="right"/>
      <w:pPr>
        <w:ind w:left="4320" w:hanging="180"/>
      </w:pPr>
    </w:lvl>
    <w:lvl w:ilvl="6" w:tplc="69902145" w:tentative="1">
      <w:start w:val="1"/>
      <w:numFmt w:val="decimal"/>
      <w:lvlText w:val="%7."/>
      <w:lvlJc w:val="left"/>
      <w:pPr>
        <w:ind w:left="5040" w:hanging="360"/>
      </w:pPr>
    </w:lvl>
    <w:lvl w:ilvl="7" w:tplc="69902145" w:tentative="1">
      <w:start w:val="1"/>
      <w:numFmt w:val="lowerLetter"/>
      <w:lvlText w:val="%8."/>
      <w:lvlJc w:val="left"/>
      <w:pPr>
        <w:ind w:left="5760" w:hanging="360"/>
      </w:pPr>
    </w:lvl>
    <w:lvl w:ilvl="8" w:tplc="69902145" w:tentative="1">
      <w:start w:val="1"/>
      <w:numFmt w:val="lowerRoman"/>
      <w:lvlText w:val="%9."/>
      <w:lvlJc w:val="right"/>
      <w:pPr>
        <w:ind w:left="6480" w:hanging="180"/>
      </w:pPr>
    </w:lvl>
  </w:abstractNum>
  <w:abstractNum w:abstractNumId="41677433">
    <w:multiLevelType w:val="hybridMultilevel"/>
    <w:lvl w:ilvl="0" w:tplc="57575239">
      <w:start w:val="1"/>
      <w:numFmt w:val="decimal"/>
      <w:lvlText w:val="%1."/>
      <w:lvlJc w:val="left"/>
      <w:pPr>
        <w:ind w:left="720" w:hanging="360"/>
      </w:pPr>
    </w:lvl>
    <w:lvl w:ilvl="1" w:tplc="57575239" w:tentative="1">
      <w:start w:val="1"/>
      <w:numFmt w:val="lowerLetter"/>
      <w:lvlText w:val="%2."/>
      <w:lvlJc w:val="left"/>
      <w:pPr>
        <w:ind w:left="1440" w:hanging="360"/>
      </w:pPr>
    </w:lvl>
    <w:lvl w:ilvl="2" w:tplc="57575239" w:tentative="1">
      <w:start w:val="1"/>
      <w:numFmt w:val="lowerRoman"/>
      <w:lvlText w:val="%3."/>
      <w:lvlJc w:val="right"/>
      <w:pPr>
        <w:ind w:left="2160" w:hanging="180"/>
      </w:pPr>
    </w:lvl>
    <w:lvl w:ilvl="3" w:tplc="57575239" w:tentative="1">
      <w:start w:val="1"/>
      <w:numFmt w:val="decimal"/>
      <w:lvlText w:val="%4."/>
      <w:lvlJc w:val="left"/>
      <w:pPr>
        <w:ind w:left="2880" w:hanging="360"/>
      </w:pPr>
    </w:lvl>
    <w:lvl w:ilvl="4" w:tplc="57575239" w:tentative="1">
      <w:start w:val="1"/>
      <w:numFmt w:val="lowerLetter"/>
      <w:lvlText w:val="%5."/>
      <w:lvlJc w:val="left"/>
      <w:pPr>
        <w:ind w:left="3600" w:hanging="360"/>
      </w:pPr>
    </w:lvl>
    <w:lvl w:ilvl="5" w:tplc="57575239" w:tentative="1">
      <w:start w:val="1"/>
      <w:numFmt w:val="lowerRoman"/>
      <w:lvlText w:val="%6."/>
      <w:lvlJc w:val="right"/>
      <w:pPr>
        <w:ind w:left="4320" w:hanging="180"/>
      </w:pPr>
    </w:lvl>
    <w:lvl w:ilvl="6" w:tplc="57575239" w:tentative="1">
      <w:start w:val="1"/>
      <w:numFmt w:val="decimal"/>
      <w:lvlText w:val="%7."/>
      <w:lvlJc w:val="left"/>
      <w:pPr>
        <w:ind w:left="5040" w:hanging="360"/>
      </w:pPr>
    </w:lvl>
    <w:lvl w:ilvl="7" w:tplc="57575239" w:tentative="1">
      <w:start w:val="1"/>
      <w:numFmt w:val="lowerLetter"/>
      <w:lvlText w:val="%8."/>
      <w:lvlJc w:val="left"/>
      <w:pPr>
        <w:ind w:left="5760" w:hanging="360"/>
      </w:pPr>
    </w:lvl>
    <w:lvl w:ilvl="8" w:tplc="57575239" w:tentative="1">
      <w:start w:val="1"/>
      <w:numFmt w:val="lowerRoman"/>
      <w:lvlText w:val="%9."/>
      <w:lvlJc w:val="right"/>
      <w:pPr>
        <w:ind w:left="6480" w:hanging="180"/>
      </w:pPr>
    </w:lvl>
  </w:abstractNum>
  <w:abstractNum w:abstractNumId="41677432">
    <w:multiLevelType w:val="hybridMultilevel"/>
    <w:lvl w:ilvl="0" w:tplc="20383162">
      <w:start w:val="1"/>
      <w:numFmt w:val="decimal"/>
      <w:lvlText w:val="%1."/>
      <w:lvlJc w:val="left"/>
      <w:pPr>
        <w:ind w:left="720" w:hanging="360"/>
      </w:pPr>
    </w:lvl>
    <w:lvl w:ilvl="1" w:tplc="20383162" w:tentative="1">
      <w:start w:val="1"/>
      <w:numFmt w:val="lowerLetter"/>
      <w:lvlText w:val="%2."/>
      <w:lvlJc w:val="left"/>
      <w:pPr>
        <w:ind w:left="1440" w:hanging="360"/>
      </w:pPr>
    </w:lvl>
    <w:lvl w:ilvl="2" w:tplc="20383162" w:tentative="1">
      <w:start w:val="1"/>
      <w:numFmt w:val="lowerRoman"/>
      <w:lvlText w:val="%3."/>
      <w:lvlJc w:val="right"/>
      <w:pPr>
        <w:ind w:left="2160" w:hanging="180"/>
      </w:pPr>
    </w:lvl>
    <w:lvl w:ilvl="3" w:tplc="20383162" w:tentative="1">
      <w:start w:val="1"/>
      <w:numFmt w:val="decimal"/>
      <w:lvlText w:val="%4."/>
      <w:lvlJc w:val="left"/>
      <w:pPr>
        <w:ind w:left="2880" w:hanging="360"/>
      </w:pPr>
    </w:lvl>
    <w:lvl w:ilvl="4" w:tplc="20383162" w:tentative="1">
      <w:start w:val="1"/>
      <w:numFmt w:val="lowerLetter"/>
      <w:lvlText w:val="%5."/>
      <w:lvlJc w:val="left"/>
      <w:pPr>
        <w:ind w:left="3600" w:hanging="360"/>
      </w:pPr>
    </w:lvl>
    <w:lvl w:ilvl="5" w:tplc="20383162" w:tentative="1">
      <w:start w:val="1"/>
      <w:numFmt w:val="lowerRoman"/>
      <w:lvlText w:val="%6."/>
      <w:lvlJc w:val="right"/>
      <w:pPr>
        <w:ind w:left="4320" w:hanging="180"/>
      </w:pPr>
    </w:lvl>
    <w:lvl w:ilvl="6" w:tplc="20383162" w:tentative="1">
      <w:start w:val="1"/>
      <w:numFmt w:val="decimal"/>
      <w:lvlText w:val="%7."/>
      <w:lvlJc w:val="left"/>
      <w:pPr>
        <w:ind w:left="5040" w:hanging="360"/>
      </w:pPr>
    </w:lvl>
    <w:lvl w:ilvl="7" w:tplc="20383162" w:tentative="1">
      <w:start w:val="1"/>
      <w:numFmt w:val="lowerLetter"/>
      <w:lvlText w:val="%8."/>
      <w:lvlJc w:val="left"/>
      <w:pPr>
        <w:ind w:left="5760" w:hanging="360"/>
      </w:pPr>
    </w:lvl>
    <w:lvl w:ilvl="8" w:tplc="20383162" w:tentative="1">
      <w:start w:val="1"/>
      <w:numFmt w:val="lowerRoman"/>
      <w:lvlText w:val="%9."/>
      <w:lvlJc w:val="right"/>
      <w:pPr>
        <w:ind w:left="6480" w:hanging="180"/>
      </w:pPr>
    </w:lvl>
  </w:abstractNum>
  <w:abstractNum w:abstractNumId="41677431">
    <w:multiLevelType w:val="hybridMultilevel"/>
    <w:lvl w:ilvl="0" w:tplc="22727568">
      <w:start w:val="1"/>
      <w:numFmt w:val="decimal"/>
      <w:lvlText w:val="%1."/>
      <w:lvlJc w:val="left"/>
      <w:pPr>
        <w:ind w:left="720" w:hanging="360"/>
      </w:pPr>
    </w:lvl>
    <w:lvl w:ilvl="1" w:tplc="22727568" w:tentative="1">
      <w:start w:val="1"/>
      <w:numFmt w:val="lowerLetter"/>
      <w:lvlText w:val="%2."/>
      <w:lvlJc w:val="left"/>
      <w:pPr>
        <w:ind w:left="1440" w:hanging="360"/>
      </w:pPr>
    </w:lvl>
    <w:lvl w:ilvl="2" w:tplc="22727568" w:tentative="1">
      <w:start w:val="1"/>
      <w:numFmt w:val="lowerRoman"/>
      <w:lvlText w:val="%3."/>
      <w:lvlJc w:val="right"/>
      <w:pPr>
        <w:ind w:left="2160" w:hanging="180"/>
      </w:pPr>
    </w:lvl>
    <w:lvl w:ilvl="3" w:tplc="22727568" w:tentative="1">
      <w:start w:val="1"/>
      <w:numFmt w:val="decimal"/>
      <w:lvlText w:val="%4."/>
      <w:lvlJc w:val="left"/>
      <w:pPr>
        <w:ind w:left="2880" w:hanging="360"/>
      </w:pPr>
    </w:lvl>
    <w:lvl w:ilvl="4" w:tplc="22727568" w:tentative="1">
      <w:start w:val="1"/>
      <w:numFmt w:val="lowerLetter"/>
      <w:lvlText w:val="%5."/>
      <w:lvlJc w:val="left"/>
      <w:pPr>
        <w:ind w:left="3600" w:hanging="360"/>
      </w:pPr>
    </w:lvl>
    <w:lvl w:ilvl="5" w:tplc="22727568" w:tentative="1">
      <w:start w:val="1"/>
      <w:numFmt w:val="lowerRoman"/>
      <w:lvlText w:val="%6."/>
      <w:lvlJc w:val="right"/>
      <w:pPr>
        <w:ind w:left="4320" w:hanging="180"/>
      </w:pPr>
    </w:lvl>
    <w:lvl w:ilvl="6" w:tplc="22727568" w:tentative="1">
      <w:start w:val="1"/>
      <w:numFmt w:val="decimal"/>
      <w:lvlText w:val="%7."/>
      <w:lvlJc w:val="left"/>
      <w:pPr>
        <w:ind w:left="5040" w:hanging="360"/>
      </w:pPr>
    </w:lvl>
    <w:lvl w:ilvl="7" w:tplc="22727568" w:tentative="1">
      <w:start w:val="1"/>
      <w:numFmt w:val="lowerLetter"/>
      <w:lvlText w:val="%8."/>
      <w:lvlJc w:val="left"/>
      <w:pPr>
        <w:ind w:left="5760" w:hanging="360"/>
      </w:pPr>
    </w:lvl>
    <w:lvl w:ilvl="8" w:tplc="22727568" w:tentative="1">
      <w:start w:val="1"/>
      <w:numFmt w:val="lowerRoman"/>
      <w:lvlText w:val="%9."/>
      <w:lvlJc w:val="right"/>
      <w:pPr>
        <w:ind w:left="6480" w:hanging="180"/>
      </w:pPr>
    </w:lvl>
  </w:abstractNum>
  <w:abstractNum w:abstractNumId="41677430">
    <w:multiLevelType w:val="hybridMultilevel"/>
    <w:lvl w:ilvl="0" w:tplc="72875237">
      <w:start w:val="1"/>
      <w:numFmt w:val="decimal"/>
      <w:lvlText w:val="%1."/>
      <w:lvlJc w:val="left"/>
      <w:pPr>
        <w:ind w:left="720" w:hanging="360"/>
      </w:pPr>
    </w:lvl>
    <w:lvl w:ilvl="1" w:tplc="72875237" w:tentative="1">
      <w:start w:val="1"/>
      <w:numFmt w:val="lowerLetter"/>
      <w:lvlText w:val="%2."/>
      <w:lvlJc w:val="left"/>
      <w:pPr>
        <w:ind w:left="1440" w:hanging="360"/>
      </w:pPr>
    </w:lvl>
    <w:lvl w:ilvl="2" w:tplc="72875237" w:tentative="1">
      <w:start w:val="1"/>
      <w:numFmt w:val="lowerRoman"/>
      <w:lvlText w:val="%3."/>
      <w:lvlJc w:val="right"/>
      <w:pPr>
        <w:ind w:left="2160" w:hanging="180"/>
      </w:pPr>
    </w:lvl>
    <w:lvl w:ilvl="3" w:tplc="72875237" w:tentative="1">
      <w:start w:val="1"/>
      <w:numFmt w:val="decimal"/>
      <w:lvlText w:val="%4."/>
      <w:lvlJc w:val="left"/>
      <w:pPr>
        <w:ind w:left="2880" w:hanging="360"/>
      </w:pPr>
    </w:lvl>
    <w:lvl w:ilvl="4" w:tplc="72875237" w:tentative="1">
      <w:start w:val="1"/>
      <w:numFmt w:val="lowerLetter"/>
      <w:lvlText w:val="%5."/>
      <w:lvlJc w:val="left"/>
      <w:pPr>
        <w:ind w:left="3600" w:hanging="360"/>
      </w:pPr>
    </w:lvl>
    <w:lvl w:ilvl="5" w:tplc="72875237" w:tentative="1">
      <w:start w:val="1"/>
      <w:numFmt w:val="lowerRoman"/>
      <w:lvlText w:val="%6."/>
      <w:lvlJc w:val="right"/>
      <w:pPr>
        <w:ind w:left="4320" w:hanging="180"/>
      </w:pPr>
    </w:lvl>
    <w:lvl w:ilvl="6" w:tplc="72875237" w:tentative="1">
      <w:start w:val="1"/>
      <w:numFmt w:val="decimal"/>
      <w:lvlText w:val="%7."/>
      <w:lvlJc w:val="left"/>
      <w:pPr>
        <w:ind w:left="5040" w:hanging="360"/>
      </w:pPr>
    </w:lvl>
    <w:lvl w:ilvl="7" w:tplc="72875237" w:tentative="1">
      <w:start w:val="1"/>
      <w:numFmt w:val="lowerLetter"/>
      <w:lvlText w:val="%8."/>
      <w:lvlJc w:val="left"/>
      <w:pPr>
        <w:ind w:left="5760" w:hanging="360"/>
      </w:pPr>
    </w:lvl>
    <w:lvl w:ilvl="8" w:tplc="72875237" w:tentative="1">
      <w:start w:val="1"/>
      <w:numFmt w:val="lowerRoman"/>
      <w:lvlText w:val="%9."/>
      <w:lvlJc w:val="right"/>
      <w:pPr>
        <w:ind w:left="6480" w:hanging="180"/>
      </w:pPr>
    </w:lvl>
  </w:abstractNum>
  <w:abstractNum w:abstractNumId="41677429">
    <w:multiLevelType w:val="hybridMultilevel"/>
    <w:lvl w:ilvl="0" w:tplc="97523461">
      <w:start w:val="1"/>
      <w:numFmt w:val="decimal"/>
      <w:lvlText w:val="%1."/>
      <w:lvlJc w:val="left"/>
      <w:pPr>
        <w:ind w:left="720" w:hanging="360"/>
      </w:pPr>
    </w:lvl>
    <w:lvl w:ilvl="1" w:tplc="97523461" w:tentative="1">
      <w:start w:val="1"/>
      <w:numFmt w:val="lowerLetter"/>
      <w:lvlText w:val="%2."/>
      <w:lvlJc w:val="left"/>
      <w:pPr>
        <w:ind w:left="1440" w:hanging="360"/>
      </w:pPr>
    </w:lvl>
    <w:lvl w:ilvl="2" w:tplc="97523461" w:tentative="1">
      <w:start w:val="1"/>
      <w:numFmt w:val="lowerRoman"/>
      <w:lvlText w:val="%3."/>
      <w:lvlJc w:val="right"/>
      <w:pPr>
        <w:ind w:left="2160" w:hanging="180"/>
      </w:pPr>
    </w:lvl>
    <w:lvl w:ilvl="3" w:tplc="97523461" w:tentative="1">
      <w:start w:val="1"/>
      <w:numFmt w:val="decimal"/>
      <w:lvlText w:val="%4."/>
      <w:lvlJc w:val="left"/>
      <w:pPr>
        <w:ind w:left="2880" w:hanging="360"/>
      </w:pPr>
    </w:lvl>
    <w:lvl w:ilvl="4" w:tplc="97523461" w:tentative="1">
      <w:start w:val="1"/>
      <w:numFmt w:val="lowerLetter"/>
      <w:lvlText w:val="%5."/>
      <w:lvlJc w:val="left"/>
      <w:pPr>
        <w:ind w:left="3600" w:hanging="360"/>
      </w:pPr>
    </w:lvl>
    <w:lvl w:ilvl="5" w:tplc="97523461" w:tentative="1">
      <w:start w:val="1"/>
      <w:numFmt w:val="lowerRoman"/>
      <w:lvlText w:val="%6."/>
      <w:lvlJc w:val="right"/>
      <w:pPr>
        <w:ind w:left="4320" w:hanging="180"/>
      </w:pPr>
    </w:lvl>
    <w:lvl w:ilvl="6" w:tplc="97523461" w:tentative="1">
      <w:start w:val="1"/>
      <w:numFmt w:val="decimal"/>
      <w:lvlText w:val="%7."/>
      <w:lvlJc w:val="left"/>
      <w:pPr>
        <w:ind w:left="5040" w:hanging="360"/>
      </w:pPr>
    </w:lvl>
    <w:lvl w:ilvl="7" w:tplc="97523461" w:tentative="1">
      <w:start w:val="1"/>
      <w:numFmt w:val="lowerLetter"/>
      <w:lvlText w:val="%8."/>
      <w:lvlJc w:val="left"/>
      <w:pPr>
        <w:ind w:left="5760" w:hanging="360"/>
      </w:pPr>
    </w:lvl>
    <w:lvl w:ilvl="8" w:tplc="97523461" w:tentative="1">
      <w:start w:val="1"/>
      <w:numFmt w:val="lowerRoman"/>
      <w:lvlText w:val="%9."/>
      <w:lvlJc w:val="right"/>
      <w:pPr>
        <w:ind w:left="6480" w:hanging="180"/>
      </w:pPr>
    </w:lvl>
  </w:abstractNum>
  <w:abstractNum w:abstractNumId="41677428">
    <w:multiLevelType w:val="hybridMultilevel"/>
    <w:lvl w:ilvl="0" w:tplc="92222467">
      <w:start w:val="1"/>
      <w:numFmt w:val="decimal"/>
      <w:lvlText w:val="%1."/>
      <w:lvlJc w:val="left"/>
      <w:pPr>
        <w:ind w:left="720" w:hanging="360"/>
      </w:pPr>
    </w:lvl>
    <w:lvl w:ilvl="1" w:tplc="92222467" w:tentative="1">
      <w:start w:val="1"/>
      <w:numFmt w:val="lowerLetter"/>
      <w:lvlText w:val="%2."/>
      <w:lvlJc w:val="left"/>
      <w:pPr>
        <w:ind w:left="1440" w:hanging="360"/>
      </w:pPr>
    </w:lvl>
    <w:lvl w:ilvl="2" w:tplc="92222467" w:tentative="1">
      <w:start w:val="1"/>
      <w:numFmt w:val="lowerRoman"/>
      <w:lvlText w:val="%3."/>
      <w:lvlJc w:val="right"/>
      <w:pPr>
        <w:ind w:left="2160" w:hanging="180"/>
      </w:pPr>
    </w:lvl>
    <w:lvl w:ilvl="3" w:tplc="92222467" w:tentative="1">
      <w:start w:val="1"/>
      <w:numFmt w:val="decimal"/>
      <w:lvlText w:val="%4."/>
      <w:lvlJc w:val="left"/>
      <w:pPr>
        <w:ind w:left="2880" w:hanging="360"/>
      </w:pPr>
    </w:lvl>
    <w:lvl w:ilvl="4" w:tplc="92222467" w:tentative="1">
      <w:start w:val="1"/>
      <w:numFmt w:val="lowerLetter"/>
      <w:lvlText w:val="%5."/>
      <w:lvlJc w:val="left"/>
      <w:pPr>
        <w:ind w:left="3600" w:hanging="360"/>
      </w:pPr>
    </w:lvl>
    <w:lvl w:ilvl="5" w:tplc="92222467" w:tentative="1">
      <w:start w:val="1"/>
      <w:numFmt w:val="lowerRoman"/>
      <w:lvlText w:val="%6."/>
      <w:lvlJc w:val="right"/>
      <w:pPr>
        <w:ind w:left="4320" w:hanging="180"/>
      </w:pPr>
    </w:lvl>
    <w:lvl w:ilvl="6" w:tplc="92222467" w:tentative="1">
      <w:start w:val="1"/>
      <w:numFmt w:val="decimal"/>
      <w:lvlText w:val="%7."/>
      <w:lvlJc w:val="left"/>
      <w:pPr>
        <w:ind w:left="5040" w:hanging="360"/>
      </w:pPr>
    </w:lvl>
    <w:lvl w:ilvl="7" w:tplc="92222467" w:tentative="1">
      <w:start w:val="1"/>
      <w:numFmt w:val="lowerLetter"/>
      <w:lvlText w:val="%8."/>
      <w:lvlJc w:val="left"/>
      <w:pPr>
        <w:ind w:left="5760" w:hanging="360"/>
      </w:pPr>
    </w:lvl>
    <w:lvl w:ilvl="8" w:tplc="92222467" w:tentative="1">
      <w:start w:val="1"/>
      <w:numFmt w:val="lowerRoman"/>
      <w:lvlText w:val="%9."/>
      <w:lvlJc w:val="right"/>
      <w:pPr>
        <w:ind w:left="6480" w:hanging="180"/>
      </w:pPr>
    </w:lvl>
  </w:abstractNum>
  <w:abstractNum w:abstractNumId="41677427">
    <w:multiLevelType w:val="hybridMultilevel"/>
    <w:lvl w:ilvl="0" w:tplc="12571281">
      <w:start w:val="1"/>
      <w:numFmt w:val="decimal"/>
      <w:lvlText w:val="%1."/>
      <w:lvlJc w:val="left"/>
      <w:pPr>
        <w:ind w:left="720" w:hanging="360"/>
      </w:pPr>
    </w:lvl>
    <w:lvl w:ilvl="1" w:tplc="12571281" w:tentative="1">
      <w:start w:val="1"/>
      <w:numFmt w:val="lowerLetter"/>
      <w:lvlText w:val="%2."/>
      <w:lvlJc w:val="left"/>
      <w:pPr>
        <w:ind w:left="1440" w:hanging="360"/>
      </w:pPr>
    </w:lvl>
    <w:lvl w:ilvl="2" w:tplc="12571281" w:tentative="1">
      <w:start w:val="1"/>
      <w:numFmt w:val="lowerRoman"/>
      <w:lvlText w:val="%3."/>
      <w:lvlJc w:val="right"/>
      <w:pPr>
        <w:ind w:left="2160" w:hanging="180"/>
      </w:pPr>
    </w:lvl>
    <w:lvl w:ilvl="3" w:tplc="12571281" w:tentative="1">
      <w:start w:val="1"/>
      <w:numFmt w:val="decimal"/>
      <w:lvlText w:val="%4."/>
      <w:lvlJc w:val="left"/>
      <w:pPr>
        <w:ind w:left="2880" w:hanging="360"/>
      </w:pPr>
    </w:lvl>
    <w:lvl w:ilvl="4" w:tplc="12571281" w:tentative="1">
      <w:start w:val="1"/>
      <w:numFmt w:val="lowerLetter"/>
      <w:lvlText w:val="%5."/>
      <w:lvlJc w:val="left"/>
      <w:pPr>
        <w:ind w:left="3600" w:hanging="360"/>
      </w:pPr>
    </w:lvl>
    <w:lvl w:ilvl="5" w:tplc="12571281" w:tentative="1">
      <w:start w:val="1"/>
      <w:numFmt w:val="lowerRoman"/>
      <w:lvlText w:val="%6."/>
      <w:lvlJc w:val="right"/>
      <w:pPr>
        <w:ind w:left="4320" w:hanging="180"/>
      </w:pPr>
    </w:lvl>
    <w:lvl w:ilvl="6" w:tplc="12571281" w:tentative="1">
      <w:start w:val="1"/>
      <w:numFmt w:val="decimal"/>
      <w:lvlText w:val="%7."/>
      <w:lvlJc w:val="left"/>
      <w:pPr>
        <w:ind w:left="5040" w:hanging="360"/>
      </w:pPr>
    </w:lvl>
    <w:lvl w:ilvl="7" w:tplc="12571281" w:tentative="1">
      <w:start w:val="1"/>
      <w:numFmt w:val="lowerLetter"/>
      <w:lvlText w:val="%8."/>
      <w:lvlJc w:val="left"/>
      <w:pPr>
        <w:ind w:left="5760" w:hanging="360"/>
      </w:pPr>
    </w:lvl>
    <w:lvl w:ilvl="8" w:tplc="12571281" w:tentative="1">
      <w:start w:val="1"/>
      <w:numFmt w:val="lowerRoman"/>
      <w:lvlText w:val="%9."/>
      <w:lvlJc w:val="right"/>
      <w:pPr>
        <w:ind w:left="6480" w:hanging="180"/>
      </w:pPr>
    </w:lvl>
  </w:abstractNum>
  <w:abstractNum w:abstractNumId="41677426">
    <w:multiLevelType w:val="hybridMultilevel"/>
    <w:lvl w:ilvl="0" w:tplc="90311280">
      <w:start w:val="1"/>
      <w:numFmt w:val="decimal"/>
      <w:lvlText w:val="%1."/>
      <w:lvlJc w:val="left"/>
      <w:pPr>
        <w:ind w:left="720" w:hanging="360"/>
      </w:pPr>
    </w:lvl>
    <w:lvl w:ilvl="1" w:tplc="90311280" w:tentative="1">
      <w:start w:val="1"/>
      <w:numFmt w:val="lowerLetter"/>
      <w:lvlText w:val="%2."/>
      <w:lvlJc w:val="left"/>
      <w:pPr>
        <w:ind w:left="1440" w:hanging="360"/>
      </w:pPr>
    </w:lvl>
    <w:lvl w:ilvl="2" w:tplc="90311280" w:tentative="1">
      <w:start w:val="1"/>
      <w:numFmt w:val="lowerRoman"/>
      <w:lvlText w:val="%3."/>
      <w:lvlJc w:val="right"/>
      <w:pPr>
        <w:ind w:left="2160" w:hanging="180"/>
      </w:pPr>
    </w:lvl>
    <w:lvl w:ilvl="3" w:tplc="90311280" w:tentative="1">
      <w:start w:val="1"/>
      <w:numFmt w:val="decimal"/>
      <w:lvlText w:val="%4."/>
      <w:lvlJc w:val="left"/>
      <w:pPr>
        <w:ind w:left="2880" w:hanging="360"/>
      </w:pPr>
    </w:lvl>
    <w:lvl w:ilvl="4" w:tplc="90311280" w:tentative="1">
      <w:start w:val="1"/>
      <w:numFmt w:val="lowerLetter"/>
      <w:lvlText w:val="%5."/>
      <w:lvlJc w:val="left"/>
      <w:pPr>
        <w:ind w:left="3600" w:hanging="360"/>
      </w:pPr>
    </w:lvl>
    <w:lvl w:ilvl="5" w:tplc="90311280" w:tentative="1">
      <w:start w:val="1"/>
      <w:numFmt w:val="lowerRoman"/>
      <w:lvlText w:val="%6."/>
      <w:lvlJc w:val="right"/>
      <w:pPr>
        <w:ind w:left="4320" w:hanging="180"/>
      </w:pPr>
    </w:lvl>
    <w:lvl w:ilvl="6" w:tplc="90311280" w:tentative="1">
      <w:start w:val="1"/>
      <w:numFmt w:val="decimal"/>
      <w:lvlText w:val="%7."/>
      <w:lvlJc w:val="left"/>
      <w:pPr>
        <w:ind w:left="5040" w:hanging="360"/>
      </w:pPr>
    </w:lvl>
    <w:lvl w:ilvl="7" w:tplc="90311280" w:tentative="1">
      <w:start w:val="1"/>
      <w:numFmt w:val="lowerLetter"/>
      <w:lvlText w:val="%8."/>
      <w:lvlJc w:val="left"/>
      <w:pPr>
        <w:ind w:left="5760" w:hanging="360"/>
      </w:pPr>
    </w:lvl>
    <w:lvl w:ilvl="8" w:tplc="90311280" w:tentative="1">
      <w:start w:val="1"/>
      <w:numFmt w:val="lowerRoman"/>
      <w:lvlText w:val="%9."/>
      <w:lvlJc w:val="right"/>
      <w:pPr>
        <w:ind w:left="6480" w:hanging="180"/>
      </w:pPr>
    </w:lvl>
  </w:abstractNum>
  <w:abstractNum w:abstractNumId="41677425">
    <w:multiLevelType w:val="hybridMultilevel"/>
    <w:lvl w:ilvl="0" w:tplc="80740908">
      <w:start w:val="1"/>
      <w:numFmt w:val="decimal"/>
      <w:lvlText w:val="%1."/>
      <w:lvlJc w:val="left"/>
      <w:pPr>
        <w:ind w:left="720" w:hanging="360"/>
      </w:pPr>
    </w:lvl>
    <w:lvl w:ilvl="1" w:tplc="80740908" w:tentative="1">
      <w:start w:val="1"/>
      <w:numFmt w:val="lowerLetter"/>
      <w:lvlText w:val="%2."/>
      <w:lvlJc w:val="left"/>
      <w:pPr>
        <w:ind w:left="1440" w:hanging="360"/>
      </w:pPr>
    </w:lvl>
    <w:lvl w:ilvl="2" w:tplc="80740908" w:tentative="1">
      <w:start w:val="1"/>
      <w:numFmt w:val="lowerRoman"/>
      <w:lvlText w:val="%3."/>
      <w:lvlJc w:val="right"/>
      <w:pPr>
        <w:ind w:left="2160" w:hanging="180"/>
      </w:pPr>
    </w:lvl>
    <w:lvl w:ilvl="3" w:tplc="80740908" w:tentative="1">
      <w:start w:val="1"/>
      <w:numFmt w:val="decimal"/>
      <w:lvlText w:val="%4."/>
      <w:lvlJc w:val="left"/>
      <w:pPr>
        <w:ind w:left="2880" w:hanging="360"/>
      </w:pPr>
    </w:lvl>
    <w:lvl w:ilvl="4" w:tplc="80740908" w:tentative="1">
      <w:start w:val="1"/>
      <w:numFmt w:val="lowerLetter"/>
      <w:lvlText w:val="%5."/>
      <w:lvlJc w:val="left"/>
      <w:pPr>
        <w:ind w:left="3600" w:hanging="360"/>
      </w:pPr>
    </w:lvl>
    <w:lvl w:ilvl="5" w:tplc="80740908" w:tentative="1">
      <w:start w:val="1"/>
      <w:numFmt w:val="lowerRoman"/>
      <w:lvlText w:val="%6."/>
      <w:lvlJc w:val="right"/>
      <w:pPr>
        <w:ind w:left="4320" w:hanging="180"/>
      </w:pPr>
    </w:lvl>
    <w:lvl w:ilvl="6" w:tplc="80740908" w:tentative="1">
      <w:start w:val="1"/>
      <w:numFmt w:val="decimal"/>
      <w:lvlText w:val="%7."/>
      <w:lvlJc w:val="left"/>
      <w:pPr>
        <w:ind w:left="5040" w:hanging="360"/>
      </w:pPr>
    </w:lvl>
    <w:lvl w:ilvl="7" w:tplc="80740908" w:tentative="1">
      <w:start w:val="1"/>
      <w:numFmt w:val="lowerLetter"/>
      <w:lvlText w:val="%8."/>
      <w:lvlJc w:val="left"/>
      <w:pPr>
        <w:ind w:left="5760" w:hanging="360"/>
      </w:pPr>
    </w:lvl>
    <w:lvl w:ilvl="8" w:tplc="80740908" w:tentative="1">
      <w:start w:val="1"/>
      <w:numFmt w:val="lowerRoman"/>
      <w:lvlText w:val="%9."/>
      <w:lvlJc w:val="right"/>
      <w:pPr>
        <w:ind w:left="6480" w:hanging="180"/>
      </w:pPr>
    </w:lvl>
  </w:abstractNum>
  <w:abstractNum w:abstractNumId="41677424">
    <w:multiLevelType w:val="hybridMultilevel"/>
    <w:lvl w:ilvl="0" w:tplc="24859350">
      <w:start w:val="1"/>
      <w:numFmt w:val="decimal"/>
      <w:lvlText w:val="%1."/>
      <w:lvlJc w:val="left"/>
      <w:pPr>
        <w:ind w:left="720" w:hanging="360"/>
      </w:pPr>
    </w:lvl>
    <w:lvl w:ilvl="1" w:tplc="24859350" w:tentative="1">
      <w:start w:val="1"/>
      <w:numFmt w:val="lowerLetter"/>
      <w:lvlText w:val="%2."/>
      <w:lvlJc w:val="left"/>
      <w:pPr>
        <w:ind w:left="1440" w:hanging="360"/>
      </w:pPr>
    </w:lvl>
    <w:lvl w:ilvl="2" w:tplc="24859350" w:tentative="1">
      <w:start w:val="1"/>
      <w:numFmt w:val="lowerRoman"/>
      <w:lvlText w:val="%3."/>
      <w:lvlJc w:val="right"/>
      <w:pPr>
        <w:ind w:left="2160" w:hanging="180"/>
      </w:pPr>
    </w:lvl>
    <w:lvl w:ilvl="3" w:tplc="24859350" w:tentative="1">
      <w:start w:val="1"/>
      <w:numFmt w:val="decimal"/>
      <w:lvlText w:val="%4."/>
      <w:lvlJc w:val="left"/>
      <w:pPr>
        <w:ind w:left="2880" w:hanging="360"/>
      </w:pPr>
    </w:lvl>
    <w:lvl w:ilvl="4" w:tplc="24859350" w:tentative="1">
      <w:start w:val="1"/>
      <w:numFmt w:val="lowerLetter"/>
      <w:lvlText w:val="%5."/>
      <w:lvlJc w:val="left"/>
      <w:pPr>
        <w:ind w:left="3600" w:hanging="360"/>
      </w:pPr>
    </w:lvl>
    <w:lvl w:ilvl="5" w:tplc="24859350" w:tentative="1">
      <w:start w:val="1"/>
      <w:numFmt w:val="lowerRoman"/>
      <w:lvlText w:val="%6."/>
      <w:lvlJc w:val="right"/>
      <w:pPr>
        <w:ind w:left="4320" w:hanging="180"/>
      </w:pPr>
    </w:lvl>
    <w:lvl w:ilvl="6" w:tplc="24859350" w:tentative="1">
      <w:start w:val="1"/>
      <w:numFmt w:val="decimal"/>
      <w:lvlText w:val="%7."/>
      <w:lvlJc w:val="left"/>
      <w:pPr>
        <w:ind w:left="5040" w:hanging="360"/>
      </w:pPr>
    </w:lvl>
    <w:lvl w:ilvl="7" w:tplc="24859350" w:tentative="1">
      <w:start w:val="1"/>
      <w:numFmt w:val="lowerLetter"/>
      <w:lvlText w:val="%8."/>
      <w:lvlJc w:val="left"/>
      <w:pPr>
        <w:ind w:left="5760" w:hanging="360"/>
      </w:pPr>
    </w:lvl>
    <w:lvl w:ilvl="8" w:tplc="24859350" w:tentative="1">
      <w:start w:val="1"/>
      <w:numFmt w:val="lowerRoman"/>
      <w:lvlText w:val="%9."/>
      <w:lvlJc w:val="right"/>
      <w:pPr>
        <w:ind w:left="6480" w:hanging="180"/>
      </w:pPr>
    </w:lvl>
  </w:abstractNum>
  <w:abstractNum w:abstractNumId="41677423">
    <w:multiLevelType w:val="hybridMultilevel"/>
    <w:lvl w:ilvl="0" w:tplc="71861344">
      <w:start w:val="1"/>
      <w:numFmt w:val="decimal"/>
      <w:lvlText w:val="%1."/>
      <w:lvlJc w:val="left"/>
      <w:pPr>
        <w:ind w:left="720" w:hanging="360"/>
      </w:pPr>
    </w:lvl>
    <w:lvl w:ilvl="1" w:tplc="71861344" w:tentative="1">
      <w:start w:val="1"/>
      <w:numFmt w:val="lowerLetter"/>
      <w:lvlText w:val="%2."/>
      <w:lvlJc w:val="left"/>
      <w:pPr>
        <w:ind w:left="1440" w:hanging="360"/>
      </w:pPr>
    </w:lvl>
    <w:lvl w:ilvl="2" w:tplc="71861344" w:tentative="1">
      <w:start w:val="1"/>
      <w:numFmt w:val="lowerRoman"/>
      <w:lvlText w:val="%3."/>
      <w:lvlJc w:val="right"/>
      <w:pPr>
        <w:ind w:left="2160" w:hanging="180"/>
      </w:pPr>
    </w:lvl>
    <w:lvl w:ilvl="3" w:tplc="71861344" w:tentative="1">
      <w:start w:val="1"/>
      <w:numFmt w:val="decimal"/>
      <w:lvlText w:val="%4."/>
      <w:lvlJc w:val="left"/>
      <w:pPr>
        <w:ind w:left="2880" w:hanging="360"/>
      </w:pPr>
    </w:lvl>
    <w:lvl w:ilvl="4" w:tplc="71861344" w:tentative="1">
      <w:start w:val="1"/>
      <w:numFmt w:val="lowerLetter"/>
      <w:lvlText w:val="%5."/>
      <w:lvlJc w:val="left"/>
      <w:pPr>
        <w:ind w:left="3600" w:hanging="360"/>
      </w:pPr>
    </w:lvl>
    <w:lvl w:ilvl="5" w:tplc="71861344" w:tentative="1">
      <w:start w:val="1"/>
      <w:numFmt w:val="lowerRoman"/>
      <w:lvlText w:val="%6."/>
      <w:lvlJc w:val="right"/>
      <w:pPr>
        <w:ind w:left="4320" w:hanging="180"/>
      </w:pPr>
    </w:lvl>
    <w:lvl w:ilvl="6" w:tplc="71861344" w:tentative="1">
      <w:start w:val="1"/>
      <w:numFmt w:val="decimal"/>
      <w:lvlText w:val="%7."/>
      <w:lvlJc w:val="left"/>
      <w:pPr>
        <w:ind w:left="5040" w:hanging="360"/>
      </w:pPr>
    </w:lvl>
    <w:lvl w:ilvl="7" w:tplc="71861344" w:tentative="1">
      <w:start w:val="1"/>
      <w:numFmt w:val="lowerLetter"/>
      <w:lvlText w:val="%8."/>
      <w:lvlJc w:val="left"/>
      <w:pPr>
        <w:ind w:left="5760" w:hanging="360"/>
      </w:pPr>
    </w:lvl>
    <w:lvl w:ilvl="8" w:tplc="71861344" w:tentative="1">
      <w:start w:val="1"/>
      <w:numFmt w:val="lowerRoman"/>
      <w:lvlText w:val="%9."/>
      <w:lvlJc w:val="right"/>
      <w:pPr>
        <w:ind w:left="6480" w:hanging="180"/>
      </w:pPr>
    </w:lvl>
  </w:abstractNum>
  <w:abstractNum w:abstractNumId="41677422">
    <w:multiLevelType w:val="hybridMultilevel"/>
    <w:lvl w:ilvl="0" w:tplc="18088011">
      <w:start w:val="1"/>
      <w:numFmt w:val="decimal"/>
      <w:lvlText w:val="%1."/>
      <w:lvlJc w:val="left"/>
      <w:pPr>
        <w:ind w:left="720" w:hanging="360"/>
      </w:pPr>
    </w:lvl>
    <w:lvl w:ilvl="1" w:tplc="18088011" w:tentative="1">
      <w:start w:val="1"/>
      <w:numFmt w:val="lowerLetter"/>
      <w:lvlText w:val="%2."/>
      <w:lvlJc w:val="left"/>
      <w:pPr>
        <w:ind w:left="1440" w:hanging="360"/>
      </w:pPr>
    </w:lvl>
    <w:lvl w:ilvl="2" w:tplc="18088011" w:tentative="1">
      <w:start w:val="1"/>
      <w:numFmt w:val="lowerRoman"/>
      <w:lvlText w:val="%3."/>
      <w:lvlJc w:val="right"/>
      <w:pPr>
        <w:ind w:left="2160" w:hanging="180"/>
      </w:pPr>
    </w:lvl>
    <w:lvl w:ilvl="3" w:tplc="18088011" w:tentative="1">
      <w:start w:val="1"/>
      <w:numFmt w:val="decimal"/>
      <w:lvlText w:val="%4."/>
      <w:lvlJc w:val="left"/>
      <w:pPr>
        <w:ind w:left="2880" w:hanging="360"/>
      </w:pPr>
    </w:lvl>
    <w:lvl w:ilvl="4" w:tplc="18088011" w:tentative="1">
      <w:start w:val="1"/>
      <w:numFmt w:val="lowerLetter"/>
      <w:lvlText w:val="%5."/>
      <w:lvlJc w:val="left"/>
      <w:pPr>
        <w:ind w:left="3600" w:hanging="360"/>
      </w:pPr>
    </w:lvl>
    <w:lvl w:ilvl="5" w:tplc="18088011" w:tentative="1">
      <w:start w:val="1"/>
      <w:numFmt w:val="lowerRoman"/>
      <w:lvlText w:val="%6."/>
      <w:lvlJc w:val="right"/>
      <w:pPr>
        <w:ind w:left="4320" w:hanging="180"/>
      </w:pPr>
    </w:lvl>
    <w:lvl w:ilvl="6" w:tplc="18088011" w:tentative="1">
      <w:start w:val="1"/>
      <w:numFmt w:val="decimal"/>
      <w:lvlText w:val="%7."/>
      <w:lvlJc w:val="left"/>
      <w:pPr>
        <w:ind w:left="5040" w:hanging="360"/>
      </w:pPr>
    </w:lvl>
    <w:lvl w:ilvl="7" w:tplc="18088011" w:tentative="1">
      <w:start w:val="1"/>
      <w:numFmt w:val="lowerLetter"/>
      <w:lvlText w:val="%8."/>
      <w:lvlJc w:val="left"/>
      <w:pPr>
        <w:ind w:left="5760" w:hanging="360"/>
      </w:pPr>
    </w:lvl>
    <w:lvl w:ilvl="8" w:tplc="18088011" w:tentative="1">
      <w:start w:val="1"/>
      <w:numFmt w:val="lowerRoman"/>
      <w:lvlText w:val="%9."/>
      <w:lvlJc w:val="right"/>
      <w:pPr>
        <w:ind w:left="6480" w:hanging="180"/>
      </w:pPr>
    </w:lvl>
  </w:abstractNum>
  <w:abstractNum w:abstractNumId="41677421">
    <w:multiLevelType w:val="hybridMultilevel"/>
    <w:lvl w:ilvl="0" w:tplc="40942575">
      <w:start w:val="1"/>
      <w:numFmt w:val="decimal"/>
      <w:lvlText w:val="%1."/>
      <w:lvlJc w:val="left"/>
      <w:pPr>
        <w:ind w:left="720" w:hanging="360"/>
      </w:pPr>
    </w:lvl>
    <w:lvl w:ilvl="1" w:tplc="40942575" w:tentative="1">
      <w:start w:val="1"/>
      <w:numFmt w:val="lowerLetter"/>
      <w:lvlText w:val="%2."/>
      <w:lvlJc w:val="left"/>
      <w:pPr>
        <w:ind w:left="1440" w:hanging="360"/>
      </w:pPr>
    </w:lvl>
    <w:lvl w:ilvl="2" w:tplc="40942575" w:tentative="1">
      <w:start w:val="1"/>
      <w:numFmt w:val="lowerRoman"/>
      <w:lvlText w:val="%3."/>
      <w:lvlJc w:val="right"/>
      <w:pPr>
        <w:ind w:left="2160" w:hanging="180"/>
      </w:pPr>
    </w:lvl>
    <w:lvl w:ilvl="3" w:tplc="40942575" w:tentative="1">
      <w:start w:val="1"/>
      <w:numFmt w:val="decimal"/>
      <w:lvlText w:val="%4."/>
      <w:lvlJc w:val="left"/>
      <w:pPr>
        <w:ind w:left="2880" w:hanging="360"/>
      </w:pPr>
    </w:lvl>
    <w:lvl w:ilvl="4" w:tplc="40942575" w:tentative="1">
      <w:start w:val="1"/>
      <w:numFmt w:val="lowerLetter"/>
      <w:lvlText w:val="%5."/>
      <w:lvlJc w:val="left"/>
      <w:pPr>
        <w:ind w:left="3600" w:hanging="360"/>
      </w:pPr>
    </w:lvl>
    <w:lvl w:ilvl="5" w:tplc="40942575" w:tentative="1">
      <w:start w:val="1"/>
      <w:numFmt w:val="lowerRoman"/>
      <w:lvlText w:val="%6."/>
      <w:lvlJc w:val="right"/>
      <w:pPr>
        <w:ind w:left="4320" w:hanging="180"/>
      </w:pPr>
    </w:lvl>
    <w:lvl w:ilvl="6" w:tplc="40942575" w:tentative="1">
      <w:start w:val="1"/>
      <w:numFmt w:val="decimal"/>
      <w:lvlText w:val="%7."/>
      <w:lvlJc w:val="left"/>
      <w:pPr>
        <w:ind w:left="5040" w:hanging="360"/>
      </w:pPr>
    </w:lvl>
    <w:lvl w:ilvl="7" w:tplc="40942575" w:tentative="1">
      <w:start w:val="1"/>
      <w:numFmt w:val="lowerLetter"/>
      <w:lvlText w:val="%8."/>
      <w:lvlJc w:val="left"/>
      <w:pPr>
        <w:ind w:left="5760" w:hanging="360"/>
      </w:pPr>
    </w:lvl>
    <w:lvl w:ilvl="8" w:tplc="40942575" w:tentative="1">
      <w:start w:val="1"/>
      <w:numFmt w:val="lowerRoman"/>
      <w:lvlText w:val="%9."/>
      <w:lvlJc w:val="right"/>
      <w:pPr>
        <w:ind w:left="6480" w:hanging="180"/>
      </w:pPr>
    </w:lvl>
  </w:abstractNum>
  <w:abstractNum w:abstractNumId="41677420">
    <w:multiLevelType w:val="hybridMultilevel"/>
    <w:lvl w:ilvl="0" w:tplc="73003497">
      <w:start w:val="1"/>
      <w:numFmt w:val="decimal"/>
      <w:lvlText w:val="%1."/>
      <w:lvlJc w:val="left"/>
      <w:pPr>
        <w:ind w:left="720" w:hanging="360"/>
      </w:pPr>
    </w:lvl>
    <w:lvl w:ilvl="1" w:tplc="73003497" w:tentative="1">
      <w:start w:val="1"/>
      <w:numFmt w:val="lowerLetter"/>
      <w:lvlText w:val="%2."/>
      <w:lvlJc w:val="left"/>
      <w:pPr>
        <w:ind w:left="1440" w:hanging="360"/>
      </w:pPr>
    </w:lvl>
    <w:lvl w:ilvl="2" w:tplc="73003497" w:tentative="1">
      <w:start w:val="1"/>
      <w:numFmt w:val="lowerRoman"/>
      <w:lvlText w:val="%3."/>
      <w:lvlJc w:val="right"/>
      <w:pPr>
        <w:ind w:left="2160" w:hanging="180"/>
      </w:pPr>
    </w:lvl>
    <w:lvl w:ilvl="3" w:tplc="73003497" w:tentative="1">
      <w:start w:val="1"/>
      <w:numFmt w:val="decimal"/>
      <w:lvlText w:val="%4."/>
      <w:lvlJc w:val="left"/>
      <w:pPr>
        <w:ind w:left="2880" w:hanging="360"/>
      </w:pPr>
    </w:lvl>
    <w:lvl w:ilvl="4" w:tplc="73003497" w:tentative="1">
      <w:start w:val="1"/>
      <w:numFmt w:val="lowerLetter"/>
      <w:lvlText w:val="%5."/>
      <w:lvlJc w:val="left"/>
      <w:pPr>
        <w:ind w:left="3600" w:hanging="360"/>
      </w:pPr>
    </w:lvl>
    <w:lvl w:ilvl="5" w:tplc="73003497" w:tentative="1">
      <w:start w:val="1"/>
      <w:numFmt w:val="lowerRoman"/>
      <w:lvlText w:val="%6."/>
      <w:lvlJc w:val="right"/>
      <w:pPr>
        <w:ind w:left="4320" w:hanging="180"/>
      </w:pPr>
    </w:lvl>
    <w:lvl w:ilvl="6" w:tplc="73003497" w:tentative="1">
      <w:start w:val="1"/>
      <w:numFmt w:val="decimal"/>
      <w:lvlText w:val="%7."/>
      <w:lvlJc w:val="left"/>
      <w:pPr>
        <w:ind w:left="5040" w:hanging="360"/>
      </w:pPr>
    </w:lvl>
    <w:lvl w:ilvl="7" w:tplc="73003497" w:tentative="1">
      <w:start w:val="1"/>
      <w:numFmt w:val="lowerLetter"/>
      <w:lvlText w:val="%8."/>
      <w:lvlJc w:val="left"/>
      <w:pPr>
        <w:ind w:left="5760" w:hanging="360"/>
      </w:pPr>
    </w:lvl>
    <w:lvl w:ilvl="8" w:tplc="73003497" w:tentative="1">
      <w:start w:val="1"/>
      <w:numFmt w:val="lowerRoman"/>
      <w:lvlText w:val="%9."/>
      <w:lvlJc w:val="right"/>
      <w:pPr>
        <w:ind w:left="6480" w:hanging="180"/>
      </w:pPr>
    </w:lvl>
  </w:abstractNum>
  <w:abstractNum w:abstractNumId="41677419">
    <w:multiLevelType w:val="hybridMultilevel"/>
    <w:lvl w:ilvl="0" w:tplc="58757416">
      <w:start w:val="1"/>
      <w:numFmt w:val="decimal"/>
      <w:lvlText w:val="%1."/>
      <w:lvlJc w:val="left"/>
      <w:pPr>
        <w:ind w:left="720" w:hanging="360"/>
      </w:pPr>
    </w:lvl>
    <w:lvl w:ilvl="1" w:tplc="58757416" w:tentative="1">
      <w:start w:val="1"/>
      <w:numFmt w:val="lowerLetter"/>
      <w:lvlText w:val="%2."/>
      <w:lvlJc w:val="left"/>
      <w:pPr>
        <w:ind w:left="1440" w:hanging="360"/>
      </w:pPr>
    </w:lvl>
    <w:lvl w:ilvl="2" w:tplc="58757416" w:tentative="1">
      <w:start w:val="1"/>
      <w:numFmt w:val="lowerRoman"/>
      <w:lvlText w:val="%3."/>
      <w:lvlJc w:val="right"/>
      <w:pPr>
        <w:ind w:left="2160" w:hanging="180"/>
      </w:pPr>
    </w:lvl>
    <w:lvl w:ilvl="3" w:tplc="58757416" w:tentative="1">
      <w:start w:val="1"/>
      <w:numFmt w:val="decimal"/>
      <w:lvlText w:val="%4."/>
      <w:lvlJc w:val="left"/>
      <w:pPr>
        <w:ind w:left="2880" w:hanging="360"/>
      </w:pPr>
    </w:lvl>
    <w:lvl w:ilvl="4" w:tplc="58757416" w:tentative="1">
      <w:start w:val="1"/>
      <w:numFmt w:val="lowerLetter"/>
      <w:lvlText w:val="%5."/>
      <w:lvlJc w:val="left"/>
      <w:pPr>
        <w:ind w:left="3600" w:hanging="360"/>
      </w:pPr>
    </w:lvl>
    <w:lvl w:ilvl="5" w:tplc="58757416" w:tentative="1">
      <w:start w:val="1"/>
      <w:numFmt w:val="lowerRoman"/>
      <w:lvlText w:val="%6."/>
      <w:lvlJc w:val="right"/>
      <w:pPr>
        <w:ind w:left="4320" w:hanging="180"/>
      </w:pPr>
    </w:lvl>
    <w:lvl w:ilvl="6" w:tplc="58757416" w:tentative="1">
      <w:start w:val="1"/>
      <w:numFmt w:val="decimal"/>
      <w:lvlText w:val="%7."/>
      <w:lvlJc w:val="left"/>
      <w:pPr>
        <w:ind w:left="5040" w:hanging="360"/>
      </w:pPr>
    </w:lvl>
    <w:lvl w:ilvl="7" w:tplc="58757416" w:tentative="1">
      <w:start w:val="1"/>
      <w:numFmt w:val="lowerLetter"/>
      <w:lvlText w:val="%8."/>
      <w:lvlJc w:val="left"/>
      <w:pPr>
        <w:ind w:left="5760" w:hanging="360"/>
      </w:pPr>
    </w:lvl>
    <w:lvl w:ilvl="8" w:tplc="58757416" w:tentative="1">
      <w:start w:val="1"/>
      <w:numFmt w:val="lowerRoman"/>
      <w:lvlText w:val="%9."/>
      <w:lvlJc w:val="right"/>
      <w:pPr>
        <w:ind w:left="6480" w:hanging="180"/>
      </w:pPr>
    </w:lvl>
  </w:abstractNum>
  <w:abstractNum w:abstractNumId="41677418">
    <w:multiLevelType w:val="hybridMultilevel"/>
    <w:lvl w:ilvl="0" w:tplc="52599345">
      <w:start w:val="1"/>
      <w:numFmt w:val="decimal"/>
      <w:lvlText w:val="%1."/>
      <w:lvlJc w:val="left"/>
      <w:pPr>
        <w:ind w:left="720" w:hanging="360"/>
      </w:pPr>
    </w:lvl>
    <w:lvl w:ilvl="1" w:tplc="52599345" w:tentative="1">
      <w:start w:val="1"/>
      <w:numFmt w:val="lowerLetter"/>
      <w:lvlText w:val="%2."/>
      <w:lvlJc w:val="left"/>
      <w:pPr>
        <w:ind w:left="1440" w:hanging="360"/>
      </w:pPr>
    </w:lvl>
    <w:lvl w:ilvl="2" w:tplc="52599345" w:tentative="1">
      <w:start w:val="1"/>
      <w:numFmt w:val="lowerRoman"/>
      <w:lvlText w:val="%3."/>
      <w:lvlJc w:val="right"/>
      <w:pPr>
        <w:ind w:left="2160" w:hanging="180"/>
      </w:pPr>
    </w:lvl>
    <w:lvl w:ilvl="3" w:tplc="52599345" w:tentative="1">
      <w:start w:val="1"/>
      <w:numFmt w:val="decimal"/>
      <w:lvlText w:val="%4."/>
      <w:lvlJc w:val="left"/>
      <w:pPr>
        <w:ind w:left="2880" w:hanging="360"/>
      </w:pPr>
    </w:lvl>
    <w:lvl w:ilvl="4" w:tplc="52599345" w:tentative="1">
      <w:start w:val="1"/>
      <w:numFmt w:val="lowerLetter"/>
      <w:lvlText w:val="%5."/>
      <w:lvlJc w:val="left"/>
      <w:pPr>
        <w:ind w:left="3600" w:hanging="360"/>
      </w:pPr>
    </w:lvl>
    <w:lvl w:ilvl="5" w:tplc="52599345" w:tentative="1">
      <w:start w:val="1"/>
      <w:numFmt w:val="lowerRoman"/>
      <w:lvlText w:val="%6."/>
      <w:lvlJc w:val="right"/>
      <w:pPr>
        <w:ind w:left="4320" w:hanging="180"/>
      </w:pPr>
    </w:lvl>
    <w:lvl w:ilvl="6" w:tplc="52599345" w:tentative="1">
      <w:start w:val="1"/>
      <w:numFmt w:val="decimal"/>
      <w:lvlText w:val="%7."/>
      <w:lvlJc w:val="left"/>
      <w:pPr>
        <w:ind w:left="5040" w:hanging="360"/>
      </w:pPr>
    </w:lvl>
    <w:lvl w:ilvl="7" w:tplc="52599345" w:tentative="1">
      <w:start w:val="1"/>
      <w:numFmt w:val="lowerLetter"/>
      <w:lvlText w:val="%8."/>
      <w:lvlJc w:val="left"/>
      <w:pPr>
        <w:ind w:left="5760" w:hanging="360"/>
      </w:pPr>
    </w:lvl>
    <w:lvl w:ilvl="8" w:tplc="52599345" w:tentative="1">
      <w:start w:val="1"/>
      <w:numFmt w:val="lowerRoman"/>
      <w:lvlText w:val="%9."/>
      <w:lvlJc w:val="right"/>
      <w:pPr>
        <w:ind w:left="6480" w:hanging="180"/>
      </w:pPr>
    </w:lvl>
  </w:abstractNum>
  <w:abstractNum w:abstractNumId="41677417">
    <w:multiLevelType w:val="hybridMultilevel"/>
    <w:lvl w:ilvl="0" w:tplc="12813066">
      <w:start w:val="1"/>
      <w:numFmt w:val="decimal"/>
      <w:lvlText w:val="%1."/>
      <w:lvlJc w:val="left"/>
      <w:pPr>
        <w:ind w:left="720" w:hanging="360"/>
      </w:pPr>
    </w:lvl>
    <w:lvl w:ilvl="1" w:tplc="12813066" w:tentative="1">
      <w:start w:val="1"/>
      <w:numFmt w:val="lowerLetter"/>
      <w:lvlText w:val="%2."/>
      <w:lvlJc w:val="left"/>
      <w:pPr>
        <w:ind w:left="1440" w:hanging="360"/>
      </w:pPr>
    </w:lvl>
    <w:lvl w:ilvl="2" w:tplc="12813066" w:tentative="1">
      <w:start w:val="1"/>
      <w:numFmt w:val="lowerRoman"/>
      <w:lvlText w:val="%3."/>
      <w:lvlJc w:val="right"/>
      <w:pPr>
        <w:ind w:left="2160" w:hanging="180"/>
      </w:pPr>
    </w:lvl>
    <w:lvl w:ilvl="3" w:tplc="12813066" w:tentative="1">
      <w:start w:val="1"/>
      <w:numFmt w:val="decimal"/>
      <w:lvlText w:val="%4."/>
      <w:lvlJc w:val="left"/>
      <w:pPr>
        <w:ind w:left="2880" w:hanging="360"/>
      </w:pPr>
    </w:lvl>
    <w:lvl w:ilvl="4" w:tplc="12813066" w:tentative="1">
      <w:start w:val="1"/>
      <w:numFmt w:val="lowerLetter"/>
      <w:lvlText w:val="%5."/>
      <w:lvlJc w:val="left"/>
      <w:pPr>
        <w:ind w:left="3600" w:hanging="360"/>
      </w:pPr>
    </w:lvl>
    <w:lvl w:ilvl="5" w:tplc="12813066" w:tentative="1">
      <w:start w:val="1"/>
      <w:numFmt w:val="lowerRoman"/>
      <w:lvlText w:val="%6."/>
      <w:lvlJc w:val="right"/>
      <w:pPr>
        <w:ind w:left="4320" w:hanging="180"/>
      </w:pPr>
    </w:lvl>
    <w:lvl w:ilvl="6" w:tplc="12813066" w:tentative="1">
      <w:start w:val="1"/>
      <w:numFmt w:val="decimal"/>
      <w:lvlText w:val="%7."/>
      <w:lvlJc w:val="left"/>
      <w:pPr>
        <w:ind w:left="5040" w:hanging="360"/>
      </w:pPr>
    </w:lvl>
    <w:lvl w:ilvl="7" w:tplc="12813066" w:tentative="1">
      <w:start w:val="1"/>
      <w:numFmt w:val="lowerLetter"/>
      <w:lvlText w:val="%8."/>
      <w:lvlJc w:val="left"/>
      <w:pPr>
        <w:ind w:left="5760" w:hanging="360"/>
      </w:pPr>
    </w:lvl>
    <w:lvl w:ilvl="8" w:tplc="12813066" w:tentative="1">
      <w:start w:val="1"/>
      <w:numFmt w:val="lowerRoman"/>
      <w:lvlText w:val="%9."/>
      <w:lvlJc w:val="right"/>
      <w:pPr>
        <w:ind w:left="6480" w:hanging="180"/>
      </w:pPr>
    </w:lvl>
  </w:abstractNum>
  <w:abstractNum w:abstractNumId="41677416">
    <w:multiLevelType w:val="hybridMultilevel"/>
    <w:lvl w:ilvl="0" w:tplc="97767200">
      <w:start w:val="1"/>
      <w:numFmt w:val="decimal"/>
      <w:lvlText w:val="%1."/>
      <w:lvlJc w:val="left"/>
      <w:pPr>
        <w:ind w:left="720" w:hanging="360"/>
      </w:pPr>
    </w:lvl>
    <w:lvl w:ilvl="1" w:tplc="97767200" w:tentative="1">
      <w:start w:val="1"/>
      <w:numFmt w:val="lowerLetter"/>
      <w:lvlText w:val="%2."/>
      <w:lvlJc w:val="left"/>
      <w:pPr>
        <w:ind w:left="1440" w:hanging="360"/>
      </w:pPr>
    </w:lvl>
    <w:lvl w:ilvl="2" w:tplc="97767200" w:tentative="1">
      <w:start w:val="1"/>
      <w:numFmt w:val="lowerRoman"/>
      <w:lvlText w:val="%3."/>
      <w:lvlJc w:val="right"/>
      <w:pPr>
        <w:ind w:left="2160" w:hanging="180"/>
      </w:pPr>
    </w:lvl>
    <w:lvl w:ilvl="3" w:tplc="97767200" w:tentative="1">
      <w:start w:val="1"/>
      <w:numFmt w:val="decimal"/>
      <w:lvlText w:val="%4."/>
      <w:lvlJc w:val="left"/>
      <w:pPr>
        <w:ind w:left="2880" w:hanging="360"/>
      </w:pPr>
    </w:lvl>
    <w:lvl w:ilvl="4" w:tplc="97767200" w:tentative="1">
      <w:start w:val="1"/>
      <w:numFmt w:val="lowerLetter"/>
      <w:lvlText w:val="%5."/>
      <w:lvlJc w:val="left"/>
      <w:pPr>
        <w:ind w:left="3600" w:hanging="360"/>
      </w:pPr>
    </w:lvl>
    <w:lvl w:ilvl="5" w:tplc="97767200" w:tentative="1">
      <w:start w:val="1"/>
      <w:numFmt w:val="lowerRoman"/>
      <w:lvlText w:val="%6."/>
      <w:lvlJc w:val="right"/>
      <w:pPr>
        <w:ind w:left="4320" w:hanging="180"/>
      </w:pPr>
    </w:lvl>
    <w:lvl w:ilvl="6" w:tplc="97767200" w:tentative="1">
      <w:start w:val="1"/>
      <w:numFmt w:val="decimal"/>
      <w:lvlText w:val="%7."/>
      <w:lvlJc w:val="left"/>
      <w:pPr>
        <w:ind w:left="5040" w:hanging="360"/>
      </w:pPr>
    </w:lvl>
    <w:lvl w:ilvl="7" w:tplc="97767200" w:tentative="1">
      <w:start w:val="1"/>
      <w:numFmt w:val="lowerLetter"/>
      <w:lvlText w:val="%8."/>
      <w:lvlJc w:val="left"/>
      <w:pPr>
        <w:ind w:left="5760" w:hanging="360"/>
      </w:pPr>
    </w:lvl>
    <w:lvl w:ilvl="8" w:tplc="97767200" w:tentative="1">
      <w:start w:val="1"/>
      <w:numFmt w:val="lowerRoman"/>
      <w:lvlText w:val="%9."/>
      <w:lvlJc w:val="right"/>
      <w:pPr>
        <w:ind w:left="6480" w:hanging="180"/>
      </w:pPr>
    </w:lvl>
  </w:abstractNum>
  <w:abstractNum w:abstractNumId="41677415">
    <w:multiLevelType w:val="hybridMultilevel"/>
    <w:lvl w:ilvl="0" w:tplc="31026610">
      <w:start w:val="1"/>
      <w:numFmt w:val="decimal"/>
      <w:lvlText w:val="%1."/>
      <w:lvlJc w:val="left"/>
      <w:pPr>
        <w:ind w:left="720" w:hanging="360"/>
      </w:pPr>
    </w:lvl>
    <w:lvl w:ilvl="1" w:tplc="31026610" w:tentative="1">
      <w:start w:val="1"/>
      <w:numFmt w:val="lowerLetter"/>
      <w:lvlText w:val="%2."/>
      <w:lvlJc w:val="left"/>
      <w:pPr>
        <w:ind w:left="1440" w:hanging="360"/>
      </w:pPr>
    </w:lvl>
    <w:lvl w:ilvl="2" w:tplc="31026610" w:tentative="1">
      <w:start w:val="1"/>
      <w:numFmt w:val="lowerRoman"/>
      <w:lvlText w:val="%3."/>
      <w:lvlJc w:val="right"/>
      <w:pPr>
        <w:ind w:left="2160" w:hanging="180"/>
      </w:pPr>
    </w:lvl>
    <w:lvl w:ilvl="3" w:tplc="31026610" w:tentative="1">
      <w:start w:val="1"/>
      <w:numFmt w:val="decimal"/>
      <w:lvlText w:val="%4."/>
      <w:lvlJc w:val="left"/>
      <w:pPr>
        <w:ind w:left="2880" w:hanging="360"/>
      </w:pPr>
    </w:lvl>
    <w:lvl w:ilvl="4" w:tplc="31026610" w:tentative="1">
      <w:start w:val="1"/>
      <w:numFmt w:val="lowerLetter"/>
      <w:lvlText w:val="%5."/>
      <w:lvlJc w:val="left"/>
      <w:pPr>
        <w:ind w:left="3600" w:hanging="360"/>
      </w:pPr>
    </w:lvl>
    <w:lvl w:ilvl="5" w:tplc="31026610" w:tentative="1">
      <w:start w:val="1"/>
      <w:numFmt w:val="lowerRoman"/>
      <w:lvlText w:val="%6."/>
      <w:lvlJc w:val="right"/>
      <w:pPr>
        <w:ind w:left="4320" w:hanging="180"/>
      </w:pPr>
    </w:lvl>
    <w:lvl w:ilvl="6" w:tplc="31026610" w:tentative="1">
      <w:start w:val="1"/>
      <w:numFmt w:val="decimal"/>
      <w:lvlText w:val="%7."/>
      <w:lvlJc w:val="left"/>
      <w:pPr>
        <w:ind w:left="5040" w:hanging="360"/>
      </w:pPr>
    </w:lvl>
    <w:lvl w:ilvl="7" w:tplc="31026610" w:tentative="1">
      <w:start w:val="1"/>
      <w:numFmt w:val="lowerLetter"/>
      <w:lvlText w:val="%8."/>
      <w:lvlJc w:val="left"/>
      <w:pPr>
        <w:ind w:left="5760" w:hanging="360"/>
      </w:pPr>
    </w:lvl>
    <w:lvl w:ilvl="8" w:tplc="31026610" w:tentative="1">
      <w:start w:val="1"/>
      <w:numFmt w:val="lowerRoman"/>
      <w:lvlText w:val="%9."/>
      <w:lvlJc w:val="right"/>
      <w:pPr>
        <w:ind w:left="6480" w:hanging="180"/>
      </w:pPr>
    </w:lvl>
  </w:abstractNum>
  <w:abstractNum w:abstractNumId="41677414">
    <w:multiLevelType w:val="hybridMultilevel"/>
    <w:lvl w:ilvl="0" w:tplc="40746190">
      <w:start w:val="1"/>
      <w:numFmt w:val="decimal"/>
      <w:lvlText w:val="%1."/>
      <w:lvlJc w:val="left"/>
      <w:pPr>
        <w:ind w:left="720" w:hanging="360"/>
      </w:pPr>
    </w:lvl>
    <w:lvl w:ilvl="1" w:tplc="40746190" w:tentative="1">
      <w:start w:val="1"/>
      <w:numFmt w:val="lowerLetter"/>
      <w:lvlText w:val="%2."/>
      <w:lvlJc w:val="left"/>
      <w:pPr>
        <w:ind w:left="1440" w:hanging="360"/>
      </w:pPr>
    </w:lvl>
    <w:lvl w:ilvl="2" w:tplc="40746190" w:tentative="1">
      <w:start w:val="1"/>
      <w:numFmt w:val="lowerRoman"/>
      <w:lvlText w:val="%3."/>
      <w:lvlJc w:val="right"/>
      <w:pPr>
        <w:ind w:left="2160" w:hanging="180"/>
      </w:pPr>
    </w:lvl>
    <w:lvl w:ilvl="3" w:tplc="40746190" w:tentative="1">
      <w:start w:val="1"/>
      <w:numFmt w:val="decimal"/>
      <w:lvlText w:val="%4."/>
      <w:lvlJc w:val="left"/>
      <w:pPr>
        <w:ind w:left="2880" w:hanging="360"/>
      </w:pPr>
    </w:lvl>
    <w:lvl w:ilvl="4" w:tplc="40746190" w:tentative="1">
      <w:start w:val="1"/>
      <w:numFmt w:val="lowerLetter"/>
      <w:lvlText w:val="%5."/>
      <w:lvlJc w:val="left"/>
      <w:pPr>
        <w:ind w:left="3600" w:hanging="360"/>
      </w:pPr>
    </w:lvl>
    <w:lvl w:ilvl="5" w:tplc="40746190" w:tentative="1">
      <w:start w:val="1"/>
      <w:numFmt w:val="lowerRoman"/>
      <w:lvlText w:val="%6."/>
      <w:lvlJc w:val="right"/>
      <w:pPr>
        <w:ind w:left="4320" w:hanging="180"/>
      </w:pPr>
    </w:lvl>
    <w:lvl w:ilvl="6" w:tplc="40746190" w:tentative="1">
      <w:start w:val="1"/>
      <w:numFmt w:val="decimal"/>
      <w:lvlText w:val="%7."/>
      <w:lvlJc w:val="left"/>
      <w:pPr>
        <w:ind w:left="5040" w:hanging="360"/>
      </w:pPr>
    </w:lvl>
    <w:lvl w:ilvl="7" w:tplc="40746190" w:tentative="1">
      <w:start w:val="1"/>
      <w:numFmt w:val="lowerLetter"/>
      <w:lvlText w:val="%8."/>
      <w:lvlJc w:val="left"/>
      <w:pPr>
        <w:ind w:left="5760" w:hanging="360"/>
      </w:pPr>
    </w:lvl>
    <w:lvl w:ilvl="8" w:tplc="40746190" w:tentative="1">
      <w:start w:val="1"/>
      <w:numFmt w:val="lowerRoman"/>
      <w:lvlText w:val="%9."/>
      <w:lvlJc w:val="right"/>
      <w:pPr>
        <w:ind w:left="6480" w:hanging="180"/>
      </w:pPr>
    </w:lvl>
  </w:abstractNum>
  <w:abstractNum w:abstractNumId="41677413">
    <w:multiLevelType w:val="hybridMultilevel"/>
    <w:lvl w:ilvl="0" w:tplc="94674473">
      <w:start w:val="1"/>
      <w:numFmt w:val="decimal"/>
      <w:lvlText w:val="%1."/>
      <w:lvlJc w:val="left"/>
      <w:pPr>
        <w:ind w:left="720" w:hanging="360"/>
      </w:pPr>
    </w:lvl>
    <w:lvl w:ilvl="1" w:tplc="94674473" w:tentative="1">
      <w:start w:val="1"/>
      <w:numFmt w:val="lowerLetter"/>
      <w:lvlText w:val="%2."/>
      <w:lvlJc w:val="left"/>
      <w:pPr>
        <w:ind w:left="1440" w:hanging="360"/>
      </w:pPr>
    </w:lvl>
    <w:lvl w:ilvl="2" w:tplc="94674473" w:tentative="1">
      <w:start w:val="1"/>
      <w:numFmt w:val="lowerRoman"/>
      <w:lvlText w:val="%3."/>
      <w:lvlJc w:val="right"/>
      <w:pPr>
        <w:ind w:left="2160" w:hanging="180"/>
      </w:pPr>
    </w:lvl>
    <w:lvl w:ilvl="3" w:tplc="94674473" w:tentative="1">
      <w:start w:val="1"/>
      <w:numFmt w:val="decimal"/>
      <w:lvlText w:val="%4."/>
      <w:lvlJc w:val="left"/>
      <w:pPr>
        <w:ind w:left="2880" w:hanging="360"/>
      </w:pPr>
    </w:lvl>
    <w:lvl w:ilvl="4" w:tplc="94674473" w:tentative="1">
      <w:start w:val="1"/>
      <w:numFmt w:val="lowerLetter"/>
      <w:lvlText w:val="%5."/>
      <w:lvlJc w:val="left"/>
      <w:pPr>
        <w:ind w:left="3600" w:hanging="360"/>
      </w:pPr>
    </w:lvl>
    <w:lvl w:ilvl="5" w:tplc="94674473" w:tentative="1">
      <w:start w:val="1"/>
      <w:numFmt w:val="lowerRoman"/>
      <w:lvlText w:val="%6."/>
      <w:lvlJc w:val="right"/>
      <w:pPr>
        <w:ind w:left="4320" w:hanging="180"/>
      </w:pPr>
    </w:lvl>
    <w:lvl w:ilvl="6" w:tplc="94674473" w:tentative="1">
      <w:start w:val="1"/>
      <w:numFmt w:val="decimal"/>
      <w:lvlText w:val="%7."/>
      <w:lvlJc w:val="left"/>
      <w:pPr>
        <w:ind w:left="5040" w:hanging="360"/>
      </w:pPr>
    </w:lvl>
    <w:lvl w:ilvl="7" w:tplc="94674473" w:tentative="1">
      <w:start w:val="1"/>
      <w:numFmt w:val="lowerLetter"/>
      <w:lvlText w:val="%8."/>
      <w:lvlJc w:val="left"/>
      <w:pPr>
        <w:ind w:left="5760" w:hanging="360"/>
      </w:pPr>
    </w:lvl>
    <w:lvl w:ilvl="8" w:tplc="94674473" w:tentative="1">
      <w:start w:val="1"/>
      <w:numFmt w:val="lowerRoman"/>
      <w:lvlText w:val="%9."/>
      <w:lvlJc w:val="right"/>
      <w:pPr>
        <w:ind w:left="6480" w:hanging="180"/>
      </w:pPr>
    </w:lvl>
  </w:abstractNum>
  <w:abstractNum w:abstractNumId="41677412">
    <w:multiLevelType w:val="hybridMultilevel"/>
    <w:lvl w:ilvl="0" w:tplc="83728776">
      <w:start w:val="1"/>
      <w:numFmt w:val="decimal"/>
      <w:lvlText w:val="%1."/>
      <w:lvlJc w:val="left"/>
      <w:pPr>
        <w:ind w:left="720" w:hanging="360"/>
      </w:pPr>
    </w:lvl>
    <w:lvl w:ilvl="1" w:tplc="83728776" w:tentative="1">
      <w:start w:val="1"/>
      <w:numFmt w:val="lowerLetter"/>
      <w:lvlText w:val="%2."/>
      <w:lvlJc w:val="left"/>
      <w:pPr>
        <w:ind w:left="1440" w:hanging="360"/>
      </w:pPr>
    </w:lvl>
    <w:lvl w:ilvl="2" w:tplc="83728776" w:tentative="1">
      <w:start w:val="1"/>
      <w:numFmt w:val="lowerRoman"/>
      <w:lvlText w:val="%3."/>
      <w:lvlJc w:val="right"/>
      <w:pPr>
        <w:ind w:left="2160" w:hanging="180"/>
      </w:pPr>
    </w:lvl>
    <w:lvl w:ilvl="3" w:tplc="83728776" w:tentative="1">
      <w:start w:val="1"/>
      <w:numFmt w:val="decimal"/>
      <w:lvlText w:val="%4."/>
      <w:lvlJc w:val="left"/>
      <w:pPr>
        <w:ind w:left="2880" w:hanging="360"/>
      </w:pPr>
    </w:lvl>
    <w:lvl w:ilvl="4" w:tplc="83728776" w:tentative="1">
      <w:start w:val="1"/>
      <w:numFmt w:val="lowerLetter"/>
      <w:lvlText w:val="%5."/>
      <w:lvlJc w:val="left"/>
      <w:pPr>
        <w:ind w:left="3600" w:hanging="360"/>
      </w:pPr>
    </w:lvl>
    <w:lvl w:ilvl="5" w:tplc="83728776" w:tentative="1">
      <w:start w:val="1"/>
      <w:numFmt w:val="lowerRoman"/>
      <w:lvlText w:val="%6."/>
      <w:lvlJc w:val="right"/>
      <w:pPr>
        <w:ind w:left="4320" w:hanging="180"/>
      </w:pPr>
    </w:lvl>
    <w:lvl w:ilvl="6" w:tplc="83728776" w:tentative="1">
      <w:start w:val="1"/>
      <w:numFmt w:val="decimal"/>
      <w:lvlText w:val="%7."/>
      <w:lvlJc w:val="left"/>
      <w:pPr>
        <w:ind w:left="5040" w:hanging="360"/>
      </w:pPr>
    </w:lvl>
    <w:lvl w:ilvl="7" w:tplc="83728776" w:tentative="1">
      <w:start w:val="1"/>
      <w:numFmt w:val="lowerLetter"/>
      <w:lvlText w:val="%8."/>
      <w:lvlJc w:val="left"/>
      <w:pPr>
        <w:ind w:left="5760" w:hanging="360"/>
      </w:pPr>
    </w:lvl>
    <w:lvl w:ilvl="8" w:tplc="83728776" w:tentative="1">
      <w:start w:val="1"/>
      <w:numFmt w:val="lowerRoman"/>
      <w:lvlText w:val="%9."/>
      <w:lvlJc w:val="right"/>
      <w:pPr>
        <w:ind w:left="6480" w:hanging="180"/>
      </w:pPr>
    </w:lvl>
  </w:abstractNum>
  <w:abstractNum w:abstractNumId="41677411">
    <w:multiLevelType w:val="hybridMultilevel"/>
    <w:lvl w:ilvl="0" w:tplc="66412658">
      <w:start w:val="1"/>
      <w:numFmt w:val="decimal"/>
      <w:lvlText w:val="%1."/>
      <w:lvlJc w:val="left"/>
      <w:pPr>
        <w:ind w:left="720" w:hanging="360"/>
      </w:pPr>
    </w:lvl>
    <w:lvl w:ilvl="1" w:tplc="66412658" w:tentative="1">
      <w:start w:val="1"/>
      <w:numFmt w:val="lowerLetter"/>
      <w:lvlText w:val="%2."/>
      <w:lvlJc w:val="left"/>
      <w:pPr>
        <w:ind w:left="1440" w:hanging="360"/>
      </w:pPr>
    </w:lvl>
    <w:lvl w:ilvl="2" w:tplc="66412658" w:tentative="1">
      <w:start w:val="1"/>
      <w:numFmt w:val="lowerRoman"/>
      <w:lvlText w:val="%3."/>
      <w:lvlJc w:val="right"/>
      <w:pPr>
        <w:ind w:left="2160" w:hanging="180"/>
      </w:pPr>
    </w:lvl>
    <w:lvl w:ilvl="3" w:tplc="66412658" w:tentative="1">
      <w:start w:val="1"/>
      <w:numFmt w:val="decimal"/>
      <w:lvlText w:val="%4."/>
      <w:lvlJc w:val="left"/>
      <w:pPr>
        <w:ind w:left="2880" w:hanging="360"/>
      </w:pPr>
    </w:lvl>
    <w:lvl w:ilvl="4" w:tplc="66412658" w:tentative="1">
      <w:start w:val="1"/>
      <w:numFmt w:val="lowerLetter"/>
      <w:lvlText w:val="%5."/>
      <w:lvlJc w:val="left"/>
      <w:pPr>
        <w:ind w:left="3600" w:hanging="360"/>
      </w:pPr>
    </w:lvl>
    <w:lvl w:ilvl="5" w:tplc="66412658" w:tentative="1">
      <w:start w:val="1"/>
      <w:numFmt w:val="lowerRoman"/>
      <w:lvlText w:val="%6."/>
      <w:lvlJc w:val="right"/>
      <w:pPr>
        <w:ind w:left="4320" w:hanging="180"/>
      </w:pPr>
    </w:lvl>
    <w:lvl w:ilvl="6" w:tplc="66412658" w:tentative="1">
      <w:start w:val="1"/>
      <w:numFmt w:val="decimal"/>
      <w:lvlText w:val="%7."/>
      <w:lvlJc w:val="left"/>
      <w:pPr>
        <w:ind w:left="5040" w:hanging="360"/>
      </w:pPr>
    </w:lvl>
    <w:lvl w:ilvl="7" w:tplc="66412658" w:tentative="1">
      <w:start w:val="1"/>
      <w:numFmt w:val="lowerLetter"/>
      <w:lvlText w:val="%8."/>
      <w:lvlJc w:val="left"/>
      <w:pPr>
        <w:ind w:left="5760" w:hanging="360"/>
      </w:pPr>
    </w:lvl>
    <w:lvl w:ilvl="8" w:tplc="66412658" w:tentative="1">
      <w:start w:val="1"/>
      <w:numFmt w:val="lowerRoman"/>
      <w:lvlText w:val="%9."/>
      <w:lvlJc w:val="right"/>
      <w:pPr>
        <w:ind w:left="6480" w:hanging="180"/>
      </w:pPr>
    </w:lvl>
  </w:abstractNum>
  <w:abstractNum w:abstractNumId="41677410">
    <w:multiLevelType w:val="hybridMultilevel"/>
    <w:lvl w:ilvl="0" w:tplc="41788252">
      <w:start w:val="1"/>
      <w:numFmt w:val="decimal"/>
      <w:lvlText w:val="%1."/>
      <w:lvlJc w:val="left"/>
      <w:pPr>
        <w:ind w:left="720" w:hanging="360"/>
      </w:pPr>
    </w:lvl>
    <w:lvl w:ilvl="1" w:tplc="41788252" w:tentative="1">
      <w:start w:val="1"/>
      <w:numFmt w:val="lowerLetter"/>
      <w:lvlText w:val="%2."/>
      <w:lvlJc w:val="left"/>
      <w:pPr>
        <w:ind w:left="1440" w:hanging="360"/>
      </w:pPr>
    </w:lvl>
    <w:lvl w:ilvl="2" w:tplc="41788252" w:tentative="1">
      <w:start w:val="1"/>
      <w:numFmt w:val="lowerRoman"/>
      <w:lvlText w:val="%3."/>
      <w:lvlJc w:val="right"/>
      <w:pPr>
        <w:ind w:left="2160" w:hanging="180"/>
      </w:pPr>
    </w:lvl>
    <w:lvl w:ilvl="3" w:tplc="41788252" w:tentative="1">
      <w:start w:val="1"/>
      <w:numFmt w:val="decimal"/>
      <w:lvlText w:val="%4."/>
      <w:lvlJc w:val="left"/>
      <w:pPr>
        <w:ind w:left="2880" w:hanging="360"/>
      </w:pPr>
    </w:lvl>
    <w:lvl w:ilvl="4" w:tplc="41788252" w:tentative="1">
      <w:start w:val="1"/>
      <w:numFmt w:val="lowerLetter"/>
      <w:lvlText w:val="%5."/>
      <w:lvlJc w:val="left"/>
      <w:pPr>
        <w:ind w:left="3600" w:hanging="360"/>
      </w:pPr>
    </w:lvl>
    <w:lvl w:ilvl="5" w:tplc="41788252" w:tentative="1">
      <w:start w:val="1"/>
      <w:numFmt w:val="lowerRoman"/>
      <w:lvlText w:val="%6."/>
      <w:lvlJc w:val="right"/>
      <w:pPr>
        <w:ind w:left="4320" w:hanging="180"/>
      </w:pPr>
    </w:lvl>
    <w:lvl w:ilvl="6" w:tplc="41788252" w:tentative="1">
      <w:start w:val="1"/>
      <w:numFmt w:val="decimal"/>
      <w:lvlText w:val="%7."/>
      <w:lvlJc w:val="left"/>
      <w:pPr>
        <w:ind w:left="5040" w:hanging="360"/>
      </w:pPr>
    </w:lvl>
    <w:lvl w:ilvl="7" w:tplc="41788252" w:tentative="1">
      <w:start w:val="1"/>
      <w:numFmt w:val="lowerLetter"/>
      <w:lvlText w:val="%8."/>
      <w:lvlJc w:val="left"/>
      <w:pPr>
        <w:ind w:left="5760" w:hanging="360"/>
      </w:pPr>
    </w:lvl>
    <w:lvl w:ilvl="8" w:tplc="41788252" w:tentative="1">
      <w:start w:val="1"/>
      <w:numFmt w:val="lowerRoman"/>
      <w:lvlText w:val="%9."/>
      <w:lvlJc w:val="right"/>
      <w:pPr>
        <w:ind w:left="6480" w:hanging="180"/>
      </w:pPr>
    </w:lvl>
  </w:abstractNum>
  <w:abstractNum w:abstractNumId="41677409">
    <w:multiLevelType w:val="hybridMultilevel"/>
    <w:lvl w:ilvl="0" w:tplc="53751010">
      <w:start w:val="1"/>
      <w:numFmt w:val="decimal"/>
      <w:lvlText w:val="%1."/>
      <w:lvlJc w:val="left"/>
      <w:pPr>
        <w:ind w:left="720" w:hanging="360"/>
      </w:pPr>
    </w:lvl>
    <w:lvl w:ilvl="1" w:tplc="53751010" w:tentative="1">
      <w:start w:val="1"/>
      <w:numFmt w:val="lowerLetter"/>
      <w:lvlText w:val="%2."/>
      <w:lvlJc w:val="left"/>
      <w:pPr>
        <w:ind w:left="1440" w:hanging="360"/>
      </w:pPr>
    </w:lvl>
    <w:lvl w:ilvl="2" w:tplc="53751010" w:tentative="1">
      <w:start w:val="1"/>
      <w:numFmt w:val="lowerRoman"/>
      <w:lvlText w:val="%3."/>
      <w:lvlJc w:val="right"/>
      <w:pPr>
        <w:ind w:left="2160" w:hanging="180"/>
      </w:pPr>
    </w:lvl>
    <w:lvl w:ilvl="3" w:tplc="53751010" w:tentative="1">
      <w:start w:val="1"/>
      <w:numFmt w:val="decimal"/>
      <w:lvlText w:val="%4."/>
      <w:lvlJc w:val="left"/>
      <w:pPr>
        <w:ind w:left="2880" w:hanging="360"/>
      </w:pPr>
    </w:lvl>
    <w:lvl w:ilvl="4" w:tplc="53751010" w:tentative="1">
      <w:start w:val="1"/>
      <w:numFmt w:val="lowerLetter"/>
      <w:lvlText w:val="%5."/>
      <w:lvlJc w:val="left"/>
      <w:pPr>
        <w:ind w:left="3600" w:hanging="360"/>
      </w:pPr>
    </w:lvl>
    <w:lvl w:ilvl="5" w:tplc="53751010" w:tentative="1">
      <w:start w:val="1"/>
      <w:numFmt w:val="lowerRoman"/>
      <w:lvlText w:val="%6."/>
      <w:lvlJc w:val="right"/>
      <w:pPr>
        <w:ind w:left="4320" w:hanging="180"/>
      </w:pPr>
    </w:lvl>
    <w:lvl w:ilvl="6" w:tplc="53751010" w:tentative="1">
      <w:start w:val="1"/>
      <w:numFmt w:val="decimal"/>
      <w:lvlText w:val="%7."/>
      <w:lvlJc w:val="left"/>
      <w:pPr>
        <w:ind w:left="5040" w:hanging="360"/>
      </w:pPr>
    </w:lvl>
    <w:lvl w:ilvl="7" w:tplc="53751010" w:tentative="1">
      <w:start w:val="1"/>
      <w:numFmt w:val="lowerLetter"/>
      <w:lvlText w:val="%8."/>
      <w:lvlJc w:val="left"/>
      <w:pPr>
        <w:ind w:left="5760" w:hanging="360"/>
      </w:pPr>
    </w:lvl>
    <w:lvl w:ilvl="8" w:tplc="53751010" w:tentative="1">
      <w:start w:val="1"/>
      <w:numFmt w:val="lowerRoman"/>
      <w:lvlText w:val="%9."/>
      <w:lvlJc w:val="right"/>
      <w:pPr>
        <w:ind w:left="6480" w:hanging="180"/>
      </w:pPr>
    </w:lvl>
  </w:abstractNum>
  <w:abstractNum w:abstractNumId="41677408">
    <w:multiLevelType w:val="hybridMultilevel"/>
    <w:lvl w:ilvl="0" w:tplc="55421252">
      <w:start w:val="1"/>
      <w:numFmt w:val="decimal"/>
      <w:lvlText w:val="%1."/>
      <w:lvlJc w:val="left"/>
      <w:pPr>
        <w:ind w:left="720" w:hanging="360"/>
      </w:pPr>
    </w:lvl>
    <w:lvl w:ilvl="1" w:tplc="55421252" w:tentative="1">
      <w:start w:val="1"/>
      <w:numFmt w:val="lowerLetter"/>
      <w:lvlText w:val="%2."/>
      <w:lvlJc w:val="left"/>
      <w:pPr>
        <w:ind w:left="1440" w:hanging="360"/>
      </w:pPr>
    </w:lvl>
    <w:lvl w:ilvl="2" w:tplc="55421252" w:tentative="1">
      <w:start w:val="1"/>
      <w:numFmt w:val="lowerRoman"/>
      <w:lvlText w:val="%3."/>
      <w:lvlJc w:val="right"/>
      <w:pPr>
        <w:ind w:left="2160" w:hanging="180"/>
      </w:pPr>
    </w:lvl>
    <w:lvl w:ilvl="3" w:tplc="55421252" w:tentative="1">
      <w:start w:val="1"/>
      <w:numFmt w:val="decimal"/>
      <w:lvlText w:val="%4."/>
      <w:lvlJc w:val="left"/>
      <w:pPr>
        <w:ind w:left="2880" w:hanging="360"/>
      </w:pPr>
    </w:lvl>
    <w:lvl w:ilvl="4" w:tplc="55421252" w:tentative="1">
      <w:start w:val="1"/>
      <w:numFmt w:val="lowerLetter"/>
      <w:lvlText w:val="%5."/>
      <w:lvlJc w:val="left"/>
      <w:pPr>
        <w:ind w:left="3600" w:hanging="360"/>
      </w:pPr>
    </w:lvl>
    <w:lvl w:ilvl="5" w:tplc="55421252" w:tentative="1">
      <w:start w:val="1"/>
      <w:numFmt w:val="lowerRoman"/>
      <w:lvlText w:val="%6."/>
      <w:lvlJc w:val="right"/>
      <w:pPr>
        <w:ind w:left="4320" w:hanging="180"/>
      </w:pPr>
    </w:lvl>
    <w:lvl w:ilvl="6" w:tplc="55421252" w:tentative="1">
      <w:start w:val="1"/>
      <w:numFmt w:val="decimal"/>
      <w:lvlText w:val="%7."/>
      <w:lvlJc w:val="left"/>
      <w:pPr>
        <w:ind w:left="5040" w:hanging="360"/>
      </w:pPr>
    </w:lvl>
    <w:lvl w:ilvl="7" w:tplc="55421252" w:tentative="1">
      <w:start w:val="1"/>
      <w:numFmt w:val="lowerLetter"/>
      <w:lvlText w:val="%8."/>
      <w:lvlJc w:val="left"/>
      <w:pPr>
        <w:ind w:left="5760" w:hanging="360"/>
      </w:pPr>
    </w:lvl>
    <w:lvl w:ilvl="8" w:tplc="55421252" w:tentative="1">
      <w:start w:val="1"/>
      <w:numFmt w:val="lowerRoman"/>
      <w:lvlText w:val="%9."/>
      <w:lvlJc w:val="right"/>
      <w:pPr>
        <w:ind w:left="6480" w:hanging="180"/>
      </w:pPr>
    </w:lvl>
  </w:abstractNum>
  <w:abstractNum w:abstractNumId="41677407">
    <w:multiLevelType w:val="hybridMultilevel"/>
    <w:lvl w:ilvl="0" w:tplc="41126164">
      <w:start w:val="1"/>
      <w:numFmt w:val="decimal"/>
      <w:lvlText w:val="%1."/>
      <w:lvlJc w:val="left"/>
      <w:pPr>
        <w:ind w:left="720" w:hanging="360"/>
      </w:pPr>
    </w:lvl>
    <w:lvl w:ilvl="1" w:tplc="41126164" w:tentative="1">
      <w:start w:val="1"/>
      <w:numFmt w:val="lowerLetter"/>
      <w:lvlText w:val="%2."/>
      <w:lvlJc w:val="left"/>
      <w:pPr>
        <w:ind w:left="1440" w:hanging="360"/>
      </w:pPr>
    </w:lvl>
    <w:lvl w:ilvl="2" w:tplc="41126164" w:tentative="1">
      <w:start w:val="1"/>
      <w:numFmt w:val="lowerRoman"/>
      <w:lvlText w:val="%3."/>
      <w:lvlJc w:val="right"/>
      <w:pPr>
        <w:ind w:left="2160" w:hanging="180"/>
      </w:pPr>
    </w:lvl>
    <w:lvl w:ilvl="3" w:tplc="41126164" w:tentative="1">
      <w:start w:val="1"/>
      <w:numFmt w:val="decimal"/>
      <w:lvlText w:val="%4."/>
      <w:lvlJc w:val="left"/>
      <w:pPr>
        <w:ind w:left="2880" w:hanging="360"/>
      </w:pPr>
    </w:lvl>
    <w:lvl w:ilvl="4" w:tplc="41126164" w:tentative="1">
      <w:start w:val="1"/>
      <w:numFmt w:val="lowerLetter"/>
      <w:lvlText w:val="%5."/>
      <w:lvlJc w:val="left"/>
      <w:pPr>
        <w:ind w:left="3600" w:hanging="360"/>
      </w:pPr>
    </w:lvl>
    <w:lvl w:ilvl="5" w:tplc="41126164" w:tentative="1">
      <w:start w:val="1"/>
      <w:numFmt w:val="lowerRoman"/>
      <w:lvlText w:val="%6."/>
      <w:lvlJc w:val="right"/>
      <w:pPr>
        <w:ind w:left="4320" w:hanging="180"/>
      </w:pPr>
    </w:lvl>
    <w:lvl w:ilvl="6" w:tplc="41126164" w:tentative="1">
      <w:start w:val="1"/>
      <w:numFmt w:val="decimal"/>
      <w:lvlText w:val="%7."/>
      <w:lvlJc w:val="left"/>
      <w:pPr>
        <w:ind w:left="5040" w:hanging="360"/>
      </w:pPr>
    </w:lvl>
    <w:lvl w:ilvl="7" w:tplc="41126164" w:tentative="1">
      <w:start w:val="1"/>
      <w:numFmt w:val="lowerLetter"/>
      <w:lvlText w:val="%8."/>
      <w:lvlJc w:val="left"/>
      <w:pPr>
        <w:ind w:left="5760" w:hanging="360"/>
      </w:pPr>
    </w:lvl>
    <w:lvl w:ilvl="8" w:tplc="41126164" w:tentative="1">
      <w:start w:val="1"/>
      <w:numFmt w:val="lowerRoman"/>
      <w:lvlText w:val="%9."/>
      <w:lvlJc w:val="right"/>
      <w:pPr>
        <w:ind w:left="6480" w:hanging="180"/>
      </w:pPr>
    </w:lvl>
  </w:abstractNum>
  <w:abstractNum w:abstractNumId="41677406">
    <w:multiLevelType w:val="hybridMultilevel"/>
    <w:lvl w:ilvl="0" w:tplc="82522942">
      <w:start w:val="1"/>
      <w:numFmt w:val="decimal"/>
      <w:lvlText w:val="%1."/>
      <w:lvlJc w:val="left"/>
      <w:pPr>
        <w:ind w:left="720" w:hanging="360"/>
      </w:pPr>
    </w:lvl>
    <w:lvl w:ilvl="1" w:tplc="82522942" w:tentative="1">
      <w:start w:val="1"/>
      <w:numFmt w:val="lowerLetter"/>
      <w:lvlText w:val="%2."/>
      <w:lvlJc w:val="left"/>
      <w:pPr>
        <w:ind w:left="1440" w:hanging="360"/>
      </w:pPr>
    </w:lvl>
    <w:lvl w:ilvl="2" w:tplc="82522942" w:tentative="1">
      <w:start w:val="1"/>
      <w:numFmt w:val="lowerRoman"/>
      <w:lvlText w:val="%3."/>
      <w:lvlJc w:val="right"/>
      <w:pPr>
        <w:ind w:left="2160" w:hanging="180"/>
      </w:pPr>
    </w:lvl>
    <w:lvl w:ilvl="3" w:tplc="82522942" w:tentative="1">
      <w:start w:val="1"/>
      <w:numFmt w:val="decimal"/>
      <w:lvlText w:val="%4."/>
      <w:lvlJc w:val="left"/>
      <w:pPr>
        <w:ind w:left="2880" w:hanging="360"/>
      </w:pPr>
    </w:lvl>
    <w:lvl w:ilvl="4" w:tplc="82522942" w:tentative="1">
      <w:start w:val="1"/>
      <w:numFmt w:val="lowerLetter"/>
      <w:lvlText w:val="%5."/>
      <w:lvlJc w:val="left"/>
      <w:pPr>
        <w:ind w:left="3600" w:hanging="360"/>
      </w:pPr>
    </w:lvl>
    <w:lvl w:ilvl="5" w:tplc="82522942" w:tentative="1">
      <w:start w:val="1"/>
      <w:numFmt w:val="lowerRoman"/>
      <w:lvlText w:val="%6."/>
      <w:lvlJc w:val="right"/>
      <w:pPr>
        <w:ind w:left="4320" w:hanging="180"/>
      </w:pPr>
    </w:lvl>
    <w:lvl w:ilvl="6" w:tplc="82522942" w:tentative="1">
      <w:start w:val="1"/>
      <w:numFmt w:val="decimal"/>
      <w:lvlText w:val="%7."/>
      <w:lvlJc w:val="left"/>
      <w:pPr>
        <w:ind w:left="5040" w:hanging="360"/>
      </w:pPr>
    </w:lvl>
    <w:lvl w:ilvl="7" w:tplc="82522942" w:tentative="1">
      <w:start w:val="1"/>
      <w:numFmt w:val="lowerLetter"/>
      <w:lvlText w:val="%8."/>
      <w:lvlJc w:val="left"/>
      <w:pPr>
        <w:ind w:left="5760" w:hanging="360"/>
      </w:pPr>
    </w:lvl>
    <w:lvl w:ilvl="8" w:tplc="82522942" w:tentative="1">
      <w:start w:val="1"/>
      <w:numFmt w:val="lowerRoman"/>
      <w:lvlText w:val="%9."/>
      <w:lvlJc w:val="right"/>
      <w:pPr>
        <w:ind w:left="6480" w:hanging="180"/>
      </w:pPr>
    </w:lvl>
  </w:abstractNum>
  <w:abstractNum w:abstractNumId="41677405">
    <w:multiLevelType w:val="hybridMultilevel"/>
    <w:lvl w:ilvl="0" w:tplc="82795951">
      <w:start w:val="1"/>
      <w:numFmt w:val="decimal"/>
      <w:lvlText w:val="%1."/>
      <w:lvlJc w:val="left"/>
      <w:pPr>
        <w:ind w:left="720" w:hanging="360"/>
      </w:pPr>
    </w:lvl>
    <w:lvl w:ilvl="1" w:tplc="82795951" w:tentative="1">
      <w:start w:val="1"/>
      <w:numFmt w:val="lowerLetter"/>
      <w:lvlText w:val="%2."/>
      <w:lvlJc w:val="left"/>
      <w:pPr>
        <w:ind w:left="1440" w:hanging="360"/>
      </w:pPr>
    </w:lvl>
    <w:lvl w:ilvl="2" w:tplc="82795951" w:tentative="1">
      <w:start w:val="1"/>
      <w:numFmt w:val="lowerRoman"/>
      <w:lvlText w:val="%3."/>
      <w:lvlJc w:val="right"/>
      <w:pPr>
        <w:ind w:left="2160" w:hanging="180"/>
      </w:pPr>
    </w:lvl>
    <w:lvl w:ilvl="3" w:tplc="82795951" w:tentative="1">
      <w:start w:val="1"/>
      <w:numFmt w:val="decimal"/>
      <w:lvlText w:val="%4."/>
      <w:lvlJc w:val="left"/>
      <w:pPr>
        <w:ind w:left="2880" w:hanging="360"/>
      </w:pPr>
    </w:lvl>
    <w:lvl w:ilvl="4" w:tplc="82795951" w:tentative="1">
      <w:start w:val="1"/>
      <w:numFmt w:val="lowerLetter"/>
      <w:lvlText w:val="%5."/>
      <w:lvlJc w:val="left"/>
      <w:pPr>
        <w:ind w:left="3600" w:hanging="360"/>
      </w:pPr>
    </w:lvl>
    <w:lvl w:ilvl="5" w:tplc="82795951" w:tentative="1">
      <w:start w:val="1"/>
      <w:numFmt w:val="lowerRoman"/>
      <w:lvlText w:val="%6."/>
      <w:lvlJc w:val="right"/>
      <w:pPr>
        <w:ind w:left="4320" w:hanging="180"/>
      </w:pPr>
    </w:lvl>
    <w:lvl w:ilvl="6" w:tplc="82795951" w:tentative="1">
      <w:start w:val="1"/>
      <w:numFmt w:val="decimal"/>
      <w:lvlText w:val="%7."/>
      <w:lvlJc w:val="left"/>
      <w:pPr>
        <w:ind w:left="5040" w:hanging="360"/>
      </w:pPr>
    </w:lvl>
    <w:lvl w:ilvl="7" w:tplc="82795951" w:tentative="1">
      <w:start w:val="1"/>
      <w:numFmt w:val="lowerLetter"/>
      <w:lvlText w:val="%8."/>
      <w:lvlJc w:val="left"/>
      <w:pPr>
        <w:ind w:left="5760" w:hanging="360"/>
      </w:pPr>
    </w:lvl>
    <w:lvl w:ilvl="8" w:tplc="82795951" w:tentative="1">
      <w:start w:val="1"/>
      <w:numFmt w:val="lowerRoman"/>
      <w:lvlText w:val="%9."/>
      <w:lvlJc w:val="right"/>
      <w:pPr>
        <w:ind w:left="6480" w:hanging="180"/>
      </w:pPr>
    </w:lvl>
  </w:abstractNum>
  <w:abstractNum w:abstractNumId="41677404">
    <w:multiLevelType w:val="hybridMultilevel"/>
    <w:lvl w:ilvl="0" w:tplc="16799253">
      <w:start w:val="1"/>
      <w:numFmt w:val="decimal"/>
      <w:lvlText w:val="%1."/>
      <w:lvlJc w:val="left"/>
      <w:pPr>
        <w:ind w:left="720" w:hanging="360"/>
      </w:pPr>
    </w:lvl>
    <w:lvl w:ilvl="1" w:tplc="16799253" w:tentative="1">
      <w:start w:val="1"/>
      <w:numFmt w:val="lowerLetter"/>
      <w:lvlText w:val="%2."/>
      <w:lvlJc w:val="left"/>
      <w:pPr>
        <w:ind w:left="1440" w:hanging="360"/>
      </w:pPr>
    </w:lvl>
    <w:lvl w:ilvl="2" w:tplc="16799253" w:tentative="1">
      <w:start w:val="1"/>
      <w:numFmt w:val="lowerRoman"/>
      <w:lvlText w:val="%3."/>
      <w:lvlJc w:val="right"/>
      <w:pPr>
        <w:ind w:left="2160" w:hanging="180"/>
      </w:pPr>
    </w:lvl>
    <w:lvl w:ilvl="3" w:tplc="16799253" w:tentative="1">
      <w:start w:val="1"/>
      <w:numFmt w:val="decimal"/>
      <w:lvlText w:val="%4."/>
      <w:lvlJc w:val="left"/>
      <w:pPr>
        <w:ind w:left="2880" w:hanging="360"/>
      </w:pPr>
    </w:lvl>
    <w:lvl w:ilvl="4" w:tplc="16799253" w:tentative="1">
      <w:start w:val="1"/>
      <w:numFmt w:val="lowerLetter"/>
      <w:lvlText w:val="%5."/>
      <w:lvlJc w:val="left"/>
      <w:pPr>
        <w:ind w:left="3600" w:hanging="360"/>
      </w:pPr>
    </w:lvl>
    <w:lvl w:ilvl="5" w:tplc="16799253" w:tentative="1">
      <w:start w:val="1"/>
      <w:numFmt w:val="lowerRoman"/>
      <w:lvlText w:val="%6."/>
      <w:lvlJc w:val="right"/>
      <w:pPr>
        <w:ind w:left="4320" w:hanging="180"/>
      </w:pPr>
    </w:lvl>
    <w:lvl w:ilvl="6" w:tplc="16799253" w:tentative="1">
      <w:start w:val="1"/>
      <w:numFmt w:val="decimal"/>
      <w:lvlText w:val="%7."/>
      <w:lvlJc w:val="left"/>
      <w:pPr>
        <w:ind w:left="5040" w:hanging="360"/>
      </w:pPr>
    </w:lvl>
    <w:lvl w:ilvl="7" w:tplc="16799253" w:tentative="1">
      <w:start w:val="1"/>
      <w:numFmt w:val="lowerLetter"/>
      <w:lvlText w:val="%8."/>
      <w:lvlJc w:val="left"/>
      <w:pPr>
        <w:ind w:left="5760" w:hanging="360"/>
      </w:pPr>
    </w:lvl>
    <w:lvl w:ilvl="8" w:tplc="16799253" w:tentative="1">
      <w:start w:val="1"/>
      <w:numFmt w:val="lowerRoman"/>
      <w:lvlText w:val="%9."/>
      <w:lvlJc w:val="right"/>
      <w:pPr>
        <w:ind w:left="6480" w:hanging="180"/>
      </w:pPr>
    </w:lvl>
  </w:abstractNum>
  <w:abstractNum w:abstractNumId="41677403">
    <w:multiLevelType w:val="hybridMultilevel"/>
    <w:lvl w:ilvl="0" w:tplc="82917907">
      <w:start w:val="1"/>
      <w:numFmt w:val="decimal"/>
      <w:lvlText w:val="%1."/>
      <w:lvlJc w:val="left"/>
      <w:pPr>
        <w:ind w:left="720" w:hanging="360"/>
      </w:pPr>
    </w:lvl>
    <w:lvl w:ilvl="1" w:tplc="82917907" w:tentative="1">
      <w:start w:val="1"/>
      <w:numFmt w:val="lowerLetter"/>
      <w:lvlText w:val="%2."/>
      <w:lvlJc w:val="left"/>
      <w:pPr>
        <w:ind w:left="1440" w:hanging="360"/>
      </w:pPr>
    </w:lvl>
    <w:lvl w:ilvl="2" w:tplc="82917907" w:tentative="1">
      <w:start w:val="1"/>
      <w:numFmt w:val="lowerRoman"/>
      <w:lvlText w:val="%3."/>
      <w:lvlJc w:val="right"/>
      <w:pPr>
        <w:ind w:left="2160" w:hanging="180"/>
      </w:pPr>
    </w:lvl>
    <w:lvl w:ilvl="3" w:tplc="82917907" w:tentative="1">
      <w:start w:val="1"/>
      <w:numFmt w:val="decimal"/>
      <w:lvlText w:val="%4."/>
      <w:lvlJc w:val="left"/>
      <w:pPr>
        <w:ind w:left="2880" w:hanging="360"/>
      </w:pPr>
    </w:lvl>
    <w:lvl w:ilvl="4" w:tplc="82917907" w:tentative="1">
      <w:start w:val="1"/>
      <w:numFmt w:val="lowerLetter"/>
      <w:lvlText w:val="%5."/>
      <w:lvlJc w:val="left"/>
      <w:pPr>
        <w:ind w:left="3600" w:hanging="360"/>
      </w:pPr>
    </w:lvl>
    <w:lvl w:ilvl="5" w:tplc="82917907" w:tentative="1">
      <w:start w:val="1"/>
      <w:numFmt w:val="lowerRoman"/>
      <w:lvlText w:val="%6."/>
      <w:lvlJc w:val="right"/>
      <w:pPr>
        <w:ind w:left="4320" w:hanging="180"/>
      </w:pPr>
    </w:lvl>
    <w:lvl w:ilvl="6" w:tplc="82917907" w:tentative="1">
      <w:start w:val="1"/>
      <w:numFmt w:val="decimal"/>
      <w:lvlText w:val="%7."/>
      <w:lvlJc w:val="left"/>
      <w:pPr>
        <w:ind w:left="5040" w:hanging="360"/>
      </w:pPr>
    </w:lvl>
    <w:lvl w:ilvl="7" w:tplc="82917907" w:tentative="1">
      <w:start w:val="1"/>
      <w:numFmt w:val="lowerLetter"/>
      <w:lvlText w:val="%8."/>
      <w:lvlJc w:val="left"/>
      <w:pPr>
        <w:ind w:left="5760" w:hanging="360"/>
      </w:pPr>
    </w:lvl>
    <w:lvl w:ilvl="8" w:tplc="82917907" w:tentative="1">
      <w:start w:val="1"/>
      <w:numFmt w:val="lowerRoman"/>
      <w:lvlText w:val="%9."/>
      <w:lvlJc w:val="right"/>
      <w:pPr>
        <w:ind w:left="6480" w:hanging="180"/>
      </w:pPr>
    </w:lvl>
  </w:abstractNum>
  <w:abstractNum w:abstractNumId="41677402">
    <w:multiLevelType w:val="hybridMultilevel"/>
    <w:lvl w:ilvl="0" w:tplc="48228784">
      <w:start w:val="1"/>
      <w:numFmt w:val="decimal"/>
      <w:lvlText w:val="%1."/>
      <w:lvlJc w:val="left"/>
      <w:pPr>
        <w:ind w:left="720" w:hanging="360"/>
      </w:pPr>
    </w:lvl>
    <w:lvl w:ilvl="1" w:tplc="48228784" w:tentative="1">
      <w:start w:val="1"/>
      <w:numFmt w:val="lowerLetter"/>
      <w:lvlText w:val="%2."/>
      <w:lvlJc w:val="left"/>
      <w:pPr>
        <w:ind w:left="1440" w:hanging="360"/>
      </w:pPr>
    </w:lvl>
    <w:lvl w:ilvl="2" w:tplc="48228784" w:tentative="1">
      <w:start w:val="1"/>
      <w:numFmt w:val="lowerRoman"/>
      <w:lvlText w:val="%3."/>
      <w:lvlJc w:val="right"/>
      <w:pPr>
        <w:ind w:left="2160" w:hanging="180"/>
      </w:pPr>
    </w:lvl>
    <w:lvl w:ilvl="3" w:tplc="48228784" w:tentative="1">
      <w:start w:val="1"/>
      <w:numFmt w:val="decimal"/>
      <w:lvlText w:val="%4."/>
      <w:lvlJc w:val="left"/>
      <w:pPr>
        <w:ind w:left="2880" w:hanging="360"/>
      </w:pPr>
    </w:lvl>
    <w:lvl w:ilvl="4" w:tplc="48228784" w:tentative="1">
      <w:start w:val="1"/>
      <w:numFmt w:val="lowerLetter"/>
      <w:lvlText w:val="%5."/>
      <w:lvlJc w:val="left"/>
      <w:pPr>
        <w:ind w:left="3600" w:hanging="360"/>
      </w:pPr>
    </w:lvl>
    <w:lvl w:ilvl="5" w:tplc="48228784" w:tentative="1">
      <w:start w:val="1"/>
      <w:numFmt w:val="lowerRoman"/>
      <w:lvlText w:val="%6."/>
      <w:lvlJc w:val="right"/>
      <w:pPr>
        <w:ind w:left="4320" w:hanging="180"/>
      </w:pPr>
    </w:lvl>
    <w:lvl w:ilvl="6" w:tplc="48228784" w:tentative="1">
      <w:start w:val="1"/>
      <w:numFmt w:val="decimal"/>
      <w:lvlText w:val="%7."/>
      <w:lvlJc w:val="left"/>
      <w:pPr>
        <w:ind w:left="5040" w:hanging="360"/>
      </w:pPr>
    </w:lvl>
    <w:lvl w:ilvl="7" w:tplc="48228784" w:tentative="1">
      <w:start w:val="1"/>
      <w:numFmt w:val="lowerLetter"/>
      <w:lvlText w:val="%8."/>
      <w:lvlJc w:val="left"/>
      <w:pPr>
        <w:ind w:left="5760" w:hanging="360"/>
      </w:pPr>
    </w:lvl>
    <w:lvl w:ilvl="8" w:tplc="48228784" w:tentative="1">
      <w:start w:val="1"/>
      <w:numFmt w:val="lowerRoman"/>
      <w:lvlText w:val="%9."/>
      <w:lvlJc w:val="right"/>
      <w:pPr>
        <w:ind w:left="6480" w:hanging="180"/>
      </w:pPr>
    </w:lvl>
  </w:abstractNum>
  <w:abstractNum w:abstractNumId="41677401">
    <w:multiLevelType w:val="hybridMultilevel"/>
    <w:lvl w:ilvl="0" w:tplc="21428404">
      <w:start w:val="1"/>
      <w:numFmt w:val="decimal"/>
      <w:lvlText w:val="%1."/>
      <w:lvlJc w:val="left"/>
      <w:pPr>
        <w:ind w:left="720" w:hanging="360"/>
      </w:pPr>
    </w:lvl>
    <w:lvl w:ilvl="1" w:tplc="21428404" w:tentative="1">
      <w:start w:val="1"/>
      <w:numFmt w:val="lowerLetter"/>
      <w:lvlText w:val="%2."/>
      <w:lvlJc w:val="left"/>
      <w:pPr>
        <w:ind w:left="1440" w:hanging="360"/>
      </w:pPr>
    </w:lvl>
    <w:lvl w:ilvl="2" w:tplc="21428404" w:tentative="1">
      <w:start w:val="1"/>
      <w:numFmt w:val="lowerRoman"/>
      <w:lvlText w:val="%3."/>
      <w:lvlJc w:val="right"/>
      <w:pPr>
        <w:ind w:left="2160" w:hanging="180"/>
      </w:pPr>
    </w:lvl>
    <w:lvl w:ilvl="3" w:tplc="21428404" w:tentative="1">
      <w:start w:val="1"/>
      <w:numFmt w:val="decimal"/>
      <w:lvlText w:val="%4."/>
      <w:lvlJc w:val="left"/>
      <w:pPr>
        <w:ind w:left="2880" w:hanging="360"/>
      </w:pPr>
    </w:lvl>
    <w:lvl w:ilvl="4" w:tplc="21428404" w:tentative="1">
      <w:start w:val="1"/>
      <w:numFmt w:val="lowerLetter"/>
      <w:lvlText w:val="%5."/>
      <w:lvlJc w:val="left"/>
      <w:pPr>
        <w:ind w:left="3600" w:hanging="360"/>
      </w:pPr>
    </w:lvl>
    <w:lvl w:ilvl="5" w:tplc="21428404" w:tentative="1">
      <w:start w:val="1"/>
      <w:numFmt w:val="lowerRoman"/>
      <w:lvlText w:val="%6."/>
      <w:lvlJc w:val="right"/>
      <w:pPr>
        <w:ind w:left="4320" w:hanging="180"/>
      </w:pPr>
    </w:lvl>
    <w:lvl w:ilvl="6" w:tplc="21428404" w:tentative="1">
      <w:start w:val="1"/>
      <w:numFmt w:val="decimal"/>
      <w:lvlText w:val="%7."/>
      <w:lvlJc w:val="left"/>
      <w:pPr>
        <w:ind w:left="5040" w:hanging="360"/>
      </w:pPr>
    </w:lvl>
    <w:lvl w:ilvl="7" w:tplc="21428404" w:tentative="1">
      <w:start w:val="1"/>
      <w:numFmt w:val="lowerLetter"/>
      <w:lvlText w:val="%8."/>
      <w:lvlJc w:val="left"/>
      <w:pPr>
        <w:ind w:left="5760" w:hanging="360"/>
      </w:pPr>
    </w:lvl>
    <w:lvl w:ilvl="8" w:tplc="21428404" w:tentative="1">
      <w:start w:val="1"/>
      <w:numFmt w:val="lowerRoman"/>
      <w:lvlText w:val="%9."/>
      <w:lvlJc w:val="right"/>
      <w:pPr>
        <w:ind w:left="6480" w:hanging="180"/>
      </w:pPr>
    </w:lvl>
  </w:abstractNum>
  <w:abstractNum w:abstractNumId="41677400">
    <w:multiLevelType w:val="hybridMultilevel"/>
    <w:lvl w:ilvl="0" w:tplc="73646547">
      <w:start w:val="1"/>
      <w:numFmt w:val="decimal"/>
      <w:lvlText w:val="%1."/>
      <w:lvlJc w:val="left"/>
      <w:pPr>
        <w:ind w:left="720" w:hanging="360"/>
      </w:pPr>
    </w:lvl>
    <w:lvl w:ilvl="1" w:tplc="73646547" w:tentative="1">
      <w:start w:val="1"/>
      <w:numFmt w:val="lowerLetter"/>
      <w:lvlText w:val="%2."/>
      <w:lvlJc w:val="left"/>
      <w:pPr>
        <w:ind w:left="1440" w:hanging="360"/>
      </w:pPr>
    </w:lvl>
    <w:lvl w:ilvl="2" w:tplc="73646547" w:tentative="1">
      <w:start w:val="1"/>
      <w:numFmt w:val="lowerRoman"/>
      <w:lvlText w:val="%3."/>
      <w:lvlJc w:val="right"/>
      <w:pPr>
        <w:ind w:left="2160" w:hanging="180"/>
      </w:pPr>
    </w:lvl>
    <w:lvl w:ilvl="3" w:tplc="73646547" w:tentative="1">
      <w:start w:val="1"/>
      <w:numFmt w:val="decimal"/>
      <w:lvlText w:val="%4."/>
      <w:lvlJc w:val="left"/>
      <w:pPr>
        <w:ind w:left="2880" w:hanging="360"/>
      </w:pPr>
    </w:lvl>
    <w:lvl w:ilvl="4" w:tplc="73646547" w:tentative="1">
      <w:start w:val="1"/>
      <w:numFmt w:val="lowerLetter"/>
      <w:lvlText w:val="%5."/>
      <w:lvlJc w:val="left"/>
      <w:pPr>
        <w:ind w:left="3600" w:hanging="360"/>
      </w:pPr>
    </w:lvl>
    <w:lvl w:ilvl="5" w:tplc="73646547" w:tentative="1">
      <w:start w:val="1"/>
      <w:numFmt w:val="lowerRoman"/>
      <w:lvlText w:val="%6."/>
      <w:lvlJc w:val="right"/>
      <w:pPr>
        <w:ind w:left="4320" w:hanging="180"/>
      </w:pPr>
    </w:lvl>
    <w:lvl w:ilvl="6" w:tplc="73646547" w:tentative="1">
      <w:start w:val="1"/>
      <w:numFmt w:val="decimal"/>
      <w:lvlText w:val="%7."/>
      <w:lvlJc w:val="left"/>
      <w:pPr>
        <w:ind w:left="5040" w:hanging="360"/>
      </w:pPr>
    </w:lvl>
    <w:lvl w:ilvl="7" w:tplc="73646547" w:tentative="1">
      <w:start w:val="1"/>
      <w:numFmt w:val="lowerLetter"/>
      <w:lvlText w:val="%8."/>
      <w:lvlJc w:val="left"/>
      <w:pPr>
        <w:ind w:left="5760" w:hanging="360"/>
      </w:pPr>
    </w:lvl>
    <w:lvl w:ilvl="8" w:tplc="73646547" w:tentative="1">
      <w:start w:val="1"/>
      <w:numFmt w:val="lowerRoman"/>
      <w:lvlText w:val="%9."/>
      <w:lvlJc w:val="right"/>
      <w:pPr>
        <w:ind w:left="6480" w:hanging="180"/>
      </w:pPr>
    </w:lvl>
  </w:abstractNum>
  <w:abstractNum w:abstractNumId="41677399">
    <w:multiLevelType w:val="hybridMultilevel"/>
    <w:lvl w:ilvl="0" w:tplc="74268396">
      <w:start w:val="1"/>
      <w:numFmt w:val="decimal"/>
      <w:lvlText w:val="%1."/>
      <w:lvlJc w:val="left"/>
      <w:pPr>
        <w:ind w:left="720" w:hanging="360"/>
      </w:pPr>
    </w:lvl>
    <w:lvl w:ilvl="1" w:tplc="74268396" w:tentative="1">
      <w:start w:val="1"/>
      <w:numFmt w:val="lowerLetter"/>
      <w:lvlText w:val="%2."/>
      <w:lvlJc w:val="left"/>
      <w:pPr>
        <w:ind w:left="1440" w:hanging="360"/>
      </w:pPr>
    </w:lvl>
    <w:lvl w:ilvl="2" w:tplc="74268396" w:tentative="1">
      <w:start w:val="1"/>
      <w:numFmt w:val="lowerRoman"/>
      <w:lvlText w:val="%3."/>
      <w:lvlJc w:val="right"/>
      <w:pPr>
        <w:ind w:left="2160" w:hanging="180"/>
      </w:pPr>
    </w:lvl>
    <w:lvl w:ilvl="3" w:tplc="74268396" w:tentative="1">
      <w:start w:val="1"/>
      <w:numFmt w:val="decimal"/>
      <w:lvlText w:val="%4."/>
      <w:lvlJc w:val="left"/>
      <w:pPr>
        <w:ind w:left="2880" w:hanging="360"/>
      </w:pPr>
    </w:lvl>
    <w:lvl w:ilvl="4" w:tplc="74268396" w:tentative="1">
      <w:start w:val="1"/>
      <w:numFmt w:val="lowerLetter"/>
      <w:lvlText w:val="%5."/>
      <w:lvlJc w:val="left"/>
      <w:pPr>
        <w:ind w:left="3600" w:hanging="360"/>
      </w:pPr>
    </w:lvl>
    <w:lvl w:ilvl="5" w:tplc="74268396" w:tentative="1">
      <w:start w:val="1"/>
      <w:numFmt w:val="lowerRoman"/>
      <w:lvlText w:val="%6."/>
      <w:lvlJc w:val="right"/>
      <w:pPr>
        <w:ind w:left="4320" w:hanging="180"/>
      </w:pPr>
    </w:lvl>
    <w:lvl w:ilvl="6" w:tplc="74268396" w:tentative="1">
      <w:start w:val="1"/>
      <w:numFmt w:val="decimal"/>
      <w:lvlText w:val="%7."/>
      <w:lvlJc w:val="left"/>
      <w:pPr>
        <w:ind w:left="5040" w:hanging="360"/>
      </w:pPr>
    </w:lvl>
    <w:lvl w:ilvl="7" w:tplc="74268396" w:tentative="1">
      <w:start w:val="1"/>
      <w:numFmt w:val="lowerLetter"/>
      <w:lvlText w:val="%8."/>
      <w:lvlJc w:val="left"/>
      <w:pPr>
        <w:ind w:left="5760" w:hanging="360"/>
      </w:pPr>
    </w:lvl>
    <w:lvl w:ilvl="8" w:tplc="74268396" w:tentative="1">
      <w:start w:val="1"/>
      <w:numFmt w:val="lowerRoman"/>
      <w:lvlText w:val="%9."/>
      <w:lvlJc w:val="right"/>
      <w:pPr>
        <w:ind w:left="6480" w:hanging="180"/>
      </w:pPr>
    </w:lvl>
  </w:abstractNum>
  <w:abstractNum w:abstractNumId="41677398">
    <w:multiLevelType w:val="hybridMultilevel"/>
    <w:lvl w:ilvl="0" w:tplc="54226677">
      <w:start w:val="1"/>
      <w:numFmt w:val="decimal"/>
      <w:lvlText w:val="%1."/>
      <w:lvlJc w:val="left"/>
      <w:pPr>
        <w:ind w:left="720" w:hanging="360"/>
      </w:pPr>
    </w:lvl>
    <w:lvl w:ilvl="1" w:tplc="54226677" w:tentative="1">
      <w:start w:val="1"/>
      <w:numFmt w:val="lowerLetter"/>
      <w:lvlText w:val="%2."/>
      <w:lvlJc w:val="left"/>
      <w:pPr>
        <w:ind w:left="1440" w:hanging="360"/>
      </w:pPr>
    </w:lvl>
    <w:lvl w:ilvl="2" w:tplc="54226677" w:tentative="1">
      <w:start w:val="1"/>
      <w:numFmt w:val="lowerRoman"/>
      <w:lvlText w:val="%3."/>
      <w:lvlJc w:val="right"/>
      <w:pPr>
        <w:ind w:left="2160" w:hanging="180"/>
      </w:pPr>
    </w:lvl>
    <w:lvl w:ilvl="3" w:tplc="54226677" w:tentative="1">
      <w:start w:val="1"/>
      <w:numFmt w:val="decimal"/>
      <w:lvlText w:val="%4."/>
      <w:lvlJc w:val="left"/>
      <w:pPr>
        <w:ind w:left="2880" w:hanging="360"/>
      </w:pPr>
    </w:lvl>
    <w:lvl w:ilvl="4" w:tplc="54226677" w:tentative="1">
      <w:start w:val="1"/>
      <w:numFmt w:val="lowerLetter"/>
      <w:lvlText w:val="%5."/>
      <w:lvlJc w:val="left"/>
      <w:pPr>
        <w:ind w:left="3600" w:hanging="360"/>
      </w:pPr>
    </w:lvl>
    <w:lvl w:ilvl="5" w:tplc="54226677" w:tentative="1">
      <w:start w:val="1"/>
      <w:numFmt w:val="lowerRoman"/>
      <w:lvlText w:val="%6."/>
      <w:lvlJc w:val="right"/>
      <w:pPr>
        <w:ind w:left="4320" w:hanging="180"/>
      </w:pPr>
    </w:lvl>
    <w:lvl w:ilvl="6" w:tplc="54226677" w:tentative="1">
      <w:start w:val="1"/>
      <w:numFmt w:val="decimal"/>
      <w:lvlText w:val="%7."/>
      <w:lvlJc w:val="left"/>
      <w:pPr>
        <w:ind w:left="5040" w:hanging="360"/>
      </w:pPr>
    </w:lvl>
    <w:lvl w:ilvl="7" w:tplc="54226677" w:tentative="1">
      <w:start w:val="1"/>
      <w:numFmt w:val="lowerLetter"/>
      <w:lvlText w:val="%8."/>
      <w:lvlJc w:val="left"/>
      <w:pPr>
        <w:ind w:left="5760" w:hanging="360"/>
      </w:pPr>
    </w:lvl>
    <w:lvl w:ilvl="8" w:tplc="54226677" w:tentative="1">
      <w:start w:val="1"/>
      <w:numFmt w:val="lowerRoman"/>
      <w:lvlText w:val="%9."/>
      <w:lvlJc w:val="right"/>
      <w:pPr>
        <w:ind w:left="6480" w:hanging="180"/>
      </w:pPr>
    </w:lvl>
  </w:abstractNum>
  <w:abstractNum w:abstractNumId="41677397">
    <w:multiLevelType w:val="hybridMultilevel"/>
    <w:lvl w:ilvl="0" w:tplc="55854047">
      <w:start w:val="1"/>
      <w:numFmt w:val="decimal"/>
      <w:lvlText w:val="%1."/>
      <w:lvlJc w:val="left"/>
      <w:pPr>
        <w:ind w:left="720" w:hanging="360"/>
      </w:pPr>
    </w:lvl>
    <w:lvl w:ilvl="1" w:tplc="55854047" w:tentative="1">
      <w:start w:val="1"/>
      <w:numFmt w:val="lowerLetter"/>
      <w:lvlText w:val="%2."/>
      <w:lvlJc w:val="left"/>
      <w:pPr>
        <w:ind w:left="1440" w:hanging="360"/>
      </w:pPr>
    </w:lvl>
    <w:lvl w:ilvl="2" w:tplc="55854047" w:tentative="1">
      <w:start w:val="1"/>
      <w:numFmt w:val="lowerRoman"/>
      <w:lvlText w:val="%3."/>
      <w:lvlJc w:val="right"/>
      <w:pPr>
        <w:ind w:left="2160" w:hanging="180"/>
      </w:pPr>
    </w:lvl>
    <w:lvl w:ilvl="3" w:tplc="55854047" w:tentative="1">
      <w:start w:val="1"/>
      <w:numFmt w:val="decimal"/>
      <w:lvlText w:val="%4."/>
      <w:lvlJc w:val="left"/>
      <w:pPr>
        <w:ind w:left="2880" w:hanging="360"/>
      </w:pPr>
    </w:lvl>
    <w:lvl w:ilvl="4" w:tplc="55854047" w:tentative="1">
      <w:start w:val="1"/>
      <w:numFmt w:val="lowerLetter"/>
      <w:lvlText w:val="%5."/>
      <w:lvlJc w:val="left"/>
      <w:pPr>
        <w:ind w:left="3600" w:hanging="360"/>
      </w:pPr>
    </w:lvl>
    <w:lvl w:ilvl="5" w:tplc="55854047" w:tentative="1">
      <w:start w:val="1"/>
      <w:numFmt w:val="lowerRoman"/>
      <w:lvlText w:val="%6."/>
      <w:lvlJc w:val="right"/>
      <w:pPr>
        <w:ind w:left="4320" w:hanging="180"/>
      </w:pPr>
    </w:lvl>
    <w:lvl w:ilvl="6" w:tplc="55854047" w:tentative="1">
      <w:start w:val="1"/>
      <w:numFmt w:val="decimal"/>
      <w:lvlText w:val="%7."/>
      <w:lvlJc w:val="left"/>
      <w:pPr>
        <w:ind w:left="5040" w:hanging="360"/>
      </w:pPr>
    </w:lvl>
    <w:lvl w:ilvl="7" w:tplc="55854047" w:tentative="1">
      <w:start w:val="1"/>
      <w:numFmt w:val="lowerLetter"/>
      <w:lvlText w:val="%8."/>
      <w:lvlJc w:val="left"/>
      <w:pPr>
        <w:ind w:left="5760" w:hanging="360"/>
      </w:pPr>
    </w:lvl>
    <w:lvl w:ilvl="8" w:tplc="55854047" w:tentative="1">
      <w:start w:val="1"/>
      <w:numFmt w:val="lowerRoman"/>
      <w:lvlText w:val="%9."/>
      <w:lvlJc w:val="right"/>
      <w:pPr>
        <w:ind w:left="6480" w:hanging="180"/>
      </w:pPr>
    </w:lvl>
  </w:abstractNum>
  <w:abstractNum w:abstractNumId="41677396">
    <w:multiLevelType w:val="hybridMultilevel"/>
    <w:lvl w:ilvl="0" w:tplc="51407522">
      <w:start w:val="1"/>
      <w:numFmt w:val="decimal"/>
      <w:lvlText w:val="%1."/>
      <w:lvlJc w:val="left"/>
      <w:pPr>
        <w:ind w:left="720" w:hanging="360"/>
      </w:pPr>
    </w:lvl>
    <w:lvl w:ilvl="1" w:tplc="51407522" w:tentative="1">
      <w:start w:val="1"/>
      <w:numFmt w:val="lowerLetter"/>
      <w:lvlText w:val="%2."/>
      <w:lvlJc w:val="left"/>
      <w:pPr>
        <w:ind w:left="1440" w:hanging="360"/>
      </w:pPr>
    </w:lvl>
    <w:lvl w:ilvl="2" w:tplc="51407522" w:tentative="1">
      <w:start w:val="1"/>
      <w:numFmt w:val="lowerRoman"/>
      <w:lvlText w:val="%3."/>
      <w:lvlJc w:val="right"/>
      <w:pPr>
        <w:ind w:left="2160" w:hanging="180"/>
      </w:pPr>
    </w:lvl>
    <w:lvl w:ilvl="3" w:tplc="51407522" w:tentative="1">
      <w:start w:val="1"/>
      <w:numFmt w:val="decimal"/>
      <w:lvlText w:val="%4."/>
      <w:lvlJc w:val="left"/>
      <w:pPr>
        <w:ind w:left="2880" w:hanging="360"/>
      </w:pPr>
    </w:lvl>
    <w:lvl w:ilvl="4" w:tplc="51407522" w:tentative="1">
      <w:start w:val="1"/>
      <w:numFmt w:val="lowerLetter"/>
      <w:lvlText w:val="%5."/>
      <w:lvlJc w:val="left"/>
      <w:pPr>
        <w:ind w:left="3600" w:hanging="360"/>
      </w:pPr>
    </w:lvl>
    <w:lvl w:ilvl="5" w:tplc="51407522" w:tentative="1">
      <w:start w:val="1"/>
      <w:numFmt w:val="lowerRoman"/>
      <w:lvlText w:val="%6."/>
      <w:lvlJc w:val="right"/>
      <w:pPr>
        <w:ind w:left="4320" w:hanging="180"/>
      </w:pPr>
    </w:lvl>
    <w:lvl w:ilvl="6" w:tplc="51407522" w:tentative="1">
      <w:start w:val="1"/>
      <w:numFmt w:val="decimal"/>
      <w:lvlText w:val="%7."/>
      <w:lvlJc w:val="left"/>
      <w:pPr>
        <w:ind w:left="5040" w:hanging="360"/>
      </w:pPr>
    </w:lvl>
    <w:lvl w:ilvl="7" w:tplc="51407522" w:tentative="1">
      <w:start w:val="1"/>
      <w:numFmt w:val="lowerLetter"/>
      <w:lvlText w:val="%8."/>
      <w:lvlJc w:val="left"/>
      <w:pPr>
        <w:ind w:left="5760" w:hanging="360"/>
      </w:pPr>
    </w:lvl>
    <w:lvl w:ilvl="8" w:tplc="51407522" w:tentative="1">
      <w:start w:val="1"/>
      <w:numFmt w:val="lowerRoman"/>
      <w:lvlText w:val="%9."/>
      <w:lvlJc w:val="right"/>
      <w:pPr>
        <w:ind w:left="6480" w:hanging="180"/>
      </w:pPr>
    </w:lvl>
  </w:abstractNum>
  <w:abstractNum w:abstractNumId="41677395">
    <w:multiLevelType w:val="hybridMultilevel"/>
    <w:lvl w:ilvl="0" w:tplc="59785982">
      <w:start w:val="1"/>
      <w:numFmt w:val="decimal"/>
      <w:lvlText w:val="%1."/>
      <w:lvlJc w:val="left"/>
      <w:pPr>
        <w:ind w:left="720" w:hanging="360"/>
      </w:pPr>
    </w:lvl>
    <w:lvl w:ilvl="1" w:tplc="59785982" w:tentative="1">
      <w:start w:val="1"/>
      <w:numFmt w:val="lowerLetter"/>
      <w:lvlText w:val="%2."/>
      <w:lvlJc w:val="left"/>
      <w:pPr>
        <w:ind w:left="1440" w:hanging="360"/>
      </w:pPr>
    </w:lvl>
    <w:lvl w:ilvl="2" w:tplc="59785982" w:tentative="1">
      <w:start w:val="1"/>
      <w:numFmt w:val="lowerRoman"/>
      <w:lvlText w:val="%3."/>
      <w:lvlJc w:val="right"/>
      <w:pPr>
        <w:ind w:left="2160" w:hanging="180"/>
      </w:pPr>
    </w:lvl>
    <w:lvl w:ilvl="3" w:tplc="59785982" w:tentative="1">
      <w:start w:val="1"/>
      <w:numFmt w:val="decimal"/>
      <w:lvlText w:val="%4."/>
      <w:lvlJc w:val="left"/>
      <w:pPr>
        <w:ind w:left="2880" w:hanging="360"/>
      </w:pPr>
    </w:lvl>
    <w:lvl w:ilvl="4" w:tplc="59785982" w:tentative="1">
      <w:start w:val="1"/>
      <w:numFmt w:val="lowerLetter"/>
      <w:lvlText w:val="%5."/>
      <w:lvlJc w:val="left"/>
      <w:pPr>
        <w:ind w:left="3600" w:hanging="360"/>
      </w:pPr>
    </w:lvl>
    <w:lvl w:ilvl="5" w:tplc="59785982" w:tentative="1">
      <w:start w:val="1"/>
      <w:numFmt w:val="lowerRoman"/>
      <w:lvlText w:val="%6."/>
      <w:lvlJc w:val="right"/>
      <w:pPr>
        <w:ind w:left="4320" w:hanging="180"/>
      </w:pPr>
    </w:lvl>
    <w:lvl w:ilvl="6" w:tplc="59785982" w:tentative="1">
      <w:start w:val="1"/>
      <w:numFmt w:val="decimal"/>
      <w:lvlText w:val="%7."/>
      <w:lvlJc w:val="left"/>
      <w:pPr>
        <w:ind w:left="5040" w:hanging="360"/>
      </w:pPr>
    </w:lvl>
    <w:lvl w:ilvl="7" w:tplc="59785982" w:tentative="1">
      <w:start w:val="1"/>
      <w:numFmt w:val="lowerLetter"/>
      <w:lvlText w:val="%8."/>
      <w:lvlJc w:val="left"/>
      <w:pPr>
        <w:ind w:left="5760" w:hanging="360"/>
      </w:pPr>
    </w:lvl>
    <w:lvl w:ilvl="8" w:tplc="59785982" w:tentative="1">
      <w:start w:val="1"/>
      <w:numFmt w:val="lowerRoman"/>
      <w:lvlText w:val="%9."/>
      <w:lvlJc w:val="right"/>
      <w:pPr>
        <w:ind w:left="6480" w:hanging="180"/>
      </w:pPr>
    </w:lvl>
  </w:abstractNum>
  <w:abstractNum w:abstractNumId="41677394">
    <w:multiLevelType w:val="hybridMultilevel"/>
    <w:lvl w:ilvl="0" w:tplc="68736121">
      <w:start w:val="1"/>
      <w:numFmt w:val="decimal"/>
      <w:lvlText w:val="%1."/>
      <w:lvlJc w:val="left"/>
      <w:pPr>
        <w:ind w:left="720" w:hanging="360"/>
      </w:pPr>
    </w:lvl>
    <w:lvl w:ilvl="1" w:tplc="68736121" w:tentative="1">
      <w:start w:val="1"/>
      <w:numFmt w:val="lowerLetter"/>
      <w:lvlText w:val="%2."/>
      <w:lvlJc w:val="left"/>
      <w:pPr>
        <w:ind w:left="1440" w:hanging="360"/>
      </w:pPr>
    </w:lvl>
    <w:lvl w:ilvl="2" w:tplc="68736121" w:tentative="1">
      <w:start w:val="1"/>
      <w:numFmt w:val="lowerRoman"/>
      <w:lvlText w:val="%3."/>
      <w:lvlJc w:val="right"/>
      <w:pPr>
        <w:ind w:left="2160" w:hanging="180"/>
      </w:pPr>
    </w:lvl>
    <w:lvl w:ilvl="3" w:tplc="68736121" w:tentative="1">
      <w:start w:val="1"/>
      <w:numFmt w:val="decimal"/>
      <w:lvlText w:val="%4."/>
      <w:lvlJc w:val="left"/>
      <w:pPr>
        <w:ind w:left="2880" w:hanging="360"/>
      </w:pPr>
    </w:lvl>
    <w:lvl w:ilvl="4" w:tplc="68736121" w:tentative="1">
      <w:start w:val="1"/>
      <w:numFmt w:val="lowerLetter"/>
      <w:lvlText w:val="%5."/>
      <w:lvlJc w:val="left"/>
      <w:pPr>
        <w:ind w:left="3600" w:hanging="360"/>
      </w:pPr>
    </w:lvl>
    <w:lvl w:ilvl="5" w:tplc="68736121" w:tentative="1">
      <w:start w:val="1"/>
      <w:numFmt w:val="lowerRoman"/>
      <w:lvlText w:val="%6."/>
      <w:lvlJc w:val="right"/>
      <w:pPr>
        <w:ind w:left="4320" w:hanging="180"/>
      </w:pPr>
    </w:lvl>
    <w:lvl w:ilvl="6" w:tplc="68736121" w:tentative="1">
      <w:start w:val="1"/>
      <w:numFmt w:val="decimal"/>
      <w:lvlText w:val="%7."/>
      <w:lvlJc w:val="left"/>
      <w:pPr>
        <w:ind w:left="5040" w:hanging="360"/>
      </w:pPr>
    </w:lvl>
    <w:lvl w:ilvl="7" w:tplc="68736121" w:tentative="1">
      <w:start w:val="1"/>
      <w:numFmt w:val="lowerLetter"/>
      <w:lvlText w:val="%8."/>
      <w:lvlJc w:val="left"/>
      <w:pPr>
        <w:ind w:left="5760" w:hanging="360"/>
      </w:pPr>
    </w:lvl>
    <w:lvl w:ilvl="8" w:tplc="68736121" w:tentative="1">
      <w:start w:val="1"/>
      <w:numFmt w:val="lowerRoman"/>
      <w:lvlText w:val="%9."/>
      <w:lvlJc w:val="right"/>
      <w:pPr>
        <w:ind w:left="6480" w:hanging="180"/>
      </w:pPr>
    </w:lvl>
  </w:abstractNum>
  <w:abstractNum w:abstractNumId="41677393">
    <w:multiLevelType w:val="hybridMultilevel"/>
    <w:lvl w:ilvl="0" w:tplc="95585387">
      <w:start w:val="1"/>
      <w:numFmt w:val="decimal"/>
      <w:lvlText w:val="%1."/>
      <w:lvlJc w:val="left"/>
      <w:pPr>
        <w:ind w:left="720" w:hanging="360"/>
      </w:pPr>
    </w:lvl>
    <w:lvl w:ilvl="1" w:tplc="95585387" w:tentative="1">
      <w:start w:val="1"/>
      <w:numFmt w:val="lowerLetter"/>
      <w:lvlText w:val="%2."/>
      <w:lvlJc w:val="left"/>
      <w:pPr>
        <w:ind w:left="1440" w:hanging="360"/>
      </w:pPr>
    </w:lvl>
    <w:lvl w:ilvl="2" w:tplc="95585387" w:tentative="1">
      <w:start w:val="1"/>
      <w:numFmt w:val="lowerRoman"/>
      <w:lvlText w:val="%3."/>
      <w:lvlJc w:val="right"/>
      <w:pPr>
        <w:ind w:left="2160" w:hanging="180"/>
      </w:pPr>
    </w:lvl>
    <w:lvl w:ilvl="3" w:tplc="95585387" w:tentative="1">
      <w:start w:val="1"/>
      <w:numFmt w:val="decimal"/>
      <w:lvlText w:val="%4."/>
      <w:lvlJc w:val="left"/>
      <w:pPr>
        <w:ind w:left="2880" w:hanging="360"/>
      </w:pPr>
    </w:lvl>
    <w:lvl w:ilvl="4" w:tplc="95585387" w:tentative="1">
      <w:start w:val="1"/>
      <w:numFmt w:val="lowerLetter"/>
      <w:lvlText w:val="%5."/>
      <w:lvlJc w:val="left"/>
      <w:pPr>
        <w:ind w:left="3600" w:hanging="360"/>
      </w:pPr>
    </w:lvl>
    <w:lvl w:ilvl="5" w:tplc="95585387" w:tentative="1">
      <w:start w:val="1"/>
      <w:numFmt w:val="lowerRoman"/>
      <w:lvlText w:val="%6."/>
      <w:lvlJc w:val="right"/>
      <w:pPr>
        <w:ind w:left="4320" w:hanging="180"/>
      </w:pPr>
    </w:lvl>
    <w:lvl w:ilvl="6" w:tplc="95585387" w:tentative="1">
      <w:start w:val="1"/>
      <w:numFmt w:val="decimal"/>
      <w:lvlText w:val="%7."/>
      <w:lvlJc w:val="left"/>
      <w:pPr>
        <w:ind w:left="5040" w:hanging="360"/>
      </w:pPr>
    </w:lvl>
    <w:lvl w:ilvl="7" w:tplc="95585387" w:tentative="1">
      <w:start w:val="1"/>
      <w:numFmt w:val="lowerLetter"/>
      <w:lvlText w:val="%8."/>
      <w:lvlJc w:val="left"/>
      <w:pPr>
        <w:ind w:left="5760" w:hanging="360"/>
      </w:pPr>
    </w:lvl>
    <w:lvl w:ilvl="8" w:tplc="95585387" w:tentative="1">
      <w:start w:val="1"/>
      <w:numFmt w:val="lowerRoman"/>
      <w:lvlText w:val="%9."/>
      <w:lvlJc w:val="right"/>
      <w:pPr>
        <w:ind w:left="6480" w:hanging="180"/>
      </w:pPr>
    </w:lvl>
  </w:abstractNum>
  <w:abstractNum w:abstractNumId="41677392">
    <w:multiLevelType w:val="hybridMultilevel"/>
    <w:lvl w:ilvl="0" w:tplc="73815439">
      <w:start w:val="1"/>
      <w:numFmt w:val="decimal"/>
      <w:lvlText w:val="%1."/>
      <w:lvlJc w:val="left"/>
      <w:pPr>
        <w:ind w:left="720" w:hanging="360"/>
      </w:pPr>
    </w:lvl>
    <w:lvl w:ilvl="1" w:tplc="73815439" w:tentative="1">
      <w:start w:val="1"/>
      <w:numFmt w:val="lowerLetter"/>
      <w:lvlText w:val="%2."/>
      <w:lvlJc w:val="left"/>
      <w:pPr>
        <w:ind w:left="1440" w:hanging="360"/>
      </w:pPr>
    </w:lvl>
    <w:lvl w:ilvl="2" w:tplc="73815439" w:tentative="1">
      <w:start w:val="1"/>
      <w:numFmt w:val="lowerRoman"/>
      <w:lvlText w:val="%3."/>
      <w:lvlJc w:val="right"/>
      <w:pPr>
        <w:ind w:left="2160" w:hanging="180"/>
      </w:pPr>
    </w:lvl>
    <w:lvl w:ilvl="3" w:tplc="73815439" w:tentative="1">
      <w:start w:val="1"/>
      <w:numFmt w:val="decimal"/>
      <w:lvlText w:val="%4."/>
      <w:lvlJc w:val="left"/>
      <w:pPr>
        <w:ind w:left="2880" w:hanging="360"/>
      </w:pPr>
    </w:lvl>
    <w:lvl w:ilvl="4" w:tplc="73815439" w:tentative="1">
      <w:start w:val="1"/>
      <w:numFmt w:val="lowerLetter"/>
      <w:lvlText w:val="%5."/>
      <w:lvlJc w:val="left"/>
      <w:pPr>
        <w:ind w:left="3600" w:hanging="360"/>
      </w:pPr>
    </w:lvl>
    <w:lvl w:ilvl="5" w:tplc="73815439" w:tentative="1">
      <w:start w:val="1"/>
      <w:numFmt w:val="lowerRoman"/>
      <w:lvlText w:val="%6."/>
      <w:lvlJc w:val="right"/>
      <w:pPr>
        <w:ind w:left="4320" w:hanging="180"/>
      </w:pPr>
    </w:lvl>
    <w:lvl w:ilvl="6" w:tplc="73815439" w:tentative="1">
      <w:start w:val="1"/>
      <w:numFmt w:val="decimal"/>
      <w:lvlText w:val="%7."/>
      <w:lvlJc w:val="left"/>
      <w:pPr>
        <w:ind w:left="5040" w:hanging="360"/>
      </w:pPr>
    </w:lvl>
    <w:lvl w:ilvl="7" w:tplc="73815439" w:tentative="1">
      <w:start w:val="1"/>
      <w:numFmt w:val="lowerLetter"/>
      <w:lvlText w:val="%8."/>
      <w:lvlJc w:val="left"/>
      <w:pPr>
        <w:ind w:left="5760" w:hanging="360"/>
      </w:pPr>
    </w:lvl>
    <w:lvl w:ilvl="8" w:tplc="73815439" w:tentative="1">
      <w:start w:val="1"/>
      <w:numFmt w:val="lowerRoman"/>
      <w:lvlText w:val="%9."/>
      <w:lvlJc w:val="right"/>
      <w:pPr>
        <w:ind w:left="6480" w:hanging="180"/>
      </w:pPr>
    </w:lvl>
  </w:abstractNum>
  <w:abstractNum w:abstractNumId="41677391">
    <w:multiLevelType w:val="hybridMultilevel"/>
    <w:lvl w:ilvl="0" w:tplc="70894000">
      <w:start w:val="1"/>
      <w:numFmt w:val="decimal"/>
      <w:lvlText w:val="%1."/>
      <w:lvlJc w:val="left"/>
      <w:pPr>
        <w:ind w:left="720" w:hanging="360"/>
      </w:pPr>
    </w:lvl>
    <w:lvl w:ilvl="1" w:tplc="70894000" w:tentative="1">
      <w:start w:val="1"/>
      <w:numFmt w:val="lowerLetter"/>
      <w:lvlText w:val="%2."/>
      <w:lvlJc w:val="left"/>
      <w:pPr>
        <w:ind w:left="1440" w:hanging="360"/>
      </w:pPr>
    </w:lvl>
    <w:lvl w:ilvl="2" w:tplc="70894000" w:tentative="1">
      <w:start w:val="1"/>
      <w:numFmt w:val="lowerRoman"/>
      <w:lvlText w:val="%3."/>
      <w:lvlJc w:val="right"/>
      <w:pPr>
        <w:ind w:left="2160" w:hanging="180"/>
      </w:pPr>
    </w:lvl>
    <w:lvl w:ilvl="3" w:tplc="70894000" w:tentative="1">
      <w:start w:val="1"/>
      <w:numFmt w:val="decimal"/>
      <w:lvlText w:val="%4."/>
      <w:lvlJc w:val="left"/>
      <w:pPr>
        <w:ind w:left="2880" w:hanging="360"/>
      </w:pPr>
    </w:lvl>
    <w:lvl w:ilvl="4" w:tplc="70894000" w:tentative="1">
      <w:start w:val="1"/>
      <w:numFmt w:val="lowerLetter"/>
      <w:lvlText w:val="%5."/>
      <w:lvlJc w:val="left"/>
      <w:pPr>
        <w:ind w:left="3600" w:hanging="360"/>
      </w:pPr>
    </w:lvl>
    <w:lvl w:ilvl="5" w:tplc="70894000" w:tentative="1">
      <w:start w:val="1"/>
      <w:numFmt w:val="lowerRoman"/>
      <w:lvlText w:val="%6."/>
      <w:lvlJc w:val="right"/>
      <w:pPr>
        <w:ind w:left="4320" w:hanging="180"/>
      </w:pPr>
    </w:lvl>
    <w:lvl w:ilvl="6" w:tplc="70894000" w:tentative="1">
      <w:start w:val="1"/>
      <w:numFmt w:val="decimal"/>
      <w:lvlText w:val="%7."/>
      <w:lvlJc w:val="left"/>
      <w:pPr>
        <w:ind w:left="5040" w:hanging="360"/>
      </w:pPr>
    </w:lvl>
    <w:lvl w:ilvl="7" w:tplc="70894000" w:tentative="1">
      <w:start w:val="1"/>
      <w:numFmt w:val="lowerLetter"/>
      <w:lvlText w:val="%8."/>
      <w:lvlJc w:val="left"/>
      <w:pPr>
        <w:ind w:left="5760" w:hanging="360"/>
      </w:pPr>
    </w:lvl>
    <w:lvl w:ilvl="8" w:tplc="70894000" w:tentative="1">
      <w:start w:val="1"/>
      <w:numFmt w:val="lowerRoman"/>
      <w:lvlText w:val="%9."/>
      <w:lvlJc w:val="right"/>
      <w:pPr>
        <w:ind w:left="6480" w:hanging="180"/>
      </w:pPr>
    </w:lvl>
  </w:abstractNum>
  <w:abstractNum w:abstractNumId="41677390">
    <w:multiLevelType w:val="hybridMultilevel"/>
    <w:lvl w:ilvl="0" w:tplc="18163329">
      <w:start w:val="1"/>
      <w:numFmt w:val="decimal"/>
      <w:lvlText w:val="%1."/>
      <w:lvlJc w:val="left"/>
      <w:pPr>
        <w:ind w:left="720" w:hanging="360"/>
      </w:pPr>
    </w:lvl>
    <w:lvl w:ilvl="1" w:tplc="18163329" w:tentative="1">
      <w:start w:val="1"/>
      <w:numFmt w:val="lowerLetter"/>
      <w:lvlText w:val="%2."/>
      <w:lvlJc w:val="left"/>
      <w:pPr>
        <w:ind w:left="1440" w:hanging="360"/>
      </w:pPr>
    </w:lvl>
    <w:lvl w:ilvl="2" w:tplc="18163329" w:tentative="1">
      <w:start w:val="1"/>
      <w:numFmt w:val="lowerRoman"/>
      <w:lvlText w:val="%3."/>
      <w:lvlJc w:val="right"/>
      <w:pPr>
        <w:ind w:left="2160" w:hanging="180"/>
      </w:pPr>
    </w:lvl>
    <w:lvl w:ilvl="3" w:tplc="18163329" w:tentative="1">
      <w:start w:val="1"/>
      <w:numFmt w:val="decimal"/>
      <w:lvlText w:val="%4."/>
      <w:lvlJc w:val="left"/>
      <w:pPr>
        <w:ind w:left="2880" w:hanging="360"/>
      </w:pPr>
    </w:lvl>
    <w:lvl w:ilvl="4" w:tplc="18163329" w:tentative="1">
      <w:start w:val="1"/>
      <w:numFmt w:val="lowerLetter"/>
      <w:lvlText w:val="%5."/>
      <w:lvlJc w:val="left"/>
      <w:pPr>
        <w:ind w:left="3600" w:hanging="360"/>
      </w:pPr>
    </w:lvl>
    <w:lvl w:ilvl="5" w:tplc="18163329" w:tentative="1">
      <w:start w:val="1"/>
      <w:numFmt w:val="lowerRoman"/>
      <w:lvlText w:val="%6."/>
      <w:lvlJc w:val="right"/>
      <w:pPr>
        <w:ind w:left="4320" w:hanging="180"/>
      </w:pPr>
    </w:lvl>
    <w:lvl w:ilvl="6" w:tplc="18163329" w:tentative="1">
      <w:start w:val="1"/>
      <w:numFmt w:val="decimal"/>
      <w:lvlText w:val="%7."/>
      <w:lvlJc w:val="left"/>
      <w:pPr>
        <w:ind w:left="5040" w:hanging="360"/>
      </w:pPr>
    </w:lvl>
    <w:lvl w:ilvl="7" w:tplc="18163329" w:tentative="1">
      <w:start w:val="1"/>
      <w:numFmt w:val="lowerLetter"/>
      <w:lvlText w:val="%8."/>
      <w:lvlJc w:val="left"/>
      <w:pPr>
        <w:ind w:left="5760" w:hanging="360"/>
      </w:pPr>
    </w:lvl>
    <w:lvl w:ilvl="8" w:tplc="18163329" w:tentative="1">
      <w:start w:val="1"/>
      <w:numFmt w:val="lowerRoman"/>
      <w:lvlText w:val="%9."/>
      <w:lvlJc w:val="right"/>
      <w:pPr>
        <w:ind w:left="6480" w:hanging="180"/>
      </w:pPr>
    </w:lvl>
  </w:abstractNum>
  <w:abstractNum w:abstractNumId="41677389">
    <w:multiLevelType w:val="hybridMultilevel"/>
    <w:lvl w:ilvl="0" w:tplc="56902385">
      <w:start w:val="1"/>
      <w:numFmt w:val="decimal"/>
      <w:lvlText w:val="%1."/>
      <w:lvlJc w:val="left"/>
      <w:pPr>
        <w:ind w:left="720" w:hanging="360"/>
      </w:pPr>
    </w:lvl>
    <w:lvl w:ilvl="1" w:tplc="56902385" w:tentative="1">
      <w:start w:val="1"/>
      <w:numFmt w:val="lowerLetter"/>
      <w:lvlText w:val="%2."/>
      <w:lvlJc w:val="left"/>
      <w:pPr>
        <w:ind w:left="1440" w:hanging="360"/>
      </w:pPr>
    </w:lvl>
    <w:lvl w:ilvl="2" w:tplc="56902385" w:tentative="1">
      <w:start w:val="1"/>
      <w:numFmt w:val="lowerRoman"/>
      <w:lvlText w:val="%3."/>
      <w:lvlJc w:val="right"/>
      <w:pPr>
        <w:ind w:left="2160" w:hanging="180"/>
      </w:pPr>
    </w:lvl>
    <w:lvl w:ilvl="3" w:tplc="56902385" w:tentative="1">
      <w:start w:val="1"/>
      <w:numFmt w:val="decimal"/>
      <w:lvlText w:val="%4."/>
      <w:lvlJc w:val="left"/>
      <w:pPr>
        <w:ind w:left="2880" w:hanging="360"/>
      </w:pPr>
    </w:lvl>
    <w:lvl w:ilvl="4" w:tplc="56902385" w:tentative="1">
      <w:start w:val="1"/>
      <w:numFmt w:val="lowerLetter"/>
      <w:lvlText w:val="%5."/>
      <w:lvlJc w:val="left"/>
      <w:pPr>
        <w:ind w:left="3600" w:hanging="360"/>
      </w:pPr>
    </w:lvl>
    <w:lvl w:ilvl="5" w:tplc="56902385" w:tentative="1">
      <w:start w:val="1"/>
      <w:numFmt w:val="lowerRoman"/>
      <w:lvlText w:val="%6."/>
      <w:lvlJc w:val="right"/>
      <w:pPr>
        <w:ind w:left="4320" w:hanging="180"/>
      </w:pPr>
    </w:lvl>
    <w:lvl w:ilvl="6" w:tplc="56902385" w:tentative="1">
      <w:start w:val="1"/>
      <w:numFmt w:val="decimal"/>
      <w:lvlText w:val="%7."/>
      <w:lvlJc w:val="left"/>
      <w:pPr>
        <w:ind w:left="5040" w:hanging="360"/>
      </w:pPr>
    </w:lvl>
    <w:lvl w:ilvl="7" w:tplc="56902385" w:tentative="1">
      <w:start w:val="1"/>
      <w:numFmt w:val="lowerLetter"/>
      <w:lvlText w:val="%8."/>
      <w:lvlJc w:val="left"/>
      <w:pPr>
        <w:ind w:left="5760" w:hanging="360"/>
      </w:pPr>
    </w:lvl>
    <w:lvl w:ilvl="8" w:tplc="56902385" w:tentative="1">
      <w:start w:val="1"/>
      <w:numFmt w:val="lowerRoman"/>
      <w:lvlText w:val="%9."/>
      <w:lvlJc w:val="right"/>
      <w:pPr>
        <w:ind w:left="6480" w:hanging="180"/>
      </w:pPr>
    </w:lvl>
  </w:abstractNum>
  <w:abstractNum w:abstractNumId="41677388">
    <w:multiLevelType w:val="hybridMultilevel"/>
    <w:lvl w:ilvl="0" w:tplc="99159294">
      <w:start w:val="1"/>
      <w:numFmt w:val="decimal"/>
      <w:lvlText w:val="%1."/>
      <w:lvlJc w:val="left"/>
      <w:pPr>
        <w:ind w:left="720" w:hanging="360"/>
      </w:pPr>
    </w:lvl>
    <w:lvl w:ilvl="1" w:tplc="99159294" w:tentative="1">
      <w:start w:val="1"/>
      <w:numFmt w:val="lowerLetter"/>
      <w:lvlText w:val="%2."/>
      <w:lvlJc w:val="left"/>
      <w:pPr>
        <w:ind w:left="1440" w:hanging="360"/>
      </w:pPr>
    </w:lvl>
    <w:lvl w:ilvl="2" w:tplc="99159294" w:tentative="1">
      <w:start w:val="1"/>
      <w:numFmt w:val="lowerRoman"/>
      <w:lvlText w:val="%3."/>
      <w:lvlJc w:val="right"/>
      <w:pPr>
        <w:ind w:left="2160" w:hanging="180"/>
      </w:pPr>
    </w:lvl>
    <w:lvl w:ilvl="3" w:tplc="99159294" w:tentative="1">
      <w:start w:val="1"/>
      <w:numFmt w:val="decimal"/>
      <w:lvlText w:val="%4."/>
      <w:lvlJc w:val="left"/>
      <w:pPr>
        <w:ind w:left="2880" w:hanging="360"/>
      </w:pPr>
    </w:lvl>
    <w:lvl w:ilvl="4" w:tplc="99159294" w:tentative="1">
      <w:start w:val="1"/>
      <w:numFmt w:val="lowerLetter"/>
      <w:lvlText w:val="%5."/>
      <w:lvlJc w:val="left"/>
      <w:pPr>
        <w:ind w:left="3600" w:hanging="360"/>
      </w:pPr>
    </w:lvl>
    <w:lvl w:ilvl="5" w:tplc="99159294" w:tentative="1">
      <w:start w:val="1"/>
      <w:numFmt w:val="lowerRoman"/>
      <w:lvlText w:val="%6."/>
      <w:lvlJc w:val="right"/>
      <w:pPr>
        <w:ind w:left="4320" w:hanging="180"/>
      </w:pPr>
    </w:lvl>
    <w:lvl w:ilvl="6" w:tplc="99159294" w:tentative="1">
      <w:start w:val="1"/>
      <w:numFmt w:val="decimal"/>
      <w:lvlText w:val="%7."/>
      <w:lvlJc w:val="left"/>
      <w:pPr>
        <w:ind w:left="5040" w:hanging="360"/>
      </w:pPr>
    </w:lvl>
    <w:lvl w:ilvl="7" w:tplc="99159294" w:tentative="1">
      <w:start w:val="1"/>
      <w:numFmt w:val="lowerLetter"/>
      <w:lvlText w:val="%8."/>
      <w:lvlJc w:val="left"/>
      <w:pPr>
        <w:ind w:left="5760" w:hanging="360"/>
      </w:pPr>
    </w:lvl>
    <w:lvl w:ilvl="8" w:tplc="99159294" w:tentative="1">
      <w:start w:val="1"/>
      <w:numFmt w:val="lowerRoman"/>
      <w:lvlText w:val="%9."/>
      <w:lvlJc w:val="right"/>
      <w:pPr>
        <w:ind w:left="6480" w:hanging="180"/>
      </w:pPr>
    </w:lvl>
  </w:abstractNum>
  <w:abstractNum w:abstractNumId="41677387">
    <w:multiLevelType w:val="hybridMultilevel"/>
    <w:lvl w:ilvl="0" w:tplc="90891092">
      <w:start w:val="1"/>
      <w:numFmt w:val="decimal"/>
      <w:lvlText w:val="%1."/>
      <w:lvlJc w:val="left"/>
      <w:pPr>
        <w:ind w:left="720" w:hanging="360"/>
      </w:pPr>
    </w:lvl>
    <w:lvl w:ilvl="1" w:tplc="90891092" w:tentative="1">
      <w:start w:val="1"/>
      <w:numFmt w:val="lowerLetter"/>
      <w:lvlText w:val="%2."/>
      <w:lvlJc w:val="left"/>
      <w:pPr>
        <w:ind w:left="1440" w:hanging="360"/>
      </w:pPr>
    </w:lvl>
    <w:lvl w:ilvl="2" w:tplc="90891092" w:tentative="1">
      <w:start w:val="1"/>
      <w:numFmt w:val="lowerRoman"/>
      <w:lvlText w:val="%3."/>
      <w:lvlJc w:val="right"/>
      <w:pPr>
        <w:ind w:left="2160" w:hanging="180"/>
      </w:pPr>
    </w:lvl>
    <w:lvl w:ilvl="3" w:tplc="90891092" w:tentative="1">
      <w:start w:val="1"/>
      <w:numFmt w:val="decimal"/>
      <w:lvlText w:val="%4."/>
      <w:lvlJc w:val="left"/>
      <w:pPr>
        <w:ind w:left="2880" w:hanging="360"/>
      </w:pPr>
    </w:lvl>
    <w:lvl w:ilvl="4" w:tplc="90891092" w:tentative="1">
      <w:start w:val="1"/>
      <w:numFmt w:val="lowerLetter"/>
      <w:lvlText w:val="%5."/>
      <w:lvlJc w:val="left"/>
      <w:pPr>
        <w:ind w:left="3600" w:hanging="360"/>
      </w:pPr>
    </w:lvl>
    <w:lvl w:ilvl="5" w:tplc="90891092" w:tentative="1">
      <w:start w:val="1"/>
      <w:numFmt w:val="lowerRoman"/>
      <w:lvlText w:val="%6."/>
      <w:lvlJc w:val="right"/>
      <w:pPr>
        <w:ind w:left="4320" w:hanging="180"/>
      </w:pPr>
    </w:lvl>
    <w:lvl w:ilvl="6" w:tplc="90891092" w:tentative="1">
      <w:start w:val="1"/>
      <w:numFmt w:val="decimal"/>
      <w:lvlText w:val="%7."/>
      <w:lvlJc w:val="left"/>
      <w:pPr>
        <w:ind w:left="5040" w:hanging="360"/>
      </w:pPr>
    </w:lvl>
    <w:lvl w:ilvl="7" w:tplc="90891092" w:tentative="1">
      <w:start w:val="1"/>
      <w:numFmt w:val="lowerLetter"/>
      <w:lvlText w:val="%8."/>
      <w:lvlJc w:val="left"/>
      <w:pPr>
        <w:ind w:left="5760" w:hanging="360"/>
      </w:pPr>
    </w:lvl>
    <w:lvl w:ilvl="8" w:tplc="90891092" w:tentative="1">
      <w:start w:val="1"/>
      <w:numFmt w:val="lowerRoman"/>
      <w:lvlText w:val="%9."/>
      <w:lvlJc w:val="right"/>
      <w:pPr>
        <w:ind w:left="6480" w:hanging="180"/>
      </w:pPr>
    </w:lvl>
  </w:abstractNum>
  <w:abstractNum w:abstractNumId="41677386">
    <w:multiLevelType w:val="hybridMultilevel"/>
    <w:lvl w:ilvl="0" w:tplc="99530131">
      <w:start w:val="1"/>
      <w:numFmt w:val="decimal"/>
      <w:lvlText w:val="%1."/>
      <w:lvlJc w:val="left"/>
      <w:pPr>
        <w:ind w:left="720" w:hanging="360"/>
      </w:pPr>
    </w:lvl>
    <w:lvl w:ilvl="1" w:tplc="99530131" w:tentative="1">
      <w:start w:val="1"/>
      <w:numFmt w:val="lowerLetter"/>
      <w:lvlText w:val="%2."/>
      <w:lvlJc w:val="left"/>
      <w:pPr>
        <w:ind w:left="1440" w:hanging="360"/>
      </w:pPr>
    </w:lvl>
    <w:lvl w:ilvl="2" w:tplc="99530131" w:tentative="1">
      <w:start w:val="1"/>
      <w:numFmt w:val="lowerRoman"/>
      <w:lvlText w:val="%3."/>
      <w:lvlJc w:val="right"/>
      <w:pPr>
        <w:ind w:left="2160" w:hanging="180"/>
      </w:pPr>
    </w:lvl>
    <w:lvl w:ilvl="3" w:tplc="99530131" w:tentative="1">
      <w:start w:val="1"/>
      <w:numFmt w:val="decimal"/>
      <w:lvlText w:val="%4."/>
      <w:lvlJc w:val="left"/>
      <w:pPr>
        <w:ind w:left="2880" w:hanging="360"/>
      </w:pPr>
    </w:lvl>
    <w:lvl w:ilvl="4" w:tplc="99530131" w:tentative="1">
      <w:start w:val="1"/>
      <w:numFmt w:val="lowerLetter"/>
      <w:lvlText w:val="%5."/>
      <w:lvlJc w:val="left"/>
      <w:pPr>
        <w:ind w:left="3600" w:hanging="360"/>
      </w:pPr>
    </w:lvl>
    <w:lvl w:ilvl="5" w:tplc="99530131" w:tentative="1">
      <w:start w:val="1"/>
      <w:numFmt w:val="lowerRoman"/>
      <w:lvlText w:val="%6."/>
      <w:lvlJc w:val="right"/>
      <w:pPr>
        <w:ind w:left="4320" w:hanging="180"/>
      </w:pPr>
    </w:lvl>
    <w:lvl w:ilvl="6" w:tplc="99530131" w:tentative="1">
      <w:start w:val="1"/>
      <w:numFmt w:val="decimal"/>
      <w:lvlText w:val="%7."/>
      <w:lvlJc w:val="left"/>
      <w:pPr>
        <w:ind w:left="5040" w:hanging="360"/>
      </w:pPr>
    </w:lvl>
    <w:lvl w:ilvl="7" w:tplc="99530131" w:tentative="1">
      <w:start w:val="1"/>
      <w:numFmt w:val="lowerLetter"/>
      <w:lvlText w:val="%8."/>
      <w:lvlJc w:val="left"/>
      <w:pPr>
        <w:ind w:left="5760" w:hanging="360"/>
      </w:pPr>
    </w:lvl>
    <w:lvl w:ilvl="8" w:tplc="99530131" w:tentative="1">
      <w:start w:val="1"/>
      <w:numFmt w:val="lowerRoman"/>
      <w:lvlText w:val="%9."/>
      <w:lvlJc w:val="right"/>
      <w:pPr>
        <w:ind w:left="6480" w:hanging="180"/>
      </w:pPr>
    </w:lvl>
  </w:abstractNum>
  <w:abstractNum w:abstractNumId="41677385">
    <w:multiLevelType w:val="hybridMultilevel"/>
    <w:lvl w:ilvl="0" w:tplc="84711458">
      <w:start w:val="1"/>
      <w:numFmt w:val="decimal"/>
      <w:lvlText w:val="%1."/>
      <w:lvlJc w:val="left"/>
      <w:pPr>
        <w:ind w:left="720" w:hanging="360"/>
      </w:pPr>
    </w:lvl>
    <w:lvl w:ilvl="1" w:tplc="84711458" w:tentative="1">
      <w:start w:val="1"/>
      <w:numFmt w:val="lowerLetter"/>
      <w:lvlText w:val="%2."/>
      <w:lvlJc w:val="left"/>
      <w:pPr>
        <w:ind w:left="1440" w:hanging="360"/>
      </w:pPr>
    </w:lvl>
    <w:lvl w:ilvl="2" w:tplc="84711458" w:tentative="1">
      <w:start w:val="1"/>
      <w:numFmt w:val="lowerRoman"/>
      <w:lvlText w:val="%3."/>
      <w:lvlJc w:val="right"/>
      <w:pPr>
        <w:ind w:left="2160" w:hanging="180"/>
      </w:pPr>
    </w:lvl>
    <w:lvl w:ilvl="3" w:tplc="84711458" w:tentative="1">
      <w:start w:val="1"/>
      <w:numFmt w:val="decimal"/>
      <w:lvlText w:val="%4."/>
      <w:lvlJc w:val="left"/>
      <w:pPr>
        <w:ind w:left="2880" w:hanging="360"/>
      </w:pPr>
    </w:lvl>
    <w:lvl w:ilvl="4" w:tplc="84711458" w:tentative="1">
      <w:start w:val="1"/>
      <w:numFmt w:val="lowerLetter"/>
      <w:lvlText w:val="%5."/>
      <w:lvlJc w:val="left"/>
      <w:pPr>
        <w:ind w:left="3600" w:hanging="360"/>
      </w:pPr>
    </w:lvl>
    <w:lvl w:ilvl="5" w:tplc="84711458" w:tentative="1">
      <w:start w:val="1"/>
      <w:numFmt w:val="lowerRoman"/>
      <w:lvlText w:val="%6."/>
      <w:lvlJc w:val="right"/>
      <w:pPr>
        <w:ind w:left="4320" w:hanging="180"/>
      </w:pPr>
    </w:lvl>
    <w:lvl w:ilvl="6" w:tplc="84711458" w:tentative="1">
      <w:start w:val="1"/>
      <w:numFmt w:val="decimal"/>
      <w:lvlText w:val="%7."/>
      <w:lvlJc w:val="left"/>
      <w:pPr>
        <w:ind w:left="5040" w:hanging="360"/>
      </w:pPr>
    </w:lvl>
    <w:lvl w:ilvl="7" w:tplc="84711458" w:tentative="1">
      <w:start w:val="1"/>
      <w:numFmt w:val="lowerLetter"/>
      <w:lvlText w:val="%8."/>
      <w:lvlJc w:val="left"/>
      <w:pPr>
        <w:ind w:left="5760" w:hanging="360"/>
      </w:pPr>
    </w:lvl>
    <w:lvl w:ilvl="8" w:tplc="84711458" w:tentative="1">
      <w:start w:val="1"/>
      <w:numFmt w:val="lowerRoman"/>
      <w:lvlText w:val="%9."/>
      <w:lvlJc w:val="right"/>
      <w:pPr>
        <w:ind w:left="6480" w:hanging="180"/>
      </w:pPr>
    </w:lvl>
  </w:abstractNum>
  <w:abstractNum w:abstractNumId="41677384">
    <w:multiLevelType w:val="hybridMultilevel"/>
    <w:lvl w:ilvl="0" w:tplc="89438008">
      <w:start w:val="1"/>
      <w:numFmt w:val="decimal"/>
      <w:lvlText w:val="%1."/>
      <w:lvlJc w:val="left"/>
      <w:pPr>
        <w:ind w:left="720" w:hanging="360"/>
      </w:pPr>
    </w:lvl>
    <w:lvl w:ilvl="1" w:tplc="89438008" w:tentative="1">
      <w:start w:val="1"/>
      <w:numFmt w:val="lowerLetter"/>
      <w:lvlText w:val="%2."/>
      <w:lvlJc w:val="left"/>
      <w:pPr>
        <w:ind w:left="1440" w:hanging="360"/>
      </w:pPr>
    </w:lvl>
    <w:lvl w:ilvl="2" w:tplc="89438008" w:tentative="1">
      <w:start w:val="1"/>
      <w:numFmt w:val="lowerRoman"/>
      <w:lvlText w:val="%3."/>
      <w:lvlJc w:val="right"/>
      <w:pPr>
        <w:ind w:left="2160" w:hanging="180"/>
      </w:pPr>
    </w:lvl>
    <w:lvl w:ilvl="3" w:tplc="89438008" w:tentative="1">
      <w:start w:val="1"/>
      <w:numFmt w:val="decimal"/>
      <w:lvlText w:val="%4."/>
      <w:lvlJc w:val="left"/>
      <w:pPr>
        <w:ind w:left="2880" w:hanging="360"/>
      </w:pPr>
    </w:lvl>
    <w:lvl w:ilvl="4" w:tplc="89438008" w:tentative="1">
      <w:start w:val="1"/>
      <w:numFmt w:val="lowerLetter"/>
      <w:lvlText w:val="%5."/>
      <w:lvlJc w:val="left"/>
      <w:pPr>
        <w:ind w:left="3600" w:hanging="360"/>
      </w:pPr>
    </w:lvl>
    <w:lvl w:ilvl="5" w:tplc="89438008" w:tentative="1">
      <w:start w:val="1"/>
      <w:numFmt w:val="lowerRoman"/>
      <w:lvlText w:val="%6."/>
      <w:lvlJc w:val="right"/>
      <w:pPr>
        <w:ind w:left="4320" w:hanging="180"/>
      </w:pPr>
    </w:lvl>
    <w:lvl w:ilvl="6" w:tplc="89438008" w:tentative="1">
      <w:start w:val="1"/>
      <w:numFmt w:val="decimal"/>
      <w:lvlText w:val="%7."/>
      <w:lvlJc w:val="left"/>
      <w:pPr>
        <w:ind w:left="5040" w:hanging="360"/>
      </w:pPr>
    </w:lvl>
    <w:lvl w:ilvl="7" w:tplc="89438008" w:tentative="1">
      <w:start w:val="1"/>
      <w:numFmt w:val="lowerLetter"/>
      <w:lvlText w:val="%8."/>
      <w:lvlJc w:val="left"/>
      <w:pPr>
        <w:ind w:left="5760" w:hanging="360"/>
      </w:pPr>
    </w:lvl>
    <w:lvl w:ilvl="8" w:tplc="89438008" w:tentative="1">
      <w:start w:val="1"/>
      <w:numFmt w:val="lowerRoman"/>
      <w:lvlText w:val="%9."/>
      <w:lvlJc w:val="right"/>
      <w:pPr>
        <w:ind w:left="6480" w:hanging="180"/>
      </w:pPr>
    </w:lvl>
  </w:abstractNum>
  <w:abstractNum w:abstractNumId="41677383">
    <w:multiLevelType w:val="hybridMultilevel"/>
    <w:lvl w:ilvl="0" w:tplc="98705828">
      <w:start w:val="1"/>
      <w:numFmt w:val="decimal"/>
      <w:lvlText w:val="%1."/>
      <w:lvlJc w:val="left"/>
      <w:pPr>
        <w:ind w:left="720" w:hanging="360"/>
      </w:pPr>
    </w:lvl>
    <w:lvl w:ilvl="1" w:tplc="98705828" w:tentative="1">
      <w:start w:val="1"/>
      <w:numFmt w:val="lowerLetter"/>
      <w:lvlText w:val="%2."/>
      <w:lvlJc w:val="left"/>
      <w:pPr>
        <w:ind w:left="1440" w:hanging="360"/>
      </w:pPr>
    </w:lvl>
    <w:lvl w:ilvl="2" w:tplc="98705828" w:tentative="1">
      <w:start w:val="1"/>
      <w:numFmt w:val="lowerRoman"/>
      <w:lvlText w:val="%3."/>
      <w:lvlJc w:val="right"/>
      <w:pPr>
        <w:ind w:left="2160" w:hanging="180"/>
      </w:pPr>
    </w:lvl>
    <w:lvl w:ilvl="3" w:tplc="98705828" w:tentative="1">
      <w:start w:val="1"/>
      <w:numFmt w:val="decimal"/>
      <w:lvlText w:val="%4."/>
      <w:lvlJc w:val="left"/>
      <w:pPr>
        <w:ind w:left="2880" w:hanging="360"/>
      </w:pPr>
    </w:lvl>
    <w:lvl w:ilvl="4" w:tplc="98705828" w:tentative="1">
      <w:start w:val="1"/>
      <w:numFmt w:val="lowerLetter"/>
      <w:lvlText w:val="%5."/>
      <w:lvlJc w:val="left"/>
      <w:pPr>
        <w:ind w:left="3600" w:hanging="360"/>
      </w:pPr>
    </w:lvl>
    <w:lvl w:ilvl="5" w:tplc="98705828" w:tentative="1">
      <w:start w:val="1"/>
      <w:numFmt w:val="lowerRoman"/>
      <w:lvlText w:val="%6."/>
      <w:lvlJc w:val="right"/>
      <w:pPr>
        <w:ind w:left="4320" w:hanging="180"/>
      </w:pPr>
    </w:lvl>
    <w:lvl w:ilvl="6" w:tplc="98705828" w:tentative="1">
      <w:start w:val="1"/>
      <w:numFmt w:val="decimal"/>
      <w:lvlText w:val="%7."/>
      <w:lvlJc w:val="left"/>
      <w:pPr>
        <w:ind w:left="5040" w:hanging="360"/>
      </w:pPr>
    </w:lvl>
    <w:lvl w:ilvl="7" w:tplc="98705828" w:tentative="1">
      <w:start w:val="1"/>
      <w:numFmt w:val="lowerLetter"/>
      <w:lvlText w:val="%8."/>
      <w:lvlJc w:val="left"/>
      <w:pPr>
        <w:ind w:left="5760" w:hanging="360"/>
      </w:pPr>
    </w:lvl>
    <w:lvl w:ilvl="8" w:tplc="98705828" w:tentative="1">
      <w:start w:val="1"/>
      <w:numFmt w:val="lowerRoman"/>
      <w:lvlText w:val="%9."/>
      <w:lvlJc w:val="right"/>
      <w:pPr>
        <w:ind w:left="6480" w:hanging="180"/>
      </w:pPr>
    </w:lvl>
  </w:abstractNum>
  <w:abstractNum w:abstractNumId="41677382">
    <w:multiLevelType w:val="hybridMultilevel"/>
    <w:lvl w:ilvl="0" w:tplc="13781470">
      <w:start w:val="1"/>
      <w:numFmt w:val="decimal"/>
      <w:lvlText w:val="%1."/>
      <w:lvlJc w:val="left"/>
      <w:pPr>
        <w:ind w:left="720" w:hanging="360"/>
      </w:pPr>
    </w:lvl>
    <w:lvl w:ilvl="1" w:tplc="13781470" w:tentative="1">
      <w:start w:val="1"/>
      <w:numFmt w:val="lowerLetter"/>
      <w:lvlText w:val="%2."/>
      <w:lvlJc w:val="left"/>
      <w:pPr>
        <w:ind w:left="1440" w:hanging="360"/>
      </w:pPr>
    </w:lvl>
    <w:lvl w:ilvl="2" w:tplc="13781470" w:tentative="1">
      <w:start w:val="1"/>
      <w:numFmt w:val="lowerRoman"/>
      <w:lvlText w:val="%3."/>
      <w:lvlJc w:val="right"/>
      <w:pPr>
        <w:ind w:left="2160" w:hanging="180"/>
      </w:pPr>
    </w:lvl>
    <w:lvl w:ilvl="3" w:tplc="13781470" w:tentative="1">
      <w:start w:val="1"/>
      <w:numFmt w:val="decimal"/>
      <w:lvlText w:val="%4."/>
      <w:lvlJc w:val="left"/>
      <w:pPr>
        <w:ind w:left="2880" w:hanging="360"/>
      </w:pPr>
    </w:lvl>
    <w:lvl w:ilvl="4" w:tplc="13781470" w:tentative="1">
      <w:start w:val="1"/>
      <w:numFmt w:val="lowerLetter"/>
      <w:lvlText w:val="%5."/>
      <w:lvlJc w:val="left"/>
      <w:pPr>
        <w:ind w:left="3600" w:hanging="360"/>
      </w:pPr>
    </w:lvl>
    <w:lvl w:ilvl="5" w:tplc="13781470" w:tentative="1">
      <w:start w:val="1"/>
      <w:numFmt w:val="lowerRoman"/>
      <w:lvlText w:val="%6."/>
      <w:lvlJc w:val="right"/>
      <w:pPr>
        <w:ind w:left="4320" w:hanging="180"/>
      </w:pPr>
    </w:lvl>
    <w:lvl w:ilvl="6" w:tplc="13781470" w:tentative="1">
      <w:start w:val="1"/>
      <w:numFmt w:val="decimal"/>
      <w:lvlText w:val="%7."/>
      <w:lvlJc w:val="left"/>
      <w:pPr>
        <w:ind w:left="5040" w:hanging="360"/>
      </w:pPr>
    </w:lvl>
    <w:lvl w:ilvl="7" w:tplc="13781470" w:tentative="1">
      <w:start w:val="1"/>
      <w:numFmt w:val="lowerLetter"/>
      <w:lvlText w:val="%8."/>
      <w:lvlJc w:val="left"/>
      <w:pPr>
        <w:ind w:left="5760" w:hanging="360"/>
      </w:pPr>
    </w:lvl>
    <w:lvl w:ilvl="8" w:tplc="13781470" w:tentative="1">
      <w:start w:val="1"/>
      <w:numFmt w:val="lowerRoman"/>
      <w:lvlText w:val="%9."/>
      <w:lvlJc w:val="right"/>
      <w:pPr>
        <w:ind w:left="6480" w:hanging="180"/>
      </w:pPr>
    </w:lvl>
  </w:abstractNum>
  <w:abstractNum w:abstractNumId="41677381">
    <w:multiLevelType w:val="hybridMultilevel"/>
    <w:lvl w:ilvl="0" w:tplc="13792079">
      <w:start w:val="1"/>
      <w:numFmt w:val="decimal"/>
      <w:lvlText w:val="%1."/>
      <w:lvlJc w:val="left"/>
      <w:pPr>
        <w:ind w:left="720" w:hanging="360"/>
      </w:pPr>
    </w:lvl>
    <w:lvl w:ilvl="1" w:tplc="13792079" w:tentative="1">
      <w:start w:val="1"/>
      <w:numFmt w:val="lowerLetter"/>
      <w:lvlText w:val="%2."/>
      <w:lvlJc w:val="left"/>
      <w:pPr>
        <w:ind w:left="1440" w:hanging="360"/>
      </w:pPr>
    </w:lvl>
    <w:lvl w:ilvl="2" w:tplc="13792079" w:tentative="1">
      <w:start w:val="1"/>
      <w:numFmt w:val="lowerRoman"/>
      <w:lvlText w:val="%3."/>
      <w:lvlJc w:val="right"/>
      <w:pPr>
        <w:ind w:left="2160" w:hanging="180"/>
      </w:pPr>
    </w:lvl>
    <w:lvl w:ilvl="3" w:tplc="13792079" w:tentative="1">
      <w:start w:val="1"/>
      <w:numFmt w:val="decimal"/>
      <w:lvlText w:val="%4."/>
      <w:lvlJc w:val="left"/>
      <w:pPr>
        <w:ind w:left="2880" w:hanging="360"/>
      </w:pPr>
    </w:lvl>
    <w:lvl w:ilvl="4" w:tplc="13792079" w:tentative="1">
      <w:start w:val="1"/>
      <w:numFmt w:val="lowerLetter"/>
      <w:lvlText w:val="%5."/>
      <w:lvlJc w:val="left"/>
      <w:pPr>
        <w:ind w:left="3600" w:hanging="360"/>
      </w:pPr>
    </w:lvl>
    <w:lvl w:ilvl="5" w:tplc="13792079" w:tentative="1">
      <w:start w:val="1"/>
      <w:numFmt w:val="lowerRoman"/>
      <w:lvlText w:val="%6."/>
      <w:lvlJc w:val="right"/>
      <w:pPr>
        <w:ind w:left="4320" w:hanging="180"/>
      </w:pPr>
    </w:lvl>
    <w:lvl w:ilvl="6" w:tplc="13792079" w:tentative="1">
      <w:start w:val="1"/>
      <w:numFmt w:val="decimal"/>
      <w:lvlText w:val="%7."/>
      <w:lvlJc w:val="left"/>
      <w:pPr>
        <w:ind w:left="5040" w:hanging="360"/>
      </w:pPr>
    </w:lvl>
    <w:lvl w:ilvl="7" w:tplc="13792079" w:tentative="1">
      <w:start w:val="1"/>
      <w:numFmt w:val="lowerLetter"/>
      <w:lvlText w:val="%8."/>
      <w:lvlJc w:val="left"/>
      <w:pPr>
        <w:ind w:left="5760" w:hanging="360"/>
      </w:pPr>
    </w:lvl>
    <w:lvl w:ilvl="8" w:tplc="13792079" w:tentative="1">
      <w:start w:val="1"/>
      <w:numFmt w:val="lowerRoman"/>
      <w:lvlText w:val="%9."/>
      <w:lvlJc w:val="right"/>
      <w:pPr>
        <w:ind w:left="6480" w:hanging="180"/>
      </w:pPr>
    </w:lvl>
  </w:abstractNum>
  <w:abstractNum w:abstractNumId="41677380">
    <w:multiLevelType w:val="hybridMultilevel"/>
    <w:lvl w:ilvl="0" w:tplc="27877930">
      <w:start w:val="1"/>
      <w:numFmt w:val="decimal"/>
      <w:lvlText w:val="%1."/>
      <w:lvlJc w:val="left"/>
      <w:pPr>
        <w:ind w:left="720" w:hanging="360"/>
      </w:pPr>
    </w:lvl>
    <w:lvl w:ilvl="1" w:tplc="27877930" w:tentative="1">
      <w:start w:val="1"/>
      <w:numFmt w:val="lowerLetter"/>
      <w:lvlText w:val="%2."/>
      <w:lvlJc w:val="left"/>
      <w:pPr>
        <w:ind w:left="1440" w:hanging="360"/>
      </w:pPr>
    </w:lvl>
    <w:lvl w:ilvl="2" w:tplc="27877930" w:tentative="1">
      <w:start w:val="1"/>
      <w:numFmt w:val="lowerRoman"/>
      <w:lvlText w:val="%3."/>
      <w:lvlJc w:val="right"/>
      <w:pPr>
        <w:ind w:left="2160" w:hanging="180"/>
      </w:pPr>
    </w:lvl>
    <w:lvl w:ilvl="3" w:tplc="27877930" w:tentative="1">
      <w:start w:val="1"/>
      <w:numFmt w:val="decimal"/>
      <w:lvlText w:val="%4."/>
      <w:lvlJc w:val="left"/>
      <w:pPr>
        <w:ind w:left="2880" w:hanging="360"/>
      </w:pPr>
    </w:lvl>
    <w:lvl w:ilvl="4" w:tplc="27877930" w:tentative="1">
      <w:start w:val="1"/>
      <w:numFmt w:val="lowerLetter"/>
      <w:lvlText w:val="%5."/>
      <w:lvlJc w:val="left"/>
      <w:pPr>
        <w:ind w:left="3600" w:hanging="360"/>
      </w:pPr>
    </w:lvl>
    <w:lvl w:ilvl="5" w:tplc="27877930" w:tentative="1">
      <w:start w:val="1"/>
      <w:numFmt w:val="lowerRoman"/>
      <w:lvlText w:val="%6."/>
      <w:lvlJc w:val="right"/>
      <w:pPr>
        <w:ind w:left="4320" w:hanging="180"/>
      </w:pPr>
    </w:lvl>
    <w:lvl w:ilvl="6" w:tplc="27877930" w:tentative="1">
      <w:start w:val="1"/>
      <w:numFmt w:val="decimal"/>
      <w:lvlText w:val="%7."/>
      <w:lvlJc w:val="left"/>
      <w:pPr>
        <w:ind w:left="5040" w:hanging="360"/>
      </w:pPr>
    </w:lvl>
    <w:lvl w:ilvl="7" w:tplc="27877930" w:tentative="1">
      <w:start w:val="1"/>
      <w:numFmt w:val="lowerLetter"/>
      <w:lvlText w:val="%8."/>
      <w:lvlJc w:val="left"/>
      <w:pPr>
        <w:ind w:left="5760" w:hanging="360"/>
      </w:pPr>
    </w:lvl>
    <w:lvl w:ilvl="8" w:tplc="27877930" w:tentative="1">
      <w:start w:val="1"/>
      <w:numFmt w:val="lowerRoman"/>
      <w:lvlText w:val="%9."/>
      <w:lvlJc w:val="right"/>
      <w:pPr>
        <w:ind w:left="6480" w:hanging="180"/>
      </w:pPr>
    </w:lvl>
  </w:abstractNum>
  <w:abstractNum w:abstractNumId="41677379">
    <w:multiLevelType w:val="hybridMultilevel"/>
    <w:lvl w:ilvl="0" w:tplc="75599322">
      <w:start w:val="1"/>
      <w:numFmt w:val="decimal"/>
      <w:lvlText w:val="%1."/>
      <w:lvlJc w:val="left"/>
      <w:pPr>
        <w:ind w:left="720" w:hanging="360"/>
      </w:pPr>
    </w:lvl>
    <w:lvl w:ilvl="1" w:tplc="75599322" w:tentative="1">
      <w:start w:val="1"/>
      <w:numFmt w:val="lowerLetter"/>
      <w:lvlText w:val="%2."/>
      <w:lvlJc w:val="left"/>
      <w:pPr>
        <w:ind w:left="1440" w:hanging="360"/>
      </w:pPr>
    </w:lvl>
    <w:lvl w:ilvl="2" w:tplc="75599322" w:tentative="1">
      <w:start w:val="1"/>
      <w:numFmt w:val="lowerRoman"/>
      <w:lvlText w:val="%3."/>
      <w:lvlJc w:val="right"/>
      <w:pPr>
        <w:ind w:left="2160" w:hanging="180"/>
      </w:pPr>
    </w:lvl>
    <w:lvl w:ilvl="3" w:tplc="75599322" w:tentative="1">
      <w:start w:val="1"/>
      <w:numFmt w:val="decimal"/>
      <w:lvlText w:val="%4."/>
      <w:lvlJc w:val="left"/>
      <w:pPr>
        <w:ind w:left="2880" w:hanging="360"/>
      </w:pPr>
    </w:lvl>
    <w:lvl w:ilvl="4" w:tplc="75599322" w:tentative="1">
      <w:start w:val="1"/>
      <w:numFmt w:val="lowerLetter"/>
      <w:lvlText w:val="%5."/>
      <w:lvlJc w:val="left"/>
      <w:pPr>
        <w:ind w:left="3600" w:hanging="360"/>
      </w:pPr>
    </w:lvl>
    <w:lvl w:ilvl="5" w:tplc="75599322" w:tentative="1">
      <w:start w:val="1"/>
      <w:numFmt w:val="lowerRoman"/>
      <w:lvlText w:val="%6."/>
      <w:lvlJc w:val="right"/>
      <w:pPr>
        <w:ind w:left="4320" w:hanging="180"/>
      </w:pPr>
    </w:lvl>
    <w:lvl w:ilvl="6" w:tplc="75599322" w:tentative="1">
      <w:start w:val="1"/>
      <w:numFmt w:val="decimal"/>
      <w:lvlText w:val="%7."/>
      <w:lvlJc w:val="left"/>
      <w:pPr>
        <w:ind w:left="5040" w:hanging="360"/>
      </w:pPr>
    </w:lvl>
    <w:lvl w:ilvl="7" w:tplc="75599322" w:tentative="1">
      <w:start w:val="1"/>
      <w:numFmt w:val="lowerLetter"/>
      <w:lvlText w:val="%8."/>
      <w:lvlJc w:val="left"/>
      <w:pPr>
        <w:ind w:left="5760" w:hanging="360"/>
      </w:pPr>
    </w:lvl>
    <w:lvl w:ilvl="8" w:tplc="75599322" w:tentative="1">
      <w:start w:val="1"/>
      <w:numFmt w:val="lowerRoman"/>
      <w:lvlText w:val="%9."/>
      <w:lvlJc w:val="right"/>
      <w:pPr>
        <w:ind w:left="6480" w:hanging="180"/>
      </w:pPr>
    </w:lvl>
  </w:abstractNum>
  <w:abstractNum w:abstractNumId="41677378">
    <w:multiLevelType w:val="hybridMultilevel"/>
    <w:lvl w:ilvl="0" w:tplc="54957603">
      <w:start w:val="1"/>
      <w:numFmt w:val="decimal"/>
      <w:lvlText w:val="%1."/>
      <w:lvlJc w:val="left"/>
      <w:pPr>
        <w:ind w:left="720" w:hanging="360"/>
      </w:pPr>
    </w:lvl>
    <w:lvl w:ilvl="1" w:tplc="54957603" w:tentative="1">
      <w:start w:val="1"/>
      <w:numFmt w:val="lowerLetter"/>
      <w:lvlText w:val="%2."/>
      <w:lvlJc w:val="left"/>
      <w:pPr>
        <w:ind w:left="1440" w:hanging="360"/>
      </w:pPr>
    </w:lvl>
    <w:lvl w:ilvl="2" w:tplc="54957603" w:tentative="1">
      <w:start w:val="1"/>
      <w:numFmt w:val="lowerRoman"/>
      <w:lvlText w:val="%3."/>
      <w:lvlJc w:val="right"/>
      <w:pPr>
        <w:ind w:left="2160" w:hanging="180"/>
      </w:pPr>
    </w:lvl>
    <w:lvl w:ilvl="3" w:tplc="54957603" w:tentative="1">
      <w:start w:val="1"/>
      <w:numFmt w:val="decimal"/>
      <w:lvlText w:val="%4."/>
      <w:lvlJc w:val="left"/>
      <w:pPr>
        <w:ind w:left="2880" w:hanging="360"/>
      </w:pPr>
    </w:lvl>
    <w:lvl w:ilvl="4" w:tplc="54957603" w:tentative="1">
      <w:start w:val="1"/>
      <w:numFmt w:val="lowerLetter"/>
      <w:lvlText w:val="%5."/>
      <w:lvlJc w:val="left"/>
      <w:pPr>
        <w:ind w:left="3600" w:hanging="360"/>
      </w:pPr>
    </w:lvl>
    <w:lvl w:ilvl="5" w:tplc="54957603" w:tentative="1">
      <w:start w:val="1"/>
      <w:numFmt w:val="lowerRoman"/>
      <w:lvlText w:val="%6."/>
      <w:lvlJc w:val="right"/>
      <w:pPr>
        <w:ind w:left="4320" w:hanging="180"/>
      </w:pPr>
    </w:lvl>
    <w:lvl w:ilvl="6" w:tplc="54957603" w:tentative="1">
      <w:start w:val="1"/>
      <w:numFmt w:val="decimal"/>
      <w:lvlText w:val="%7."/>
      <w:lvlJc w:val="left"/>
      <w:pPr>
        <w:ind w:left="5040" w:hanging="360"/>
      </w:pPr>
    </w:lvl>
    <w:lvl w:ilvl="7" w:tplc="54957603" w:tentative="1">
      <w:start w:val="1"/>
      <w:numFmt w:val="lowerLetter"/>
      <w:lvlText w:val="%8."/>
      <w:lvlJc w:val="left"/>
      <w:pPr>
        <w:ind w:left="5760" w:hanging="360"/>
      </w:pPr>
    </w:lvl>
    <w:lvl w:ilvl="8" w:tplc="54957603" w:tentative="1">
      <w:start w:val="1"/>
      <w:numFmt w:val="lowerRoman"/>
      <w:lvlText w:val="%9."/>
      <w:lvlJc w:val="right"/>
      <w:pPr>
        <w:ind w:left="6480" w:hanging="180"/>
      </w:pPr>
    </w:lvl>
  </w:abstractNum>
  <w:abstractNum w:abstractNumId="41677377">
    <w:multiLevelType w:val="hybridMultilevel"/>
    <w:lvl w:ilvl="0" w:tplc="76070684">
      <w:start w:val="1"/>
      <w:numFmt w:val="decimal"/>
      <w:lvlText w:val="%1."/>
      <w:lvlJc w:val="left"/>
      <w:pPr>
        <w:ind w:left="720" w:hanging="360"/>
      </w:pPr>
    </w:lvl>
    <w:lvl w:ilvl="1" w:tplc="76070684" w:tentative="1">
      <w:start w:val="1"/>
      <w:numFmt w:val="lowerLetter"/>
      <w:lvlText w:val="%2."/>
      <w:lvlJc w:val="left"/>
      <w:pPr>
        <w:ind w:left="1440" w:hanging="360"/>
      </w:pPr>
    </w:lvl>
    <w:lvl w:ilvl="2" w:tplc="76070684" w:tentative="1">
      <w:start w:val="1"/>
      <w:numFmt w:val="lowerRoman"/>
      <w:lvlText w:val="%3."/>
      <w:lvlJc w:val="right"/>
      <w:pPr>
        <w:ind w:left="2160" w:hanging="180"/>
      </w:pPr>
    </w:lvl>
    <w:lvl w:ilvl="3" w:tplc="76070684" w:tentative="1">
      <w:start w:val="1"/>
      <w:numFmt w:val="decimal"/>
      <w:lvlText w:val="%4."/>
      <w:lvlJc w:val="left"/>
      <w:pPr>
        <w:ind w:left="2880" w:hanging="360"/>
      </w:pPr>
    </w:lvl>
    <w:lvl w:ilvl="4" w:tplc="76070684" w:tentative="1">
      <w:start w:val="1"/>
      <w:numFmt w:val="lowerLetter"/>
      <w:lvlText w:val="%5."/>
      <w:lvlJc w:val="left"/>
      <w:pPr>
        <w:ind w:left="3600" w:hanging="360"/>
      </w:pPr>
    </w:lvl>
    <w:lvl w:ilvl="5" w:tplc="76070684" w:tentative="1">
      <w:start w:val="1"/>
      <w:numFmt w:val="lowerRoman"/>
      <w:lvlText w:val="%6."/>
      <w:lvlJc w:val="right"/>
      <w:pPr>
        <w:ind w:left="4320" w:hanging="180"/>
      </w:pPr>
    </w:lvl>
    <w:lvl w:ilvl="6" w:tplc="76070684" w:tentative="1">
      <w:start w:val="1"/>
      <w:numFmt w:val="decimal"/>
      <w:lvlText w:val="%7."/>
      <w:lvlJc w:val="left"/>
      <w:pPr>
        <w:ind w:left="5040" w:hanging="360"/>
      </w:pPr>
    </w:lvl>
    <w:lvl w:ilvl="7" w:tplc="76070684" w:tentative="1">
      <w:start w:val="1"/>
      <w:numFmt w:val="lowerLetter"/>
      <w:lvlText w:val="%8."/>
      <w:lvlJc w:val="left"/>
      <w:pPr>
        <w:ind w:left="5760" w:hanging="360"/>
      </w:pPr>
    </w:lvl>
    <w:lvl w:ilvl="8" w:tplc="76070684" w:tentative="1">
      <w:start w:val="1"/>
      <w:numFmt w:val="lowerRoman"/>
      <w:lvlText w:val="%9."/>
      <w:lvlJc w:val="right"/>
      <w:pPr>
        <w:ind w:left="6480" w:hanging="180"/>
      </w:pPr>
    </w:lvl>
  </w:abstractNum>
  <w:abstractNum w:abstractNumId="41677376">
    <w:multiLevelType w:val="hybridMultilevel"/>
    <w:lvl w:ilvl="0" w:tplc="21068253">
      <w:start w:val="1"/>
      <w:numFmt w:val="decimal"/>
      <w:lvlText w:val="%1."/>
      <w:lvlJc w:val="left"/>
      <w:pPr>
        <w:ind w:left="720" w:hanging="360"/>
      </w:pPr>
    </w:lvl>
    <w:lvl w:ilvl="1" w:tplc="21068253" w:tentative="1">
      <w:start w:val="1"/>
      <w:numFmt w:val="lowerLetter"/>
      <w:lvlText w:val="%2."/>
      <w:lvlJc w:val="left"/>
      <w:pPr>
        <w:ind w:left="1440" w:hanging="360"/>
      </w:pPr>
    </w:lvl>
    <w:lvl w:ilvl="2" w:tplc="21068253" w:tentative="1">
      <w:start w:val="1"/>
      <w:numFmt w:val="lowerRoman"/>
      <w:lvlText w:val="%3."/>
      <w:lvlJc w:val="right"/>
      <w:pPr>
        <w:ind w:left="2160" w:hanging="180"/>
      </w:pPr>
    </w:lvl>
    <w:lvl w:ilvl="3" w:tplc="21068253" w:tentative="1">
      <w:start w:val="1"/>
      <w:numFmt w:val="decimal"/>
      <w:lvlText w:val="%4."/>
      <w:lvlJc w:val="left"/>
      <w:pPr>
        <w:ind w:left="2880" w:hanging="360"/>
      </w:pPr>
    </w:lvl>
    <w:lvl w:ilvl="4" w:tplc="21068253" w:tentative="1">
      <w:start w:val="1"/>
      <w:numFmt w:val="lowerLetter"/>
      <w:lvlText w:val="%5."/>
      <w:lvlJc w:val="left"/>
      <w:pPr>
        <w:ind w:left="3600" w:hanging="360"/>
      </w:pPr>
    </w:lvl>
    <w:lvl w:ilvl="5" w:tplc="21068253" w:tentative="1">
      <w:start w:val="1"/>
      <w:numFmt w:val="lowerRoman"/>
      <w:lvlText w:val="%6."/>
      <w:lvlJc w:val="right"/>
      <w:pPr>
        <w:ind w:left="4320" w:hanging="180"/>
      </w:pPr>
    </w:lvl>
    <w:lvl w:ilvl="6" w:tplc="21068253" w:tentative="1">
      <w:start w:val="1"/>
      <w:numFmt w:val="decimal"/>
      <w:lvlText w:val="%7."/>
      <w:lvlJc w:val="left"/>
      <w:pPr>
        <w:ind w:left="5040" w:hanging="360"/>
      </w:pPr>
    </w:lvl>
    <w:lvl w:ilvl="7" w:tplc="21068253" w:tentative="1">
      <w:start w:val="1"/>
      <w:numFmt w:val="lowerLetter"/>
      <w:lvlText w:val="%8."/>
      <w:lvlJc w:val="left"/>
      <w:pPr>
        <w:ind w:left="5760" w:hanging="360"/>
      </w:pPr>
    </w:lvl>
    <w:lvl w:ilvl="8" w:tplc="21068253" w:tentative="1">
      <w:start w:val="1"/>
      <w:numFmt w:val="lowerRoman"/>
      <w:lvlText w:val="%9."/>
      <w:lvlJc w:val="right"/>
      <w:pPr>
        <w:ind w:left="6480" w:hanging="180"/>
      </w:pPr>
    </w:lvl>
  </w:abstractNum>
  <w:abstractNum w:abstractNumId="41677375">
    <w:multiLevelType w:val="hybridMultilevel"/>
    <w:lvl w:ilvl="0" w:tplc="65467730">
      <w:start w:val="1"/>
      <w:numFmt w:val="decimal"/>
      <w:lvlText w:val="%1."/>
      <w:lvlJc w:val="left"/>
      <w:pPr>
        <w:ind w:left="720" w:hanging="360"/>
      </w:pPr>
    </w:lvl>
    <w:lvl w:ilvl="1" w:tplc="65467730" w:tentative="1">
      <w:start w:val="1"/>
      <w:numFmt w:val="lowerLetter"/>
      <w:lvlText w:val="%2."/>
      <w:lvlJc w:val="left"/>
      <w:pPr>
        <w:ind w:left="1440" w:hanging="360"/>
      </w:pPr>
    </w:lvl>
    <w:lvl w:ilvl="2" w:tplc="65467730" w:tentative="1">
      <w:start w:val="1"/>
      <w:numFmt w:val="lowerRoman"/>
      <w:lvlText w:val="%3."/>
      <w:lvlJc w:val="right"/>
      <w:pPr>
        <w:ind w:left="2160" w:hanging="180"/>
      </w:pPr>
    </w:lvl>
    <w:lvl w:ilvl="3" w:tplc="65467730" w:tentative="1">
      <w:start w:val="1"/>
      <w:numFmt w:val="decimal"/>
      <w:lvlText w:val="%4."/>
      <w:lvlJc w:val="left"/>
      <w:pPr>
        <w:ind w:left="2880" w:hanging="360"/>
      </w:pPr>
    </w:lvl>
    <w:lvl w:ilvl="4" w:tplc="65467730" w:tentative="1">
      <w:start w:val="1"/>
      <w:numFmt w:val="lowerLetter"/>
      <w:lvlText w:val="%5."/>
      <w:lvlJc w:val="left"/>
      <w:pPr>
        <w:ind w:left="3600" w:hanging="360"/>
      </w:pPr>
    </w:lvl>
    <w:lvl w:ilvl="5" w:tplc="65467730" w:tentative="1">
      <w:start w:val="1"/>
      <w:numFmt w:val="lowerRoman"/>
      <w:lvlText w:val="%6."/>
      <w:lvlJc w:val="right"/>
      <w:pPr>
        <w:ind w:left="4320" w:hanging="180"/>
      </w:pPr>
    </w:lvl>
    <w:lvl w:ilvl="6" w:tplc="65467730" w:tentative="1">
      <w:start w:val="1"/>
      <w:numFmt w:val="decimal"/>
      <w:lvlText w:val="%7."/>
      <w:lvlJc w:val="left"/>
      <w:pPr>
        <w:ind w:left="5040" w:hanging="360"/>
      </w:pPr>
    </w:lvl>
    <w:lvl w:ilvl="7" w:tplc="65467730" w:tentative="1">
      <w:start w:val="1"/>
      <w:numFmt w:val="lowerLetter"/>
      <w:lvlText w:val="%8."/>
      <w:lvlJc w:val="left"/>
      <w:pPr>
        <w:ind w:left="5760" w:hanging="360"/>
      </w:pPr>
    </w:lvl>
    <w:lvl w:ilvl="8" w:tplc="65467730" w:tentative="1">
      <w:start w:val="1"/>
      <w:numFmt w:val="lowerRoman"/>
      <w:lvlText w:val="%9."/>
      <w:lvlJc w:val="right"/>
      <w:pPr>
        <w:ind w:left="6480" w:hanging="180"/>
      </w:pPr>
    </w:lvl>
  </w:abstractNum>
  <w:abstractNum w:abstractNumId="41677374">
    <w:multiLevelType w:val="hybridMultilevel"/>
    <w:lvl w:ilvl="0" w:tplc="60166076">
      <w:start w:val="1"/>
      <w:numFmt w:val="decimal"/>
      <w:lvlText w:val="%1."/>
      <w:lvlJc w:val="left"/>
      <w:pPr>
        <w:ind w:left="720" w:hanging="360"/>
      </w:pPr>
    </w:lvl>
    <w:lvl w:ilvl="1" w:tplc="60166076" w:tentative="1">
      <w:start w:val="1"/>
      <w:numFmt w:val="lowerLetter"/>
      <w:lvlText w:val="%2."/>
      <w:lvlJc w:val="left"/>
      <w:pPr>
        <w:ind w:left="1440" w:hanging="360"/>
      </w:pPr>
    </w:lvl>
    <w:lvl w:ilvl="2" w:tplc="60166076" w:tentative="1">
      <w:start w:val="1"/>
      <w:numFmt w:val="lowerRoman"/>
      <w:lvlText w:val="%3."/>
      <w:lvlJc w:val="right"/>
      <w:pPr>
        <w:ind w:left="2160" w:hanging="180"/>
      </w:pPr>
    </w:lvl>
    <w:lvl w:ilvl="3" w:tplc="60166076" w:tentative="1">
      <w:start w:val="1"/>
      <w:numFmt w:val="decimal"/>
      <w:lvlText w:val="%4."/>
      <w:lvlJc w:val="left"/>
      <w:pPr>
        <w:ind w:left="2880" w:hanging="360"/>
      </w:pPr>
    </w:lvl>
    <w:lvl w:ilvl="4" w:tplc="60166076" w:tentative="1">
      <w:start w:val="1"/>
      <w:numFmt w:val="lowerLetter"/>
      <w:lvlText w:val="%5."/>
      <w:lvlJc w:val="left"/>
      <w:pPr>
        <w:ind w:left="3600" w:hanging="360"/>
      </w:pPr>
    </w:lvl>
    <w:lvl w:ilvl="5" w:tplc="60166076" w:tentative="1">
      <w:start w:val="1"/>
      <w:numFmt w:val="lowerRoman"/>
      <w:lvlText w:val="%6."/>
      <w:lvlJc w:val="right"/>
      <w:pPr>
        <w:ind w:left="4320" w:hanging="180"/>
      </w:pPr>
    </w:lvl>
    <w:lvl w:ilvl="6" w:tplc="60166076" w:tentative="1">
      <w:start w:val="1"/>
      <w:numFmt w:val="decimal"/>
      <w:lvlText w:val="%7."/>
      <w:lvlJc w:val="left"/>
      <w:pPr>
        <w:ind w:left="5040" w:hanging="360"/>
      </w:pPr>
    </w:lvl>
    <w:lvl w:ilvl="7" w:tplc="60166076" w:tentative="1">
      <w:start w:val="1"/>
      <w:numFmt w:val="lowerLetter"/>
      <w:lvlText w:val="%8."/>
      <w:lvlJc w:val="left"/>
      <w:pPr>
        <w:ind w:left="5760" w:hanging="360"/>
      </w:pPr>
    </w:lvl>
    <w:lvl w:ilvl="8" w:tplc="60166076" w:tentative="1">
      <w:start w:val="1"/>
      <w:numFmt w:val="lowerRoman"/>
      <w:lvlText w:val="%9."/>
      <w:lvlJc w:val="right"/>
      <w:pPr>
        <w:ind w:left="6480" w:hanging="180"/>
      </w:pPr>
    </w:lvl>
  </w:abstractNum>
  <w:abstractNum w:abstractNumId="41677373">
    <w:multiLevelType w:val="hybridMultilevel"/>
    <w:lvl w:ilvl="0" w:tplc="37647294">
      <w:start w:val="1"/>
      <w:numFmt w:val="decimal"/>
      <w:lvlText w:val="%1."/>
      <w:lvlJc w:val="left"/>
      <w:pPr>
        <w:ind w:left="720" w:hanging="360"/>
      </w:pPr>
    </w:lvl>
    <w:lvl w:ilvl="1" w:tplc="37647294" w:tentative="1">
      <w:start w:val="1"/>
      <w:numFmt w:val="lowerLetter"/>
      <w:lvlText w:val="%2."/>
      <w:lvlJc w:val="left"/>
      <w:pPr>
        <w:ind w:left="1440" w:hanging="360"/>
      </w:pPr>
    </w:lvl>
    <w:lvl w:ilvl="2" w:tplc="37647294" w:tentative="1">
      <w:start w:val="1"/>
      <w:numFmt w:val="lowerRoman"/>
      <w:lvlText w:val="%3."/>
      <w:lvlJc w:val="right"/>
      <w:pPr>
        <w:ind w:left="2160" w:hanging="180"/>
      </w:pPr>
    </w:lvl>
    <w:lvl w:ilvl="3" w:tplc="37647294" w:tentative="1">
      <w:start w:val="1"/>
      <w:numFmt w:val="decimal"/>
      <w:lvlText w:val="%4."/>
      <w:lvlJc w:val="left"/>
      <w:pPr>
        <w:ind w:left="2880" w:hanging="360"/>
      </w:pPr>
    </w:lvl>
    <w:lvl w:ilvl="4" w:tplc="37647294" w:tentative="1">
      <w:start w:val="1"/>
      <w:numFmt w:val="lowerLetter"/>
      <w:lvlText w:val="%5."/>
      <w:lvlJc w:val="left"/>
      <w:pPr>
        <w:ind w:left="3600" w:hanging="360"/>
      </w:pPr>
    </w:lvl>
    <w:lvl w:ilvl="5" w:tplc="37647294" w:tentative="1">
      <w:start w:val="1"/>
      <w:numFmt w:val="lowerRoman"/>
      <w:lvlText w:val="%6."/>
      <w:lvlJc w:val="right"/>
      <w:pPr>
        <w:ind w:left="4320" w:hanging="180"/>
      </w:pPr>
    </w:lvl>
    <w:lvl w:ilvl="6" w:tplc="37647294" w:tentative="1">
      <w:start w:val="1"/>
      <w:numFmt w:val="decimal"/>
      <w:lvlText w:val="%7."/>
      <w:lvlJc w:val="left"/>
      <w:pPr>
        <w:ind w:left="5040" w:hanging="360"/>
      </w:pPr>
    </w:lvl>
    <w:lvl w:ilvl="7" w:tplc="37647294" w:tentative="1">
      <w:start w:val="1"/>
      <w:numFmt w:val="lowerLetter"/>
      <w:lvlText w:val="%8."/>
      <w:lvlJc w:val="left"/>
      <w:pPr>
        <w:ind w:left="5760" w:hanging="360"/>
      </w:pPr>
    </w:lvl>
    <w:lvl w:ilvl="8" w:tplc="37647294" w:tentative="1">
      <w:start w:val="1"/>
      <w:numFmt w:val="lowerRoman"/>
      <w:lvlText w:val="%9."/>
      <w:lvlJc w:val="right"/>
      <w:pPr>
        <w:ind w:left="6480" w:hanging="180"/>
      </w:pPr>
    </w:lvl>
  </w:abstractNum>
  <w:abstractNum w:abstractNumId="41677372">
    <w:multiLevelType w:val="hybridMultilevel"/>
    <w:lvl w:ilvl="0" w:tplc="44213015">
      <w:start w:val="1"/>
      <w:numFmt w:val="decimal"/>
      <w:lvlText w:val="%1."/>
      <w:lvlJc w:val="left"/>
      <w:pPr>
        <w:ind w:left="720" w:hanging="360"/>
      </w:pPr>
    </w:lvl>
    <w:lvl w:ilvl="1" w:tplc="44213015" w:tentative="1">
      <w:start w:val="1"/>
      <w:numFmt w:val="lowerLetter"/>
      <w:lvlText w:val="%2."/>
      <w:lvlJc w:val="left"/>
      <w:pPr>
        <w:ind w:left="1440" w:hanging="360"/>
      </w:pPr>
    </w:lvl>
    <w:lvl w:ilvl="2" w:tplc="44213015" w:tentative="1">
      <w:start w:val="1"/>
      <w:numFmt w:val="lowerRoman"/>
      <w:lvlText w:val="%3."/>
      <w:lvlJc w:val="right"/>
      <w:pPr>
        <w:ind w:left="2160" w:hanging="180"/>
      </w:pPr>
    </w:lvl>
    <w:lvl w:ilvl="3" w:tplc="44213015" w:tentative="1">
      <w:start w:val="1"/>
      <w:numFmt w:val="decimal"/>
      <w:lvlText w:val="%4."/>
      <w:lvlJc w:val="left"/>
      <w:pPr>
        <w:ind w:left="2880" w:hanging="360"/>
      </w:pPr>
    </w:lvl>
    <w:lvl w:ilvl="4" w:tplc="44213015" w:tentative="1">
      <w:start w:val="1"/>
      <w:numFmt w:val="lowerLetter"/>
      <w:lvlText w:val="%5."/>
      <w:lvlJc w:val="left"/>
      <w:pPr>
        <w:ind w:left="3600" w:hanging="360"/>
      </w:pPr>
    </w:lvl>
    <w:lvl w:ilvl="5" w:tplc="44213015" w:tentative="1">
      <w:start w:val="1"/>
      <w:numFmt w:val="lowerRoman"/>
      <w:lvlText w:val="%6."/>
      <w:lvlJc w:val="right"/>
      <w:pPr>
        <w:ind w:left="4320" w:hanging="180"/>
      </w:pPr>
    </w:lvl>
    <w:lvl w:ilvl="6" w:tplc="44213015" w:tentative="1">
      <w:start w:val="1"/>
      <w:numFmt w:val="decimal"/>
      <w:lvlText w:val="%7."/>
      <w:lvlJc w:val="left"/>
      <w:pPr>
        <w:ind w:left="5040" w:hanging="360"/>
      </w:pPr>
    </w:lvl>
    <w:lvl w:ilvl="7" w:tplc="44213015" w:tentative="1">
      <w:start w:val="1"/>
      <w:numFmt w:val="lowerLetter"/>
      <w:lvlText w:val="%8."/>
      <w:lvlJc w:val="left"/>
      <w:pPr>
        <w:ind w:left="5760" w:hanging="360"/>
      </w:pPr>
    </w:lvl>
    <w:lvl w:ilvl="8" w:tplc="44213015" w:tentative="1">
      <w:start w:val="1"/>
      <w:numFmt w:val="lowerRoman"/>
      <w:lvlText w:val="%9."/>
      <w:lvlJc w:val="right"/>
      <w:pPr>
        <w:ind w:left="6480" w:hanging="180"/>
      </w:pPr>
    </w:lvl>
  </w:abstractNum>
  <w:abstractNum w:abstractNumId="41677371">
    <w:multiLevelType w:val="hybridMultilevel"/>
    <w:lvl w:ilvl="0" w:tplc="57015960">
      <w:start w:val="1"/>
      <w:numFmt w:val="decimal"/>
      <w:lvlText w:val="%1."/>
      <w:lvlJc w:val="left"/>
      <w:pPr>
        <w:ind w:left="720" w:hanging="360"/>
      </w:pPr>
    </w:lvl>
    <w:lvl w:ilvl="1" w:tplc="57015960" w:tentative="1">
      <w:start w:val="1"/>
      <w:numFmt w:val="lowerLetter"/>
      <w:lvlText w:val="%2."/>
      <w:lvlJc w:val="left"/>
      <w:pPr>
        <w:ind w:left="1440" w:hanging="360"/>
      </w:pPr>
    </w:lvl>
    <w:lvl w:ilvl="2" w:tplc="57015960" w:tentative="1">
      <w:start w:val="1"/>
      <w:numFmt w:val="lowerRoman"/>
      <w:lvlText w:val="%3."/>
      <w:lvlJc w:val="right"/>
      <w:pPr>
        <w:ind w:left="2160" w:hanging="180"/>
      </w:pPr>
    </w:lvl>
    <w:lvl w:ilvl="3" w:tplc="57015960" w:tentative="1">
      <w:start w:val="1"/>
      <w:numFmt w:val="decimal"/>
      <w:lvlText w:val="%4."/>
      <w:lvlJc w:val="left"/>
      <w:pPr>
        <w:ind w:left="2880" w:hanging="360"/>
      </w:pPr>
    </w:lvl>
    <w:lvl w:ilvl="4" w:tplc="57015960" w:tentative="1">
      <w:start w:val="1"/>
      <w:numFmt w:val="lowerLetter"/>
      <w:lvlText w:val="%5."/>
      <w:lvlJc w:val="left"/>
      <w:pPr>
        <w:ind w:left="3600" w:hanging="360"/>
      </w:pPr>
    </w:lvl>
    <w:lvl w:ilvl="5" w:tplc="57015960" w:tentative="1">
      <w:start w:val="1"/>
      <w:numFmt w:val="lowerRoman"/>
      <w:lvlText w:val="%6."/>
      <w:lvlJc w:val="right"/>
      <w:pPr>
        <w:ind w:left="4320" w:hanging="180"/>
      </w:pPr>
    </w:lvl>
    <w:lvl w:ilvl="6" w:tplc="57015960" w:tentative="1">
      <w:start w:val="1"/>
      <w:numFmt w:val="decimal"/>
      <w:lvlText w:val="%7."/>
      <w:lvlJc w:val="left"/>
      <w:pPr>
        <w:ind w:left="5040" w:hanging="360"/>
      </w:pPr>
    </w:lvl>
    <w:lvl w:ilvl="7" w:tplc="57015960" w:tentative="1">
      <w:start w:val="1"/>
      <w:numFmt w:val="lowerLetter"/>
      <w:lvlText w:val="%8."/>
      <w:lvlJc w:val="left"/>
      <w:pPr>
        <w:ind w:left="5760" w:hanging="360"/>
      </w:pPr>
    </w:lvl>
    <w:lvl w:ilvl="8" w:tplc="57015960" w:tentative="1">
      <w:start w:val="1"/>
      <w:numFmt w:val="lowerRoman"/>
      <w:lvlText w:val="%9."/>
      <w:lvlJc w:val="right"/>
      <w:pPr>
        <w:ind w:left="6480" w:hanging="180"/>
      </w:pPr>
    </w:lvl>
  </w:abstractNum>
  <w:abstractNum w:abstractNumId="41677370">
    <w:multiLevelType w:val="hybridMultilevel"/>
    <w:lvl w:ilvl="0" w:tplc="37559532">
      <w:start w:val="1"/>
      <w:numFmt w:val="decimal"/>
      <w:lvlText w:val="%1."/>
      <w:lvlJc w:val="left"/>
      <w:pPr>
        <w:ind w:left="720" w:hanging="360"/>
      </w:pPr>
    </w:lvl>
    <w:lvl w:ilvl="1" w:tplc="37559532" w:tentative="1">
      <w:start w:val="1"/>
      <w:numFmt w:val="lowerLetter"/>
      <w:lvlText w:val="%2."/>
      <w:lvlJc w:val="left"/>
      <w:pPr>
        <w:ind w:left="1440" w:hanging="360"/>
      </w:pPr>
    </w:lvl>
    <w:lvl w:ilvl="2" w:tplc="37559532" w:tentative="1">
      <w:start w:val="1"/>
      <w:numFmt w:val="lowerRoman"/>
      <w:lvlText w:val="%3."/>
      <w:lvlJc w:val="right"/>
      <w:pPr>
        <w:ind w:left="2160" w:hanging="180"/>
      </w:pPr>
    </w:lvl>
    <w:lvl w:ilvl="3" w:tplc="37559532" w:tentative="1">
      <w:start w:val="1"/>
      <w:numFmt w:val="decimal"/>
      <w:lvlText w:val="%4."/>
      <w:lvlJc w:val="left"/>
      <w:pPr>
        <w:ind w:left="2880" w:hanging="360"/>
      </w:pPr>
    </w:lvl>
    <w:lvl w:ilvl="4" w:tplc="37559532" w:tentative="1">
      <w:start w:val="1"/>
      <w:numFmt w:val="lowerLetter"/>
      <w:lvlText w:val="%5."/>
      <w:lvlJc w:val="left"/>
      <w:pPr>
        <w:ind w:left="3600" w:hanging="360"/>
      </w:pPr>
    </w:lvl>
    <w:lvl w:ilvl="5" w:tplc="37559532" w:tentative="1">
      <w:start w:val="1"/>
      <w:numFmt w:val="lowerRoman"/>
      <w:lvlText w:val="%6."/>
      <w:lvlJc w:val="right"/>
      <w:pPr>
        <w:ind w:left="4320" w:hanging="180"/>
      </w:pPr>
    </w:lvl>
    <w:lvl w:ilvl="6" w:tplc="37559532" w:tentative="1">
      <w:start w:val="1"/>
      <w:numFmt w:val="decimal"/>
      <w:lvlText w:val="%7."/>
      <w:lvlJc w:val="left"/>
      <w:pPr>
        <w:ind w:left="5040" w:hanging="360"/>
      </w:pPr>
    </w:lvl>
    <w:lvl w:ilvl="7" w:tplc="37559532" w:tentative="1">
      <w:start w:val="1"/>
      <w:numFmt w:val="lowerLetter"/>
      <w:lvlText w:val="%8."/>
      <w:lvlJc w:val="left"/>
      <w:pPr>
        <w:ind w:left="5760" w:hanging="360"/>
      </w:pPr>
    </w:lvl>
    <w:lvl w:ilvl="8" w:tplc="37559532" w:tentative="1">
      <w:start w:val="1"/>
      <w:numFmt w:val="lowerRoman"/>
      <w:lvlText w:val="%9."/>
      <w:lvlJc w:val="right"/>
      <w:pPr>
        <w:ind w:left="6480" w:hanging="180"/>
      </w:pPr>
    </w:lvl>
  </w:abstractNum>
  <w:abstractNum w:abstractNumId="41677369">
    <w:multiLevelType w:val="hybridMultilevel"/>
    <w:lvl w:ilvl="0" w:tplc="69218735">
      <w:start w:val="1"/>
      <w:numFmt w:val="decimal"/>
      <w:lvlText w:val="%1."/>
      <w:lvlJc w:val="left"/>
      <w:pPr>
        <w:ind w:left="720" w:hanging="360"/>
      </w:pPr>
    </w:lvl>
    <w:lvl w:ilvl="1" w:tplc="69218735" w:tentative="1">
      <w:start w:val="1"/>
      <w:numFmt w:val="lowerLetter"/>
      <w:lvlText w:val="%2."/>
      <w:lvlJc w:val="left"/>
      <w:pPr>
        <w:ind w:left="1440" w:hanging="360"/>
      </w:pPr>
    </w:lvl>
    <w:lvl w:ilvl="2" w:tplc="69218735" w:tentative="1">
      <w:start w:val="1"/>
      <w:numFmt w:val="lowerRoman"/>
      <w:lvlText w:val="%3."/>
      <w:lvlJc w:val="right"/>
      <w:pPr>
        <w:ind w:left="2160" w:hanging="180"/>
      </w:pPr>
    </w:lvl>
    <w:lvl w:ilvl="3" w:tplc="69218735" w:tentative="1">
      <w:start w:val="1"/>
      <w:numFmt w:val="decimal"/>
      <w:lvlText w:val="%4."/>
      <w:lvlJc w:val="left"/>
      <w:pPr>
        <w:ind w:left="2880" w:hanging="360"/>
      </w:pPr>
    </w:lvl>
    <w:lvl w:ilvl="4" w:tplc="69218735" w:tentative="1">
      <w:start w:val="1"/>
      <w:numFmt w:val="lowerLetter"/>
      <w:lvlText w:val="%5."/>
      <w:lvlJc w:val="left"/>
      <w:pPr>
        <w:ind w:left="3600" w:hanging="360"/>
      </w:pPr>
    </w:lvl>
    <w:lvl w:ilvl="5" w:tplc="69218735" w:tentative="1">
      <w:start w:val="1"/>
      <w:numFmt w:val="lowerRoman"/>
      <w:lvlText w:val="%6."/>
      <w:lvlJc w:val="right"/>
      <w:pPr>
        <w:ind w:left="4320" w:hanging="180"/>
      </w:pPr>
    </w:lvl>
    <w:lvl w:ilvl="6" w:tplc="69218735" w:tentative="1">
      <w:start w:val="1"/>
      <w:numFmt w:val="decimal"/>
      <w:lvlText w:val="%7."/>
      <w:lvlJc w:val="left"/>
      <w:pPr>
        <w:ind w:left="5040" w:hanging="360"/>
      </w:pPr>
    </w:lvl>
    <w:lvl w:ilvl="7" w:tplc="69218735" w:tentative="1">
      <w:start w:val="1"/>
      <w:numFmt w:val="lowerLetter"/>
      <w:lvlText w:val="%8."/>
      <w:lvlJc w:val="left"/>
      <w:pPr>
        <w:ind w:left="5760" w:hanging="360"/>
      </w:pPr>
    </w:lvl>
    <w:lvl w:ilvl="8" w:tplc="69218735" w:tentative="1">
      <w:start w:val="1"/>
      <w:numFmt w:val="lowerRoman"/>
      <w:lvlText w:val="%9."/>
      <w:lvlJc w:val="right"/>
      <w:pPr>
        <w:ind w:left="6480" w:hanging="180"/>
      </w:pPr>
    </w:lvl>
  </w:abstractNum>
  <w:abstractNum w:abstractNumId="41677368">
    <w:multiLevelType w:val="hybridMultilevel"/>
    <w:lvl w:ilvl="0" w:tplc="39680238">
      <w:start w:val="1"/>
      <w:numFmt w:val="decimal"/>
      <w:lvlText w:val="%1."/>
      <w:lvlJc w:val="left"/>
      <w:pPr>
        <w:ind w:left="720" w:hanging="360"/>
      </w:pPr>
    </w:lvl>
    <w:lvl w:ilvl="1" w:tplc="39680238" w:tentative="1">
      <w:start w:val="1"/>
      <w:numFmt w:val="lowerLetter"/>
      <w:lvlText w:val="%2."/>
      <w:lvlJc w:val="left"/>
      <w:pPr>
        <w:ind w:left="1440" w:hanging="360"/>
      </w:pPr>
    </w:lvl>
    <w:lvl w:ilvl="2" w:tplc="39680238" w:tentative="1">
      <w:start w:val="1"/>
      <w:numFmt w:val="lowerRoman"/>
      <w:lvlText w:val="%3."/>
      <w:lvlJc w:val="right"/>
      <w:pPr>
        <w:ind w:left="2160" w:hanging="180"/>
      </w:pPr>
    </w:lvl>
    <w:lvl w:ilvl="3" w:tplc="39680238" w:tentative="1">
      <w:start w:val="1"/>
      <w:numFmt w:val="decimal"/>
      <w:lvlText w:val="%4."/>
      <w:lvlJc w:val="left"/>
      <w:pPr>
        <w:ind w:left="2880" w:hanging="360"/>
      </w:pPr>
    </w:lvl>
    <w:lvl w:ilvl="4" w:tplc="39680238" w:tentative="1">
      <w:start w:val="1"/>
      <w:numFmt w:val="lowerLetter"/>
      <w:lvlText w:val="%5."/>
      <w:lvlJc w:val="left"/>
      <w:pPr>
        <w:ind w:left="3600" w:hanging="360"/>
      </w:pPr>
    </w:lvl>
    <w:lvl w:ilvl="5" w:tplc="39680238" w:tentative="1">
      <w:start w:val="1"/>
      <w:numFmt w:val="lowerRoman"/>
      <w:lvlText w:val="%6."/>
      <w:lvlJc w:val="right"/>
      <w:pPr>
        <w:ind w:left="4320" w:hanging="180"/>
      </w:pPr>
    </w:lvl>
    <w:lvl w:ilvl="6" w:tplc="39680238" w:tentative="1">
      <w:start w:val="1"/>
      <w:numFmt w:val="decimal"/>
      <w:lvlText w:val="%7."/>
      <w:lvlJc w:val="left"/>
      <w:pPr>
        <w:ind w:left="5040" w:hanging="360"/>
      </w:pPr>
    </w:lvl>
    <w:lvl w:ilvl="7" w:tplc="39680238" w:tentative="1">
      <w:start w:val="1"/>
      <w:numFmt w:val="lowerLetter"/>
      <w:lvlText w:val="%8."/>
      <w:lvlJc w:val="left"/>
      <w:pPr>
        <w:ind w:left="5760" w:hanging="360"/>
      </w:pPr>
    </w:lvl>
    <w:lvl w:ilvl="8" w:tplc="39680238" w:tentative="1">
      <w:start w:val="1"/>
      <w:numFmt w:val="lowerRoman"/>
      <w:lvlText w:val="%9."/>
      <w:lvlJc w:val="right"/>
      <w:pPr>
        <w:ind w:left="6480" w:hanging="180"/>
      </w:pPr>
    </w:lvl>
  </w:abstractNum>
  <w:abstractNum w:abstractNumId="41677367">
    <w:multiLevelType w:val="hybridMultilevel"/>
    <w:lvl w:ilvl="0" w:tplc="67374206">
      <w:start w:val="1"/>
      <w:numFmt w:val="decimal"/>
      <w:lvlText w:val="%1."/>
      <w:lvlJc w:val="left"/>
      <w:pPr>
        <w:ind w:left="720" w:hanging="360"/>
      </w:pPr>
    </w:lvl>
    <w:lvl w:ilvl="1" w:tplc="67374206" w:tentative="1">
      <w:start w:val="1"/>
      <w:numFmt w:val="lowerLetter"/>
      <w:lvlText w:val="%2."/>
      <w:lvlJc w:val="left"/>
      <w:pPr>
        <w:ind w:left="1440" w:hanging="360"/>
      </w:pPr>
    </w:lvl>
    <w:lvl w:ilvl="2" w:tplc="67374206" w:tentative="1">
      <w:start w:val="1"/>
      <w:numFmt w:val="lowerRoman"/>
      <w:lvlText w:val="%3."/>
      <w:lvlJc w:val="right"/>
      <w:pPr>
        <w:ind w:left="2160" w:hanging="180"/>
      </w:pPr>
    </w:lvl>
    <w:lvl w:ilvl="3" w:tplc="67374206" w:tentative="1">
      <w:start w:val="1"/>
      <w:numFmt w:val="decimal"/>
      <w:lvlText w:val="%4."/>
      <w:lvlJc w:val="left"/>
      <w:pPr>
        <w:ind w:left="2880" w:hanging="360"/>
      </w:pPr>
    </w:lvl>
    <w:lvl w:ilvl="4" w:tplc="67374206" w:tentative="1">
      <w:start w:val="1"/>
      <w:numFmt w:val="lowerLetter"/>
      <w:lvlText w:val="%5."/>
      <w:lvlJc w:val="left"/>
      <w:pPr>
        <w:ind w:left="3600" w:hanging="360"/>
      </w:pPr>
    </w:lvl>
    <w:lvl w:ilvl="5" w:tplc="67374206" w:tentative="1">
      <w:start w:val="1"/>
      <w:numFmt w:val="lowerRoman"/>
      <w:lvlText w:val="%6."/>
      <w:lvlJc w:val="right"/>
      <w:pPr>
        <w:ind w:left="4320" w:hanging="180"/>
      </w:pPr>
    </w:lvl>
    <w:lvl w:ilvl="6" w:tplc="67374206" w:tentative="1">
      <w:start w:val="1"/>
      <w:numFmt w:val="decimal"/>
      <w:lvlText w:val="%7."/>
      <w:lvlJc w:val="left"/>
      <w:pPr>
        <w:ind w:left="5040" w:hanging="360"/>
      </w:pPr>
    </w:lvl>
    <w:lvl w:ilvl="7" w:tplc="67374206" w:tentative="1">
      <w:start w:val="1"/>
      <w:numFmt w:val="lowerLetter"/>
      <w:lvlText w:val="%8."/>
      <w:lvlJc w:val="left"/>
      <w:pPr>
        <w:ind w:left="5760" w:hanging="360"/>
      </w:pPr>
    </w:lvl>
    <w:lvl w:ilvl="8" w:tplc="67374206" w:tentative="1">
      <w:start w:val="1"/>
      <w:numFmt w:val="lowerRoman"/>
      <w:lvlText w:val="%9."/>
      <w:lvlJc w:val="right"/>
      <w:pPr>
        <w:ind w:left="6480" w:hanging="180"/>
      </w:pPr>
    </w:lvl>
  </w:abstractNum>
  <w:abstractNum w:abstractNumId="41677366">
    <w:multiLevelType w:val="hybridMultilevel"/>
    <w:lvl w:ilvl="0" w:tplc="51799460">
      <w:start w:val="1"/>
      <w:numFmt w:val="decimal"/>
      <w:lvlText w:val="%1."/>
      <w:lvlJc w:val="left"/>
      <w:pPr>
        <w:ind w:left="720" w:hanging="360"/>
      </w:pPr>
    </w:lvl>
    <w:lvl w:ilvl="1" w:tplc="51799460" w:tentative="1">
      <w:start w:val="1"/>
      <w:numFmt w:val="lowerLetter"/>
      <w:lvlText w:val="%2."/>
      <w:lvlJc w:val="left"/>
      <w:pPr>
        <w:ind w:left="1440" w:hanging="360"/>
      </w:pPr>
    </w:lvl>
    <w:lvl w:ilvl="2" w:tplc="51799460" w:tentative="1">
      <w:start w:val="1"/>
      <w:numFmt w:val="lowerRoman"/>
      <w:lvlText w:val="%3."/>
      <w:lvlJc w:val="right"/>
      <w:pPr>
        <w:ind w:left="2160" w:hanging="180"/>
      </w:pPr>
    </w:lvl>
    <w:lvl w:ilvl="3" w:tplc="51799460" w:tentative="1">
      <w:start w:val="1"/>
      <w:numFmt w:val="decimal"/>
      <w:lvlText w:val="%4."/>
      <w:lvlJc w:val="left"/>
      <w:pPr>
        <w:ind w:left="2880" w:hanging="360"/>
      </w:pPr>
    </w:lvl>
    <w:lvl w:ilvl="4" w:tplc="51799460" w:tentative="1">
      <w:start w:val="1"/>
      <w:numFmt w:val="lowerLetter"/>
      <w:lvlText w:val="%5."/>
      <w:lvlJc w:val="left"/>
      <w:pPr>
        <w:ind w:left="3600" w:hanging="360"/>
      </w:pPr>
    </w:lvl>
    <w:lvl w:ilvl="5" w:tplc="51799460" w:tentative="1">
      <w:start w:val="1"/>
      <w:numFmt w:val="lowerRoman"/>
      <w:lvlText w:val="%6."/>
      <w:lvlJc w:val="right"/>
      <w:pPr>
        <w:ind w:left="4320" w:hanging="180"/>
      </w:pPr>
    </w:lvl>
    <w:lvl w:ilvl="6" w:tplc="51799460" w:tentative="1">
      <w:start w:val="1"/>
      <w:numFmt w:val="decimal"/>
      <w:lvlText w:val="%7."/>
      <w:lvlJc w:val="left"/>
      <w:pPr>
        <w:ind w:left="5040" w:hanging="360"/>
      </w:pPr>
    </w:lvl>
    <w:lvl w:ilvl="7" w:tplc="51799460" w:tentative="1">
      <w:start w:val="1"/>
      <w:numFmt w:val="lowerLetter"/>
      <w:lvlText w:val="%8."/>
      <w:lvlJc w:val="left"/>
      <w:pPr>
        <w:ind w:left="5760" w:hanging="360"/>
      </w:pPr>
    </w:lvl>
    <w:lvl w:ilvl="8" w:tplc="51799460" w:tentative="1">
      <w:start w:val="1"/>
      <w:numFmt w:val="lowerRoman"/>
      <w:lvlText w:val="%9."/>
      <w:lvlJc w:val="right"/>
      <w:pPr>
        <w:ind w:left="6480" w:hanging="180"/>
      </w:pPr>
    </w:lvl>
  </w:abstractNum>
  <w:abstractNum w:abstractNumId="41677365">
    <w:multiLevelType w:val="hybridMultilevel"/>
    <w:lvl w:ilvl="0" w:tplc="36239155">
      <w:start w:val="1"/>
      <w:numFmt w:val="decimal"/>
      <w:lvlText w:val="%1."/>
      <w:lvlJc w:val="left"/>
      <w:pPr>
        <w:ind w:left="720" w:hanging="360"/>
      </w:pPr>
    </w:lvl>
    <w:lvl w:ilvl="1" w:tplc="36239155" w:tentative="1">
      <w:start w:val="1"/>
      <w:numFmt w:val="lowerLetter"/>
      <w:lvlText w:val="%2."/>
      <w:lvlJc w:val="left"/>
      <w:pPr>
        <w:ind w:left="1440" w:hanging="360"/>
      </w:pPr>
    </w:lvl>
    <w:lvl w:ilvl="2" w:tplc="36239155" w:tentative="1">
      <w:start w:val="1"/>
      <w:numFmt w:val="lowerRoman"/>
      <w:lvlText w:val="%3."/>
      <w:lvlJc w:val="right"/>
      <w:pPr>
        <w:ind w:left="2160" w:hanging="180"/>
      </w:pPr>
    </w:lvl>
    <w:lvl w:ilvl="3" w:tplc="36239155" w:tentative="1">
      <w:start w:val="1"/>
      <w:numFmt w:val="decimal"/>
      <w:lvlText w:val="%4."/>
      <w:lvlJc w:val="left"/>
      <w:pPr>
        <w:ind w:left="2880" w:hanging="360"/>
      </w:pPr>
    </w:lvl>
    <w:lvl w:ilvl="4" w:tplc="36239155" w:tentative="1">
      <w:start w:val="1"/>
      <w:numFmt w:val="lowerLetter"/>
      <w:lvlText w:val="%5."/>
      <w:lvlJc w:val="left"/>
      <w:pPr>
        <w:ind w:left="3600" w:hanging="360"/>
      </w:pPr>
    </w:lvl>
    <w:lvl w:ilvl="5" w:tplc="36239155" w:tentative="1">
      <w:start w:val="1"/>
      <w:numFmt w:val="lowerRoman"/>
      <w:lvlText w:val="%6."/>
      <w:lvlJc w:val="right"/>
      <w:pPr>
        <w:ind w:left="4320" w:hanging="180"/>
      </w:pPr>
    </w:lvl>
    <w:lvl w:ilvl="6" w:tplc="36239155" w:tentative="1">
      <w:start w:val="1"/>
      <w:numFmt w:val="decimal"/>
      <w:lvlText w:val="%7."/>
      <w:lvlJc w:val="left"/>
      <w:pPr>
        <w:ind w:left="5040" w:hanging="360"/>
      </w:pPr>
    </w:lvl>
    <w:lvl w:ilvl="7" w:tplc="36239155" w:tentative="1">
      <w:start w:val="1"/>
      <w:numFmt w:val="lowerLetter"/>
      <w:lvlText w:val="%8."/>
      <w:lvlJc w:val="left"/>
      <w:pPr>
        <w:ind w:left="5760" w:hanging="360"/>
      </w:pPr>
    </w:lvl>
    <w:lvl w:ilvl="8" w:tplc="36239155" w:tentative="1">
      <w:start w:val="1"/>
      <w:numFmt w:val="lowerRoman"/>
      <w:lvlText w:val="%9."/>
      <w:lvlJc w:val="right"/>
      <w:pPr>
        <w:ind w:left="6480" w:hanging="180"/>
      </w:pPr>
    </w:lvl>
  </w:abstractNum>
  <w:abstractNum w:abstractNumId="41677364">
    <w:multiLevelType w:val="hybridMultilevel"/>
    <w:lvl w:ilvl="0" w:tplc="23945271">
      <w:start w:val="1"/>
      <w:numFmt w:val="decimal"/>
      <w:lvlText w:val="%1."/>
      <w:lvlJc w:val="left"/>
      <w:pPr>
        <w:ind w:left="720" w:hanging="360"/>
      </w:pPr>
    </w:lvl>
    <w:lvl w:ilvl="1" w:tplc="23945271" w:tentative="1">
      <w:start w:val="1"/>
      <w:numFmt w:val="lowerLetter"/>
      <w:lvlText w:val="%2."/>
      <w:lvlJc w:val="left"/>
      <w:pPr>
        <w:ind w:left="1440" w:hanging="360"/>
      </w:pPr>
    </w:lvl>
    <w:lvl w:ilvl="2" w:tplc="23945271" w:tentative="1">
      <w:start w:val="1"/>
      <w:numFmt w:val="lowerRoman"/>
      <w:lvlText w:val="%3."/>
      <w:lvlJc w:val="right"/>
      <w:pPr>
        <w:ind w:left="2160" w:hanging="180"/>
      </w:pPr>
    </w:lvl>
    <w:lvl w:ilvl="3" w:tplc="23945271" w:tentative="1">
      <w:start w:val="1"/>
      <w:numFmt w:val="decimal"/>
      <w:lvlText w:val="%4."/>
      <w:lvlJc w:val="left"/>
      <w:pPr>
        <w:ind w:left="2880" w:hanging="360"/>
      </w:pPr>
    </w:lvl>
    <w:lvl w:ilvl="4" w:tplc="23945271" w:tentative="1">
      <w:start w:val="1"/>
      <w:numFmt w:val="lowerLetter"/>
      <w:lvlText w:val="%5."/>
      <w:lvlJc w:val="left"/>
      <w:pPr>
        <w:ind w:left="3600" w:hanging="360"/>
      </w:pPr>
    </w:lvl>
    <w:lvl w:ilvl="5" w:tplc="23945271" w:tentative="1">
      <w:start w:val="1"/>
      <w:numFmt w:val="lowerRoman"/>
      <w:lvlText w:val="%6."/>
      <w:lvlJc w:val="right"/>
      <w:pPr>
        <w:ind w:left="4320" w:hanging="180"/>
      </w:pPr>
    </w:lvl>
    <w:lvl w:ilvl="6" w:tplc="23945271" w:tentative="1">
      <w:start w:val="1"/>
      <w:numFmt w:val="decimal"/>
      <w:lvlText w:val="%7."/>
      <w:lvlJc w:val="left"/>
      <w:pPr>
        <w:ind w:left="5040" w:hanging="360"/>
      </w:pPr>
    </w:lvl>
    <w:lvl w:ilvl="7" w:tplc="23945271" w:tentative="1">
      <w:start w:val="1"/>
      <w:numFmt w:val="lowerLetter"/>
      <w:lvlText w:val="%8."/>
      <w:lvlJc w:val="left"/>
      <w:pPr>
        <w:ind w:left="5760" w:hanging="360"/>
      </w:pPr>
    </w:lvl>
    <w:lvl w:ilvl="8" w:tplc="23945271" w:tentative="1">
      <w:start w:val="1"/>
      <w:numFmt w:val="lowerRoman"/>
      <w:lvlText w:val="%9."/>
      <w:lvlJc w:val="right"/>
      <w:pPr>
        <w:ind w:left="6480" w:hanging="180"/>
      </w:pPr>
    </w:lvl>
  </w:abstractNum>
  <w:abstractNum w:abstractNumId="41677363">
    <w:multiLevelType w:val="hybridMultilevel"/>
    <w:lvl w:ilvl="0" w:tplc="12143146">
      <w:start w:val="1"/>
      <w:numFmt w:val="decimal"/>
      <w:lvlText w:val="%1."/>
      <w:lvlJc w:val="left"/>
      <w:pPr>
        <w:ind w:left="720" w:hanging="360"/>
      </w:pPr>
    </w:lvl>
    <w:lvl w:ilvl="1" w:tplc="12143146" w:tentative="1">
      <w:start w:val="1"/>
      <w:numFmt w:val="lowerLetter"/>
      <w:lvlText w:val="%2."/>
      <w:lvlJc w:val="left"/>
      <w:pPr>
        <w:ind w:left="1440" w:hanging="360"/>
      </w:pPr>
    </w:lvl>
    <w:lvl w:ilvl="2" w:tplc="12143146" w:tentative="1">
      <w:start w:val="1"/>
      <w:numFmt w:val="lowerRoman"/>
      <w:lvlText w:val="%3."/>
      <w:lvlJc w:val="right"/>
      <w:pPr>
        <w:ind w:left="2160" w:hanging="180"/>
      </w:pPr>
    </w:lvl>
    <w:lvl w:ilvl="3" w:tplc="12143146" w:tentative="1">
      <w:start w:val="1"/>
      <w:numFmt w:val="decimal"/>
      <w:lvlText w:val="%4."/>
      <w:lvlJc w:val="left"/>
      <w:pPr>
        <w:ind w:left="2880" w:hanging="360"/>
      </w:pPr>
    </w:lvl>
    <w:lvl w:ilvl="4" w:tplc="12143146" w:tentative="1">
      <w:start w:val="1"/>
      <w:numFmt w:val="lowerLetter"/>
      <w:lvlText w:val="%5."/>
      <w:lvlJc w:val="left"/>
      <w:pPr>
        <w:ind w:left="3600" w:hanging="360"/>
      </w:pPr>
    </w:lvl>
    <w:lvl w:ilvl="5" w:tplc="12143146" w:tentative="1">
      <w:start w:val="1"/>
      <w:numFmt w:val="lowerRoman"/>
      <w:lvlText w:val="%6."/>
      <w:lvlJc w:val="right"/>
      <w:pPr>
        <w:ind w:left="4320" w:hanging="180"/>
      </w:pPr>
    </w:lvl>
    <w:lvl w:ilvl="6" w:tplc="12143146" w:tentative="1">
      <w:start w:val="1"/>
      <w:numFmt w:val="decimal"/>
      <w:lvlText w:val="%7."/>
      <w:lvlJc w:val="left"/>
      <w:pPr>
        <w:ind w:left="5040" w:hanging="360"/>
      </w:pPr>
    </w:lvl>
    <w:lvl w:ilvl="7" w:tplc="12143146" w:tentative="1">
      <w:start w:val="1"/>
      <w:numFmt w:val="lowerLetter"/>
      <w:lvlText w:val="%8."/>
      <w:lvlJc w:val="left"/>
      <w:pPr>
        <w:ind w:left="5760" w:hanging="360"/>
      </w:pPr>
    </w:lvl>
    <w:lvl w:ilvl="8" w:tplc="12143146" w:tentative="1">
      <w:start w:val="1"/>
      <w:numFmt w:val="lowerRoman"/>
      <w:lvlText w:val="%9."/>
      <w:lvlJc w:val="right"/>
      <w:pPr>
        <w:ind w:left="6480" w:hanging="180"/>
      </w:pPr>
    </w:lvl>
  </w:abstractNum>
  <w:abstractNum w:abstractNumId="41677362">
    <w:multiLevelType w:val="hybridMultilevel"/>
    <w:lvl w:ilvl="0" w:tplc="45123495">
      <w:start w:val="1"/>
      <w:numFmt w:val="decimal"/>
      <w:lvlText w:val="%1."/>
      <w:lvlJc w:val="left"/>
      <w:pPr>
        <w:ind w:left="720" w:hanging="360"/>
      </w:pPr>
    </w:lvl>
    <w:lvl w:ilvl="1" w:tplc="45123495" w:tentative="1">
      <w:start w:val="1"/>
      <w:numFmt w:val="lowerLetter"/>
      <w:lvlText w:val="%2."/>
      <w:lvlJc w:val="left"/>
      <w:pPr>
        <w:ind w:left="1440" w:hanging="360"/>
      </w:pPr>
    </w:lvl>
    <w:lvl w:ilvl="2" w:tplc="45123495" w:tentative="1">
      <w:start w:val="1"/>
      <w:numFmt w:val="lowerRoman"/>
      <w:lvlText w:val="%3."/>
      <w:lvlJc w:val="right"/>
      <w:pPr>
        <w:ind w:left="2160" w:hanging="180"/>
      </w:pPr>
    </w:lvl>
    <w:lvl w:ilvl="3" w:tplc="45123495" w:tentative="1">
      <w:start w:val="1"/>
      <w:numFmt w:val="decimal"/>
      <w:lvlText w:val="%4."/>
      <w:lvlJc w:val="left"/>
      <w:pPr>
        <w:ind w:left="2880" w:hanging="360"/>
      </w:pPr>
    </w:lvl>
    <w:lvl w:ilvl="4" w:tplc="45123495" w:tentative="1">
      <w:start w:val="1"/>
      <w:numFmt w:val="lowerLetter"/>
      <w:lvlText w:val="%5."/>
      <w:lvlJc w:val="left"/>
      <w:pPr>
        <w:ind w:left="3600" w:hanging="360"/>
      </w:pPr>
    </w:lvl>
    <w:lvl w:ilvl="5" w:tplc="45123495" w:tentative="1">
      <w:start w:val="1"/>
      <w:numFmt w:val="lowerRoman"/>
      <w:lvlText w:val="%6."/>
      <w:lvlJc w:val="right"/>
      <w:pPr>
        <w:ind w:left="4320" w:hanging="180"/>
      </w:pPr>
    </w:lvl>
    <w:lvl w:ilvl="6" w:tplc="45123495" w:tentative="1">
      <w:start w:val="1"/>
      <w:numFmt w:val="decimal"/>
      <w:lvlText w:val="%7."/>
      <w:lvlJc w:val="left"/>
      <w:pPr>
        <w:ind w:left="5040" w:hanging="360"/>
      </w:pPr>
    </w:lvl>
    <w:lvl w:ilvl="7" w:tplc="45123495" w:tentative="1">
      <w:start w:val="1"/>
      <w:numFmt w:val="lowerLetter"/>
      <w:lvlText w:val="%8."/>
      <w:lvlJc w:val="left"/>
      <w:pPr>
        <w:ind w:left="5760" w:hanging="360"/>
      </w:pPr>
    </w:lvl>
    <w:lvl w:ilvl="8" w:tplc="45123495" w:tentative="1">
      <w:start w:val="1"/>
      <w:numFmt w:val="lowerRoman"/>
      <w:lvlText w:val="%9."/>
      <w:lvlJc w:val="right"/>
      <w:pPr>
        <w:ind w:left="6480" w:hanging="180"/>
      </w:pPr>
    </w:lvl>
  </w:abstractNum>
  <w:abstractNum w:abstractNumId="41677361">
    <w:multiLevelType w:val="hybridMultilevel"/>
    <w:lvl w:ilvl="0" w:tplc="99552882">
      <w:start w:val="1"/>
      <w:numFmt w:val="decimal"/>
      <w:lvlText w:val="%1."/>
      <w:lvlJc w:val="left"/>
      <w:pPr>
        <w:ind w:left="720" w:hanging="360"/>
      </w:pPr>
    </w:lvl>
    <w:lvl w:ilvl="1" w:tplc="99552882" w:tentative="1">
      <w:start w:val="1"/>
      <w:numFmt w:val="lowerLetter"/>
      <w:lvlText w:val="%2."/>
      <w:lvlJc w:val="left"/>
      <w:pPr>
        <w:ind w:left="1440" w:hanging="360"/>
      </w:pPr>
    </w:lvl>
    <w:lvl w:ilvl="2" w:tplc="99552882" w:tentative="1">
      <w:start w:val="1"/>
      <w:numFmt w:val="lowerRoman"/>
      <w:lvlText w:val="%3."/>
      <w:lvlJc w:val="right"/>
      <w:pPr>
        <w:ind w:left="2160" w:hanging="180"/>
      </w:pPr>
    </w:lvl>
    <w:lvl w:ilvl="3" w:tplc="99552882" w:tentative="1">
      <w:start w:val="1"/>
      <w:numFmt w:val="decimal"/>
      <w:lvlText w:val="%4."/>
      <w:lvlJc w:val="left"/>
      <w:pPr>
        <w:ind w:left="2880" w:hanging="360"/>
      </w:pPr>
    </w:lvl>
    <w:lvl w:ilvl="4" w:tplc="99552882" w:tentative="1">
      <w:start w:val="1"/>
      <w:numFmt w:val="lowerLetter"/>
      <w:lvlText w:val="%5."/>
      <w:lvlJc w:val="left"/>
      <w:pPr>
        <w:ind w:left="3600" w:hanging="360"/>
      </w:pPr>
    </w:lvl>
    <w:lvl w:ilvl="5" w:tplc="99552882" w:tentative="1">
      <w:start w:val="1"/>
      <w:numFmt w:val="lowerRoman"/>
      <w:lvlText w:val="%6."/>
      <w:lvlJc w:val="right"/>
      <w:pPr>
        <w:ind w:left="4320" w:hanging="180"/>
      </w:pPr>
    </w:lvl>
    <w:lvl w:ilvl="6" w:tplc="99552882" w:tentative="1">
      <w:start w:val="1"/>
      <w:numFmt w:val="decimal"/>
      <w:lvlText w:val="%7."/>
      <w:lvlJc w:val="left"/>
      <w:pPr>
        <w:ind w:left="5040" w:hanging="360"/>
      </w:pPr>
    </w:lvl>
    <w:lvl w:ilvl="7" w:tplc="99552882" w:tentative="1">
      <w:start w:val="1"/>
      <w:numFmt w:val="lowerLetter"/>
      <w:lvlText w:val="%8."/>
      <w:lvlJc w:val="left"/>
      <w:pPr>
        <w:ind w:left="5760" w:hanging="360"/>
      </w:pPr>
    </w:lvl>
    <w:lvl w:ilvl="8" w:tplc="99552882" w:tentative="1">
      <w:start w:val="1"/>
      <w:numFmt w:val="lowerRoman"/>
      <w:lvlText w:val="%9."/>
      <w:lvlJc w:val="right"/>
      <w:pPr>
        <w:ind w:left="6480" w:hanging="180"/>
      </w:pPr>
    </w:lvl>
  </w:abstractNum>
  <w:abstractNum w:abstractNumId="41677360">
    <w:multiLevelType w:val="hybridMultilevel"/>
    <w:lvl w:ilvl="0" w:tplc="92231746">
      <w:start w:val="1"/>
      <w:numFmt w:val="decimal"/>
      <w:lvlText w:val="%1."/>
      <w:lvlJc w:val="left"/>
      <w:pPr>
        <w:ind w:left="720" w:hanging="360"/>
      </w:pPr>
    </w:lvl>
    <w:lvl w:ilvl="1" w:tplc="92231746" w:tentative="1">
      <w:start w:val="1"/>
      <w:numFmt w:val="lowerLetter"/>
      <w:lvlText w:val="%2."/>
      <w:lvlJc w:val="left"/>
      <w:pPr>
        <w:ind w:left="1440" w:hanging="360"/>
      </w:pPr>
    </w:lvl>
    <w:lvl w:ilvl="2" w:tplc="92231746" w:tentative="1">
      <w:start w:val="1"/>
      <w:numFmt w:val="lowerRoman"/>
      <w:lvlText w:val="%3."/>
      <w:lvlJc w:val="right"/>
      <w:pPr>
        <w:ind w:left="2160" w:hanging="180"/>
      </w:pPr>
    </w:lvl>
    <w:lvl w:ilvl="3" w:tplc="92231746" w:tentative="1">
      <w:start w:val="1"/>
      <w:numFmt w:val="decimal"/>
      <w:lvlText w:val="%4."/>
      <w:lvlJc w:val="left"/>
      <w:pPr>
        <w:ind w:left="2880" w:hanging="360"/>
      </w:pPr>
    </w:lvl>
    <w:lvl w:ilvl="4" w:tplc="92231746" w:tentative="1">
      <w:start w:val="1"/>
      <w:numFmt w:val="lowerLetter"/>
      <w:lvlText w:val="%5."/>
      <w:lvlJc w:val="left"/>
      <w:pPr>
        <w:ind w:left="3600" w:hanging="360"/>
      </w:pPr>
    </w:lvl>
    <w:lvl w:ilvl="5" w:tplc="92231746" w:tentative="1">
      <w:start w:val="1"/>
      <w:numFmt w:val="lowerRoman"/>
      <w:lvlText w:val="%6."/>
      <w:lvlJc w:val="right"/>
      <w:pPr>
        <w:ind w:left="4320" w:hanging="180"/>
      </w:pPr>
    </w:lvl>
    <w:lvl w:ilvl="6" w:tplc="92231746" w:tentative="1">
      <w:start w:val="1"/>
      <w:numFmt w:val="decimal"/>
      <w:lvlText w:val="%7."/>
      <w:lvlJc w:val="left"/>
      <w:pPr>
        <w:ind w:left="5040" w:hanging="360"/>
      </w:pPr>
    </w:lvl>
    <w:lvl w:ilvl="7" w:tplc="92231746" w:tentative="1">
      <w:start w:val="1"/>
      <w:numFmt w:val="lowerLetter"/>
      <w:lvlText w:val="%8."/>
      <w:lvlJc w:val="left"/>
      <w:pPr>
        <w:ind w:left="5760" w:hanging="360"/>
      </w:pPr>
    </w:lvl>
    <w:lvl w:ilvl="8" w:tplc="92231746" w:tentative="1">
      <w:start w:val="1"/>
      <w:numFmt w:val="lowerRoman"/>
      <w:lvlText w:val="%9."/>
      <w:lvlJc w:val="right"/>
      <w:pPr>
        <w:ind w:left="6480" w:hanging="180"/>
      </w:pPr>
    </w:lvl>
  </w:abstractNum>
  <w:abstractNum w:abstractNumId="41677359">
    <w:multiLevelType w:val="hybridMultilevel"/>
    <w:lvl w:ilvl="0" w:tplc="79850456">
      <w:start w:val="1"/>
      <w:numFmt w:val="decimal"/>
      <w:lvlText w:val="%1."/>
      <w:lvlJc w:val="left"/>
      <w:pPr>
        <w:ind w:left="720" w:hanging="360"/>
      </w:pPr>
    </w:lvl>
    <w:lvl w:ilvl="1" w:tplc="79850456" w:tentative="1">
      <w:start w:val="1"/>
      <w:numFmt w:val="lowerLetter"/>
      <w:lvlText w:val="%2."/>
      <w:lvlJc w:val="left"/>
      <w:pPr>
        <w:ind w:left="1440" w:hanging="360"/>
      </w:pPr>
    </w:lvl>
    <w:lvl w:ilvl="2" w:tplc="79850456" w:tentative="1">
      <w:start w:val="1"/>
      <w:numFmt w:val="lowerRoman"/>
      <w:lvlText w:val="%3."/>
      <w:lvlJc w:val="right"/>
      <w:pPr>
        <w:ind w:left="2160" w:hanging="180"/>
      </w:pPr>
    </w:lvl>
    <w:lvl w:ilvl="3" w:tplc="79850456" w:tentative="1">
      <w:start w:val="1"/>
      <w:numFmt w:val="decimal"/>
      <w:lvlText w:val="%4."/>
      <w:lvlJc w:val="left"/>
      <w:pPr>
        <w:ind w:left="2880" w:hanging="360"/>
      </w:pPr>
    </w:lvl>
    <w:lvl w:ilvl="4" w:tplc="79850456" w:tentative="1">
      <w:start w:val="1"/>
      <w:numFmt w:val="lowerLetter"/>
      <w:lvlText w:val="%5."/>
      <w:lvlJc w:val="left"/>
      <w:pPr>
        <w:ind w:left="3600" w:hanging="360"/>
      </w:pPr>
    </w:lvl>
    <w:lvl w:ilvl="5" w:tplc="79850456" w:tentative="1">
      <w:start w:val="1"/>
      <w:numFmt w:val="lowerRoman"/>
      <w:lvlText w:val="%6."/>
      <w:lvlJc w:val="right"/>
      <w:pPr>
        <w:ind w:left="4320" w:hanging="180"/>
      </w:pPr>
    </w:lvl>
    <w:lvl w:ilvl="6" w:tplc="79850456" w:tentative="1">
      <w:start w:val="1"/>
      <w:numFmt w:val="decimal"/>
      <w:lvlText w:val="%7."/>
      <w:lvlJc w:val="left"/>
      <w:pPr>
        <w:ind w:left="5040" w:hanging="360"/>
      </w:pPr>
    </w:lvl>
    <w:lvl w:ilvl="7" w:tplc="79850456" w:tentative="1">
      <w:start w:val="1"/>
      <w:numFmt w:val="lowerLetter"/>
      <w:lvlText w:val="%8."/>
      <w:lvlJc w:val="left"/>
      <w:pPr>
        <w:ind w:left="5760" w:hanging="360"/>
      </w:pPr>
    </w:lvl>
    <w:lvl w:ilvl="8" w:tplc="79850456" w:tentative="1">
      <w:start w:val="1"/>
      <w:numFmt w:val="lowerRoman"/>
      <w:lvlText w:val="%9."/>
      <w:lvlJc w:val="right"/>
      <w:pPr>
        <w:ind w:left="6480" w:hanging="180"/>
      </w:pPr>
    </w:lvl>
  </w:abstractNum>
  <w:abstractNum w:abstractNumId="41677358">
    <w:multiLevelType w:val="hybridMultilevel"/>
    <w:lvl w:ilvl="0" w:tplc="85492157">
      <w:start w:val="1"/>
      <w:numFmt w:val="decimal"/>
      <w:lvlText w:val="%1."/>
      <w:lvlJc w:val="left"/>
      <w:pPr>
        <w:ind w:left="720" w:hanging="360"/>
      </w:pPr>
    </w:lvl>
    <w:lvl w:ilvl="1" w:tplc="85492157" w:tentative="1">
      <w:start w:val="1"/>
      <w:numFmt w:val="lowerLetter"/>
      <w:lvlText w:val="%2."/>
      <w:lvlJc w:val="left"/>
      <w:pPr>
        <w:ind w:left="1440" w:hanging="360"/>
      </w:pPr>
    </w:lvl>
    <w:lvl w:ilvl="2" w:tplc="85492157" w:tentative="1">
      <w:start w:val="1"/>
      <w:numFmt w:val="lowerRoman"/>
      <w:lvlText w:val="%3."/>
      <w:lvlJc w:val="right"/>
      <w:pPr>
        <w:ind w:left="2160" w:hanging="180"/>
      </w:pPr>
    </w:lvl>
    <w:lvl w:ilvl="3" w:tplc="85492157" w:tentative="1">
      <w:start w:val="1"/>
      <w:numFmt w:val="decimal"/>
      <w:lvlText w:val="%4."/>
      <w:lvlJc w:val="left"/>
      <w:pPr>
        <w:ind w:left="2880" w:hanging="360"/>
      </w:pPr>
    </w:lvl>
    <w:lvl w:ilvl="4" w:tplc="85492157" w:tentative="1">
      <w:start w:val="1"/>
      <w:numFmt w:val="lowerLetter"/>
      <w:lvlText w:val="%5."/>
      <w:lvlJc w:val="left"/>
      <w:pPr>
        <w:ind w:left="3600" w:hanging="360"/>
      </w:pPr>
    </w:lvl>
    <w:lvl w:ilvl="5" w:tplc="85492157" w:tentative="1">
      <w:start w:val="1"/>
      <w:numFmt w:val="lowerRoman"/>
      <w:lvlText w:val="%6."/>
      <w:lvlJc w:val="right"/>
      <w:pPr>
        <w:ind w:left="4320" w:hanging="180"/>
      </w:pPr>
    </w:lvl>
    <w:lvl w:ilvl="6" w:tplc="85492157" w:tentative="1">
      <w:start w:val="1"/>
      <w:numFmt w:val="decimal"/>
      <w:lvlText w:val="%7."/>
      <w:lvlJc w:val="left"/>
      <w:pPr>
        <w:ind w:left="5040" w:hanging="360"/>
      </w:pPr>
    </w:lvl>
    <w:lvl w:ilvl="7" w:tplc="85492157" w:tentative="1">
      <w:start w:val="1"/>
      <w:numFmt w:val="lowerLetter"/>
      <w:lvlText w:val="%8."/>
      <w:lvlJc w:val="left"/>
      <w:pPr>
        <w:ind w:left="5760" w:hanging="360"/>
      </w:pPr>
    </w:lvl>
    <w:lvl w:ilvl="8" w:tplc="85492157" w:tentative="1">
      <w:start w:val="1"/>
      <w:numFmt w:val="lowerRoman"/>
      <w:lvlText w:val="%9."/>
      <w:lvlJc w:val="right"/>
      <w:pPr>
        <w:ind w:left="6480" w:hanging="180"/>
      </w:pPr>
    </w:lvl>
  </w:abstractNum>
  <w:abstractNum w:abstractNumId="41677357">
    <w:multiLevelType w:val="hybridMultilevel"/>
    <w:lvl w:ilvl="0" w:tplc="59557877">
      <w:start w:val="1"/>
      <w:numFmt w:val="decimal"/>
      <w:lvlText w:val="%1."/>
      <w:lvlJc w:val="left"/>
      <w:pPr>
        <w:ind w:left="720" w:hanging="360"/>
      </w:pPr>
    </w:lvl>
    <w:lvl w:ilvl="1" w:tplc="59557877" w:tentative="1">
      <w:start w:val="1"/>
      <w:numFmt w:val="lowerLetter"/>
      <w:lvlText w:val="%2."/>
      <w:lvlJc w:val="left"/>
      <w:pPr>
        <w:ind w:left="1440" w:hanging="360"/>
      </w:pPr>
    </w:lvl>
    <w:lvl w:ilvl="2" w:tplc="59557877" w:tentative="1">
      <w:start w:val="1"/>
      <w:numFmt w:val="lowerRoman"/>
      <w:lvlText w:val="%3."/>
      <w:lvlJc w:val="right"/>
      <w:pPr>
        <w:ind w:left="2160" w:hanging="180"/>
      </w:pPr>
    </w:lvl>
    <w:lvl w:ilvl="3" w:tplc="59557877" w:tentative="1">
      <w:start w:val="1"/>
      <w:numFmt w:val="decimal"/>
      <w:lvlText w:val="%4."/>
      <w:lvlJc w:val="left"/>
      <w:pPr>
        <w:ind w:left="2880" w:hanging="360"/>
      </w:pPr>
    </w:lvl>
    <w:lvl w:ilvl="4" w:tplc="59557877" w:tentative="1">
      <w:start w:val="1"/>
      <w:numFmt w:val="lowerLetter"/>
      <w:lvlText w:val="%5."/>
      <w:lvlJc w:val="left"/>
      <w:pPr>
        <w:ind w:left="3600" w:hanging="360"/>
      </w:pPr>
    </w:lvl>
    <w:lvl w:ilvl="5" w:tplc="59557877" w:tentative="1">
      <w:start w:val="1"/>
      <w:numFmt w:val="lowerRoman"/>
      <w:lvlText w:val="%6."/>
      <w:lvlJc w:val="right"/>
      <w:pPr>
        <w:ind w:left="4320" w:hanging="180"/>
      </w:pPr>
    </w:lvl>
    <w:lvl w:ilvl="6" w:tplc="59557877" w:tentative="1">
      <w:start w:val="1"/>
      <w:numFmt w:val="decimal"/>
      <w:lvlText w:val="%7."/>
      <w:lvlJc w:val="left"/>
      <w:pPr>
        <w:ind w:left="5040" w:hanging="360"/>
      </w:pPr>
    </w:lvl>
    <w:lvl w:ilvl="7" w:tplc="59557877" w:tentative="1">
      <w:start w:val="1"/>
      <w:numFmt w:val="lowerLetter"/>
      <w:lvlText w:val="%8."/>
      <w:lvlJc w:val="left"/>
      <w:pPr>
        <w:ind w:left="5760" w:hanging="360"/>
      </w:pPr>
    </w:lvl>
    <w:lvl w:ilvl="8" w:tplc="59557877" w:tentative="1">
      <w:start w:val="1"/>
      <w:numFmt w:val="lowerRoman"/>
      <w:lvlText w:val="%9."/>
      <w:lvlJc w:val="right"/>
      <w:pPr>
        <w:ind w:left="6480" w:hanging="180"/>
      </w:pPr>
    </w:lvl>
  </w:abstractNum>
  <w:abstractNum w:abstractNumId="41677356">
    <w:multiLevelType w:val="hybridMultilevel"/>
    <w:lvl w:ilvl="0" w:tplc="99105886">
      <w:start w:val="1"/>
      <w:numFmt w:val="decimal"/>
      <w:lvlText w:val="%1."/>
      <w:lvlJc w:val="left"/>
      <w:pPr>
        <w:ind w:left="720" w:hanging="360"/>
      </w:pPr>
    </w:lvl>
    <w:lvl w:ilvl="1" w:tplc="99105886" w:tentative="1">
      <w:start w:val="1"/>
      <w:numFmt w:val="lowerLetter"/>
      <w:lvlText w:val="%2."/>
      <w:lvlJc w:val="left"/>
      <w:pPr>
        <w:ind w:left="1440" w:hanging="360"/>
      </w:pPr>
    </w:lvl>
    <w:lvl w:ilvl="2" w:tplc="99105886" w:tentative="1">
      <w:start w:val="1"/>
      <w:numFmt w:val="lowerRoman"/>
      <w:lvlText w:val="%3."/>
      <w:lvlJc w:val="right"/>
      <w:pPr>
        <w:ind w:left="2160" w:hanging="180"/>
      </w:pPr>
    </w:lvl>
    <w:lvl w:ilvl="3" w:tplc="99105886" w:tentative="1">
      <w:start w:val="1"/>
      <w:numFmt w:val="decimal"/>
      <w:lvlText w:val="%4."/>
      <w:lvlJc w:val="left"/>
      <w:pPr>
        <w:ind w:left="2880" w:hanging="360"/>
      </w:pPr>
    </w:lvl>
    <w:lvl w:ilvl="4" w:tplc="99105886" w:tentative="1">
      <w:start w:val="1"/>
      <w:numFmt w:val="lowerLetter"/>
      <w:lvlText w:val="%5."/>
      <w:lvlJc w:val="left"/>
      <w:pPr>
        <w:ind w:left="3600" w:hanging="360"/>
      </w:pPr>
    </w:lvl>
    <w:lvl w:ilvl="5" w:tplc="99105886" w:tentative="1">
      <w:start w:val="1"/>
      <w:numFmt w:val="lowerRoman"/>
      <w:lvlText w:val="%6."/>
      <w:lvlJc w:val="right"/>
      <w:pPr>
        <w:ind w:left="4320" w:hanging="180"/>
      </w:pPr>
    </w:lvl>
    <w:lvl w:ilvl="6" w:tplc="99105886" w:tentative="1">
      <w:start w:val="1"/>
      <w:numFmt w:val="decimal"/>
      <w:lvlText w:val="%7."/>
      <w:lvlJc w:val="left"/>
      <w:pPr>
        <w:ind w:left="5040" w:hanging="360"/>
      </w:pPr>
    </w:lvl>
    <w:lvl w:ilvl="7" w:tplc="99105886" w:tentative="1">
      <w:start w:val="1"/>
      <w:numFmt w:val="lowerLetter"/>
      <w:lvlText w:val="%8."/>
      <w:lvlJc w:val="left"/>
      <w:pPr>
        <w:ind w:left="5760" w:hanging="360"/>
      </w:pPr>
    </w:lvl>
    <w:lvl w:ilvl="8" w:tplc="99105886" w:tentative="1">
      <w:start w:val="1"/>
      <w:numFmt w:val="lowerRoman"/>
      <w:lvlText w:val="%9."/>
      <w:lvlJc w:val="right"/>
      <w:pPr>
        <w:ind w:left="6480" w:hanging="180"/>
      </w:pPr>
    </w:lvl>
  </w:abstractNum>
  <w:abstractNum w:abstractNumId="41677355">
    <w:multiLevelType w:val="hybridMultilevel"/>
    <w:lvl w:ilvl="0" w:tplc="63540847">
      <w:start w:val="1"/>
      <w:numFmt w:val="decimal"/>
      <w:lvlText w:val="%1."/>
      <w:lvlJc w:val="left"/>
      <w:pPr>
        <w:ind w:left="720" w:hanging="360"/>
      </w:pPr>
    </w:lvl>
    <w:lvl w:ilvl="1" w:tplc="63540847" w:tentative="1">
      <w:start w:val="1"/>
      <w:numFmt w:val="lowerLetter"/>
      <w:lvlText w:val="%2."/>
      <w:lvlJc w:val="left"/>
      <w:pPr>
        <w:ind w:left="1440" w:hanging="360"/>
      </w:pPr>
    </w:lvl>
    <w:lvl w:ilvl="2" w:tplc="63540847" w:tentative="1">
      <w:start w:val="1"/>
      <w:numFmt w:val="lowerRoman"/>
      <w:lvlText w:val="%3."/>
      <w:lvlJc w:val="right"/>
      <w:pPr>
        <w:ind w:left="2160" w:hanging="180"/>
      </w:pPr>
    </w:lvl>
    <w:lvl w:ilvl="3" w:tplc="63540847" w:tentative="1">
      <w:start w:val="1"/>
      <w:numFmt w:val="decimal"/>
      <w:lvlText w:val="%4."/>
      <w:lvlJc w:val="left"/>
      <w:pPr>
        <w:ind w:left="2880" w:hanging="360"/>
      </w:pPr>
    </w:lvl>
    <w:lvl w:ilvl="4" w:tplc="63540847" w:tentative="1">
      <w:start w:val="1"/>
      <w:numFmt w:val="lowerLetter"/>
      <w:lvlText w:val="%5."/>
      <w:lvlJc w:val="left"/>
      <w:pPr>
        <w:ind w:left="3600" w:hanging="360"/>
      </w:pPr>
    </w:lvl>
    <w:lvl w:ilvl="5" w:tplc="63540847" w:tentative="1">
      <w:start w:val="1"/>
      <w:numFmt w:val="lowerRoman"/>
      <w:lvlText w:val="%6."/>
      <w:lvlJc w:val="right"/>
      <w:pPr>
        <w:ind w:left="4320" w:hanging="180"/>
      </w:pPr>
    </w:lvl>
    <w:lvl w:ilvl="6" w:tplc="63540847" w:tentative="1">
      <w:start w:val="1"/>
      <w:numFmt w:val="decimal"/>
      <w:lvlText w:val="%7."/>
      <w:lvlJc w:val="left"/>
      <w:pPr>
        <w:ind w:left="5040" w:hanging="360"/>
      </w:pPr>
    </w:lvl>
    <w:lvl w:ilvl="7" w:tplc="63540847" w:tentative="1">
      <w:start w:val="1"/>
      <w:numFmt w:val="lowerLetter"/>
      <w:lvlText w:val="%8."/>
      <w:lvlJc w:val="left"/>
      <w:pPr>
        <w:ind w:left="5760" w:hanging="360"/>
      </w:pPr>
    </w:lvl>
    <w:lvl w:ilvl="8" w:tplc="63540847" w:tentative="1">
      <w:start w:val="1"/>
      <w:numFmt w:val="lowerRoman"/>
      <w:lvlText w:val="%9."/>
      <w:lvlJc w:val="right"/>
      <w:pPr>
        <w:ind w:left="6480" w:hanging="180"/>
      </w:pPr>
    </w:lvl>
  </w:abstractNum>
  <w:abstractNum w:abstractNumId="41677354">
    <w:multiLevelType w:val="hybridMultilevel"/>
    <w:lvl w:ilvl="0" w:tplc="78383202">
      <w:start w:val="1"/>
      <w:numFmt w:val="decimal"/>
      <w:lvlText w:val="%1."/>
      <w:lvlJc w:val="left"/>
      <w:pPr>
        <w:ind w:left="720" w:hanging="360"/>
      </w:pPr>
    </w:lvl>
    <w:lvl w:ilvl="1" w:tplc="78383202" w:tentative="1">
      <w:start w:val="1"/>
      <w:numFmt w:val="lowerLetter"/>
      <w:lvlText w:val="%2."/>
      <w:lvlJc w:val="left"/>
      <w:pPr>
        <w:ind w:left="1440" w:hanging="360"/>
      </w:pPr>
    </w:lvl>
    <w:lvl w:ilvl="2" w:tplc="78383202" w:tentative="1">
      <w:start w:val="1"/>
      <w:numFmt w:val="lowerRoman"/>
      <w:lvlText w:val="%3."/>
      <w:lvlJc w:val="right"/>
      <w:pPr>
        <w:ind w:left="2160" w:hanging="180"/>
      </w:pPr>
    </w:lvl>
    <w:lvl w:ilvl="3" w:tplc="78383202" w:tentative="1">
      <w:start w:val="1"/>
      <w:numFmt w:val="decimal"/>
      <w:lvlText w:val="%4."/>
      <w:lvlJc w:val="left"/>
      <w:pPr>
        <w:ind w:left="2880" w:hanging="360"/>
      </w:pPr>
    </w:lvl>
    <w:lvl w:ilvl="4" w:tplc="78383202" w:tentative="1">
      <w:start w:val="1"/>
      <w:numFmt w:val="lowerLetter"/>
      <w:lvlText w:val="%5."/>
      <w:lvlJc w:val="left"/>
      <w:pPr>
        <w:ind w:left="3600" w:hanging="360"/>
      </w:pPr>
    </w:lvl>
    <w:lvl w:ilvl="5" w:tplc="78383202" w:tentative="1">
      <w:start w:val="1"/>
      <w:numFmt w:val="lowerRoman"/>
      <w:lvlText w:val="%6."/>
      <w:lvlJc w:val="right"/>
      <w:pPr>
        <w:ind w:left="4320" w:hanging="180"/>
      </w:pPr>
    </w:lvl>
    <w:lvl w:ilvl="6" w:tplc="78383202" w:tentative="1">
      <w:start w:val="1"/>
      <w:numFmt w:val="decimal"/>
      <w:lvlText w:val="%7."/>
      <w:lvlJc w:val="left"/>
      <w:pPr>
        <w:ind w:left="5040" w:hanging="360"/>
      </w:pPr>
    </w:lvl>
    <w:lvl w:ilvl="7" w:tplc="78383202" w:tentative="1">
      <w:start w:val="1"/>
      <w:numFmt w:val="lowerLetter"/>
      <w:lvlText w:val="%8."/>
      <w:lvlJc w:val="left"/>
      <w:pPr>
        <w:ind w:left="5760" w:hanging="360"/>
      </w:pPr>
    </w:lvl>
    <w:lvl w:ilvl="8" w:tplc="78383202" w:tentative="1">
      <w:start w:val="1"/>
      <w:numFmt w:val="lowerRoman"/>
      <w:lvlText w:val="%9."/>
      <w:lvlJc w:val="right"/>
      <w:pPr>
        <w:ind w:left="6480" w:hanging="180"/>
      </w:pPr>
    </w:lvl>
  </w:abstractNum>
  <w:abstractNum w:abstractNumId="41677353">
    <w:multiLevelType w:val="hybridMultilevel"/>
    <w:lvl w:ilvl="0" w:tplc="12837183">
      <w:start w:val="1"/>
      <w:numFmt w:val="decimal"/>
      <w:lvlText w:val="%1."/>
      <w:lvlJc w:val="left"/>
      <w:pPr>
        <w:ind w:left="720" w:hanging="360"/>
      </w:pPr>
    </w:lvl>
    <w:lvl w:ilvl="1" w:tplc="12837183" w:tentative="1">
      <w:start w:val="1"/>
      <w:numFmt w:val="lowerLetter"/>
      <w:lvlText w:val="%2."/>
      <w:lvlJc w:val="left"/>
      <w:pPr>
        <w:ind w:left="1440" w:hanging="360"/>
      </w:pPr>
    </w:lvl>
    <w:lvl w:ilvl="2" w:tplc="12837183" w:tentative="1">
      <w:start w:val="1"/>
      <w:numFmt w:val="lowerRoman"/>
      <w:lvlText w:val="%3."/>
      <w:lvlJc w:val="right"/>
      <w:pPr>
        <w:ind w:left="2160" w:hanging="180"/>
      </w:pPr>
    </w:lvl>
    <w:lvl w:ilvl="3" w:tplc="12837183" w:tentative="1">
      <w:start w:val="1"/>
      <w:numFmt w:val="decimal"/>
      <w:lvlText w:val="%4."/>
      <w:lvlJc w:val="left"/>
      <w:pPr>
        <w:ind w:left="2880" w:hanging="360"/>
      </w:pPr>
    </w:lvl>
    <w:lvl w:ilvl="4" w:tplc="12837183" w:tentative="1">
      <w:start w:val="1"/>
      <w:numFmt w:val="lowerLetter"/>
      <w:lvlText w:val="%5."/>
      <w:lvlJc w:val="left"/>
      <w:pPr>
        <w:ind w:left="3600" w:hanging="360"/>
      </w:pPr>
    </w:lvl>
    <w:lvl w:ilvl="5" w:tplc="12837183" w:tentative="1">
      <w:start w:val="1"/>
      <w:numFmt w:val="lowerRoman"/>
      <w:lvlText w:val="%6."/>
      <w:lvlJc w:val="right"/>
      <w:pPr>
        <w:ind w:left="4320" w:hanging="180"/>
      </w:pPr>
    </w:lvl>
    <w:lvl w:ilvl="6" w:tplc="12837183" w:tentative="1">
      <w:start w:val="1"/>
      <w:numFmt w:val="decimal"/>
      <w:lvlText w:val="%7."/>
      <w:lvlJc w:val="left"/>
      <w:pPr>
        <w:ind w:left="5040" w:hanging="360"/>
      </w:pPr>
    </w:lvl>
    <w:lvl w:ilvl="7" w:tplc="12837183" w:tentative="1">
      <w:start w:val="1"/>
      <w:numFmt w:val="lowerLetter"/>
      <w:lvlText w:val="%8."/>
      <w:lvlJc w:val="left"/>
      <w:pPr>
        <w:ind w:left="5760" w:hanging="360"/>
      </w:pPr>
    </w:lvl>
    <w:lvl w:ilvl="8" w:tplc="12837183" w:tentative="1">
      <w:start w:val="1"/>
      <w:numFmt w:val="lowerRoman"/>
      <w:lvlText w:val="%9."/>
      <w:lvlJc w:val="right"/>
      <w:pPr>
        <w:ind w:left="6480" w:hanging="180"/>
      </w:pPr>
    </w:lvl>
  </w:abstractNum>
  <w:abstractNum w:abstractNumId="41677352">
    <w:multiLevelType w:val="hybridMultilevel"/>
    <w:lvl w:ilvl="0" w:tplc="88139065">
      <w:start w:val="1"/>
      <w:numFmt w:val="decimal"/>
      <w:lvlText w:val="%1."/>
      <w:lvlJc w:val="left"/>
      <w:pPr>
        <w:ind w:left="720" w:hanging="360"/>
      </w:pPr>
    </w:lvl>
    <w:lvl w:ilvl="1" w:tplc="88139065" w:tentative="1">
      <w:start w:val="1"/>
      <w:numFmt w:val="lowerLetter"/>
      <w:lvlText w:val="%2."/>
      <w:lvlJc w:val="left"/>
      <w:pPr>
        <w:ind w:left="1440" w:hanging="360"/>
      </w:pPr>
    </w:lvl>
    <w:lvl w:ilvl="2" w:tplc="88139065" w:tentative="1">
      <w:start w:val="1"/>
      <w:numFmt w:val="lowerRoman"/>
      <w:lvlText w:val="%3."/>
      <w:lvlJc w:val="right"/>
      <w:pPr>
        <w:ind w:left="2160" w:hanging="180"/>
      </w:pPr>
    </w:lvl>
    <w:lvl w:ilvl="3" w:tplc="88139065" w:tentative="1">
      <w:start w:val="1"/>
      <w:numFmt w:val="decimal"/>
      <w:lvlText w:val="%4."/>
      <w:lvlJc w:val="left"/>
      <w:pPr>
        <w:ind w:left="2880" w:hanging="360"/>
      </w:pPr>
    </w:lvl>
    <w:lvl w:ilvl="4" w:tplc="88139065" w:tentative="1">
      <w:start w:val="1"/>
      <w:numFmt w:val="lowerLetter"/>
      <w:lvlText w:val="%5."/>
      <w:lvlJc w:val="left"/>
      <w:pPr>
        <w:ind w:left="3600" w:hanging="360"/>
      </w:pPr>
    </w:lvl>
    <w:lvl w:ilvl="5" w:tplc="88139065" w:tentative="1">
      <w:start w:val="1"/>
      <w:numFmt w:val="lowerRoman"/>
      <w:lvlText w:val="%6."/>
      <w:lvlJc w:val="right"/>
      <w:pPr>
        <w:ind w:left="4320" w:hanging="180"/>
      </w:pPr>
    </w:lvl>
    <w:lvl w:ilvl="6" w:tplc="88139065" w:tentative="1">
      <w:start w:val="1"/>
      <w:numFmt w:val="decimal"/>
      <w:lvlText w:val="%7."/>
      <w:lvlJc w:val="left"/>
      <w:pPr>
        <w:ind w:left="5040" w:hanging="360"/>
      </w:pPr>
    </w:lvl>
    <w:lvl w:ilvl="7" w:tplc="88139065" w:tentative="1">
      <w:start w:val="1"/>
      <w:numFmt w:val="lowerLetter"/>
      <w:lvlText w:val="%8."/>
      <w:lvlJc w:val="left"/>
      <w:pPr>
        <w:ind w:left="5760" w:hanging="360"/>
      </w:pPr>
    </w:lvl>
    <w:lvl w:ilvl="8" w:tplc="88139065" w:tentative="1">
      <w:start w:val="1"/>
      <w:numFmt w:val="lowerRoman"/>
      <w:lvlText w:val="%9."/>
      <w:lvlJc w:val="right"/>
      <w:pPr>
        <w:ind w:left="6480" w:hanging="180"/>
      </w:pPr>
    </w:lvl>
  </w:abstractNum>
  <w:abstractNum w:abstractNumId="41677351">
    <w:multiLevelType w:val="hybridMultilevel"/>
    <w:lvl w:ilvl="0" w:tplc="73555298">
      <w:start w:val="1"/>
      <w:numFmt w:val="decimal"/>
      <w:lvlText w:val="%1."/>
      <w:lvlJc w:val="left"/>
      <w:pPr>
        <w:ind w:left="720" w:hanging="360"/>
      </w:pPr>
    </w:lvl>
    <w:lvl w:ilvl="1" w:tplc="73555298" w:tentative="1">
      <w:start w:val="1"/>
      <w:numFmt w:val="lowerLetter"/>
      <w:lvlText w:val="%2."/>
      <w:lvlJc w:val="left"/>
      <w:pPr>
        <w:ind w:left="1440" w:hanging="360"/>
      </w:pPr>
    </w:lvl>
    <w:lvl w:ilvl="2" w:tplc="73555298" w:tentative="1">
      <w:start w:val="1"/>
      <w:numFmt w:val="lowerRoman"/>
      <w:lvlText w:val="%3."/>
      <w:lvlJc w:val="right"/>
      <w:pPr>
        <w:ind w:left="2160" w:hanging="180"/>
      </w:pPr>
    </w:lvl>
    <w:lvl w:ilvl="3" w:tplc="73555298" w:tentative="1">
      <w:start w:val="1"/>
      <w:numFmt w:val="decimal"/>
      <w:lvlText w:val="%4."/>
      <w:lvlJc w:val="left"/>
      <w:pPr>
        <w:ind w:left="2880" w:hanging="360"/>
      </w:pPr>
    </w:lvl>
    <w:lvl w:ilvl="4" w:tplc="73555298" w:tentative="1">
      <w:start w:val="1"/>
      <w:numFmt w:val="lowerLetter"/>
      <w:lvlText w:val="%5."/>
      <w:lvlJc w:val="left"/>
      <w:pPr>
        <w:ind w:left="3600" w:hanging="360"/>
      </w:pPr>
    </w:lvl>
    <w:lvl w:ilvl="5" w:tplc="73555298" w:tentative="1">
      <w:start w:val="1"/>
      <w:numFmt w:val="lowerRoman"/>
      <w:lvlText w:val="%6."/>
      <w:lvlJc w:val="right"/>
      <w:pPr>
        <w:ind w:left="4320" w:hanging="180"/>
      </w:pPr>
    </w:lvl>
    <w:lvl w:ilvl="6" w:tplc="73555298" w:tentative="1">
      <w:start w:val="1"/>
      <w:numFmt w:val="decimal"/>
      <w:lvlText w:val="%7."/>
      <w:lvlJc w:val="left"/>
      <w:pPr>
        <w:ind w:left="5040" w:hanging="360"/>
      </w:pPr>
    </w:lvl>
    <w:lvl w:ilvl="7" w:tplc="73555298" w:tentative="1">
      <w:start w:val="1"/>
      <w:numFmt w:val="lowerLetter"/>
      <w:lvlText w:val="%8."/>
      <w:lvlJc w:val="left"/>
      <w:pPr>
        <w:ind w:left="5760" w:hanging="360"/>
      </w:pPr>
    </w:lvl>
    <w:lvl w:ilvl="8" w:tplc="73555298" w:tentative="1">
      <w:start w:val="1"/>
      <w:numFmt w:val="lowerRoman"/>
      <w:lvlText w:val="%9."/>
      <w:lvlJc w:val="right"/>
      <w:pPr>
        <w:ind w:left="6480" w:hanging="180"/>
      </w:pPr>
    </w:lvl>
  </w:abstractNum>
  <w:abstractNum w:abstractNumId="41677350">
    <w:multiLevelType w:val="hybridMultilevel"/>
    <w:lvl w:ilvl="0" w:tplc="98333689">
      <w:start w:val="1"/>
      <w:numFmt w:val="decimal"/>
      <w:lvlText w:val="%1."/>
      <w:lvlJc w:val="left"/>
      <w:pPr>
        <w:ind w:left="720" w:hanging="360"/>
      </w:pPr>
    </w:lvl>
    <w:lvl w:ilvl="1" w:tplc="98333689" w:tentative="1">
      <w:start w:val="1"/>
      <w:numFmt w:val="lowerLetter"/>
      <w:lvlText w:val="%2."/>
      <w:lvlJc w:val="left"/>
      <w:pPr>
        <w:ind w:left="1440" w:hanging="360"/>
      </w:pPr>
    </w:lvl>
    <w:lvl w:ilvl="2" w:tplc="98333689" w:tentative="1">
      <w:start w:val="1"/>
      <w:numFmt w:val="lowerRoman"/>
      <w:lvlText w:val="%3."/>
      <w:lvlJc w:val="right"/>
      <w:pPr>
        <w:ind w:left="2160" w:hanging="180"/>
      </w:pPr>
    </w:lvl>
    <w:lvl w:ilvl="3" w:tplc="98333689" w:tentative="1">
      <w:start w:val="1"/>
      <w:numFmt w:val="decimal"/>
      <w:lvlText w:val="%4."/>
      <w:lvlJc w:val="left"/>
      <w:pPr>
        <w:ind w:left="2880" w:hanging="360"/>
      </w:pPr>
    </w:lvl>
    <w:lvl w:ilvl="4" w:tplc="98333689" w:tentative="1">
      <w:start w:val="1"/>
      <w:numFmt w:val="lowerLetter"/>
      <w:lvlText w:val="%5."/>
      <w:lvlJc w:val="left"/>
      <w:pPr>
        <w:ind w:left="3600" w:hanging="360"/>
      </w:pPr>
    </w:lvl>
    <w:lvl w:ilvl="5" w:tplc="98333689" w:tentative="1">
      <w:start w:val="1"/>
      <w:numFmt w:val="lowerRoman"/>
      <w:lvlText w:val="%6."/>
      <w:lvlJc w:val="right"/>
      <w:pPr>
        <w:ind w:left="4320" w:hanging="180"/>
      </w:pPr>
    </w:lvl>
    <w:lvl w:ilvl="6" w:tplc="98333689" w:tentative="1">
      <w:start w:val="1"/>
      <w:numFmt w:val="decimal"/>
      <w:lvlText w:val="%7."/>
      <w:lvlJc w:val="left"/>
      <w:pPr>
        <w:ind w:left="5040" w:hanging="360"/>
      </w:pPr>
    </w:lvl>
    <w:lvl w:ilvl="7" w:tplc="98333689" w:tentative="1">
      <w:start w:val="1"/>
      <w:numFmt w:val="lowerLetter"/>
      <w:lvlText w:val="%8."/>
      <w:lvlJc w:val="left"/>
      <w:pPr>
        <w:ind w:left="5760" w:hanging="360"/>
      </w:pPr>
    </w:lvl>
    <w:lvl w:ilvl="8" w:tplc="98333689" w:tentative="1">
      <w:start w:val="1"/>
      <w:numFmt w:val="lowerRoman"/>
      <w:lvlText w:val="%9."/>
      <w:lvlJc w:val="right"/>
      <w:pPr>
        <w:ind w:left="6480" w:hanging="180"/>
      </w:pPr>
    </w:lvl>
  </w:abstractNum>
  <w:abstractNum w:abstractNumId="41677349">
    <w:multiLevelType w:val="hybridMultilevel"/>
    <w:lvl w:ilvl="0" w:tplc="91199356">
      <w:start w:val="1"/>
      <w:numFmt w:val="decimal"/>
      <w:lvlText w:val="%1."/>
      <w:lvlJc w:val="left"/>
      <w:pPr>
        <w:ind w:left="720" w:hanging="360"/>
      </w:pPr>
    </w:lvl>
    <w:lvl w:ilvl="1" w:tplc="91199356" w:tentative="1">
      <w:start w:val="1"/>
      <w:numFmt w:val="lowerLetter"/>
      <w:lvlText w:val="%2."/>
      <w:lvlJc w:val="left"/>
      <w:pPr>
        <w:ind w:left="1440" w:hanging="360"/>
      </w:pPr>
    </w:lvl>
    <w:lvl w:ilvl="2" w:tplc="91199356" w:tentative="1">
      <w:start w:val="1"/>
      <w:numFmt w:val="lowerRoman"/>
      <w:lvlText w:val="%3."/>
      <w:lvlJc w:val="right"/>
      <w:pPr>
        <w:ind w:left="2160" w:hanging="180"/>
      </w:pPr>
    </w:lvl>
    <w:lvl w:ilvl="3" w:tplc="91199356" w:tentative="1">
      <w:start w:val="1"/>
      <w:numFmt w:val="decimal"/>
      <w:lvlText w:val="%4."/>
      <w:lvlJc w:val="left"/>
      <w:pPr>
        <w:ind w:left="2880" w:hanging="360"/>
      </w:pPr>
    </w:lvl>
    <w:lvl w:ilvl="4" w:tplc="91199356" w:tentative="1">
      <w:start w:val="1"/>
      <w:numFmt w:val="lowerLetter"/>
      <w:lvlText w:val="%5."/>
      <w:lvlJc w:val="left"/>
      <w:pPr>
        <w:ind w:left="3600" w:hanging="360"/>
      </w:pPr>
    </w:lvl>
    <w:lvl w:ilvl="5" w:tplc="91199356" w:tentative="1">
      <w:start w:val="1"/>
      <w:numFmt w:val="lowerRoman"/>
      <w:lvlText w:val="%6."/>
      <w:lvlJc w:val="right"/>
      <w:pPr>
        <w:ind w:left="4320" w:hanging="180"/>
      </w:pPr>
    </w:lvl>
    <w:lvl w:ilvl="6" w:tplc="91199356" w:tentative="1">
      <w:start w:val="1"/>
      <w:numFmt w:val="decimal"/>
      <w:lvlText w:val="%7."/>
      <w:lvlJc w:val="left"/>
      <w:pPr>
        <w:ind w:left="5040" w:hanging="360"/>
      </w:pPr>
    </w:lvl>
    <w:lvl w:ilvl="7" w:tplc="91199356" w:tentative="1">
      <w:start w:val="1"/>
      <w:numFmt w:val="lowerLetter"/>
      <w:lvlText w:val="%8."/>
      <w:lvlJc w:val="left"/>
      <w:pPr>
        <w:ind w:left="5760" w:hanging="360"/>
      </w:pPr>
    </w:lvl>
    <w:lvl w:ilvl="8" w:tplc="91199356" w:tentative="1">
      <w:start w:val="1"/>
      <w:numFmt w:val="lowerRoman"/>
      <w:lvlText w:val="%9."/>
      <w:lvlJc w:val="right"/>
      <w:pPr>
        <w:ind w:left="6480" w:hanging="180"/>
      </w:pPr>
    </w:lvl>
  </w:abstractNum>
  <w:abstractNum w:abstractNumId="41677348">
    <w:multiLevelType w:val="hybridMultilevel"/>
    <w:lvl w:ilvl="0" w:tplc="42980998">
      <w:start w:val="1"/>
      <w:numFmt w:val="decimal"/>
      <w:lvlText w:val="%1."/>
      <w:lvlJc w:val="left"/>
      <w:pPr>
        <w:ind w:left="720" w:hanging="360"/>
      </w:pPr>
    </w:lvl>
    <w:lvl w:ilvl="1" w:tplc="42980998" w:tentative="1">
      <w:start w:val="1"/>
      <w:numFmt w:val="lowerLetter"/>
      <w:lvlText w:val="%2."/>
      <w:lvlJc w:val="left"/>
      <w:pPr>
        <w:ind w:left="1440" w:hanging="360"/>
      </w:pPr>
    </w:lvl>
    <w:lvl w:ilvl="2" w:tplc="42980998" w:tentative="1">
      <w:start w:val="1"/>
      <w:numFmt w:val="lowerRoman"/>
      <w:lvlText w:val="%3."/>
      <w:lvlJc w:val="right"/>
      <w:pPr>
        <w:ind w:left="2160" w:hanging="180"/>
      </w:pPr>
    </w:lvl>
    <w:lvl w:ilvl="3" w:tplc="42980998" w:tentative="1">
      <w:start w:val="1"/>
      <w:numFmt w:val="decimal"/>
      <w:lvlText w:val="%4."/>
      <w:lvlJc w:val="left"/>
      <w:pPr>
        <w:ind w:left="2880" w:hanging="360"/>
      </w:pPr>
    </w:lvl>
    <w:lvl w:ilvl="4" w:tplc="42980998" w:tentative="1">
      <w:start w:val="1"/>
      <w:numFmt w:val="lowerLetter"/>
      <w:lvlText w:val="%5."/>
      <w:lvlJc w:val="left"/>
      <w:pPr>
        <w:ind w:left="3600" w:hanging="360"/>
      </w:pPr>
    </w:lvl>
    <w:lvl w:ilvl="5" w:tplc="42980998" w:tentative="1">
      <w:start w:val="1"/>
      <w:numFmt w:val="lowerRoman"/>
      <w:lvlText w:val="%6."/>
      <w:lvlJc w:val="right"/>
      <w:pPr>
        <w:ind w:left="4320" w:hanging="180"/>
      </w:pPr>
    </w:lvl>
    <w:lvl w:ilvl="6" w:tplc="42980998" w:tentative="1">
      <w:start w:val="1"/>
      <w:numFmt w:val="decimal"/>
      <w:lvlText w:val="%7."/>
      <w:lvlJc w:val="left"/>
      <w:pPr>
        <w:ind w:left="5040" w:hanging="360"/>
      </w:pPr>
    </w:lvl>
    <w:lvl w:ilvl="7" w:tplc="42980998" w:tentative="1">
      <w:start w:val="1"/>
      <w:numFmt w:val="lowerLetter"/>
      <w:lvlText w:val="%8."/>
      <w:lvlJc w:val="left"/>
      <w:pPr>
        <w:ind w:left="5760" w:hanging="360"/>
      </w:pPr>
    </w:lvl>
    <w:lvl w:ilvl="8" w:tplc="42980998" w:tentative="1">
      <w:start w:val="1"/>
      <w:numFmt w:val="lowerRoman"/>
      <w:lvlText w:val="%9."/>
      <w:lvlJc w:val="right"/>
      <w:pPr>
        <w:ind w:left="6480" w:hanging="180"/>
      </w:pPr>
    </w:lvl>
  </w:abstractNum>
  <w:abstractNum w:abstractNumId="41677347">
    <w:multiLevelType w:val="hybridMultilevel"/>
    <w:lvl w:ilvl="0" w:tplc="71541125">
      <w:start w:val="1"/>
      <w:numFmt w:val="decimal"/>
      <w:lvlText w:val="%1."/>
      <w:lvlJc w:val="left"/>
      <w:pPr>
        <w:ind w:left="720" w:hanging="360"/>
      </w:pPr>
    </w:lvl>
    <w:lvl w:ilvl="1" w:tplc="71541125" w:tentative="1">
      <w:start w:val="1"/>
      <w:numFmt w:val="lowerLetter"/>
      <w:lvlText w:val="%2."/>
      <w:lvlJc w:val="left"/>
      <w:pPr>
        <w:ind w:left="1440" w:hanging="360"/>
      </w:pPr>
    </w:lvl>
    <w:lvl w:ilvl="2" w:tplc="71541125" w:tentative="1">
      <w:start w:val="1"/>
      <w:numFmt w:val="lowerRoman"/>
      <w:lvlText w:val="%3."/>
      <w:lvlJc w:val="right"/>
      <w:pPr>
        <w:ind w:left="2160" w:hanging="180"/>
      </w:pPr>
    </w:lvl>
    <w:lvl w:ilvl="3" w:tplc="71541125" w:tentative="1">
      <w:start w:val="1"/>
      <w:numFmt w:val="decimal"/>
      <w:lvlText w:val="%4."/>
      <w:lvlJc w:val="left"/>
      <w:pPr>
        <w:ind w:left="2880" w:hanging="360"/>
      </w:pPr>
    </w:lvl>
    <w:lvl w:ilvl="4" w:tplc="71541125" w:tentative="1">
      <w:start w:val="1"/>
      <w:numFmt w:val="lowerLetter"/>
      <w:lvlText w:val="%5."/>
      <w:lvlJc w:val="left"/>
      <w:pPr>
        <w:ind w:left="3600" w:hanging="360"/>
      </w:pPr>
    </w:lvl>
    <w:lvl w:ilvl="5" w:tplc="71541125" w:tentative="1">
      <w:start w:val="1"/>
      <w:numFmt w:val="lowerRoman"/>
      <w:lvlText w:val="%6."/>
      <w:lvlJc w:val="right"/>
      <w:pPr>
        <w:ind w:left="4320" w:hanging="180"/>
      </w:pPr>
    </w:lvl>
    <w:lvl w:ilvl="6" w:tplc="71541125" w:tentative="1">
      <w:start w:val="1"/>
      <w:numFmt w:val="decimal"/>
      <w:lvlText w:val="%7."/>
      <w:lvlJc w:val="left"/>
      <w:pPr>
        <w:ind w:left="5040" w:hanging="360"/>
      </w:pPr>
    </w:lvl>
    <w:lvl w:ilvl="7" w:tplc="71541125" w:tentative="1">
      <w:start w:val="1"/>
      <w:numFmt w:val="lowerLetter"/>
      <w:lvlText w:val="%8."/>
      <w:lvlJc w:val="left"/>
      <w:pPr>
        <w:ind w:left="5760" w:hanging="360"/>
      </w:pPr>
    </w:lvl>
    <w:lvl w:ilvl="8" w:tplc="71541125" w:tentative="1">
      <w:start w:val="1"/>
      <w:numFmt w:val="lowerRoman"/>
      <w:lvlText w:val="%9."/>
      <w:lvlJc w:val="right"/>
      <w:pPr>
        <w:ind w:left="6480" w:hanging="180"/>
      </w:pPr>
    </w:lvl>
  </w:abstractNum>
  <w:abstractNum w:abstractNumId="41677346">
    <w:multiLevelType w:val="hybridMultilevel"/>
    <w:lvl w:ilvl="0" w:tplc="81967185">
      <w:start w:val="1"/>
      <w:numFmt w:val="decimal"/>
      <w:lvlText w:val="%1."/>
      <w:lvlJc w:val="left"/>
      <w:pPr>
        <w:ind w:left="720" w:hanging="360"/>
      </w:pPr>
    </w:lvl>
    <w:lvl w:ilvl="1" w:tplc="81967185" w:tentative="1">
      <w:start w:val="1"/>
      <w:numFmt w:val="lowerLetter"/>
      <w:lvlText w:val="%2."/>
      <w:lvlJc w:val="left"/>
      <w:pPr>
        <w:ind w:left="1440" w:hanging="360"/>
      </w:pPr>
    </w:lvl>
    <w:lvl w:ilvl="2" w:tplc="81967185" w:tentative="1">
      <w:start w:val="1"/>
      <w:numFmt w:val="lowerRoman"/>
      <w:lvlText w:val="%3."/>
      <w:lvlJc w:val="right"/>
      <w:pPr>
        <w:ind w:left="2160" w:hanging="180"/>
      </w:pPr>
    </w:lvl>
    <w:lvl w:ilvl="3" w:tplc="81967185" w:tentative="1">
      <w:start w:val="1"/>
      <w:numFmt w:val="decimal"/>
      <w:lvlText w:val="%4."/>
      <w:lvlJc w:val="left"/>
      <w:pPr>
        <w:ind w:left="2880" w:hanging="360"/>
      </w:pPr>
    </w:lvl>
    <w:lvl w:ilvl="4" w:tplc="81967185" w:tentative="1">
      <w:start w:val="1"/>
      <w:numFmt w:val="lowerLetter"/>
      <w:lvlText w:val="%5."/>
      <w:lvlJc w:val="left"/>
      <w:pPr>
        <w:ind w:left="3600" w:hanging="360"/>
      </w:pPr>
    </w:lvl>
    <w:lvl w:ilvl="5" w:tplc="81967185" w:tentative="1">
      <w:start w:val="1"/>
      <w:numFmt w:val="lowerRoman"/>
      <w:lvlText w:val="%6."/>
      <w:lvlJc w:val="right"/>
      <w:pPr>
        <w:ind w:left="4320" w:hanging="180"/>
      </w:pPr>
    </w:lvl>
    <w:lvl w:ilvl="6" w:tplc="81967185" w:tentative="1">
      <w:start w:val="1"/>
      <w:numFmt w:val="decimal"/>
      <w:lvlText w:val="%7."/>
      <w:lvlJc w:val="left"/>
      <w:pPr>
        <w:ind w:left="5040" w:hanging="360"/>
      </w:pPr>
    </w:lvl>
    <w:lvl w:ilvl="7" w:tplc="81967185" w:tentative="1">
      <w:start w:val="1"/>
      <w:numFmt w:val="lowerLetter"/>
      <w:lvlText w:val="%8."/>
      <w:lvlJc w:val="left"/>
      <w:pPr>
        <w:ind w:left="5760" w:hanging="360"/>
      </w:pPr>
    </w:lvl>
    <w:lvl w:ilvl="8" w:tplc="81967185" w:tentative="1">
      <w:start w:val="1"/>
      <w:numFmt w:val="lowerRoman"/>
      <w:lvlText w:val="%9."/>
      <w:lvlJc w:val="right"/>
      <w:pPr>
        <w:ind w:left="6480" w:hanging="180"/>
      </w:pPr>
    </w:lvl>
  </w:abstractNum>
  <w:abstractNum w:abstractNumId="41677345">
    <w:multiLevelType w:val="hybridMultilevel"/>
    <w:lvl w:ilvl="0" w:tplc="72572341">
      <w:start w:val="1"/>
      <w:numFmt w:val="decimal"/>
      <w:lvlText w:val="%1."/>
      <w:lvlJc w:val="left"/>
      <w:pPr>
        <w:ind w:left="720" w:hanging="360"/>
      </w:pPr>
    </w:lvl>
    <w:lvl w:ilvl="1" w:tplc="72572341" w:tentative="1">
      <w:start w:val="1"/>
      <w:numFmt w:val="lowerLetter"/>
      <w:lvlText w:val="%2."/>
      <w:lvlJc w:val="left"/>
      <w:pPr>
        <w:ind w:left="1440" w:hanging="360"/>
      </w:pPr>
    </w:lvl>
    <w:lvl w:ilvl="2" w:tplc="72572341" w:tentative="1">
      <w:start w:val="1"/>
      <w:numFmt w:val="lowerRoman"/>
      <w:lvlText w:val="%3."/>
      <w:lvlJc w:val="right"/>
      <w:pPr>
        <w:ind w:left="2160" w:hanging="180"/>
      </w:pPr>
    </w:lvl>
    <w:lvl w:ilvl="3" w:tplc="72572341" w:tentative="1">
      <w:start w:val="1"/>
      <w:numFmt w:val="decimal"/>
      <w:lvlText w:val="%4."/>
      <w:lvlJc w:val="left"/>
      <w:pPr>
        <w:ind w:left="2880" w:hanging="360"/>
      </w:pPr>
    </w:lvl>
    <w:lvl w:ilvl="4" w:tplc="72572341" w:tentative="1">
      <w:start w:val="1"/>
      <w:numFmt w:val="lowerLetter"/>
      <w:lvlText w:val="%5."/>
      <w:lvlJc w:val="left"/>
      <w:pPr>
        <w:ind w:left="3600" w:hanging="360"/>
      </w:pPr>
    </w:lvl>
    <w:lvl w:ilvl="5" w:tplc="72572341" w:tentative="1">
      <w:start w:val="1"/>
      <w:numFmt w:val="lowerRoman"/>
      <w:lvlText w:val="%6."/>
      <w:lvlJc w:val="right"/>
      <w:pPr>
        <w:ind w:left="4320" w:hanging="180"/>
      </w:pPr>
    </w:lvl>
    <w:lvl w:ilvl="6" w:tplc="72572341" w:tentative="1">
      <w:start w:val="1"/>
      <w:numFmt w:val="decimal"/>
      <w:lvlText w:val="%7."/>
      <w:lvlJc w:val="left"/>
      <w:pPr>
        <w:ind w:left="5040" w:hanging="360"/>
      </w:pPr>
    </w:lvl>
    <w:lvl w:ilvl="7" w:tplc="72572341" w:tentative="1">
      <w:start w:val="1"/>
      <w:numFmt w:val="lowerLetter"/>
      <w:lvlText w:val="%8."/>
      <w:lvlJc w:val="left"/>
      <w:pPr>
        <w:ind w:left="5760" w:hanging="360"/>
      </w:pPr>
    </w:lvl>
    <w:lvl w:ilvl="8" w:tplc="72572341" w:tentative="1">
      <w:start w:val="1"/>
      <w:numFmt w:val="lowerRoman"/>
      <w:lvlText w:val="%9."/>
      <w:lvlJc w:val="right"/>
      <w:pPr>
        <w:ind w:left="6480" w:hanging="180"/>
      </w:pPr>
    </w:lvl>
  </w:abstractNum>
  <w:abstractNum w:abstractNumId="41677344">
    <w:multiLevelType w:val="hybridMultilevel"/>
    <w:lvl w:ilvl="0" w:tplc="23711158">
      <w:start w:val="1"/>
      <w:numFmt w:val="decimal"/>
      <w:lvlText w:val="%1."/>
      <w:lvlJc w:val="left"/>
      <w:pPr>
        <w:ind w:left="720" w:hanging="360"/>
      </w:pPr>
    </w:lvl>
    <w:lvl w:ilvl="1" w:tplc="23711158" w:tentative="1">
      <w:start w:val="1"/>
      <w:numFmt w:val="lowerLetter"/>
      <w:lvlText w:val="%2."/>
      <w:lvlJc w:val="left"/>
      <w:pPr>
        <w:ind w:left="1440" w:hanging="360"/>
      </w:pPr>
    </w:lvl>
    <w:lvl w:ilvl="2" w:tplc="23711158" w:tentative="1">
      <w:start w:val="1"/>
      <w:numFmt w:val="lowerRoman"/>
      <w:lvlText w:val="%3."/>
      <w:lvlJc w:val="right"/>
      <w:pPr>
        <w:ind w:left="2160" w:hanging="180"/>
      </w:pPr>
    </w:lvl>
    <w:lvl w:ilvl="3" w:tplc="23711158" w:tentative="1">
      <w:start w:val="1"/>
      <w:numFmt w:val="decimal"/>
      <w:lvlText w:val="%4."/>
      <w:lvlJc w:val="left"/>
      <w:pPr>
        <w:ind w:left="2880" w:hanging="360"/>
      </w:pPr>
    </w:lvl>
    <w:lvl w:ilvl="4" w:tplc="23711158" w:tentative="1">
      <w:start w:val="1"/>
      <w:numFmt w:val="lowerLetter"/>
      <w:lvlText w:val="%5."/>
      <w:lvlJc w:val="left"/>
      <w:pPr>
        <w:ind w:left="3600" w:hanging="360"/>
      </w:pPr>
    </w:lvl>
    <w:lvl w:ilvl="5" w:tplc="23711158" w:tentative="1">
      <w:start w:val="1"/>
      <w:numFmt w:val="lowerRoman"/>
      <w:lvlText w:val="%6."/>
      <w:lvlJc w:val="right"/>
      <w:pPr>
        <w:ind w:left="4320" w:hanging="180"/>
      </w:pPr>
    </w:lvl>
    <w:lvl w:ilvl="6" w:tplc="23711158" w:tentative="1">
      <w:start w:val="1"/>
      <w:numFmt w:val="decimal"/>
      <w:lvlText w:val="%7."/>
      <w:lvlJc w:val="left"/>
      <w:pPr>
        <w:ind w:left="5040" w:hanging="360"/>
      </w:pPr>
    </w:lvl>
    <w:lvl w:ilvl="7" w:tplc="23711158" w:tentative="1">
      <w:start w:val="1"/>
      <w:numFmt w:val="lowerLetter"/>
      <w:lvlText w:val="%8."/>
      <w:lvlJc w:val="left"/>
      <w:pPr>
        <w:ind w:left="5760" w:hanging="360"/>
      </w:pPr>
    </w:lvl>
    <w:lvl w:ilvl="8" w:tplc="23711158" w:tentative="1">
      <w:start w:val="1"/>
      <w:numFmt w:val="lowerRoman"/>
      <w:lvlText w:val="%9."/>
      <w:lvlJc w:val="right"/>
      <w:pPr>
        <w:ind w:left="6480" w:hanging="180"/>
      </w:pPr>
    </w:lvl>
  </w:abstractNum>
  <w:abstractNum w:abstractNumId="41677343">
    <w:multiLevelType w:val="hybridMultilevel"/>
    <w:lvl w:ilvl="0" w:tplc="37851099">
      <w:start w:val="1"/>
      <w:numFmt w:val="decimal"/>
      <w:lvlText w:val="%1."/>
      <w:lvlJc w:val="left"/>
      <w:pPr>
        <w:ind w:left="720" w:hanging="360"/>
      </w:pPr>
    </w:lvl>
    <w:lvl w:ilvl="1" w:tplc="37851099" w:tentative="1">
      <w:start w:val="1"/>
      <w:numFmt w:val="lowerLetter"/>
      <w:lvlText w:val="%2."/>
      <w:lvlJc w:val="left"/>
      <w:pPr>
        <w:ind w:left="1440" w:hanging="360"/>
      </w:pPr>
    </w:lvl>
    <w:lvl w:ilvl="2" w:tplc="37851099" w:tentative="1">
      <w:start w:val="1"/>
      <w:numFmt w:val="lowerRoman"/>
      <w:lvlText w:val="%3."/>
      <w:lvlJc w:val="right"/>
      <w:pPr>
        <w:ind w:left="2160" w:hanging="180"/>
      </w:pPr>
    </w:lvl>
    <w:lvl w:ilvl="3" w:tplc="37851099" w:tentative="1">
      <w:start w:val="1"/>
      <w:numFmt w:val="decimal"/>
      <w:lvlText w:val="%4."/>
      <w:lvlJc w:val="left"/>
      <w:pPr>
        <w:ind w:left="2880" w:hanging="360"/>
      </w:pPr>
    </w:lvl>
    <w:lvl w:ilvl="4" w:tplc="37851099" w:tentative="1">
      <w:start w:val="1"/>
      <w:numFmt w:val="lowerLetter"/>
      <w:lvlText w:val="%5."/>
      <w:lvlJc w:val="left"/>
      <w:pPr>
        <w:ind w:left="3600" w:hanging="360"/>
      </w:pPr>
    </w:lvl>
    <w:lvl w:ilvl="5" w:tplc="37851099" w:tentative="1">
      <w:start w:val="1"/>
      <w:numFmt w:val="lowerRoman"/>
      <w:lvlText w:val="%6."/>
      <w:lvlJc w:val="right"/>
      <w:pPr>
        <w:ind w:left="4320" w:hanging="180"/>
      </w:pPr>
    </w:lvl>
    <w:lvl w:ilvl="6" w:tplc="37851099" w:tentative="1">
      <w:start w:val="1"/>
      <w:numFmt w:val="decimal"/>
      <w:lvlText w:val="%7."/>
      <w:lvlJc w:val="left"/>
      <w:pPr>
        <w:ind w:left="5040" w:hanging="360"/>
      </w:pPr>
    </w:lvl>
    <w:lvl w:ilvl="7" w:tplc="37851099" w:tentative="1">
      <w:start w:val="1"/>
      <w:numFmt w:val="lowerLetter"/>
      <w:lvlText w:val="%8."/>
      <w:lvlJc w:val="left"/>
      <w:pPr>
        <w:ind w:left="5760" w:hanging="360"/>
      </w:pPr>
    </w:lvl>
    <w:lvl w:ilvl="8" w:tplc="37851099" w:tentative="1">
      <w:start w:val="1"/>
      <w:numFmt w:val="lowerRoman"/>
      <w:lvlText w:val="%9."/>
      <w:lvlJc w:val="right"/>
      <w:pPr>
        <w:ind w:left="6480" w:hanging="180"/>
      </w:pPr>
    </w:lvl>
  </w:abstractNum>
  <w:abstractNum w:abstractNumId="41677342">
    <w:multiLevelType w:val="hybridMultilevel"/>
    <w:lvl w:ilvl="0" w:tplc="56842796">
      <w:start w:val="1"/>
      <w:numFmt w:val="decimal"/>
      <w:lvlText w:val="%1."/>
      <w:lvlJc w:val="left"/>
      <w:pPr>
        <w:ind w:left="720" w:hanging="360"/>
      </w:pPr>
    </w:lvl>
    <w:lvl w:ilvl="1" w:tplc="56842796" w:tentative="1">
      <w:start w:val="1"/>
      <w:numFmt w:val="lowerLetter"/>
      <w:lvlText w:val="%2."/>
      <w:lvlJc w:val="left"/>
      <w:pPr>
        <w:ind w:left="1440" w:hanging="360"/>
      </w:pPr>
    </w:lvl>
    <w:lvl w:ilvl="2" w:tplc="56842796" w:tentative="1">
      <w:start w:val="1"/>
      <w:numFmt w:val="lowerRoman"/>
      <w:lvlText w:val="%3."/>
      <w:lvlJc w:val="right"/>
      <w:pPr>
        <w:ind w:left="2160" w:hanging="180"/>
      </w:pPr>
    </w:lvl>
    <w:lvl w:ilvl="3" w:tplc="56842796" w:tentative="1">
      <w:start w:val="1"/>
      <w:numFmt w:val="decimal"/>
      <w:lvlText w:val="%4."/>
      <w:lvlJc w:val="left"/>
      <w:pPr>
        <w:ind w:left="2880" w:hanging="360"/>
      </w:pPr>
    </w:lvl>
    <w:lvl w:ilvl="4" w:tplc="56842796" w:tentative="1">
      <w:start w:val="1"/>
      <w:numFmt w:val="lowerLetter"/>
      <w:lvlText w:val="%5."/>
      <w:lvlJc w:val="left"/>
      <w:pPr>
        <w:ind w:left="3600" w:hanging="360"/>
      </w:pPr>
    </w:lvl>
    <w:lvl w:ilvl="5" w:tplc="56842796" w:tentative="1">
      <w:start w:val="1"/>
      <w:numFmt w:val="lowerRoman"/>
      <w:lvlText w:val="%6."/>
      <w:lvlJc w:val="right"/>
      <w:pPr>
        <w:ind w:left="4320" w:hanging="180"/>
      </w:pPr>
    </w:lvl>
    <w:lvl w:ilvl="6" w:tplc="56842796" w:tentative="1">
      <w:start w:val="1"/>
      <w:numFmt w:val="decimal"/>
      <w:lvlText w:val="%7."/>
      <w:lvlJc w:val="left"/>
      <w:pPr>
        <w:ind w:left="5040" w:hanging="360"/>
      </w:pPr>
    </w:lvl>
    <w:lvl w:ilvl="7" w:tplc="56842796" w:tentative="1">
      <w:start w:val="1"/>
      <w:numFmt w:val="lowerLetter"/>
      <w:lvlText w:val="%8."/>
      <w:lvlJc w:val="left"/>
      <w:pPr>
        <w:ind w:left="5760" w:hanging="360"/>
      </w:pPr>
    </w:lvl>
    <w:lvl w:ilvl="8" w:tplc="56842796" w:tentative="1">
      <w:start w:val="1"/>
      <w:numFmt w:val="lowerRoman"/>
      <w:lvlText w:val="%9."/>
      <w:lvlJc w:val="right"/>
      <w:pPr>
        <w:ind w:left="6480" w:hanging="180"/>
      </w:pPr>
    </w:lvl>
  </w:abstractNum>
  <w:abstractNum w:abstractNumId="41677341">
    <w:multiLevelType w:val="hybridMultilevel"/>
    <w:lvl w:ilvl="0" w:tplc="51035493">
      <w:start w:val="1"/>
      <w:numFmt w:val="decimal"/>
      <w:lvlText w:val="%1."/>
      <w:lvlJc w:val="left"/>
      <w:pPr>
        <w:ind w:left="720" w:hanging="360"/>
      </w:pPr>
    </w:lvl>
    <w:lvl w:ilvl="1" w:tplc="51035493" w:tentative="1">
      <w:start w:val="1"/>
      <w:numFmt w:val="lowerLetter"/>
      <w:lvlText w:val="%2."/>
      <w:lvlJc w:val="left"/>
      <w:pPr>
        <w:ind w:left="1440" w:hanging="360"/>
      </w:pPr>
    </w:lvl>
    <w:lvl w:ilvl="2" w:tplc="51035493" w:tentative="1">
      <w:start w:val="1"/>
      <w:numFmt w:val="lowerRoman"/>
      <w:lvlText w:val="%3."/>
      <w:lvlJc w:val="right"/>
      <w:pPr>
        <w:ind w:left="2160" w:hanging="180"/>
      </w:pPr>
    </w:lvl>
    <w:lvl w:ilvl="3" w:tplc="51035493" w:tentative="1">
      <w:start w:val="1"/>
      <w:numFmt w:val="decimal"/>
      <w:lvlText w:val="%4."/>
      <w:lvlJc w:val="left"/>
      <w:pPr>
        <w:ind w:left="2880" w:hanging="360"/>
      </w:pPr>
    </w:lvl>
    <w:lvl w:ilvl="4" w:tplc="51035493" w:tentative="1">
      <w:start w:val="1"/>
      <w:numFmt w:val="lowerLetter"/>
      <w:lvlText w:val="%5."/>
      <w:lvlJc w:val="left"/>
      <w:pPr>
        <w:ind w:left="3600" w:hanging="360"/>
      </w:pPr>
    </w:lvl>
    <w:lvl w:ilvl="5" w:tplc="51035493" w:tentative="1">
      <w:start w:val="1"/>
      <w:numFmt w:val="lowerRoman"/>
      <w:lvlText w:val="%6."/>
      <w:lvlJc w:val="right"/>
      <w:pPr>
        <w:ind w:left="4320" w:hanging="180"/>
      </w:pPr>
    </w:lvl>
    <w:lvl w:ilvl="6" w:tplc="51035493" w:tentative="1">
      <w:start w:val="1"/>
      <w:numFmt w:val="decimal"/>
      <w:lvlText w:val="%7."/>
      <w:lvlJc w:val="left"/>
      <w:pPr>
        <w:ind w:left="5040" w:hanging="360"/>
      </w:pPr>
    </w:lvl>
    <w:lvl w:ilvl="7" w:tplc="51035493" w:tentative="1">
      <w:start w:val="1"/>
      <w:numFmt w:val="lowerLetter"/>
      <w:lvlText w:val="%8."/>
      <w:lvlJc w:val="left"/>
      <w:pPr>
        <w:ind w:left="5760" w:hanging="360"/>
      </w:pPr>
    </w:lvl>
    <w:lvl w:ilvl="8" w:tplc="51035493" w:tentative="1">
      <w:start w:val="1"/>
      <w:numFmt w:val="lowerRoman"/>
      <w:lvlText w:val="%9."/>
      <w:lvlJc w:val="right"/>
      <w:pPr>
        <w:ind w:left="6480" w:hanging="180"/>
      </w:pPr>
    </w:lvl>
  </w:abstractNum>
  <w:abstractNum w:abstractNumId="41677340">
    <w:multiLevelType w:val="hybridMultilevel"/>
    <w:lvl w:ilvl="0" w:tplc="82747966">
      <w:start w:val="1"/>
      <w:numFmt w:val="decimal"/>
      <w:lvlText w:val="%1."/>
      <w:lvlJc w:val="left"/>
      <w:pPr>
        <w:ind w:left="720" w:hanging="360"/>
      </w:pPr>
    </w:lvl>
    <w:lvl w:ilvl="1" w:tplc="82747966" w:tentative="1">
      <w:start w:val="1"/>
      <w:numFmt w:val="lowerLetter"/>
      <w:lvlText w:val="%2."/>
      <w:lvlJc w:val="left"/>
      <w:pPr>
        <w:ind w:left="1440" w:hanging="360"/>
      </w:pPr>
    </w:lvl>
    <w:lvl w:ilvl="2" w:tplc="82747966" w:tentative="1">
      <w:start w:val="1"/>
      <w:numFmt w:val="lowerRoman"/>
      <w:lvlText w:val="%3."/>
      <w:lvlJc w:val="right"/>
      <w:pPr>
        <w:ind w:left="2160" w:hanging="180"/>
      </w:pPr>
    </w:lvl>
    <w:lvl w:ilvl="3" w:tplc="82747966" w:tentative="1">
      <w:start w:val="1"/>
      <w:numFmt w:val="decimal"/>
      <w:lvlText w:val="%4."/>
      <w:lvlJc w:val="left"/>
      <w:pPr>
        <w:ind w:left="2880" w:hanging="360"/>
      </w:pPr>
    </w:lvl>
    <w:lvl w:ilvl="4" w:tplc="82747966" w:tentative="1">
      <w:start w:val="1"/>
      <w:numFmt w:val="lowerLetter"/>
      <w:lvlText w:val="%5."/>
      <w:lvlJc w:val="left"/>
      <w:pPr>
        <w:ind w:left="3600" w:hanging="360"/>
      </w:pPr>
    </w:lvl>
    <w:lvl w:ilvl="5" w:tplc="82747966" w:tentative="1">
      <w:start w:val="1"/>
      <w:numFmt w:val="lowerRoman"/>
      <w:lvlText w:val="%6."/>
      <w:lvlJc w:val="right"/>
      <w:pPr>
        <w:ind w:left="4320" w:hanging="180"/>
      </w:pPr>
    </w:lvl>
    <w:lvl w:ilvl="6" w:tplc="82747966" w:tentative="1">
      <w:start w:val="1"/>
      <w:numFmt w:val="decimal"/>
      <w:lvlText w:val="%7."/>
      <w:lvlJc w:val="left"/>
      <w:pPr>
        <w:ind w:left="5040" w:hanging="360"/>
      </w:pPr>
    </w:lvl>
    <w:lvl w:ilvl="7" w:tplc="82747966" w:tentative="1">
      <w:start w:val="1"/>
      <w:numFmt w:val="lowerLetter"/>
      <w:lvlText w:val="%8."/>
      <w:lvlJc w:val="left"/>
      <w:pPr>
        <w:ind w:left="5760" w:hanging="360"/>
      </w:pPr>
    </w:lvl>
    <w:lvl w:ilvl="8" w:tplc="82747966" w:tentative="1">
      <w:start w:val="1"/>
      <w:numFmt w:val="lowerRoman"/>
      <w:lvlText w:val="%9."/>
      <w:lvlJc w:val="right"/>
      <w:pPr>
        <w:ind w:left="6480" w:hanging="180"/>
      </w:pPr>
    </w:lvl>
  </w:abstractNum>
  <w:abstractNum w:abstractNumId="41677339">
    <w:multiLevelType w:val="hybridMultilevel"/>
    <w:lvl w:ilvl="0" w:tplc="41177497">
      <w:start w:val="1"/>
      <w:numFmt w:val="decimal"/>
      <w:lvlText w:val="%1."/>
      <w:lvlJc w:val="left"/>
      <w:pPr>
        <w:ind w:left="720" w:hanging="360"/>
      </w:pPr>
    </w:lvl>
    <w:lvl w:ilvl="1" w:tplc="41177497" w:tentative="1">
      <w:start w:val="1"/>
      <w:numFmt w:val="lowerLetter"/>
      <w:lvlText w:val="%2."/>
      <w:lvlJc w:val="left"/>
      <w:pPr>
        <w:ind w:left="1440" w:hanging="360"/>
      </w:pPr>
    </w:lvl>
    <w:lvl w:ilvl="2" w:tplc="41177497" w:tentative="1">
      <w:start w:val="1"/>
      <w:numFmt w:val="lowerRoman"/>
      <w:lvlText w:val="%3."/>
      <w:lvlJc w:val="right"/>
      <w:pPr>
        <w:ind w:left="2160" w:hanging="180"/>
      </w:pPr>
    </w:lvl>
    <w:lvl w:ilvl="3" w:tplc="41177497" w:tentative="1">
      <w:start w:val="1"/>
      <w:numFmt w:val="decimal"/>
      <w:lvlText w:val="%4."/>
      <w:lvlJc w:val="left"/>
      <w:pPr>
        <w:ind w:left="2880" w:hanging="360"/>
      </w:pPr>
    </w:lvl>
    <w:lvl w:ilvl="4" w:tplc="41177497" w:tentative="1">
      <w:start w:val="1"/>
      <w:numFmt w:val="lowerLetter"/>
      <w:lvlText w:val="%5."/>
      <w:lvlJc w:val="left"/>
      <w:pPr>
        <w:ind w:left="3600" w:hanging="360"/>
      </w:pPr>
    </w:lvl>
    <w:lvl w:ilvl="5" w:tplc="41177497" w:tentative="1">
      <w:start w:val="1"/>
      <w:numFmt w:val="lowerRoman"/>
      <w:lvlText w:val="%6."/>
      <w:lvlJc w:val="right"/>
      <w:pPr>
        <w:ind w:left="4320" w:hanging="180"/>
      </w:pPr>
    </w:lvl>
    <w:lvl w:ilvl="6" w:tplc="41177497" w:tentative="1">
      <w:start w:val="1"/>
      <w:numFmt w:val="decimal"/>
      <w:lvlText w:val="%7."/>
      <w:lvlJc w:val="left"/>
      <w:pPr>
        <w:ind w:left="5040" w:hanging="360"/>
      </w:pPr>
    </w:lvl>
    <w:lvl w:ilvl="7" w:tplc="41177497" w:tentative="1">
      <w:start w:val="1"/>
      <w:numFmt w:val="lowerLetter"/>
      <w:lvlText w:val="%8."/>
      <w:lvlJc w:val="left"/>
      <w:pPr>
        <w:ind w:left="5760" w:hanging="360"/>
      </w:pPr>
    </w:lvl>
    <w:lvl w:ilvl="8" w:tplc="41177497" w:tentative="1">
      <w:start w:val="1"/>
      <w:numFmt w:val="lowerRoman"/>
      <w:lvlText w:val="%9."/>
      <w:lvlJc w:val="right"/>
      <w:pPr>
        <w:ind w:left="6480" w:hanging="180"/>
      </w:pPr>
    </w:lvl>
  </w:abstractNum>
  <w:abstractNum w:abstractNumId="41677338">
    <w:multiLevelType w:val="hybridMultilevel"/>
    <w:lvl w:ilvl="0" w:tplc="11217199">
      <w:start w:val="1"/>
      <w:numFmt w:val="decimal"/>
      <w:lvlText w:val="%1."/>
      <w:lvlJc w:val="left"/>
      <w:pPr>
        <w:ind w:left="720" w:hanging="360"/>
      </w:pPr>
    </w:lvl>
    <w:lvl w:ilvl="1" w:tplc="11217199" w:tentative="1">
      <w:start w:val="1"/>
      <w:numFmt w:val="lowerLetter"/>
      <w:lvlText w:val="%2."/>
      <w:lvlJc w:val="left"/>
      <w:pPr>
        <w:ind w:left="1440" w:hanging="360"/>
      </w:pPr>
    </w:lvl>
    <w:lvl w:ilvl="2" w:tplc="11217199" w:tentative="1">
      <w:start w:val="1"/>
      <w:numFmt w:val="lowerRoman"/>
      <w:lvlText w:val="%3."/>
      <w:lvlJc w:val="right"/>
      <w:pPr>
        <w:ind w:left="2160" w:hanging="180"/>
      </w:pPr>
    </w:lvl>
    <w:lvl w:ilvl="3" w:tplc="11217199" w:tentative="1">
      <w:start w:val="1"/>
      <w:numFmt w:val="decimal"/>
      <w:lvlText w:val="%4."/>
      <w:lvlJc w:val="left"/>
      <w:pPr>
        <w:ind w:left="2880" w:hanging="360"/>
      </w:pPr>
    </w:lvl>
    <w:lvl w:ilvl="4" w:tplc="11217199" w:tentative="1">
      <w:start w:val="1"/>
      <w:numFmt w:val="lowerLetter"/>
      <w:lvlText w:val="%5."/>
      <w:lvlJc w:val="left"/>
      <w:pPr>
        <w:ind w:left="3600" w:hanging="360"/>
      </w:pPr>
    </w:lvl>
    <w:lvl w:ilvl="5" w:tplc="11217199" w:tentative="1">
      <w:start w:val="1"/>
      <w:numFmt w:val="lowerRoman"/>
      <w:lvlText w:val="%6."/>
      <w:lvlJc w:val="right"/>
      <w:pPr>
        <w:ind w:left="4320" w:hanging="180"/>
      </w:pPr>
    </w:lvl>
    <w:lvl w:ilvl="6" w:tplc="11217199" w:tentative="1">
      <w:start w:val="1"/>
      <w:numFmt w:val="decimal"/>
      <w:lvlText w:val="%7."/>
      <w:lvlJc w:val="left"/>
      <w:pPr>
        <w:ind w:left="5040" w:hanging="360"/>
      </w:pPr>
    </w:lvl>
    <w:lvl w:ilvl="7" w:tplc="11217199" w:tentative="1">
      <w:start w:val="1"/>
      <w:numFmt w:val="lowerLetter"/>
      <w:lvlText w:val="%8."/>
      <w:lvlJc w:val="left"/>
      <w:pPr>
        <w:ind w:left="5760" w:hanging="360"/>
      </w:pPr>
    </w:lvl>
    <w:lvl w:ilvl="8" w:tplc="11217199" w:tentative="1">
      <w:start w:val="1"/>
      <w:numFmt w:val="lowerRoman"/>
      <w:lvlText w:val="%9."/>
      <w:lvlJc w:val="right"/>
      <w:pPr>
        <w:ind w:left="6480" w:hanging="180"/>
      </w:pPr>
    </w:lvl>
  </w:abstractNum>
  <w:abstractNum w:abstractNumId="41677337">
    <w:multiLevelType w:val="hybridMultilevel"/>
    <w:lvl w:ilvl="0" w:tplc="52462642">
      <w:start w:val="1"/>
      <w:numFmt w:val="decimal"/>
      <w:lvlText w:val="%1."/>
      <w:lvlJc w:val="left"/>
      <w:pPr>
        <w:ind w:left="720" w:hanging="360"/>
      </w:pPr>
    </w:lvl>
    <w:lvl w:ilvl="1" w:tplc="52462642" w:tentative="1">
      <w:start w:val="1"/>
      <w:numFmt w:val="lowerLetter"/>
      <w:lvlText w:val="%2."/>
      <w:lvlJc w:val="left"/>
      <w:pPr>
        <w:ind w:left="1440" w:hanging="360"/>
      </w:pPr>
    </w:lvl>
    <w:lvl w:ilvl="2" w:tplc="52462642" w:tentative="1">
      <w:start w:val="1"/>
      <w:numFmt w:val="lowerRoman"/>
      <w:lvlText w:val="%3."/>
      <w:lvlJc w:val="right"/>
      <w:pPr>
        <w:ind w:left="2160" w:hanging="180"/>
      </w:pPr>
    </w:lvl>
    <w:lvl w:ilvl="3" w:tplc="52462642" w:tentative="1">
      <w:start w:val="1"/>
      <w:numFmt w:val="decimal"/>
      <w:lvlText w:val="%4."/>
      <w:lvlJc w:val="left"/>
      <w:pPr>
        <w:ind w:left="2880" w:hanging="360"/>
      </w:pPr>
    </w:lvl>
    <w:lvl w:ilvl="4" w:tplc="52462642" w:tentative="1">
      <w:start w:val="1"/>
      <w:numFmt w:val="lowerLetter"/>
      <w:lvlText w:val="%5."/>
      <w:lvlJc w:val="left"/>
      <w:pPr>
        <w:ind w:left="3600" w:hanging="360"/>
      </w:pPr>
    </w:lvl>
    <w:lvl w:ilvl="5" w:tplc="52462642" w:tentative="1">
      <w:start w:val="1"/>
      <w:numFmt w:val="lowerRoman"/>
      <w:lvlText w:val="%6."/>
      <w:lvlJc w:val="right"/>
      <w:pPr>
        <w:ind w:left="4320" w:hanging="180"/>
      </w:pPr>
    </w:lvl>
    <w:lvl w:ilvl="6" w:tplc="52462642" w:tentative="1">
      <w:start w:val="1"/>
      <w:numFmt w:val="decimal"/>
      <w:lvlText w:val="%7."/>
      <w:lvlJc w:val="left"/>
      <w:pPr>
        <w:ind w:left="5040" w:hanging="360"/>
      </w:pPr>
    </w:lvl>
    <w:lvl w:ilvl="7" w:tplc="52462642" w:tentative="1">
      <w:start w:val="1"/>
      <w:numFmt w:val="lowerLetter"/>
      <w:lvlText w:val="%8."/>
      <w:lvlJc w:val="left"/>
      <w:pPr>
        <w:ind w:left="5760" w:hanging="360"/>
      </w:pPr>
    </w:lvl>
    <w:lvl w:ilvl="8" w:tplc="52462642" w:tentative="1">
      <w:start w:val="1"/>
      <w:numFmt w:val="lowerRoman"/>
      <w:lvlText w:val="%9."/>
      <w:lvlJc w:val="right"/>
      <w:pPr>
        <w:ind w:left="6480" w:hanging="180"/>
      </w:pPr>
    </w:lvl>
  </w:abstractNum>
  <w:abstractNum w:abstractNumId="41677336">
    <w:multiLevelType w:val="hybridMultilevel"/>
    <w:lvl w:ilvl="0" w:tplc="82155683">
      <w:start w:val="1"/>
      <w:numFmt w:val="decimal"/>
      <w:lvlText w:val="%1."/>
      <w:lvlJc w:val="left"/>
      <w:pPr>
        <w:ind w:left="720" w:hanging="360"/>
      </w:pPr>
    </w:lvl>
    <w:lvl w:ilvl="1" w:tplc="82155683" w:tentative="1">
      <w:start w:val="1"/>
      <w:numFmt w:val="lowerLetter"/>
      <w:lvlText w:val="%2."/>
      <w:lvlJc w:val="left"/>
      <w:pPr>
        <w:ind w:left="1440" w:hanging="360"/>
      </w:pPr>
    </w:lvl>
    <w:lvl w:ilvl="2" w:tplc="82155683" w:tentative="1">
      <w:start w:val="1"/>
      <w:numFmt w:val="lowerRoman"/>
      <w:lvlText w:val="%3."/>
      <w:lvlJc w:val="right"/>
      <w:pPr>
        <w:ind w:left="2160" w:hanging="180"/>
      </w:pPr>
    </w:lvl>
    <w:lvl w:ilvl="3" w:tplc="82155683" w:tentative="1">
      <w:start w:val="1"/>
      <w:numFmt w:val="decimal"/>
      <w:lvlText w:val="%4."/>
      <w:lvlJc w:val="left"/>
      <w:pPr>
        <w:ind w:left="2880" w:hanging="360"/>
      </w:pPr>
    </w:lvl>
    <w:lvl w:ilvl="4" w:tplc="82155683" w:tentative="1">
      <w:start w:val="1"/>
      <w:numFmt w:val="lowerLetter"/>
      <w:lvlText w:val="%5."/>
      <w:lvlJc w:val="left"/>
      <w:pPr>
        <w:ind w:left="3600" w:hanging="360"/>
      </w:pPr>
    </w:lvl>
    <w:lvl w:ilvl="5" w:tplc="82155683" w:tentative="1">
      <w:start w:val="1"/>
      <w:numFmt w:val="lowerRoman"/>
      <w:lvlText w:val="%6."/>
      <w:lvlJc w:val="right"/>
      <w:pPr>
        <w:ind w:left="4320" w:hanging="180"/>
      </w:pPr>
    </w:lvl>
    <w:lvl w:ilvl="6" w:tplc="82155683" w:tentative="1">
      <w:start w:val="1"/>
      <w:numFmt w:val="decimal"/>
      <w:lvlText w:val="%7."/>
      <w:lvlJc w:val="left"/>
      <w:pPr>
        <w:ind w:left="5040" w:hanging="360"/>
      </w:pPr>
    </w:lvl>
    <w:lvl w:ilvl="7" w:tplc="82155683" w:tentative="1">
      <w:start w:val="1"/>
      <w:numFmt w:val="lowerLetter"/>
      <w:lvlText w:val="%8."/>
      <w:lvlJc w:val="left"/>
      <w:pPr>
        <w:ind w:left="5760" w:hanging="360"/>
      </w:pPr>
    </w:lvl>
    <w:lvl w:ilvl="8" w:tplc="82155683" w:tentative="1">
      <w:start w:val="1"/>
      <w:numFmt w:val="lowerRoman"/>
      <w:lvlText w:val="%9."/>
      <w:lvlJc w:val="right"/>
      <w:pPr>
        <w:ind w:left="6480" w:hanging="180"/>
      </w:pPr>
    </w:lvl>
  </w:abstractNum>
  <w:abstractNum w:abstractNumId="41677335">
    <w:multiLevelType w:val="hybridMultilevel"/>
    <w:lvl w:ilvl="0" w:tplc="53751550">
      <w:start w:val="1"/>
      <w:numFmt w:val="decimal"/>
      <w:lvlText w:val="%1."/>
      <w:lvlJc w:val="left"/>
      <w:pPr>
        <w:ind w:left="720" w:hanging="360"/>
      </w:pPr>
    </w:lvl>
    <w:lvl w:ilvl="1" w:tplc="53751550" w:tentative="1">
      <w:start w:val="1"/>
      <w:numFmt w:val="lowerLetter"/>
      <w:lvlText w:val="%2."/>
      <w:lvlJc w:val="left"/>
      <w:pPr>
        <w:ind w:left="1440" w:hanging="360"/>
      </w:pPr>
    </w:lvl>
    <w:lvl w:ilvl="2" w:tplc="53751550" w:tentative="1">
      <w:start w:val="1"/>
      <w:numFmt w:val="lowerRoman"/>
      <w:lvlText w:val="%3."/>
      <w:lvlJc w:val="right"/>
      <w:pPr>
        <w:ind w:left="2160" w:hanging="180"/>
      </w:pPr>
    </w:lvl>
    <w:lvl w:ilvl="3" w:tplc="53751550" w:tentative="1">
      <w:start w:val="1"/>
      <w:numFmt w:val="decimal"/>
      <w:lvlText w:val="%4."/>
      <w:lvlJc w:val="left"/>
      <w:pPr>
        <w:ind w:left="2880" w:hanging="360"/>
      </w:pPr>
    </w:lvl>
    <w:lvl w:ilvl="4" w:tplc="53751550" w:tentative="1">
      <w:start w:val="1"/>
      <w:numFmt w:val="lowerLetter"/>
      <w:lvlText w:val="%5."/>
      <w:lvlJc w:val="left"/>
      <w:pPr>
        <w:ind w:left="3600" w:hanging="360"/>
      </w:pPr>
    </w:lvl>
    <w:lvl w:ilvl="5" w:tplc="53751550" w:tentative="1">
      <w:start w:val="1"/>
      <w:numFmt w:val="lowerRoman"/>
      <w:lvlText w:val="%6."/>
      <w:lvlJc w:val="right"/>
      <w:pPr>
        <w:ind w:left="4320" w:hanging="180"/>
      </w:pPr>
    </w:lvl>
    <w:lvl w:ilvl="6" w:tplc="53751550" w:tentative="1">
      <w:start w:val="1"/>
      <w:numFmt w:val="decimal"/>
      <w:lvlText w:val="%7."/>
      <w:lvlJc w:val="left"/>
      <w:pPr>
        <w:ind w:left="5040" w:hanging="360"/>
      </w:pPr>
    </w:lvl>
    <w:lvl w:ilvl="7" w:tplc="53751550" w:tentative="1">
      <w:start w:val="1"/>
      <w:numFmt w:val="lowerLetter"/>
      <w:lvlText w:val="%8."/>
      <w:lvlJc w:val="left"/>
      <w:pPr>
        <w:ind w:left="5760" w:hanging="360"/>
      </w:pPr>
    </w:lvl>
    <w:lvl w:ilvl="8" w:tplc="53751550" w:tentative="1">
      <w:start w:val="1"/>
      <w:numFmt w:val="lowerRoman"/>
      <w:lvlText w:val="%9."/>
      <w:lvlJc w:val="right"/>
      <w:pPr>
        <w:ind w:left="6480" w:hanging="180"/>
      </w:pPr>
    </w:lvl>
  </w:abstractNum>
  <w:abstractNum w:abstractNumId="41677334">
    <w:multiLevelType w:val="hybridMultilevel"/>
    <w:lvl w:ilvl="0" w:tplc="19272789">
      <w:start w:val="1"/>
      <w:numFmt w:val="decimal"/>
      <w:lvlText w:val="%1."/>
      <w:lvlJc w:val="left"/>
      <w:pPr>
        <w:ind w:left="720" w:hanging="360"/>
      </w:pPr>
    </w:lvl>
    <w:lvl w:ilvl="1" w:tplc="19272789" w:tentative="1">
      <w:start w:val="1"/>
      <w:numFmt w:val="lowerLetter"/>
      <w:lvlText w:val="%2."/>
      <w:lvlJc w:val="left"/>
      <w:pPr>
        <w:ind w:left="1440" w:hanging="360"/>
      </w:pPr>
    </w:lvl>
    <w:lvl w:ilvl="2" w:tplc="19272789" w:tentative="1">
      <w:start w:val="1"/>
      <w:numFmt w:val="lowerRoman"/>
      <w:lvlText w:val="%3."/>
      <w:lvlJc w:val="right"/>
      <w:pPr>
        <w:ind w:left="2160" w:hanging="180"/>
      </w:pPr>
    </w:lvl>
    <w:lvl w:ilvl="3" w:tplc="19272789" w:tentative="1">
      <w:start w:val="1"/>
      <w:numFmt w:val="decimal"/>
      <w:lvlText w:val="%4."/>
      <w:lvlJc w:val="left"/>
      <w:pPr>
        <w:ind w:left="2880" w:hanging="360"/>
      </w:pPr>
    </w:lvl>
    <w:lvl w:ilvl="4" w:tplc="19272789" w:tentative="1">
      <w:start w:val="1"/>
      <w:numFmt w:val="lowerLetter"/>
      <w:lvlText w:val="%5."/>
      <w:lvlJc w:val="left"/>
      <w:pPr>
        <w:ind w:left="3600" w:hanging="360"/>
      </w:pPr>
    </w:lvl>
    <w:lvl w:ilvl="5" w:tplc="19272789" w:tentative="1">
      <w:start w:val="1"/>
      <w:numFmt w:val="lowerRoman"/>
      <w:lvlText w:val="%6."/>
      <w:lvlJc w:val="right"/>
      <w:pPr>
        <w:ind w:left="4320" w:hanging="180"/>
      </w:pPr>
    </w:lvl>
    <w:lvl w:ilvl="6" w:tplc="19272789" w:tentative="1">
      <w:start w:val="1"/>
      <w:numFmt w:val="decimal"/>
      <w:lvlText w:val="%7."/>
      <w:lvlJc w:val="left"/>
      <w:pPr>
        <w:ind w:left="5040" w:hanging="360"/>
      </w:pPr>
    </w:lvl>
    <w:lvl w:ilvl="7" w:tplc="19272789" w:tentative="1">
      <w:start w:val="1"/>
      <w:numFmt w:val="lowerLetter"/>
      <w:lvlText w:val="%8."/>
      <w:lvlJc w:val="left"/>
      <w:pPr>
        <w:ind w:left="5760" w:hanging="360"/>
      </w:pPr>
    </w:lvl>
    <w:lvl w:ilvl="8" w:tplc="19272789" w:tentative="1">
      <w:start w:val="1"/>
      <w:numFmt w:val="lowerRoman"/>
      <w:lvlText w:val="%9."/>
      <w:lvlJc w:val="right"/>
      <w:pPr>
        <w:ind w:left="6480" w:hanging="180"/>
      </w:pPr>
    </w:lvl>
  </w:abstractNum>
  <w:abstractNum w:abstractNumId="41677333">
    <w:multiLevelType w:val="hybridMultilevel"/>
    <w:lvl w:ilvl="0" w:tplc="38239108">
      <w:start w:val="1"/>
      <w:numFmt w:val="decimal"/>
      <w:lvlText w:val="%1."/>
      <w:lvlJc w:val="left"/>
      <w:pPr>
        <w:ind w:left="720" w:hanging="360"/>
      </w:pPr>
    </w:lvl>
    <w:lvl w:ilvl="1" w:tplc="38239108" w:tentative="1">
      <w:start w:val="1"/>
      <w:numFmt w:val="lowerLetter"/>
      <w:lvlText w:val="%2."/>
      <w:lvlJc w:val="left"/>
      <w:pPr>
        <w:ind w:left="1440" w:hanging="360"/>
      </w:pPr>
    </w:lvl>
    <w:lvl w:ilvl="2" w:tplc="38239108" w:tentative="1">
      <w:start w:val="1"/>
      <w:numFmt w:val="lowerRoman"/>
      <w:lvlText w:val="%3."/>
      <w:lvlJc w:val="right"/>
      <w:pPr>
        <w:ind w:left="2160" w:hanging="180"/>
      </w:pPr>
    </w:lvl>
    <w:lvl w:ilvl="3" w:tplc="38239108" w:tentative="1">
      <w:start w:val="1"/>
      <w:numFmt w:val="decimal"/>
      <w:lvlText w:val="%4."/>
      <w:lvlJc w:val="left"/>
      <w:pPr>
        <w:ind w:left="2880" w:hanging="360"/>
      </w:pPr>
    </w:lvl>
    <w:lvl w:ilvl="4" w:tplc="38239108" w:tentative="1">
      <w:start w:val="1"/>
      <w:numFmt w:val="lowerLetter"/>
      <w:lvlText w:val="%5."/>
      <w:lvlJc w:val="left"/>
      <w:pPr>
        <w:ind w:left="3600" w:hanging="360"/>
      </w:pPr>
    </w:lvl>
    <w:lvl w:ilvl="5" w:tplc="38239108" w:tentative="1">
      <w:start w:val="1"/>
      <w:numFmt w:val="lowerRoman"/>
      <w:lvlText w:val="%6."/>
      <w:lvlJc w:val="right"/>
      <w:pPr>
        <w:ind w:left="4320" w:hanging="180"/>
      </w:pPr>
    </w:lvl>
    <w:lvl w:ilvl="6" w:tplc="38239108" w:tentative="1">
      <w:start w:val="1"/>
      <w:numFmt w:val="decimal"/>
      <w:lvlText w:val="%7."/>
      <w:lvlJc w:val="left"/>
      <w:pPr>
        <w:ind w:left="5040" w:hanging="360"/>
      </w:pPr>
    </w:lvl>
    <w:lvl w:ilvl="7" w:tplc="38239108" w:tentative="1">
      <w:start w:val="1"/>
      <w:numFmt w:val="lowerLetter"/>
      <w:lvlText w:val="%8."/>
      <w:lvlJc w:val="left"/>
      <w:pPr>
        <w:ind w:left="5760" w:hanging="360"/>
      </w:pPr>
    </w:lvl>
    <w:lvl w:ilvl="8" w:tplc="38239108" w:tentative="1">
      <w:start w:val="1"/>
      <w:numFmt w:val="lowerRoman"/>
      <w:lvlText w:val="%9."/>
      <w:lvlJc w:val="right"/>
      <w:pPr>
        <w:ind w:left="6480" w:hanging="180"/>
      </w:pPr>
    </w:lvl>
  </w:abstractNum>
  <w:abstractNum w:abstractNumId="41677332">
    <w:multiLevelType w:val="hybridMultilevel"/>
    <w:lvl w:ilvl="0" w:tplc="72809366">
      <w:start w:val="1"/>
      <w:numFmt w:val="decimal"/>
      <w:lvlText w:val="%1."/>
      <w:lvlJc w:val="left"/>
      <w:pPr>
        <w:ind w:left="720" w:hanging="360"/>
      </w:pPr>
    </w:lvl>
    <w:lvl w:ilvl="1" w:tplc="72809366" w:tentative="1">
      <w:start w:val="1"/>
      <w:numFmt w:val="lowerLetter"/>
      <w:lvlText w:val="%2."/>
      <w:lvlJc w:val="left"/>
      <w:pPr>
        <w:ind w:left="1440" w:hanging="360"/>
      </w:pPr>
    </w:lvl>
    <w:lvl w:ilvl="2" w:tplc="72809366" w:tentative="1">
      <w:start w:val="1"/>
      <w:numFmt w:val="lowerRoman"/>
      <w:lvlText w:val="%3."/>
      <w:lvlJc w:val="right"/>
      <w:pPr>
        <w:ind w:left="2160" w:hanging="180"/>
      </w:pPr>
    </w:lvl>
    <w:lvl w:ilvl="3" w:tplc="72809366" w:tentative="1">
      <w:start w:val="1"/>
      <w:numFmt w:val="decimal"/>
      <w:lvlText w:val="%4."/>
      <w:lvlJc w:val="left"/>
      <w:pPr>
        <w:ind w:left="2880" w:hanging="360"/>
      </w:pPr>
    </w:lvl>
    <w:lvl w:ilvl="4" w:tplc="72809366" w:tentative="1">
      <w:start w:val="1"/>
      <w:numFmt w:val="lowerLetter"/>
      <w:lvlText w:val="%5."/>
      <w:lvlJc w:val="left"/>
      <w:pPr>
        <w:ind w:left="3600" w:hanging="360"/>
      </w:pPr>
    </w:lvl>
    <w:lvl w:ilvl="5" w:tplc="72809366" w:tentative="1">
      <w:start w:val="1"/>
      <w:numFmt w:val="lowerRoman"/>
      <w:lvlText w:val="%6."/>
      <w:lvlJc w:val="right"/>
      <w:pPr>
        <w:ind w:left="4320" w:hanging="180"/>
      </w:pPr>
    </w:lvl>
    <w:lvl w:ilvl="6" w:tplc="72809366" w:tentative="1">
      <w:start w:val="1"/>
      <w:numFmt w:val="decimal"/>
      <w:lvlText w:val="%7."/>
      <w:lvlJc w:val="left"/>
      <w:pPr>
        <w:ind w:left="5040" w:hanging="360"/>
      </w:pPr>
    </w:lvl>
    <w:lvl w:ilvl="7" w:tplc="72809366" w:tentative="1">
      <w:start w:val="1"/>
      <w:numFmt w:val="lowerLetter"/>
      <w:lvlText w:val="%8."/>
      <w:lvlJc w:val="left"/>
      <w:pPr>
        <w:ind w:left="5760" w:hanging="360"/>
      </w:pPr>
    </w:lvl>
    <w:lvl w:ilvl="8" w:tplc="72809366" w:tentative="1">
      <w:start w:val="1"/>
      <w:numFmt w:val="lowerRoman"/>
      <w:lvlText w:val="%9."/>
      <w:lvlJc w:val="right"/>
      <w:pPr>
        <w:ind w:left="6480" w:hanging="180"/>
      </w:pPr>
    </w:lvl>
  </w:abstractNum>
  <w:abstractNum w:abstractNumId="41677331">
    <w:multiLevelType w:val="hybridMultilevel"/>
    <w:lvl w:ilvl="0" w:tplc="74452404">
      <w:start w:val="1"/>
      <w:numFmt w:val="decimal"/>
      <w:lvlText w:val="%1."/>
      <w:lvlJc w:val="left"/>
      <w:pPr>
        <w:ind w:left="720" w:hanging="360"/>
      </w:pPr>
    </w:lvl>
    <w:lvl w:ilvl="1" w:tplc="74452404" w:tentative="1">
      <w:start w:val="1"/>
      <w:numFmt w:val="lowerLetter"/>
      <w:lvlText w:val="%2."/>
      <w:lvlJc w:val="left"/>
      <w:pPr>
        <w:ind w:left="1440" w:hanging="360"/>
      </w:pPr>
    </w:lvl>
    <w:lvl w:ilvl="2" w:tplc="74452404" w:tentative="1">
      <w:start w:val="1"/>
      <w:numFmt w:val="lowerRoman"/>
      <w:lvlText w:val="%3."/>
      <w:lvlJc w:val="right"/>
      <w:pPr>
        <w:ind w:left="2160" w:hanging="180"/>
      </w:pPr>
    </w:lvl>
    <w:lvl w:ilvl="3" w:tplc="74452404" w:tentative="1">
      <w:start w:val="1"/>
      <w:numFmt w:val="decimal"/>
      <w:lvlText w:val="%4."/>
      <w:lvlJc w:val="left"/>
      <w:pPr>
        <w:ind w:left="2880" w:hanging="360"/>
      </w:pPr>
    </w:lvl>
    <w:lvl w:ilvl="4" w:tplc="74452404" w:tentative="1">
      <w:start w:val="1"/>
      <w:numFmt w:val="lowerLetter"/>
      <w:lvlText w:val="%5."/>
      <w:lvlJc w:val="left"/>
      <w:pPr>
        <w:ind w:left="3600" w:hanging="360"/>
      </w:pPr>
    </w:lvl>
    <w:lvl w:ilvl="5" w:tplc="74452404" w:tentative="1">
      <w:start w:val="1"/>
      <w:numFmt w:val="lowerRoman"/>
      <w:lvlText w:val="%6."/>
      <w:lvlJc w:val="right"/>
      <w:pPr>
        <w:ind w:left="4320" w:hanging="180"/>
      </w:pPr>
    </w:lvl>
    <w:lvl w:ilvl="6" w:tplc="74452404" w:tentative="1">
      <w:start w:val="1"/>
      <w:numFmt w:val="decimal"/>
      <w:lvlText w:val="%7."/>
      <w:lvlJc w:val="left"/>
      <w:pPr>
        <w:ind w:left="5040" w:hanging="360"/>
      </w:pPr>
    </w:lvl>
    <w:lvl w:ilvl="7" w:tplc="74452404" w:tentative="1">
      <w:start w:val="1"/>
      <w:numFmt w:val="lowerLetter"/>
      <w:lvlText w:val="%8."/>
      <w:lvlJc w:val="left"/>
      <w:pPr>
        <w:ind w:left="5760" w:hanging="360"/>
      </w:pPr>
    </w:lvl>
    <w:lvl w:ilvl="8" w:tplc="74452404" w:tentative="1">
      <w:start w:val="1"/>
      <w:numFmt w:val="lowerRoman"/>
      <w:lvlText w:val="%9."/>
      <w:lvlJc w:val="right"/>
      <w:pPr>
        <w:ind w:left="6480" w:hanging="180"/>
      </w:pPr>
    </w:lvl>
  </w:abstractNum>
  <w:abstractNum w:abstractNumId="41677330">
    <w:multiLevelType w:val="hybridMultilevel"/>
    <w:lvl w:ilvl="0" w:tplc="37260891">
      <w:start w:val="1"/>
      <w:numFmt w:val="decimal"/>
      <w:lvlText w:val="%1."/>
      <w:lvlJc w:val="left"/>
      <w:pPr>
        <w:ind w:left="720" w:hanging="360"/>
      </w:pPr>
    </w:lvl>
    <w:lvl w:ilvl="1" w:tplc="37260891" w:tentative="1">
      <w:start w:val="1"/>
      <w:numFmt w:val="lowerLetter"/>
      <w:lvlText w:val="%2."/>
      <w:lvlJc w:val="left"/>
      <w:pPr>
        <w:ind w:left="1440" w:hanging="360"/>
      </w:pPr>
    </w:lvl>
    <w:lvl w:ilvl="2" w:tplc="37260891" w:tentative="1">
      <w:start w:val="1"/>
      <w:numFmt w:val="lowerRoman"/>
      <w:lvlText w:val="%3."/>
      <w:lvlJc w:val="right"/>
      <w:pPr>
        <w:ind w:left="2160" w:hanging="180"/>
      </w:pPr>
    </w:lvl>
    <w:lvl w:ilvl="3" w:tplc="37260891" w:tentative="1">
      <w:start w:val="1"/>
      <w:numFmt w:val="decimal"/>
      <w:lvlText w:val="%4."/>
      <w:lvlJc w:val="left"/>
      <w:pPr>
        <w:ind w:left="2880" w:hanging="360"/>
      </w:pPr>
    </w:lvl>
    <w:lvl w:ilvl="4" w:tplc="37260891" w:tentative="1">
      <w:start w:val="1"/>
      <w:numFmt w:val="lowerLetter"/>
      <w:lvlText w:val="%5."/>
      <w:lvlJc w:val="left"/>
      <w:pPr>
        <w:ind w:left="3600" w:hanging="360"/>
      </w:pPr>
    </w:lvl>
    <w:lvl w:ilvl="5" w:tplc="37260891" w:tentative="1">
      <w:start w:val="1"/>
      <w:numFmt w:val="lowerRoman"/>
      <w:lvlText w:val="%6."/>
      <w:lvlJc w:val="right"/>
      <w:pPr>
        <w:ind w:left="4320" w:hanging="180"/>
      </w:pPr>
    </w:lvl>
    <w:lvl w:ilvl="6" w:tplc="37260891" w:tentative="1">
      <w:start w:val="1"/>
      <w:numFmt w:val="decimal"/>
      <w:lvlText w:val="%7."/>
      <w:lvlJc w:val="left"/>
      <w:pPr>
        <w:ind w:left="5040" w:hanging="360"/>
      </w:pPr>
    </w:lvl>
    <w:lvl w:ilvl="7" w:tplc="37260891" w:tentative="1">
      <w:start w:val="1"/>
      <w:numFmt w:val="lowerLetter"/>
      <w:lvlText w:val="%8."/>
      <w:lvlJc w:val="left"/>
      <w:pPr>
        <w:ind w:left="5760" w:hanging="360"/>
      </w:pPr>
    </w:lvl>
    <w:lvl w:ilvl="8" w:tplc="37260891" w:tentative="1">
      <w:start w:val="1"/>
      <w:numFmt w:val="lowerRoman"/>
      <w:lvlText w:val="%9."/>
      <w:lvlJc w:val="right"/>
      <w:pPr>
        <w:ind w:left="6480" w:hanging="180"/>
      </w:pPr>
    </w:lvl>
  </w:abstractNum>
  <w:abstractNum w:abstractNumId="41677329">
    <w:multiLevelType w:val="hybridMultilevel"/>
    <w:lvl w:ilvl="0" w:tplc="85219044">
      <w:start w:val="1"/>
      <w:numFmt w:val="decimal"/>
      <w:lvlText w:val="%1."/>
      <w:lvlJc w:val="left"/>
      <w:pPr>
        <w:ind w:left="720" w:hanging="360"/>
      </w:pPr>
    </w:lvl>
    <w:lvl w:ilvl="1" w:tplc="85219044" w:tentative="1">
      <w:start w:val="1"/>
      <w:numFmt w:val="lowerLetter"/>
      <w:lvlText w:val="%2."/>
      <w:lvlJc w:val="left"/>
      <w:pPr>
        <w:ind w:left="1440" w:hanging="360"/>
      </w:pPr>
    </w:lvl>
    <w:lvl w:ilvl="2" w:tplc="85219044" w:tentative="1">
      <w:start w:val="1"/>
      <w:numFmt w:val="lowerRoman"/>
      <w:lvlText w:val="%3."/>
      <w:lvlJc w:val="right"/>
      <w:pPr>
        <w:ind w:left="2160" w:hanging="180"/>
      </w:pPr>
    </w:lvl>
    <w:lvl w:ilvl="3" w:tplc="85219044" w:tentative="1">
      <w:start w:val="1"/>
      <w:numFmt w:val="decimal"/>
      <w:lvlText w:val="%4."/>
      <w:lvlJc w:val="left"/>
      <w:pPr>
        <w:ind w:left="2880" w:hanging="360"/>
      </w:pPr>
    </w:lvl>
    <w:lvl w:ilvl="4" w:tplc="85219044" w:tentative="1">
      <w:start w:val="1"/>
      <w:numFmt w:val="lowerLetter"/>
      <w:lvlText w:val="%5."/>
      <w:lvlJc w:val="left"/>
      <w:pPr>
        <w:ind w:left="3600" w:hanging="360"/>
      </w:pPr>
    </w:lvl>
    <w:lvl w:ilvl="5" w:tplc="85219044" w:tentative="1">
      <w:start w:val="1"/>
      <w:numFmt w:val="lowerRoman"/>
      <w:lvlText w:val="%6."/>
      <w:lvlJc w:val="right"/>
      <w:pPr>
        <w:ind w:left="4320" w:hanging="180"/>
      </w:pPr>
    </w:lvl>
    <w:lvl w:ilvl="6" w:tplc="85219044" w:tentative="1">
      <w:start w:val="1"/>
      <w:numFmt w:val="decimal"/>
      <w:lvlText w:val="%7."/>
      <w:lvlJc w:val="left"/>
      <w:pPr>
        <w:ind w:left="5040" w:hanging="360"/>
      </w:pPr>
    </w:lvl>
    <w:lvl w:ilvl="7" w:tplc="85219044" w:tentative="1">
      <w:start w:val="1"/>
      <w:numFmt w:val="lowerLetter"/>
      <w:lvlText w:val="%8."/>
      <w:lvlJc w:val="left"/>
      <w:pPr>
        <w:ind w:left="5760" w:hanging="360"/>
      </w:pPr>
    </w:lvl>
    <w:lvl w:ilvl="8" w:tplc="85219044" w:tentative="1">
      <w:start w:val="1"/>
      <w:numFmt w:val="lowerRoman"/>
      <w:lvlText w:val="%9."/>
      <w:lvlJc w:val="right"/>
      <w:pPr>
        <w:ind w:left="6480" w:hanging="180"/>
      </w:pPr>
    </w:lvl>
  </w:abstractNum>
  <w:abstractNum w:abstractNumId="41677328">
    <w:multiLevelType w:val="hybridMultilevel"/>
    <w:lvl w:ilvl="0" w:tplc="62529573">
      <w:start w:val="1"/>
      <w:numFmt w:val="decimal"/>
      <w:lvlText w:val="%1."/>
      <w:lvlJc w:val="left"/>
      <w:pPr>
        <w:ind w:left="720" w:hanging="360"/>
      </w:pPr>
    </w:lvl>
    <w:lvl w:ilvl="1" w:tplc="62529573" w:tentative="1">
      <w:start w:val="1"/>
      <w:numFmt w:val="lowerLetter"/>
      <w:lvlText w:val="%2."/>
      <w:lvlJc w:val="left"/>
      <w:pPr>
        <w:ind w:left="1440" w:hanging="360"/>
      </w:pPr>
    </w:lvl>
    <w:lvl w:ilvl="2" w:tplc="62529573" w:tentative="1">
      <w:start w:val="1"/>
      <w:numFmt w:val="lowerRoman"/>
      <w:lvlText w:val="%3."/>
      <w:lvlJc w:val="right"/>
      <w:pPr>
        <w:ind w:left="2160" w:hanging="180"/>
      </w:pPr>
    </w:lvl>
    <w:lvl w:ilvl="3" w:tplc="62529573" w:tentative="1">
      <w:start w:val="1"/>
      <w:numFmt w:val="decimal"/>
      <w:lvlText w:val="%4."/>
      <w:lvlJc w:val="left"/>
      <w:pPr>
        <w:ind w:left="2880" w:hanging="360"/>
      </w:pPr>
    </w:lvl>
    <w:lvl w:ilvl="4" w:tplc="62529573" w:tentative="1">
      <w:start w:val="1"/>
      <w:numFmt w:val="lowerLetter"/>
      <w:lvlText w:val="%5."/>
      <w:lvlJc w:val="left"/>
      <w:pPr>
        <w:ind w:left="3600" w:hanging="360"/>
      </w:pPr>
    </w:lvl>
    <w:lvl w:ilvl="5" w:tplc="62529573" w:tentative="1">
      <w:start w:val="1"/>
      <w:numFmt w:val="lowerRoman"/>
      <w:lvlText w:val="%6."/>
      <w:lvlJc w:val="right"/>
      <w:pPr>
        <w:ind w:left="4320" w:hanging="180"/>
      </w:pPr>
    </w:lvl>
    <w:lvl w:ilvl="6" w:tplc="62529573" w:tentative="1">
      <w:start w:val="1"/>
      <w:numFmt w:val="decimal"/>
      <w:lvlText w:val="%7."/>
      <w:lvlJc w:val="left"/>
      <w:pPr>
        <w:ind w:left="5040" w:hanging="360"/>
      </w:pPr>
    </w:lvl>
    <w:lvl w:ilvl="7" w:tplc="62529573" w:tentative="1">
      <w:start w:val="1"/>
      <w:numFmt w:val="lowerLetter"/>
      <w:lvlText w:val="%8."/>
      <w:lvlJc w:val="left"/>
      <w:pPr>
        <w:ind w:left="5760" w:hanging="360"/>
      </w:pPr>
    </w:lvl>
    <w:lvl w:ilvl="8" w:tplc="62529573" w:tentative="1">
      <w:start w:val="1"/>
      <w:numFmt w:val="lowerRoman"/>
      <w:lvlText w:val="%9."/>
      <w:lvlJc w:val="right"/>
      <w:pPr>
        <w:ind w:left="6480" w:hanging="180"/>
      </w:pPr>
    </w:lvl>
  </w:abstractNum>
  <w:abstractNum w:abstractNumId="41677327">
    <w:multiLevelType w:val="hybridMultilevel"/>
    <w:lvl w:ilvl="0" w:tplc="92884940">
      <w:start w:val="1"/>
      <w:numFmt w:val="decimal"/>
      <w:lvlText w:val="%1."/>
      <w:lvlJc w:val="left"/>
      <w:pPr>
        <w:ind w:left="720" w:hanging="360"/>
      </w:pPr>
    </w:lvl>
    <w:lvl w:ilvl="1" w:tplc="92884940" w:tentative="1">
      <w:start w:val="1"/>
      <w:numFmt w:val="lowerLetter"/>
      <w:lvlText w:val="%2."/>
      <w:lvlJc w:val="left"/>
      <w:pPr>
        <w:ind w:left="1440" w:hanging="360"/>
      </w:pPr>
    </w:lvl>
    <w:lvl w:ilvl="2" w:tplc="92884940" w:tentative="1">
      <w:start w:val="1"/>
      <w:numFmt w:val="lowerRoman"/>
      <w:lvlText w:val="%3."/>
      <w:lvlJc w:val="right"/>
      <w:pPr>
        <w:ind w:left="2160" w:hanging="180"/>
      </w:pPr>
    </w:lvl>
    <w:lvl w:ilvl="3" w:tplc="92884940" w:tentative="1">
      <w:start w:val="1"/>
      <w:numFmt w:val="decimal"/>
      <w:lvlText w:val="%4."/>
      <w:lvlJc w:val="left"/>
      <w:pPr>
        <w:ind w:left="2880" w:hanging="360"/>
      </w:pPr>
    </w:lvl>
    <w:lvl w:ilvl="4" w:tplc="92884940" w:tentative="1">
      <w:start w:val="1"/>
      <w:numFmt w:val="lowerLetter"/>
      <w:lvlText w:val="%5."/>
      <w:lvlJc w:val="left"/>
      <w:pPr>
        <w:ind w:left="3600" w:hanging="360"/>
      </w:pPr>
    </w:lvl>
    <w:lvl w:ilvl="5" w:tplc="92884940" w:tentative="1">
      <w:start w:val="1"/>
      <w:numFmt w:val="lowerRoman"/>
      <w:lvlText w:val="%6."/>
      <w:lvlJc w:val="right"/>
      <w:pPr>
        <w:ind w:left="4320" w:hanging="180"/>
      </w:pPr>
    </w:lvl>
    <w:lvl w:ilvl="6" w:tplc="92884940" w:tentative="1">
      <w:start w:val="1"/>
      <w:numFmt w:val="decimal"/>
      <w:lvlText w:val="%7."/>
      <w:lvlJc w:val="left"/>
      <w:pPr>
        <w:ind w:left="5040" w:hanging="360"/>
      </w:pPr>
    </w:lvl>
    <w:lvl w:ilvl="7" w:tplc="92884940" w:tentative="1">
      <w:start w:val="1"/>
      <w:numFmt w:val="lowerLetter"/>
      <w:lvlText w:val="%8."/>
      <w:lvlJc w:val="left"/>
      <w:pPr>
        <w:ind w:left="5760" w:hanging="360"/>
      </w:pPr>
    </w:lvl>
    <w:lvl w:ilvl="8" w:tplc="92884940" w:tentative="1">
      <w:start w:val="1"/>
      <w:numFmt w:val="lowerRoman"/>
      <w:lvlText w:val="%9."/>
      <w:lvlJc w:val="right"/>
      <w:pPr>
        <w:ind w:left="6480" w:hanging="180"/>
      </w:pPr>
    </w:lvl>
  </w:abstractNum>
  <w:abstractNum w:abstractNumId="41677326">
    <w:multiLevelType w:val="hybridMultilevel"/>
    <w:lvl w:ilvl="0" w:tplc="86280286">
      <w:start w:val="1"/>
      <w:numFmt w:val="decimal"/>
      <w:lvlText w:val="%1."/>
      <w:lvlJc w:val="left"/>
      <w:pPr>
        <w:ind w:left="720" w:hanging="360"/>
      </w:pPr>
    </w:lvl>
    <w:lvl w:ilvl="1" w:tplc="86280286" w:tentative="1">
      <w:start w:val="1"/>
      <w:numFmt w:val="lowerLetter"/>
      <w:lvlText w:val="%2."/>
      <w:lvlJc w:val="left"/>
      <w:pPr>
        <w:ind w:left="1440" w:hanging="360"/>
      </w:pPr>
    </w:lvl>
    <w:lvl w:ilvl="2" w:tplc="86280286" w:tentative="1">
      <w:start w:val="1"/>
      <w:numFmt w:val="lowerRoman"/>
      <w:lvlText w:val="%3."/>
      <w:lvlJc w:val="right"/>
      <w:pPr>
        <w:ind w:left="2160" w:hanging="180"/>
      </w:pPr>
    </w:lvl>
    <w:lvl w:ilvl="3" w:tplc="86280286" w:tentative="1">
      <w:start w:val="1"/>
      <w:numFmt w:val="decimal"/>
      <w:lvlText w:val="%4."/>
      <w:lvlJc w:val="left"/>
      <w:pPr>
        <w:ind w:left="2880" w:hanging="360"/>
      </w:pPr>
    </w:lvl>
    <w:lvl w:ilvl="4" w:tplc="86280286" w:tentative="1">
      <w:start w:val="1"/>
      <w:numFmt w:val="lowerLetter"/>
      <w:lvlText w:val="%5."/>
      <w:lvlJc w:val="left"/>
      <w:pPr>
        <w:ind w:left="3600" w:hanging="360"/>
      </w:pPr>
    </w:lvl>
    <w:lvl w:ilvl="5" w:tplc="86280286" w:tentative="1">
      <w:start w:val="1"/>
      <w:numFmt w:val="lowerRoman"/>
      <w:lvlText w:val="%6."/>
      <w:lvlJc w:val="right"/>
      <w:pPr>
        <w:ind w:left="4320" w:hanging="180"/>
      </w:pPr>
    </w:lvl>
    <w:lvl w:ilvl="6" w:tplc="86280286" w:tentative="1">
      <w:start w:val="1"/>
      <w:numFmt w:val="decimal"/>
      <w:lvlText w:val="%7."/>
      <w:lvlJc w:val="left"/>
      <w:pPr>
        <w:ind w:left="5040" w:hanging="360"/>
      </w:pPr>
    </w:lvl>
    <w:lvl w:ilvl="7" w:tplc="86280286" w:tentative="1">
      <w:start w:val="1"/>
      <w:numFmt w:val="lowerLetter"/>
      <w:lvlText w:val="%8."/>
      <w:lvlJc w:val="left"/>
      <w:pPr>
        <w:ind w:left="5760" w:hanging="360"/>
      </w:pPr>
    </w:lvl>
    <w:lvl w:ilvl="8" w:tplc="86280286" w:tentative="1">
      <w:start w:val="1"/>
      <w:numFmt w:val="lowerRoman"/>
      <w:lvlText w:val="%9."/>
      <w:lvlJc w:val="right"/>
      <w:pPr>
        <w:ind w:left="6480" w:hanging="180"/>
      </w:pPr>
    </w:lvl>
  </w:abstractNum>
  <w:abstractNum w:abstractNumId="41677325">
    <w:multiLevelType w:val="hybridMultilevel"/>
    <w:lvl w:ilvl="0" w:tplc="55227423">
      <w:start w:val="1"/>
      <w:numFmt w:val="decimal"/>
      <w:lvlText w:val="%1."/>
      <w:lvlJc w:val="left"/>
      <w:pPr>
        <w:ind w:left="720" w:hanging="360"/>
      </w:pPr>
    </w:lvl>
    <w:lvl w:ilvl="1" w:tplc="55227423" w:tentative="1">
      <w:start w:val="1"/>
      <w:numFmt w:val="lowerLetter"/>
      <w:lvlText w:val="%2."/>
      <w:lvlJc w:val="left"/>
      <w:pPr>
        <w:ind w:left="1440" w:hanging="360"/>
      </w:pPr>
    </w:lvl>
    <w:lvl w:ilvl="2" w:tplc="55227423" w:tentative="1">
      <w:start w:val="1"/>
      <w:numFmt w:val="lowerRoman"/>
      <w:lvlText w:val="%3."/>
      <w:lvlJc w:val="right"/>
      <w:pPr>
        <w:ind w:left="2160" w:hanging="180"/>
      </w:pPr>
    </w:lvl>
    <w:lvl w:ilvl="3" w:tplc="55227423" w:tentative="1">
      <w:start w:val="1"/>
      <w:numFmt w:val="decimal"/>
      <w:lvlText w:val="%4."/>
      <w:lvlJc w:val="left"/>
      <w:pPr>
        <w:ind w:left="2880" w:hanging="360"/>
      </w:pPr>
    </w:lvl>
    <w:lvl w:ilvl="4" w:tplc="55227423" w:tentative="1">
      <w:start w:val="1"/>
      <w:numFmt w:val="lowerLetter"/>
      <w:lvlText w:val="%5."/>
      <w:lvlJc w:val="left"/>
      <w:pPr>
        <w:ind w:left="3600" w:hanging="360"/>
      </w:pPr>
    </w:lvl>
    <w:lvl w:ilvl="5" w:tplc="55227423" w:tentative="1">
      <w:start w:val="1"/>
      <w:numFmt w:val="lowerRoman"/>
      <w:lvlText w:val="%6."/>
      <w:lvlJc w:val="right"/>
      <w:pPr>
        <w:ind w:left="4320" w:hanging="180"/>
      </w:pPr>
    </w:lvl>
    <w:lvl w:ilvl="6" w:tplc="55227423" w:tentative="1">
      <w:start w:val="1"/>
      <w:numFmt w:val="decimal"/>
      <w:lvlText w:val="%7."/>
      <w:lvlJc w:val="left"/>
      <w:pPr>
        <w:ind w:left="5040" w:hanging="360"/>
      </w:pPr>
    </w:lvl>
    <w:lvl w:ilvl="7" w:tplc="55227423" w:tentative="1">
      <w:start w:val="1"/>
      <w:numFmt w:val="lowerLetter"/>
      <w:lvlText w:val="%8."/>
      <w:lvlJc w:val="left"/>
      <w:pPr>
        <w:ind w:left="5760" w:hanging="360"/>
      </w:pPr>
    </w:lvl>
    <w:lvl w:ilvl="8" w:tplc="55227423" w:tentative="1">
      <w:start w:val="1"/>
      <w:numFmt w:val="lowerRoman"/>
      <w:lvlText w:val="%9."/>
      <w:lvlJc w:val="right"/>
      <w:pPr>
        <w:ind w:left="6480" w:hanging="180"/>
      </w:pPr>
    </w:lvl>
  </w:abstractNum>
  <w:abstractNum w:abstractNumId="41677324">
    <w:multiLevelType w:val="hybridMultilevel"/>
    <w:lvl w:ilvl="0" w:tplc="83702147">
      <w:start w:val="1"/>
      <w:numFmt w:val="decimal"/>
      <w:lvlText w:val="%1."/>
      <w:lvlJc w:val="left"/>
      <w:pPr>
        <w:ind w:left="720" w:hanging="360"/>
      </w:pPr>
    </w:lvl>
    <w:lvl w:ilvl="1" w:tplc="83702147" w:tentative="1">
      <w:start w:val="1"/>
      <w:numFmt w:val="lowerLetter"/>
      <w:lvlText w:val="%2."/>
      <w:lvlJc w:val="left"/>
      <w:pPr>
        <w:ind w:left="1440" w:hanging="360"/>
      </w:pPr>
    </w:lvl>
    <w:lvl w:ilvl="2" w:tplc="83702147" w:tentative="1">
      <w:start w:val="1"/>
      <w:numFmt w:val="lowerRoman"/>
      <w:lvlText w:val="%3."/>
      <w:lvlJc w:val="right"/>
      <w:pPr>
        <w:ind w:left="2160" w:hanging="180"/>
      </w:pPr>
    </w:lvl>
    <w:lvl w:ilvl="3" w:tplc="83702147" w:tentative="1">
      <w:start w:val="1"/>
      <w:numFmt w:val="decimal"/>
      <w:lvlText w:val="%4."/>
      <w:lvlJc w:val="left"/>
      <w:pPr>
        <w:ind w:left="2880" w:hanging="360"/>
      </w:pPr>
    </w:lvl>
    <w:lvl w:ilvl="4" w:tplc="83702147" w:tentative="1">
      <w:start w:val="1"/>
      <w:numFmt w:val="lowerLetter"/>
      <w:lvlText w:val="%5."/>
      <w:lvlJc w:val="left"/>
      <w:pPr>
        <w:ind w:left="3600" w:hanging="360"/>
      </w:pPr>
    </w:lvl>
    <w:lvl w:ilvl="5" w:tplc="83702147" w:tentative="1">
      <w:start w:val="1"/>
      <w:numFmt w:val="lowerRoman"/>
      <w:lvlText w:val="%6."/>
      <w:lvlJc w:val="right"/>
      <w:pPr>
        <w:ind w:left="4320" w:hanging="180"/>
      </w:pPr>
    </w:lvl>
    <w:lvl w:ilvl="6" w:tplc="83702147" w:tentative="1">
      <w:start w:val="1"/>
      <w:numFmt w:val="decimal"/>
      <w:lvlText w:val="%7."/>
      <w:lvlJc w:val="left"/>
      <w:pPr>
        <w:ind w:left="5040" w:hanging="360"/>
      </w:pPr>
    </w:lvl>
    <w:lvl w:ilvl="7" w:tplc="83702147" w:tentative="1">
      <w:start w:val="1"/>
      <w:numFmt w:val="lowerLetter"/>
      <w:lvlText w:val="%8."/>
      <w:lvlJc w:val="left"/>
      <w:pPr>
        <w:ind w:left="5760" w:hanging="360"/>
      </w:pPr>
    </w:lvl>
    <w:lvl w:ilvl="8" w:tplc="83702147" w:tentative="1">
      <w:start w:val="1"/>
      <w:numFmt w:val="lowerRoman"/>
      <w:lvlText w:val="%9."/>
      <w:lvlJc w:val="right"/>
      <w:pPr>
        <w:ind w:left="6480" w:hanging="180"/>
      </w:pPr>
    </w:lvl>
  </w:abstractNum>
  <w:abstractNum w:abstractNumId="41677323">
    <w:multiLevelType w:val="hybridMultilevel"/>
    <w:lvl w:ilvl="0" w:tplc="11209945">
      <w:start w:val="1"/>
      <w:numFmt w:val="decimal"/>
      <w:lvlText w:val="%1."/>
      <w:lvlJc w:val="left"/>
      <w:pPr>
        <w:ind w:left="720" w:hanging="360"/>
      </w:pPr>
    </w:lvl>
    <w:lvl w:ilvl="1" w:tplc="11209945" w:tentative="1">
      <w:start w:val="1"/>
      <w:numFmt w:val="lowerLetter"/>
      <w:lvlText w:val="%2."/>
      <w:lvlJc w:val="left"/>
      <w:pPr>
        <w:ind w:left="1440" w:hanging="360"/>
      </w:pPr>
    </w:lvl>
    <w:lvl w:ilvl="2" w:tplc="11209945" w:tentative="1">
      <w:start w:val="1"/>
      <w:numFmt w:val="lowerRoman"/>
      <w:lvlText w:val="%3."/>
      <w:lvlJc w:val="right"/>
      <w:pPr>
        <w:ind w:left="2160" w:hanging="180"/>
      </w:pPr>
    </w:lvl>
    <w:lvl w:ilvl="3" w:tplc="11209945" w:tentative="1">
      <w:start w:val="1"/>
      <w:numFmt w:val="decimal"/>
      <w:lvlText w:val="%4."/>
      <w:lvlJc w:val="left"/>
      <w:pPr>
        <w:ind w:left="2880" w:hanging="360"/>
      </w:pPr>
    </w:lvl>
    <w:lvl w:ilvl="4" w:tplc="11209945" w:tentative="1">
      <w:start w:val="1"/>
      <w:numFmt w:val="lowerLetter"/>
      <w:lvlText w:val="%5."/>
      <w:lvlJc w:val="left"/>
      <w:pPr>
        <w:ind w:left="3600" w:hanging="360"/>
      </w:pPr>
    </w:lvl>
    <w:lvl w:ilvl="5" w:tplc="11209945" w:tentative="1">
      <w:start w:val="1"/>
      <w:numFmt w:val="lowerRoman"/>
      <w:lvlText w:val="%6."/>
      <w:lvlJc w:val="right"/>
      <w:pPr>
        <w:ind w:left="4320" w:hanging="180"/>
      </w:pPr>
    </w:lvl>
    <w:lvl w:ilvl="6" w:tplc="11209945" w:tentative="1">
      <w:start w:val="1"/>
      <w:numFmt w:val="decimal"/>
      <w:lvlText w:val="%7."/>
      <w:lvlJc w:val="left"/>
      <w:pPr>
        <w:ind w:left="5040" w:hanging="360"/>
      </w:pPr>
    </w:lvl>
    <w:lvl w:ilvl="7" w:tplc="11209945" w:tentative="1">
      <w:start w:val="1"/>
      <w:numFmt w:val="lowerLetter"/>
      <w:lvlText w:val="%8."/>
      <w:lvlJc w:val="left"/>
      <w:pPr>
        <w:ind w:left="5760" w:hanging="360"/>
      </w:pPr>
    </w:lvl>
    <w:lvl w:ilvl="8" w:tplc="11209945" w:tentative="1">
      <w:start w:val="1"/>
      <w:numFmt w:val="lowerRoman"/>
      <w:lvlText w:val="%9."/>
      <w:lvlJc w:val="right"/>
      <w:pPr>
        <w:ind w:left="6480" w:hanging="180"/>
      </w:pPr>
    </w:lvl>
  </w:abstractNum>
  <w:abstractNum w:abstractNumId="41677322">
    <w:multiLevelType w:val="hybridMultilevel"/>
    <w:lvl w:ilvl="0" w:tplc="48082414">
      <w:start w:val="1"/>
      <w:numFmt w:val="decimal"/>
      <w:lvlText w:val="%1."/>
      <w:lvlJc w:val="left"/>
      <w:pPr>
        <w:ind w:left="720" w:hanging="360"/>
      </w:pPr>
    </w:lvl>
    <w:lvl w:ilvl="1" w:tplc="48082414" w:tentative="1">
      <w:start w:val="1"/>
      <w:numFmt w:val="lowerLetter"/>
      <w:lvlText w:val="%2."/>
      <w:lvlJc w:val="left"/>
      <w:pPr>
        <w:ind w:left="1440" w:hanging="360"/>
      </w:pPr>
    </w:lvl>
    <w:lvl w:ilvl="2" w:tplc="48082414" w:tentative="1">
      <w:start w:val="1"/>
      <w:numFmt w:val="lowerRoman"/>
      <w:lvlText w:val="%3."/>
      <w:lvlJc w:val="right"/>
      <w:pPr>
        <w:ind w:left="2160" w:hanging="180"/>
      </w:pPr>
    </w:lvl>
    <w:lvl w:ilvl="3" w:tplc="48082414" w:tentative="1">
      <w:start w:val="1"/>
      <w:numFmt w:val="decimal"/>
      <w:lvlText w:val="%4."/>
      <w:lvlJc w:val="left"/>
      <w:pPr>
        <w:ind w:left="2880" w:hanging="360"/>
      </w:pPr>
    </w:lvl>
    <w:lvl w:ilvl="4" w:tplc="48082414" w:tentative="1">
      <w:start w:val="1"/>
      <w:numFmt w:val="lowerLetter"/>
      <w:lvlText w:val="%5."/>
      <w:lvlJc w:val="left"/>
      <w:pPr>
        <w:ind w:left="3600" w:hanging="360"/>
      </w:pPr>
    </w:lvl>
    <w:lvl w:ilvl="5" w:tplc="48082414" w:tentative="1">
      <w:start w:val="1"/>
      <w:numFmt w:val="lowerRoman"/>
      <w:lvlText w:val="%6."/>
      <w:lvlJc w:val="right"/>
      <w:pPr>
        <w:ind w:left="4320" w:hanging="180"/>
      </w:pPr>
    </w:lvl>
    <w:lvl w:ilvl="6" w:tplc="48082414" w:tentative="1">
      <w:start w:val="1"/>
      <w:numFmt w:val="decimal"/>
      <w:lvlText w:val="%7."/>
      <w:lvlJc w:val="left"/>
      <w:pPr>
        <w:ind w:left="5040" w:hanging="360"/>
      </w:pPr>
    </w:lvl>
    <w:lvl w:ilvl="7" w:tplc="48082414" w:tentative="1">
      <w:start w:val="1"/>
      <w:numFmt w:val="lowerLetter"/>
      <w:lvlText w:val="%8."/>
      <w:lvlJc w:val="left"/>
      <w:pPr>
        <w:ind w:left="5760" w:hanging="360"/>
      </w:pPr>
    </w:lvl>
    <w:lvl w:ilvl="8" w:tplc="48082414" w:tentative="1">
      <w:start w:val="1"/>
      <w:numFmt w:val="lowerRoman"/>
      <w:lvlText w:val="%9."/>
      <w:lvlJc w:val="right"/>
      <w:pPr>
        <w:ind w:left="6480" w:hanging="180"/>
      </w:pPr>
    </w:lvl>
  </w:abstractNum>
  <w:abstractNum w:abstractNumId="41677321">
    <w:multiLevelType w:val="hybridMultilevel"/>
    <w:lvl w:ilvl="0" w:tplc="16764733">
      <w:start w:val="1"/>
      <w:numFmt w:val="decimal"/>
      <w:lvlText w:val="%1."/>
      <w:lvlJc w:val="left"/>
      <w:pPr>
        <w:ind w:left="720" w:hanging="360"/>
      </w:pPr>
    </w:lvl>
    <w:lvl w:ilvl="1" w:tplc="16764733" w:tentative="1">
      <w:start w:val="1"/>
      <w:numFmt w:val="lowerLetter"/>
      <w:lvlText w:val="%2."/>
      <w:lvlJc w:val="left"/>
      <w:pPr>
        <w:ind w:left="1440" w:hanging="360"/>
      </w:pPr>
    </w:lvl>
    <w:lvl w:ilvl="2" w:tplc="16764733" w:tentative="1">
      <w:start w:val="1"/>
      <w:numFmt w:val="lowerRoman"/>
      <w:lvlText w:val="%3."/>
      <w:lvlJc w:val="right"/>
      <w:pPr>
        <w:ind w:left="2160" w:hanging="180"/>
      </w:pPr>
    </w:lvl>
    <w:lvl w:ilvl="3" w:tplc="16764733" w:tentative="1">
      <w:start w:val="1"/>
      <w:numFmt w:val="decimal"/>
      <w:lvlText w:val="%4."/>
      <w:lvlJc w:val="left"/>
      <w:pPr>
        <w:ind w:left="2880" w:hanging="360"/>
      </w:pPr>
    </w:lvl>
    <w:lvl w:ilvl="4" w:tplc="16764733" w:tentative="1">
      <w:start w:val="1"/>
      <w:numFmt w:val="lowerLetter"/>
      <w:lvlText w:val="%5."/>
      <w:lvlJc w:val="left"/>
      <w:pPr>
        <w:ind w:left="3600" w:hanging="360"/>
      </w:pPr>
    </w:lvl>
    <w:lvl w:ilvl="5" w:tplc="16764733" w:tentative="1">
      <w:start w:val="1"/>
      <w:numFmt w:val="lowerRoman"/>
      <w:lvlText w:val="%6."/>
      <w:lvlJc w:val="right"/>
      <w:pPr>
        <w:ind w:left="4320" w:hanging="180"/>
      </w:pPr>
    </w:lvl>
    <w:lvl w:ilvl="6" w:tplc="16764733" w:tentative="1">
      <w:start w:val="1"/>
      <w:numFmt w:val="decimal"/>
      <w:lvlText w:val="%7."/>
      <w:lvlJc w:val="left"/>
      <w:pPr>
        <w:ind w:left="5040" w:hanging="360"/>
      </w:pPr>
    </w:lvl>
    <w:lvl w:ilvl="7" w:tplc="16764733" w:tentative="1">
      <w:start w:val="1"/>
      <w:numFmt w:val="lowerLetter"/>
      <w:lvlText w:val="%8."/>
      <w:lvlJc w:val="left"/>
      <w:pPr>
        <w:ind w:left="5760" w:hanging="360"/>
      </w:pPr>
    </w:lvl>
    <w:lvl w:ilvl="8" w:tplc="16764733" w:tentative="1">
      <w:start w:val="1"/>
      <w:numFmt w:val="lowerRoman"/>
      <w:lvlText w:val="%9."/>
      <w:lvlJc w:val="right"/>
      <w:pPr>
        <w:ind w:left="6480" w:hanging="180"/>
      </w:pPr>
    </w:lvl>
  </w:abstractNum>
  <w:abstractNum w:abstractNumId="41677320">
    <w:multiLevelType w:val="hybridMultilevel"/>
    <w:lvl w:ilvl="0" w:tplc="67895121">
      <w:start w:val="1"/>
      <w:numFmt w:val="decimal"/>
      <w:lvlText w:val="%1."/>
      <w:lvlJc w:val="left"/>
      <w:pPr>
        <w:ind w:left="720" w:hanging="360"/>
      </w:pPr>
    </w:lvl>
    <w:lvl w:ilvl="1" w:tplc="67895121" w:tentative="1">
      <w:start w:val="1"/>
      <w:numFmt w:val="lowerLetter"/>
      <w:lvlText w:val="%2."/>
      <w:lvlJc w:val="left"/>
      <w:pPr>
        <w:ind w:left="1440" w:hanging="360"/>
      </w:pPr>
    </w:lvl>
    <w:lvl w:ilvl="2" w:tplc="67895121" w:tentative="1">
      <w:start w:val="1"/>
      <w:numFmt w:val="lowerRoman"/>
      <w:lvlText w:val="%3."/>
      <w:lvlJc w:val="right"/>
      <w:pPr>
        <w:ind w:left="2160" w:hanging="180"/>
      </w:pPr>
    </w:lvl>
    <w:lvl w:ilvl="3" w:tplc="67895121" w:tentative="1">
      <w:start w:val="1"/>
      <w:numFmt w:val="decimal"/>
      <w:lvlText w:val="%4."/>
      <w:lvlJc w:val="left"/>
      <w:pPr>
        <w:ind w:left="2880" w:hanging="360"/>
      </w:pPr>
    </w:lvl>
    <w:lvl w:ilvl="4" w:tplc="67895121" w:tentative="1">
      <w:start w:val="1"/>
      <w:numFmt w:val="lowerLetter"/>
      <w:lvlText w:val="%5."/>
      <w:lvlJc w:val="left"/>
      <w:pPr>
        <w:ind w:left="3600" w:hanging="360"/>
      </w:pPr>
    </w:lvl>
    <w:lvl w:ilvl="5" w:tplc="67895121" w:tentative="1">
      <w:start w:val="1"/>
      <w:numFmt w:val="lowerRoman"/>
      <w:lvlText w:val="%6."/>
      <w:lvlJc w:val="right"/>
      <w:pPr>
        <w:ind w:left="4320" w:hanging="180"/>
      </w:pPr>
    </w:lvl>
    <w:lvl w:ilvl="6" w:tplc="67895121" w:tentative="1">
      <w:start w:val="1"/>
      <w:numFmt w:val="decimal"/>
      <w:lvlText w:val="%7."/>
      <w:lvlJc w:val="left"/>
      <w:pPr>
        <w:ind w:left="5040" w:hanging="360"/>
      </w:pPr>
    </w:lvl>
    <w:lvl w:ilvl="7" w:tplc="67895121" w:tentative="1">
      <w:start w:val="1"/>
      <w:numFmt w:val="lowerLetter"/>
      <w:lvlText w:val="%8."/>
      <w:lvlJc w:val="left"/>
      <w:pPr>
        <w:ind w:left="5760" w:hanging="360"/>
      </w:pPr>
    </w:lvl>
    <w:lvl w:ilvl="8" w:tplc="67895121" w:tentative="1">
      <w:start w:val="1"/>
      <w:numFmt w:val="lowerRoman"/>
      <w:lvlText w:val="%9."/>
      <w:lvlJc w:val="right"/>
      <w:pPr>
        <w:ind w:left="6480" w:hanging="180"/>
      </w:pPr>
    </w:lvl>
  </w:abstractNum>
  <w:abstractNum w:abstractNumId="41677319">
    <w:multiLevelType w:val="hybridMultilevel"/>
    <w:lvl w:ilvl="0" w:tplc="13720131">
      <w:start w:val="1"/>
      <w:numFmt w:val="decimal"/>
      <w:lvlText w:val="%1."/>
      <w:lvlJc w:val="left"/>
      <w:pPr>
        <w:ind w:left="720" w:hanging="360"/>
      </w:pPr>
    </w:lvl>
    <w:lvl w:ilvl="1" w:tplc="13720131" w:tentative="1">
      <w:start w:val="1"/>
      <w:numFmt w:val="lowerLetter"/>
      <w:lvlText w:val="%2."/>
      <w:lvlJc w:val="left"/>
      <w:pPr>
        <w:ind w:left="1440" w:hanging="360"/>
      </w:pPr>
    </w:lvl>
    <w:lvl w:ilvl="2" w:tplc="13720131" w:tentative="1">
      <w:start w:val="1"/>
      <w:numFmt w:val="lowerRoman"/>
      <w:lvlText w:val="%3."/>
      <w:lvlJc w:val="right"/>
      <w:pPr>
        <w:ind w:left="2160" w:hanging="180"/>
      </w:pPr>
    </w:lvl>
    <w:lvl w:ilvl="3" w:tplc="13720131" w:tentative="1">
      <w:start w:val="1"/>
      <w:numFmt w:val="decimal"/>
      <w:lvlText w:val="%4."/>
      <w:lvlJc w:val="left"/>
      <w:pPr>
        <w:ind w:left="2880" w:hanging="360"/>
      </w:pPr>
    </w:lvl>
    <w:lvl w:ilvl="4" w:tplc="13720131" w:tentative="1">
      <w:start w:val="1"/>
      <w:numFmt w:val="lowerLetter"/>
      <w:lvlText w:val="%5."/>
      <w:lvlJc w:val="left"/>
      <w:pPr>
        <w:ind w:left="3600" w:hanging="360"/>
      </w:pPr>
    </w:lvl>
    <w:lvl w:ilvl="5" w:tplc="13720131" w:tentative="1">
      <w:start w:val="1"/>
      <w:numFmt w:val="lowerRoman"/>
      <w:lvlText w:val="%6."/>
      <w:lvlJc w:val="right"/>
      <w:pPr>
        <w:ind w:left="4320" w:hanging="180"/>
      </w:pPr>
    </w:lvl>
    <w:lvl w:ilvl="6" w:tplc="13720131" w:tentative="1">
      <w:start w:val="1"/>
      <w:numFmt w:val="decimal"/>
      <w:lvlText w:val="%7."/>
      <w:lvlJc w:val="left"/>
      <w:pPr>
        <w:ind w:left="5040" w:hanging="360"/>
      </w:pPr>
    </w:lvl>
    <w:lvl w:ilvl="7" w:tplc="13720131" w:tentative="1">
      <w:start w:val="1"/>
      <w:numFmt w:val="lowerLetter"/>
      <w:lvlText w:val="%8."/>
      <w:lvlJc w:val="left"/>
      <w:pPr>
        <w:ind w:left="5760" w:hanging="360"/>
      </w:pPr>
    </w:lvl>
    <w:lvl w:ilvl="8" w:tplc="13720131" w:tentative="1">
      <w:start w:val="1"/>
      <w:numFmt w:val="lowerRoman"/>
      <w:lvlText w:val="%9."/>
      <w:lvlJc w:val="right"/>
      <w:pPr>
        <w:ind w:left="6480" w:hanging="180"/>
      </w:pPr>
    </w:lvl>
  </w:abstractNum>
  <w:abstractNum w:abstractNumId="41677318">
    <w:multiLevelType w:val="hybridMultilevel"/>
    <w:lvl w:ilvl="0" w:tplc="11382498">
      <w:start w:val="1"/>
      <w:numFmt w:val="decimal"/>
      <w:lvlText w:val="%1."/>
      <w:lvlJc w:val="left"/>
      <w:pPr>
        <w:ind w:left="720" w:hanging="360"/>
      </w:pPr>
    </w:lvl>
    <w:lvl w:ilvl="1" w:tplc="11382498" w:tentative="1">
      <w:start w:val="1"/>
      <w:numFmt w:val="lowerLetter"/>
      <w:lvlText w:val="%2."/>
      <w:lvlJc w:val="left"/>
      <w:pPr>
        <w:ind w:left="1440" w:hanging="360"/>
      </w:pPr>
    </w:lvl>
    <w:lvl w:ilvl="2" w:tplc="11382498" w:tentative="1">
      <w:start w:val="1"/>
      <w:numFmt w:val="lowerRoman"/>
      <w:lvlText w:val="%3."/>
      <w:lvlJc w:val="right"/>
      <w:pPr>
        <w:ind w:left="2160" w:hanging="180"/>
      </w:pPr>
    </w:lvl>
    <w:lvl w:ilvl="3" w:tplc="11382498" w:tentative="1">
      <w:start w:val="1"/>
      <w:numFmt w:val="decimal"/>
      <w:lvlText w:val="%4."/>
      <w:lvlJc w:val="left"/>
      <w:pPr>
        <w:ind w:left="2880" w:hanging="360"/>
      </w:pPr>
    </w:lvl>
    <w:lvl w:ilvl="4" w:tplc="11382498" w:tentative="1">
      <w:start w:val="1"/>
      <w:numFmt w:val="lowerLetter"/>
      <w:lvlText w:val="%5."/>
      <w:lvlJc w:val="left"/>
      <w:pPr>
        <w:ind w:left="3600" w:hanging="360"/>
      </w:pPr>
    </w:lvl>
    <w:lvl w:ilvl="5" w:tplc="11382498" w:tentative="1">
      <w:start w:val="1"/>
      <w:numFmt w:val="lowerRoman"/>
      <w:lvlText w:val="%6."/>
      <w:lvlJc w:val="right"/>
      <w:pPr>
        <w:ind w:left="4320" w:hanging="180"/>
      </w:pPr>
    </w:lvl>
    <w:lvl w:ilvl="6" w:tplc="11382498" w:tentative="1">
      <w:start w:val="1"/>
      <w:numFmt w:val="decimal"/>
      <w:lvlText w:val="%7."/>
      <w:lvlJc w:val="left"/>
      <w:pPr>
        <w:ind w:left="5040" w:hanging="360"/>
      </w:pPr>
    </w:lvl>
    <w:lvl w:ilvl="7" w:tplc="11382498" w:tentative="1">
      <w:start w:val="1"/>
      <w:numFmt w:val="lowerLetter"/>
      <w:lvlText w:val="%8."/>
      <w:lvlJc w:val="left"/>
      <w:pPr>
        <w:ind w:left="5760" w:hanging="360"/>
      </w:pPr>
    </w:lvl>
    <w:lvl w:ilvl="8" w:tplc="11382498" w:tentative="1">
      <w:start w:val="1"/>
      <w:numFmt w:val="lowerRoman"/>
      <w:lvlText w:val="%9."/>
      <w:lvlJc w:val="right"/>
      <w:pPr>
        <w:ind w:left="6480" w:hanging="180"/>
      </w:pPr>
    </w:lvl>
  </w:abstractNum>
  <w:abstractNum w:abstractNumId="41677317">
    <w:multiLevelType w:val="hybridMultilevel"/>
    <w:lvl w:ilvl="0" w:tplc="95893279">
      <w:start w:val="1"/>
      <w:numFmt w:val="decimal"/>
      <w:lvlText w:val="%1."/>
      <w:lvlJc w:val="left"/>
      <w:pPr>
        <w:ind w:left="720" w:hanging="360"/>
      </w:pPr>
    </w:lvl>
    <w:lvl w:ilvl="1" w:tplc="95893279" w:tentative="1">
      <w:start w:val="1"/>
      <w:numFmt w:val="lowerLetter"/>
      <w:lvlText w:val="%2."/>
      <w:lvlJc w:val="left"/>
      <w:pPr>
        <w:ind w:left="1440" w:hanging="360"/>
      </w:pPr>
    </w:lvl>
    <w:lvl w:ilvl="2" w:tplc="95893279" w:tentative="1">
      <w:start w:val="1"/>
      <w:numFmt w:val="lowerRoman"/>
      <w:lvlText w:val="%3."/>
      <w:lvlJc w:val="right"/>
      <w:pPr>
        <w:ind w:left="2160" w:hanging="180"/>
      </w:pPr>
    </w:lvl>
    <w:lvl w:ilvl="3" w:tplc="95893279" w:tentative="1">
      <w:start w:val="1"/>
      <w:numFmt w:val="decimal"/>
      <w:lvlText w:val="%4."/>
      <w:lvlJc w:val="left"/>
      <w:pPr>
        <w:ind w:left="2880" w:hanging="360"/>
      </w:pPr>
    </w:lvl>
    <w:lvl w:ilvl="4" w:tplc="95893279" w:tentative="1">
      <w:start w:val="1"/>
      <w:numFmt w:val="lowerLetter"/>
      <w:lvlText w:val="%5."/>
      <w:lvlJc w:val="left"/>
      <w:pPr>
        <w:ind w:left="3600" w:hanging="360"/>
      </w:pPr>
    </w:lvl>
    <w:lvl w:ilvl="5" w:tplc="95893279" w:tentative="1">
      <w:start w:val="1"/>
      <w:numFmt w:val="lowerRoman"/>
      <w:lvlText w:val="%6."/>
      <w:lvlJc w:val="right"/>
      <w:pPr>
        <w:ind w:left="4320" w:hanging="180"/>
      </w:pPr>
    </w:lvl>
    <w:lvl w:ilvl="6" w:tplc="95893279" w:tentative="1">
      <w:start w:val="1"/>
      <w:numFmt w:val="decimal"/>
      <w:lvlText w:val="%7."/>
      <w:lvlJc w:val="left"/>
      <w:pPr>
        <w:ind w:left="5040" w:hanging="360"/>
      </w:pPr>
    </w:lvl>
    <w:lvl w:ilvl="7" w:tplc="95893279" w:tentative="1">
      <w:start w:val="1"/>
      <w:numFmt w:val="lowerLetter"/>
      <w:lvlText w:val="%8."/>
      <w:lvlJc w:val="left"/>
      <w:pPr>
        <w:ind w:left="5760" w:hanging="360"/>
      </w:pPr>
    </w:lvl>
    <w:lvl w:ilvl="8" w:tplc="95893279" w:tentative="1">
      <w:start w:val="1"/>
      <w:numFmt w:val="lowerRoman"/>
      <w:lvlText w:val="%9."/>
      <w:lvlJc w:val="right"/>
      <w:pPr>
        <w:ind w:left="6480" w:hanging="180"/>
      </w:pPr>
    </w:lvl>
  </w:abstractNum>
  <w:abstractNum w:abstractNumId="41677316">
    <w:multiLevelType w:val="hybridMultilevel"/>
    <w:lvl w:ilvl="0" w:tplc="17377773">
      <w:start w:val="1"/>
      <w:numFmt w:val="decimal"/>
      <w:lvlText w:val="%1."/>
      <w:lvlJc w:val="left"/>
      <w:pPr>
        <w:ind w:left="720" w:hanging="360"/>
      </w:pPr>
    </w:lvl>
    <w:lvl w:ilvl="1" w:tplc="17377773" w:tentative="1">
      <w:start w:val="1"/>
      <w:numFmt w:val="lowerLetter"/>
      <w:lvlText w:val="%2."/>
      <w:lvlJc w:val="left"/>
      <w:pPr>
        <w:ind w:left="1440" w:hanging="360"/>
      </w:pPr>
    </w:lvl>
    <w:lvl w:ilvl="2" w:tplc="17377773" w:tentative="1">
      <w:start w:val="1"/>
      <w:numFmt w:val="lowerRoman"/>
      <w:lvlText w:val="%3."/>
      <w:lvlJc w:val="right"/>
      <w:pPr>
        <w:ind w:left="2160" w:hanging="180"/>
      </w:pPr>
    </w:lvl>
    <w:lvl w:ilvl="3" w:tplc="17377773" w:tentative="1">
      <w:start w:val="1"/>
      <w:numFmt w:val="decimal"/>
      <w:lvlText w:val="%4."/>
      <w:lvlJc w:val="left"/>
      <w:pPr>
        <w:ind w:left="2880" w:hanging="360"/>
      </w:pPr>
    </w:lvl>
    <w:lvl w:ilvl="4" w:tplc="17377773" w:tentative="1">
      <w:start w:val="1"/>
      <w:numFmt w:val="lowerLetter"/>
      <w:lvlText w:val="%5."/>
      <w:lvlJc w:val="left"/>
      <w:pPr>
        <w:ind w:left="3600" w:hanging="360"/>
      </w:pPr>
    </w:lvl>
    <w:lvl w:ilvl="5" w:tplc="17377773" w:tentative="1">
      <w:start w:val="1"/>
      <w:numFmt w:val="lowerRoman"/>
      <w:lvlText w:val="%6."/>
      <w:lvlJc w:val="right"/>
      <w:pPr>
        <w:ind w:left="4320" w:hanging="180"/>
      </w:pPr>
    </w:lvl>
    <w:lvl w:ilvl="6" w:tplc="17377773" w:tentative="1">
      <w:start w:val="1"/>
      <w:numFmt w:val="decimal"/>
      <w:lvlText w:val="%7."/>
      <w:lvlJc w:val="left"/>
      <w:pPr>
        <w:ind w:left="5040" w:hanging="360"/>
      </w:pPr>
    </w:lvl>
    <w:lvl w:ilvl="7" w:tplc="17377773" w:tentative="1">
      <w:start w:val="1"/>
      <w:numFmt w:val="lowerLetter"/>
      <w:lvlText w:val="%8."/>
      <w:lvlJc w:val="left"/>
      <w:pPr>
        <w:ind w:left="5760" w:hanging="360"/>
      </w:pPr>
    </w:lvl>
    <w:lvl w:ilvl="8" w:tplc="17377773" w:tentative="1">
      <w:start w:val="1"/>
      <w:numFmt w:val="lowerRoman"/>
      <w:lvlText w:val="%9."/>
      <w:lvlJc w:val="right"/>
      <w:pPr>
        <w:ind w:left="6480" w:hanging="180"/>
      </w:pPr>
    </w:lvl>
  </w:abstractNum>
  <w:abstractNum w:abstractNumId="41677315">
    <w:multiLevelType w:val="hybridMultilevel"/>
    <w:lvl w:ilvl="0" w:tplc="52777103">
      <w:start w:val="1"/>
      <w:numFmt w:val="decimal"/>
      <w:lvlText w:val="%1."/>
      <w:lvlJc w:val="left"/>
      <w:pPr>
        <w:ind w:left="720" w:hanging="360"/>
      </w:pPr>
    </w:lvl>
    <w:lvl w:ilvl="1" w:tplc="52777103" w:tentative="1">
      <w:start w:val="1"/>
      <w:numFmt w:val="lowerLetter"/>
      <w:lvlText w:val="%2."/>
      <w:lvlJc w:val="left"/>
      <w:pPr>
        <w:ind w:left="1440" w:hanging="360"/>
      </w:pPr>
    </w:lvl>
    <w:lvl w:ilvl="2" w:tplc="52777103" w:tentative="1">
      <w:start w:val="1"/>
      <w:numFmt w:val="lowerRoman"/>
      <w:lvlText w:val="%3."/>
      <w:lvlJc w:val="right"/>
      <w:pPr>
        <w:ind w:left="2160" w:hanging="180"/>
      </w:pPr>
    </w:lvl>
    <w:lvl w:ilvl="3" w:tplc="52777103" w:tentative="1">
      <w:start w:val="1"/>
      <w:numFmt w:val="decimal"/>
      <w:lvlText w:val="%4."/>
      <w:lvlJc w:val="left"/>
      <w:pPr>
        <w:ind w:left="2880" w:hanging="360"/>
      </w:pPr>
    </w:lvl>
    <w:lvl w:ilvl="4" w:tplc="52777103" w:tentative="1">
      <w:start w:val="1"/>
      <w:numFmt w:val="lowerLetter"/>
      <w:lvlText w:val="%5."/>
      <w:lvlJc w:val="left"/>
      <w:pPr>
        <w:ind w:left="3600" w:hanging="360"/>
      </w:pPr>
    </w:lvl>
    <w:lvl w:ilvl="5" w:tplc="52777103" w:tentative="1">
      <w:start w:val="1"/>
      <w:numFmt w:val="lowerRoman"/>
      <w:lvlText w:val="%6."/>
      <w:lvlJc w:val="right"/>
      <w:pPr>
        <w:ind w:left="4320" w:hanging="180"/>
      </w:pPr>
    </w:lvl>
    <w:lvl w:ilvl="6" w:tplc="52777103" w:tentative="1">
      <w:start w:val="1"/>
      <w:numFmt w:val="decimal"/>
      <w:lvlText w:val="%7."/>
      <w:lvlJc w:val="left"/>
      <w:pPr>
        <w:ind w:left="5040" w:hanging="360"/>
      </w:pPr>
    </w:lvl>
    <w:lvl w:ilvl="7" w:tplc="52777103" w:tentative="1">
      <w:start w:val="1"/>
      <w:numFmt w:val="lowerLetter"/>
      <w:lvlText w:val="%8."/>
      <w:lvlJc w:val="left"/>
      <w:pPr>
        <w:ind w:left="5760" w:hanging="360"/>
      </w:pPr>
    </w:lvl>
    <w:lvl w:ilvl="8" w:tplc="52777103" w:tentative="1">
      <w:start w:val="1"/>
      <w:numFmt w:val="lowerRoman"/>
      <w:lvlText w:val="%9."/>
      <w:lvlJc w:val="right"/>
      <w:pPr>
        <w:ind w:left="6480" w:hanging="180"/>
      </w:pPr>
    </w:lvl>
  </w:abstractNum>
  <w:abstractNum w:abstractNumId="41677314">
    <w:multiLevelType w:val="hybridMultilevel"/>
    <w:lvl w:ilvl="0" w:tplc="97174714">
      <w:start w:val="1"/>
      <w:numFmt w:val="decimal"/>
      <w:lvlText w:val="%1."/>
      <w:lvlJc w:val="left"/>
      <w:pPr>
        <w:ind w:left="720" w:hanging="360"/>
      </w:pPr>
    </w:lvl>
    <w:lvl w:ilvl="1" w:tplc="97174714" w:tentative="1">
      <w:start w:val="1"/>
      <w:numFmt w:val="lowerLetter"/>
      <w:lvlText w:val="%2."/>
      <w:lvlJc w:val="left"/>
      <w:pPr>
        <w:ind w:left="1440" w:hanging="360"/>
      </w:pPr>
    </w:lvl>
    <w:lvl w:ilvl="2" w:tplc="97174714" w:tentative="1">
      <w:start w:val="1"/>
      <w:numFmt w:val="lowerRoman"/>
      <w:lvlText w:val="%3."/>
      <w:lvlJc w:val="right"/>
      <w:pPr>
        <w:ind w:left="2160" w:hanging="180"/>
      </w:pPr>
    </w:lvl>
    <w:lvl w:ilvl="3" w:tplc="97174714" w:tentative="1">
      <w:start w:val="1"/>
      <w:numFmt w:val="decimal"/>
      <w:lvlText w:val="%4."/>
      <w:lvlJc w:val="left"/>
      <w:pPr>
        <w:ind w:left="2880" w:hanging="360"/>
      </w:pPr>
    </w:lvl>
    <w:lvl w:ilvl="4" w:tplc="97174714" w:tentative="1">
      <w:start w:val="1"/>
      <w:numFmt w:val="lowerLetter"/>
      <w:lvlText w:val="%5."/>
      <w:lvlJc w:val="left"/>
      <w:pPr>
        <w:ind w:left="3600" w:hanging="360"/>
      </w:pPr>
    </w:lvl>
    <w:lvl w:ilvl="5" w:tplc="97174714" w:tentative="1">
      <w:start w:val="1"/>
      <w:numFmt w:val="lowerRoman"/>
      <w:lvlText w:val="%6."/>
      <w:lvlJc w:val="right"/>
      <w:pPr>
        <w:ind w:left="4320" w:hanging="180"/>
      </w:pPr>
    </w:lvl>
    <w:lvl w:ilvl="6" w:tplc="97174714" w:tentative="1">
      <w:start w:val="1"/>
      <w:numFmt w:val="decimal"/>
      <w:lvlText w:val="%7."/>
      <w:lvlJc w:val="left"/>
      <w:pPr>
        <w:ind w:left="5040" w:hanging="360"/>
      </w:pPr>
    </w:lvl>
    <w:lvl w:ilvl="7" w:tplc="97174714" w:tentative="1">
      <w:start w:val="1"/>
      <w:numFmt w:val="lowerLetter"/>
      <w:lvlText w:val="%8."/>
      <w:lvlJc w:val="left"/>
      <w:pPr>
        <w:ind w:left="5760" w:hanging="360"/>
      </w:pPr>
    </w:lvl>
    <w:lvl w:ilvl="8" w:tplc="97174714" w:tentative="1">
      <w:start w:val="1"/>
      <w:numFmt w:val="lowerRoman"/>
      <w:lvlText w:val="%9."/>
      <w:lvlJc w:val="right"/>
      <w:pPr>
        <w:ind w:left="6480" w:hanging="180"/>
      </w:pPr>
    </w:lvl>
  </w:abstractNum>
  <w:abstractNum w:abstractNumId="41677313">
    <w:multiLevelType w:val="hybridMultilevel"/>
    <w:lvl w:ilvl="0" w:tplc="71655492">
      <w:start w:val="1"/>
      <w:numFmt w:val="decimal"/>
      <w:lvlText w:val="%1."/>
      <w:lvlJc w:val="left"/>
      <w:pPr>
        <w:ind w:left="720" w:hanging="360"/>
      </w:pPr>
    </w:lvl>
    <w:lvl w:ilvl="1" w:tplc="71655492" w:tentative="1">
      <w:start w:val="1"/>
      <w:numFmt w:val="lowerLetter"/>
      <w:lvlText w:val="%2."/>
      <w:lvlJc w:val="left"/>
      <w:pPr>
        <w:ind w:left="1440" w:hanging="360"/>
      </w:pPr>
    </w:lvl>
    <w:lvl w:ilvl="2" w:tplc="71655492" w:tentative="1">
      <w:start w:val="1"/>
      <w:numFmt w:val="lowerRoman"/>
      <w:lvlText w:val="%3."/>
      <w:lvlJc w:val="right"/>
      <w:pPr>
        <w:ind w:left="2160" w:hanging="180"/>
      </w:pPr>
    </w:lvl>
    <w:lvl w:ilvl="3" w:tplc="71655492" w:tentative="1">
      <w:start w:val="1"/>
      <w:numFmt w:val="decimal"/>
      <w:lvlText w:val="%4."/>
      <w:lvlJc w:val="left"/>
      <w:pPr>
        <w:ind w:left="2880" w:hanging="360"/>
      </w:pPr>
    </w:lvl>
    <w:lvl w:ilvl="4" w:tplc="71655492" w:tentative="1">
      <w:start w:val="1"/>
      <w:numFmt w:val="lowerLetter"/>
      <w:lvlText w:val="%5."/>
      <w:lvlJc w:val="left"/>
      <w:pPr>
        <w:ind w:left="3600" w:hanging="360"/>
      </w:pPr>
    </w:lvl>
    <w:lvl w:ilvl="5" w:tplc="71655492" w:tentative="1">
      <w:start w:val="1"/>
      <w:numFmt w:val="lowerRoman"/>
      <w:lvlText w:val="%6."/>
      <w:lvlJc w:val="right"/>
      <w:pPr>
        <w:ind w:left="4320" w:hanging="180"/>
      </w:pPr>
    </w:lvl>
    <w:lvl w:ilvl="6" w:tplc="71655492" w:tentative="1">
      <w:start w:val="1"/>
      <w:numFmt w:val="decimal"/>
      <w:lvlText w:val="%7."/>
      <w:lvlJc w:val="left"/>
      <w:pPr>
        <w:ind w:left="5040" w:hanging="360"/>
      </w:pPr>
    </w:lvl>
    <w:lvl w:ilvl="7" w:tplc="71655492" w:tentative="1">
      <w:start w:val="1"/>
      <w:numFmt w:val="lowerLetter"/>
      <w:lvlText w:val="%8."/>
      <w:lvlJc w:val="left"/>
      <w:pPr>
        <w:ind w:left="5760" w:hanging="360"/>
      </w:pPr>
    </w:lvl>
    <w:lvl w:ilvl="8" w:tplc="71655492" w:tentative="1">
      <w:start w:val="1"/>
      <w:numFmt w:val="lowerRoman"/>
      <w:lvlText w:val="%9."/>
      <w:lvlJc w:val="right"/>
      <w:pPr>
        <w:ind w:left="6480" w:hanging="180"/>
      </w:pPr>
    </w:lvl>
  </w:abstractNum>
  <w:abstractNum w:abstractNumId="41677312">
    <w:multiLevelType w:val="hybridMultilevel"/>
    <w:lvl w:ilvl="0" w:tplc="56321684">
      <w:start w:val="1"/>
      <w:numFmt w:val="decimal"/>
      <w:lvlText w:val="%1."/>
      <w:lvlJc w:val="left"/>
      <w:pPr>
        <w:ind w:left="720" w:hanging="360"/>
      </w:pPr>
    </w:lvl>
    <w:lvl w:ilvl="1" w:tplc="56321684" w:tentative="1">
      <w:start w:val="1"/>
      <w:numFmt w:val="lowerLetter"/>
      <w:lvlText w:val="%2."/>
      <w:lvlJc w:val="left"/>
      <w:pPr>
        <w:ind w:left="1440" w:hanging="360"/>
      </w:pPr>
    </w:lvl>
    <w:lvl w:ilvl="2" w:tplc="56321684" w:tentative="1">
      <w:start w:val="1"/>
      <w:numFmt w:val="lowerRoman"/>
      <w:lvlText w:val="%3."/>
      <w:lvlJc w:val="right"/>
      <w:pPr>
        <w:ind w:left="2160" w:hanging="180"/>
      </w:pPr>
    </w:lvl>
    <w:lvl w:ilvl="3" w:tplc="56321684" w:tentative="1">
      <w:start w:val="1"/>
      <w:numFmt w:val="decimal"/>
      <w:lvlText w:val="%4."/>
      <w:lvlJc w:val="left"/>
      <w:pPr>
        <w:ind w:left="2880" w:hanging="360"/>
      </w:pPr>
    </w:lvl>
    <w:lvl w:ilvl="4" w:tplc="56321684" w:tentative="1">
      <w:start w:val="1"/>
      <w:numFmt w:val="lowerLetter"/>
      <w:lvlText w:val="%5."/>
      <w:lvlJc w:val="left"/>
      <w:pPr>
        <w:ind w:left="3600" w:hanging="360"/>
      </w:pPr>
    </w:lvl>
    <w:lvl w:ilvl="5" w:tplc="56321684" w:tentative="1">
      <w:start w:val="1"/>
      <w:numFmt w:val="lowerRoman"/>
      <w:lvlText w:val="%6."/>
      <w:lvlJc w:val="right"/>
      <w:pPr>
        <w:ind w:left="4320" w:hanging="180"/>
      </w:pPr>
    </w:lvl>
    <w:lvl w:ilvl="6" w:tplc="56321684" w:tentative="1">
      <w:start w:val="1"/>
      <w:numFmt w:val="decimal"/>
      <w:lvlText w:val="%7."/>
      <w:lvlJc w:val="left"/>
      <w:pPr>
        <w:ind w:left="5040" w:hanging="360"/>
      </w:pPr>
    </w:lvl>
    <w:lvl w:ilvl="7" w:tplc="56321684" w:tentative="1">
      <w:start w:val="1"/>
      <w:numFmt w:val="lowerLetter"/>
      <w:lvlText w:val="%8."/>
      <w:lvlJc w:val="left"/>
      <w:pPr>
        <w:ind w:left="5760" w:hanging="360"/>
      </w:pPr>
    </w:lvl>
    <w:lvl w:ilvl="8" w:tplc="56321684" w:tentative="1">
      <w:start w:val="1"/>
      <w:numFmt w:val="lowerRoman"/>
      <w:lvlText w:val="%9."/>
      <w:lvlJc w:val="right"/>
      <w:pPr>
        <w:ind w:left="6480" w:hanging="180"/>
      </w:pPr>
    </w:lvl>
  </w:abstractNum>
  <w:abstractNum w:abstractNumId="41677311">
    <w:multiLevelType w:val="hybridMultilevel"/>
    <w:lvl w:ilvl="0" w:tplc="63754926">
      <w:start w:val="1"/>
      <w:numFmt w:val="decimal"/>
      <w:lvlText w:val="%1."/>
      <w:lvlJc w:val="left"/>
      <w:pPr>
        <w:ind w:left="720" w:hanging="360"/>
      </w:pPr>
    </w:lvl>
    <w:lvl w:ilvl="1" w:tplc="63754926" w:tentative="1">
      <w:start w:val="1"/>
      <w:numFmt w:val="lowerLetter"/>
      <w:lvlText w:val="%2."/>
      <w:lvlJc w:val="left"/>
      <w:pPr>
        <w:ind w:left="1440" w:hanging="360"/>
      </w:pPr>
    </w:lvl>
    <w:lvl w:ilvl="2" w:tplc="63754926" w:tentative="1">
      <w:start w:val="1"/>
      <w:numFmt w:val="lowerRoman"/>
      <w:lvlText w:val="%3."/>
      <w:lvlJc w:val="right"/>
      <w:pPr>
        <w:ind w:left="2160" w:hanging="180"/>
      </w:pPr>
    </w:lvl>
    <w:lvl w:ilvl="3" w:tplc="63754926" w:tentative="1">
      <w:start w:val="1"/>
      <w:numFmt w:val="decimal"/>
      <w:lvlText w:val="%4."/>
      <w:lvlJc w:val="left"/>
      <w:pPr>
        <w:ind w:left="2880" w:hanging="360"/>
      </w:pPr>
    </w:lvl>
    <w:lvl w:ilvl="4" w:tplc="63754926" w:tentative="1">
      <w:start w:val="1"/>
      <w:numFmt w:val="lowerLetter"/>
      <w:lvlText w:val="%5."/>
      <w:lvlJc w:val="left"/>
      <w:pPr>
        <w:ind w:left="3600" w:hanging="360"/>
      </w:pPr>
    </w:lvl>
    <w:lvl w:ilvl="5" w:tplc="63754926" w:tentative="1">
      <w:start w:val="1"/>
      <w:numFmt w:val="lowerRoman"/>
      <w:lvlText w:val="%6."/>
      <w:lvlJc w:val="right"/>
      <w:pPr>
        <w:ind w:left="4320" w:hanging="180"/>
      </w:pPr>
    </w:lvl>
    <w:lvl w:ilvl="6" w:tplc="63754926" w:tentative="1">
      <w:start w:val="1"/>
      <w:numFmt w:val="decimal"/>
      <w:lvlText w:val="%7."/>
      <w:lvlJc w:val="left"/>
      <w:pPr>
        <w:ind w:left="5040" w:hanging="360"/>
      </w:pPr>
    </w:lvl>
    <w:lvl w:ilvl="7" w:tplc="63754926" w:tentative="1">
      <w:start w:val="1"/>
      <w:numFmt w:val="lowerLetter"/>
      <w:lvlText w:val="%8."/>
      <w:lvlJc w:val="left"/>
      <w:pPr>
        <w:ind w:left="5760" w:hanging="360"/>
      </w:pPr>
    </w:lvl>
    <w:lvl w:ilvl="8" w:tplc="63754926" w:tentative="1">
      <w:start w:val="1"/>
      <w:numFmt w:val="lowerRoman"/>
      <w:lvlText w:val="%9."/>
      <w:lvlJc w:val="right"/>
      <w:pPr>
        <w:ind w:left="6480" w:hanging="180"/>
      </w:pPr>
    </w:lvl>
  </w:abstractNum>
  <w:abstractNum w:abstractNumId="41677310">
    <w:multiLevelType w:val="hybridMultilevel"/>
    <w:lvl w:ilvl="0" w:tplc="63074381">
      <w:start w:val="1"/>
      <w:numFmt w:val="decimal"/>
      <w:lvlText w:val="%1."/>
      <w:lvlJc w:val="left"/>
      <w:pPr>
        <w:ind w:left="720" w:hanging="360"/>
      </w:pPr>
    </w:lvl>
    <w:lvl w:ilvl="1" w:tplc="63074381" w:tentative="1">
      <w:start w:val="1"/>
      <w:numFmt w:val="lowerLetter"/>
      <w:lvlText w:val="%2."/>
      <w:lvlJc w:val="left"/>
      <w:pPr>
        <w:ind w:left="1440" w:hanging="360"/>
      </w:pPr>
    </w:lvl>
    <w:lvl w:ilvl="2" w:tplc="63074381" w:tentative="1">
      <w:start w:val="1"/>
      <w:numFmt w:val="lowerRoman"/>
      <w:lvlText w:val="%3."/>
      <w:lvlJc w:val="right"/>
      <w:pPr>
        <w:ind w:left="2160" w:hanging="180"/>
      </w:pPr>
    </w:lvl>
    <w:lvl w:ilvl="3" w:tplc="63074381" w:tentative="1">
      <w:start w:val="1"/>
      <w:numFmt w:val="decimal"/>
      <w:lvlText w:val="%4."/>
      <w:lvlJc w:val="left"/>
      <w:pPr>
        <w:ind w:left="2880" w:hanging="360"/>
      </w:pPr>
    </w:lvl>
    <w:lvl w:ilvl="4" w:tplc="63074381" w:tentative="1">
      <w:start w:val="1"/>
      <w:numFmt w:val="lowerLetter"/>
      <w:lvlText w:val="%5."/>
      <w:lvlJc w:val="left"/>
      <w:pPr>
        <w:ind w:left="3600" w:hanging="360"/>
      </w:pPr>
    </w:lvl>
    <w:lvl w:ilvl="5" w:tplc="63074381" w:tentative="1">
      <w:start w:val="1"/>
      <w:numFmt w:val="lowerRoman"/>
      <w:lvlText w:val="%6."/>
      <w:lvlJc w:val="right"/>
      <w:pPr>
        <w:ind w:left="4320" w:hanging="180"/>
      </w:pPr>
    </w:lvl>
    <w:lvl w:ilvl="6" w:tplc="63074381" w:tentative="1">
      <w:start w:val="1"/>
      <w:numFmt w:val="decimal"/>
      <w:lvlText w:val="%7."/>
      <w:lvlJc w:val="left"/>
      <w:pPr>
        <w:ind w:left="5040" w:hanging="360"/>
      </w:pPr>
    </w:lvl>
    <w:lvl w:ilvl="7" w:tplc="63074381" w:tentative="1">
      <w:start w:val="1"/>
      <w:numFmt w:val="lowerLetter"/>
      <w:lvlText w:val="%8."/>
      <w:lvlJc w:val="left"/>
      <w:pPr>
        <w:ind w:left="5760" w:hanging="360"/>
      </w:pPr>
    </w:lvl>
    <w:lvl w:ilvl="8" w:tplc="63074381" w:tentative="1">
      <w:start w:val="1"/>
      <w:numFmt w:val="lowerRoman"/>
      <w:lvlText w:val="%9."/>
      <w:lvlJc w:val="right"/>
      <w:pPr>
        <w:ind w:left="6480" w:hanging="180"/>
      </w:pPr>
    </w:lvl>
  </w:abstractNum>
  <w:abstractNum w:abstractNumId="41677309">
    <w:multiLevelType w:val="hybridMultilevel"/>
    <w:lvl w:ilvl="0" w:tplc="50826333">
      <w:start w:val="1"/>
      <w:numFmt w:val="decimal"/>
      <w:lvlText w:val="%1."/>
      <w:lvlJc w:val="left"/>
      <w:pPr>
        <w:ind w:left="720" w:hanging="360"/>
      </w:pPr>
    </w:lvl>
    <w:lvl w:ilvl="1" w:tplc="50826333" w:tentative="1">
      <w:start w:val="1"/>
      <w:numFmt w:val="lowerLetter"/>
      <w:lvlText w:val="%2."/>
      <w:lvlJc w:val="left"/>
      <w:pPr>
        <w:ind w:left="1440" w:hanging="360"/>
      </w:pPr>
    </w:lvl>
    <w:lvl w:ilvl="2" w:tplc="50826333" w:tentative="1">
      <w:start w:val="1"/>
      <w:numFmt w:val="lowerRoman"/>
      <w:lvlText w:val="%3."/>
      <w:lvlJc w:val="right"/>
      <w:pPr>
        <w:ind w:left="2160" w:hanging="180"/>
      </w:pPr>
    </w:lvl>
    <w:lvl w:ilvl="3" w:tplc="50826333" w:tentative="1">
      <w:start w:val="1"/>
      <w:numFmt w:val="decimal"/>
      <w:lvlText w:val="%4."/>
      <w:lvlJc w:val="left"/>
      <w:pPr>
        <w:ind w:left="2880" w:hanging="360"/>
      </w:pPr>
    </w:lvl>
    <w:lvl w:ilvl="4" w:tplc="50826333" w:tentative="1">
      <w:start w:val="1"/>
      <w:numFmt w:val="lowerLetter"/>
      <w:lvlText w:val="%5."/>
      <w:lvlJc w:val="left"/>
      <w:pPr>
        <w:ind w:left="3600" w:hanging="360"/>
      </w:pPr>
    </w:lvl>
    <w:lvl w:ilvl="5" w:tplc="50826333" w:tentative="1">
      <w:start w:val="1"/>
      <w:numFmt w:val="lowerRoman"/>
      <w:lvlText w:val="%6."/>
      <w:lvlJc w:val="right"/>
      <w:pPr>
        <w:ind w:left="4320" w:hanging="180"/>
      </w:pPr>
    </w:lvl>
    <w:lvl w:ilvl="6" w:tplc="50826333" w:tentative="1">
      <w:start w:val="1"/>
      <w:numFmt w:val="decimal"/>
      <w:lvlText w:val="%7."/>
      <w:lvlJc w:val="left"/>
      <w:pPr>
        <w:ind w:left="5040" w:hanging="360"/>
      </w:pPr>
    </w:lvl>
    <w:lvl w:ilvl="7" w:tplc="50826333" w:tentative="1">
      <w:start w:val="1"/>
      <w:numFmt w:val="lowerLetter"/>
      <w:lvlText w:val="%8."/>
      <w:lvlJc w:val="left"/>
      <w:pPr>
        <w:ind w:left="5760" w:hanging="360"/>
      </w:pPr>
    </w:lvl>
    <w:lvl w:ilvl="8" w:tplc="50826333" w:tentative="1">
      <w:start w:val="1"/>
      <w:numFmt w:val="lowerRoman"/>
      <w:lvlText w:val="%9."/>
      <w:lvlJc w:val="right"/>
      <w:pPr>
        <w:ind w:left="6480" w:hanging="180"/>
      </w:pPr>
    </w:lvl>
  </w:abstractNum>
  <w:abstractNum w:abstractNumId="41677308">
    <w:multiLevelType w:val="hybridMultilevel"/>
    <w:lvl w:ilvl="0" w:tplc="24968680">
      <w:start w:val="1"/>
      <w:numFmt w:val="decimal"/>
      <w:lvlText w:val="%1."/>
      <w:lvlJc w:val="left"/>
      <w:pPr>
        <w:ind w:left="720" w:hanging="360"/>
      </w:pPr>
    </w:lvl>
    <w:lvl w:ilvl="1" w:tplc="24968680" w:tentative="1">
      <w:start w:val="1"/>
      <w:numFmt w:val="lowerLetter"/>
      <w:lvlText w:val="%2."/>
      <w:lvlJc w:val="left"/>
      <w:pPr>
        <w:ind w:left="1440" w:hanging="360"/>
      </w:pPr>
    </w:lvl>
    <w:lvl w:ilvl="2" w:tplc="24968680" w:tentative="1">
      <w:start w:val="1"/>
      <w:numFmt w:val="lowerRoman"/>
      <w:lvlText w:val="%3."/>
      <w:lvlJc w:val="right"/>
      <w:pPr>
        <w:ind w:left="2160" w:hanging="180"/>
      </w:pPr>
    </w:lvl>
    <w:lvl w:ilvl="3" w:tplc="24968680" w:tentative="1">
      <w:start w:val="1"/>
      <w:numFmt w:val="decimal"/>
      <w:lvlText w:val="%4."/>
      <w:lvlJc w:val="left"/>
      <w:pPr>
        <w:ind w:left="2880" w:hanging="360"/>
      </w:pPr>
    </w:lvl>
    <w:lvl w:ilvl="4" w:tplc="24968680" w:tentative="1">
      <w:start w:val="1"/>
      <w:numFmt w:val="lowerLetter"/>
      <w:lvlText w:val="%5."/>
      <w:lvlJc w:val="left"/>
      <w:pPr>
        <w:ind w:left="3600" w:hanging="360"/>
      </w:pPr>
    </w:lvl>
    <w:lvl w:ilvl="5" w:tplc="24968680" w:tentative="1">
      <w:start w:val="1"/>
      <w:numFmt w:val="lowerRoman"/>
      <w:lvlText w:val="%6."/>
      <w:lvlJc w:val="right"/>
      <w:pPr>
        <w:ind w:left="4320" w:hanging="180"/>
      </w:pPr>
    </w:lvl>
    <w:lvl w:ilvl="6" w:tplc="24968680" w:tentative="1">
      <w:start w:val="1"/>
      <w:numFmt w:val="decimal"/>
      <w:lvlText w:val="%7."/>
      <w:lvlJc w:val="left"/>
      <w:pPr>
        <w:ind w:left="5040" w:hanging="360"/>
      </w:pPr>
    </w:lvl>
    <w:lvl w:ilvl="7" w:tplc="24968680" w:tentative="1">
      <w:start w:val="1"/>
      <w:numFmt w:val="lowerLetter"/>
      <w:lvlText w:val="%8."/>
      <w:lvlJc w:val="left"/>
      <w:pPr>
        <w:ind w:left="5760" w:hanging="360"/>
      </w:pPr>
    </w:lvl>
    <w:lvl w:ilvl="8" w:tplc="24968680" w:tentative="1">
      <w:start w:val="1"/>
      <w:numFmt w:val="lowerRoman"/>
      <w:lvlText w:val="%9."/>
      <w:lvlJc w:val="right"/>
      <w:pPr>
        <w:ind w:left="6480" w:hanging="180"/>
      </w:pPr>
    </w:lvl>
  </w:abstractNum>
  <w:abstractNum w:abstractNumId="41677307">
    <w:multiLevelType w:val="hybridMultilevel"/>
    <w:lvl w:ilvl="0" w:tplc="82595519">
      <w:start w:val="1"/>
      <w:numFmt w:val="decimal"/>
      <w:lvlText w:val="%1."/>
      <w:lvlJc w:val="left"/>
      <w:pPr>
        <w:ind w:left="720" w:hanging="360"/>
      </w:pPr>
    </w:lvl>
    <w:lvl w:ilvl="1" w:tplc="82595519" w:tentative="1">
      <w:start w:val="1"/>
      <w:numFmt w:val="lowerLetter"/>
      <w:lvlText w:val="%2."/>
      <w:lvlJc w:val="left"/>
      <w:pPr>
        <w:ind w:left="1440" w:hanging="360"/>
      </w:pPr>
    </w:lvl>
    <w:lvl w:ilvl="2" w:tplc="82595519" w:tentative="1">
      <w:start w:val="1"/>
      <w:numFmt w:val="lowerRoman"/>
      <w:lvlText w:val="%3."/>
      <w:lvlJc w:val="right"/>
      <w:pPr>
        <w:ind w:left="2160" w:hanging="180"/>
      </w:pPr>
    </w:lvl>
    <w:lvl w:ilvl="3" w:tplc="82595519" w:tentative="1">
      <w:start w:val="1"/>
      <w:numFmt w:val="decimal"/>
      <w:lvlText w:val="%4."/>
      <w:lvlJc w:val="left"/>
      <w:pPr>
        <w:ind w:left="2880" w:hanging="360"/>
      </w:pPr>
    </w:lvl>
    <w:lvl w:ilvl="4" w:tplc="82595519" w:tentative="1">
      <w:start w:val="1"/>
      <w:numFmt w:val="lowerLetter"/>
      <w:lvlText w:val="%5."/>
      <w:lvlJc w:val="left"/>
      <w:pPr>
        <w:ind w:left="3600" w:hanging="360"/>
      </w:pPr>
    </w:lvl>
    <w:lvl w:ilvl="5" w:tplc="82595519" w:tentative="1">
      <w:start w:val="1"/>
      <w:numFmt w:val="lowerRoman"/>
      <w:lvlText w:val="%6."/>
      <w:lvlJc w:val="right"/>
      <w:pPr>
        <w:ind w:left="4320" w:hanging="180"/>
      </w:pPr>
    </w:lvl>
    <w:lvl w:ilvl="6" w:tplc="82595519" w:tentative="1">
      <w:start w:val="1"/>
      <w:numFmt w:val="decimal"/>
      <w:lvlText w:val="%7."/>
      <w:lvlJc w:val="left"/>
      <w:pPr>
        <w:ind w:left="5040" w:hanging="360"/>
      </w:pPr>
    </w:lvl>
    <w:lvl w:ilvl="7" w:tplc="82595519" w:tentative="1">
      <w:start w:val="1"/>
      <w:numFmt w:val="lowerLetter"/>
      <w:lvlText w:val="%8."/>
      <w:lvlJc w:val="left"/>
      <w:pPr>
        <w:ind w:left="5760" w:hanging="360"/>
      </w:pPr>
    </w:lvl>
    <w:lvl w:ilvl="8" w:tplc="82595519" w:tentative="1">
      <w:start w:val="1"/>
      <w:numFmt w:val="lowerRoman"/>
      <w:lvlText w:val="%9."/>
      <w:lvlJc w:val="right"/>
      <w:pPr>
        <w:ind w:left="6480" w:hanging="180"/>
      </w:pPr>
    </w:lvl>
  </w:abstractNum>
  <w:abstractNum w:abstractNumId="41677306">
    <w:multiLevelType w:val="hybridMultilevel"/>
    <w:lvl w:ilvl="0" w:tplc="54349377">
      <w:start w:val="1"/>
      <w:numFmt w:val="decimal"/>
      <w:lvlText w:val="%1."/>
      <w:lvlJc w:val="left"/>
      <w:pPr>
        <w:ind w:left="720" w:hanging="360"/>
      </w:pPr>
    </w:lvl>
    <w:lvl w:ilvl="1" w:tplc="54349377" w:tentative="1">
      <w:start w:val="1"/>
      <w:numFmt w:val="lowerLetter"/>
      <w:lvlText w:val="%2."/>
      <w:lvlJc w:val="left"/>
      <w:pPr>
        <w:ind w:left="1440" w:hanging="360"/>
      </w:pPr>
    </w:lvl>
    <w:lvl w:ilvl="2" w:tplc="54349377" w:tentative="1">
      <w:start w:val="1"/>
      <w:numFmt w:val="lowerRoman"/>
      <w:lvlText w:val="%3."/>
      <w:lvlJc w:val="right"/>
      <w:pPr>
        <w:ind w:left="2160" w:hanging="180"/>
      </w:pPr>
    </w:lvl>
    <w:lvl w:ilvl="3" w:tplc="54349377" w:tentative="1">
      <w:start w:val="1"/>
      <w:numFmt w:val="decimal"/>
      <w:lvlText w:val="%4."/>
      <w:lvlJc w:val="left"/>
      <w:pPr>
        <w:ind w:left="2880" w:hanging="360"/>
      </w:pPr>
    </w:lvl>
    <w:lvl w:ilvl="4" w:tplc="54349377" w:tentative="1">
      <w:start w:val="1"/>
      <w:numFmt w:val="lowerLetter"/>
      <w:lvlText w:val="%5."/>
      <w:lvlJc w:val="left"/>
      <w:pPr>
        <w:ind w:left="3600" w:hanging="360"/>
      </w:pPr>
    </w:lvl>
    <w:lvl w:ilvl="5" w:tplc="54349377" w:tentative="1">
      <w:start w:val="1"/>
      <w:numFmt w:val="lowerRoman"/>
      <w:lvlText w:val="%6."/>
      <w:lvlJc w:val="right"/>
      <w:pPr>
        <w:ind w:left="4320" w:hanging="180"/>
      </w:pPr>
    </w:lvl>
    <w:lvl w:ilvl="6" w:tplc="54349377" w:tentative="1">
      <w:start w:val="1"/>
      <w:numFmt w:val="decimal"/>
      <w:lvlText w:val="%7."/>
      <w:lvlJc w:val="left"/>
      <w:pPr>
        <w:ind w:left="5040" w:hanging="360"/>
      </w:pPr>
    </w:lvl>
    <w:lvl w:ilvl="7" w:tplc="54349377" w:tentative="1">
      <w:start w:val="1"/>
      <w:numFmt w:val="lowerLetter"/>
      <w:lvlText w:val="%8."/>
      <w:lvlJc w:val="left"/>
      <w:pPr>
        <w:ind w:left="5760" w:hanging="360"/>
      </w:pPr>
    </w:lvl>
    <w:lvl w:ilvl="8" w:tplc="54349377" w:tentative="1">
      <w:start w:val="1"/>
      <w:numFmt w:val="lowerRoman"/>
      <w:lvlText w:val="%9."/>
      <w:lvlJc w:val="right"/>
      <w:pPr>
        <w:ind w:left="6480" w:hanging="180"/>
      </w:pPr>
    </w:lvl>
  </w:abstractNum>
  <w:abstractNum w:abstractNumId="41677305">
    <w:multiLevelType w:val="hybridMultilevel"/>
    <w:lvl w:ilvl="0" w:tplc="89790528">
      <w:start w:val="1"/>
      <w:numFmt w:val="decimal"/>
      <w:lvlText w:val="%1."/>
      <w:lvlJc w:val="left"/>
      <w:pPr>
        <w:ind w:left="720" w:hanging="360"/>
      </w:pPr>
    </w:lvl>
    <w:lvl w:ilvl="1" w:tplc="89790528" w:tentative="1">
      <w:start w:val="1"/>
      <w:numFmt w:val="lowerLetter"/>
      <w:lvlText w:val="%2."/>
      <w:lvlJc w:val="left"/>
      <w:pPr>
        <w:ind w:left="1440" w:hanging="360"/>
      </w:pPr>
    </w:lvl>
    <w:lvl w:ilvl="2" w:tplc="89790528" w:tentative="1">
      <w:start w:val="1"/>
      <w:numFmt w:val="lowerRoman"/>
      <w:lvlText w:val="%3."/>
      <w:lvlJc w:val="right"/>
      <w:pPr>
        <w:ind w:left="2160" w:hanging="180"/>
      </w:pPr>
    </w:lvl>
    <w:lvl w:ilvl="3" w:tplc="89790528" w:tentative="1">
      <w:start w:val="1"/>
      <w:numFmt w:val="decimal"/>
      <w:lvlText w:val="%4."/>
      <w:lvlJc w:val="left"/>
      <w:pPr>
        <w:ind w:left="2880" w:hanging="360"/>
      </w:pPr>
    </w:lvl>
    <w:lvl w:ilvl="4" w:tplc="89790528" w:tentative="1">
      <w:start w:val="1"/>
      <w:numFmt w:val="lowerLetter"/>
      <w:lvlText w:val="%5."/>
      <w:lvlJc w:val="left"/>
      <w:pPr>
        <w:ind w:left="3600" w:hanging="360"/>
      </w:pPr>
    </w:lvl>
    <w:lvl w:ilvl="5" w:tplc="89790528" w:tentative="1">
      <w:start w:val="1"/>
      <w:numFmt w:val="lowerRoman"/>
      <w:lvlText w:val="%6."/>
      <w:lvlJc w:val="right"/>
      <w:pPr>
        <w:ind w:left="4320" w:hanging="180"/>
      </w:pPr>
    </w:lvl>
    <w:lvl w:ilvl="6" w:tplc="89790528" w:tentative="1">
      <w:start w:val="1"/>
      <w:numFmt w:val="decimal"/>
      <w:lvlText w:val="%7."/>
      <w:lvlJc w:val="left"/>
      <w:pPr>
        <w:ind w:left="5040" w:hanging="360"/>
      </w:pPr>
    </w:lvl>
    <w:lvl w:ilvl="7" w:tplc="89790528" w:tentative="1">
      <w:start w:val="1"/>
      <w:numFmt w:val="lowerLetter"/>
      <w:lvlText w:val="%8."/>
      <w:lvlJc w:val="left"/>
      <w:pPr>
        <w:ind w:left="5760" w:hanging="360"/>
      </w:pPr>
    </w:lvl>
    <w:lvl w:ilvl="8" w:tplc="89790528" w:tentative="1">
      <w:start w:val="1"/>
      <w:numFmt w:val="lowerRoman"/>
      <w:lvlText w:val="%9."/>
      <w:lvlJc w:val="right"/>
      <w:pPr>
        <w:ind w:left="6480" w:hanging="180"/>
      </w:pPr>
    </w:lvl>
  </w:abstractNum>
  <w:abstractNum w:abstractNumId="41677304">
    <w:multiLevelType w:val="hybridMultilevel"/>
    <w:lvl w:ilvl="0" w:tplc="16222517">
      <w:start w:val="1"/>
      <w:numFmt w:val="decimal"/>
      <w:lvlText w:val="%1."/>
      <w:lvlJc w:val="left"/>
      <w:pPr>
        <w:ind w:left="720" w:hanging="360"/>
      </w:pPr>
    </w:lvl>
    <w:lvl w:ilvl="1" w:tplc="16222517" w:tentative="1">
      <w:start w:val="1"/>
      <w:numFmt w:val="lowerLetter"/>
      <w:lvlText w:val="%2."/>
      <w:lvlJc w:val="left"/>
      <w:pPr>
        <w:ind w:left="1440" w:hanging="360"/>
      </w:pPr>
    </w:lvl>
    <w:lvl w:ilvl="2" w:tplc="16222517" w:tentative="1">
      <w:start w:val="1"/>
      <w:numFmt w:val="lowerRoman"/>
      <w:lvlText w:val="%3."/>
      <w:lvlJc w:val="right"/>
      <w:pPr>
        <w:ind w:left="2160" w:hanging="180"/>
      </w:pPr>
    </w:lvl>
    <w:lvl w:ilvl="3" w:tplc="16222517" w:tentative="1">
      <w:start w:val="1"/>
      <w:numFmt w:val="decimal"/>
      <w:lvlText w:val="%4."/>
      <w:lvlJc w:val="left"/>
      <w:pPr>
        <w:ind w:left="2880" w:hanging="360"/>
      </w:pPr>
    </w:lvl>
    <w:lvl w:ilvl="4" w:tplc="16222517" w:tentative="1">
      <w:start w:val="1"/>
      <w:numFmt w:val="lowerLetter"/>
      <w:lvlText w:val="%5."/>
      <w:lvlJc w:val="left"/>
      <w:pPr>
        <w:ind w:left="3600" w:hanging="360"/>
      </w:pPr>
    </w:lvl>
    <w:lvl w:ilvl="5" w:tplc="16222517" w:tentative="1">
      <w:start w:val="1"/>
      <w:numFmt w:val="lowerRoman"/>
      <w:lvlText w:val="%6."/>
      <w:lvlJc w:val="right"/>
      <w:pPr>
        <w:ind w:left="4320" w:hanging="180"/>
      </w:pPr>
    </w:lvl>
    <w:lvl w:ilvl="6" w:tplc="16222517" w:tentative="1">
      <w:start w:val="1"/>
      <w:numFmt w:val="decimal"/>
      <w:lvlText w:val="%7."/>
      <w:lvlJc w:val="left"/>
      <w:pPr>
        <w:ind w:left="5040" w:hanging="360"/>
      </w:pPr>
    </w:lvl>
    <w:lvl w:ilvl="7" w:tplc="16222517" w:tentative="1">
      <w:start w:val="1"/>
      <w:numFmt w:val="lowerLetter"/>
      <w:lvlText w:val="%8."/>
      <w:lvlJc w:val="left"/>
      <w:pPr>
        <w:ind w:left="5760" w:hanging="360"/>
      </w:pPr>
    </w:lvl>
    <w:lvl w:ilvl="8" w:tplc="16222517" w:tentative="1">
      <w:start w:val="1"/>
      <w:numFmt w:val="lowerRoman"/>
      <w:lvlText w:val="%9."/>
      <w:lvlJc w:val="right"/>
      <w:pPr>
        <w:ind w:left="6480" w:hanging="180"/>
      </w:pPr>
    </w:lvl>
  </w:abstractNum>
  <w:abstractNum w:abstractNumId="41677303">
    <w:multiLevelType w:val="hybridMultilevel"/>
    <w:lvl w:ilvl="0" w:tplc="48380602">
      <w:start w:val="1"/>
      <w:numFmt w:val="decimal"/>
      <w:lvlText w:val="%1."/>
      <w:lvlJc w:val="left"/>
      <w:pPr>
        <w:ind w:left="720" w:hanging="360"/>
      </w:pPr>
    </w:lvl>
    <w:lvl w:ilvl="1" w:tplc="48380602" w:tentative="1">
      <w:start w:val="1"/>
      <w:numFmt w:val="lowerLetter"/>
      <w:lvlText w:val="%2."/>
      <w:lvlJc w:val="left"/>
      <w:pPr>
        <w:ind w:left="1440" w:hanging="360"/>
      </w:pPr>
    </w:lvl>
    <w:lvl w:ilvl="2" w:tplc="48380602" w:tentative="1">
      <w:start w:val="1"/>
      <w:numFmt w:val="lowerRoman"/>
      <w:lvlText w:val="%3."/>
      <w:lvlJc w:val="right"/>
      <w:pPr>
        <w:ind w:left="2160" w:hanging="180"/>
      </w:pPr>
    </w:lvl>
    <w:lvl w:ilvl="3" w:tplc="48380602" w:tentative="1">
      <w:start w:val="1"/>
      <w:numFmt w:val="decimal"/>
      <w:lvlText w:val="%4."/>
      <w:lvlJc w:val="left"/>
      <w:pPr>
        <w:ind w:left="2880" w:hanging="360"/>
      </w:pPr>
    </w:lvl>
    <w:lvl w:ilvl="4" w:tplc="48380602" w:tentative="1">
      <w:start w:val="1"/>
      <w:numFmt w:val="lowerLetter"/>
      <w:lvlText w:val="%5."/>
      <w:lvlJc w:val="left"/>
      <w:pPr>
        <w:ind w:left="3600" w:hanging="360"/>
      </w:pPr>
    </w:lvl>
    <w:lvl w:ilvl="5" w:tplc="48380602" w:tentative="1">
      <w:start w:val="1"/>
      <w:numFmt w:val="lowerRoman"/>
      <w:lvlText w:val="%6."/>
      <w:lvlJc w:val="right"/>
      <w:pPr>
        <w:ind w:left="4320" w:hanging="180"/>
      </w:pPr>
    </w:lvl>
    <w:lvl w:ilvl="6" w:tplc="48380602" w:tentative="1">
      <w:start w:val="1"/>
      <w:numFmt w:val="decimal"/>
      <w:lvlText w:val="%7."/>
      <w:lvlJc w:val="left"/>
      <w:pPr>
        <w:ind w:left="5040" w:hanging="360"/>
      </w:pPr>
    </w:lvl>
    <w:lvl w:ilvl="7" w:tplc="48380602" w:tentative="1">
      <w:start w:val="1"/>
      <w:numFmt w:val="lowerLetter"/>
      <w:lvlText w:val="%8."/>
      <w:lvlJc w:val="left"/>
      <w:pPr>
        <w:ind w:left="5760" w:hanging="360"/>
      </w:pPr>
    </w:lvl>
    <w:lvl w:ilvl="8" w:tplc="48380602" w:tentative="1">
      <w:start w:val="1"/>
      <w:numFmt w:val="lowerRoman"/>
      <w:lvlText w:val="%9."/>
      <w:lvlJc w:val="right"/>
      <w:pPr>
        <w:ind w:left="6480" w:hanging="180"/>
      </w:pPr>
    </w:lvl>
  </w:abstractNum>
  <w:abstractNum w:abstractNumId="41677302">
    <w:multiLevelType w:val="hybridMultilevel"/>
    <w:lvl w:ilvl="0" w:tplc="93791960">
      <w:start w:val="1"/>
      <w:numFmt w:val="decimal"/>
      <w:lvlText w:val="%1."/>
      <w:lvlJc w:val="left"/>
      <w:pPr>
        <w:ind w:left="720" w:hanging="360"/>
      </w:pPr>
    </w:lvl>
    <w:lvl w:ilvl="1" w:tplc="93791960" w:tentative="1">
      <w:start w:val="1"/>
      <w:numFmt w:val="lowerLetter"/>
      <w:lvlText w:val="%2."/>
      <w:lvlJc w:val="left"/>
      <w:pPr>
        <w:ind w:left="1440" w:hanging="360"/>
      </w:pPr>
    </w:lvl>
    <w:lvl w:ilvl="2" w:tplc="93791960" w:tentative="1">
      <w:start w:val="1"/>
      <w:numFmt w:val="lowerRoman"/>
      <w:lvlText w:val="%3."/>
      <w:lvlJc w:val="right"/>
      <w:pPr>
        <w:ind w:left="2160" w:hanging="180"/>
      </w:pPr>
    </w:lvl>
    <w:lvl w:ilvl="3" w:tplc="93791960" w:tentative="1">
      <w:start w:val="1"/>
      <w:numFmt w:val="decimal"/>
      <w:lvlText w:val="%4."/>
      <w:lvlJc w:val="left"/>
      <w:pPr>
        <w:ind w:left="2880" w:hanging="360"/>
      </w:pPr>
    </w:lvl>
    <w:lvl w:ilvl="4" w:tplc="93791960" w:tentative="1">
      <w:start w:val="1"/>
      <w:numFmt w:val="lowerLetter"/>
      <w:lvlText w:val="%5."/>
      <w:lvlJc w:val="left"/>
      <w:pPr>
        <w:ind w:left="3600" w:hanging="360"/>
      </w:pPr>
    </w:lvl>
    <w:lvl w:ilvl="5" w:tplc="93791960" w:tentative="1">
      <w:start w:val="1"/>
      <w:numFmt w:val="lowerRoman"/>
      <w:lvlText w:val="%6."/>
      <w:lvlJc w:val="right"/>
      <w:pPr>
        <w:ind w:left="4320" w:hanging="180"/>
      </w:pPr>
    </w:lvl>
    <w:lvl w:ilvl="6" w:tplc="93791960" w:tentative="1">
      <w:start w:val="1"/>
      <w:numFmt w:val="decimal"/>
      <w:lvlText w:val="%7."/>
      <w:lvlJc w:val="left"/>
      <w:pPr>
        <w:ind w:left="5040" w:hanging="360"/>
      </w:pPr>
    </w:lvl>
    <w:lvl w:ilvl="7" w:tplc="93791960" w:tentative="1">
      <w:start w:val="1"/>
      <w:numFmt w:val="lowerLetter"/>
      <w:lvlText w:val="%8."/>
      <w:lvlJc w:val="left"/>
      <w:pPr>
        <w:ind w:left="5760" w:hanging="360"/>
      </w:pPr>
    </w:lvl>
    <w:lvl w:ilvl="8" w:tplc="93791960" w:tentative="1">
      <w:start w:val="1"/>
      <w:numFmt w:val="lowerRoman"/>
      <w:lvlText w:val="%9."/>
      <w:lvlJc w:val="right"/>
      <w:pPr>
        <w:ind w:left="6480" w:hanging="180"/>
      </w:pPr>
    </w:lvl>
  </w:abstractNum>
  <w:abstractNum w:abstractNumId="41677301">
    <w:multiLevelType w:val="hybridMultilevel"/>
    <w:lvl w:ilvl="0" w:tplc="11129394">
      <w:start w:val="1"/>
      <w:numFmt w:val="decimal"/>
      <w:lvlText w:val="%1."/>
      <w:lvlJc w:val="left"/>
      <w:pPr>
        <w:ind w:left="720" w:hanging="360"/>
      </w:pPr>
    </w:lvl>
    <w:lvl w:ilvl="1" w:tplc="11129394" w:tentative="1">
      <w:start w:val="1"/>
      <w:numFmt w:val="lowerLetter"/>
      <w:lvlText w:val="%2."/>
      <w:lvlJc w:val="left"/>
      <w:pPr>
        <w:ind w:left="1440" w:hanging="360"/>
      </w:pPr>
    </w:lvl>
    <w:lvl w:ilvl="2" w:tplc="11129394" w:tentative="1">
      <w:start w:val="1"/>
      <w:numFmt w:val="lowerRoman"/>
      <w:lvlText w:val="%3."/>
      <w:lvlJc w:val="right"/>
      <w:pPr>
        <w:ind w:left="2160" w:hanging="180"/>
      </w:pPr>
    </w:lvl>
    <w:lvl w:ilvl="3" w:tplc="11129394" w:tentative="1">
      <w:start w:val="1"/>
      <w:numFmt w:val="decimal"/>
      <w:lvlText w:val="%4."/>
      <w:lvlJc w:val="left"/>
      <w:pPr>
        <w:ind w:left="2880" w:hanging="360"/>
      </w:pPr>
    </w:lvl>
    <w:lvl w:ilvl="4" w:tplc="11129394" w:tentative="1">
      <w:start w:val="1"/>
      <w:numFmt w:val="lowerLetter"/>
      <w:lvlText w:val="%5."/>
      <w:lvlJc w:val="left"/>
      <w:pPr>
        <w:ind w:left="3600" w:hanging="360"/>
      </w:pPr>
    </w:lvl>
    <w:lvl w:ilvl="5" w:tplc="11129394" w:tentative="1">
      <w:start w:val="1"/>
      <w:numFmt w:val="lowerRoman"/>
      <w:lvlText w:val="%6."/>
      <w:lvlJc w:val="right"/>
      <w:pPr>
        <w:ind w:left="4320" w:hanging="180"/>
      </w:pPr>
    </w:lvl>
    <w:lvl w:ilvl="6" w:tplc="11129394" w:tentative="1">
      <w:start w:val="1"/>
      <w:numFmt w:val="decimal"/>
      <w:lvlText w:val="%7."/>
      <w:lvlJc w:val="left"/>
      <w:pPr>
        <w:ind w:left="5040" w:hanging="360"/>
      </w:pPr>
    </w:lvl>
    <w:lvl w:ilvl="7" w:tplc="11129394" w:tentative="1">
      <w:start w:val="1"/>
      <w:numFmt w:val="lowerLetter"/>
      <w:lvlText w:val="%8."/>
      <w:lvlJc w:val="left"/>
      <w:pPr>
        <w:ind w:left="5760" w:hanging="360"/>
      </w:pPr>
    </w:lvl>
    <w:lvl w:ilvl="8" w:tplc="11129394" w:tentative="1">
      <w:start w:val="1"/>
      <w:numFmt w:val="lowerRoman"/>
      <w:lvlText w:val="%9."/>
      <w:lvlJc w:val="right"/>
      <w:pPr>
        <w:ind w:left="6480" w:hanging="180"/>
      </w:pPr>
    </w:lvl>
  </w:abstractNum>
  <w:abstractNum w:abstractNumId="41677300">
    <w:multiLevelType w:val="hybridMultilevel"/>
    <w:lvl w:ilvl="0" w:tplc="62467438">
      <w:start w:val="1"/>
      <w:numFmt w:val="decimal"/>
      <w:lvlText w:val="%1."/>
      <w:lvlJc w:val="left"/>
      <w:pPr>
        <w:ind w:left="720" w:hanging="360"/>
      </w:pPr>
    </w:lvl>
    <w:lvl w:ilvl="1" w:tplc="62467438" w:tentative="1">
      <w:start w:val="1"/>
      <w:numFmt w:val="lowerLetter"/>
      <w:lvlText w:val="%2."/>
      <w:lvlJc w:val="left"/>
      <w:pPr>
        <w:ind w:left="1440" w:hanging="360"/>
      </w:pPr>
    </w:lvl>
    <w:lvl w:ilvl="2" w:tplc="62467438" w:tentative="1">
      <w:start w:val="1"/>
      <w:numFmt w:val="lowerRoman"/>
      <w:lvlText w:val="%3."/>
      <w:lvlJc w:val="right"/>
      <w:pPr>
        <w:ind w:left="2160" w:hanging="180"/>
      </w:pPr>
    </w:lvl>
    <w:lvl w:ilvl="3" w:tplc="62467438" w:tentative="1">
      <w:start w:val="1"/>
      <w:numFmt w:val="decimal"/>
      <w:lvlText w:val="%4."/>
      <w:lvlJc w:val="left"/>
      <w:pPr>
        <w:ind w:left="2880" w:hanging="360"/>
      </w:pPr>
    </w:lvl>
    <w:lvl w:ilvl="4" w:tplc="62467438" w:tentative="1">
      <w:start w:val="1"/>
      <w:numFmt w:val="lowerLetter"/>
      <w:lvlText w:val="%5."/>
      <w:lvlJc w:val="left"/>
      <w:pPr>
        <w:ind w:left="3600" w:hanging="360"/>
      </w:pPr>
    </w:lvl>
    <w:lvl w:ilvl="5" w:tplc="62467438" w:tentative="1">
      <w:start w:val="1"/>
      <w:numFmt w:val="lowerRoman"/>
      <w:lvlText w:val="%6."/>
      <w:lvlJc w:val="right"/>
      <w:pPr>
        <w:ind w:left="4320" w:hanging="180"/>
      </w:pPr>
    </w:lvl>
    <w:lvl w:ilvl="6" w:tplc="62467438" w:tentative="1">
      <w:start w:val="1"/>
      <w:numFmt w:val="decimal"/>
      <w:lvlText w:val="%7."/>
      <w:lvlJc w:val="left"/>
      <w:pPr>
        <w:ind w:left="5040" w:hanging="360"/>
      </w:pPr>
    </w:lvl>
    <w:lvl w:ilvl="7" w:tplc="62467438" w:tentative="1">
      <w:start w:val="1"/>
      <w:numFmt w:val="lowerLetter"/>
      <w:lvlText w:val="%8."/>
      <w:lvlJc w:val="left"/>
      <w:pPr>
        <w:ind w:left="5760" w:hanging="360"/>
      </w:pPr>
    </w:lvl>
    <w:lvl w:ilvl="8" w:tplc="62467438" w:tentative="1">
      <w:start w:val="1"/>
      <w:numFmt w:val="lowerRoman"/>
      <w:lvlText w:val="%9."/>
      <w:lvlJc w:val="right"/>
      <w:pPr>
        <w:ind w:left="6480" w:hanging="180"/>
      </w:pPr>
    </w:lvl>
  </w:abstractNum>
  <w:abstractNum w:abstractNumId="41677299">
    <w:multiLevelType w:val="hybridMultilevel"/>
    <w:lvl w:ilvl="0" w:tplc="97347918">
      <w:start w:val="1"/>
      <w:numFmt w:val="decimal"/>
      <w:lvlText w:val="%1."/>
      <w:lvlJc w:val="left"/>
      <w:pPr>
        <w:ind w:left="720" w:hanging="360"/>
      </w:pPr>
    </w:lvl>
    <w:lvl w:ilvl="1" w:tplc="97347918" w:tentative="1">
      <w:start w:val="1"/>
      <w:numFmt w:val="lowerLetter"/>
      <w:lvlText w:val="%2."/>
      <w:lvlJc w:val="left"/>
      <w:pPr>
        <w:ind w:left="1440" w:hanging="360"/>
      </w:pPr>
    </w:lvl>
    <w:lvl w:ilvl="2" w:tplc="97347918" w:tentative="1">
      <w:start w:val="1"/>
      <w:numFmt w:val="lowerRoman"/>
      <w:lvlText w:val="%3."/>
      <w:lvlJc w:val="right"/>
      <w:pPr>
        <w:ind w:left="2160" w:hanging="180"/>
      </w:pPr>
    </w:lvl>
    <w:lvl w:ilvl="3" w:tplc="97347918" w:tentative="1">
      <w:start w:val="1"/>
      <w:numFmt w:val="decimal"/>
      <w:lvlText w:val="%4."/>
      <w:lvlJc w:val="left"/>
      <w:pPr>
        <w:ind w:left="2880" w:hanging="360"/>
      </w:pPr>
    </w:lvl>
    <w:lvl w:ilvl="4" w:tplc="97347918" w:tentative="1">
      <w:start w:val="1"/>
      <w:numFmt w:val="lowerLetter"/>
      <w:lvlText w:val="%5."/>
      <w:lvlJc w:val="left"/>
      <w:pPr>
        <w:ind w:left="3600" w:hanging="360"/>
      </w:pPr>
    </w:lvl>
    <w:lvl w:ilvl="5" w:tplc="97347918" w:tentative="1">
      <w:start w:val="1"/>
      <w:numFmt w:val="lowerRoman"/>
      <w:lvlText w:val="%6."/>
      <w:lvlJc w:val="right"/>
      <w:pPr>
        <w:ind w:left="4320" w:hanging="180"/>
      </w:pPr>
    </w:lvl>
    <w:lvl w:ilvl="6" w:tplc="97347918" w:tentative="1">
      <w:start w:val="1"/>
      <w:numFmt w:val="decimal"/>
      <w:lvlText w:val="%7."/>
      <w:lvlJc w:val="left"/>
      <w:pPr>
        <w:ind w:left="5040" w:hanging="360"/>
      </w:pPr>
    </w:lvl>
    <w:lvl w:ilvl="7" w:tplc="97347918" w:tentative="1">
      <w:start w:val="1"/>
      <w:numFmt w:val="lowerLetter"/>
      <w:lvlText w:val="%8."/>
      <w:lvlJc w:val="left"/>
      <w:pPr>
        <w:ind w:left="5760" w:hanging="360"/>
      </w:pPr>
    </w:lvl>
    <w:lvl w:ilvl="8" w:tplc="97347918" w:tentative="1">
      <w:start w:val="1"/>
      <w:numFmt w:val="lowerRoman"/>
      <w:lvlText w:val="%9."/>
      <w:lvlJc w:val="right"/>
      <w:pPr>
        <w:ind w:left="6480" w:hanging="180"/>
      </w:pPr>
    </w:lvl>
  </w:abstractNum>
  <w:abstractNum w:abstractNumId="41677298">
    <w:multiLevelType w:val="hybridMultilevel"/>
    <w:lvl w:ilvl="0" w:tplc="14797182">
      <w:start w:val="1"/>
      <w:numFmt w:val="decimal"/>
      <w:lvlText w:val="%1."/>
      <w:lvlJc w:val="left"/>
      <w:pPr>
        <w:ind w:left="720" w:hanging="360"/>
      </w:pPr>
    </w:lvl>
    <w:lvl w:ilvl="1" w:tplc="14797182" w:tentative="1">
      <w:start w:val="1"/>
      <w:numFmt w:val="lowerLetter"/>
      <w:lvlText w:val="%2."/>
      <w:lvlJc w:val="left"/>
      <w:pPr>
        <w:ind w:left="1440" w:hanging="360"/>
      </w:pPr>
    </w:lvl>
    <w:lvl w:ilvl="2" w:tplc="14797182" w:tentative="1">
      <w:start w:val="1"/>
      <w:numFmt w:val="lowerRoman"/>
      <w:lvlText w:val="%3."/>
      <w:lvlJc w:val="right"/>
      <w:pPr>
        <w:ind w:left="2160" w:hanging="180"/>
      </w:pPr>
    </w:lvl>
    <w:lvl w:ilvl="3" w:tplc="14797182" w:tentative="1">
      <w:start w:val="1"/>
      <w:numFmt w:val="decimal"/>
      <w:lvlText w:val="%4."/>
      <w:lvlJc w:val="left"/>
      <w:pPr>
        <w:ind w:left="2880" w:hanging="360"/>
      </w:pPr>
    </w:lvl>
    <w:lvl w:ilvl="4" w:tplc="14797182" w:tentative="1">
      <w:start w:val="1"/>
      <w:numFmt w:val="lowerLetter"/>
      <w:lvlText w:val="%5."/>
      <w:lvlJc w:val="left"/>
      <w:pPr>
        <w:ind w:left="3600" w:hanging="360"/>
      </w:pPr>
    </w:lvl>
    <w:lvl w:ilvl="5" w:tplc="14797182" w:tentative="1">
      <w:start w:val="1"/>
      <w:numFmt w:val="lowerRoman"/>
      <w:lvlText w:val="%6."/>
      <w:lvlJc w:val="right"/>
      <w:pPr>
        <w:ind w:left="4320" w:hanging="180"/>
      </w:pPr>
    </w:lvl>
    <w:lvl w:ilvl="6" w:tplc="14797182" w:tentative="1">
      <w:start w:val="1"/>
      <w:numFmt w:val="decimal"/>
      <w:lvlText w:val="%7."/>
      <w:lvlJc w:val="left"/>
      <w:pPr>
        <w:ind w:left="5040" w:hanging="360"/>
      </w:pPr>
    </w:lvl>
    <w:lvl w:ilvl="7" w:tplc="14797182" w:tentative="1">
      <w:start w:val="1"/>
      <w:numFmt w:val="lowerLetter"/>
      <w:lvlText w:val="%8."/>
      <w:lvlJc w:val="left"/>
      <w:pPr>
        <w:ind w:left="5760" w:hanging="360"/>
      </w:pPr>
    </w:lvl>
    <w:lvl w:ilvl="8" w:tplc="14797182" w:tentative="1">
      <w:start w:val="1"/>
      <w:numFmt w:val="lowerRoman"/>
      <w:lvlText w:val="%9."/>
      <w:lvlJc w:val="right"/>
      <w:pPr>
        <w:ind w:left="6480" w:hanging="180"/>
      </w:pPr>
    </w:lvl>
  </w:abstractNum>
  <w:abstractNum w:abstractNumId="41677297">
    <w:multiLevelType w:val="hybridMultilevel"/>
    <w:lvl w:ilvl="0" w:tplc="77189339">
      <w:start w:val="1"/>
      <w:numFmt w:val="decimal"/>
      <w:lvlText w:val="%1."/>
      <w:lvlJc w:val="left"/>
      <w:pPr>
        <w:ind w:left="720" w:hanging="360"/>
      </w:pPr>
    </w:lvl>
    <w:lvl w:ilvl="1" w:tplc="77189339" w:tentative="1">
      <w:start w:val="1"/>
      <w:numFmt w:val="lowerLetter"/>
      <w:lvlText w:val="%2."/>
      <w:lvlJc w:val="left"/>
      <w:pPr>
        <w:ind w:left="1440" w:hanging="360"/>
      </w:pPr>
    </w:lvl>
    <w:lvl w:ilvl="2" w:tplc="77189339" w:tentative="1">
      <w:start w:val="1"/>
      <w:numFmt w:val="lowerRoman"/>
      <w:lvlText w:val="%3."/>
      <w:lvlJc w:val="right"/>
      <w:pPr>
        <w:ind w:left="2160" w:hanging="180"/>
      </w:pPr>
    </w:lvl>
    <w:lvl w:ilvl="3" w:tplc="77189339" w:tentative="1">
      <w:start w:val="1"/>
      <w:numFmt w:val="decimal"/>
      <w:lvlText w:val="%4."/>
      <w:lvlJc w:val="left"/>
      <w:pPr>
        <w:ind w:left="2880" w:hanging="360"/>
      </w:pPr>
    </w:lvl>
    <w:lvl w:ilvl="4" w:tplc="77189339" w:tentative="1">
      <w:start w:val="1"/>
      <w:numFmt w:val="lowerLetter"/>
      <w:lvlText w:val="%5."/>
      <w:lvlJc w:val="left"/>
      <w:pPr>
        <w:ind w:left="3600" w:hanging="360"/>
      </w:pPr>
    </w:lvl>
    <w:lvl w:ilvl="5" w:tplc="77189339" w:tentative="1">
      <w:start w:val="1"/>
      <w:numFmt w:val="lowerRoman"/>
      <w:lvlText w:val="%6."/>
      <w:lvlJc w:val="right"/>
      <w:pPr>
        <w:ind w:left="4320" w:hanging="180"/>
      </w:pPr>
    </w:lvl>
    <w:lvl w:ilvl="6" w:tplc="77189339" w:tentative="1">
      <w:start w:val="1"/>
      <w:numFmt w:val="decimal"/>
      <w:lvlText w:val="%7."/>
      <w:lvlJc w:val="left"/>
      <w:pPr>
        <w:ind w:left="5040" w:hanging="360"/>
      </w:pPr>
    </w:lvl>
    <w:lvl w:ilvl="7" w:tplc="77189339" w:tentative="1">
      <w:start w:val="1"/>
      <w:numFmt w:val="lowerLetter"/>
      <w:lvlText w:val="%8."/>
      <w:lvlJc w:val="left"/>
      <w:pPr>
        <w:ind w:left="5760" w:hanging="360"/>
      </w:pPr>
    </w:lvl>
    <w:lvl w:ilvl="8" w:tplc="77189339" w:tentative="1">
      <w:start w:val="1"/>
      <w:numFmt w:val="lowerRoman"/>
      <w:lvlText w:val="%9."/>
      <w:lvlJc w:val="right"/>
      <w:pPr>
        <w:ind w:left="6480" w:hanging="180"/>
      </w:pPr>
    </w:lvl>
  </w:abstractNum>
  <w:abstractNum w:abstractNumId="41677296">
    <w:multiLevelType w:val="hybridMultilevel"/>
    <w:lvl w:ilvl="0" w:tplc="54053465">
      <w:start w:val="1"/>
      <w:numFmt w:val="decimal"/>
      <w:lvlText w:val="%1."/>
      <w:lvlJc w:val="left"/>
      <w:pPr>
        <w:ind w:left="720" w:hanging="360"/>
      </w:pPr>
    </w:lvl>
    <w:lvl w:ilvl="1" w:tplc="54053465" w:tentative="1">
      <w:start w:val="1"/>
      <w:numFmt w:val="lowerLetter"/>
      <w:lvlText w:val="%2."/>
      <w:lvlJc w:val="left"/>
      <w:pPr>
        <w:ind w:left="1440" w:hanging="360"/>
      </w:pPr>
    </w:lvl>
    <w:lvl w:ilvl="2" w:tplc="54053465" w:tentative="1">
      <w:start w:val="1"/>
      <w:numFmt w:val="lowerRoman"/>
      <w:lvlText w:val="%3."/>
      <w:lvlJc w:val="right"/>
      <w:pPr>
        <w:ind w:left="2160" w:hanging="180"/>
      </w:pPr>
    </w:lvl>
    <w:lvl w:ilvl="3" w:tplc="54053465" w:tentative="1">
      <w:start w:val="1"/>
      <w:numFmt w:val="decimal"/>
      <w:lvlText w:val="%4."/>
      <w:lvlJc w:val="left"/>
      <w:pPr>
        <w:ind w:left="2880" w:hanging="360"/>
      </w:pPr>
    </w:lvl>
    <w:lvl w:ilvl="4" w:tplc="54053465" w:tentative="1">
      <w:start w:val="1"/>
      <w:numFmt w:val="lowerLetter"/>
      <w:lvlText w:val="%5."/>
      <w:lvlJc w:val="left"/>
      <w:pPr>
        <w:ind w:left="3600" w:hanging="360"/>
      </w:pPr>
    </w:lvl>
    <w:lvl w:ilvl="5" w:tplc="54053465" w:tentative="1">
      <w:start w:val="1"/>
      <w:numFmt w:val="lowerRoman"/>
      <w:lvlText w:val="%6."/>
      <w:lvlJc w:val="right"/>
      <w:pPr>
        <w:ind w:left="4320" w:hanging="180"/>
      </w:pPr>
    </w:lvl>
    <w:lvl w:ilvl="6" w:tplc="54053465" w:tentative="1">
      <w:start w:val="1"/>
      <w:numFmt w:val="decimal"/>
      <w:lvlText w:val="%7."/>
      <w:lvlJc w:val="left"/>
      <w:pPr>
        <w:ind w:left="5040" w:hanging="360"/>
      </w:pPr>
    </w:lvl>
    <w:lvl w:ilvl="7" w:tplc="54053465" w:tentative="1">
      <w:start w:val="1"/>
      <w:numFmt w:val="lowerLetter"/>
      <w:lvlText w:val="%8."/>
      <w:lvlJc w:val="left"/>
      <w:pPr>
        <w:ind w:left="5760" w:hanging="360"/>
      </w:pPr>
    </w:lvl>
    <w:lvl w:ilvl="8" w:tplc="54053465" w:tentative="1">
      <w:start w:val="1"/>
      <w:numFmt w:val="lowerRoman"/>
      <w:lvlText w:val="%9."/>
      <w:lvlJc w:val="right"/>
      <w:pPr>
        <w:ind w:left="6480" w:hanging="180"/>
      </w:pPr>
    </w:lvl>
  </w:abstractNum>
  <w:abstractNum w:abstractNumId="41677295">
    <w:multiLevelType w:val="hybridMultilevel"/>
    <w:lvl w:ilvl="0" w:tplc="85986958">
      <w:start w:val="1"/>
      <w:numFmt w:val="decimal"/>
      <w:lvlText w:val="%1."/>
      <w:lvlJc w:val="left"/>
      <w:pPr>
        <w:ind w:left="720" w:hanging="360"/>
      </w:pPr>
    </w:lvl>
    <w:lvl w:ilvl="1" w:tplc="85986958" w:tentative="1">
      <w:start w:val="1"/>
      <w:numFmt w:val="lowerLetter"/>
      <w:lvlText w:val="%2."/>
      <w:lvlJc w:val="left"/>
      <w:pPr>
        <w:ind w:left="1440" w:hanging="360"/>
      </w:pPr>
    </w:lvl>
    <w:lvl w:ilvl="2" w:tplc="85986958" w:tentative="1">
      <w:start w:val="1"/>
      <w:numFmt w:val="lowerRoman"/>
      <w:lvlText w:val="%3."/>
      <w:lvlJc w:val="right"/>
      <w:pPr>
        <w:ind w:left="2160" w:hanging="180"/>
      </w:pPr>
    </w:lvl>
    <w:lvl w:ilvl="3" w:tplc="85986958" w:tentative="1">
      <w:start w:val="1"/>
      <w:numFmt w:val="decimal"/>
      <w:lvlText w:val="%4."/>
      <w:lvlJc w:val="left"/>
      <w:pPr>
        <w:ind w:left="2880" w:hanging="360"/>
      </w:pPr>
    </w:lvl>
    <w:lvl w:ilvl="4" w:tplc="85986958" w:tentative="1">
      <w:start w:val="1"/>
      <w:numFmt w:val="lowerLetter"/>
      <w:lvlText w:val="%5."/>
      <w:lvlJc w:val="left"/>
      <w:pPr>
        <w:ind w:left="3600" w:hanging="360"/>
      </w:pPr>
    </w:lvl>
    <w:lvl w:ilvl="5" w:tplc="85986958" w:tentative="1">
      <w:start w:val="1"/>
      <w:numFmt w:val="lowerRoman"/>
      <w:lvlText w:val="%6."/>
      <w:lvlJc w:val="right"/>
      <w:pPr>
        <w:ind w:left="4320" w:hanging="180"/>
      </w:pPr>
    </w:lvl>
    <w:lvl w:ilvl="6" w:tplc="85986958" w:tentative="1">
      <w:start w:val="1"/>
      <w:numFmt w:val="decimal"/>
      <w:lvlText w:val="%7."/>
      <w:lvlJc w:val="left"/>
      <w:pPr>
        <w:ind w:left="5040" w:hanging="360"/>
      </w:pPr>
    </w:lvl>
    <w:lvl w:ilvl="7" w:tplc="85986958" w:tentative="1">
      <w:start w:val="1"/>
      <w:numFmt w:val="lowerLetter"/>
      <w:lvlText w:val="%8."/>
      <w:lvlJc w:val="left"/>
      <w:pPr>
        <w:ind w:left="5760" w:hanging="360"/>
      </w:pPr>
    </w:lvl>
    <w:lvl w:ilvl="8" w:tplc="85986958" w:tentative="1">
      <w:start w:val="1"/>
      <w:numFmt w:val="lowerRoman"/>
      <w:lvlText w:val="%9."/>
      <w:lvlJc w:val="right"/>
      <w:pPr>
        <w:ind w:left="6480" w:hanging="180"/>
      </w:pPr>
    </w:lvl>
  </w:abstractNum>
  <w:abstractNum w:abstractNumId="41677294">
    <w:multiLevelType w:val="hybridMultilevel"/>
    <w:lvl w:ilvl="0" w:tplc="20741278">
      <w:start w:val="1"/>
      <w:numFmt w:val="decimal"/>
      <w:lvlText w:val="%1."/>
      <w:lvlJc w:val="left"/>
      <w:pPr>
        <w:ind w:left="720" w:hanging="360"/>
      </w:pPr>
    </w:lvl>
    <w:lvl w:ilvl="1" w:tplc="20741278" w:tentative="1">
      <w:start w:val="1"/>
      <w:numFmt w:val="lowerLetter"/>
      <w:lvlText w:val="%2."/>
      <w:lvlJc w:val="left"/>
      <w:pPr>
        <w:ind w:left="1440" w:hanging="360"/>
      </w:pPr>
    </w:lvl>
    <w:lvl w:ilvl="2" w:tplc="20741278" w:tentative="1">
      <w:start w:val="1"/>
      <w:numFmt w:val="lowerRoman"/>
      <w:lvlText w:val="%3."/>
      <w:lvlJc w:val="right"/>
      <w:pPr>
        <w:ind w:left="2160" w:hanging="180"/>
      </w:pPr>
    </w:lvl>
    <w:lvl w:ilvl="3" w:tplc="20741278" w:tentative="1">
      <w:start w:val="1"/>
      <w:numFmt w:val="decimal"/>
      <w:lvlText w:val="%4."/>
      <w:lvlJc w:val="left"/>
      <w:pPr>
        <w:ind w:left="2880" w:hanging="360"/>
      </w:pPr>
    </w:lvl>
    <w:lvl w:ilvl="4" w:tplc="20741278" w:tentative="1">
      <w:start w:val="1"/>
      <w:numFmt w:val="lowerLetter"/>
      <w:lvlText w:val="%5."/>
      <w:lvlJc w:val="left"/>
      <w:pPr>
        <w:ind w:left="3600" w:hanging="360"/>
      </w:pPr>
    </w:lvl>
    <w:lvl w:ilvl="5" w:tplc="20741278" w:tentative="1">
      <w:start w:val="1"/>
      <w:numFmt w:val="lowerRoman"/>
      <w:lvlText w:val="%6."/>
      <w:lvlJc w:val="right"/>
      <w:pPr>
        <w:ind w:left="4320" w:hanging="180"/>
      </w:pPr>
    </w:lvl>
    <w:lvl w:ilvl="6" w:tplc="20741278" w:tentative="1">
      <w:start w:val="1"/>
      <w:numFmt w:val="decimal"/>
      <w:lvlText w:val="%7."/>
      <w:lvlJc w:val="left"/>
      <w:pPr>
        <w:ind w:left="5040" w:hanging="360"/>
      </w:pPr>
    </w:lvl>
    <w:lvl w:ilvl="7" w:tplc="20741278" w:tentative="1">
      <w:start w:val="1"/>
      <w:numFmt w:val="lowerLetter"/>
      <w:lvlText w:val="%8."/>
      <w:lvlJc w:val="left"/>
      <w:pPr>
        <w:ind w:left="5760" w:hanging="360"/>
      </w:pPr>
    </w:lvl>
    <w:lvl w:ilvl="8" w:tplc="20741278" w:tentative="1">
      <w:start w:val="1"/>
      <w:numFmt w:val="lowerRoman"/>
      <w:lvlText w:val="%9."/>
      <w:lvlJc w:val="right"/>
      <w:pPr>
        <w:ind w:left="6480" w:hanging="180"/>
      </w:pPr>
    </w:lvl>
  </w:abstractNum>
  <w:abstractNum w:abstractNumId="41677293">
    <w:multiLevelType w:val="hybridMultilevel"/>
    <w:lvl w:ilvl="0" w:tplc="24654355">
      <w:start w:val="1"/>
      <w:numFmt w:val="decimal"/>
      <w:lvlText w:val="%1."/>
      <w:lvlJc w:val="left"/>
      <w:pPr>
        <w:ind w:left="720" w:hanging="360"/>
      </w:pPr>
    </w:lvl>
    <w:lvl w:ilvl="1" w:tplc="24654355" w:tentative="1">
      <w:start w:val="1"/>
      <w:numFmt w:val="lowerLetter"/>
      <w:lvlText w:val="%2."/>
      <w:lvlJc w:val="left"/>
      <w:pPr>
        <w:ind w:left="1440" w:hanging="360"/>
      </w:pPr>
    </w:lvl>
    <w:lvl w:ilvl="2" w:tplc="24654355" w:tentative="1">
      <w:start w:val="1"/>
      <w:numFmt w:val="lowerRoman"/>
      <w:lvlText w:val="%3."/>
      <w:lvlJc w:val="right"/>
      <w:pPr>
        <w:ind w:left="2160" w:hanging="180"/>
      </w:pPr>
    </w:lvl>
    <w:lvl w:ilvl="3" w:tplc="24654355" w:tentative="1">
      <w:start w:val="1"/>
      <w:numFmt w:val="decimal"/>
      <w:lvlText w:val="%4."/>
      <w:lvlJc w:val="left"/>
      <w:pPr>
        <w:ind w:left="2880" w:hanging="360"/>
      </w:pPr>
    </w:lvl>
    <w:lvl w:ilvl="4" w:tplc="24654355" w:tentative="1">
      <w:start w:val="1"/>
      <w:numFmt w:val="lowerLetter"/>
      <w:lvlText w:val="%5."/>
      <w:lvlJc w:val="left"/>
      <w:pPr>
        <w:ind w:left="3600" w:hanging="360"/>
      </w:pPr>
    </w:lvl>
    <w:lvl w:ilvl="5" w:tplc="24654355" w:tentative="1">
      <w:start w:val="1"/>
      <w:numFmt w:val="lowerRoman"/>
      <w:lvlText w:val="%6."/>
      <w:lvlJc w:val="right"/>
      <w:pPr>
        <w:ind w:left="4320" w:hanging="180"/>
      </w:pPr>
    </w:lvl>
    <w:lvl w:ilvl="6" w:tplc="24654355" w:tentative="1">
      <w:start w:val="1"/>
      <w:numFmt w:val="decimal"/>
      <w:lvlText w:val="%7."/>
      <w:lvlJc w:val="left"/>
      <w:pPr>
        <w:ind w:left="5040" w:hanging="360"/>
      </w:pPr>
    </w:lvl>
    <w:lvl w:ilvl="7" w:tplc="24654355" w:tentative="1">
      <w:start w:val="1"/>
      <w:numFmt w:val="lowerLetter"/>
      <w:lvlText w:val="%8."/>
      <w:lvlJc w:val="left"/>
      <w:pPr>
        <w:ind w:left="5760" w:hanging="360"/>
      </w:pPr>
    </w:lvl>
    <w:lvl w:ilvl="8" w:tplc="24654355" w:tentative="1">
      <w:start w:val="1"/>
      <w:numFmt w:val="lowerRoman"/>
      <w:lvlText w:val="%9."/>
      <w:lvlJc w:val="right"/>
      <w:pPr>
        <w:ind w:left="6480" w:hanging="180"/>
      </w:pPr>
    </w:lvl>
  </w:abstractNum>
  <w:abstractNum w:abstractNumId="41677292">
    <w:multiLevelType w:val="hybridMultilevel"/>
    <w:lvl w:ilvl="0" w:tplc="99102706">
      <w:start w:val="1"/>
      <w:numFmt w:val="decimal"/>
      <w:lvlText w:val="%1."/>
      <w:lvlJc w:val="left"/>
      <w:pPr>
        <w:ind w:left="720" w:hanging="360"/>
      </w:pPr>
    </w:lvl>
    <w:lvl w:ilvl="1" w:tplc="99102706" w:tentative="1">
      <w:start w:val="1"/>
      <w:numFmt w:val="lowerLetter"/>
      <w:lvlText w:val="%2."/>
      <w:lvlJc w:val="left"/>
      <w:pPr>
        <w:ind w:left="1440" w:hanging="360"/>
      </w:pPr>
    </w:lvl>
    <w:lvl w:ilvl="2" w:tplc="99102706" w:tentative="1">
      <w:start w:val="1"/>
      <w:numFmt w:val="lowerRoman"/>
      <w:lvlText w:val="%3."/>
      <w:lvlJc w:val="right"/>
      <w:pPr>
        <w:ind w:left="2160" w:hanging="180"/>
      </w:pPr>
    </w:lvl>
    <w:lvl w:ilvl="3" w:tplc="99102706" w:tentative="1">
      <w:start w:val="1"/>
      <w:numFmt w:val="decimal"/>
      <w:lvlText w:val="%4."/>
      <w:lvlJc w:val="left"/>
      <w:pPr>
        <w:ind w:left="2880" w:hanging="360"/>
      </w:pPr>
    </w:lvl>
    <w:lvl w:ilvl="4" w:tplc="99102706" w:tentative="1">
      <w:start w:val="1"/>
      <w:numFmt w:val="lowerLetter"/>
      <w:lvlText w:val="%5."/>
      <w:lvlJc w:val="left"/>
      <w:pPr>
        <w:ind w:left="3600" w:hanging="360"/>
      </w:pPr>
    </w:lvl>
    <w:lvl w:ilvl="5" w:tplc="99102706" w:tentative="1">
      <w:start w:val="1"/>
      <w:numFmt w:val="lowerRoman"/>
      <w:lvlText w:val="%6."/>
      <w:lvlJc w:val="right"/>
      <w:pPr>
        <w:ind w:left="4320" w:hanging="180"/>
      </w:pPr>
    </w:lvl>
    <w:lvl w:ilvl="6" w:tplc="99102706" w:tentative="1">
      <w:start w:val="1"/>
      <w:numFmt w:val="decimal"/>
      <w:lvlText w:val="%7."/>
      <w:lvlJc w:val="left"/>
      <w:pPr>
        <w:ind w:left="5040" w:hanging="360"/>
      </w:pPr>
    </w:lvl>
    <w:lvl w:ilvl="7" w:tplc="99102706" w:tentative="1">
      <w:start w:val="1"/>
      <w:numFmt w:val="lowerLetter"/>
      <w:lvlText w:val="%8."/>
      <w:lvlJc w:val="left"/>
      <w:pPr>
        <w:ind w:left="5760" w:hanging="360"/>
      </w:pPr>
    </w:lvl>
    <w:lvl w:ilvl="8" w:tplc="99102706" w:tentative="1">
      <w:start w:val="1"/>
      <w:numFmt w:val="lowerRoman"/>
      <w:lvlText w:val="%9."/>
      <w:lvlJc w:val="right"/>
      <w:pPr>
        <w:ind w:left="6480" w:hanging="180"/>
      </w:pPr>
    </w:lvl>
  </w:abstractNum>
  <w:abstractNum w:abstractNumId="41677291">
    <w:multiLevelType w:val="hybridMultilevel"/>
    <w:lvl w:ilvl="0" w:tplc="22289546">
      <w:start w:val="1"/>
      <w:numFmt w:val="decimal"/>
      <w:lvlText w:val="%1."/>
      <w:lvlJc w:val="left"/>
      <w:pPr>
        <w:ind w:left="720" w:hanging="360"/>
      </w:pPr>
    </w:lvl>
    <w:lvl w:ilvl="1" w:tplc="22289546" w:tentative="1">
      <w:start w:val="1"/>
      <w:numFmt w:val="lowerLetter"/>
      <w:lvlText w:val="%2."/>
      <w:lvlJc w:val="left"/>
      <w:pPr>
        <w:ind w:left="1440" w:hanging="360"/>
      </w:pPr>
    </w:lvl>
    <w:lvl w:ilvl="2" w:tplc="22289546" w:tentative="1">
      <w:start w:val="1"/>
      <w:numFmt w:val="lowerRoman"/>
      <w:lvlText w:val="%3."/>
      <w:lvlJc w:val="right"/>
      <w:pPr>
        <w:ind w:left="2160" w:hanging="180"/>
      </w:pPr>
    </w:lvl>
    <w:lvl w:ilvl="3" w:tplc="22289546" w:tentative="1">
      <w:start w:val="1"/>
      <w:numFmt w:val="decimal"/>
      <w:lvlText w:val="%4."/>
      <w:lvlJc w:val="left"/>
      <w:pPr>
        <w:ind w:left="2880" w:hanging="360"/>
      </w:pPr>
    </w:lvl>
    <w:lvl w:ilvl="4" w:tplc="22289546" w:tentative="1">
      <w:start w:val="1"/>
      <w:numFmt w:val="lowerLetter"/>
      <w:lvlText w:val="%5."/>
      <w:lvlJc w:val="left"/>
      <w:pPr>
        <w:ind w:left="3600" w:hanging="360"/>
      </w:pPr>
    </w:lvl>
    <w:lvl w:ilvl="5" w:tplc="22289546" w:tentative="1">
      <w:start w:val="1"/>
      <w:numFmt w:val="lowerRoman"/>
      <w:lvlText w:val="%6."/>
      <w:lvlJc w:val="right"/>
      <w:pPr>
        <w:ind w:left="4320" w:hanging="180"/>
      </w:pPr>
    </w:lvl>
    <w:lvl w:ilvl="6" w:tplc="22289546" w:tentative="1">
      <w:start w:val="1"/>
      <w:numFmt w:val="decimal"/>
      <w:lvlText w:val="%7."/>
      <w:lvlJc w:val="left"/>
      <w:pPr>
        <w:ind w:left="5040" w:hanging="360"/>
      </w:pPr>
    </w:lvl>
    <w:lvl w:ilvl="7" w:tplc="22289546" w:tentative="1">
      <w:start w:val="1"/>
      <w:numFmt w:val="lowerLetter"/>
      <w:lvlText w:val="%8."/>
      <w:lvlJc w:val="left"/>
      <w:pPr>
        <w:ind w:left="5760" w:hanging="360"/>
      </w:pPr>
    </w:lvl>
    <w:lvl w:ilvl="8" w:tplc="22289546" w:tentative="1">
      <w:start w:val="1"/>
      <w:numFmt w:val="lowerRoman"/>
      <w:lvlText w:val="%9."/>
      <w:lvlJc w:val="right"/>
      <w:pPr>
        <w:ind w:left="6480" w:hanging="180"/>
      </w:pPr>
    </w:lvl>
  </w:abstractNum>
  <w:abstractNum w:abstractNumId="41677290">
    <w:multiLevelType w:val="hybridMultilevel"/>
    <w:lvl w:ilvl="0" w:tplc="30747528">
      <w:start w:val="1"/>
      <w:numFmt w:val="decimal"/>
      <w:lvlText w:val="%1."/>
      <w:lvlJc w:val="left"/>
      <w:pPr>
        <w:ind w:left="720" w:hanging="360"/>
      </w:pPr>
    </w:lvl>
    <w:lvl w:ilvl="1" w:tplc="30747528" w:tentative="1">
      <w:start w:val="1"/>
      <w:numFmt w:val="lowerLetter"/>
      <w:lvlText w:val="%2."/>
      <w:lvlJc w:val="left"/>
      <w:pPr>
        <w:ind w:left="1440" w:hanging="360"/>
      </w:pPr>
    </w:lvl>
    <w:lvl w:ilvl="2" w:tplc="30747528" w:tentative="1">
      <w:start w:val="1"/>
      <w:numFmt w:val="lowerRoman"/>
      <w:lvlText w:val="%3."/>
      <w:lvlJc w:val="right"/>
      <w:pPr>
        <w:ind w:left="2160" w:hanging="180"/>
      </w:pPr>
    </w:lvl>
    <w:lvl w:ilvl="3" w:tplc="30747528" w:tentative="1">
      <w:start w:val="1"/>
      <w:numFmt w:val="decimal"/>
      <w:lvlText w:val="%4."/>
      <w:lvlJc w:val="left"/>
      <w:pPr>
        <w:ind w:left="2880" w:hanging="360"/>
      </w:pPr>
    </w:lvl>
    <w:lvl w:ilvl="4" w:tplc="30747528" w:tentative="1">
      <w:start w:val="1"/>
      <w:numFmt w:val="lowerLetter"/>
      <w:lvlText w:val="%5."/>
      <w:lvlJc w:val="left"/>
      <w:pPr>
        <w:ind w:left="3600" w:hanging="360"/>
      </w:pPr>
    </w:lvl>
    <w:lvl w:ilvl="5" w:tplc="30747528" w:tentative="1">
      <w:start w:val="1"/>
      <w:numFmt w:val="lowerRoman"/>
      <w:lvlText w:val="%6."/>
      <w:lvlJc w:val="right"/>
      <w:pPr>
        <w:ind w:left="4320" w:hanging="180"/>
      </w:pPr>
    </w:lvl>
    <w:lvl w:ilvl="6" w:tplc="30747528" w:tentative="1">
      <w:start w:val="1"/>
      <w:numFmt w:val="decimal"/>
      <w:lvlText w:val="%7."/>
      <w:lvlJc w:val="left"/>
      <w:pPr>
        <w:ind w:left="5040" w:hanging="360"/>
      </w:pPr>
    </w:lvl>
    <w:lvl w:ilvl="7" w:tplc="30747528" w:tentative="1">
      <w:start w:val="1"/>
      <w:numFmt w:val="lowerLetter"/>
      <w:lvlText w:val="%8."/>
      <w:lvlJc w:val="left"/>
      <w:pPr>
        <w:ind w:left="5760" w:hanging="360"/>
      </w:pPr>
    </w:lvl>
    <w:lvl w:ilvl="8" w:tplc="30747528" w:tentative="1">
      <w:start w:val="1"/>
      <w:numFmt w:val="lowerRoman"/>
      <w:lvlText w:val="%9."/>
      <w:lvlJc w:val="right"/>
      <w:pPr>
        <w:ind w:left="6480" w:hanging="180"/>
      </w:pPr>
    </w:lvl>
  </w:abstractNum>
  <w:abstractNum w:abstractNumId="41677289">
    <w:multiLevelType w:val="hybridMultilevel"/>
    <w:lvl w:ilvl="0" w:tplc="12941009">
      <w:start w:val="1"/>
      <w:numFmt w:val="decimal"/>
      <w:lvlText w:val="%1."/>
      <w:lvlJc w:val="left"/>
      <w:pPr>
        <w:ind w:left="720" w:hanging="360"/>
      </w:pPr>
    </w:lvl>
    <w:lvl w:ilvl="1" w:tplc="12941009" w:tentative="1">
      <w:start w:val="1"/>
      <w:numFmt w:val="lowerLetter"/>
      <w:lvlText w:val="%2."/>
      <w:lvlJc w:val="left"/>
      <w:pPr>
        <w:ind w:left="1440" w:hanging="360"/>
      </w:pPr>
    </w:lvl>
    <w:lvl w:ilvl="2" w:tplc="12941009" w:tentative="1">
      <w:start w:val="1"/>
      <w:numFmt w:val="lowerRoman"/>
      <w:lvlText w:val="%3."/>
      <w:lvlJc w:val="right"/>
      <w:pPr>
        <w:ind w:left="2160" w:hanging="180"/>
      </w:pPr>
    </w:lvl>
    <w:lvl w:ilvl="3" w:tplc="12941009" w:tentative="1">
      <w:start w:val="1"/>
      <w:numFmt w:val="decimal"/>
      <w:lvlText w:val="%4."/>
      <w:lvlJc w:val="left"/>
      <w:pPr>
        <w:ind w:left="2880" w:hanging="360"/>
      </w:pPr>
    </w:lvl>
    <w:lvl w:ilvl="4" w:tplc="12941009" w:tentative="1">
      <w:start w:val="1"/>
      <w:numFmt w:val="lowerLetter"/>
      <w:lvlText w:val="%5."/>
      <w:lvlJc w:val="left"/>
      <w:pPr>
        <w:ind w:left="3600" w:hanging="360"/>
      </w:pPr>
    </w:lvl>
    <w:lvl w:ilvl="5" w:tplc="12941009" w:tentative="1">
      <w:start w:val="1"/>
      <w:numFmt w:val="lowerRoman"/>
      <w:lvlText w:val="%6."/>
      <w:lvlJc w:val="right"/>
      <w:pPr>
        <w:ind w:left="4320" w:hanging="180"/>
      </w:pPr>
    </w:lvl>
    <w:lvl w:ilvl="6" w:tplc="12941009" w:tentative="1">
      <w:start w:val="1"/>
      <w:numFmt w:val="decimal"/>
      <w:lvlText w:val="%7."/>
      <w:lvlJc w:val="left"/>
      <w:pPr>
        <w:ind w:left="5040" w:hanging="360"/>
      </w:pPr>
    </w:lvl>
    <w:lvl w:ilvl="7" w:tplc="12941009" w:tentative="1">
      <w:start w:val="1"/>
      <w:numFmt w:val="lowerLetter"/>
      <w:lvlText w:val="%8."/>
      <w:lvlJc w:val="left"/>
      <w:pPr>
        <w:ind w:left="5760" w:hanging="360"/>
      </w:pPr>
    </w:lvl>
    <w:lvl w:ilvl="8" w:tplc="12941009" w:tentative="1">
      <w:start w:val="1"/>
      <w:numFmt w:val="lowerRoman"/>
      <w:lvlText w:val="%9."/>
      <w:lvlJc w:val="right"/>
      <w:pPr>
        <w:ind w:left="6480" w:hanging="180"/>
      </w:pPr>
    </w:lvl>
  </w:abstractNum>
  <w:abstractNum w:abstractNumId="41677288">
    <w:multiLevelType w:val="hybridMultilevel"/>
    <w:lvl w:ilvl="0" w:tplc="77344498">
      <w:start w:val="1"/>
      <w:numFmt w:val="decimal"/>
      <w:lvlText w:val="%1."/>
      <w:lvlJc w:val="left"/>
      <w:pPr>
        <w:ind w:left="720" w:hanging="360"/>
      </w:pPr>
    </w:lvl>
    <w:lvl w:ilvl="1" w:tplc="77344498" w:tentative="1">
      <w:start w:val="1"/>
      <w:numFmt w:val="lowerLetter"/>
      <w:lvlText w:val="%2."/>
      <w:lvlJc w:val="left"/>
      <w:pPr>
        <w:ind w:left="1440" w:hanging="360"/>
      </w:pPr>
    </w:lvl>
    <w:lvl w:ilvl="2" w:tplc="77344498" w:tentative="1">
      <w:start w:val="1"/>
      <w:numFmt w:val="lowerRoman"/>
      <w:lvlText w:val="%3."/>
      <w:lvlJc w:val="right"/>
      <w:pPr>
        <w:ind w:left="2160" w:hanging="180"/>
      </w:pPr>
    </w:lvl>
    <w:lvl w:ilvl="3" w:tplc="77344498" w:tentative="1">
      <w:start w:val="1"/>
      <w:numFmt w:val="decimal"/>
      <w:lvlText w:val="%4."/>
      <w:lvlJc w:val="left"/>
      <w:pPr>
        <w:ind w:left="2880" w:hanging="360"/>
      </w:pPr>
    </w:lvl>
    <w:lvl w:ilvl="4" w:tplc="77344498" w:tentative="1">
      <w:start w:val="1"/>
      <w:numFmt w:val="lowerLetter"/>
      <w:lvlText w:val="%5."/>
      <w:lvlJc w:val="left"/>
      <w:pPr>
        <w:ind w:left="3600" w:hanging="360"/>
      </w:pPr>
    </w:lvl>
    <w:lvl w:ilvl="5" w:tplc="77344498" w:tentative="1">
      <w:start w:val="1"/>
      <w:numFmt w:val="lowerRoman"/>
      <w:lvlText w:val="%6."/>
      <w:lvlJc w:val="right"/>
      <w:pPr>
        <w:ind w:left="4320" w:hanging="180"/>
      </w:pPr>
    </w:lvl>
    <w:lvl w:ilvl="6" w:tplc="77344498" w:tentative="1">
      <w:start w:val="1"/>
      <w:numFmt w:val="decimal"/>
      <w:lvlText w:val="%7."/>
      <w:lvlJc w:val="left"/>
      <w:pPr>
        <w:ind w:left="5040" w:hanging="360"/>
      </w:pPr>
    </w:lvl>
    <w:lvl w:ilvl="7" w:tplc="77344498" w:tentative="1">
      <w:start w:val="1"/>
      <w:numFmt w:val="lowerLetter"/>
      <w:lvlText w:val="%8."/>
      <w:lvlJc w:val="left"/>
      <w:pPr>
        <w:ind w:left="5760" w:hanging="360"/>
      </w:pPr>
    </w:lvl>
    <w:lvl w:ilvl="8" w:tplc="77344498" w:tentative="1">
      <w:start w:val="1"/>
      <w:numFmt w:val="lowerRoman"/>
      <w:lvlText w:val="%9."/>
      <w:lvlJc w:val="right"/>
      <w:pPr>
        <w:ind w:left="6480" w:hanging="180"/>
      </w:pPr>
    </w:lvl>
  </w:abstractNum>
  <w:abstractNum w:abstractNumId="41677287">
    <w:multiLevelType w:val="hybridMultilevel"/>
    <w:lvl w:ilvl="0" w:tplc="29789103">
      <w:start w:val="1"/>
      <w:numFmt w:val="decimal"/>
      <w:lvlText w:val="%1."/>
      <w:lvlJc w:val="left"/>
      <w:pPr>
        <w:ind w:left="720" w:hanging="360"/>
      </w:pPr>
    </w:lvl>
    <w:lvl w:ilvl="1" w:tplc="29789103" w:tentative="1">
      <w:start w:val="1"/>
      <w:numFmt w:val="lowerLetter"/>
      <w:lvlText w:val="%2."/>
      <w:lvlJc w:val="left"/>
      <w:pPr>
        <w:ind w:left="1440" w:hanging="360"/>
      </w:pPr>
    </w:lvl>
    <w:lvl w:ilvl="2" w:tplc="29789103" w:tentative="1">
      <w:start w:val="1"/>
      <w:numFmt w:val="lowerRoman"/>
      <w:lvlText w:val="%3."/>
      <w:lvlJc w:val="right"/>
      <w:pPr>
        <w:ind w:left="2160" w:hanging="180"/>
      </w:pPr>
    </w:lvl>
    <w:lvl w:ilvl="3" w:tplc="29789103" w:tentative="1">
      <w:start w:val="1"/>
      <w:numFmt w:val="decimal"/>
      <w:lvlText w:val="%4."/>
      <w:lvlJc w:val="left"/>
      <w:pPr>
        <w:ind w:left="2880" w:hanging="360"/>
      </w:pPr>
    </w:lvl>
    <w:lvl w:ilvl="4" w:tplc="29789103" w:tentative="1">
      <w:start w:val="1"/>
      <w:numFmt w:val="lowerLetter"/>
      <w:lvlText w:val="%5."/>
      <w:lvlJc w:val="left"/>
      <w:pPr>
        <w:ind w:left="3600" w:hanging="360"/>
      </w:pPr>
    </w:lvl>
    <w:lvl w:ilvl="5" w:tplc="29789103" w:tentative="1">
      <w:start w:val="1"/>
      <w:numFmt w:val="lowerRoman"/>
      <w:lvlText w:val="%6."/>
      <w:lvlJc w:val="right"/>
      <w:pPr>
        <w:ind w:left="4320" w:hanging="180"/>
      </w:pPr>
    </w:lvl>
    <w:lvl w:ilvl="6" w:tplc="29789103" w:tentative="1">
      <w:start w:val="1"/>
      <w:numFmt w:val="decimal"/>
      <w:lvlText w:val="%7."/>
      <w:lvlJc w:val="left"/>
      <w:pPr>
        <w:ind w:left="5040" w:hanging="360"/>
      </w:pPr>
    </w:lvl>
    <w:lvl w:ilvl="7" w:tplc="29789103" w:tentative="1">
      <w:start w:val="1"/>
      <w:numFmt w:val="lowerLetter"/>
      <w:lvlText w:val="%8."/>
      <w:lvlJc w:val="left"/>
      <w:pPr>
        <w:ind w:left="5760" w:hanging="360"/>
      </w:pPr>
    </w:lvl>
    <w:lvl w:ilvl="8" w:tplc="29789103" w:tentative="1">
      <w:start w:val="1"/>
      <w:numFmt w:val="lowerRoman"/>
      <w:lvlText w:val="%9."/>
      <w:lvlJc w:val="right"/>
      <w:pPr>
        <w:ind w:left="6480" w:hanging="180"/>
      </w:pPr>
    </w:lvl>
  </w:abstractNum>
  <w:abstractNum w:abstractNumId="41677286">
    <w:multiLevelType w:val="hybridMultilevel"/>
    <w:lvl w:ilvl="0" w:tplc="81608105">
      <w:start w:val="1"/>
      <w:numFmt w:val="decimal"/>
      <w:lvlText w:val="%1."/>
      <w:lvlJc w:val="left"/>
      <w:pPr>
        <w:ind w:left="720" w:hanging="360"/>
      </w:pPr>
    </w:lvl>
    <w:lvl w:ilvl="1" w:tplc="81608105" w:tentative="1">
      <w:start w:val="1"/>
      <w:numFmt w:val="lowerLetter"/>
      <w:lvlText w:val="%2."/>
      <w:lvlJc w:val="left"/>
      <w:pPr>
        <w:ind w:left="1440" w:hanging="360"/>
      </w:pPr>
    </w:lvl>
    <w:lvl w:ilvl="2" w:tplc="81608105" w:tentative="1">
      <w:start w:val="1"/>
      <w:numFmt w:val="lowerRoman"/>
      <w:lvlText w:val="%3."/>
      <w:lvlJc w:val="right"/>
      <w:pPr>
        <w:ind w:left="2160" w:hanging="180"/>
      </w:pPr>
    </w:lvl>
    <w:lvl w:ilvl="3" w:tplc="81608105" w:tentative="1">
      <w:start w:val="1"/>
      <w:numFmt w:val="decimal"/>
      <w:lvlText w:val="%4."/>
      <w:lvlJc w:val="left"/>
      <w:pPr>
        <w:ind w:left="2880" w:hanging="360"/>
      </w:pPr>
    </w:lvl>
    <w:lvl w:ilvl="4" w:tplc="81608105" w:tentative="1">
      <w:start w:val="1"/>
      <w:numFmt w:val="lowerLetter"/>
      <w:lvlText w:val="%5."/>
      <w:lvlJc w:val="left"/>
      <w:pPr>
        <w:ind w:left="3600" w:hanging="360"/>
      </w:pPr>
    </w:lvl>
    <w:lvl w:ilvl="5" w:tplc="81608105" w:tentative="1">
      <w:start w:val="1"/>
      <w:numFmt w:val="lowerRoman"/>
      <w:lvlText w:val="%6."/>
      <w:lvlJc w:val="right"/>
      <w:pPr>
        <w:ind w:left="4320" w:hanging="180"/>
      </w:pPr>
    </w:lvl>
    <w:lvl w:ilvl="6" w:tplc="81608105" w:tentative="1">
      <w:start w:val="1"/>
      <w:numFmt w:val="decimal"/>
      <w:lvlText w:val="%7."/>
      <w:lvlJc w:val="left"/>
      <w:pPr>
        <w:ind w:left="5040" w:hanging="360"/>
      </w:pPr>
    </w:lvl>
    <w:lvl w:ilvl="7" w:tplc="81608105" w:tentative="1">
      <w:start w:val="1"/>
      <w:numFmt w:val="lowerLetter"/>
      <w:lvlText w:val="%8."/>
      <w:lvlJc w:val="left"/>
      <w:pPr>
        <w:ind w:left="5760" w:hanging="360"/>
      </w:pPr>
    </w:lvl>
    <w:lvl w:ilvl="8" w:tplc="81608105" w:tentative="1">
      <w:start w:val="1"/>
      <w:numFmt w:val="lowerRoman"/>
      <w:lvlText w:val="%9."/>
      <w:lvlJc w:val="right"/>
      <w:pPr>
        <w:ind w:left="6480" w:hanging="180"/>
      </w:pPr>
    </w:lvl>
  </w:abstractNum>
  <w:abstractNum w:abstractNumId="41677285">
    <w:multiLevelType w:val="hybridMultilevel"/>
    <w:lvl w:ilvl="0" w:tplc="23721500">
      <w:start w:val="1"/>
      <w:numFmt w:val="decimal"/>
      <w:lvlText w:val="%1."/>
      <w:lvlJc w:val="left"/>
      <w:pPr>
        <w:ind w:left="720" w:hanging="360"/>
      </w:pPr>
    </w:lvl>
    <w:lvl w:ilvl="1" w:tplc="23721500" w:tentative="1">
      <w:start w:val="1"/>
      <w:numFmt w:val="lowerLetter"/>
      <w:lvlText w:val="%2."/>
      <w:lvlJc w:val="left"/>
      <w:pPr>
        <w:ind w:left="1440" w:hanging="360"/>
      </w:pPr>
    </w:lvl>
    <w:lvl w:ilvl="2" w:tplc="23721500" w:tentative="1">
      <w:start w:val="1"/>
      <w:numFmt w:val="lowerRoman"/>
      <w:lvlText w:val="%3."/>
      <w:lvlJc w:val="right"/>
      <w:pPr>
        <w:ind w:left="2160" w:hanging="180"/>
      </w:pPr>
    </w:lvl>
    <w:lvl w:ilvl="3" w:tplc="23721500" w:tentative="1">
      <w:start w:val="1"/>
      <w:numFmt w:val="decimal"/>
      <w:lvlText w:val="%4."/>
      <w:lvlJc w:val="left"/>
      <w:pPr>
        <w:ind w:left="2880" w:hanging="360"/>
      </w:pPr>
    </w:lvl>
    <w:lvl w:ilvl="4" w:tplc="23721500" w:tentative="1">
      <w:start w:val="1"/>
      <w:numFmt w:val="lowerLetter"/>
      <w:lvlText w:val="%5."/>
      <w:lvlJc w:val="left"/>
      <w:pPr>
        <w:ind w:left="3600" w:hanging="360"/>
      </w:pPr>
    </w:lvl>
    <w:lvl w:ilvl="5" w:tplc="23721500" w:tentative="1">
      <w:start w:val="1"/>
      <w:numFmt w:val="lowerRoman"/>
      <w:lvlText w:val="%6."/>
      <w:lvlJc w:val="right"/>
      <w:pPr>
        <w:ind w:left="4320" w:hanging="180"/>
      </w:pPr>
    </w:lvl>
    <w:lvl w:ilvl="6" w:tplc="23721500" w:tentative="1">
      <w:start w:val="1"/>
      <w:numFmt w:val="decimal"/>
      <w:lvlText w:val="%7."/>
      <w:lvlJc w:val="left"/>
      <w:pPr>
        <w:ind w:left="5040" w:hanging="360"/>
      </w:pPr>
    </w:lvl>
    <w:lvl w:ilvl="7" w:tplc="23721500" w:tentative="1">
      <w:start w:val="1"/>
      <w:numFmt w:val="lowerLetter"/>
      <w:lvlText w:val="%8."/>
      <w:lvlJc w:val="left"/>
      <w:pPr>
        <w:ind w:left="5760" w:hanging="360"/>
      </w:pPr>
    </w:lvl>
    <w:lvl w:ilvl="8" w:tplc="23721500" w:tentative="1">
      <w:start w:val="1"/>
      <w:numFmt w:val="lowerRoman"/>
      <w:lvlText w:val="%9."/>
      <w:lvlJc w:val="right"/>
      <w:pPr>
        <w:ind w:left="6480" w:hanging="180"/>
      </w:pPr>
    </w:lvl>
  </w:abstractNum>
  <w:abstractNum w:abstractNumId="41677284">
    <w:multiLevelType w:val="hybridMultilevel"/>
    <w:lvl w:ilvl="0" w:tplc="82603789">
      <w:start w:val="1"/>
      <w:numFmt w:val="decimal"/>
      <w:lvlText w:val="%1."/>
      <w:lvlJc w:val="left"/>
      <w:pPr>
        <w:ind w:left="720" w:hanging="360"/>
      </w:pPr>
    </w:lvl>
    <w:lvl w:ilvl="1" w:tplc="82603789" w:tentative="1">
      <w:start w:val="1"/>
      <w:numFmt w:val="lowerLetter"/>
      <w:lvlText w:val="%2."/>
      <w:lvlJc w:val="left"/>
      <w:pPr>
        <w:ind w:left="1440" w:hanging="360"/>
      </w:pPr>
    </w:lvl>
    <w:lvl w:ilvl="2" w:tplc="82603789" w:tentative="1">
      <w:start w:val="1"/>
      <w:numFmt w:val="lowerRoman"/>
      <w:lvlText w:val="%3."/>
      <w:lvlJc w:val="right"/>
      <w:pPr>
        <w:ind w:left="2160" w:hanging="180"/>
      </w:pPr>
    </w:lvl>
    <w:lvl w:ilvl="3" w:tplc="82603789" w:tentative="1">
      <w:start w:val="1"/>
      <w:numFmt w:val="decimal"/>
      <w:lvlText w:val="%4."/>
      <w:lvlJc w:val="left"/>
      <w:pPr>
        <w:ind w:left="2880" w:hanging="360"/>
      </w:pPr>
    </w:lvl>
    <w:lvl w:ilvl="4" w:tplc="82603789" w:tentative="1">
      <w:start w:val="1"/>
      <w:numFmt w:val="lowerLetter"/>
      <w:lvlText w:val="%5."/>
      <w:lvlJc w:val="left"/>
      <w:pPr>
        <w:ind w:left="3600" w:hanging="360"/>
      </w:pPr>
    </w:lvl>
    <w:lvl w:ilvl="5" w:tplc="82603789" w:tentative="1">
      <w:start w:val="1"/>
      <w:numFmt w:val="lowerRoman"/>
      <w:lvlText w:val="%6."/>
      <w:lvlJc w:val="right"/>
      <w:pPr>
        <w:ind w:left="4320" w:hanging="180"/>
      </w:pPr>
    </w:lvl>
    <w:lvl w:ilvl="6" w:tplc="82603789" w:tentative="1">
      <w:start w:val="1"/>
      <w:numFmt w:val="decimal"/>
      <w:lvlText w:val="%7."/>
      <w:lvlJc w:val="left"/>
      <w:pPr>
        <w:ind w:left="5040" w:hanging="360"/>
      </w:pPr>
    </w:lvl>
    <w:lvl w:ilvl="7" w:tplc="82603789" w:tentative="1">
      <w:start w:val="1"/>
      <w:numFmt w:val="lowerLetter"/>
      <w:lvlText w:val="%8."/>
      <w:lvlJc w:val="left"/>
      <w:pPr>
        <w:ind w:left="5760" w:hanging="360"/>
      </w:pPr>
    </w:lvl>
    <w:lvl w:ilvl="8" w:tplc="82603789" w:tentative="1">
      <w:start w:val="1"/>
      <w:numFmt w:val="lowerRoman"/>
      <w:lvlText w:val="%9."/>
      <w:lvlJc w:val="right"/>
      <w:pPr>
        <w:ind w:left="6480" w:hanging="180"/>
      </w:pPr>
    </w:lvl>
  </w:abstractNum>
  <w:abstractNum w:abstractNumId="41677283">
    <w:multiLevelType w:val="hybridMultilevel"/>
    <w:lvl w:ilvl="0" w:tplc="71309824">
      <w:start w:val="1"/>
      <w:numFmt w:val="decimal"/>
      <w:lvlText w:val="%1."/>
      <w:lvlJc w:val="left"/>
      <w:pPr>
        <w:ind w:left="720" w:hanging="360"/>
      </w:pPr>
    </w:lvl>
    <w:lvl w:ilvl="1" w:tplc="71309824" w:tentative="1">
      <w:start w:val="1"/>
      <w:numFmt w:val="lowerLetter"/>
      <w:lvlText w:val="%2."/>
      <w:lvlJc w:val="left"/>
      <w:pPr>
        <w:ind w:left="1440" w:hanging="360"/>
      </w:pPr>
    </w:lvl>
    <w:lvl w:ilvl="2" w:tplc="71309824" w:tentative="1">
      <w:start w:val="1"/>
      <w:numFmt w:val="lowerRoman"/>
      <w:lvlText w:val="%3."/>
      <w:lvlJc w:val="right"/>
      <w:pPr>
        <w:ind w:left="2160" w:hanging="180"/>
      </w:pPr>
    </w:lvl>
    <w:lvl w:ilvl="3" w:tplc="71309824" w:tentative="1">
      <w:start w:val="1"/>
      <w:numFmt w:val="decimal"/>
      <w:lvlText w:val="%4."/>
      <w:lvlJc w:val="left"/>
      <w:pPr>
        <w:ind w:left="2880" w:hanging="360"/>
      </w:pPr>
    </w:lvl>
    <w:lvl w:ilvl="4" w:tplc="71309824" w:tentative="1">
      <w:start w:val="1"/>
      <w:numFmt w:val="lowerLetter"/>
      <w:lvlText w:val="%5."/>
      <w:lvlJc w:val="left"/>
      <w:pPr>
        <w:ind w:left="3600" w:hanging="360"/>
      </w:pPr>
    </w:lvl>
    <w:lvl w:ilvl="5" w:tplc="71309824" w:tentative="1">
      <w:start w:val="1"/>
      <w:numFmt w:val="lowerRoman"/>
      <w:lvlText w:val="%6."/>
      <w:lvlJc w:val="right"/>
      <w:pPr>
        <w:ind w:left="4320" w:hanging="180"/>
      </w:pPr>
    </w:lvl>
    <w:lvl w:ilvl="6" w:tplc="71309824" w:tentative="1">
      <w:start w:val="1"/>
      <w:numFmt w:val="decimal"/>
      <w:lvlText w:val="%7."/>
      <w:lvlJc w:val="left"/>
      <w:pPr>
        <w:ind w:left="5040" w:hanging="360"/>
      </w:pPr>
    </w:lvl>
    <w:lvl w:ilvl="7" w:tplc="71309824" w:tentative="1">
      <w:start w:val="1"/>
      <w:numFmt w:val="lowerLetter"/>
      <w:lvlText w:val="%8."/>
      <w:lvlJc w:val="left"/>
      <w:pPr>
        <w:ind w:left="5760" w:hanging="360"/>
      </w:pPr>
    </w:lvl>
    <w:lvl w:ilvl="8" w:tplc="71309824" w:tentative="1">
      <w:start w:val="1"/>
      <w:numFmt w:val="lowerRoman"/>
      <w:lvlText w:val="%9."/>
      <w:lvlJc w:val="right"/>
      <w:pPr>
        <w:ind w:left="6480" w:hanging="180"/>
      </w:pPr>
    </w:lvl>
  </w:abstractNum>
  <w:abstractNum w:abstractNumId="41677282">
    <w:multiLevelType w:val="hybridMultilevel"/>
    <w:lvl w:ilvl="0" w:tplc="59181329">
      <w:start w:val="1"/>
      <w:numFmt w:val="decimal"/>
      <w:lvlText w:val="%1."/>
      <w:lvlJc w:val="left"/>
      <w:pPr>
        <w:ind w:left="720" w:hanging="360"/>
      </w:pPr>
    </w:lvl>
    <w:lvl w:ilvl="1" w:tplc="59181329" w:tentative="1">
      <w:start w:val="1"/>
      <w:numFmt w:val="lowerLetter"/>
      <w:lvlText w:val="%2."/>
      <w:lvlJc w:val="left"/>
      <w:pPr>
        <w:ind w:left="1440" w:hanging="360"/>
      </w:pPr>
    </w:lvl>
    <w:lvl w:ilvl="2" w:tplc="59181329" w:tentative="1">
      <w:start w:val="1"/>
      <w:numFmt w:val="lowerRoman"/>
      <w:lvlText w:val="%3."/>
      <w:lvlJc w:val="right"/>
      <w:pPr>
        <w:ind w:left="2160" w:hanging="180"/>
      </w:pPr>
    </w:lvl>
    <w:lvl w:ilvl="3" w:tplc="59181329" w:tentative="1">
      <w:start w:val="1"/>
      <w:numFmt w:val="decimal"/>
      <w:lvlText w:val="%4."/>
      <w:lvlJc w:val="left"/>
      <w:pPr>
        <w:ind w:left="2880" w:hanging="360"/>
      </w:pPr>
    </w:lvl>
    <w:lvl w:ilvl="4" w:tplc="59181329" w:tentative="1">
      <w:start w:val="1"/>
      <w:numFmt w:val="lowerLetter"/>
      <w:lvlText w:val="%5."/>
      <w:lvlJc w:val="left"/>
      <w:pPr>
        <w:ind w:left="3600" w:hanging="360"/>
      </w:pPr>
    </w:lvl>
    <w:lvl w:ilvl="5" w:tplc="59181329" w:tentative="1">
      <w:start w:val="1"/>
      <w:numFmt w:val="lowerRoman"/>
      <w:lvlText w:val="%6."/>
      <w:lvlJc w:val="right"/>
      <w:pPr>
        <w:ind w:left="4320" w:hanging="180"/>
      </w:pPr>
    </w:lvl>
    <w:lvl w:ilvl="6" w:tplc="59181329" w:tentative="1">
      <w:start w:val="1"/>
      <w:numFmt w:val="decimal"/>
      <w:lvlText w:val="%7."/>
      <w:lvlJc w:val="left"/>
      <w:pPr>
        <w:ind w:left="5040" w:hanging="360"/>
      </w:pPr>
    </w:lvl>
    <w:lvl w:ilvl="7" w:tplc="59181329" w:tentative="1">
      <w:start w:val="1"/>
      <w:numFmt w:val="lowerLetter"/>
      <w:lvlText w:val="%8."/>
      <w:lvlJc w:val="left"/>
      <w:pPr>
        <w:ind w:left="5760" w:hanging="360"/>
      </w:pPr>
    </w:lvl>
    <w:lvl w:ilvl="8" w:tplc="59181329" w:tentative="1">
      <w:start w:val="1"/>
      <w:numFmt w:val="lowerRoman"/>
      <w:lvlText w:val="%9."/>
      <w:lvlJc w:val="right"/>
      <w:pPr>
        <w:ind w:left="6480" w:hanging="180"/>
      </w:pPr>
    </w:lvl>
  </w:abstractNum>
  <w:abstractNum w:abstractNumId="41677281">
    <w:multiLevelType w:val="hybridMultilevel"/>
    <w:lvl w:ilvl="0" w:tplc="54649717">
      <w:start w:val="1"/>
      <w:numFmt w:val="decimal"/>
      <w:lvlText w:val="%1."/>
      <w:lvlJc w:val="left"/>
      <w:pPr>
        <w:ind w:left="720" w:hanging="360"/>
      </w:pPr>
    </w:lvl>
    <w:lvl w:ilvl="1" w:tplc="54649717" w:tentative="1">
      <w:start w:val="1"/>
      <w:numFmt w:val="lowerLetter"/>
      <w:lvlText w:val="%2."/>
      <w:lvlJc w:val="left"/>
      <w:pPr>
        <w:ind w:left="1440" w:hanging="360"/>
      </w:pPr>
    </w:lvl>
    <w:lvl w:ilvl="2" w:tplc="54649717" w:tentative="1">
      <w:start w:val="1"/>
      <w:numFmt w:val="lowerRoman"/>
      <w:lvlText w:val="%3."/>
      <w:lvlJc w:val="right"/>
      <w:pPr>
        <w:ind w:left="2160" w:hanging="180"/>
      </w:pPr>
    </w:lvl>
    <w:lvl w:ilvl="3" w:tplc="54649717" w:tentative="1">
      <w:start w:val="1"/>
      <w:numFmt w:val="decimal"/>
      <w:lvlText w:val="%4."/>
      <w:lvlJc w:val="left"/>
      <w:pPr>
        <w:ind w:left="2880" w:hanging="360"/>
      </w:pPr>
    </w:lvl>
    <w:lvl w:ilvl="4" w:tplc="54649717" w:tentative="1">
      <w:start w:val="1"/>
      <w:numFmt w:val="lowerLetter"/>
      <w:lvlText w:val="%5."/>
      <w:lvlJc w:val="left"/>
      <w:pPr>
        <w:ind w:left="3600" w:hanging="360"/>
      </w:pPr>
    </w:lvl>
    <w:lvl w:ilvl="5" w:tplc="54649717" w:tentative="1">
      <w:start w:val="1"/>
      <w:numFmt w:val="lowerRoman"/>
      <w:lvlText w:val="%6."/>
      <w:lvlJc w:val="right"/>
      <w:pPr>
        <w:ind w:left="4320" w:hanging="180"/>
      </w:pPr>
    </w:lvl>
    <w:lvl w:ilvl="6" w:tplc="54649717" w:tentative="1">
      <w:start w:val="1"/>
      <w:numFmt w:val="decimal"/>
      <w:lvlText w:val="%7."/>
      <w:lvlJc w:val="left"/>
      <w:pPr>
        <w:ind w:left="5040" w:hanging="360"/>
      </w:pPr>
    </w:lvl>
    <w:lvl w:ilvl="7" w:tplc="54649717" w:tentative="1">
      <w:start w:val="1"/>
      <w:numFmt w:val="lowerLetter"/>
      <w:lvlText w:val="%8."/>
      <w:lvlJc w:val="left"/>
      <w:pPr>
        <w:ind w:left="5760" w:hanging="360"/>
      </w:pPr>
    </w:lvl>
    <w:lvl w:ilvl="8" w:tplc="54649717" w:tentative="1">
      <w:start w:val="1"/>
      <w:numFmt w:val="lowerRoman"/>
      <w:lvlText w:val="%9."/>
      <w:lvlJc w:val="right"/>
      <w:pPr>
        <w:ind w:left="6480" w:hanging="180"/>
      </w:pPr>
    </w:lvl>
  </w:abstractNum>
  <w:abstractNum w:abstractNumId="41677280">
    <w:multiLevelType w:val="hybridMultilevel"/>
    <w:lvl w:ilvl="0" w:tplc="68198429">
      <w:start w:val="1"/>
      <w:numFmt w:val="decimal"/>
      <w:lvlText w:val="%1."/>
      <w:lvlJc w:val="left"/>
      <w:pPr>
        <w:ind w:left="720" w:hanging="360"/>
      </w:pPr>
    </w:lvl>
    <w:lvl w:ilvl="1" w:tplc="68198429" w:tentative="1">
      <w:start w:val="1"/>
      <w:numFmt w:val="lowerLetter"/>
      <w:lvlText w:val="%2."/>
      <w:lvlJc w:val="left"/>
      <w:pPr>
        <w:ind w:left="1440" w:hanging="360"/>
      </w:pPr>
    </w:lvl>
    <w:lvl w:ilvl="2" w:tplc="68198429" w:tentative="1">
      <w:start w:val="1"/>
      <w:numFmt w:val="lowerRoman"/>
      <w:lvlText w:val="%3."/>
      <w:lvlJc w:val="right"/>
      <w:pPr>
        <w:ind w:left="2160" w:hanging="180"/>
      </w:pPr>
    </w:lvl>
    <w:lvl w:ilvl="3" w:tplc="68198429" w:tentative="1">
      <w:start w:val="1"/>
      <w:numFmt w:val="decimal"/>
      <w:lvlText w:val="%4."/>
      <w:lvlJc w:val="left"/>
      <w:pPr>
        <w:ind w:left="2880" w:hanging="360"/>
      </w:pPr>
    </w:lvl>
    <w:lvl w:ilvl="4" w:tplc="68198429" w:tentative="1">
      <w:start w:val="1"/>
      <w:numFmt w:val="lowerLetter"/>
      <w:lvlText w:val="%5."/>
      <w:lvlJc w:val="left"/>
      <w:pPr>
        <w:ind w:left="3600" w:hanging="360"/>
      </w:pPr>
    </w:lvl>
    <w:lvl w:ilvl="5" w:tplc="68198429" w:tentative="1">
      <w:start w:val="1"/>
      <w:numFmt w:val="lowerRoman"/>
      <w:lvlText w:val="%6."/>
      <w:lvlJc w:val="right"/>
      <w:pPr>
        <w:ind w:left="4320" w:hanging="180"/>
      </w:pPr>
    </w:lvl>
    <w:lvl w:ilvl="6" w:tplc="68198429" w:tentative="1">
      <w:start w:val="1"/>
      <w:numFmt w:val="decimal"/>
      <w:lvlText w:val="%7."/>
      <w:lvlJc w:val="left"/>
      <w:pPr>
        <w:ind w:left="5040" w:hanging="360"/>
      </w:pPr>
    </w:lvl>
    <w:lvl w:ilvl="7" w:tplc="68198429" w:tentative="1">
      <w:start w:val="1"/>
      <w:numFmt w:val="lowerLetter"/>
      <w:lvlText w:val="%8."/>
      <w:lvlJc w:val="left"/>
      <w:pPr>
        <w:ind w:left="5760" w:hanging="360"/>
      </w:pPr>
    </w:lvl>
    <w:lvl w:ilvl="8" w:tplc="68198429" w:tentative="1">
      <w:start w:val="1"/>
      <w:numFmt w:val="lowerRoman"/>
      <w:lvlText w:val="%9."/>
      <w:lvlJc w:val="right"/>
      <w:pPr>
        <w:ind w:left="6480" w:hanging="180"/>
      </w:pPr>
    </w:lvl>
  </w:abstractNum>
  <w:abstractNum w:abstractNumId="41677279">
    <w:multiLevelType w:val="hybridMultilevel"/>
    <w:lvl w:ilvl="0" w:tplc="80608846">
      <w:start w:val="1"/>
      <w:numFmt w:val="decimal"/>
      <w:lvlText w:val="%1."/>
      <w:lvlJc w:val="left"/>
      <w:pPr>
        <w:ind w:left="720" w:hanging="360"/>
      </w:pPr>
    </w:lvl>
    <w:lvl w:ilvl="1" w:tplc="80608846" w:tentative="1">
      <w:start w:val="1"/>
      <w:numFmt w:val="lowerLetter"/>
      <w:lvlText w:val="%2."/>
      <w:lvlJc w:val="left"/>
      <w:pPr>
        <w:ind w:left="1440" w:hanging="360"/>
      </w:pPr>
    </w:lvl>
    <w:lvl w:ilvl="2" w:tplc="80608846" w:tentative="1">
      <w:start w:val="1"/>
      <w:numFmt w:val="lowerRoman"/>
      <w:lvlText w:val="%3."/>
      <w:lvlJc w:val="right"/>
      <w:pPr>
        <w:ind w:left="2160" w:hanging="180"/>
      </w:pPr>
    </w:lvl>
    <w:lvl w:ilvl="3" w:tplc="80608846" w:tentative="1">
      <w:start w:val="1"/>
      <w:numFmt w:val="decimal"/>
      <w:lvlText w:val="%4."/>
      <w:lvlJc w:val="left"/>
      <w:pPr>
        <w:ind w:left="2880" w:hanging="360"/>
      </w:pPr>
    </w:lvl>
    <w:lvl w:ilvl="4" w:tplc="80608846" w:tentative="1">
      <w:start w:val="1"/>
      <w:numFmt w:val="lowerLetter"/>
      <w:lvlText w:val="%5."/>
      <w:lvlJc w:val="left"/>
      <w:pPr>
        <w:ind w:left="3600" w:hanging="360"/>
      </w:pPr>
    </w:lvl>
    <w:lvl w:ilvl="5" w:tplc="80608846" w:tentative="1">
      <w:start w:val="1"/>
      <w:numFmt w:val="lowerRoman"/>
      <w:lvlText w:val="%6."/>
      <w:lvlJc w:val="right"/>
      <w:pPr>
        <w:ind w:left="4320" w:hanging="180"/>
      </w:pPr>
    </w:lvl>
    <w:lvl w:ilvl="6" w:tplc="80608846" w:tentative="1">
      <w:start w:val="1"/>
      <w:numFmt w:val="decimal"/>
      <w:lvlText w:val="%7."/>
      <w:lvlJc w:val="left"/>
      <w:pPr>
        <w:ind w:left="5040" w:hanging="360"/>
      </w:pPr>
    </w:lvl>
    <w:lvl w:ilvl="7" w:tplc="80608846" w:tentative="1">
      <w:start w:val="1"/>
      <w:numFmt w:val="lowerLetter"/>
      <w:lvlText w:val="%8."/>
      <w:lvlJc w:val="left"/>
      <w:pPr>
        <w:ind w:left="5760" w:hanging="360"/>
      </w:pPr>
    </w:lvl>
    <w:lvl w:ilvl="8" w:tplc="80608846" w:tentative="1">
      <w:start w:val="1"/>
      <w:numFmt w:val="lowerRoman"/>
      <w:lvlText w:val="%9."/>
      <w:lvlJc w:val="right"/>
      <w:pPr>
        <w:ind w:left="6480" w:hanging="180"/>
      </w:pPr>
    </w:lvl>
  </w:abstractNum>
  <w:abstractNum w:abstractNumId="41677278">
    <w:multiLevelType w:val="hybridMultilevel"/>
    <w:lvl w:ilvl="0" w:tplc="19248434">
      <w:start w:val="1"/>
      <w:numFmt w:val="decimal"/>
      <w:lvlText w:val="%1."/>
      <w:lvlJc w:val="left"/>
      <w:pPr>
        <w:ind w:left="720" w:hanging="360"/>
      </w:pPr>
    </w:lvl>
    <w:lvl w:ilvl="1" w:tplc="19248434" w:tentative="1">
      <w:start w:val="1"/>
      <w:numFmt w:val="lowerLetter"/>
      <w:lvlText w:val="%2."/>
      <w:lvlJc w:val="left"/>
      <w:pPr>
        <w:ind w:left="1440" w:hanging="360"/>
      </w:pPr>
    </w:lvl>
    <w:lvl w:ilvl="2" w:tplc="19248434" w:tentative="1">
      <w:start w:val="1"/>
      <w:numFmt w:val="lowerRoman"/>
      <w:lvlText w:val="%3."/>
      <w:lvlJc w:val="right"/>
      <w:pPr>
        <w:ind w:left="2160" w:hanging="180"/>
      </w:pPr>
    </w:lvl>
    <w:lvl w:ilvl="3" w:tplc="19248434" w:tentative="1">
      <w:start w:val="1"/>
      <w:numFmt w:val="decimal"/>
      <w:lvlText w:val="%4."/>
      <w:lvlJc w:val="left"/>
      <w:pPr>
        <w:ind w:left="2880" w:hanging="360"/>
      </w:pPr>
    </w:lvl>
    <w:lvl w:ilvl="4" w:tplc="19248434" w:tentative="1">
      <w:start w:val="1"/>
      <w:numFmt w:val="lowerLetter"/>
      <w:lvlText w:val="%5."/>
      <w:lvlJc w:val="left"/>
      <w:pPr>
        <w:ind w:left="3600" w:hanging="360"/>
      </w:pPr>
    </w:lvl>
    <w:lvl w:ilvl="5" w:tplc="19248434" w:tentative="1">
      <w:start w:val="1"/>
      <w:numFmt w:val="lowerRoman"/>
      <w:lvlText w:val="%6."/>
      <w:lvlJc w:val="right"/>
      <w:pPr>
        <w:ind w:left="4320" w:hanging="180"/>
      </w:pPr>
    </w:lvl>
    <w:lvl w:ilvl="6" w:tplc="19248434" w:tentative="1">
      <w:start w:val="1"/>
      <w:numFmt w:val="decimal"/>
      <w:lvlText w:val="%7."/>
      <w:lvlJc w:val="left"/>
      <w:pPr>
        <w:ind w:left="5040" w:hanging="360"/>
      </w:pPr>
    </w:lvl>
    <w:lvl w:ilvl="7" w:tplc="19248434" w:tentative="1">
      <w:start w:val="1"/>
      <w:numFmt w:val="lowerLetter"/>
      <w:lvlText w:val="%8."/>
      <w:lvlJc w:val="left"/>
      <w:pPr>
        <w:ind w:left="5760" w:hanging="360"/>
      </w:pPr>
    </w:lvl>
    <w:lvl w:ilvl="8" w:tplc="19248434" w:tentative="1">
      <w:start w:val="1"/>
      <w:numFmt w:val="lowerRoman"/>
      <w:lvlText w:val="%9."/>
      <w:lvlJc w:val="right"/>
      <w:pPr>
        <w:ind w:left="6480" w:hanging="180"/>
      </w:pPr>
    </w:lvl>
  </w:abstractNum>
  <w:abstractNum w:abstractNumId="41677277">
    <w:multiLevelType w:val="hybridMultilevel"/>
    <w:lvl w:ilvl="0" w:tplc="74214530">
      <w:start w:val="1"/>
      <w:numFmt w:val="decimal"/>
      <w:lvlText w:val="%1."/>
      <w:lvlJc w:val="left"/>
      <w:pPr>
        <w:ind w:left="720" w:hanging="360"/>
      </w:pPr>
    </w:lvl>
    <w:lvl w:ilvl="1" w:tplc="74214530" w:tentative="1">
      <w:start w:val="1"/>
      <w:numFmt w:val="lowerLetter"/>
      <w:lvlText w:val="%2."/>
      <w:lvlJc w:val="left"/>
      <w:pPr>
        <w:ind w:left="1440" w:hanging="360"/>
      </w:pPr>
    </w:lvl>
    <w:lvl w:ilvl="2" w:tplc="74214530" w:tentative="1">
      <w:start w:val="1"/>
      <w:numFmt w:val="lowerRoman"/>
      <w:lvlText w:val="%3."/>
      <w:lvlJc w:val="right"/>
      <w:pPr>
        <w:ind w:left="2160" w:hanging="180"/>
      </w:pPr>
    </w:lvl>
    <w:lvl w:ilvl="3" w:tplc="74214530" w:tentative="1">
      <w:start w:val="1"/>
      <w:numFmt w:val="decimal"/>
      <w:lvlText w:val="%4."/>
      <w:lvlJc w:val="left"/>
      <w:pPr>
        <w:ind w:left="2880" w:hanging="360"/>
      </w:pPr>
    </w:lvl>
    <w:lvl w:ilvl="4" w:tplc="74214530" w:tentative="1">
      <w:start w:val="1"/>
      <w:numFmt w:val="lowerLetter"/>
      <w:lvlText w:val="%5."/>
      <w:lvlJc w:val="left"/>
      <w:pPr>
        <w:ind w:left="3600" w:hanging="360"/>
      </w:pPr>
    </w:lvl>
    <w:lvl w:ilvl="5" w:tplc="74214530" w:tentative="1">
      <w:start w:val="1"/>
      <w:numFmt w:val="lowerRoman"/>
      <w:lvlText w:val="%6."/>
      <w:lvlJc w:val="right"/>
      <w:pPr>
        <w:ind w:left="4320" w:hanging="180"/>
      </w:pPr>
    </w:lvl>
    <w:lvl w:ilvl="6" w:tplc="74214530" w:tentative="1">
      <w:start w:val="1"/>
      <w:numFmt w:val="decimal"/>
      <w:lvlText w:val="%7."/>
      <w:lvlJc w:val="left"/>
      <w:pPr>
        <w:ind w:left="5040" w:hanging="360"/>
      </w:pPr>
    </w:lvl>
    <w:lvl w:ilvl="7" w:tplc="74214530" w:tentative="1">
      <w:start w:val="1"/>
      <w:numFmt w:val="lowerLetter"/>
      <w:lvlText w:val="%8."/>
      <w:lvlJc w:val="left"/>
      <w:pPr>
        <w:ind w:left="5760" w:hanging="360"/>
      </w:pPr>
    </w:lvl>
    <w:lvl w:ilvl="8" w:tplc="74214530" w:tentative="1">
      <w:start w:val="1"/>
      <w:numFmt w:val="lowerRoman"/>
      <w:lvlText w:val="%9."/>
      <w:lvlJc w:val="right"/>
      <w:pPr>
        <w:ind w:left="6480" w:hanging="180"/>
      </w:pPr>
    </w:lvl>
  </w:abstractNum>
  <w:abstractNum w:abstractNumId="41677276">
    <w:multiLevelType w:val="hybridMultilevel"/>
    <w:lvl w:ilvl="0" w:tplc="95735913">
      <w:start w:val="1"/>
      <w:numFmt w:val="decimal"/>
      <w:lvlText w:val="%1."/>
      <w:lvlJc w:val="left"/>
      <w:pPr>
        <w:ind w:left="720" w:hanging="360"/>
      </w:pPr>
    </w:lvl>
    <w:lvl w:ilvl="1" w:tplc="95735913" w:tentative="1">
      <w:start w:val="1"/>
      <w:numFmt w:val="lowerLetter"/>
      <w:lvlText w:val="%2."/>
      <w:lvlJc w:val="left"/>
      <w:pPr>
        <w:ind w:left="1440" w:hanging="360"/>
      </w:pPr>
    </w:lvl>
    <w:lvl w:ilvl="2" w:tplc="95735913" w:tentative="1">
      <w:start w:val="1"/>
      <w:numFmt w:val="lowerRoman"/>
      <w:lvlText w:val="%3."/>
      <w:lvlJc w:val="right"/>
      <w:pPr>
        <w:ind w:left="2160" w:hanging="180"/>
      </w:pPr>
    </w:lvl>
    <w:lvl w:ilvl="3" w:tplc="95735913" w:tentative="1">
      <w:start w:val="1"/>
      <w:numFmt w:val="decimal"/>
      <w:lvlText w:val="%4."/>
      <w:lvlJc w:val="left"/>
      <w:pPr>
        <w:ind w:left="2880" w:hanging="360"/>
      </w:pPr>
    </w:lvl>
    <w:lvl w:ilvl="4" w:tplc="95735913" w:tentative="1">
      <w:start w:val="1"/>
      <w:numFmt w:val="lowerLetter"/>
      <w:lvlText w:val="%5."/>
      <w:lvlJc w:val="left"/>
      <w:pPr>
        <w:ind w:left="3600" w:hanging="360"/>
      </w:pPr>
    </w:lvl>
    <w:lvl w:ilvl="5" w:tplc="95735913" w:tentative="1">
      <w:start w:val="1"/>
      <w:numFmt w:val="lowerRoman"/>
      <w:lvlText w:val="%6."/>
      <w:lvlJc w:val="right"/>
      <w:pPr>
        <w:ind w:left="4320" w:hanging="180"/>
      </w:pPr>
    </w:lvl>
    <w:lvl w:ilvl="6" w:tplc="95735913" w:tentative="1">
      <w:start w:val="1"/>
      <w:numFmt w:val="decimal"/>
      <w:lvlText w:val="%7."/>
      <w:lvlJc w:val="left"/>
      <w:pPr>
        <w:ind w:left="5040" w:hanging="360"/>
      </w:pPr>
    </w:lvl>
    <w:lvl w:ilvl="7" w:tplc="95735913" w:tentative="1">
      <w:start w:val="1"/>
      <w:numFmt w:val="lowerLetter"/>
      <w:lvlText w:val="%8."/>
      <w:lvlJc w:val="left"/>
      <w:pPr>
        <w:ind w:left="5760" w:hanging="360"/>
      </w:pPr>
    </w:lvl>
    <w:lvl w:ilvl="8" w:tplc="95735913" w:tentative="1">
      <w:start w:val="1"/>
      <w:numFmt w:val="lowerRoman"/>
      <w:lvlText w:val="%9."/>
      <w:lvlJc w:val="right"/>
      <w:pPr>
        <w:ind w:left="6480" w:hanging="180"/>
      </w:pPr>
    </w:lvl>
  </w:abstractNum>
  <w:abstractNum w:abstractNumId="41677275">
    <w:multiLevelType w:val="hybridMultilevel"/>
    <w:lvl w:ilvl="0" w:tplc="65443911">
      <w:start w:val="1"/>
      <w:numFmt w:val="decimal"/>
      <w:lvlText w:val="%1."/>
      <w:lvlJc w:val="left"/>
      <w:pPr>
        <w:ind w:left="720" w:hanging="360"/>
      </w:pPr>
    </w:lvl>
    <w:lvl w:ilvl="1" w:tplc="65443911" w:tentative="1">
      <w:start w:val="1"/>
      <w:numFmt w:val="lowerLetter"/>
      <w:lvlText w:val="%2."/>
      <w:lvlJc w:val="left"/>
      <w:pPr>
        <w:ind w:left="1440" w:hanging="360"/>
      </w:pPr>
    </w:lvl>
    <w:lvl w:ilvl="2" w:tplc="65443911" w:tentative="1">
      <w:start w:val="1"/>
      <w:numFmt w:val="lowerRoman"/>
      <w:lvlText w:val="%3."/>
      <w:lvlJc w:val="right"/>
      <w:pPr>
        <w:ind w:left="2160" w:hanging="180"/>
      </w:pPr>
    </w:lvl>
    <w:lvl w:ilvl="3" w:tplc="65443911" w:tentative="1">
      <w:start w:val="1"/>
      <w:numFmt w:val="decimal"/>
      <w:lvlText w:val="%4."/>
      <w:lvlJc w:val="left"/>
      <w:pPr>
        <w:ind w:left="2880" w:hanging="360"/>
      </w:pPr>
    </w:lvl>
    <w:lvl w:ilvl="4" w:tplc="65443911" w:tentative="1">
      <w:start w:val="1"/>
      <w:numFmt w:val="lowerLetter"/>
      <w:lvlText w:val="%5."/>
      <w:lvlJc w:val="left"/>
      <w:pPr>
        <w:ind w:left="3600" w:hanging="360"/>
      </w:pPr>
    </w:lvl>
    <w:lvl w:ilvl="5" w:tplc="65443911" w:tentative="1">
      <w:start w:val="1"/>
      <w:numFmt w:val="lowerRoman"/>
      <w:lvlText w:val="%6."/>
      <w:lvlJc w:val="right"/>
      <w:pPr>
        <w:ind w:left="4320" w:hanging="180"/>
      </w:pPr>
    </w:lvl>
    <w:lvl w:ilvl="6" w:tplc="65443911" w:tentative="1">
      <w:start w:val="1"/>
      <w:numFmt w:val="decimal"/>
      <w:lvlText w:val="%7."/>
      <w:lvlJc w:val="left"/>
      <w:pPr>
        <w:ind w:left="5040" w:hanging="360"/>
      </w:pPr>
    </w:lvl>
    <w:lvl w:ilvl="7" w:tplc="65443911" w:tentative="1">
      <w:start w:val="1"/>
      <w:numFmt w:val="lowerLetter"/>
      <w:lvlText w:val="%8."/>
      <w:lvlJc w:val="left"/>
      <w:pPr>
        <w:ind w:left="5760" w:hanging="360"/>
      </w:pPr>
    </w:lvl>
    <w:lvl w:ilvl="8" w:tplc="65443911" w:tentative="1">
      <w:start w:val="1"/>
      <w:numFmt w:val="lowerRoman"/>
      <w:lvlText w:val="%9."/>
      <w:lvlJc w:val="right"/>
      <w:pPr>
        <w:ind w:left="6480" w:hanging="180"/>
      </w:pPr>
    </w:lvl>
  </w:abstractNum>
  <w:abstractNum w:abstractNumId="41677274">
    <w:multiLevelType w:val="hybridMultilevel"/>
    <w:lvl w:ilvl="0" w:tplc="45135789">
      <w:start w:val="1"/>
      <w:numFmt w:val="decimal"/>
      <w:lvlText w:val="%1."/>
      <w:lvlJc w:val="left"/>
      <w:pPr>
        <w:ind w:left="720" w:hanging="360"/>
      </w:pPr>
    </w:lvl>
    <w:lvl w:ilvl="1" w:tplc="45135789" w:tentative="1">
      <w:start w:val="1"/>
      <w:numFmt w:val="lowerLetter"/>
      <w:lvlText w:val="%2."/>
      <w:lvlJc w:val="left"/>
      <w:pPr>
        <w:ind w:left="1440" w:hanging="360"/>
      </w:pPr>
    </w:lvl>
    <w:lvl w:ilvl="2" w:tplc="45135789" w:tentative="1">
      <w:start w:val="1"/>
      <w:numFmt w:val="lowerRoman"/>
      <w:lvlText w:val="%3."/>
      <w:lvlJc w:val="right"/>
      <w:pPr>
        <w:ind w:left="2160" w:hanging="180"/>
      </w:pPr>
    </w:lvl>
    <w:lvl w:ilvl="3" w:tplc="45135789" w:tentative="1">
      <w:start w:val="1"/>
      <w:numFmt w:val="decimal"/>
      <w:lvlText w:val="%4."/>
      <w:lvlJc w:val="left"/>
      <w:pPr>
        <w:ind w:left="2880" w:hanging="360"/>
      </w:pPr>
    </w:lvl>
    <w:lvl w:ilvl="4" w:tplc="45135789" w:tentative="1">
      <w:start w:val="1"/>
      <w:numFmt w:val="lowerLetter"/>
      <w:lvlText w:val="%5."/>
      <w:lvlJc w:val="left"/>
      <w:pPr>
        <w:ind w:left="3600" w:hanging="360"/>
      </w:pPr>
    </w:lvl>
    <w:lvl w:ilvl="5" w:tplc="45135789" w:tentative="1">
      <w:start w:val="1"/>
      <w:numFmt w:val="lowerRoman"/>
      <w:lvlText w:val="%6."/>
      <w:lvlJc w:val="right"/>
      <w:pPr>
        <w:ind w:left="4320" w:hanging="180"/>
      </w:pPr>
    </w:lvl>
    <w:lvl w:ilvl="6" w:tplc="45135789" w:tentative="1">
      <w:start w:val="1"/>
      <w:numFmt w:val="decimal"/>
      <w:lvlText w:val="%7."/>
      <w:lvlJc w:val="left"/>
      <w:pPr>
        <w:ind w:left="5040" w:hanging="360"/>
      </w:pPr>
    </w:lvl>
    <w:lvl w:ilvl="7" w:tplc="45135789" w:tentative="1">
      <w:start w:val="1"/>
      <w:numFmt w:val="lowerLetter"/>
      <w:lvlText w:val="%8."/>
      <w:lvlJc w:val="left"/>
      <w:pPr>
        <w:ind w:left="5760" w:hanging="360"/>
      </w:pPr>
    </w:lvl>
    <w:lvl w:ilvl="8" w:tplc="45135789" w:tentative="1">
      <w:start w:val="1"/>
      <w:numFmt w:val="lowerRoman"/>
      <w:lvlText w:val="%9."/>
      <w:lvlJc w:val="right"/>
      <w:pPr>
        <w:ind w:left="6480" w:hanging="180"/>
      </w:pPr>
    </w:lvl>
  </w:abstractNum>
  <w:abstractNum w:abstractNumId="41677273">
    <w:multiLevelType w:val="hybridMultilevel"/>
    <w:lvl w:ilvl="0" w:tplc="56984999">
      <w:start w:val="1"/>
      <w:numFmt w:val="decimal"/>
      <w:lvlText w:val="%1."/>
      <w:lvlJc w:val="left"/>
      <w:pPr>
        <w:ind w:left="720" w:hanging="360"/>
      </w:pPr>
    </w:lvl>
    <w:lvl w:ilvl="1" w:tplc="56984999" w:tentative="1">
      <w:start w:val="1"/>
      <w:numFmt w:val="lowerLetter"/>
      <w:lvlText w:val="%2."/>
      <w:lvlJc w:val="left"/>
      <w:pPr>
        <w:ind w:left="1440" w:hanging="360"/>
      </w:pPr>
    </w:lvl>
    <w:lvl w:ilvl="2" w:tplc="56984999" w:tentative="1">
      <w:start w:val="1"/>
      <w:numFmt w:val="lowerRoman"/>
      <w:lvlText w:val="%3."/>
      <w:lvlJc w:val="right"/>
      <w:pPr>
        <w:ind w:left="2160" w:hanging="180"/>
      </w:pPr>
    </w:lvl>
    <w:lvl w:ilvl="3" w:tplc="56984999" w:tentative="1">
      <w:start w:val="1"/>
      <w:numFmt w:val="decimal"/>
      <w:lvlText w:val="%4."/>
      <w:lvlJc w:val="left"/>
      <w:pPr>
        <w:ind w:left="2880" w:hanging="360"/>
      </w:pPr>
    </w:lvl>
    <w:lvl w:ilvl="4" w:tplc="56984999" w:tentative="1">
      <w:start w:val="1"/>
      <w:numFmt w:val="lowerLetter"/>
      <w:lvlText w:val="%5."/>
      <w:lvlJc w:val="left"/>
      <w:pPr>
        <w:ind w:left="3600" w:hanging="360"/>
      </w:pPr>
    </w:lvl>
    <w:lvl w:ilvl="5" w:tplc="56984999" w:tentative="1">
      <w:start w:val="1"/>
      <w:numFmt w:val="lowerRoman"/>
      <w:lvlText w:val="%6."/>
      <w:lvlJc w:val="right"/>
      <w:pPr>
        <w:ind w:left="4320" w:hanging="180"/>
      </w:pPr>
    </w:lvl>
    <w:lvl w:ilvl="6" w:tplc="56984999" w:tentative="1">
      <w:start w:val="1"/>
      <w:numFmt w:val="decimal"/>
      <w:lvlText w:val="%7."/>
      <w:lvlJc w:val="left"/>
      <w:pPr>
        <w:ind w:left="5040" w:hanging="360"/>
      </w:pPr>
    </w:lvl>
    <w:lvl w:ilvl="7" w:tplc="56984999" w:tentative="1">
      <w:start w:val="1"/>
      <w:numFmt w:val="lowerLetter"/>
      <w:lvlText w:val="%8."/>
      <w:lvlJc w:val="left"/>
      <w:pPr>
        <w:ind w:left="5760" w:hanging="360"/>
      </w:pPr>
    </w:lvl>
    <w:lvl w:ilvl="8" w:tplc="56984999" w:tentative="1">
      <w:start w:val="1"/>
      <w:numFmt w:val="lowerRoman"/>
      <w:lvlText w:val="%9."/>
      <w:lvlJc w:val="right"/>
      <w:pPr>
        <w:ind w:left="6480" w:hanging="180"/>
      </w:pPr>
    </w:lvl>
  </w:abstractNum>
  <w:abstractNum w:abstractNumId="41677272">
    <w:multiLevelType w:val="hybridMultilevel"/>
    <w:lvl w:ilvl="0" w:tplc="14304065">
      <w:start w:val="1"/>
      <w:numFmt w:val="decimal"/>
      <w:lvlText w:val="%1."/>
      <w:lvlJc w:val="left"/>
      <w:pPr>
        <w:ind w:left="720" w:hanging="360"/>
      </w:pPr>
    </w:lvl>
    <w:lvl w:ilvl="1" w:tplc="14304065" w:tentative="1">
      <w:start w:val="1"/>
      <w:numFmt w:val="lowerLetter"/>
      <w:lvlText w:val="%2."/>
      <w:lvlJc w:val="left"/>
      <w:pPr>
        <w:ind w:left="1440" w:hanging="360"/>
      </w:pPr>
    </w:lvl>
    <w:lvl w:ilvl="2" w:tplc="14304065" w:tentative="1">
      <w:start w:val="1"/>
      <w:numFmt w:val="lowerRoman"/>
      <w:lvlText w:val="%3."/>
      <w:lvlJc w:val="right"/>
      <w:pPr>
        <w:ind w:left="2160" w:hanging="180"/>
      </w:pPr>
    </w:lvl>
    <w:lvl w:ilvl="3" w:tplc="14304065" w:tentative="1">
      <w:start w:val="1"/>
      <w:numFmt w:val="decimal"/>
      <w:lvlText w:val="%4."/>
      <w:lvlJc w:val="left"/>
      <w:pPr>
        <w:ind w:left="2880" w:hanging="360"/>
      </w:pPr>
    </w:lvl>
    <w:lvl w:ilvl="4" w:tplc="14304065" w:tentative="1">
      <w:start w:val="1"/>
      <w:numFmt w:val="lowerLetter"/>
      <w:lvlText w:val="%5."/>
      <w:lvlJc w:val="left"/>
      <w:pPr>
        <w:ind w:left="3600" w:hanging="360"/>
      </w:pPr>
    </w:lvl>
    <w:lvl w:ilvl="5" w:tplc="14304065" w:tentative="1">
      <w:start w:val="1"/>
      <w:numFmt w:val="lowerRoman"/>
      <w:lvlText w:val="%6."/>
      <w:lvlJc w:val="right"/>
      <w:pPr>
        <w:ind w:left="4320" w:hanging="180"/>
      </w:pPr>
    </w:lvl>
    <w:lvl w:ilvl="6" w:tplc="14304065" w:tentative="1">
      <w:start w:val="1"/>
      <w:numFmt w:val="decimal"/>
      <w:lvlText w:val="%7."/>
      <w:lvlJc w:val="left"/>
      <w:pPr>
        <w:ind w:left="5040" w:hanging="360"/>
      </w:pPr>
    </w:lvl>
    <w:lvl w:ilvl="7" w:tplc="14304065" w:tentative="1">
      <w:start w:val="1"/>
      <w:numFmt w:val="lowerLetter"/>
      <w:lvlText w:val="%8."/>
      <w:lvlJc w:val="left"/>
      <w:pPr>
        <w:ind w:left="5760" w:hanging="360"/>
      </w:pPr>
    </w:lvl>
    <w:lvl w:ilvl="8" w:tplc="14304065" w:tentative="1">
      <w:start w:val="1"/>
      <w:numFmt w:val="lowerRoman"/>
      <w:lvlText w:val="%9."/>
      <w:lvlJc w:val="right"/>
      <w:pPr>
        <w:ind w:left="6480" w:hanging="180"/>
      </w:pPr>
    </w:lvl>
  </w:abstractNum>
  <w:abstractNum w:abstractNumId="41677271">
    <w:multiLevelType w:val="hybridMultilevel"/>
    <w:lvl w:ilvl="0" w:tplc="85832870">
      <w:start w:val="1"/>
      <w:numFmt w:val="decimal"/>
      <w:lvlText w:val="%1."/>
      <w:lvlJc w:val="left"/>
      <w:pPr>
        <w:ind w:left="720" w:hanging="360"/>
      </w:pPr>
    </w:lvl>
    <w:lvl w:ilvl="1" w:tplc="85832870" w:tentative="1">
      <w:start w:val="1"/>
      <w:numFmt w:val="lowerLetter"/>
      <w:lvlText w:val="%2."/>
      <w:lvlJc w:val="left"/>
      <w:pPr>
        <w:ind w:left="1440" w:hanging="360"/>
      </w:pPr>
    </w:lvl>
    <w:lvl w:ilvl="2" w:tplc="85832870" w:tentative="1">
      <w:start w:val="1"/>
      <w:numFmt w:val="lowerRoman"/>
      <w:lvlText w:val="%3."/>
      <w:lvlJc w:val="right"/>
      <w:pPr>
        <w:ind w:left="2160" w:hanging="180"/>
      </w:pPr>
    </w:lvl>
    <w:lvl w:ilvl="3" w:tplc="85832870" w:tentative="1">
      <w:start w:val="1"/>
      <w:numFmt w:val="decimal"/>
      <w:lvlText w:val="%4."/>
      <w:lvlJc w:val="left"/>
      <w:pPr>
        <w:ind w:left="2880" w:hanging="360"/>
      </w:pPr>
    </w:lvl>
    <w:lvl w:ilvl="4" w:tplc="85832870" w:tentative="1">
      <w:start w:val="1"/>
      <w:numFmt w:val="lowerLetter"/>
      <w:lvlText w:val="%5."/>
      <w:lvlJc w:val="left"/>
      <w:pPr>
        <w:ind w:left="3600" w:hanging="360"/>
      </w:pPr>
    </w:lvl>
    <w:lvl w:ilvl="5" w:tplc="85832870" w:tentative="1">
      <w:start w:val="1"/>
      <w:numFmt w:val="lowerRoman"/>
      <w:lvlText w:val="%6."/>
      <w:lvlJc w:val="right"/>
      <w:pPr>
        <w:ind w:left="4320" w:hanging="180"/>
      </w:pPr>
    </w:lvl>
    <w:lvl w:ilvl="6" w:tplc="85832870" w:tentative="1">
      <w:start w:val="1"/>
      <w:numFmt w:val="decimal"/>
      <w:lvlText w:val="%7."/>
      <w:lvlJc w:val="left"/>
      <w:pPr>
        <w:ind w:left="5040" w:hanging="360"/>
      </w:pPr>
    </w:lvl>
    <w:lvl w:ilvl="7" w:tplc="85832870" w:tentative="1">
      <w:start w:val="1"/>
      <w:numFmt w:val="lowerLetter"/>
      <w:lvlText w:val="%8."/>
      <w:lvlJc w:val="left"/>
      <w:pPr>
        <w:ind w:left="5760" w:hanging="360"/>
      </w:pPr>
    </w:lvl>
    <w:lvl w:ilvl="8" w:tplc="85832870" w:tentative="1">
      <w:start w:val="1"/>
      <w:numFmt w:val="lowerRoman"/>
      <w:lvlText w:val="%9."/>
      <w:lvlJc w:val="right"/>
      <w:pPr>
        <w:ind w:left="6480" w:hanging="180"/>
      </w:pPr>
    </w:lvl>
  </w:abstractNum>
  <w:abstractNum w:abstractNumId="41677270">
    <w:multiLevelType w:val="hybridMultilevel"/>
    <w:lvl w:ilvl="0" w:tplc="40429079">
      <w:start w:val="1"/>
      <w:numFmt w:val="decimal"/>
      <w:lvlText w:val="%1."/>
      <w:lvlJc w:val="left"/>
      <w:pPr>
        <w:ind w:left="720" w:hanging="360"/>
      </w:pPr>
    </w:lvl>
    <w:lvl w:ilvl="1" w:tplc="40429079" w:tentative="1">
      <w:start w:val="1"/>
      <w:numFmt w:val="lowerLetter"/>
      <w:lvlText w:val="%2."/>
      <w:lvlJc w:val="left"/>
      <w:pPr>
        <w:ind w:left="1440" w:hanging="360"/>
      </w:pPr>
    </w:lvl>
    <w:lvl w:ilvl="2" w:tplc="40429079" w:tentative="1">
      <w:start w:val="1"/>
      <w:numFmt w:val="lowerRoman"/>
      <w:lvlText w:val="%3."/>
      <w:lvlJc w:val="right"/>
      <w:pPr>
        <w:ind w:left="2160" w:hanging="180"/>
      </w:pPr>
    </w:lvl>
    <w:lvl w:ilvl="3" w:tplc="40429079" w:tentative="1">
      <w:start w:val="1"/>
      <w:numFmt w:val="decimal"/>
      <w:lvlText w:val="%4."/>
      <w:lvlJc w:val="left"/>
      <w:pPr>
        <w:ind w:left="2880" w:hanging="360"/>
      </w:pPr>
    </w:lvl>
    <w:lvl w:ilvl="4" w:tplc="40429079" w:tentative="1">
      <w:start w:val="1"/>
      <w:numFmt w:val="lowerLetter"/>
      <w:lvlText w:val="%5."/>
      <w:lvlJc w:val="left"/>
      <w:pPr>
        <w:ind w:left="3600" w:hanging="360"/>
      </w:pPr>
    </w:lvl>
    <w:lvl w:ilvl="5" w:tplc="40429079" w:tentative="1">
      <w:start w:val="1"/>
      <w:numFmt w:val="lowerRoman"/>
      <w:lvlText w:val="%6."/>
      <w:lvlJc w:val="right"/>
      <w:pPr>
        <w:ind w:left="4320" w:hanging="180"/>
      </w:pPr>
    </w:lvl>
    <w:lvl w:ilvl="6" w:tplc="40429079" w:tentative="1">
      <w:start w:val="1"/>
      <w:numFmt w:val="decimal"/>
      <w:lvlText w:val="%7."/>
      <w:lvlJc w:val="left"/>
      <w:pPr>
        <w:ind w:left="5040" w:hanging="360"/>
      </w:pPr>
    </w:lvl>
    <w:lvl w:ilvl="7" w:tplc="40429079" w:tentative="1">
      <w:start w:val="1"/>
      <w:numFmt w:val="lowerLetter"/>
      <w:lvlText w:val="%8."/>
      <w:lvlJc w:val="left"/>
      <w:pPr>
        <w:ind w:left="5760" w:hanging="360"/>
      </w:pPr>
    </w:lvl>
    <w:lvl w:ilvl="8" w:tplc="40429079" w:tentative="1">
      <w:start w:val="1"/>
      <w:numFmt w:val="lowerRoman"/>
      <w:lvlText w:val="%9."/>
      <w:lvlJc w:val="right"/>
      <w:pPr>
        <w:ind w:left="6480" w:hanging="180"/>
      </w:pPr>
    </w:lvl>
  </w:abstractNum>
  <w:abstractNum w:abstractNumId="41677269">
    <w:multiLevelType w:val="hybridMultilevel"/>
    <w:lvl w:ilvl="0" w:tplc="48997193">
      <w:start w:val="1"/>
      <w:numFmt w:val="decimal"/>
      <w:lvlText w:val="%1."/>
      <w:lvlJc w:val="left"/>
      <w:pPr>
        <w:ind w:left="720" w:hanging="360"/>
      </w:pPr>
    </w:lvl>
    <w:lvl w:ilvl="1" w:tplc="48997193" w:tentative="1">
      <w:start w:val="1"/>
      <w:numFmt w:val="lowerLetter"/>
      <w:lvlText w:val="%2."/>
      <w:lvlJc w:val="left"/>
      <w:pPr>
        <w:ind w:left="1440" w:hanging="360"/>
      </w:pPr>
    </w:lvl>
    <w:lvl w:ilvl="2" w:tplc="48997193" w:tentative="1">
      <w:start w:val="1"/>
      <w:numFmt w:val="lowerRoman"/>
      <w:lvlText w:val="%3."/>
      <w:lvlJc w:val="right"/>
      <w:pPr>
        <w:ind w:left="2160" w:hanging="180"/>
      </w:pPr>
    </w:lvl>
    <w:lvl w:ilvl="3" w:tplc="48997193" w:tentative="1">
      <w:start w:val="1"/>
      <w:numFmt w:val="decimal"/>
      <w:lvlText w:val="%4."/>
      <w:lvlJc w:val="left"/>
      <w:pPr>
        <w:ind w:left="2880" w:hanging="360"/>
      </w:pPr>
    </w:lvl>
    <w:lvl w:ilvl="4" w:tplc="48997193" w:tentative="1">
      <w:start w:val="1"/>
      <w:numFmt w:val="lowerLetter"/>
      <w:lvlText w:val="%5."/>
      <w:lvlJc w:val="left"/>
      <w:pPr>
        <w:ind w:left="3600" w:hanging="360"/>
      </w:pPr>
    </w:lvl>
    <w:lvl w:ilvl="5" w:tplc="48997193" w:tentative="1">
      <w:start w:val="1"/>
      <w:numFmt w:val="lowerRoman"/>
      <w:lvlText w:val="%6."/>
      <w:lvlJc w:val="right"/>
      <w:pPr>
        <w:ind w:left="4320" w:hanging="180"/>
      </w:pPr>
    </w:lvl>
    <w:lvl w:ilvl="6" w:tplc="48997193" w:tentative="1">
      <w:start w:val="1"/>
      <w:numFmt w:val="decimal"/>
      <w:lvlText w:val="%7."/>
      <w:lvlJc w:val="left"/>
      <w:pPr>
        <w:ind w:left="5040" w:hanging="360"/>
      </w:pPr>
    </w:lvl>
    <w:lvl w:ilvl="7" w:tplc="48997193" w:tentative="1">
      <w:start w:val="1"/>
      <w:numFmt w:val="lowerLetter"/>
      <w:lvlText w:val="%8."/>
      <w:lvlJc w:val="left"/>
      <w:pPr>
        <w:ind w:left="5760" w:hanging="360"/>
      </w:pPr>
    </w:lvl>
    <w:lvl w:ilvl="8" w:tplc="48997193" w:tentative="1">
      <w:start w:val="1"/>
      <w:numFmt w:val="lowerRoman"/>
      <w:lvlText w:val="%9."/>
      <w:lvlJc w:val="right"/>
      <w:pPr>
        <w:ind w:left="6480" w:hanging="180"/>
      </w:pPr>
    </w:lvl>
  </w:abstractNum>
  <w:abstractNum w:abstractNumId="41677268">
    <w:multiLevelType w:val="hybridMultilevel"/>
    <w:lvl w:ilvl="0" w:tplc="22382691">
      <w:start w:val="1"/>
      <w:numFmt w:val="decimal"/>
      <w:lvlText w:val="%1."/>
      <w:lvlJc w:val="left"/>
      <w:pPr>
        <w:ind w:left="720" w:hanging="360"/>
      </w:pPr>
    </w:lvl>
    <w:lvl w:ilvl="1" w:tplc="22382691" w:tentative="1">
      <w:start w:val="1"/>
      <w:numFmt w:val="lowerLetter"/>
      <w:lvlText w:val="%2."/>
      <w:lvlJc w:val="left"/>
      <w:pPr>
        <w:ind w:left="1440" w:hanging="360"/>
      </w:pPr>
    </w:lvl>
    <w:lvl w:ilvl="2" w:tplc="22382691" w:tentative="1">
      <w:start w:val="1"/>
      <w:numFmt w:val="lowerRoman"/>
      <w:lvlText w:val="%3."/>
      <w:lvlJc w:val="right"/>
      <w:pPr>
        <w:ind w:left="2160" w:hanging="180"/>
      </w:pPr>
    </w:lvl>
    <w:lvl w:ilvl="3" w:tplc="22382691" w:tentative="1">
      <w:start w:val="1"/>
      <w:numFmt w:val="decimal"/>
      <w:lvlText w:val="%4."/>
      <w:lvlJc w:val="left"/>
      <w:pPr>
        <w:ind w:left="2880" w:hanging="360"/>
      </w:pPr>
    </w:lvl>
    <w:lvl w:ilvl="4" w:tplc="22382691" w:tentative="1">
      <w:start w:val="1"/>
      <w:numFmt w:val="lowerLetter"/>
      <w:lvlText w:val="%5."/>
      <w:lvlJc w:val="left"/>
      <w:pPr>
        <w:ind w:left="3600" w:hanging="360"/>
      </w:pPr>
    </w:lvl>
    <w:lvl w:ilvl="5" w:tplc="22382691" w:tentative="1">
      <w:start w:val="1"/>
      <w:numFmt w:val="lowerRoman"/>
      <w:lvlText w:val="%6."/>
      <w:lvlJc w:val="right"/>
      <w:pPr>
        <w:ind w:left="4320" w:hanging="180"/>
      </w:pPr>
    </w:lvl>
    <w:lvl w:ilvl="6" w:tplc="22382691" w:tentative="1">
      <w:start w:val="1"/>
      <w:numFmt w:val="decimal"/>
      <w:lvlText w:val="%7."/>
      <w:lvlJc w:val="left"/>
      <w:pPr>
        <w:ind w:left="5040" w:hanging="360"/>
      </w:pPr>
    </w:lvl>
    <w:lvl w:ilvl="7" w:tplc="22382691" w:tentative="1">
      <w:start w:val="1"/>
      <w:numFmt w:val="lowerLetter"/>
      <w:lvlText w:val="%8."/>
      <w:lvlJc w:val="left"/>
      <w:pPr>
        <w:ind w:left="5760" w:hanging="360"/>
      </w:pPr>
    </w:lvl>
    <w:lvl w:ilvl="8" w:tplc="22382691" w:tentative="1">
      <w:start w:val="1"/>
      <w:numFmt w:val="lowerRoman"/>
      <w:lvlText w:val="%9."/>
      <w:lvlJc w:val="right"/>
      <w:pPr>
        <w:ind w:left="6480" w:hanging="180"/>
      </w:pPr>
    </w:lvl>
  </w:abstractNum>
  <w:abstractNum w:abstractNumId="41677267">
    <w:multiLevelType w:val="hybridMultilevel"/>
    <w:lvl w:ilvl="0" w:tplc="50055054">
      <w:start w:val="1"/>
      <w:numFmt w:val="decimal"/>
      <w:lvlText w:val="%1."/>
      <w:lvlJc w:val="left"/>
      <w:pPr>
        <w:ind w:left="720" w:hanging="360"/>
      </w:pPr>
    </w:lvl>
    <w:lvl w:ilvl="1" w:tplc="50055054" w:tentative="1">
      <w:start w:val="1"/>
      <w:numFmt w:val="lowerLetter"/>
      <w:lvlText w:val="%2."/>
      <w:lvlJc w:val="left"/>
      <w:pPr>
        <w:ind w:left="1440" w:hanging="360"/>
      </w:pPr>
    </w:lvl>
    <w:lvl w:ilvl="2" w:tplc="50055054" w:tentative="1">
      <w:start w:val="1"/>
      <w:numFmt w:val="lowerRoman"/>
      <w:lvlText w:val="%3."/>
      <w:lvlJc w:val="right"/>
      <w:pPr>
        <w:ind w:left="2160" w:hanging="180"/>
      </w:pPr>
    </w:lvl>
    <w:lvl w:ilvl="3" w:tplc="50055054" w:tentative="1">
      <w:start w:val="1"/>
      <w:numFmt w:val="decimal"/>
      <w:lvlText w:val="%4."/>
      <w:lvlJc w:val="left"/>
      <w:pPr>
        <w:ind w:left="2880" w:hanging="360"/>
      </w:pPr>
    </w:lvl>
    <w:lvl w:ilvl="4" w:tplc="50055054" w:tentative="1">
      <w:start w:val="1"/>
      <w:numFmt w:val="lowerLetter"/>
      <w:lvlText w:val="%5."/>
      <w:lvlJc w:val="left"/>
      <w:pPr>
        <w:ind w:left="3600" w:hanging="360"/>
      </w:pPr>
    </w:lvl>
    <w:lvl w:ilvl="5" w:tplc="50055054" w:tentative="1">
      <w:start w:val="1"/>
      <w:numFmt w:val="lowerRoman"/>
      <w:lvlText w:val="%6."/>
      <w:lvlJc w:val="right"/>
      <w:pPr>
        <w:ind w:left="4320" w:hanging="180"/>
      </w:pPr>
    </w:lvl>
    <w:lvl w:ilvl="6" w:tplc="50055054" w:tentative="1">
      <w:start w:val="1"/>
      <w:numFmt w:val="decimal"/>
      <w:lvlText w:val="%7."/>
      <w:lvlJc w:val="left"/>
      <w:pPr>
        <w:ind w:left="5040" w:hanging="360"/>
      </w:pPr>
    </w:lvl>
    <w:lvl w:ilvl="7" w:tplc="50055054" w:tentative="1">
      <w:start w:val="1"/>
      <w:numFmt w:val="lowerLetter"/>
      <w:lvlText w:val="%8."/>
      <w:lvlJc w:val="left"/>
      <w:pPr>
        <w:ind w:left="5760" w:hanging="360"/>
      </w:pPr>
    </w:lvl>
    <w:lvl w:ilvl="8" w:tplc="50055054" w:tentative="1">
      <w:start w:val="1"/>
      <w:numFmt w:val="lowerRoman"/>
      <w:lvlText w:val="%9."/>
      <w:lvlJc w:val="right"/>
      <w:pPr>
        <w:ind w:left="6480" w:hanging="180"/>
      </w:pPr>
    </w:lvl>
  </w:abstractNum>
  <w:abstractNum w:abstractNumId="41677266">
    <w:multiLevelType w:val="hybridMultilevel"/>
    <w:lvl w:ilvl="0" w:tplc="91124489">
      <w:start w:val="1"/>
      <w:numFmt w:val="decimal"/>
      <w:lvlText w:val="%1."/>
      <w:lvlJc w:val="left"/>
      <w:pPr>
        <w:ind w:left="720" w:hanging="360"/>
      </w:pPr>
    </w:lvl>
    <w:lvl w:ilvl="1" w:tplc="91124489" w:tentative="1">
      <w:start w:val="1"/>
      <w:numFmt w:val="lowerLetter"/>
      <w:lvlText w:val="%2."/>
      <w:lvlJc w:val="left"/>
      <w:pPr>
        <w:ind w:left="1440" w:hanging="360"/>
      </w:pPr>
    </w:lvl>
    <w:lvl w:ilvl="2" w:tplc="91124489" w:tentative="1">
      <w:start w:val="1"/>
      <w:numFmt w:val="lowerRoman"/>
      <w:lvlText w:val="%3."/>
      <w:lvlJc w:val="right"/>
      <w:pPr>
        <w:ind w:left="2160" w:hanging="180"/>
      </w:pPr>
    </w:lvl>
    <w:lvl w:ilvl="3" w:tplc="91124489" w:tentative="1">
      <w:start w:val="1"/>
      <w:numFmt w:val="decimal"/>
      <w:lvlText w:val="%4."/>
      <w:lvlJc w:val="left"/>
      <w:pPr>
        <w:ind w:left="2880" w:hanging="360"/>
      </w:pPr>
    </w:lvl>
    <w:lvl w:ilvl="4" w:tplc="91124489" w:tentative="1">
      <w:start w:val="1"/>
      <w:numFmt w:val="lowerLetter"/>
      <w:lvlText w:val="%5."/>
      <w:lvlJc w:val="left"/>
      <w:pPr>
        <w:ind w:left="3600" w:hanging="360"/>
      </w:pPr>
    </w:lvl>
    <w:lvl w:ilvl="5" w:tplc="91124489" w:tentative="1">
      <w:start w:val="1"/>
      <w:numFmt w:val="lowerRoman"/>
      <w:lvlText w:val="%6."/>
      <w:lvlJc w:val="right"/>
      <w:pPr>
        <w:ind w:left="4320" w:hanging="180"/>
      </w:pPr>
    </w:lvl>
    <w:lvl w:ilvl="6" w:tplc="91124489" w:tentative="1">
      <w:start w:val="1"/>
      <w:numFmt w:val="decimal"/>
      <w:lvlText w:val="%7."/>
      <w:lvlJc w:val="left"/>
      <w:pPr>
        <w:ind w:left="5040" w:hanging="360"/>
      </w:pPr>
    </w:lvl>
    <w:lvl w:ilvl="7" w:tplc="91124489" w:tentative="1">
      <w:start w:val="1"/>
      <w:numFmt w:val="lowerLetter"/>
      <w:lvlText w:val="%8."/>
      <w:lvlJc w:val="left"/>
      <w:pPr>
        <w:ind w:left="5760" w:hanging="360"/>
      </w:pPr>
    </w:lvl>
    <w:lvl w:ilvl="8" w:tplc="91124489" w:tentative="1">
      <w:start w:val="1"/>
      <w:numFmt w:val="lowerRoman"/>
      <w:lvlText w:val="%9."/>
      <w:lvlJc w:val="right"/>
      <w:pPr>
        <w:ind w:left="6480" w:hanging="180"/>
      </w:pPr>
    </w:lvl>
  </w:abstractNum>
  <w:abstractNum w:abstractNumId="41677265">
    <w:multiLevelType w:val="hybridMultilevel"/>
    <w:lvl w:ilvl="0" w:tplc="27579456">
      <w:start w:val="1"/>
      <w:numFmt w:val="decimal"/>
      <w:lvlText w:val="%1."/>
      <w:lvlJc w:val="left"/>
      <w:pPr>
        <w:ind w:left="720" w:hanging="360"/>
      </w:pPr>
    </w:lvl>
    <w:lvl w:ilvl="1" w:tplc="27579456" w:tentative="1">
      <w:start w:val="1"/>
      <w:numFmt w:val="lowerLetter"/>
      <w:lvlText w:val="%2."/>
      <w:lvlJc w:val="left"/>
      <w:pPr>
        <w:ind w:left="1440" w:hanging="360"/>
      </w:pPr>
    </w:lvl>
    <w:lvl w:ilvl="2" w:tplc="27579456" w:tentative="1">
      <w:start w:val="1"/>
      <w:numFmt w:val="lowerRoman"/>
      <w:lvlText w:val="%3."/>
      <w:lvlJc w:val="right"/>
      <w:pPr>
        <w:ind w:left="2160" w:hanging="180"/>
      </w:pPr>
    </w:lvl>
    <w:lvl w:ilvl="3" w:tplc="27579456" w:tentative="1">
      <w:start w:val="1"/>
      <w:numFmt w:val="decimal"/>
      <w:lvlText w:val="%4."/>
      <w:lvlJc w:val="left"/>
      <w:pPr>
        <w:ind w:left="2880" w:hanging="360"/>
      </w:pPr>
    </w:lvl>
    <w:lvl w:ilvl="4" w:tplc="27579456" w:tentative="1">
      <w:start w:val="1"/>
      <w:numFmt w:val="lowerLetter"/>
      <w:lvlText w:val="%5."/>
      <w:lvlJc w:val="left"/>
      <w:pPr>
        <w:ind w:left="3600" w:hanging="360"/>
      </w:pPr>
    </w:lvl>
    <w:lvl w:ilvl="5" w:tplc="27579456" w:tentative="1">
      <w:start w:val="1"/>
      <w:numFmt w:val="lowerRoman"/>
      <w:lvlText w:val="%6."/>
      <w:lvlJc w:val="right"/>
      <w:pPr>
        <w:ind w:left="4320" w:hanging="180"/>
      </w:pPr>
    </w:lvl>
    <w:lvl w:ilvl="6" w:tplc="27579456" w:tentative="1">
      <w:start w:val="1"/>
      <w:numFmt w:val="decimal"/>
      <w:lvlText w:val="%7."/>
      <w:lvlJc w:val="left"/>
      <w:pPr>
        <w:ind w:left="5040" w:hanging="360"/>
      </w:pPr>
    </w:lvl>
    <w:lvl w:ilvl="7" w:tplc="27579456" w:tentative="1">
      <w:start w:val="1"/>
      <w:numFmt w:val="lowerLetter"/>
      <w:lvlText w:val="%8."/>
      <w:lvlJc w:val="left"/>
      <w:pPr>
        <w:ind w:left="5760" w:hanging="360"/>
      </w:pPr>
    </w:lvl>
    <w:lvl w:ilvl="8" w:tplc="27579456" w:tentative="1">
      <w:start w:val="1"/>
      <w:numFmt w:val="lowerRoman"/>
      <w:lvlText w:val="%9."/>
      <w:lvlJc w:val="right"/>
      <w:pPr>
        <w:ind w:left="6480" w:hanging="180"/>
      </w:pPr>
    </w:lvl>
  </w:abstractNum>
  <w:abstractNum w:abstractNumId="41677264">
    <w:multiLevelType w:val="hybridMultilevel"/>
    <w:lvl w:ilvl="0" w:tplc="22695954">
      <w:start w:val="1"/>
      <w:numFmt w:val="decimal"/>
      <w:lvlText w:val="%1."/>
      <w:lvlJc w:val="left"/>
      <w:pPr>
        <w:ind w:left="720" w:hanging="360"/>
      </w:pPr>
    </w:lvl>
    <w:lvl w:ilvl="1" w:tplc="22695954" w:tentative="1">
      <w:start w:val="1"/>
      <w:numFmt w:val="lowerLetter"/>
      <w:lvlText w:val="%2."/>
      <w:lvlJc w:val="left"/>
      <w:pPr>
        <w:ind w:left="1440" w:hanging="360"/>
      </w:pPr>
    </w:lvl>
    <w:lvl w:ilvl="2" w:tplc="22695954" w:tentative="1">
      <w:start w:val="1"/>
      <w:numFmt w:val="lowerRoman"/>
      <w:lvlText w:val="%3."/>
      <w:lvlJc w:val="right"/>
      <w:pPr>
        <w:ind w:left="2160" w:hanging="180"/>
      </w:pPr>
    </w:lvl>
    <w:lvl w:ilvl="3" w:tplc="22695954" w:tentative="1">
      <w:start w:val="1"/>
      <w:numFmt w:val="decimal"/>
      <w:lvlText w:val="%4."/>
      <w:lvlJc w:val="left"/>
      <w:pPr>
        <w:ind w:left="2880" w:hanging="360"/>
      </w:pPr>
    </w:lvl>
    <w:lvl w:ilvl="4" w:tplc="22695954" w:tentative="1">
      <w:start w:val="1"/>
      <w:numFmt w:val="lowerLetter"/>
      <w:lvlText w:val="%5."/>
      <w:lvlJc w:val="left"/>
      <w:pPr>
        <w:ind w:left="3600" w:hanging="360"/>
      </w:pPr>
    </w:lvl>
    <w:lvl w:ilvl="5" w:tplc="22695954" w:tentative="1">
      <w:start w:val="1"/>
      <w:numFmt w:val="lowerRoman"/>
      <w:lvlText w:val="%6."/>
      <w:lvlJc w:val="right"/>
      <w:pPr>
        <w:ind w:left="4320" w:hanging="180"/>
      </w:pPr>
    </w:lvl>
    <w:lvl w:ilvl="6" w:tplc="22695954" w:tentative="1">
      <w:start w:val="1"/>
      <w:numFmt w:val="decimal"/>
      <w:lvlText w:val="%7."/>
      <w:lvlJc w:val="left"/>
      <w:pPr>
        <w:ind w:left="5040" w:hanging="360"/>
      </w:pPr>
    </w:lvl>
    <w:lvl w:ilvl="7" w:tplc="22695954" w:tentative="1">
      <w:start w:val="1"/>
      <w:numFmt w:val="lowerLetter"/>
      <w:lvlText w:val="%8."/>
      <w:lvlJc w:val="left"/>
      <w:pPr>
        <w:ind w:left="5760" w:hanging="360"/>
      </w:pPr>
    </w:lvl>
    <w:lvl w:ilvl="8" w:tplc="22695954" w:tentative="1">
      <w:start w:val="1"/>
      <w:numFmt w:val="lowerRoman"/>
      <w:lvlText w:val="%9."/>
      <w:lvlJc w:val="right"/>
      <w:pPr>
        <w:ind w:left="6480" w:hanging="180"/>
      </w:pPr>
    </w:lvl>
  </w:abstractNum>
  <w:abstractNum w:abstractNumId="41677263">
    <w:multiLevelType w:val="hybridMultilevel"/>
    <w:lvl w:ilvl="0" w:tplc="59465328">
      <w:start w:val="1"/>
      <w:numFmt w:val="decimal"/>
      <w:lvlText w:val="%1."/>
      <w:lvlJc w:val="left"/>
      <w:pPr>
        <w:ind w:left="720" w:hanging="360"/>
      </w:pPr>
    </w:lvl>
    <w:lvl w:ilvl="1" w:tplc="59465328" w:tentative="1">
      <w:start w:val="1"/>
      <w:numFmt w:val="lowerLetter"/>
      <w:lvlText w:val="%2."/>
      <w:lvlJc w:val="left"/>
      <w:pPr>
        <w:ind w:left="1440" w:hanging="360"/>
      </w:pPr>
    </w:lvl>
    <w:lvl w:ilvl="2" w:tplc="59465328" w:tentative="1">
      <w:start w:val="1"/>
      <w:numFmt w:val="lowerRoman"/>
      <w:lvlText w:val="%3."/>
      <w:lvlJc w:val="right"/>
      <w:pPr>
        <w:ind w:left="2160" w:hanging="180"/>
      </w:pPr>
    </w:lvl>
    <w:lvl w:ilvl="3" w:tplc="59465328" w:tentative="1">
      <w:start w:val="1"/>
      <w:numFmt w:val="decimal"/>
      <w:lvlText w:val="%4."/>
      <w:lvlJc w:val="left"/>
      <w:pPr>
        <w:ind w:left="2880" w:hanging="360"/>
      </w:pPr>
    </w:lvl>
    <w:lvl w:ilvl="4" w:tplc="59465328" w:tentative="1">
      <w:start w:val="1"/>
      <w:numFmt w:val="lowerLetter"/>
      <w:lvlText w:val="%5."/>
      <w:lvlJc w:val="left"/>
      <w:pPr>
        <w:ind w:left="3600" w:hanging="360"/>
      </w:pPr>
    </w:lvl>
    <w:lvl w:ilvl="5" w:tplc="59465328" w:tentative="1">
      <w:start w:val="1"/>
      <w:numFmt w:val="lowerRoman"/>
      <w:lvlText w:val="%6."/>
      <w:lvlJc w:val="right"/>
      <w:pPr>
        <w:ind w:left="4320" w:hanging="180"/>
      </w:pPr>
    </w:lvl>
    <w:lvl w:ilvl="6" w:tplc="59465328" w:tentative="1">
      <w:start w:val="1"/>
      <w:numFmt w:val="decimal"/>
      <w:lvlText w:val="%7."/>
      <w:lvlJc w:val="left"/>
      <w:pPr>
        <w:ind w:left="5040" w:hanging="360"/>
      </w:pPr>
    </w:lvl>
    <w:lvl w:ilvl="7" w:tplc="59465328" w:tentative="1">
      <w:start w:val="1"/>
      <w:numFmt w:val="lowerLetter"/>
      <w:lvlText w:val="%8."/>
      <w:lvlJc w:val="left"/>
      <w:pPr>
        <w:ind w:left="5760" w:hanging="360"/>
      </w:pPr>
    </w:lvl>
    <w:lvl w:ilvl="8" w:tplc="59465328" w:tentative="1">
      <w:start w:val="1"/>
      <w:numFmt w:val="lowerRoman"/>
      <w:lvlText w:val="%9."/>
      <w:lvlJc w:val="right"/>
      <w:pPr>
        <w:ind w:left="6480" w:hanging="180"/>
      </w:pPr>
    </w:lvl>
  </w:abstractNum>
  <w:abstractNum w:abstractNumId="41677262">
    <w:multiLevelType w:val="hybridMultilevel"/>
    <w:lvl w:ilvl="0" w:tplc="90560648">
      <w:start w:val="1"/>
      <w:numFmt w:val="decimal"/>
      <w:lvlText w:val="%1."/>
      <w:lvlJc w:val="left"/>
      <w:pPr>
        <w:ind w:left="720" w:hanging="360"/>
      </w:pPr>
    </w:lvl>
    <w:lvl w:ilvl="1" w:tplc="90560648" w:tentative="1">
      <w:start w:val="1"/>
      <w:numFmt w:val="lowerLetter"/>
      <w:lvlText w:val="%2."/>
      <w:lvlJc w:val="left"/>
      <w:pPr>
        <w:ind w:left="1440" w:hanging="360"/>
      </w:pPr>
    </w:lvl>
    <w:lvl w:ilvl="2" w:tplc="90560648" w:tentative="1">
      <w:start w:val="1"/>
      <w:numFmt w:val="lowerRoman"/>
      <w:lvlText w:val="%3."/>
      <w:lvlJc w:val="right"/>
      <w:pPr>
        <w:ind w:left="2160" w:hanging="180"/>
      </w:pPr>
    </w:lvl>
    <w:lvl w:ilvl="3" w:tplc="90560648" w:tentative="1">
      <w:start w:val="1"/>
      <w:numFmt w:val="decimal"/>
      <w:lvlText w:val="%4."/>
      <w:lvlJc w:val="left"/>
      <w:pPr>
        <w:ind w:left="2880" w:hanging="360"/>
      </w:pPr>
    </w:lvl>
    <w:lvl w:ilvl="4" w:tplc="90560648" w:tentative="1">
      <w:start w:val="1"/>
      <w:numFmt w:val="lowerLetter"/>
      <w:lvlText w:val="%5."/>
      <w:lvlJc w:val="left"/>
      <w:pPr>
        <w:ind w:left="3600" w:hanging="360"/>
      </w:pPr>
    </w:lvl>
    <w:lvl w:ilvl="5" w:tplc="90560648" w:tentative="1">
      <w:start w:val="1"/>
      <w:numFmt w:val="lowerRoman"/>
      <w:lvlText w:val="%6."/>
      <w:lvlJc w:val="right"/>
      <w:pPr>
        <w:ind w:left="4320" w:hanging="180"/>
      </w:pPr>
    </w:lvl>
    <w:lvl w:ilvl="6" w:tplc="90560648" w:tentative="1">
      <w:start w:val="1"/>
      <w:numFmt w:val="decimal"/>
      <w:lvlText w:val="%7."/>
      <w:lvlJc w:val="left"/>
      <w:pPr>
        <w:ind w:left="5040" w:hanging="360"/>
      </w:pPr>
    </w:lvl>
    <w:lvl w:ilvl="7" w:tplc="90560648" w:tentative="1">
      <w:start w:val="1"/>
      <w:numFmt w:val="lowerLetter"/>
      <w:lvlText w:val="%8."/>
      <w:lvlJc w:val="left"/>
      <w:pPr>
        <w:ind w:left="5760" w:hanging="360"/>
      </w:pPr>
    </w:lvl>
    <w:lvl w:ilvl="8" w:tplc="90560648" w:tentative="1">
      <w:start w:val="1"/>
      <w:numFmt w:val="lowerRoman"/>
      <w:lvlText w:val="%9."/>
      <w:lvlJc w:val="right"/>
      <w:pPr>
        <w:ind w:left="6480" w:hanging="180"/>
      </w:pPr>
    </w:lvl>
  </w:abstractNum>
  <w:abstractNum w:abstractNumId="41677261">
    <w:multiLevelType w:val="hybridMultilevel"/>
    <w:lvl w:ilvl="0" w:tplc="37652495">
      <w:start w:val="1"/>
      <w:numFmt w:val="decimal"/>
      <w:lvlText w:val="%1."/>
      <w:lvlJc w:val="left"/>
      <w:pPr>
        <w:ind w:left="720" w:hanging="360"/>
      </w:pPr>
    </w:lvl>
    <w:lvl w:ilvl="1" w:tplc="37652495" w:tentative="1">
      <w:start w:val="1"/>
      <w:numFmt w:val="lowerLetter"/>
      <w:lvlText w:val="%2."/>
      <w:lvlJc w:val="left"/>
      <w:pPr>
        <w:ind w:left="1440" w:hanging="360"/>
      </w:pPr>
    </w:lvl>
    <w:lvl w:ilvl="2" w:tplc="37652495" w:tentative="1">
      <w:start w:val="1"/>
      <w:numFmt w:val="lowerRoman"/>
      <w:lvlText w:val="%3."/>
      <w:lvlJc w:val="right"/>
      <w:pPr>
        <w:ind w:left="2160" w:hanging="180"/>
      </w:pPr>
    </w:lvl>
    <w:lvl w:ilvl="3" w:tplc="37652495" w:tentative="1">
      <w:start w:val="1"/>
      <w:numFmt w:val="decimal"/>
      <w:lvlText w:val="%4."/>
      <w:lvlJc w:val="left"/>
      <w:pPr>
        <w:ind w:left="2880" w:hanging="360"/>
      </w:pPr>
    </w:lvl>
    <w:lvl w:ilvl="4" w:tplc="37652495" w:tentative="1">
      <w:start w:val="1"/>
      <w:numFmt w:val="lowerLetter"/>
      <w:lvlText w:val="%5."/>
      <w:lvlJc w:val="left"/>
      <w:pPr>
        <w:ind w:left="3600" w:hanging="360"/>
      </w:pPr>
    </w:lvl>
    <w:lvl w:ilvl="5" w:tplc="37652495" w:tentative="1">
      <w:start w:val="1"/>
      <w:numFmt w:val="lowerRoman"/>
      <w:lvlText w:val="%6."/>
      <w:lvlJc w:val="right"/>
      <w:pPr>
        <w:ind w:left="4320" w:hanging="180"/>
      </w:pPr>
    </w:lvl>
    <w:lvl w:ilvl="6" w:tplc="37652495" w:tentative="1">
      <w:start w:val="1"/>
      <w:numFmt w:val="decimal"/>
      <w:lvlText w:val="%7."/>
      <w:lvlJc w:val="left"/>
      <w:pPr>
        <w:ind w:left="5040" w:hanging="360"/>
      </w:pPr>
    </w:lvl>
    <w:lvl w:ilvl="7" w:tplc="37652495" w:tentative="1">
      <w:start w:val="1"/>
      <w:numFmt w:val="lowerLetter"/>
      <w:lvlText w:val="%8."/>
      <w:lvlJc w:val="left"/>
      <w:pPr>
        <w:ind w:left="5760" w:hanging="360"/>
      </w:pPr>
    </w:lvl>
    <w:lvl w:ilvl="8" w:tplc="37652495" w:tentative="1">
      <w:start w:val="1"/>
      <w:numFmt w:val="lowerRoman"/>
      <w:lvlText w:val="%9."/>
      <w:lvlJc w:val="right"/>
      <w:pPr>
        <w:ind w:left="6480" w:hanging="180"/>
      </w:pPr>
    </w:lvl>
  </w:abstractNum>
  <w:abstractNum w:abstractNumId="41677260">
    <w:multiLevelType w:val="hybridMultilevel"/>
    <w:lvl w:ilvl="0" w:tplc="16687384">
      <w:start w:val="1"/>
      <w:numFmt w:val="decimal"/>
      <w:lvlText w:val="%1."/>
      <w:lvlJc w:val="left"/>
      <w:pPr>
        <w:ind w:left="720" w:hanging="360"/>
      </w:pPr>
    </w:lvl>
    <w:lvl w:ilvl="1" w:tplc="16687384" w:tentative="1">
      <w:start w:val="1"/>
      <w:numFmt w:val="lowerLetter"/>
      <w:lvlText w:val="%2."/>
      <w:lvlJc w:val="left"/>
      <w:pPr>
        <w:ind w:left="1440" w:hanging="360"/>
      </w:pPr>
    </w:lvl>
    <w:lvl w:ilvl="2" w:tplc="16687384" w:tentative="1">
      <w:start w:val="1"/>
      <w:numFmt w:val="lowerRoman"/>
      <w:lvlText w:val="%3."/>
      <w:lvlJc w:val="right"/>
      <w:pPr>
        <w:ind w:left="2160" w:hanging="180"/>
      </w:pPr>
    </w:lvl>
    <w:lvl w:ilvl="3" w:tplc="16687384" w:tentative="1">
      <w:start w:val="1"/>
      <w:numFmt w:val="decimal"/>
      <w:lvlText w:val="%4."/>
      <w:lvlJc w:val="left"/>
      <w:pPr>
        <w:ind w:left="2880" w:hanging="360"/>
      </w:pPr>
    </w:lvl>
    <w:lvl w:ilvl="4" w:tplc="16687384" w:tentative="1">
      <w:start w:val="1"/>
      <w:numFmt w:val="lowerLetter"/>
      <w:lvlText w:val="%5."/>
      <w:lvlJc w:val="left"/>
      <w:pPr>
        <w:ind w:left="3600" w:hanging="360"/>
      </w:pPr>
    </w:lvl>
    <w:lvl w:ilvl="5" w:tplc="16687384" w:tentative="1">
      <w:start w:val="1"/>
      <w:numFmt w:val="lowerRoman"/>
      <w:lvlText w:val="%6."/>
      <w:lvlJc w:val="right"/>
      <w:pPr>
        <w:ind w:left="4320" w:hanging="180"/>
      </w:pPr>
    </w:lvl>
    <w:lvl w:ilvl="6" w:tplc="16687384" w:tentative="1">
      <w:start w:val="1"/>
      <w:numFmt w:val="decimal"/>
      <w:lvlText w:val="%7."/>
      <w:lvlJc w:val="left"/>
      <w:pPr>
        <w:ind w:left="5040" w:hanging="360"/>
      </w:pPr>
    </w:lvl>
    <w:lvl w:ilvl="7" w:tplc="16687384" w:tentative="1">
      <w:start w:val="1"/>
      <w:numFmt w:val="lowerLetter"/>
      <w:lvlText w:val="%8."/>
      <w:lvlJc w:val="left"/>
      <w:pPr>
        <w:ind w:left="5760" w:hanging="360"/>
      </w:pPr>
    </w:lvl>
    <w:lvl w:ilvl="8" w:tplc="16687384" w:tentative="1">
      <w:start w:val="1"/>
      <w:numFmt w:val="lowerRoman"/>
      <w:lvlText w:val="%9."/>
      <w:lvlJc w:val="right"/>
      <w:pPr>
        <w:ind w:left="6480" w:hanging="180"/>
      </w:pPr>
    </w:lvl>
  </w:abstractNum>
  <w:abstractNum w:abstractNumId="41677259">
    <w:multiLevelType w:val="hybridMultilevel"/>
    <w:lvl w:ilvl="0" w:tplc="94475546">
      <w:start w:val="1"/>
      <w:numFmt w:val="decimal"/>
      <w:lvlText w:val="%1."/>
      <w:lvlJc w:val="left"/>
      <w:pPr>
        <w:ind w:left="720" w:hanging="360"/>
      </w:pPr>
    </w:lvl>
    <w:lvl w:ilvl="1" w:tplc="94475546" w:tentative="1">
      <w:start w:val="1"/>
      <w:numFmt w:val="lowerLetter"/>
      <w:lvlText w:val="%2."/>
      <w:lvlJc w:val="left"/>
      <w:pPr>
        <w:ind w:left="1440" w:hanging="360"/>
      </w:pPr>
    </w:lvl>
    <w:lvl w:ilvl="2" w:tplc="94475546" w:tentative="1">
      <w:start w:val="1"/>
      <w:numFmt w:val="lowerRoman"/>
      <w:lvlText w:val="%3."/>
      <w:lvlJc w:val="right"/>
      <w:pPr>
        <w:ind w:left="2160" w:hanging="180"/>
      </w:pPr>
    </w:lvl>
    <w:lvl w:ilvl="3" w:tplc="94475546" w:tentative="1">
      <w:start w:val="1"/>
      <w:numFmt w:val="decimal"/>
      <w:lvlText w:val="%4."/>
      <w:lvlJc w:val="left"/>
      <w:pPr>
        <w:ind w:left="2880" w:hanging="360"/>
      </w:pPr>
    </w:lvl>
    <w:lvl w:ilvl="4" w:tplc="94475546" w:tentative="1">
      <w:start w:val="1"/>
      <w:numFmt w:val="lowerLetter"/>
      <w:lvlText w:val="%5."/>
      <w:lvlJc w:val="left"/>
      <w:pPr>
        <w:ind w:left="3600" w:hanging="360"/>
      </w:pPr>
    </w:lvl>
    <w:lvl w:ilvl="5" w:tplc="94475546" w:tentative="1">
      <w:start w:val="1"/>
      <w:numFmt w:val="lowerRoman"/>
      <w:lvlText w:val="%6."/>
      <w:lvlJc w:val="right"/>
      <w:pPr>
        <w:ind w:left="4320" w:hanging="180"/>
      </w:pPr>
    </w:lvl>
    <w:lvl w:ilvl="6" w:tplc="94475546" w:tentative="1">
      <w:start w:val="1"/>
      <w:numFmt w:val="decimal"/>
      <w:lvlText w:val="%7."/>
      <w:lvlJc w:val="left"/>
      <w:pPr>
        <w:ind w:left="5040" w:hanging="360"/>
      </w:pPr>
    </w:lvl>
    <w:lvl w:ilvl="7" w:tplc="94475546" w:tentative="1">
      <w:start w:val="1"/>
      <w:numFmt w:val="lowerLetter"/>
      <w:lvlText w:val="%8."/>
      <w:lvlJc w:val="left"/>
      <w:pPr>
        <w:ind w:left="5760" w:hanging="360"/>
      </w:pPr>
    </w:lvl>
    <w:lvl w:ilvl="8" w:tplc="94475546" w:tentative="1">
      <w:start w:val="1"/>
      <w:numFmt w:val="lowerRoman"/>
      <w:lvlText w:val="%9."/>
      <w:lvlJc w:val="right"/>
      <w:pPr>
        <w:ind w:left="6480" w:hanging="180"/>
      </w:pPr>
    </w:lvl>
  </w:abstractNum>
  <w:abstractNum w:abstractNumId="41677258">
    <w:multiLevelType w:val="hybridMultilevel"/>
    <w:lvl w:ilvl="0" w:tplc="89661569">
      <w:start w:val="1"/>
      <w:numFmt w:val="decimal"/>
      <w:lvlText w:val="%1."/>
      <w:lvlJc w:val="left"/>
      <w:pPr>
        <w:ind w:left="720" w:hanging="360"/>
      </w:pPr>
    </w:lvl>
    <w:lvl w:ilvl="1" w:tplc="89661569" w:tentative="1">
      <w:start w:val="1"/>
      <w:numFmt w:val="lowerLetter"/>
      <w:lvlText w:val="%2."/>
      <w:lvlJc w:val="left"/>
      <w:pPr>
        <w:ind w:left="1440" w:hanging="360"/>
      </w:pPr>
    </w:lvl>
    <w:lvl w:ilvl="2" w:tplc="89661569" w:tentative="1">
      <w:start w:val="1"/>
      <w:numFmt w:val="lowerRoman"/>
      <w:lvlText w:val="%3."/>
      <w:lvlJc w:val="right"/>
      <w:pPr>
        <w:ind w:left="2160" w:hanging="180"/>
      </w:pPr>
    </w:lvl>
    <w:lvl w:ilvl="3" w:tplc="89661569" w:tentative="1">
      <w:start w:val="1"/>
      <w:numFmt w:val="decimal"/>
      <w:lvlText w:val="%4."/>
      <w:lvlJc w:val="left"/>
      <w:pPr>
        <w:ind w:left="2880" w:hanging="360"/>
      </w:pPr>
    </w:lvl>
    <w:lvl w:ilvl="4" w:tplc="89661569" w:tentative="1">
      <w:start w:val="1"/>
      <w:numFmt w:val="lowerLetter"/>
      <w:lvlText w:val="%5."/>
      <w:lvlJc w:val="left"/>
      <w:pPr>
        <w:ind w:left="3600" w:hanging="360"/>
      </w:pPr>
    </w:lvl>
    <w:lvl w:ilvl="5" w:tplc="89661569" w:tentative="1">
      <w:start w:val="1"/>
      <w:numFmt w:val="lowerRoman"/>
      <w:lvlText w:val="%6."/>
      <w:lvlJc w:val="right"/>
      <w:pPr>
        <w:ind w:left="4320" w:hanging="180"/>
      </w:pPr>
    </w:lvl>
    <w:lvl w:ilvl="6" w:tplc="89661569" w:tentative="1">
      <w:start w:val="1"/>
      <w:numFmt w:val="decimal"/>
      <w:lvlText w:val="%7."/>
      <w:lvlJc w:val="left"/>
      <w:pPr>
        <w:ind w:left="5040" w:hanging="360"/>
      </w:pPr>
    </w:lvl>
    <w:lvl w:ilvl="7" w:tplc="89661569" w:tentative="1">
      <w:start w:val="1"/>
      <w:numFmt w:val="lowerLetter"/>
      <w:lvlText w:val="%8."/>
      <w:lvlJc w:val="left"/>
      <w:pPr>
        <w:ind w:left="5760" w:hanging="360"/>
      </w:pPr>
    </w:lvl>
    <w:lvl w:ilvl="8" w:tplc="89661569" w:tentative="1">
      <w:start w:val="1"/>
      <w:numFmt w:val="lowerRoman"/>
      <w:lvlText w:val="%9."/>
      <w:lvlJc w:val="right"/>
      <w:pPr>
        <w:ind w:left="6480" w:hanging="180"/>
      </w:pPr>
    </w:lvl>
  </w:abstractNum>
  <w:abstractNum w:abstractNumId="41677257">
    <w:multiLevelType w:val="hybridMultilevel"/>
    <w:lvl w:ilvl="0" w:tplc="20412323">
      <w:start w:val="1"/>
      <w:numFmt w:val="decimal"/>
      <w:lvlText w:val="%1."/>
      <w:lvlJc w:val="left"/>
      <w:pPr>
        <w:ind w:left="720" w:hanging="360"/>
      </w:pPr>
    </w:lvl>
    <w:lvl w:ilvl="1" w:tplc="20412323" w:tentative="1">
      <w:start w:val="1"/>
      <w:numFmt w:val="lowerLetter"/>
      <w:lvlText w:val="%2."/>
      <w:lvlJc w:val="left"/>
      <w:pPr>
        <w:ind w:left="1440" w:hanging="360"/>
      </w:pPr>
    </w:lvl>
    <w:lvl w:ilvl="2" w:tplc="20412323" w:tentative="1">
      <w:start w:val="1"/>
      <w:numFmt w:val="lowerRoman"/>
      <w:lvlText w:val="%3."/>
      <w:lvlJc w:val="right"/>
      <w:pPr>
        <w:ind w:left="2160" w:hanging="180"/>
      </w:pPr>
    </w:lvl>
    <w:lvl w:ilvl="3" w:tplc="20412323" w:tentative="1">
      <w:start w:val="1"/>
      <w:numFmt w:val="decimal"/>
      <w:lvlText w:val="%4."/>
      <w:lvlJc w:val="left"/>
      <w:pPr>
        <w:ind w:left="2880" w:hanging="360"/>
      </w:pPr>
    </w:lvl>
    <w:lvl w:ilvl="4" w:tplc="20412323" w:tentative="1">
      <w:start w:val="1"/>
      <w:numFmt w:val="lowerLetter"/>
      <w:lvlText w:val="%5."/>
      <w:lvlJc w:val="left"/>
      <w:pPr>
        <w:ind w:left="3600" w:hanging="360"/>
      </w:pPr>
    </w:lvl>
    <w:lvl w:ilvl="5" w:tplc="20412323" w:tentative="1">
      <w:start w:val="1"/>
      <w:numFmt w:val="lowerRoman"/>
      <w:lvlText w:val="%6."/>
      <w:lvlJc w:val="right"/>
      <w:pPr>
        <w:ind w:left="4320" w:hanging="180"/>
      </w:pPr>
    </w:lvl>
    <w:lvl w:ilvl="6" w:tplc="20412323" w:tentative="1">
      <w:start w:val="1"/>
      <w:numFmt w:val="decimal"/>
      <w:lvlText w:val="%7."/>
      <w:lvlJc w:val="left"/>
      <w:pPr>
        <w:ind w:left="5040" w:hanging="360"/>
      </w:pPr>
    </w:lvl>
    <w:lvl w:ilvl="7" w:tplc="20412323" w:tentative="1">
      <w:start w:val="1"/>
      <w:numFmt w:val="lowerLetter"/>
      <w:lvlText w:val="%8."/>
      <w:lvlJc w:val="left"/>
      <w:pPr>
        <w:ind w:left="5760" w:hanging="360"/>
      </w:pPr>
    </w:lvl>
    <w:lvl w:ilvl="8" w:tplc="20412323" w:tentative="1">
      <w:start w:val="1"/>
      <w:numFmt w:val="lowerRoman"/>
      <w:lvlText w:val="%9."/>
      <w:lvlJc w:val="right"/>
      <w:pPr>
        <w:ind w:left="6480" w:hanging="180"/>
      </w:pPr>
    </w:lvl>
  </w:abstractNum>
  <w:abstractNum w:abstractNumId="41677256">
    <w:multiLevelType w:val="hybridMultilevel"/>
    <w:lvl w:ilvl="0" w:tplc="30197318">
      <w:start w:val="1"/>
      <w:numFmt w:val="decimal"/>
      <w:lvlText w:val="%1."/>
      <w:lvlJc w:val="left"/>
      <w:pPr>
        <w:ind w:left="720" w:hanging="360"/>
      </w:pPr>
    </w:lvl>
    <w:lvl w:ilvl="1" w:tplc="30197318" w:tentative="1">
      <w:start w:val="1"/>
      <w:numFmt w:val="lowerLetter"/>
      <w:lvlText w:val="%2."/>
      <w:lvlJc w:val="left"/>
      <w:pPr>
        <w:ind w:left="1440" w:hanging="360"/>
      </w:pPr>
    </w:lvl>
    <w:lvl w:ilvl="2" w:tplc="30197318" w:tentative="1">
      <w:start w:val="1"/>
      <w:numFmt w:val="lowerRoman"/>
      <w:lvlText w:val="%3."/>
      <w:lvlJc w:val="right"/>
      <w:pPr>
        <w:ind w:left="2160" w:hanging="180"/>
      </w:pPr>
    </w:lvl>
    <w:lvl w:ilvl="3" w:tplc="30197318" w:tentative="1">
      <w:start w:val="1"/>
      <w:numFmt w:val="decimal"/>
      <w:lvlText w:val="%4."/>
      <w:lvlJc w:val="left"/>
      <w:pPr>
        <w:ind w:left="2880" w:hanging="360"/>
      </w:pPr>
    </w:lvl>
    <w:lvl w:ilvl="4" w:tplc="30197318" w:tentative="1">
      <w:start w:val="1"/>
      <w:numFmt w:val="lowerLetter"/>
      <w:lvlText w:val="%5."/>
      <w:lvlJc w:val="left"/>
      <w:pPr>
        <w:ind w:left="3600" w:hanging="360"/>
      </w:pPr>
    </w:lvl>
    <w:lvl w:ilvl="5" w:tplc="30197318" w:tentative="1">
      <w:start w:val="1"/>
      <w:numFmt w:val="lowerRoman"/>
      <w:lvlText w:val="%6."/>
      <w:lvlJc w:val="right"/>
      <w:pPr>
        <w:ind w:left="4320" w:hanging="180"/>
      </w:pPr>
    </w:lvl>
    <w:lvl w:ilvl="6" w:tplc="30197318" w:tentative="1">
      <w:start w:val="1"/>
      <w:numFmt w:val="decimal"/>
      <w:lvlText w:val="%7."/>
      <w:lvlJc w:val="left"/>
      <w:pPr>
        <w:ind w:left="5040" w:hanging="360"/>
      </w:pPr>
    </w:lvl>
    <w:lvl w:ilvl="7" w:tplc="30197318" w:tentative="1">
      <w:start w:val="1"/>
      <w:numFmt w:val="lowerLetter"/>
      <w:lvlText w:val="%8."/>
      <w:lvlJc w:val="left"/>
      <w:pPr>
        <w:ind w:left="5760" w:hanging="360"/>
      </w:pPr>
    </w:lvl>
    <w:lvl w:ilvl="8" w:tplc="30197318" w:tentative="1">
      <w:start w:val="1"/>
      <w:numFmt w:val="lowerRoman"/>
      <w:lvlText w:val="%9."/>
      <w:lvlJc w:val="right"/>
      <w:pPr>
        <w:ind w:left="6480" w:hanging="180"/>
      </w:pPr>
    </w:lvl>
  </w:abstractNum>
  <w:abstractNum w:abstractNumId="41677255">
    <w:multiLevelType w:val="hybridMultilevel"/>
    <w:lvl w:ilvl="0" w:tplc="29213923">
      <w:start w:val="1"/>
      <w:numFmt w:val="decimal"/>
      <w:lvlText w:val="%1."/>
      <w:lvlJc w:val="left"/>
      <w:pPr>
        <w:ind w:left="720" w:hanging="360"/>
      </w:pPr>
    </w:lvl>
    <w:lvl w:ilvl="1" w:tplc="29213923" w:tentative="1">
      <w:start w:val="1"/>
      <w:numFmt w:val="lowerLetter"/>
      <w:lvlText w:val="%2."/>
      <w:lvlJc w:val="left"/>
      <w:pPr>
        <w:ind w:left="1440" w:hanging="360"/>
      </w:pPr>
    </w:lvl>
    <w:lvl w:ilvl="2" w:tplc="29213923" w:tentative="1">
      <w:start w:val="1"/>
      <w:numFmt w:val="lowerRoman"/>
      <w:lvlText w:val="%3."/>
      <w:lvlJc w:val="right"/>
      <w:pPr>
        <w:ind w:left="2160" w:hanging="180"/>
      </w:pPr>
    </w:lvl>
    <w:lvl w:ilvl="3" w:tplc="29213923" w:tentative="1">
      <w:start w:val="1"/>
      <w:numFmt w:val="decimal"/>
      <w:lvlText w:val="%4."/>
      <w:lvlJc w:val="left"/>
      <w:pPr>
        <w:ind w:left="2880" w:hanging="360"/>
      </w:pPr>
    </w:lvl>
    <w:lvl w:ilvl="4" w:tplc="29213923" w:tentative="1">
      <w:start w:val="1"/>
      <w:numFmt w:val="lowerLetter"/>
      <w:lvlText w:val="%5."/>
      <w:lvlJc w:val="left"/>
      <w:pPr>
        <w:ind w:left="3600" w:hanging="360"/>
      </w:pPr>
    </w:lvl>
    <w:lvl w:ilvl="5" w:tplc="29213923" w:tentative="1">
      <w:start w:val="1"/>
      <w:numFmt w:val="lowerRoman"/>
      <w:lvlText w:val="%6."/>
      <w:lvlJc w:val="right"/>
      <w:pPr>
        <w:ind w:left="4320" w:hanging="180"/>
      </w:pPr>
    </w:lvl>
    <w:lvl w:ilvl="6" w:tplc="29213923" w:tentative="1">
      <w:start w:val="1"/>
      <w:numFmt w:val="decimal"/>
      <w:lvlText w:val="%7."/>
      <w:lvlJc w:val="left"/>
      <w:pPr>
        <w:ind w:left="5040" w:hanging="360"/>
      </w:pPr>
    </w:lvl>
    <w:lvl w:ilvl="7" w:tplc="29213923" w:tentative="1">
      <w:start w:val="1"/>
      <w:numFmt w:val="lowerLetter"/>
      <w:lvlText w:val="%8."/>
      <w:lvlJc w:val="left"/>
      <w:pPr>
        <w:ind w:left="5760" w:hanging="360"/>
      </w:pPr>
    </w:lvl>
    <w:lvl w:ilvl="8" w:tplc="29213923" w:tentative="1">
      <w:start w:val="1"/>
      <w:numFmt w:val="lowerRoman"/>
      <w:lvlText w:val="%9."/>
      <w:lvlJc w:val="right"/>
      <w:pPr>
        <w:ind w:left="6480" w:hanging="180"/>
      </w:pPr>
    </w:lvl>
  </w:abstractNum>
  <w:abstractNum w:abstractNumId="41677254">
    <w:multiLevelType w:val="hybridMultilevel"/>
    <w:lvl w:ilvl="0" w:tplc="18104170">
      <w:start w:val="1"/>
      <w:numFmt w:val="decimal"/>
      <w:lvlText w:val="%1."/>
      <w:lvlJc w:val="left"/>
      <w:pPr>
        <w:ind w:left="720" w:hanging="360"/>
      </w:pPr>
    </w:lvl>
    <w:lvl w:ilvl="1" w:tplc="18104170" w:tentative="1">
      <w:start w:val="1"/>
      <w:numFmt w:val="lowerLetter"/>
      <w:lvlText w:val="%2."/>
      <w:lvlJc w:val="left"/>
      <w:pPr>
        <w:ind w:left="1440" w:hanging="360"/>
      </w:pPr>
    </w:lvl>
    <w:lvl w:ilvl="2" w:tplc="18104170" w:tentative="1">
      <w:start w:val="1"/>
      <w:numFmt w:val="lowerRoman"/>
      <w:lvlText w:val="%3."/>
      <w:lvlJc w:val="right"/>
      <w:pPr>
        <w:ind w:left="2160" w:hanging="180"/>
      </w:pPr>
    </w:lvl>
    <w:lvl w:ilvl="3" w:tplc="18104170" w:tentative="1">
      <w:start w:val="1"/>
      <w:numFmt w:val="decimal"/>
      <w:lvlText w:val="%4."/>
      <w:lvlJc w:val="left"/>
      <w:pPr>
        <w:ind w:left="2880" w:hanging="360"/>
      </w:pPr>
    </w:lvl>
    <w:lvl w:ilvl="4" w:tplc="18104170" w:tentative="1">
      <w:start w:val="1"/>
      <w:numFmt w:val="lowerLetter"/>
      <w:lvlText w:val="%5."/>
      <w:lvlJc w:val="left"/>
      <w:pPr>
        <w:ind w:left="3600" w:hanging="360"/>
      </w:pPr>
    </w:lvl>
    <w:lvl w:ilvl="5" w:tplc="18104170" w:tentative="1">
      <w:start w:val="1"/>
      <w:numFmt w:val="lowerRoman"/>
      <w:lvlText w:val="%6."/>
      <w:lvlJc w:val="right"/>
      <w:pPr>
        <w:ind w:left="4320" w:hanging="180"/>
      </w:pPr>
    </w:lvl>
    <w:lvl w:ilvl="6" w:tplc="18104170" w:tentative="1">
      <w:start w:val="1"/>
      <w:numFmt w:val="decimal"/>
      <w:lvlText w:val="%7."/>
      <w:lvlJc w:val="left"/>
      <w:pPr>
        <w:ind w:left="5040" w:hanging="360"/>
      </w:pPr>
    </w:lvl>
    <w:lvl w:ilvl="7" w:tplc="18104170" w:tentative="1">
      <w:start w:val="1"/>
      <w:numFmt w:val="lowerLetter"/>
      <w:lvlText w:val="%8."/>
      <w:lvlJc w:val="left"/>
      <w:pPr>
        <w:ind w:left="5760" w:hanging="360"/>
      </w:pPr>
    </w:lvl>
    <w:lvl w:ilvl="8" w:tplc="18104170" w:tentative="1">
      <w:start w:val="1"/>
      <w:numFmt w:val="lowerRoman"/>
      <w:lvlText w:val="%9."/>
      <w:lvlJc w:val="right"/>
      <w:pPr>
        <w:ind w:left="6480" w:hanging="180"/>
      </w:pPr>
    </w:lvl>
  </w:abstractNum>
  <w:abstractNum w:abstractNumId="41677253">
    <w:multiLevelType w:val="hybridMultilevel"/>
    <w:lvl w:ilvl="0" w:tplc="59119386">
      <w:start w:val="1"/>
      <w:numFmt w:val="decimal"/>
      <w:lvlText w:val="%1."/>
      <w:lvlJc w:val="left"/>
      <w:pPr>
        <w:ind w:left="720" w:hanging="360"/>
      </w:pPr>
    </w:lvl>
    <w:lvl w:ilvl="1" w:tplc="59119386" w:tentative="1">
      <w:start w:val="1"/>
      <w:numFmt w:val="lowerLetter"/>
      <w:lvlText w:val="%2."/>
      <w:lvlJc w:val="left"/>
      <w:pPr>
        <w:ind w:left="1440" w:hanging="360"/>
      </w:pPr>
    </w:lvl>
    <w:lvl w:ilvl="2" w:tplc="59119386" w:tentative="1">
      <w:start w:val="1"/>
      <w:numFmt w:val="lowerRoman"/>
      <w:lvlText w:val="%3."/>
      <w:lvlJc w:val="right"/>
      <w:pPr>
        <w:ind w:left="2160" w:hanging="180"/>
      </w:pPr>
    </w:lvl>
    <w:lvl w:ilvl="3" w:tplc="59119386" w:tentative="1">
      <w:start w:val="1"/>
      <w:numFmt w:val="decimal"/>
      <w:lvlText w:val="%4."/>
      <w:lvlJc w:val="left"/>
      <w:pPr>
        <w:ind w:left="2880" w:hanging="360"/>
      </w:pPr>
    </w:lvl>
    <w:lvl w:ilvl="4" w:tplc="59119386" w:tentative="1">
      <w:start w:val="1"/>
      <w:numFmt w:val="lowerLetter"/>
      <w:lvlText w:val="%5."/>
      <w:lvlJc w:val="left"/>
      <w:pPr>
        <w:ind w:left="3600" w:hanging="360"/>
      </w:pPr>
    </w:lvl>
    <w:lvl w:ilvl="5" w:tplc="59119386" w:tentative="1">
      <w:start w:val="1"/>
      <w:numFmt w:val="lowerRoman"/>
      <w:lvlText w:val="%6."/>
      <w:lvlJc w:val="right"/>
      <w:pPr>
        <w:ind w:left="4320" w:hanging="180"/>
      </w:pPr>
    </w:lvl>
    <w:lvl w:ilvl="6" w:tplc="59119386" w:tentative="1">
      <w:start w:val="1"/>
      <w:numFmt w:val="decimal"/>
      <w:lvlText w:val="%7."/>
      <w:lvlJc w:val="left"/>
      <w:pPr>
        <w:ind w:left="5040" w:hanging="360"/>
      </w:pPr>
    </w:lvl>
    <w:lvl w:ilvl="7" w:tplc="59119386" w:tentative="1">
      <w:start w:val="1"/>
      <w:numFmt w:val="lowerLetter"/>
      <w:lvlText w:val="%8."/>
      <w:lvlJc w:val="left"/>
      <w:pPr>
        <w:ind w:left="5760" w:hanging="360"/>
      </w:pPr>
    </w:lvl>
    <w:lvl w:ilvl="8" w:tplc="59119386" w:tentative="1">
      <w:start w:val="1"/>
      <w:numFmt w:val="lowerRoman"/>
      <w:lvlText w:val="%9."/>
      <w:lvlJc w:val="right"/>
      <w:pPr>
        <w:ind w:left="6480" w:hanging="180"/>
      </w:pPr>
    </w:lvl>
  </w:abstractNum>
  <w:abstractNum w:abstractNumId="41677252">
    <w:multiLevelType w:val="hybridMultilevel"/>
    <w:lvl w:ilvl="0" w:tplc="21737078">
      <w:start w:val="1"/>
      <w:numFmt w:val="decimal"/>
      <w:lvlText w:val="%1."/>
      <w:lvlJc w:val="left"/>
      <w:pPr>
        <w:ind w:left="720" w:hanging="360"/>
      </w:pPr>
    </w:lvl>
    <w:lvl w:ilvl="1" w:tplc="21737078" w:tentative="1">
      <w:start w:val="1"/>
      <w:numFmt w:val="lowerLetter"/>
      <w:lvlText w:val="%2."/>
      <w:lvlJc w:val="left"/>
      <w:pPr>
        <w:ind w:left="1440" w:hanging="360"/>
      </w:pPr>
    </w:lvl>
    <w:lvl w:ilvl="2" w:tplc="21737078" w:tentative="1">
      <w:start w:val="1"/>
      <w:numFmt w:val="lowerRoman"/>
      <w:lvlText w:val="%3."/>
      <w:lvlJc w:val="right"/>
      <w:pPr>
        <w:ind w:left="2160" w:hanging="180"/>
      </w:pPr>
    </w:lvl>
    <w:lvl w:ilvl="3" w:tplc="21737078" w:tentative="1">
      <w:start w:val="1"/>
      <w:numFmt w:val="decimal"/>
      <w:lvlText w:val="%4."/>
      <w:lvlJc w:val="left"/>
      <w:pPr>
        <w:ind w:left="2880" w:hanging="360"/>
      </w:pPr>
    </w:lvl>
    <w:lvl w:ilvl="4" w:tplc="21737078" w:tentative="1">
      <w:start w:val="1"/>
      <w:numFmt w:val="lowerLetter"/>
      <w:lvlText w:val="%5."/>
      <w:lvlJc w:val="left"/>
      <w:pPr>
        <w:ind w:left="3600" w:hanging="360"/>
      </w:pPr>
    </w:lvl>
    <w:lvl w:ilvl="5" w:tplc="21737078" w:tentative="1">
      <w:start w:val="1"/>
      <w:numFmt w:val="lowerRoman"/>
      <w:lvlText w:val="%6."/>
      <w:lvlJc w:val="right"/>
      <w:pPr>
        <w:ind w:left="4320" w:hanging="180"/>
      </w:pPr>
    </w:lvl>
    <w:lvl w:ilvl="6" w:tplc="21737078" w:tentative="1">
      <w:start w:val="1"/>
      <w:numFmt w:val="decimal"/>
      <w:lvlText w:val="%7."/>
      <w:lvlJc w:val="left"/>
      <w:pPr>
        <w:ind w:left="5040" w:hanging="360"/>
      </w:pPr>
    </w:lvl>
    <w:lvl w:ilvl="7" w:tplc="21737078" w:tentative="1">
      <w:start w:val="1"/>
      <w:numFmt w:val="lowerLetter"/>
      <w:lvlText w:val="%8."/>
      <w:lvlJc w:val="left"/>
      <w:pPr>
        <w:ind w:left="5760" w:hanging="360"/>
      </w:pPr>
    </w:lvl>
    <w:lvl w:ilvl="8" w:tplc="21737078" w:tentative="1">
      <w:start w:val="1"/>
      <w:numFmt w:val="lowerRoman"/>
      <w:lvlText w:val="%9."/>
      <w:lvlJc w:val="right"/>
      <w:pPr>
        <w:ind w:left="6480" w:hanging="180"/>
      </w:pPr>
    </w:lvl>
  </w:abstractNum>
  <w:abstractNum w:abstractNumId="41677251">
    <w:multiLevelType w:val="hybridMultilevel"/>
    <w:lvl w:ilvl="0" w:tplc="75115730">
      <w:start w:val="1"/>
      <w:numFmt w:val="decimal"/>
      <w:lvlText w:val="%1."/>
      <w:lvlJc w:val="left"/>
      <w:pPr>
        <w:ind w:left="720" w:hanging="360"/>
      </w:pPr>
    </w:lvl>
    <w:lvl w:ilvl="1" w:tplc="75115730" w:tentative="1">
      <w:start w:val="1"/>
      <w:numFmt w:val="lowerLetter"/>
      <w:lvlText w:val="%2."/>
      <w:lvlJc w:val="left"/>
      <w:pPr>
        <w:ind w:left="1440" w:hanging="360"/>
      </w:pPr>
    </w:lvl>
    <w:lvl w:ilvl="2" w:tplc="75115730" w:tentative="1">
      <w:start w:val="1"/>
      <w:numFmt w:val="lowerRoman"/>
      <w:lvlText w:val="%3."/>
      <w:lvlJc w:val="right"/>
      <w:pPr>
        <w:ind w:left="2160" w:hanging="180"/>
      </w:pPr>
    </w:lvl>
    <w:lvl w:ilvl="3" w:tplc="75115730" w:tentative="1">
      <w:start w:val="1"/>
      <w:numFmt w:val="decimal"/>
      <w:lvlText w:val="%4."/>
      <w:lvlJc w:val="left"/>
      <w:pPr>
        <w:ind w:left="2880" w:hanging="360"/>
      </w:pPr>
    </w:lvl>
    <w:lvl w:ilvl="4" w:tplc="75115730" w:tentative="1">
      <w:start w:val="1"/>
      <w:numFmt w:val="lowerLetter"/>
      <w:lvlText w:val="%5."/>
      <w:lvlJc w:val="left"/>
      <w:pPr>
        <w:ind w:left="3600" w:hanging="360"/>
      </w:pPr>
    </w:lvl>
    <w:lvl w:ilvl="5" w:tplc="75115730" w:tentative="1">
      <w:start w:val="1"/>
      <w:numFmt w:val="lowerRoman"/>
      <w:lvlText w:val="%6."/>
      <w:lvlJc w:val="right"/>
      <w:pPr>
        <w:ind w:left="4320" w:hanging="180"/>
      </w:pPr>
    </w:lvl>
    <w:lvl w:ilvl="6" w:tplc="75115730" w:tentative="1">
      <w:start w:val="1"/>
      <w:numFmt w:val="decimal"/>
      <w:lvlText w:val="%7."/>
      <w:lvlJc w:val="left"/>
      <w:pPr>
        <w:ind w:left="5040" w:hanging="360"/>
      </w:pPr>
    </w:lvl>
    <w:lvl w:ilvl="7" w:tplc="75115730" w:tentative="1">
      <w:start w:val="1"/>
      <w:numFmt w:val="lowerLetter"/>
      <w:lvlText w:val="%8."/>
      <w:lvlJc w:val="left"/>
      <w:pPr>
        <w:ind w:left="5760" w:hanging="360"/>
      </w:pPr>
    </w:lvl>
    <w:lvl w:ilvl="8" w:tplc="75115730" w:tentative="1">
      <w:start w:val="1"/>
      <w:numFmt w:val="lowerRoman"/>
      <w:lvlText w:val="%9."/>
      <w:lvlJc w:val="right"/>
      <w:pPr>
        <w:ind w:left="6480" w:hanging="180"/>
      </w:pPr>
    </w:lvl>
  </w:abstractNum>
  <w:abstractNum w:abstractNumId="41677250">
    <w:multiLevelType w:val="hybridMultilevel"/>
    <w:lvl w:ilvl="0" w:tplc="27797673">
      <w:start w:val="1"/>
      <w:numFmt w:val="decimal"/>
      <w:lvlText w:val="%1."/>
      <w:lvlJc w:val="left"/>
      <w:pPr>
        <w:ind w:left="720" w:hanging="360"/>
      </w:pPr>
    </w:lvl>
    <w:lvl w:ilvl="1" w:tplc="27797673" w:tentative="1">
      <w:start w:val="1"/>
      <w:numFmt w:val="lowerLetter"/>
      <w:lvlText w:val="%2."/>
      <w:lvlJc w:val="left"/>
      <w:pPr>
        <w:ind w:left="1440" w:hanging="360"/>
      </w:pPr>
    </w:lvl>
    <w:lvl w:ilvl="2" w:tplc="27797673" w:tentative="1">
      <w:start w:val="1"/>
      <w:numFmt w:val="lowerRoman"/>
      <w:lvlText w:val="%3."/>
      <w:lvlJc w:val="right"/>
      <w:pPr>
        <w:ind w:left="2160" w:hanging="180"/>
      </w:pPr>
    </w:lvl>
    <w:lvl w:ilvl="3" w:tplc="27797673" w:tentative="1">
      <w:start w:val="1"/>
      <w:numFmt w:val="decimal"/>
      <w:lvlText w:val="%4."/>
      <w:lvlJc w:val="left"/>
      <w:pPr>
        <w:ind w:left="2880" w:hanging="360"/>
      </w:pPr>
    </w:lvl>
    <w:lvl w:ilvl="4" w:tplc="27797673" w:tentative="1">
      <w:start w:val="1"/>
      <w:numFmt w:val="lowerLetter"/>
      <w:lvlText w:val="%5."/>
      <w:lvlJc w:val="left"/>
      <w:pPr>
        <w:ind w:left="3600" w:hanging="360"/>
      </w:pPr>
    </w:lvl>
    <w:lvl w:ilvl="5" w:tplc="27797673" w:tentative="1">
      <w:start w:val="1"/>
      <w:numFmt w:val="lowerRoman"/>
      <w:lvlText w:val="%6."/>
      <w:lvlJc w:val="right"/>
      <w:pPr>
        <w:ind w:left="4320" w:hanging="180"/>
      </w:pPr>
    </w:lvl>
    <w:lvl w:ilvl="6" w:tplc="27797673" w:tentative="1">
      <w:start w:val="1"/>
      <w:numFmt w:val="decimal"/>
      <w:lvlText w:val="%7."/>
      <w:lvlJc w:val="left"/>
      <w:pPr>
        <w:ind w:left="5040" w:hanging="360"/>
      </w:pPr>
    </w:lvl>
    <w:lvl w:ilvl="7" w:tplc="27797673" w:tentative="1">
      <w:start w:val="1"/>
      <w:numFmt w:val="lowerLetter"/>
      <w:lvlText w:val="%8."/>
      <w:lvlJc w:val="left"/>
      <w:pPr>
        <w:ind w:left="5760" w:hanging="360"/>
      </w:pPr>
    </w:lvl>
    <w:lvl w:ilvl="8" w:tplc="27797673" w:tentative="1">
      <w:start w:val="1"/>
      <w:numFmt w:val="lowerRoman"/>
      <w:lvlText w:val="%9."/>
      <w:lvlJc w:val="right"/>
      <w:pPr>
        <w:ind w:left="6480" w:hanging="180"/>
      </w:pPr>
    </w:lvl>
  </w:abstractNum>
  <w:abstractNum w:abstractNumId="41677249">
    <w:multiLevelType w:val="hybridMultilevel"/>
    <w:lvl w:ilvl="0" w:tplc="17134229">
      <w:start w:val="1"/>
      <w:numFmt w:val="decimal"/>
      <w:lvlText w:val="%1."/>
      <w:lvlJc w:val="left"/>
      <w:pPr>
        <w:ind w:left="720" w:hanging="360"/>
      </w:pPr>
    </w:lvl>
    <w:lvl w:ilvl="1" w:tplc="17134229" w:tentative="1">
      <w:start w:val="1"/>
      <w:numFmt w:val="lowerLetter"/>
      <w:lvlText w:val="%2."/>
      <w:lvlJc w:val="left"/>
      <w:pPr>
        <w:ind w:left="1440" w:hanging="360"/>
      </w:pPr>
    </w:lvl>
    <w:lvl w:ilvl="2" w:tplc="17134229" w:tentative="1">
      <w:start w:val="1"/>
      <w:numFmt w:val="lowerRoman"/>
      <w:lvlText w:val="%3."/>
      <w:lvlJc w:val="right"/>
      <w:pPr>
        <w:ind w:left="2160" w:hanging="180"/>
      </w:pPr>
    </w:lvl>
    <w:lvl w:ilvl="3" w:tplc="17134229" w:tentative="1">
      <w:start w:val="1"/>
      <w:numFmt w:val="decimal"/>
      <w:lvlText w:val="%4."/>
      <w:lvlJc w:val="left"/>
      <w:pPr>
        <w:ind w:left="2880" w:hanging="360"/>
      </w:pPr>
    </w:lvl>
    <w:lvl w:ilvl="4" w:tplc="17134229" w:tentative="1">
      <w:start w:val="1"/>
      <w:numFmt w:val="lowerLetter"/>
      <w:lvlText w:val="%5."/>
      <w:lvlJc w:val="left"/>
      <w:pPr>
        <w:ind w:left="3600" w:hanging="360"/>
      </w:pPr>
    </w:lvl>
    <w:lvl w:ilvl="5" w:tplc="17134229" w:tentative="1">
      <w:start w:val="1"/>
      <w:numFmt w:val="lowerRoman"/>
      <w:lvlText w:val="%6."/>
      <w:lvlJc w:val="right"/>
      <w:pPr>
        <w:ind w:left="4320" w:hanging="180"/>
      </w:pPr>
    </w:lvl>
    <w:lvl w:ilvl="6" w:tplc="17134229" w:tentative="1">
      <w:start w:val="1"/>
      <w:numFmt w:val="decimal"/>
      <w:lvlText w:val="%7."/>
      <w:lvlJc w:val="left"/>
      <w:pPr>
        <w:ind w:left="5040" w:hanging="360"/>
      </w:pPr>
    </w:lvl>
    <w:lvl w:ilvl="7" w:tplc="17134229" w:tentative="1">
      <w:start w:val="1"/>
      <w:numFmt w:val="lowerLetter"/>
      <w:lvlText w:val="%8."/>
      <w:lvlJc w:val="left"/>
      <w:pPr>
        <w:ind w:left="5760" w:hanging="360"/>
      </w:pPr>
    </w:lvl>
    <w:lvl w:ilvl="8" w:tplc="17134229" w:tentative="1">
      <w:start w:val="1"/>
      <w:numFmt w:val="lowerRoman"/>
      <w:lvlText w:val="%9."/>
      <w:lvlJc w:val="right"/>
      <w:pPr>
        <w:ind w:left="6480" w:hanging="180"/>
      </w:pPr>
    </w:lvl>
  </w:abstractNum>
  <w:abstractNum w:abstractNumId="41677248">
    <w:multiLevelType w:val="hybridMultilevel"/>
    <w:lvl w:ilvl="0" w:tplc="69935389">
      <w:start w:val="1"/>
      <w:numFmt w:val="decimal"/>
      <w:lvlText w:val="%1."/>
      <w:lvlJc w:val="left"/>
      <w:pPr>
        <w:ind w:left="720" w:hanging="360"/>
      </w:pPr>
    </w:lvl>
    <w:lvl w:ilvl="1" w:tplc="69935389" w:tentative="1">
      <w:start w:val="1"/>
      <w:numFmt w:val="lowerLetter"/>
      <w:lvlText w:val="%2."/>
      <w:lvlJc w:val="left"/>
      <w:pPr>
        <w:ind w:left="1440" w:hanging="360"/>
      </w:pPr>
    </w:lvl>
    <w:lvl w:ilvl="2" w:tplc="69935389" w:tentative="1">
      <w:start w:val="1"/>
      <w:numFmt w:val="lowerRoman"/>
      <w:lvlText w:val="%3."/>
      <w:lvlJc w:val="right"/>
      <w:pPr>
        <w:ind w:left="2160" w:hanging="180"/>
      </w:pPr>
    </w:lvl>
    <w:lvl w:ilvl="3" w:tplc="69935389" w:tentative="1">
      <w:start w:val="1"/>
      <w:numFmt w:val="decimal"/>
      <w:lvlText w:val="%4."/>
      <w:lvlJc w:val="left"/>
      <w:pPr>
        <w:ind w:left="2880" w:hanging="360"/>
      </w:pPr>
    </w:lvl>
    <w:lvl w:ilvl="4" w:tplc="69935389" w:tentative="1">
      <w:start w:val="1"/>
      <w:numFmt w:val="lowerLetter"/>
      <w:lvlText w:val="%5."/>
      <w:lvlJc w:val="left"/>
      <w:pPr>
        <w:ind w:left="3600" w:hanging="360"/>
      </w:pPr>
    </w:lvl>
    <w:lvl w:ilvl="5" w:tplc="69935389" w:tentative="1">
      <w:start w:val="1"/>
      <w:numFmt w:val="lowerRoman"/>
      <w:lvlText w:val="%6."/>
      <w:lvlJc w:val="right"/>
      <w:pPr>
        <w:ind w:left="4320" w:hanging="180"/>
      </w:pPr>
    </w:lvl>
    <w:lvl w:ilvl="6" w:tplc="69935389" w:tentative="1">
      <w:start w:val="1"/>
      <w:numFmt w:val="decimal"/>
      <w:lvlText w:val="%7."/>
      <w:lvlJc w:val="left"/>
      <w:pPr>
        <w:ind w:left="5040" w:hanging="360"/>
      </w:pPr>
    </w:lvl>
    <w:lvl w:ilvl="7" w:tplc="69935389" w:tentative="1">
      <w:start w:val="1"/>
      <w:numFmt w:val="lowerLetter"/>
      <w:lvlText w:val="%8."/>
      <w:lvlJc w:val="left"/>
      <w:pPr>
        <w:ind w:left="5760" w:hanging="360"/>
      </w:pPr>
    </w:lvl>
    <w:lvl w:ilvl="8" w:tplc="69935389" w:tentative="1">
      <w:start w:val="1"/>
      <w:numFmt w:val="lowerRoman"/>
      <w:lvlText w:val="%9."/>
      <w:lvlJc w:val="right"/>
      <w:pPr>
        <w:ind w:left="6480" w:hanging="180"/>
      </w:pPr>
    </w:lvl>
  </w:abstractNum>
  <w:abstractNum w:abstractNumId="41677247">
    <w:multiLevelType w:val="hybridMultilevel"/>
    <w:lvl w:ilvl="0" w:tplc="47521697">
      <w:start w:val="1"/>
      <w:numFmt w:val="decimal"/>
      <w:lvlText w:val="%1."/>
      <w:lvlJc w:val="left"/>
      <w:pPr>
        <w:ind w:left="720" w:hanging="360"/>
      </w:pPr>
    </w:lvl>
    <w:lvl w:ilvl="1" w:tplc="47521697" w:tentative="1">
      <w:start w:val="1"/>
      <w:numFmt w:val="lowerLetter"/>
      <w:lvlText w:val="%2."/>
      <w:lvlJc w:val="left"/>
      <w:pPr>
        <w:ind w:left="1440" w:hanging="360"/>
      </w:pPr>
    </w:lvl>
    <w:lvl w:ilvl="2" w:tplc="47521697" w:tentative="1">
      <w:start w:val="1"/>
      <w:numFmt w:val="lowerRoman"/>
      <w:lvlText w:val="%3."/>
      <w:lvlJc w:val="right"/>
      <w:pPr>
        <w:ind w:left="2160" w:hanging="180"/>
      </w:pPr>
    </w:lvl>
    <w:lvl w:ilvl="3" w:tplc="47521697" w:tentative="1">
      <w:start w:val="1"/>
      <w:numFmt w:val="decimal"/>
      <w:lvlText w:val="%4."/>
      <w:lvlJc w:val="left"/>
      <w:pPr>
        <w:ind w:left="2880" w:hanging="360"/>
      </w:pPr>
    </w:lvl>
    <w:lvl w:ilvl="4" w:tplc="47521697" w:tentative="1">
      <w:start w:val="1"/>
      <w:numFmt w:val="lowerLetter"/>
      <w:lvlText w:val="%5."/>
      <w:lvlJc w:val="left"/>
      <w:pPr>
        <w:ind w:left="3600" w:hanging="360"/>
      </w:pPr>
    </w:lvl>
    <w:lvl w:ilvl="5" w:tplc="47521697" w:tentative="1">
      <w:start w:val="1"/>
      <w:numFmt w:val="lowerRoman"/>
      <w:lvlText w:val="%6."/>
      <w:lvlJc w:val="right"/>
      <w:pPr>
        <w:ind w:left="4320" w:hanging="180"/>
      </w:pPr>
    </w:lvl>
    <w:lvl w:ilvl="6" w:tplc="47521697" w:tentative="1">
      <w:start w:val="1"/>
      <w:numFmt w:val="decimal"/>
      <w:lvlText w:val="%7."/>
      <w:lvlJc w:val="left"/>
      <w:pPr>
        <w:ind w:left="5040" w:hanging="360"/>
      </w:pPr>
    </w:lvl>
    <w:lvl w:ilvl="7" w:tplc="47521697" w:tentative="1">
      <w:start w:val="1"/>
      <w:numFmt w:val="lowerLetter"/>
      <w:lvlText w:val="%8."/>
      <w:lvlJc w:val="left"/>
      <w:pPr>
        <w:ind w:left="5760" w:hanging="360"/>
      </w:pPr>
    </w:lvl>
    <w:lvl w:ilvl="8" w:tplc="47521697" w:tentative="1">
      <w:start w:val="1"/>
      <w:numFmt w:val="lowerRoman"/>
      <w:lvlText w:val="%9."/>
      <w:lvlJc w:val="right"/>
      <w:pPr>
        <w:ind w:left="6480" w:hanging="180"/>
      </w:pPr>
    </w:lvl>
  </w:abstractNum>
  <w:abstractNum w:abstractNumId="41677246">
    <w:multiLevelType w:val="hybridMultilevel"/>
    <w:lvl w:ilvl="0" w:tplc="39757828">
      <w:start w:val="1"/>
      <w:numFmt w:val="decimal"/>
      <w:lvlText w:val="%1."/>
      <w:lvlJc w:val="left"/>
      <w:pPr>
        <w:ind w:left="720" w:hanging="360"/>
      </w:pPr>
    </w:lvl>
    <w:lvl w:ilvl="1" w:tplc="39757828" w:tentative="1">
      <w:start w:val="1"/>
      <w:numFmt w:val="lowerLetter"/>
      <w:lvlText w:val="%2."/>
      <w:lvlJc w:val="left"/>
      <w:pPr>
        <w:ind w:left="1440" w:hanging="360"/>
      </w:pPr>
    </w:lvl>
    <w:lvl w:ilvl="2" w:tplc="39757828" w:tentative="1">
      <w:start w:val="1"/>
      <w:numFmt w:val="lowerRoman"/>
      <w:lvlText w:val="%3."/>
      <w:lvlJc w:val="right"/>
      <w:pPr>
        <w:ind w:left="2160" w:hanging="180"/>
      </w:pPr>
    </w:lvl>
    <w:lvl w:ilvl="3" w:tplc="39757828" w:tentative="1">
      <w:start w:val="1"/>
      <w:numFmt w:val="decimal"/>
      <w:lvlText w:val="%4."/>
      <w:lvlJc w:val="left"/>
      <w:pPr>
        <w:ind w:left="2880" w:hanging="360"/>
      </w:pPr>
    </w:lvl>
    <w:lvl w:ilvl="4" w:tplc="39757828" w:tentative="1">
      <w:start w:val="1"/>
      <w:numFmt w:val="lowerLetter"/>
      <w:lvlText w:val="%5."/>
      <w:lvlJc w:val="left"/>
      <w:pPr>
        <w:ind w:left="3600" w:hanging="360"/>
      </w:pPr>
    </w:lvl>
    <w:lvl w:ilvl="5" w:tplc="39757828" w:tentative="1">
      <w:start w:val="1"/>
      <w:numFmt w:val="lowerRoman"/>
      <w:lvlText w:val="%6."/>
      <w:lvlJc w:val="right"/>
      <w:pPr>
        <w:ind w:left="4320" w:hanging="180"/>
      </w:pPr>
    </w:lvl>
    <w:lvl w:ilvl="6" w:tplc="39757828" w:tentative="1">
      <w:start w:val="1"/>
      <w:numFmt w:val="decimal"/>
      <w:lvlText w:val="%7."/>
      <w:lvlJc w:val="left"/>
      <w:pPr>
        <w:ind w:left="5040" w:hanging="360"/>
      </w:pPr>
    </w:lvl>
    <w:lvl w:ilvl="7" w:tplc="39757828" w:tentative="1">
      <w:start w:val="1"/>
      <w:numFmt w:val="lowerLetter"/>
      <w:lvlText w:val="%8."/>
      <w:lvlJc w:val="left"/>
      <w:pPr>
        <w:ind w:left="5760" w:hanging="360"/>
      </w:pPr>
    </w:lvl>
    <w:lvl w:ilvl="8" w:tplc="39757828" w:tentative="1">
      <w:start w:val="1"/>
      <w:numFmt w:val="lowerRoman"/>
      <w:lvlText w:val="%9."/>
      <w:lvlJc w:val="right"/>
      <w:pPr>
        <w:ind w:left="6480" w:hanging="180"/>
      </w:pPr>
    </w:lvl>
  </w:abstractNum>
  <w:abstractNum w:abstractNumId="41677245">
    <w:multiLevelType w:val="hybridMultilevel"/>
    <w:lvl w:ilvl="0" w:tplc="49478112">
      <w:start w:val="1"/>
      <w:numFmt w:val="decimal"/>
      <w:lvlText w:val="%1."/>
      <w:lvlJc w:val="left"/>
      <w:pPr>
        <w:ind w:left="720" w:hanging="360"/>
      </w:pPr>
    </w:lvl>
    <w:lvl w:ilvl="1" w:tplc="49478112" w:tentative="1">
      <w:start w:val="1"/>
      <w:numFmt w:val="lowerLetter"/>
      <w:lvlText w:val="%2."/>
      <w:lvlJc w:val="left"/>
      <w:pPr>
        <w:ind w:left="1440" w:hanging="360"/>
      </w:pPr>
    </w:lvl>
    <w:lvl w:ilvl="2" w:tplc="49478112" w:tentative="1">
      <w:start w:val="1"/>
      <w:numFmt w:val="lowerRoman"/>
      <w:lvlText w:val="%3."/>
      <w:lvlJc w:val="right"/>
      <w:pPr>
        <w:ind w:left="2160" w:hanging="180"/>
      </w:pPr>
    </w:lvl>
    <w:lvl w:ilvl="3" w:tplc="49478112" w:tentative="1">
      <w:start w:val="1"/>
      <w:numFmt w:val="decimal"/>
      <w:lvlText w:val="%4."/>
      <w:lvlJc w:val="left"/>
      <w:pPr>
        <w:ind w:left="2880" w:hanging="360"/>
      </w:pPr>
    </w:lvl>
    <w:lvl w:ilvl="4" w:tplc="49478112" w:tentative="1">
      <w:start w:val="1"/>
      <w:numFmt w:val="lowerLetter"/>
      <w:lvlText w:val="%5."/>
      <w:lvlJc w:val="left"/>
      <w:pPr>
        <w:ind w:left="3600" w:hanging="360"/>
      </w:pPr>
    </w:lvl>
    <w:lvl w:ilvl="5" w:tplc="49478112" w:tentative="1">
      <w:start w:val="1"/>
      <w:numFmt w:val="lowerRoman"/>
      <w:lvlText w:val="%6."/>
      <w:lvlJc w:val="right"/>
      <w:pPr>
        <w:ind w:left="4320" w:hanging="180"/>
      </w:pPr>
    </w:lvl>
    <w:lvl w:ilvl="6" w:tplc="49478112" w:tentative="1">
      <w:start w:val="1"/>
      <w:numFmt w:val="decimal"/>
      <w:lvlText w:val="%7."/>
      <w:lvlJc w:val="left"/>
      <w:pPr>
        <w:ind w:left="5040" w:hanging="360"/>
      </w:pPr>
    </w:lvl>
    <w:lvl w:ilvl="7" w:tplc="49478112" w:tentative="1">
      <w:start w:val="1"/>
      <w:numFmt w:val="lowerLetter"/>
      <w:lvlText w:val="%8."/>
      <w:lvlJc w:val="left"/>
      <w:pPr>
        <w:ind w:left="5760" w:hanging="360"/>
      </w:pPr>
    </w:lvl>
    <w:lvl w:ilvl="8" w:tplc="49478112" w:tentative="1">
      <w:start w:val="1"/>
      <w:numFmt w:val="lowerRoman"/>
      <w:lvlText w:val="%9."/>
      <w:lvlJc w:val="right"/>
      <w:pPr>
        <w:ind w:left="6480" w:hanging="180"/>
      </w:pPr>
    </w:lvl>
  </w:abstractNum>
  <w:abstractNum w:abstractNumId="41677244">
    <w:multiLevelType w:val="hybridMultilevel"/>
    <w:lvl w:ilvl="0" w:tplc="30451639">
      <w:start w:val="1"/>
      <w:numFmt w:val="decimal"/>
      <w:lvlText w:val="%1."/>
      <w:lvlJc w:val="left"/>
      <w:pPr>
        <w:ind w:left="720" w:hanging="360"/>
      </w:pPr>
    </w:lvl>
    <w:lvl w:ilvl="1" w:tplc="30451639" w:tentative="1">
      <w:start w:val="1"/>
      <w:numFmt w:val="lowerLetter"/>
      <w:lvlText w:val="%2."/>
      <w:lvlJc w:val="left"/>
      <w:pPr>
        <w:ind w:left="1440" w:hanging="360"/>
      </w:pPr>
    </w:lvl>
    <w:lvl w:ilvl="2" w:tplc="30451639" w:tentative="1">
      <w:start w:val="1"/>
      <w:numFmt w:val="lowerRoman"/>
      <w:lvlText w:val="%3."/>
      <w:lvlJc w:val="right"/>
      <w:pPr>
        <w:ind w:left="2160" w:hanging="180"/>
      </w:pPr>
    </w:lvl>
    <w:lvl w:ilvl="3" w:tplc="30451639" w:tentative="1">
      <w:start w:val="1"/>
      <w:numFmt w:val="decimal"/>
      <w:lvlText w:val="%4."/>
      <w:lvlJc w:val="left"/>
      <w:pPr>
        <w:ind w:left="2880" w:hanging="360"/>
      </w:pPr>
    </w:lvl>
    <w:lvl w:ilvl="4" w:tplc="30451639" w:tentative="1">
      <w:start w:val="1"/>
      <w:numFmt w:val="lowerLetter"/>
      <w:lvlText w:val="%5."/>
      <w:lvlJc w:val="left"/>
      <w:pPr>
        <w:ind w:left="3600" w:hanging="360"/>
      </w:pPr>
    </w:lvl>
    <w:lvl w:ilvl="5" w:tplc="30451639" w:tentative="1">
      <w:start w:val="1"/>
      <w:numFmt w:val="lowerRoman"/>
      <w:lvlText w:val="%6."/>
      <w:lvlJc w:val="right"/>
      <w:pPr>
        <w:ind w:left="4320" w:hanging="180"/>
      </w:pPr>
    </w:lvl>
    <w:lvl w:ilvl="6" w:tplc="30451639" w:tentative="1">
      <w:start w:val="1"/>
      <w:numFmt w:val="decimal"/>
      <w:lvlText w:val="%7."/>
      <w:lvlJc w:val="left"/>
      <w:pPr>
        <w:ind w:left="5040" w:hanging="360"/>
      </w:pPr>
    </w:lvl>
    <w:lvl w:ilvl="7" w:tplc="30451639" w:tentative="1">
      <w:start w:val="1"/>
      <w:numFmt w:val="lowerLetter"/>
      <w:lvlText w:val="%8."/>
      <w:lvlJc w:val="left"/>
      <w:pPr>
        <w:ind w:left="5760" w:hanging="360"/>
      </w:pPr>
    </w:lvl>
    <w:lvl w:ilvl="8" w:tplc="30451639" w:tentative="1">
      <w:start w:val="1"/>
      <w:numFmt w:val="lowerRoman"/>
      <w:lvlText w:val="%9."/>
      <w:lvlJc w:val="right"/>
      <w:pPr>
        <w:ind w:left="6480" w:hanging="180"/>
      </w:pPr>
    </w:lvl>
  </w:abstractNum>
  <w:abstractNum w:abstractNumId="41677243">
    <w:multiLevelType w:val="hybridMultilevel"/>
    <w:lvl w:ilvl="0" w:tplc="22132482">
      <w:start w:val="1"/>
      <w:numFmt w:val="decimal"/>
      <w:lvlText w:val="%1."/>
      <w:lvlJc w:val="left"/>
      <w:pPr>
        <w:ind w:left="720" w:hanging="360"/>
      </w:pPr>
    </w:lvl>
    <w:lvl w:ilvl="1" w:tplc="22132482" w:tentative="1">
      <w:start w:val="1"/>
      <w:numFmt w:val="lowerLetter"/>
      <w:lvlText w:val="%2."/>
      <w:lvlJc w:val="left"/>
      <w:pPr>
        <w:ind w:left="1440" w:hanging="360"/>
      </w:pPr>
    </w:lvl>
    <w:lvl w:ilvl="2" w:tplc="22132482" w:tentative="1">
      <w:start w:val="1"/>
      <w:numFmt w:val="lowerRoman"/>
      <w:lvlText w:val="%3."/>
      <w:lvlJc w:val="right"/>
      <w:pPr>
        <w:ind w:left="2160" w:hanging="180"/>
      </w:pPr>
    </w:lvl>
    <w:lvl w:ilvl="3" w:tplc="22132482" w:tentative="1">
      <w:start w:val="1"/>
      <w:numFmt w:val="decimal"/>
      <w:lvlText w:val="%4."/>
      <w:lvlJc w:val="left"/>
      <w:pPr>
        <w:ind w:left="2880" w:hanging="360"/>
      </w:pPr>
    </w:lvl>
    <w:lvl w:ilvl="4" w:tplc="22132482" w:tentative="1">
      <w:start w:val="1"/>
      <w:numFmt w:val="lowerLetter"/>
      <w:lvlText w:val="%5."/>
      <w:lvlJc w:val="left"/>
      <w:pPr>
        <w:ind w:left="3600" w:hanging="360"/>
      </w:pPr>
    </w:lvl>
    <w:lvl w:ilvl="5" w:tplc="22132482" w:tentative="1">
      <w:start w:val="1"/>
      <w:numFmt w:val="lowerRoman"/>
      <w:lvlText w:val="%6."/>
      <w:lvlJc w:val="right"/>
      <w:pPr>
        <w:ind w:left="4320" w:hanging="180"/>
      </w:pPr>
    </w:lvl>
    <w:lvl w:ilvl="6" w:tplc="22132482" w:tentative="1">
      <w:start w:val="1"/>
      <w:numFmt w:val="decimal"/>
      <w:lvlText w:val="%7."/>
      <w:lvlJc w:val="left"/>
      <w:pPr>
        <w:ind w:left="5040" w:hanging="360"/>
      </w:pPr>
    </w:lvl>
    <w:lvl w:ilvl="7" w:tplc="22132482" w:tentative="1">
      <w:start w:val="1"/>
      <w:numFmt w:val="lowerLetter"/>
      <w:lvlText w:val="%8."/>
      <w:lvlJc w:val="left"/>
      <w:pPr>
        <w:ind w:left="5760" w:hanging="360"/>
      </w:pPr>
    </w:lvl>
    <w:lvl w:ilvl="8" w:tplc="22132482" w:tentative="1">
      <w:start w:val="1"/>
      <w:numFmt w:val="lowerRoman"/>
      <w:lvlText w:val="%9."/>
      <w:lvlJc w:val="right"/>
      <w:pPr>
        <w:ind w:left="6480" w:hanging="180"/>
      </w:pPr>
    </w:lvl>
  </w:abstractNum>
  <w:abstractNum w:abstractNumId="41677242">
    <w:multiLevelType w:val="hybridMultilevel"/>
    <w:lvl w:ilvl="0" w:tplc="84189648">
      <w:start w:val="1"/>
      <w:numFmt w:val="decimal"/>
      <w:lvlText w:val="%1."/>
      <w:lvlJc w:val="left"/>
      <w:pPr>
        <w:ind w:left="720" w:hanging="360"/>
      </w:pPr>
    </w:lvl>
    <w:lvl w:ilvl="1" w:tplc="84189648" w:tentative="1">
      <w:start w:val="1"/>
      <w:numFmt w:val="lowerLetter"/>
      <w:lvlText w:val="%2."/>
      <w:lvlJc w:val="left"/>
      <w:pPr>
        <w:ind w:left="1440" w:hanging="360"/>
      </w:pPr>
    </w:lvl>
    <w:lvl w:ilvl="2" w:tplc="84189648" w:tentative="1">
      <w:start w:val="1"/>
      <w:numFmt w:val="lowerRoman"/>
      <w:lvlText w:val="%3."/>
      <w:lvlJc w:val="right"/>
      <w:pPr>
        <w:ind w:left="2160" w:hanging="180"/>
      </w:pPr>
    </w:lvl>
    <w:lvl w:ilvl="3" w:tplc="84189648" w:tentative="1">
      <w:start w:val="1"/>
      <w:numFmt w:val="decimal"/>
      <w:lvlText w:val="%4."/>
      <w:lvlJc w:val="left"/>
      <w:pPr>
        <w:ind w:left="2880" w:hanging="360"/>
      </w:pPr>
    </w:lvl>
    <w:lvl w:ilvl="4" w:tplc="84189648" w:tentative="1">
      <w:start w:val="1"/>
      <w:numFmt w:val="lowerLetter"/>
      <w:lvlText w:val="%5."/>
      <w:lvlJc w:val="left"/>
      <w:pPr>
        <w:ind w:left="3600" w:hanging="360"/>
      </w:pPr>
    </w:lvl>
    <w:lvl w:ilvl="5" w:tplc="84189648" w:tentative="1">
      <w:start w:val="1"/>
      <w:numFmt w:val="lowerRoman"/>
      <w:lvlText w:val="%6."/>
      <w:lvlJc w:val="right"/>
      <w:pPr>
        <w:ind w:left="4320" w:hanging="180"/>
      </w:pPr>
    </w:lvl>
    <w:lvl w:ilvl="6" w:tplc="84189648" w:tentative="1">
      <w:start w:val="1"/>
      <w:numFmt w:val="decimal"/>
      <w:lvlText w:val="%7."/>
      <w:lvlJc w:val="left"/>
      <w:pPr>
        <w:ind w:left="5040" w:hanging="360"/>
      </w:pPr>
    </w:lvl>
    <w:lvl w:ilvl="7" w:tplc="84189648" w:tentative="1">
      <w:start w:val="1"/>
      <w:numFmt w:val="lowerLetter"/>
      <w:lvlText w:val="%8."/>
      <w:lvlJc w:val="left"/>
      <w:pPr>
        <w:ind w:left="5760" w:hanging="360"/>
      </w:pPr>
    </w:lvl>
    <w:lvl w:ilvl="8" w:tplc="84189648" w:tentative="1">
      <w:start w:val="1"/>
      <w:numFmt w:val="lowerRoman"/>
      <w:lvlText w:val="%9."/>
      <w:lvlJc w:val="right"/>
      <w:pPr>
        <w:ind w:left="6480" w:hanging="180"/>
      </w:pPr>
    </w:lvl>
  </w:abstractNum>
  <w:abstractNum w:abstractNumId="41677241">
    <w:multiLevelType w:val="hybridMultilevel"/>
    <w:lvl w:ilvl="0" w:tplc="70575147">
      <w:start w:val="1"/>
      <w:numFmt w:val="decimal"/>
      <w:lvlText w:val="%1."/>
      <w:lvlJc w:val="left"/>
      <w:pPr>
        <w:ind w:left="720" w:hanging="360"/>
      </w:pPr>
    </w:lvl>
    <w:lvl w:ilvl="1" w:tplc="70575147" w:tentative="1">
      <w:start w:val="1"/>
      <w:numFmt w:val="lowerLetter"/>
      <w:lvlText w:val="%2."/>
      <w:lvlJc w:val="left"/>
      <w:pPr>
        <w:ind w:left="1440" w:hanging="360"/>
      </w:pPr>
    </w:lvl>
    <w:lvl w:ilvl="2" w:tplc="70575147" w:tentative="1">
      <w:start w:val="1"/>
      <w:numFmt w:val="lowerRoman"/>
      <w:lvlText w:val="%3."/>
      <w:lvlJc w:val="right"/>
      <w:pPr>
        <w:ind w:left="2160" w:hanging="180"/>
      </w:pPr>
    </w:lvl>
    <w:lvl w:ilvl="3" w:tplc="70575147" w:tentative="1">
      <w:start w:val="1"/>
      <w:numFmt w:val="decimal"/>
      <w:lvlText w:val="%4."/>
      <w:lvlJc w:val="left"/>
      <w:pPr>
        <w:ind w:left="2880" w:hanging="360"/>
      </w:pPr>
    </w:lvl>
    <w:lvl w:ilvl="4" w:tplc="70575147" w:tentative="1">
      <w:start w:val="1"/>
      <w:numFmt w:val="lowerLetter"/>
      <w:lvlText w:val="%5."/>
      <w:lvlJc w:val="left"/>
      <w:pPr>
        <w:ind w:left="3600" w:hanging="360"/>
      </w:pPr>
    </w:lvl>
    <w:lvl w:ilvl="5" w:tplc="70575147" w:tentative="1">
      <w:start w:val="1"/>
      <w:numFmt w:val="lowerRoman"/>
      <w:lvlText w:val="%6."/>
      <w:lvlJc w:val="right"/>
      <w:pPr>
        <w:ind w:left="4320" w:hanging="180"/>
      </w:pPr>
    </w:lvl>
    <w:lvl w:ilvl="6" w:tplc="70575147" w:tentative="1">
      <w:start w:val="1"/>
      <w:numFmt w:val="decimal"/>
      <w:lvlText w:val="%7."/>
      <w:lvlJc w:val="left"/>
      <w:pPr>
        <w:ind w:left="5040" w:hanging="360"/>
      </w:pPr>
    </w:lvl>
    <w:lvl w:ilvl="7" w:tplc="70575147" w:tentative="1">
      <w:start w:val="1"/>
      <w:numFmt w:val="lowerLetter"/>
      <w:lvlText w:val="%8."/>
      <w:lvlJc w:val="left"/>
      <w:pPr>
        <w:ind w:left="5760" w:hanging="360"/>
      </w:pPr>
    </w:lvl>
    <w:lvl w:ilvl="8" w:tplc="70575147" w:tentative="1">
      <w:start w:val="1"/>
      <w:numFmt w:val="lowerRoman"/>
      <w:lvlText w:val="%9."/>
      <w:lvlJc w:val="right"/>
      <w:pPr>
        <w:ind w:left="6480" w:hanging="180"/>
      </w:pPr>
    </w:lvl>
  </w:abstractNum>
  <w:abstractNum w:abstractNumId="41677240">
    <w:multiLevelType w:val="hybridMultilevel"/>
    <w:lvl w:ilvl="0" w:tplc="44661062">
      <w:start w:val="1"/>
      <w:numFmt w:val="decimal"/>
      <w:lvlText w:val="%1."/>
      <w:lvlJc w:val="left"/>
      <w:pPr>
        <w:ind w:left="720" w:hanging="360"/>
      </w:pPr>
    </w:lvl>
    <w:lvl w:ilvl="1" w:tplc="44661062" w:tentative="1">
      <w:start w:val="1"/>
      <w:numFmt w:val="lowerLetter"/>
      <w:lvlText w:val="%2."/>
      <w:lvlJc w:val="left"/>
      <w:pPr>
        <w:ind w:left="1440" w:hanging="360"/>
      </w:pPr>
    </w:lvl>
    <w:lvl w:ilvl="2" w:tplc="44661062" w:tentative="1">
      <w:start w:val="1"/>
      <w:numFmt w:val="lowerRoman"/>
      <w:lvlText w:val="%3."/>
      <w:lvlJc w:val="right"/>
      <w:pPr>
        <w:ind w:left="2160" w:hanging="180"/>
      </w:pPr>
    </w:lvl>
    <w:lvl w:ilvl="3" w:tplc="44661062" w:tentative="1">
      <w:start w:val="1"/>
      <w:numFmt w:val="decimal"/>
      <w:lvlText w:val="%4."/>
      <w:lvlJc w:val="left"/>
      <w:pPr>
        <w:ind w:left="2880" w:hanging="360"/>
      </w:pPr>
    </w:lvl>
    <w:lvl w:ilvl="4" w:tplc="44661062" w:tentative="1">
      <w:start w:val="1"/>
      <w:numFmt w:val="lowerLetter"/>
      <w:lvlText w:val="%5."/>
      <w:lvlJc w:val="left"/>
      <w:pPr>
        <w:ind w:left="3600" w:hanging="360"/>
      </w:pPr>
    </w:lvl>
    <w:lvl w:ilvl="5" w:tplc="44661062" w:tentative="1">
      <w:start w:val="1"/>
      <w:numFmt w:val="lowerRoman"/>
      <w:lvlText w:val="%6."/>
      <w:lvlJc w:val="right"/>
      <w:pPr>
        <w:ind w:left="4320" w:hanging="180"/>
      </w:pPr>
    </w:lvl>
    <w:lvl w:ilvl="6" w:tplc="44661062" w:tentative="1">
      <w:start w:val="1"/>
      <w:numFmt w:val="decimal"/>
      <w:lvlText w:val="%7."/>
      <w:lvlJc w:val="left"/>
      <w:pPr>
        <w:ind w:left="5040" w:hanging="360"/>
      </w:pPr>
    </w:lvl>
    <w:lvl w:ilvl="7" w:tplc="44661062" w:tentative="1">
      <w:start w:val="1"/>
      <w:numFmt w:val="lowerLetter"/>
      <w:lvlText w:val="%8."/>
      <w:lvlJc w:val="left"/>
      <w:pPr>
        <w:ind w:left="5760" w:hanging="360"/>
      </w:pPr>
    </w:lvl>
    <w:lvl w:ilvl="8" w:tplc="44661062" w:tentative="1">
      <w:start w:val="1"/>
      <w:numFmt w:val="lowerRoman"/>
      <w:lvlText w:val="%9."/>
      <w:lvlJc w:val="right"/>
      <w:pPr>
        <w:ind w:left="6480" w:hanging="180"/>
      </w:pPr>
    </w:lvl>
  </w:abstractNum>
  <w:abstractNum w:abstractNumId="41677239">
    <w:multiLevelType w:val="hybridMultilevel"/>
    <w:lvl w:ilvl="0" w:tplc="77843966">
      <w:start w:val="1"/>
      <w:numFmt w:val="decimal"/>
      <w:lvlText w:val="%1."/>
      <w:lvlJc w:val="left"/>
      <w:pPr>
        <w:ind w:left="720" w:hanging="360"/>
      </w:pPr>
    </w:lvl>
    <w:lvl w:ilvl="1" w:tplc="77843966" w:tentative="1">
      <w:start w:val="1"/>
      <w:numFmt w:val="lowerLetter"/>
      <w:lvlText w:val="%2."/>
      <w:lvlJc w:val="left"/>
      <w:pPr>
        <w:ind w:left="1440" w:hanging="360"/>
      </w:pPr>
    </w:lvl>
    <w:lvl w:ilvl="2" w:tplc="77843966" w:tentative="1">
      <w:start w:val="1"/>
      <w:numFmt w:val="lowerRoman"/>
      <w:lvlText w:val="%3."/>
      <w:lvlJc w:val="right"/>
      <w:pPr>
        <w:ind w:left="2160" w:hanging="180"/>
      </w:pPr>
    </w:lvl>
    <w:lvl w:ilvl="3" w:tplc="77843966" w:tentative="1">
      <w:start w:val="1"/>
      <w:numFmt w:val="decimal"/>
      <w:lvlText w:val="%4."/>
      <w:lvlJc w:val="left"/>
      <w:pPr>
        <w:ind w:left="2880" w:hanging="360"/>
      </w:pPr>
    </w:lvl>
    <w:lvl w:ilvl="4" w:tplc="77843966" w:tentative="1">
      <w:start w:val="1"/>
      <w:numFmt w:val="lowerLetter"/>
      <w:lvlText w:val="%5."/>
      <w:lvlJc w:val="left"/>
      <w:pPr>
        <w:ind w:left="3600" w:hanging="360"/>
      </w:pPr>
    </w:lvl>
    <w:lvl w:ilvl="5" w:tplc="77843966" w:tentative="1">
      <w:start w:val="1"/>
      <w:numFmt w:val="lowerRoman"/>
      <w:lvlText w:val="%6."/>
      <w:lvlJc w:val="right"/>
      <w:pPr>
        <w:ind w:left="4320" w:hanging="180"/>
      </w:pPr>
    </w:lvl>
    <w:lvl w:ilvl="6" w:tplc="77843966" w:tentative="1">
      <w:start w:val="1"/>
      <w:numFmt w:val="decimal"/>
      <w:lvlText w:val="%7."/>
      <w:lvlJc w:val="left"/>
      <w:pPr>
        <w:ind w:left="5040" w:hanging="360"/>
      </w:pPr>
    </w:lvl>
    <w:lvl w:ilvl="7" w:tplc="77843966" w:tentative="1">
      <w:start w:val="1"/>
      <w:numFmt w:val="lowerLetter"/>
      <w:lvlText w:val="%8."/>
      <w:lvlJc w:val="left"/>
      <w:pPr>
        <w:ind w:left="5760" w:hanging="360"/>
      </w:pPr>
    </w:lvl>
    <w:lvl w:ilvl="8" w:tplc="77843966" w:tentative="1">
      <w:start w:val="1"/>
      <w:numFmt w:val="lowerRoman"/>
      <w:lvlText w:val="%9."/>
      <w:lvlJc w:val="right"/>
      <w:pPr>
        <w:ind w:left="6480" w:hanging="180"/>
      </w:pPr>
    </w:lvl>
  </w:abstractNum>
  <w:abstractNum w:abstractNumId="41677238">
    <w:multiLevelType w:val="hybridMultilevel"/>
    <w:lvl w:ilvl="0" w:tplc="44681780">
      <w:start w:val="1"/>
      <w:numFmt w:val="decimal"/>
      <w:lvlText w:val="%1."/>
      <w:lvlJc w:val="left"/>
      <w:pPr>
        <w:ind w:left="720" w:hanging="360"/>
      </w:pPr>
    </w:lvl>
    <w:lvl w:ilvl="1" w:tplc="44681780" w:tentative="1">
      <w:start w:val="1"/>
      <w:numFmt w:val="lowerLetter"/>
      <w:lvlText w:val="%2."/>
      <w:lvlJc w:val="left"/>
      <w:pPr>
        <w:ind w:left="1440" w:hanging="360"/>
      </w:pPr>
    </w:lvl>
    <w:lvl w:ilvl="2" w:tplc="44681780" w:tentative="1">
      <w:start w:val="1"/>
      <w:numFmt w:val="lowerRoman"/>
      <w:lvlText w:val="%3."/>
      <w:lvlJc w:val="right"/>
      <w:pPr>
        <w:ind w:left="2160" w:hanging="180"/>
      </w:pPr>
    </w:lvl>
    <w:lvl w:ilvl="3" w:tplc="44681780" w:tentative="1">
      <w:start w:val="1"/>
      <w:numFmt w:val="decimal"/>
      <w:lvlText w:val="%4."/>
      <w:lvlJc w:val="left"/>
      <w:pPr>
        <w:ind w:left="2880" w:hanging="360"/>
      </w:pPr>
    </w:lvl>
    <w:lvl w:ilvl="4" w:tplc="44681780" w:tentative="1">
      <w:start w:val="1"/>
      <w:numFmt w:val="lowerLetter"/>
      <w:lvlText w:val="%5."/>
      <w:lvlJc w:val="left"/>
      <w:pPr>
        <w:ind w:left="3600" w:hanging="360"/>
      </w:pPr>
    </w:lvl>
    <w:lvl w:ilvl="5" w:tplc="44681780" w:tentative="1">
      <w:start w:val="1"/>
      <w:numFmt w:val="lowerRoman"/>
      <w:lvlText w:val="%6."/>
      <w:lvlJc w:val="right"/>
      <w:pPr>
        <w:ind w:left="4320" w:hanging="180"/>
      </w:pPr>
    </w:lvl>
    <w:lvl w:ilvl="6" w:tplc="44681780" w:tentative="1">
      <w:start w:val="1"/>
      <w:numFmt w:val="decimal"/>
      <w:lvlText w:val="%7."/>
      <w:lvlJc w:val="left"/>
      <w:pPr>
        <w:ind w:left="5040" w:hanging="360"/>
      </w:pPr>
    </w:lvl>
    <w:lvl w:ilvl="7" w:tplc="44681780" w:tentative="1">
      <w:start w:val="1"/>
      <w:numFmt w:val="lowerLetter"/>
      <w:lvlText w:val="%8."/>
      <w:lvlJc w:val="left"/>
      <w:pPr>
        <w:ind w:left="5760" w:hanging="360"/>
      </w:pPr>
    </w:lvl>
    <w:lvl w:ilvl="8" w:tplc="44681780" w:tentative="1">
      <w:start w:val="1"/>
      <w:numFmt w:val="lowerRoman"/>
      <w:lvlText w:val="%9."/>
      <w:lvlJc w:val="right"/>
      <w:pPr>
        <w:ind w:left="6480" w:hanging="180"/>
      </w:pPr>
    </w:lvl>
  </w:abstractNum>
  <w:abstractNum w:abstractNumId="41677237">
    <w:multiLevelType w:val="hybridMultilevel"/>
    <w:lvl w:ilvl="0" w:tplc="18416959">
      <w:start w:val="1"/>
      <w:numFmt w:val="decimal"/>
      <w:lvlText w:val="%1."/>
      <w:lvlJc w:val="left"/>
      <w:pPr>
        <w:ind w:left="720" w:hanging="360"/>
      </w:pPr>
    </w:lvl>
    <w:lvl w:ilvl="1" w:tplc="18416959" w:tentative="1">
      <w:start w:val="1"/>
      <w:numFmt w:val="lowerLetter"/>
      <w:lvlText w:val="%2."/>
      <w:lvlJc w:val="left"/>
      <w:pPr>
        <w:ind w:left="1440" w:hanging="360"/>
      </w:pPr>
    </w:lvl>
    <w:lvl w:ilvl="2" w:tplc="18416959" w:tentative="1">
      <w:start w:val="1"/>
      <w:numFmt w:val="lowerRoman"/>
      <w:lvlText w:val="%3."/>
      <w:lvlJc w:val="right"/>
      <w:pPr>
        <w:ind w:left="2160" w:hanging="180"/>
      </w:pPr>
    </w:lvl>
    <w:lvl w:ilvl="3" w:tplc="18416959" w:tentative="1">
      <w:start w:val="1"/>
      <w:numFmt w:val="decimal"/>
      <w:lvlText w:val="%4."/>
      <w:lvlJc w:val="left"/>
      <w:pPr>
        <w:ind w:left="2880" w:hanging="360"/>
      </w:pPr>
    </w:lvl>
    <w:lvl w:ilvl="4" w:tplc="18416959" w:tentative="1">
      <w:start w:val="1"/>
      <w:numFmt w:val="lowerLetter"/>
      <w:lvlText w:val="%5."/>
      <w:lvlJc w:val="left"/>
      <w:pPr>
        <w:ind w:left="3600" w:hanging="360"/>
      </w:pPr>
    </w:lvl>
    <w:lvl w:ilvl="5" w:tplc="18416959" w:tentative="1">
      <w:start w:val="1"/>
      <w:numFmt w:val="lowerRoman"/>
      <w:lvlText w:val="%6."/>
      <w:lvlJc w:val="right"/>
      <w:pPr>
        <w:ind w:left="4320" w:hanging="180"/>
      </w:pPr>
    </w:lvl>
    <w:lvl w:ilvl="6" w:tplc="18416959" w:tentative="1">
      <w:start w:val="1"/>
      <w:numFmt w:val="decimal"/>
      <w:lvlText w:val="%7."/>
      <w:lvlJc w:val="left"/>
      <w:pPr>
        <w:ind w:left="5040" w:hanging="360"/>
      </w:pPr>
    </w:lvl>
    <w:lvl w:ilvl="7" w:tplc="18416959" w:tentative="1">
      <w:start w:val="1"/>
      <w:numFmt w:val="lowerLetter"/>
      <w:lvlText w:val="%8."/>
      <w:lvlJc w:val="left"/>
      <w:pPr>
        <w:ind w:left="5760" w:hanging="360"/>
      </w:pPr>
    </w:lvl>
    <w:lvl w:ilvl="8" w:tplc="18416959" w:tentative="1">
      <w:start w:val="1"/>
      <w:numFmt w:val="lowerRoman"/>
      <w:lvlText w:val="%9."/>
      <w:lvlJc w:val="right"/>
      <w:pPr>
        <w:ind w:left="6480" w:hanging="180"/>
      </w:pPr>
    </w:lvl>
  </w:abstractNum>
  <w:abstractNum w:abstractNumId="41677236">
    <w:multiLevelType w:val="hybridMultilevel"/>
    <w:lvl w:ilvl="0" w:tplc="76706722">
      <w:start w:val="1"/>
      <w:numFmt w:val="decimal"/>
      <w:lvlText w:val="%1."/>
      <w:lvlJc w:val="left"/>
      <w:pPr>
        <w:ind w:left="720" w:hanging="360"/>
      </w:pPr>
    </w:lvl>
    <w:lvl w:ilvl="1" w:tplc="76706722" w:tentative="1">
      <w:start w:val="1"/>
      <w:numFmt w:val="lowerLetter"/>
      <w:lvlText w:val="%2."/>
      <w:lvlJc w:val="left"/>
      <w:pPr>
        <w:ind w:left="1440" w:hanging="360"/>
      </w:pPr>
    </w:lvl>
    <w:lvl w:ilvl="2" w:tplc="76706722" w:tentative="1">
      <w:start w:val="1"/>
      <w:numFmt w:val="lowerRoman"/>
      <w:lvlText w:val="%3."/>
      <w:lvlJc w:val="right"/>
      <w:pPr>
        <w:ind w:left="2160" w:hanging="180"/>
      </w:pPr>
    </w:lvl>
    <w:lvl w:ilvl="3" w:tplc="76706722" w:tentative="1">
      <w:start w:val="1"/>
      <w:numFmt w:val="decimal"/>
      <w:lvlText w:val="%4."/>
      <w:lvlJc w:val="left"/>
      <w:pPr>
        <w:ind w:left="2880" w:hanging="360"/>
      </w:pPr>
    </w:lvl>
    <w:lvl w:ilvl="4" w:tplc="76706722" w:tentative="1">
      <w:start w:val="1"/>
      <w:numFmt w:val="lowerLetter"/>
      <w:lvlText w:val="%5."/>
      <w:lvlJc w:val="left"/>
      <w:pPr>
        <w:ind w:left="3600" w:hanging="360"/>
      </w:pPr>
    </w:lvl>
    <w:lvl w:ilvl="5" w:tplc="76706722" w:tentative="1">
      <w:start w:val="1"/>
      <w:numFmt w:val="lowerRoman"/>
      <w:lvlText w:val="%6."/>
      <w:lvlJc w:val="right"/>
      <w:pPr>
        <w:ind w:left="4320" w:hanging="180"/>
      </w:pPr>
    </w:lvl>
    <w:lvl w:ilvl="6" w:tplc="76706722" w:tentative="1">
      <w:start w:val="1"/>
      <w:numFmt w:val="decimal"/>
      <w:lvlText w:val="%7."/>
      <w:lvlJc w:val="left"/>
      <w:pPr>
        <w:ind w:left="5040" w:hanging="360"/>
      </w:pPr>
    </w:lvl>
    <w:lvl w:ilvl="7" w:tplc="76706722" w:tentative="1">
      <w:start w:val="1"/>
      <w:numFmt w:val="lowerLetter"/>
      <w:lvlText w:val="%8."/>
      <w:lvlJc w:val="left"/>
      <w:pPr>
        <w:ind w:left="5760" w:hanging="360"/>
      </w:pPr>
    </w:lvl>
    <w:lvl w:ilvl="8" w:tplc="76706722" w:tentative="1">
      <w:start w:val="1"/>
      <w:numFmt w:val="lowerRoman"/>
      <w:lvlText w:val="%9."/>
      <w:lvlJc w:val="right"/>
      <w:pPr>
        <w:ind w:left="6480" w:hanging="180"/>
      </w:pPr>
    </w:lvl>
  </w:abstractNum>
  <w:abstractNum w:abstractNumId="41677235">
    <w:multiLevelType w:val="hybridMultilevel"/>
    <w:lvl w:ilvl="0" w:tplc="13645367">
      <w:start w:val="1"/>
      <w:numFmt w:val="decimal"/>
      <w:lvlText w:val="%1."/>
      <w:lvlJc w:val="left"/>
      <w:pPr>
        <w:ind w:left="720" w:hanging="360"/>
      </w:pPr>
    </w:lvl>
    <w:lvl w:ilvl="1" w:tplc="13645367" w:tentative="1">
      <w:start w:val="1"/>
      <w:numFmt w:val="lowerLetter"/>
      <w:lvlText w:val="%2."/>
      <w:lvlJc w:val="left"/>
      <w:pPr>
        <w:ind w:left="1440" w:hanging="360"/>
      </w:pPr>
    </w:lvl>
    <w:lvl w:ilvl="2" w:tplc="13645367" w:tentative="1">
      <w:start w:val="1"/>
      <w:numFmt w:val="lowerRoman"/>
      <w:lvlText w:val="%3."/>
      <w:lvlJc w:val="right"/>
      <w:pPr>
        <w:ind w:left="2160" w:hanging="180"/>
      </w:pPr>
    </w:lvl>
    <w:lvl w:ilvl="3" w:tplc="13645367" w:tentative="1">
      <w:start w:val="1"/>
      <w:numFmt w:val="decimal"/>
      <w:lvlText w:val="%4."/>
      <w:lvlJc w:val="left"/>
      <w:pPr>
        <w:ind w:left="2880" w:hanging="360"/>
      </w:pPr>
    </w:lvl>
    <w:lvl w:ilvl="4" w:tplc="13645367" w:tentative="1">
      <w:start w:val="1"/>
      <w:numFmt w:val="lowerLetter"/>
      <w:lvlText w:val="%5."/>
      <w:lvlJc w:val="left"/>
      <w:pPr>
        <w:ind w:left="3600" w:hanging="360"/>
      </w:pPr>
    </w:lvl>
    <w:lvl w:ilvl="5" w:tplc="13645367" w:tentative="1">
      <w:start w:val="1"/>
      <w:numFmt w:val="lowerRoman"/>
      <w:lvlText w:val="%6."/>
      <w:lvlJc w:val="right"/>
      <w:pPr>
        <w:ind w:left="4320" w:hanging="180"/>
      </w:pPr>
    </w:lvl>
    <w:lvl w:ilvl="6" w:tplc="13645367" w:tentative="1">
      <w:start w:val="1"/>
      <w:numFmt w:val="decimal"/>
      <w:lvlText w:val="%7."/>
      <w:lvlJc w:val="left"/>
      <w:pPr>
        <w:ind w:left="5040" w:hanging="360"/>
      </w:pPr>
    </w:lvl>
    <w:lvl w:ilvl="7" w:tplc="13645367" w:tentative="1">
      <w:start w:val="1"/>
      <w:numFmt w:val="lowerLetter"/>
      <w:lvlText w:val="%8."/>
      <w:lvlJc w:val="left"/>
      <w:pPr>
        <w:ind w:left="5760" w:hanging="360"/>
      </w:pPr>
    </w:lvl>
    <w:lvl w:ilvl="8" w:tplc="13645367" w:tentative="1">
      <w:start w:val="1"/>
      <w:numFmt w:val="lowerRoman"/>
      <w:lvlText w:val="%9."/>
      <w:lvlJc w:val="right"/>
      <w:pPr>
        <w:ind w:left="6480" w:hanging="180"/>
      </w:pPr>
    </w:lvl>
  </w:abstractNum>
  <w:abstractNum w:abstractNumId="41677234">
    <w:multiLevelType w:val="hybridMultilevel"/>
    <w:lvl w:ilvl="0" w:tplc="13198669">
      <w:start w:val="1"/>
      <w:numFmt w:val="decimal"/>
      <w:lvlText w:val="%1."/>
      <w:lvlJc w:val="left"/>
      <w:pPr>
        <w:ind w:left="720" w:hanging="360"/>
      </w:pPr>
    </w:lvl>
    <w:lvl w:ilvl="1" w:tplc="13198669" w:tentative="1">
      <w:start w:val="1"/>
      <w:numFmt w:val="lowerLetter"/>
      <w:lvlText w:val="%2."/>
      <w:lvlJc w:val="left"/>
      <w:pPr>
        <w:ind w:left="1440" w:hanging="360"/>
      </w:pPr>
    </w:lvl>
    <w:lvl w:ilvl="2" w:tplc="13198669" w:tentative="1">
      <w:start w:val="1"/>
      <w:numFmt w:val="lowerRoman"/>
      <w:lvlText w:val="%3."/>
      <w:lvlJc w:val="right"/>
      <w:pPr>
        <w:ind w:left="2160" w:hanging="180"/>
      </w:pPr>
    </w:lvl>
    <w:lvl w:ilvl="3" w:tplc="13198669" w:tentative="1">
      <w:start w:val="1"/>
      <w:numFmt w:val="decimal"/>
      <w:lvlText w:val="%4."/>
      <w:lvlJc w:val="left"/>
      <w:pPr>
        <w:ind w:left="2880" w:hanging="360"/>
      </w:pPr>
    </w:lvl>
    <w:lvl w:ilvl="4" w:tplc="13198669" w:tentative="1">
      <w:start w:val="1"/>
      <w:numFmt w:val="lowerLetter"/>
      <w:lvlText w:val="%5."/>
      <w:lvlJc w:val="left"/>
      <w:pPr>
        <w:ind w:left="3600" w:hanging="360"/>
      </w:pPr>
    </w:lvl>
    <w:lvl w:ilvl="5" w:tplc="13198669" w:tentative="1">
      <w:start w:val="1"/>
      <w:numFmt w:val="lowerRoman"/>
      <w:lvlText w:val="%6."/>
      <w:lvlJc w:val="right"/>
      <w:pPr>
        <w:ind w:left="4320" w:hanging="180"/>
      </w:pPr>
    </w:lvl>
    <w:lvl w:ilvl="6" w:tplc="13198669" w:tentative="1">
      <w:start w:val="1"/>
      <w:numFmt w:val="decimal"/>
      <w:lvlText w:val="%7."/>
      <w:lvlJc w:val="left"/>
      <w:pPr>
        <w:ind w:left="5040" w:hanging="360"/>
      </w:pPr>
    </w:lvl>
    <w:lvl w:ilvl="7" w:tplc="13198669" w:tentative="1">
      <w:start w:val="1"/>
      <w:numFmt w:val="lowerLetter"/>
      <w:lvlText w:val="%8."/>
      <w:lvlJc w:val="left"/>
      <w:pPr>
        <w:ind w:left="5760" w:hanging="360"/>
      </w:pPr>
    </w:lvl>
    <w:lvl w:ilvl="8" w:tplc="13198669" w:tentative="1">
      <w:start w:val="1"/>
      <w:numFmt w:val="lowerRoman"/>
      <w:lvlText w:val="%9."/>
      <w:lvlJc w:val="right"/>
      <w:pPr>
        <w:ind w:left="6480" w:hanging="180"/>
      </w:pPr>
    </w:lvl>
  </w:abstractNum>
  <w:abstractNum w:abstractNumId="41677233">
    <w:multiLevelType w:val="hybridMultilevel"/>
    <w:lvl w:ilvl="0" w:tplc="45106267">
      <w:start w:val="1"/>
      <w:numFmt w:val="decimal"/>
      <w:lvlText w:val="%1."/>
      <w:lvlJc w:val="left"/>
      <w:pPr>
        <w:ind w:left="720" w:hanging="360"/>
      </w:pPr>
    </w:lvl>
    <w:lvl w:ilvl="1" w:tplc="45106267" w:tentative="1">
      <w:start w:val="1"/>
      <w:numFmt w:val="lowerLetter"/>
      <w:lvlText w:val="%2."/>
      <w:lvlJc w:val="left"/>
      <w:pPr>
        <w:ind w:left="1440" w:hanging="360"/>
      </w:pPr>
    </w:lvl>
    <w:lvl w:ilvl="2" w:tplc="45106267" w:tentative="1">
      <w:start w:val="1"/>
      <w:numFmt w:val="lowerRoman"/>
      <w:lvlText w:val="%3."/>
      <w:lvlJc w:val="right"/>
      <w:pPr>
        <w:ind w:left="2160" w:hanging="180"/>
      </w:pPr>
    </w:lvl>
    <w:lvl w:ilvl="3" w:tplc="45106267" w:tentative="1">
      <w:start w:val="1"/>
      <w:numFmt w:val="decimal"/>
      <w:lvlText w:val="%4."/>
      <w:lvlJc w:val="left"/>
      <w:pPr>
        <w:ind w:left="2880" w:hanging="360"/>
      </w:pPr>
    </w:lvl>
    <w:lvl w:ilvl="4" w:tplc="45106267" w:tentative="1">
      <w:start w:val="1"/>
      <w:numFmt w:val="lowerLetter"/>
      <w:lvlText w:val="%5."/>
      <w:lvlJc w:val="left"/>
      <w:pPr>
        <w:ind w:left="3600" w:hanging="360"/>
      </w:pPr>
    </w:lvl>
    <w:lvl w:ilvl="5" w:tplc="45106267" w:tentative="1">
      <w:start w:val="1"/>
      <w:numFmt w:val="lowerRoman"/>
      <w:lvlText w:val="%6."/>
      <w:lvlJc w:val="right"/>
      <w:pPr>
        <w:ind w:left="4320" w:hanging="180"/>
      </w:pPr>
    </w:lvl>
    <w:lvl w:ilvl="6" w:tplc="45106267" w:tentative="1">
      <w:start w:val="1"/>
      <w:numFmt w:val="decimal"/>
      <w:lvlText w:val="%7."/>
      <w:lvlJc w:val="left"/>
      <w:pPr>
        <w:ind w:left="5040" w:hanging="360"/>
      </w:pPr>
    </w:lvl>
    <w:lvl w:ilvl="7" w:tplc="45106267" w:tentative="1">
      <w:start w:val="1"/>
      <w:numFmt w:val="lowerLetter"/>
      <w:lvlText w:val="%8."/>
      <w:lvlJc w:val="left"/>
      <w:pPr>
        <w:ind w:left="5760" w:hanging="360"/>
      </w:pPr>
    </w:lvl>
    <w:lvl w:ilvl="8" w:tplc="45106267" w:tentative="1">
      <w:start w:val="1"/>
      <w:numFmt w:val="lowerRoman"/>
      <w:lvlText w:val="%9."/>
      <w:lvlJc w:val="right"/>
      <w:pPr>
        <w:ind w:left="6480" w:hanging="180"/>
      </w:pPr>
    </w:lvl>
  </w:abstractNum>
  <w:abstractNum w:abstractNumId="41677232">
    <w:multiLevelType w:val="hybridMultilevel"/>
    <w:lvl w:ilvl="0" w:tplc="21713202">
      <w:start w:val="1"/>
      <w:numFmt w:val="decimal"/>
      <w:lvlText w:val="%1."/>
      <w:lvlJc w:val="left"/>
      <w:pPr>
        <w:ind w:left="720" w:hanging="360"/>
      </w:pPr>
    </w:lvl>
    <w:lvl w:ilvl="1" w:tplc="21713202" w:tentative="1">
      <w:start w:val="1"/>
      <w:numFmt w:val="lowerLetter"/>
      <w:lvlText w:val="%2."/>
      <w:lvlJc w:val="left"/>
      <w:pPr>
        <w:ind w:left="1440" w:hanging="360"/>
      </w:pPr>
    </w:lvl>
    <w:lvl w:ilvl="2" w:tplc="21713202" w:tentative="1">
      <w:start w:val="1"/>
      <w:numFmt w:val="lowerRoman"/>
      <w:lvlText w:val="%3."/>
      <w:lvlJc w:val="right"/>
      <w:pPr>
        <w:ind w:left="2160" w:hanging="180"/>
      </w:pPr>
    </w:lvl>
    <w:lvl w:ilvl="3" w:tplc="21713202" w:tentative="1">
      <w:start w:val="1"/>
      <w:numFmt w:val="decimal"/>
      <w:lvlText w:val="%4."/>
      <w:lvlJc w:val="left"/>
      <w:pPr>
        <w:ind w:left="2880" w:hanging="360"/>
      </w:pPr>
    </w:lvl>
    <w:lvl w:ilvl="4" w:tplc="21713202" w:tentative="1">
      <w:start w:val="1"/>
      <w:numFmt w:val="lowerLetter"/>
      <w:lvlText w:val="%5."/>
      <w:lvlJc w:val="left"/>
      <w:pPr>
        <w:ind w:left="3600" w:hanging="360"/>
      </w:pPr>
    </w:lvl>
    <w:lvl w:ilvl="5" w:tplc="21713202" w:tentative="1">
      <w:start w:val="1"/>
      <w:numFmt w:val="lowerRoman"/>
      <w:lvlText w:val="%6."/>
      <w:lvlJc w:val="right"/>
      <w:pPr>
        <w:ind w:left="4320" w:hanging="180"/>
      </w:pPr>
    </w:lvl>
    <w:lvl w:ilvl="6" w:tplc="21713202" w:tentative="1">
      <w:start w:val="1"/>
      <w:numFmt w:val="decimal"/>
      <w:lvlText w:val="%7."/>
      <w:lvlJc w:val="left"/>
      <w:pPr>
        <w:ind w:left="5040" w:hanging="360"/>
      </w:pPr>
    </w:lvl>
    <w:lvl w:ilvl="7" w:tplc="21713202" w:tentative="1">
      <w:start w:val="1"/>
      <w:numFmt w:val="lowerLetter"/>
      <w:lvlText w:val="%8."/>
      <w:lvlJc w:val="left"/>
      <w:pPr>
        <w:ind w:left="5760" w:hanging="360"/>
      </w:pPr>
    </w:lvl>
    <w:lvl w:ilvl="8" w:tplc="21713202" w:tentative="1">
      <w:start w:val="1"/>
      <w:numFmt w:val="lowerRoman"/>
      <w:lvlText w:val="%9."/>
      <w:lvlJc w:val="right"/>
      <w:pPr>
        <w:ind w:left="6480" w:hanging="180"/>
      </w:pPr>
    </w:lvl>
  </w:abstractNum>
  <w:abstractNum w:abstractNumId="41677231">
    <w:multiLevelType w:val="hybridMultilevel"/>
    <w:lvl w:ilvl="0" w:tplc="50832367">
      <w:start w:val="1"/>
      <w:numFmt w:val="decimal"/>
      <w:lvlText w:val="%1."/>
      <w:lvlJc w:val="left"/>
      <w:pPr>
        <w:ind w:left="720" w:hanging="360"/>
      </w:pPr>
    </w:lvl>
    <w:lvl w:ilvl="1" w:tplc="50832367" w:tentative="1">
      <w:start w:val="1"/>
      <w:numFmt w:val="lowerLetter"/>
      <w:lvlText w:val="%2."/>
      <w:lvlJc w:val="left"/>
      <w:pPr>
        <w:ind w:left="1440" w:hanging="360"/>
      </w:pPr>
    </w:lvl>
    <w:lvl w:ilvl="2" w:tplc="50832367" w:tentative="1">
      <w:start w:val="1"/>
      <w:numFmt w:val="lowerRoman"/>
      <w:lvlText w:val="%3."/>
      <w:lvlJc w:val="right"/>
      <w:pPr>
        <w:ind w:left="2160" w:hanging="180"/>
      </w:pPr>
    </w:lvl>
    <w:lvl w:ilvl="3" w:tplc="50832367" w:tentative="1">
      <w:start w:val="1"/>
      <w:numFmt w:val="decimal"/>
      <w:lvlText w:val="%4."/>
      <w:lvlJc w:val="left"/>
      <w:pPr>
        <w:ind w:left="2880" w:hanging="360"/>
      </w:pPr>
    </w:lvl>
    <w:lvl w:ilvl="4" w:tplc="50832367" w:tentative="1">
      <w:start w:val="1"/>
      <w:numFmt w:val="lowerLetter"/>
      <w:lvlText w:val="%5."/>
      <w:lvlJc w:val="left"/>
      <w:pPr>
        <w:ind w:left="3600" w:hanging="360"/>
      </w:pPr>
    </w:lvl>
    <w:lvl w:ilvl="5" w:tplc="50832367" w:tentative="1">
      <w:start w:val="1"/>
      <w:numFmt w:val="lowerRoman"/>
      <w:lvlText w:val="%6."/>
      <w:lvlJc w:val="right"/>
      <w:pPr>
        <w:ind w:left="4320" w:hanging="180"/>
      </w:pPr>
    </w:lvl>
    <w:lvl w:ilvl="6" w:tplc="50832367" w:tentative="1">
      <w:start w:val="1"/>
      <w:numFmt w:val="decimal"/>
      <w:lvlText w:val="%7."/>
      <w:lvlJc w:val="left"/>
      <w:pPr>
        <w:ind w:left="5040" w:hanging="360"/>
      </w:pPr>
    </w:lvl>
    <w:lvl w:ilvl="7" w:tplc="50832367" w:tentative="1">
      <w:start w:val="1"/>
      <w:numFmt w:val="lowerLetter"/>
      <w:lvlText w:val="%8."/>
      <w:lvlJc w:val="left"/>
      <w:pPr>
        <w:ind w:left="5760" w:hanging="360"/>
      </w:pPr>
    </w:lvl>
    <w:lvl w:ilvl="8" w:tplc="50832367" w:tentative="1">
      <w:start w:val="1"/>
      <w:numFmt w:val="lowerRoman"/>
      <w:lvlText w:val="%9."/>
      <w:lvlJc w:val="right"/>
      <w:pPr>
        <w:ind w:left="6480" w:hanging="180"/>
      </w:pPr>
    </w:lvl>
  </w:abstractNum>
  <w:abstractNum w:abstractNumId="41677230">
    <w:multiLevelType w:val="hybridMultilevel"/>
    <w:lvl w:ilvl="0" w:tplc="73184481">
      <w:start w:val="1"/>
      <w:numFmt w:val="decimal"/>
      <w:lvlText w:val="%1."/>
      <w:lvlJc w:val="left"/>
      <w:pPr>
        <w:ind w:left="720" w:hanging="360"/>
      </w:pPr>
    </w:lvl>
    <w:lvl w:ilvl="1" w:tplc="73184481" w:tentative="1">
      <w:start w:val="1"/>
      <w:numFmt w:val="lowerLetter"/>
      <w:lvlText w:val="%2."/>
      <w:lvlJc w:val="left"/>
      <w:pPr>
        <w:ind w:left="1440" w:hanging="360"/>
      </w:pPr>
    </w:lvl>
    <w:lvl w:ilvl="2" w:tplc="73184481" w:tentative="1">
      <w:start w:val="1"/>
      <w:numFmt w:val="lowerRoman"/>
      <w:lvlText w:val="%3."/>
      <w:lvlJc w:val="right"/>
      <w:pPr>
        <w:ind w:left="2160" w:hanging="180"/>
      </w:pPr>
    </w:lvl>
    <w:lvl w:ilvl="3" w:tplc="73184481" w:tentative="1">
      <w:start w:val="1"/>
      <w:numFmt w:val="decimal"/>
      <w:lvlText w:val="%4."/>
      <w:lvlJc w:val="left"/>
      <w:pPr>
        <w:ind w:left="2880" w:hanging="360"/>
      </w:pPr>
    </w:lvl>
    <w:lvl w:ilvl="4" w:tplc="73184481" w:tentative="1">
      <w:start w:val="1"/>
      <w:numFmt w:val="lowerLetter"/>
      <w:lvlText w:val="%5."/>
      <w:lvlJc w:val="left"/>
      <w:pPr>
        <w:ind w:left="3600" w:hanging="360"/>
      </w:pPr>
    </w:lvl>
    <w:lvl w:ilvl="5" w:tplc="73184481" w:tentative="1">
      <w:start w:val="1"/>
      <w:numFmt w:val="lowerRoman"/>
      <w:lvlText w:val="%6."/>
      <w:lvlJc w:val="right"/>
      <w:pPr>
        <w:ind w:left="4320" w:hanging="180"/>
      </w:pPr>
    </w:lvl>
    <w:lvl w:ilvl="6" w:tplc="73184481" w:tentative="1">
      <w:start w:val="1"/>
      <w:numFmt w:val="decimal"/>
      <w:lvlText w:val="%7."/>
      <w:lvlJc w:val="left"/>
      <w:pPr>
        <w:ind w:left="5040" w:hanging="360"/>
      </w:pPr>
    </w:lvl>
    <w:lvl w:ilvl="7" w:tplc="73184481" w:tentative="1">
      <w:start w:val="1"/>
      <w:numFmt w:val="lowerLetter"/>
      <w:lvlText w:val="%8."/>
      <w:lvlJc w:val="left"/>
      <w:pPr>
        <w:ind w:left="5760" w:hanging="360"/>
      </w:pPr>
    </w:lvl>
    <w:lvl w:ilvl="8" w:tplc="73184481" w:tentative="1">
      <w:start w:val="1"/>
      <w:numFmt w:val="lowerRoman"/>
      <w:lvlText w:val="%9."/>
      <w:lvlJc w:val="right"/>
      <w:pPr>
        <w:ind w:left="6480" w:hanging="180"/>
      </w:pPr>
    </w:lvl>
  </w:abstractNum>
  <w:abstractNum w:abstractNumId="41677229">
    <w:multiLevelType w:val="hybridMultilevel"/>
    <w:lvl w:ilvl="0" w:tplc="21470531">
      <w:start w:val="1"/>
      <w:numFmt w:val="decimal"/>
      <w:lvlText w:val="%1."/>
      <w:lvlJc w:val="left"/>
      <w:pPr>
        <w:ind w:left="720" w:hanging="360"/>
      </w:pPr>
    </w:lvl>
    <w:lvl w:ilvl="1" w:tplc="21470531" w:tentative="1">
      <w:start w:val="1"/>
      <w:numFmt w:val="lowerLetter"/>
      <w:lvlText w:val="%2."/>
      <w:lvlJc w:val="left"/>
      <w:pPr>
        <w:ind w:left="1440" w:hanging="360"/>
      </w:pPr>
    </w:lvl>
    <w:lvl w:ilvl="2" w:tplc="21470531" w:tentative="1">
      <w:start w:val="1"/>
      <w:numFmt w:val="lowerRoman"/>
      <w:lvlText w:val="%3."/>
      <w:lvlJc w:val="right"/>
      <w:pPr>
        <w:ind w:left="2160" w:hanging="180"/>
      </w:pPr>
    </w:lvl>
    <w:lvl w:ilvl="3" w:tplc="21470531" w:tentative="1">
      <w:start w:val="1"/>
      <w:numFmt w:val="decimal"/>
      <w:lvlText w:val="%4."/>
      <w:lvlJc w:val="left"/>
      <w:pPr>
        <w:ind w:left="2880" w:hanging="360"/>
      </w:pPr>
    </w:lvl>
    <w:lvl w:ilvl="4" w:tplc="21470531" w:tentative="1">
      <w:start w:val="1"/>
      <w:numFmt w:val="lowerLetter"/>
      <w:lvlText w:val="%5."/>
      <w:lvlJc w:val="left"/>
      <w:pPr>
        <w:ind w:left="3600" w:hanging="360"/>
      </w:pPr>
    </w:lvl>
    <w:lvl w:ilvl="5" w:tplc="21470531" w:tentative="1">
      <w:start w:val="1"/>
      <w:numFmt w:val="lowerRoman"/>
      <w:lvlText w:val="%6."/>
      <w:lvlJc w:val="right"/>
      <w:pPr>
        <w:ind w:left="4320" w:hanging="180"/>
      </w:pPr>
    </w:lvl>
    <w:lvl w:ilvl="6" w:tplc="21470531" w:tentative="1">
      <w:start w:val="1"/>
      <w:numFmt w:val="decimal"/>
      <w:lvlText w:val="%7."/>
      <w:lvlJc w:val="left"/>
      <w:pPr>
        <w:ind w:left="5040" w:hanging="360"/>
      </w:pPr>
    </w:lvl>
    <w:lvl w:ilvl="7" w:tplc="21470531" w:tentative="1">
      <w:start w:val="1"/>
      <w:numFmt w:val="lowerLetter"/>
      <w:lvlText w:val="%8."/>
      <w:lvlJc w:val="left"/>
      <w:pPr>
        <w:ind w:left="5760" w:hanging="360"/>
      </w:pPr>
    </w:lvl>
    <w:lvl w:ilvl="8" w:tplc="21470531" w:tentative="1">
      <w:start w:val="1"/>
      <w:numFmt w:val="lowerRoman"/>
      <w:lvlText w:val="%9."/>
      <w:lvlJc w:val="right"/>
      <w:pPr>
        <w:ind w:left="6480" w:hanging="180"/>
      </w:pPr>
    </w:lvl>
  </w:abstractNum>
  <w:abstractNum w:abstractNumId="41677228">
    <w:multiLevelType w:val="hybridMultilevel"/>
    <w:lvl w:ilvl="0" w:tplc="37505982">
      <w:start w:val="1"/>
      <w:numFmt w:val="decimal"/>
      <w:lvlText w:val="%1."/>
      <w:lvlJc w:val="left"/>
      <w:pPr>
        <w:ind w:left="720" w:hanging="360"/>
      </w:pPr>
    </w:lvl>
    <w:lvl w:ilvl="1" w:tplc="37505982" w:tentative="1">
      <w:start w:val="1"/>
      <w:numFmt w:val="lowerLetter"/>
      <w:lvlText w:val="%2."/>
      <w:lvlJc w:val="left"/>
      <w:pPr>
        <w:ind w:left="1440" w:hanging="360"/>
      </w:pPr>
    </w:lvl>
    <w:lvl w:ilvl="2" w:tplc="37505982" w:tentative="1">
      <w:start w:val="1"/>
      <w:numFmt w:val="lowerRoman"/>
      <w:lvlText w:val="%3."/>
      <w:lvlJc w:val="right"/>
      <w:pPr>
        <w:ind w:left="2160" w:hanging="180"/>
      </w:pPr>
    </w:lvl>
    <w:lvl w:ilvl="3" w:tplc="37505982" w:tentative="1">
      <w:start w:val="1"/>
      <w:numFmt w:val="decimal"/>
      <w:lvlText w:val="%4."/>
      <w:lvlJc w:val="left"/>
      <w:pPr>
        <w:ind w:left="2880" w:hanging="360"/>
      </w:pPr>
    </w:lvl>
    <w:lvl w:ilvl="4" w:tplc="37505982" w:tentative="1">
      <w:start w:val="1"/>
      <w:numFmt w:val="lowerLetter"/>
      <w:lvlText w:val="%5."/>
      <w:lvlJc w:val="left"/>
      <w:pPr>
        <w:ind w:left="3600" w:hanging="360"/>
      </w:pPr>
    </w:lvl>
    <w:lvl w:ilvl="5" w:tplc="37505982" w:tentative="1">
      <w:start w:val="1"/>
      <w:numFmt w:val="lowerRoman"/>
      <w:lvlText w:val="%6."/>
      <w:lvlJc w:val="right"/>
      <w:pPr>
        <w:ind w:left="4320" w:hanging="180"/>
      </w:pPr>
    </w:lvl>
    <w:lvl w:ilvl="6" w:tplc="37505982" w:tentative="1">
      <w:start w:val="1"/>
      <w:numFmt w:val="decimal"/>
      <w:lvlText w:val="%7."/>
      <w:lvlJc w:val="left"/>
      <w:pPr>
        <w:ind w:left="5040" w:hanging="360"/>
      </w:pPr>
    </w:lvl>
    <w:lvl w:ilvl="7" w:tplc="37505982" w:tentative="1">
      <w:start w:val="1"/>
      <w:numFmt w:val="lowerLetter"/>
      <w:lvlText w:val="%8."/>
      <w:lvlJc w:val="left"/>
      <w:pPr>
        <w:ind w:left="5760" w:hanging="360"/>
      </w:pPr>
    </w:lvl>
    <w:lvl w:ilvl="8" w:tplc="37505982" w:tentative="1">
      <w:start w:val="1"/>
      <w:numFmt w:val="lowerRoman"/>
      <w:lvlText w:val="%9."/>
      <w:lvlJc w:val="right"/>
      <w:pPr>
        <w:ind w:left="6480" w:hanging="180"/>
      </w:pPr>
    </w:lvl>
  </w:abstractNum>
  <w:abstractNum w:abstractNumId="41677227">
    <w:multiLevelType w:val="hybridMultilevel"/>
    <w:lvl w:ilvl="0" w:tplc="77824849">
      <w:start w:val="1"/>
      <w:numFmt w:val="decimal"/>
      <w:lvlText w:val="%1."/>
      <w:lvlJc w:val="left"/>
      <w:pPr>
        <w:ind w:left="720" w:hanging="360"/>
      </w:pPr>
    </w:lvl>
    <w:lvl w:ilvl="1" w:tplc="77824849" w:tentative="1">
      <w:start w:val="1"/>
      <w:numFmt w:val="lowerLetter"/>
      <w:lvlText w:val="%2."/>
      <w:lvlJc w:val="left"/>
      <w:pPr>
        <w:ind w:left="1440" w:hanging="360"/>
      </w:pPr>
    </w:lvl>
    <w:lvl w:ilvl="2" w:tplc="77824849" w:tentative="1">
      <w:start w:val="1"/>
      <w:numFmt w:val="lowerRoman"/>
      <w:lvlText w:val="%3."/>
      <w:lvlJc w:val="right"/>
      <w:pPr>
        <w:ind w:left="2160" w:hanging="180"/>
      </w:pPr>
    </w:lvl>
    <w:lvl w:ilvl="3" w:tplc="77824849" w:tentative="1">
      <w:start w:val="1"/>
      <w:numFmt w:val="decimal"/>
      <w:lvlText w:val="%4."/>
      <w:lvlJc w:val="left"/>
      <w:pPr>
        <w:ind w:left="2880" w:hanging="360"/>
      </w:pPr>
    </w:lvl>
    <w:lvl w:ilvl="4" w:tplc="77824849" w:tentative="1">
      <w:start w:val="1"/>
      <w:numFmt w:val="lowerLetter"/>
      <w:lvlText w:val="%5."/>
      <w:lvlJc w:val="left"/>
      <w:pPr>
        <w:ind w:left="3600" w:hanging="360"/>
      </w:pPr>
    </w:lvl>
    <w:lvl w:ilvl="5" w:tplc="77824849" w:tentative="1">
      <w:start w:val="1"/>
      <w:numFmt w:val="lowerRoman"/>
      <w:lvlText w:val="%6."/>
      <w:lvlJc w:val="right"/>
      <w:pPr>
        <w:ind w:left="4320" w:hanging="180"/>
      </w:pPr>
    </w:lvl>
    <w:lvl w:ilvl="6" w:tplc="77824849" w:tentative="1">
      <w:start w:val="1"/>
      <w:numFmt w:val="decimal"/>
      <w:lvlText w:val="%7."/>
      <w:lvlJc w:val="left"/>
      <w:pPr>
        <w:ind w:left="5040" w:hanging="360"/>
      </w:pPr>
    </w:lvl>
    <w:lvl w:ilvl="7" w:tplc="77824849" w:tentative="1">
      <w:start w:val="1"/>
      <w:numFmt w:val="lowerLetter"/>
      <w:lvlText w:val="%8."/>
      <w:lvlJc w:val="left"/>
      <w:pPr>
        <w:ind w:left="5760" w:hanging="360"/>
      </w:pPr>
    </w:lvl>
    <w:lvl w:ilvl="8" w:tplc="77824849" w:tentative="1">
      <w:start w:val="1"/>
      <w:numFmt w:val="lowerRoman"/>
      <w:lvlText w:val="%9."/>
      <w:lvlJc w:val="right"/>
      <w:pPr>
        <w:ind w:left="6480" w:hanging="180"/>
      </w:pPr>
    </w:lvl>
  </w:abstractNum>
  <w:abstractNum w:abstractNumId="41677226">
    <w:multiLevelType w:val="hybridMultilevel"/>
    <w:lvl w:ilvl="0" w:tplc="49663219">
      <w:start w:val="1"/>
      <w:numFmt w:val="decimal"/>
      <w:lvlText w:val="%1."/>
      <w:lvlJc w:val="left"/>
      <w:pPr>
        <w:ind w:left="720" w:hanging="360"/>
      </w:pPr>
    </w:lvl>
    <w:lvl w:ilvl="1" w:tplc="49663219" w:tentative="1">
      <w:start w:val="1"/>
      <w:numFmt w:val="lowerLetter"/>
      <w:lvlText w:val="%2."/>
      <w:lvlJc w:val="left"/>
      <w:pPr>
        <w:ind w:left="1440" w:hanging="360"/>
      </w:pPr>
    </w:lvl>
    <w:lvl w:ilvl="2" w:tplc="49663219" w:tentative="1">
      <w:start w:val="1"/>
      <w:numFmt w:val="lowerRoman"/>
      <w:lvlText w:val="%3."/>
      <w:lvlJc w:val="right"/>
      <w:pPr>
        <w:ind w:left="2160" w:hanging="180"/>
      </w:pPr>
    </w:lvl>
    <w:lvl w:ilvl="3" w:tplc="49663219" w:tentative="1">
      <w:start w:val="1"/>
      <w:numFmt w:val="decimal"/>
      <w:lvlText w:val="%4."/>
      <w:lvlJc w:val="left"/>
      <w:pPr>
        <w:ind w:left="2880" w:hanging="360"/>
      </w:pPr>
    </w:lvl>
    <w:lvl w:ilvl="4" w:tplc="49663219" w:tentative="1">
      <w:start w:val="1"/>
      <w:numFmt w:val="lowerLetter"/>
      <w:lvlText w:val="%5."/>
      <w:lvlJc w:val="left"/>
      <w:pPr>
        <w:ind w:left="3600" w:hanging="360"/>
      </w:pPr>
    </w:lvl>
    <w:lvl w:ilvl="5" w:tplc="49663219" w:tentative="1">
      <w:start w:val="1"/>
      <w:numFmt w:val="lowerRoman"/>
      <w:lvlText w:val="%6."/>
      <w:lvlJc w:val="right"/>
      <w:pPr>
        <w:ind w:left="4320" w:hanging="180"/>
      </w:pPr>
    </w:lvl>
    <w:lvl w:ilvl="6" w:tplc="49663219" w:tentative="1">
      <w:start w:val="1"/>
      <w:numFmt w:val="decimal"/>
      <w:lvlText w:val="%7."/>
      <w:lvlJc w:val="left"/>
      <w:pPr>
        <w:ind w:left="5040" w:hanging="360"/>
      </w:pPr>
    </w:lvl>
    <w:lvl w:ilvl="7" w:tplc="49663219" w:tentative="1">
      <w:start w:val="1"/>
      <w:numFmt w:val="lowerLetter"/>
      <w:lvlText w:val="%8."/>
      <w:lvlJc w:val="left"/>
      <w:pPr>
        <w:ind w:left="5760" w:hanging="360"/>
      </w:pPr>
    </w:lvl>
    <w:lvl w:ilvl="8" w:tplc="49663219" w:tentative="1">
      <w:start w:val="1"/>
      <w:numFmt w:val="lowerRoman"/>
      <w:lvlText w:val="%9."/>
      <w:lvlJc w:val="right"/>
      <w:pPr>
        <w:ind w:left="6480" w:hanging="180"/>
      </w:pPr>
    </w:lvl>
  </w:abstractNum>
  <w:abstractNum w:abstractNumId="41677225">
    <w:multiLevelType w:val="hybridMultilevel"/>
    <w:lvl w:ilvl="0" w:tplc="88505260">
      <w:start w:val="1"/>
      <w:numFmt w:val="decimal"/>
      <w:lvlText w:val="%1."/>
      <w:lvlJc w:val="left"/>
      <w:pPr>
        <w:ind w:left="720" w:hanging="360"/>
      </w:pPr>
    </w:lvl>
    <w:lvl w:ilvl="1" w:tplc="88505260" w:tentative="1">
      <w:start w:val="1"/>
      <w:numFmt w:val="lowerLetter"/>
      <w:lvlText w:val="%2."/>
      <w:lvlJc w:val="left"/>
      <w:pPr>
        <w:ind w:left="1440" w:hanging="360"/>
      </w:pPr>
    </w:lvl>
    <w:lvl w:ilvl="2" w:tplc="88505260" w:tentative="1">
      <w:start w:val="1"/>
      <w:numFmt w:val="lowerRoman"/>
      <w:lvlText w:val="%3."/>
      <w:lvlJc w:val="right"/>
      <w:pPr>
        <w:ind w:left="2160" w:hanging="180"/>
      </w:pPr>
    </w:lvl>
    <w:lvl w:ilvl="3" w:tplc="88505260" w:tentative="1">
      <w:start w:val="1"/>
      <w:numFmt w:val="decimal"/>
      <w:lvlText w:val="%4."/>
      <w:lvlJc w:val="left"/>
      <w:pPr>
        <w:ind w:left="2880" w:hanging="360"/>
      </w:pPr>
    </w:lvl>
    <w:lvl w:ilvl="4" w:tplc="88505260" w:tentative="1">
      <w:start w:val="1"/>
      <w:numFmt w:val="lowerLetter"/>
      <w:lvlText w:val="%5."/>
      <w:lvlJc w:val="left"/>
      <w:pPr>
        <w:ind w:left="3600" w:hanging="360"/>
      </w:pPr>
    </w:lvl>
    <w:lvl w:ilvl="5" w:tplc="88505260" w:tentative="1">
      <w:start w:val="1"/>
      <w:numFmt w:val="lowerRoman"/>
      <w:lvlText w:val="%6."/>
      <w:lvlJc w:val="right"/>
      <w:pPr>
        <w:ind w:left="4320" w:hanging="180"/>
      </w:pPr>
    </w:lvl>
    <w:lvl w:ilvl="6" w:tplc="88505260" w:tentative="1">
      <w:start w:val="1"/>
      <w:numFmt w:val="decimal"/>
      <w:lvlText w:val="%7."/>
      <w:lvlJc w:val="left"/>
      <w:pPr>
        <w:ind w:left="5040" w:hanging="360"/>
      </w:pPr>
    </w:lvl>
    <w:lvl w:ilvl="7" w:tplc="88505260" w:tentative="1">
      <w:start w:val="1"/>
      <w:numFmt w:val="lowerLetter"/>
      <w:lvlText w:val="%8."/>
      <w:lvlJc w:val="left"/>
      <w:pPr>
        <w:ind w:left="5760" w:hanging="360"/>
      </w:pPr>
    </w:lvl>
    <w:lvl w:ilvl="8" w:tplc="88505260" w:tentative="1">
      <w:start w:val="1"/>
      <w:numFmt w:val="lowerRoman"/>
      <w:lvlText w:val="%9."/>
      <w:lvlJc w:val="right"/>
      <w:pPr>
        <w:ind w:left="6480" w:hanging="180"/>
      </w:pPr>
    </w:lvl>
  </w:abstractNum>
  <w:abstractNum w:abstractNumId="41677224">
    <w:multiLevelType w:val="hybridMultilevel"/>
    <w:lvl w:ilvl="0" w:tplc="21831567">
      <w:start w:val="1"/>
      <w:numFmt w:val="decimal"/>
      <w:lvlText w:val="%1."/>
      <w:lvlJc w:val="left"/>
      <w:pPr>
        <w:ind w:left="720" w:hanging="360"/>
      </w:pPr>
    </w:lvl>
    <w:lvl w:ilvl="1" w:tplc="21831567" w:tentative="1">
      <w:start w:val="1"/>
      <w:numFmt w:val="lowerLetter"/>
      <w:lvlText w:val="%2."/>
      <w:lvlJc w:val="left"/>
      <w:pPr>
        <w:ind w:left="1440" w:hanging="360"/>
      </w:pPr>
    </w:lvl>
    <w:lvl w:ilvl="2" w:tplc="21831567" w:tentative="1">
      <w:start w:val="1"/>
      <w:numFmt w:val="lowerRoman"/>
      <w:lvlText w:val="%3."/>
      <w:lvlJc w:val="right"/>
      <w:pPr>
        <w:ind w:left="2160" w:hanging="180"/>
      </w:pPr>
    </w:lvl>
    <w:lvl w:ilvl="3" w:tplc="21831567" w:tentative="1">
      <w:start w:val="1"/>
      <w:numFmt w:val="decimal"/>
      <w:lvlText w:val="%4."/>
      <w:lvlJc w:val="left"/>
      <w:pPr>
        <w:ind w:left="2880" w:hanging="360"/>
      </w:pPr>
    </w:lvl>
    <w:lvl w:ilvl="4" w:tplc="21831567" w:tentative="1">
      <w:start w:val="1"/>
      <w:numFmt w:val="lowerLetter"/>
      <w:lvlText w:val="%5."/>
      <w:lvlJc w:val="left"/>
      <w:pPr>
        <w:ind w:left="3600" w:hanging="360"/>
      </w:pPr>
    </w:lvl>
    <w:lvl w:ilvl="5" w:tplc="21831567" w:tentative="1">
      <w:start w:val="1"/>
      <w:numFmt w:val="lowerRoman"/>
      <w:lvlText w:val="%6."/>
      <w:lvlJc w:val="right"/>
      <w:pPr>
        <w:ind w:left="4320" w:hanging="180"/>
      </w:pPr>
    </w:lvl>
    <w:lvl w:ilvl="6" w:tplc="21831567" w:tentative="1">
      <w:start w:val="1"/>
      <w:numFmt w:val="decimal"/>
      <w:lvlText w:val="%7."/>
      <w:lvlJc w:val="left"/>
      <w:pPr>
        <w:ind w:left="5040" w:hanging="360"/>
      </w:pPr>
    </w:lvl>
    <w:lvl w:ilvl="7" w:tplc="21831567" w:tentative="1">
      <w:start w:val="1"/>
      <w:numFmt w:val="lowerLetter"/>
      <w:lvlText w:val="%8."/>
      <w:lvlJc w:val="left"/>
      <w:pPr>
        <w:ind w:left="5760" w:hanging="360"/>
      </w:pPr>
    </w:lvl>
    <w:lvl w:ilvl="8" w:tplc="21831567" w:tentative="1">
      <w:start w:val="1"/>
      <w:numFmt w:val="lowerRoman"/>
      <w:lvlText w:val="%9."/>
      <w:lvlJc w:val="right"/>
      <w:pPr>
        <w:ind w:left="6480" w:hanging="180"/>
      </w:pPr>
    </w:lvl>
  </w:abstractNum>
  <w:abstractNum w:abstractNumId="41677223">
    <w:multiLevelType w:val="hybridMultilevel"/>
    <w:lvl w:ilvl="0" w:tplc="11035021">
      <w:start w:val="1"/>
      <w:numFmt w:val="decimal"/>
      <w:lvlText w:val="%1."/>
      <w:lvlJc w:val="left"/>
      <w:pPr>
        <w:ind w:left="720" w:hanging="360"/>
      </w:pPr>
    </w:lvl>
    <w:lvl w:ilvl="1" w:tplc="11035021" w:tentative="1">
      <w:start w:val="1"/>
      <w:numFmt w:val="lowerLetter"/>
      <w:lvlText w:val="%2."/>
      <w:lvlJc w:val="left"/>
      <w:pPr>
        <w:ind w:left="1440" w:hanging="360"/>
      </w:pPr>
    </w:lvl>
    <w:lvl w:ilvl="2" w:tplc="11035021" w:tentative="1">
      <w:start w:val="1"/>
      <w:numFmt w:val="lowerRoman"/>
      <w:lvlText w:val="%3."/>
      <w:lvlJc w:val="right"/>
      <w:pPr>
        <w:ind w:left="2160" w:hanging="180"/>
      </w:pPr>
    </w:lvl>
    <w:lvl w:ilvl="3" w:tplc="11035021" w:tentative="1">
      <w:start w:val="1"/>
      <w:numFmt w:val="decimal"/>
      <w:lvlText w:val="%4."/>
      <w:lvlJc w:val="left"/>
      <w:pPr>
        <w:ind w:left="2880" w:hanging="360"/>
      </w:pPr>
    </w:lvl>
    <w:lvl w:ilvl="4" w:tplc="11035021" w:tentative="1">
      <w:start w:val="1"/>
      <w:numFmt w:val="lowerLetter"/>
      <w:lvlText w:val="%5."/>
      <w:lvlJc w:val="left"/>
      <w:pPr>
        <w:ind w:left="3600" w:hanging="360"/>
      </w:pPr>
    </w:lvl>
    <w:lvl w:ilvl="5" w:tplc="11035021" w:tentative="1">
      <w:start w:val="1"/>
      <w:numFmt w:val="lowerRoman"/>
      <w:lvlText w:val="%6."/>
      <w:lvlJc w:val="right"/>
      <w:pPr>
        <w:ind w:left="4320" w:hanging="180"/>
      </w:pPr>
    </w:lvl>
    <w:lvl w:ilvl="6" w:tplc="11035021" w:tentative="1">
      <w:start w:val="1"/>
      <w:numFmt w:val="decimal"/>
      <w:lvlText w:val="%7."/>
      <w:lvlJc w:val="left"/>
      <w:pPr>
        <w:ind w:left="5040" w:hanging="360"/>
      </w:pPr>
    </w:lvl>
    <w:lvl w:ilvl="7" w:tplc="11035021" w:tentative="1">
      <w:start w:val="1"/>
      <w:numFmt w:val="lowerLetter"/>
      <w:lvlText w:val="%8."/>
      <w:lvlJc w:val="left"/>
      <w:pPr>
        <w:ind w:left="5760" w:hanging="360"/>
      </w:pPr>
    </w:lvl>
    <w:lvl w:ilvl="8" w:tplc="11035021" w:tentative="1">
      <w:start w:val="1"/>
      <w:numFmt w:val="lowerRoman"/>
      <w:lvlText w:val="%9."/>
      <w:lvlJc w:val="right"/>
      <w:pPr>
        <w:ind w:left="6480" w:hanging="180"/>
      </w:pPr>
    </w:lvl>
  </w:abstractNum>
  <w:abstractNum w:abstractNumId="41677222">
    <w:multiLevelType w:val="hybridMultilevel"/>
    <w:lvl w:ilvl="0" w:tplc="37820342">
      <w:start w:val="1"/>
      <w:numFmt w:val="decimal"/>
      <w:lvlText w:val="%1."/>
      <w:lvlJc w:val="left"/>
      <w:pPr>
        <w:ind w:left="720" w:hanging="360"/>
      </w:pPr>
    </w:lvl>
    <w:lvl w:ilvl="1" w:tplc="37820342" w:tentative="1">
      <w:start w:val="1"/>
      <w:numFmt w:val="lowerLetter"/>
      <w:lvlText w:val="%2."/>
      <w:lvlJc w:val="left"/>
      <w:pPr>
        <w:ind w:left="1440" w:hanging="360"/>
      </w:pPr>
    </w:lvl>
    <w:lvl w:ilvl="2" w:tplc="37820342" w:tentative="1">
      <w:start w:val="1"/>
      <w:numFmt w:val="lowerRoman"/>
      <w:lvlText w:val="%3."/>
      <w:lvlJc w:val="right"/>
      <w:pPr>
        <w:ind w:left="2160" w:hanging="180"/>
      </w:pPr>
    </w:lvl>
    <w:lvl w:ilvl="3" w:tplc="37820342" w:tentative="1">
      <w:start w:val="1"/>
      <w:numFmt w:val="decimal"/>
      <w:lvlText w:val="%4."/>
      <w:lvlJc w:val="left"/>
      <w:pPr>
        <w:ind w:left="2880" w:hanging="360"/>
      </w:pPr>
    </w:lvl>
    <w:lvl w:ilvl="4" w:tplc="37820342" w:tentative="1">
      <w:start w:val="1"/>
      <w:numFmt w:val="lowerLetter"/>
      <w:lvlText w:val="%5."/>
      <w:lvlJc w:val="left"/>
      <w:pPr>
        <w:ind w:left="3600" w:hanging="360"/>
      </w:pPr>
    </w:lvl>
    <w:lvl w:ilvl="5" w:tplc="37820342" w:tentative="1">
      <w:start w:val="1"/>
      <w:numFmt w:val="lowerRoman"/>
      <w:lvlText w:val="%6."/>
      <w:lvlJc w:val="right"/>
      <w:pPr>
        <w:ind w:left="4320" w:hanging="180"/>
      </w:pPr>
    </w:lvl>
    <w:lvl w:ilvl="6" w:tplc="37820342" w:tentative="1">
      <w:start w:val="1"/>
      <w:numFmt w:val="decimal"/>
      <w:lvlText w:val="%7."/>
      <w:lvlJc w:val="left"/>
      <w:pPr>
        <w:ind w:left="5040" w:hanging="360"/>
      </w:pPr>
    </w:lvl>
    <w:lvl w:ilvl="7" w:tplc="37820342" w:tentative="1">
      <w:start w:val="1"/>
      <w:numFmt w:val="lowerLetter"/>
      <w:lvlText w:val="%8."/>
      <w:lvlJc w:val="left"/>
      <w:pPr>
        <w:ind w:left="5760" w:hanging="360"/>
      </w:pPr>
    </w:lvl>
    <w:lvl w:ilvl="8" w:tplc="37820342" w:tentative="1">
      <w:start w:val="1"/>
      <w:numFmt w:val="lowerRoman"/>
      <w:lvlText w:val="%9."/>
      <w:lvlJc w:val="right"/>
      <w:pPr>
        <w:ind w:left="6480" w:hanging="180"/>
      </w:pPr>
    </w:lvl>
  </w:abstractNum>
  <w:abstractNum w:abstractNumId="41677221">
    <w:multiLevelType w:val="hybridMultilevel"/>
    <w:lvl w:ilvl="0" w:tplc="77754637">
      <w:start w:val="1"/>
      <w:numFmt w:val="decimal"/>
      <w:lvlText w:val="%1."/>
      <w:lvlJc w:val="left"/>
      <w:pPr>
        <w:ind w:left="720" w:hanging="360"/>
      </w:pPr>
    </w:lvl>
    <w:lvl w:ilvl="1" w:tplc="77754637" w:tentative="1">
      <w:start w:val="1"/>
      <w:numFmt w:val="lowerLetter"/>
      <w:lvlText w:val="%2."/>
      <w:lvlJc w:val="left"/>
      <w:pPr>
        <w:ind w:left="1440" w:hanging="360"/>
      </w:pPr>
    </w:lvl>
    <w:lvl w:ilvl="2" w:tplc="77754637" w:tentative="1">
      <w:start w:val="1"/>
      <w:numFmt w:val="lowerRoman"/>
      <w:lvlText w:val="%3."/>
      <w:lvlJc w:val="right"/>
      <w:pPr>
        <w:ind w:left="2160" w:hanging="180"/>
      </w:pPr>
    </w:lvl>
    <w:lvl w:ilvl="3" w:tplc="77754637" w:tentative="1">
      <w:start w:val="1"/>
      <w:numFmt w:val="decimal"/>
      <w:lvlText w:val="%4."/>
      <w:lvlJc w:val="left"/>
      <w:pPr>
        <w:ind w:left="2880" w:hanging="360"/>
      </w:pPr>
    </w:lvl>
    <w:lvl w:ilvl="4" w:tplc="77754637" w:tentative="1">
      <w:start w:val="1"/>
      <w:numFmt w:val="lowerLetter"/>
      <w:lvlText w:val="%5."/>
      <w:lvlJc w:val="left"/>
      <w:pPr>
        <w:ind w:left="3600" w:hanging="360"/>
      </w:pPr>
    </w:lvl>
    <w:lvl w:ilvl="5" w:tplc="77754637" w:tentative="1">
      <w:start w:val="1"/>
      <w:numFmt w:val="lowerRoman"/>
      <w:lvlText w:val="%6."/>
      <w:lvlJc w:val="right"/>
      <w:pPr>
        <w:ind w:left="4320" w:hanging="180"/>
      </w:pPr>
    </w:lvl>
    <w:lvl w:ilvl="6" w:tplc="77754637" w:tentative="1">
      <w:start w:val="1"/>
      <w:numFmt w:val="decimal"/>
      <w:lvlText w:val="%7."/>
      <w:lvlJc w:val="left"/>
      <w:pPr>
        <w:ind w:left="5040" w:hanging="360"/>
      </w:pPr>
    </w:lvl>
    <w:lvl w:ilvl="7" w:tplc="77754637" w:tentative="1">
      <w:start w:val="1"/>
      <w:numFmt w:val="lowerLetter"/>
      <w:lvlText w:val="%8."/>
      <w:lvlJc w:val="left"/>
      <w:pPr>
        <w:ind w:left="5760" w:hanging="360"/>
      </w:pPr>
    </w:lvl>
    <w:lvl w:ilvl="8" w:tplc="77754637" w:tentative="1">
      <w:start w:val="1"/>
      <w:numFmt w:val="lowerRoman"/>
      <w:lvlText w:val="%9."/>
      <w:lvlJc w:val="right"/>
      <w:pPr>
        <w:ind w:left="6480" w:hanging="180"/>
      </w:pPr>
    </w:lvl>
  </w:abstractNum>
  <w:abstractNum w:abstractNumId="41677220">
    <w:multiLevelType w:val="hybridMultilevel"/>
    <w:lvl w:ilvl="0" w:tplc="28231829">
      <w:start w:val="1"/>
      <w:numFmt w:val="decimal"/>
      <w:lvlText w:val="%1."/>
      <w:lvlJc w:val="left"/>
      <w:pPr>
        <w:ind w:left="720" w:hanging="360"/>
      </w:pPr>
    </w:lvl>
    <w:lvl w:ilvl="1" w:tplc="28231829" w:tentative="1">
      <w:start w:val="1"/>
      <w:numFmt w:val="lowerLetter"/>
      <w:lvlText w:val="%2."/>
      <w:lvlJc w:val="left"/>
      <w:pPr>
        <w:ind w:left="1440" w:hanging="360"/>
      </w:pPr>
    </w:lvl>
    <w:lvl w:ilvl="2" w:tplc="28231829" w:tentative="1">
      <w:start w:val="1"/>
      <w:numFmt w:val="lowerRoman"/>
      <w:lvlText w:val="%3."/>
      <w:lvlJc w:val="right"/>
      <w:pPr>
        <w:ind w:left="2160" w:hanging="180"/>
      </w:pPr>
    </w:lvl>
    <w:lvl w:ilvl="3" w:tplc="28231829" w:tentative="1">
      <w:start w:val="1"/>
      <w:numFmt w:val="decimal"/>
      <w:lvlText w:val="%4."/>
      <w:lvlJc w:val="left"/>
      <w:pPr>
        <w:ind w:left="2880" w:hanging="360"/>
      </w:pPr>
    </w:lvl>
    <w:lvl w:ilvl="4" w:tplc="28231829" w:tentative="1">
      <w:start w:val="1"/>
      <w:numFmt w:val="lowerLetter"/>
      <w:lvlText w:val="%5."/>
      <w:lvlJc w:val="left"/>
      <w:pPr>
        <w:ind w:left="3600" w:hanging="360"/>
      </w:pPr>
    </w:lvl>
    <w:lvl w:ilvl="5" w:tplc="28231829" w:tentative="1">
      <w:start w:val="1"/>
      <w:numFmt w:val="lowerRoman"/>
      <w:lvlText w:val="%6."/>
      <w:lvlJc w:val="right"/>
      <w:pPr>
        <w:ind w:left="4320" w:hanging="180"/>
      </w:pPr>
    </w:lvl>
    <w:lvl w:ilvl="6" w:tplc="28231829" w:tentative="1">
      <w:start w:val="1"/>
      <w:numFmt w:val="decimal"/>
      <w:lvlText w:val="%7."/>
      <w:lvlJc w:val="left"/>
      <w:pPr>
        <w:ind w:left="5040" w:hanging="360"/>
      </w:pPr>
    </w:lvl>
    <w:lvl w:ilvl="7" w:tplc="28231829" w:tentative="1">
      <w:start w:val="1"/>
      <w:numFmt w:val="lowerLetter"/>
      <w:lvlText w:val="%8."/>
      <w:lvlJc w:val="left"/>
      <w:pPr>
        <w:ind w:left="5760" w:hanging="360"/>
      </w:pPr>
    </w:lvl>
    <w:lvl w:ilvl="8" w:tplc="28231829" w:tentative="1">
      <w:start w:val="1"/>
      <w:numFmt w:val="lowerRoman"/>
      <w:lvlText w:val="%9."/>
      <w:lvlJc w:val="right"/>
      <w:pPr>
        <w:ind w:left="6480" w:hanging="180"/>
      </w:pPr>
    </w:lvl>
  </w:abstractNum>
  <w:abstractNum w:abstractNumId="41677219">
    <w:multiLevelType w:val="hybridMultilevel"/>
    <w:lvl w:ilvl="0" w:tplc="21282040">
      <w:start w:val="1"/>
      <w:numFmt w:val="decimal"/>
      <w:lvlText w:val="%1."/>
      <w:lvlJc w:val="left"/>
      <w:pPr>
        <w:ind w:left="720" w:hanging="360"/>
      </w:pPr>
    </w:lvl>
    <w:lvl w:ilvl="1" w:tplc="21282040" w:tentative="1">
      <w:start w:val="1"/>
      <w:numFmt w:val="lowerLetter"/>
      <w:lvlText w:val="%2."/>
      <w:lvlJc w:val="left"/>
      <w:pPr>
        <w:ind w:left="1440" w:hanging="360"/>
      </w:pPr>
    </w:lvl>
    <w:lvl w:ilvl="2" w:tplc="21282040" w:tentative="1">
      <w:start w:val="1"/>
      <w:numFmt w:val="lowerRoman"/>
      <w:lvlText w:val="%3."/>
      <w:lvlJc w:val="right"/>
      <w:pPr>
        <w:ind w:left="2160" w:hanging="180"/>
      </w:pPr>
    </w:lvl>
    <w:lvl w:ilvl="3" w:tplc="21282040" w:tentative="1">
      <w:start w:val="1"/>
      <w:numFmt w:val="decimal"/>
      <w:lvlText w:val="%4."/>
      <w:lvlJc w:val="left"/>
      <w:pPr>
        <w:ind w:left="2880" w:hanging="360"/>
      </w:pPr>
    </w:lvl>
    <w:lvl w:ilvl="4" w:tplc="21282040" w:tentative="1">
      <w:start w:val="1"/>
      <w:numFmt w:val="lowerLetter"/>
      <w:lvlText w:val="%5."/>
      <w:lvlJc w:val="left"/>
      <w:pPr>
        <w:ind w:left="3600" w:hanging="360"/>
      </w:pPr>
    </w:lvl>
    <w:lvl w:ilvl="5" w:tplc="21282040" w:tentative="1">
      <w:start w:val="1"/>
      <w:numFmt w:val="lowerRoman"/>
      <w:lvlText w:val="%6."/>
      <w:lvlJc w:val="right"/>
      <w:pPr>
        <w:ind w:left="4320" w:hanging="180"/>
      </w:pPr>
    </w:lvl>
    <w:lvl w:ilvl="6" w:tplc="21282040" w:tentative="1">
      <w:start w:val="1"/>
      <w:numFmt w:val="decimal"/>
      <w:lvlText w:val="%7."/>
      <w:lvlJc w:val="left"/>
      <w:pPr>
        <w:ind w:left="5040" w:hanging="360"/>
      </w:pPr>
    </w:lvl>
    <w:lvl w:ilvl="7" w:tplc="21282040" w:tentative="1">
      <w:start w:val="1"/>
      <w:numFmt w:val="lowerLetter"/>
      <w:lvlText w:val="%8."/>
      <w:lvlJc w:val="left"/>
      <w:pPr>
        <w:ind w:left="5760" w:hanging="360"/>
      </w:pPr>
    </w:lvl>
    <w:lvl w:ilvl="8" w:tplc="21282040" w:tentative="1">
      <w:start w:val="1"/>
      <w:numFmt w:val="lowerRoman"/>
      <w:lvlText w:val="%9."/>
      <w:lvlJc w:val="right"/>
      <w:pPr>
        <w:ind w:left="6480" w:hanging="180"/>
      </w:pPr>
    </w:lvl>
  </w:abstractNum>
  <w:abstractNum w:abstractNumId="41677218">
    <w:multiLevelType w:val="hybridMultilevel"/>
    <w:lvl w:ilvl="0" w:tplc="89735701">
      <w:start w:val="1"/>
      <w:numFmt w:val="decimal"/>
      <w:lvlText w:val="%1."/>
      <w:lvlJc w:val="left"/>
      <w:pPr>
        <w:ind w:left="720" w:hanging="360"/>
      </w:pPr>
    </w:lvl>
    <w:lvl w:ilvl="1" w:tplc="89735701" w:tentative="1">
      <w:start w:val="1"/>
      <w:numFmt w:val="lowerLetter"/>
      <w:lvlText w:val="%2."/>
      <w:lvlJc w:val="left"/>
      <w:pPr>
        <w:ind w:left="1440" w:hanging="360"/>
      </w:pPr>
    </w:lvl>
    <w:lvl w:ilvl="2" w:tplc="89735701" w:tentative="1">
      <w:start w:val="1"/>
      <w:numFmt w:val="lowerRoman"/>
      <w:lvlText w:val="%3."/>
      <w:lvlJc w:val="right"/>
      <w:pPr>
        <w:ind w:left="2160" w:hanging="180"/>
      </w:pPr>
    </w:lvl>
    <w:lvl w:ilvl="3" w:tplc="89735701" w:tentative="1">
      <w:start w:val="1"/>
      <w:numFmt w:val="decimal"/>
      <w:lvlText w:val="%4."/>
      <w:lvlJc w:val="left"/>
      <w:pPr>
        <w:ind w:left="2880" w:hanging="360"/>
      </w:pPr>
    </w:lvl>
    <w:lvl w:ilvl="4" w:tplc="89735701" w:tentative="1">
      <w:start w:val="1"/>
      <w:numFmt w:val="lowerLetter"/>
      <w:lvlText w:val="%5."/>
      <w:lvlJc w:val="left"/>
      <w:pPr>
        <w:ind w:left="3600" w:hanging="360"/>
      </w:pPr>
    </w:lvl>
    <w:lvl w:ilvl="5" w:tplc="89735701" w:tentative="1">
      <w:start w:val="1"/>
      <w:numFmt w:val="lowerRoman"/>
      <w:lvlText w:val="%6."/>
      <w:lvlJc w:val="right"/>
      <w:pPr>
        <w:ind w:left="4320" w:hanging="180"/>
      </w:pPr>
    </w:lvl>
    <w:lvl w:ilvl="6" w:tplc="89735701" w:tentative="1">
      <w:start w:val="1"/>
      <w:numFmt w:val="decimal"/>
      <w:lvlText w:val="%7."/>
      <w:lvlJc w:val="left"/>
      <w:pPr>
        <w:ind w:left="5040" w:hanging="360"/>
      </w:pPr>
    </w:lvl>
    <w:lvl w:ilvl="7" w:tplc="89735701" w:tentative="1">
      <w:start w:val="1"/>
      <w:numFmt w:val="lowerLetter"/>
      <w:lvlText w:val="%8."/>
      <w:lvlJc w:val="left"/>
      <w:pPr>
        <w:ind w:left="5760" w:hanging="360"/>
      </w:pPr>
    </w:lvl>
    <w:lvl w:ilvl="8" w:tplc="89735701" w:tentative="1">
      <w:start w:val="1"/>
      <w:numFmt w:val="lowerRoman"/>
      <w:lvlText w:val="%9."/>
      <w:lvlJc w:val="right"/>
      <w:pPr>
        <w:ind w:left="6480" w:hanging="180"/>
      </w:pPr>
    </w:lvl>
  </w:abstractNum>
  <w:abstractNum w:abstractNumId="41677217">
    <w:multiLevelType w:val="hybridMultilevel"/>
    <w:lvl w:ilvl="0" w:tplc="62211839">
      <w:start w:val="1"/>
      <w:numFmt w:val="decimal"/>
      <w:lvlText w:val="%1."/>
      <w:lvlJc w:val="left"/>
      <w:pPr>
        <w:ind w:left="720" w:hanging="360"/>
      </w:pPr>
    </w:lvl>
    <w:lvl w:ilvl="1" w:tplc="62211839" w:tentative="1">
      <w:start w:val="1"/>
      <w:numFmt w:val="lowerLetter"/>
      <w:lvlText w:val="%2."/>
      <w:lvlJc w:val="left"/>
      <w:pPr>
        <w:ind w:left="1440" w:hanging="360"/>
      </w:pPr>
    </w:lvl>
    <w:lvl w:ilvl="2" w:tplc="62211839" w:tentative="1">
      <w:start w:val="1"/>
      <w:numFmt w:val="lowerRoman"/>
      <w:lvlText w:val="%3."/>
      <w:lvlJc w:val="right"/>
      <w:pPr>
        <w:ind w:left="2160" w:hanging="180"/>
      </w:pPr>
    </w:lvl>
    <w:lvl w:ilvl="3" w:tplc="62211839" w:tentative="1">
      <w:start w:val="1"/>
      <w:numFmt w:val="decimal"/>
      <w:lvlText w:val="%4."/>
      <w:lvlJc w:val="left"/>
      <w:pPr>
        <w:ind w:left="2880" w:hanging="360"/>
      </w:pPr>
    </w:lvl>
    <w:lvl w:ilvl="4" w:tplc="62211839" w:tentative="1">
      <w:start w:val="1"/>
      <w:numFmt w:val="lowerLetter"/>
      <w:lvlText w:val="%5."/>
      <w:lvlJc w:val="left"/>
      <w:pPr>
        <w:ind w:left="3600" w:hanging="360"/>
      </w:pPr>
    </w:lvl>
    <w:lvl w:ilvl="5" w:tplc="62211839" w:tentative="1">
      <w:start w:val="1"/>
      <w:numFmt w:val="lowerRoman"/>
      <w:lvlText w:val="%6."/>
      <w:lvlJc w:val="right"/>
      <w:pPr>
        <w:ind w:left="4320" w:hanging="180"/>
      </w:pPr>
    </w:lvl>
    <w:lvl w:ilvl="6" w:tplc="62211839" w:tentative="1">
      <w:start w:val="1"/>
      <w:numFmt w:val="decimal"/>
      <w:lvlText w:val="%7."/>
      <w:lvlJc w:val="left"/>
      <w:pPr>
        <w:ind w:left="5040" w:hanging="360"/>
      </w:pPr>
    </w:lvl>
    <w:lvl w:ilvl="7" w:tplc="62211839" w:tentative="1">
      <w:start w:val="1"/>
      <w:numFmt w:val="lowerLetter"/>
      <w:lvlText w:val="%8."/>
      <w:lvlJc w:val="left"/>
      <w:pPr>
        <w:ind w:left="5760" w:hanging="360"/>
      </w:pPr>
    </w:lvl>
    <w:lvl w:ilvl="8" w:tplc="62211839" w:tentative="1">
      <w:start w:val="1"/>
      <w:numFmt w:val="lowerRoman"/>
      <w:lvlText w:val="%9."/>
      <w:lvlJc w:val="right"/>
      <w:pPr>
        <w:ind w:left="6480" w:hanging="180"/>
      </w:pPr>
    </w:lvl>
  </w:abstractNum>
  <w:abstractNum w:abstractNumId="41677216">
    <w:multiLevelType w:val="hybridMultilevel"/>
    <w:lvl w:ilvl="0" w:tplc="31063416">
      <w:start w:val="1"/>
      <w:numFmt w:val="decimal"/>
      <w:lvlText w:val="%1."/>
      <w:lvlJc w:val="left"/>
      <w:pPr>
        <w:ind w:left="720" w:hanging="360"/>
      </w:pPr>
    </w:lvl>
    <w:lvl w:ilvl="1" w:tplc="31063416" w:tentative="1">
      <w:start w:val="1"/>
      <w:numFmt w:val="lowerLetter"/>
      <w:lvlText w:val="%2."/>
      <w:lvlJc w:val="left"/>
      <w:pPr>
        <w:ind w:left="1440" w:hanging="360"/>
      </w:pPr>
    </w:lvl>
    <w:lvl w:ilvl="2" w:tplc="31063416" w:tentative="1">
      <w:start w:val="1"/>
      <w:numFmt w:val="lowerRoman"/>
      <w:lvlText w:val="%3."/>
      <w:lvlJc w:val="right"/>
      <w:pPr>
        <w:ind w:left="2160" w:hanging="180"/>
      </w:pPr>
    </w:lvl>
    <w:lvl w:ilvl="3" w:tplc="31063416" w:tentative="1">
      <w:start w:val="1"/>
      <w:numFmt w:val="decimal"/>
      <w:lvlText w:val="%4."/>
      <w:lvlJc w:val="left"/>
      <w:pPr>
        <w:ind w:left="2880" w:hanging="360"/>
      </w:pPr>
    </w:lvl>
    <w:lvl w:ilvl="4" w:tplc="31063416" w:tentative="1">
      <w:start w:val="1"/>
      <w:numFmt w:val="lowerLetter"/>
      <w:lvlText w:val="%5."/>
      <w:lvlJc w:val="left"/>
      <w:pPr>
        <w:ind w:left="3600" w:hanging="360"/>
      </w:pPr>
    </w:lvl>
    <w:lvl w:ilvl="5" w:tplc="31063416" w:tentative="1">
      <w:start w:val="1"/>
      <w:numFmt w:val="lowerRoman"/>
      <w:lvlText w:val="%6."/>
      <w:lvlJc w:val="right"/>
      <w:pPr>
        <w:ind w:left="4320" w:hanging="180"/>
      </w:pPr>
    </w:lvl>
    <w:lvl w:ilvl="6" w:tplc="31063416" w:tentative="1">
      <w:start w:val="1"/>
      <w:numFmt w:val="decimal"/>
      <w:lvlText w:val="%7."/>
      <w:lvlJc w:val="left"/>
      <w:pPr>
        <w:ind w:left="5040" w:hanging="360"/>
      </w:pPr>
    </w:lvl>
    <w:lvl w:ilvl="7" w:tplc="31063416" w:tentative="1">
      <w:start w:val="1"/>
      <w:numFmt w:val="lowerLetter"/>
      <w:lvlText w:val="%8."/>
      <w:lvlJc w:val="left"/>
      <w:pPr>
        <w:ind w:left="5760" w:hanging="360"/>
      </w:pPr>
    </w:lvl>
    <w:lvl w:ilvl="8" w:tplc="31063416" w:tentative="1">
      <w:start w:val="1"/>
      <w:numFmt w:val="lowerRoman"/>
      <w:lvlText w:val="%9."/>
      <w:lvlJc w:val="right"/>
      <w:pPr>
        <w:ind w:left="6480" w:hanging="180"/>
      </w:pPr>
    </w:lvl>
  </w:abstractNum>
  <w:abstractNum w:abstractNumId="41677215">
    <w:multiLevelType w:val="hybridMultilevel"/>
    <w:lvl w:ilvl="0" w:tplc="95365542">
      <w:start w:val="1"/>
      <w:numFmt w:val="decimal"/>
      <w:lvlText w:val="%1."/>
      <w:lvlJc w:val="left"/>
      <w:pPr>
        <w:ind w:left="720" w:hanging="360"/>
      </w:pPr>
    </w:lvl>
    <w:lvl w:ilvl="1" w:tplc="95365542" w:tentative="1">
      <w:start w:val="1"/>
      <w:numFmt w:val="lowerLetter"/>
      <w:lvlText w:val="%2."/>
      <w:lvlJc w:val="left"/>
      <w:pPr>
        <w:ind w:left="1440" w:hanging="360"/>
      </w:pPr>
    </w:lvl>
    <w:lvl w:ilvl="2" w:tplc="95365542" w:tentative="1">
      <w:start w:val="1"/>
      <w:numFmt w:val="lowerRoman"/>
      <w:lvlText w:val="%3."/>
      <w:lvlJc w:val="right"/>
      <w:pPr>
        <w:ind w:left="2160" w:hanging="180"/>
      </w:pPr>
    </w:lvl>
    <w:lvl w:ilvl="3" w:tplc="95365542" w:tentative="1">
      <w:start w:val="1"/>
      <w:numFmt w:val="decimal"/>
      <w:lvlText w:val="%4."/>
      <w:lvlJc w:val="left"/>
      <w:pPr>
        <w:ind w:left="2880" w:hanging="360"/>
      </w:pPr>
    </w:lvl>
    <w:lvl w:ilvl="4" w:tplc="95365542" w:tentative="1">
      <w:start w:val="1"/>
      <w:numFmt w:val="lowerLetter"/>
      <w:lvlText w:val="%5."/>
      <w:lvlJc w:val="left"/>
      <w:pPr>
        <w:ind w:left="3600" w:hanging="360"/>
      </w:pPr>
    </w:lvl>
    <w:lvl w:ilvl="5" w:tplc="95365542" w:tentative="1">
      <w:start w:val="1"/>
      <w:numFmt w:val="lowerRoman"/>
      <w:lvlText w:val="%6."/>
      <w:lvlJc w:val="right"/>
      <w:pPr>
        <w:ind w:left="4320" w:hanging="180"/>
      </w:pPr>
    </w:lvl>
    <w:lvl w:ilvl="6" w:tplc="95365542" w:tentative="1">
      <w:start w:val="1"/>
      <w:numFmt w:val="decimal"/>
      <w:lvlText w:val="%7."/>
      <w:lvlJc w:val="left"/>
      <w:pPr>
        <w:ind w:left="5040" w:hanging="360"/>
      </w:pPr>
    </w:lvl>
    <w:lvl w:ilvl="7" w:tplc="95365542" w:tentative="1">
      <w:start w:val="1"/>
      <w:numFmt w:val="lowerLetter"/>
      <w:lvlText w:val="%8."/>
      <w:lvlJc w:val="left"/>
      <w:pPr>
        <w:ind w:left="5760" w:hanging="360"/>
      </w:pPr>
    </w:lvl>
    <w:lvl w:ilvl="8" w:tplc="95365542" w:tentative="1">
      <w:start w:val="1"/>
      <w:numFmt w:val="lowerRoman"/>
      <w:lvlText w:val="%9."/>
      <w:lvlJc w:val="right"/>
      <w:pPr>
        <w:ind w:left="6480" w:hanging="180"/>
      </w:pPr>
    </w:lvl>
  </w:abstractNum>
  <w:abstractNum w:abstractNumId="41677214">
    <w:multiLevelType w:val="hybridMultilevel"/>
    <w:lvl w:ilvl="0" w:tplc="81977317">
      <w:start w:val="1"/>
      <w:numFmt w:val="decimal"/>
      <w:lvlText w:val="%1."/>
      <w:lvlJc w:val="left"/>
      <w:pPr>
        <w:ind w:left="720" w:hanging="360"/>
      </w:pPr>
    </w:lvl>
    <w:lvl w:ilvl="1" w:tplc="81977317" w:tentative="1">
      <w:start w:val="1"/>
      <w:numFmt w:val="lowerLetter"/>
      <w:lvlText w:val="%2."/>
      <w:lvlJc w:val="left"/>
      <w:pPr>
        <w:ind w:left="1440" w:hanging="360"/>
      </w:pPr>
    </w:lvl>
    <w:lvl w:ilvl="2" w:tplc="81977317" w:tentative="1">
      <w:start w:val="1"/>
      <w:numFmt w:val="lowerRoman"/>
      <w:lvlText w:val="%3."/>
      <w:lvlJc w:val="right"/>
      <w:pPr>
        <w:ind w:left="2160" w:hanging="180"/>
      </w:pPr>
    </w:lvl>
    <w:lvl w:ilvl="3" w:tplc="81977317" w:tentative="1">
      <w:start w:val="1"/>
      <w:numFmt w:val="decimal"/>
      <w:lvlText w:val="%4."/>
      <w:lvlJc w:val="left"/>
      <w:pPr>
        <w:ind w:left="2880" w:hanging="360"/>
      </w:pPr>
    </w:lvl>
    <w:lvl w:ilvl="4" w:tplc="81977317" w:tentative="1">
      <w:start w:val="1"/>
      <w:numFmt w:val="lowerLetter"/>
      <w:lvlText w:val="%5."/>
      <w:lvlJc w:val="left"/>
      <w:pPr>
        <w:ind w:left="3600" w:hanging="360"/>
      </w:pPr>
    </w:lvl>
    <w:lvl w:ilvl="5" w:tplc="81977317" w:tentative="1">
      <w:start w:val="1"/>
      <w:numFmt w:val="lowerRoman"/>
      <w:lvlText w:val="%6."/>
      <w:lvlJc w:val="right"/>
      <w:pPr>
        <w:ind w:left="4320" w:hanging="180"/>
      </w:pPr>
    </w:lvl>
    <w:lvl w:ilvl="6" w:tplc="81977317" w:tentative="1">
      <w:start w:val="1"/>
      <w:numFmt w:val="decimal"/>
      <w:lvlText w:val="%7."/>
      <w:lvlJc w:val="left"/>
      <w:pPr>
        <w:ind w:left="5040" w:hanging="360"/>
      </w:pPr>
    </w:lvl>
    <w:lvl w:ilvl="7" w:tplc="81977317" w:tentative="1">
      <w:start w:val="1"/>
      <w:numFmt w:val="lowerLetter"/>
      <w:lvlText w:val="%8."/>
      <w:lvlJc w:val="left"/>
      <w:pPr>
        <w:ind w:left="5760" w:hanging="360"/>
      </w:pPr>
    </w:lvl>
    <w:lvl w:ilvl="8" w:tplc="81977317" w:tentative="1">
      <w:start w:val="1"/>
      <w:numFmt w:val="lowerRoman"/>
      <w:lvlText w:val="%9."/>
      <w:lvlJc w:val="right"/>
      <w:pPr>
        <w:ind w:left="6480" w:hanging="180"/>
      </w:pPr>
    </w:lvl>
  </w:abstractNum>
  <w:abstractNum w:abstractNumId="41677213">
    <w:multiLevelType w:val="hybridMultilevel"/>
    <w:lvl w:ilvl="0" w:tplc="55067580">
      <w:start w:val="1"/>
      <w:numFmt w:val="decimal"/>
      <w:lvlText w:val="%1."/>
      <w:lvlJc w:val="left"/>
      <w:pPr>
        <w:ind w:left="720" w:hanging="360"/>
      </w:pPr>
    </w:lvl>
    <w:lvl w:ilvl="1" w:tplc="55067580" w:tentative="1">
      <w:start w:val="1"/>
      <w:numFmt w:val="lowerLetter"/>
      <w:lvlText w:val="%2."/>
      <w:lvlJc w:val="left"/>
      <w:pPr>
        <w:ind w:left="1440" w:hanging="360"/>
      </w:pPr>
    </w:lvl>
    <w:lvl w:ilvl="2" w:tplc="55067580" w:tentative="1">
      <w:start w:val="1"/>
      <w:numFmt w:val="lowerRoman"/>
      <w:lvlText w:val="%3."/>
      <w:lvlJc w:val="right"/>
      <w:pPr>
        <w:ind w:left="2160" w:hanging="180"/>
      </w:pPr>
    </w:lvl>
    <w:lvl w:ilvl="3" w:tplc="55067580" w:tentative="1">
      <w:start w:val="1"/>
      <w:numFmt w:val="decimal"/>
      <w:lvlText w:val="%4."/>
      <w:lvlJc w:val="left"/>
      <w:pPr>
        <w:ind w:left="2880" w:hanging="360"/>
      </w:pPr>
    </w:lvl>
    <w:lvl w:ilvl="4" w:tplc="55067580" w:tentative="1">
      <w:start w:val="1"/>
      <w:numFmt w:val="lowerLetter"/>
      <w:lvlText w:val="%5."/>
      <w:lvlJc w:val="left"/>
      <w:pPr>
        <w:ind w:left="3600" w:hanging="360"/>
      </w:pPr>
    </w:lvl>
    <w:lvl w:ilvl="5" w:tplc="55067580" w:tentative="1">
      <w:start w:val="1"/>
      <w:numFmt w:val="lowerRoman"/>
      <w:lvlText w:val="%6."/>
      <w:lvlJc w:val="right"/>
      <w:pPr>
        <w:ind w:left="4320" w:hanging="180"/>
      </w:pPr>
    </w:lvl>
    <w:lvl w:ilvl="6" w:tplc="55067580" w:tentative="1">
      <w:start w:val="1"/>
      <w:numFmt w:val="decimal"/>
      <w:lvlText w:val="%7."/>
      <w:lvlJc w:val="left"/>
      <w:pPr>
        <w:ind w:left="5040" w:hanging="360"/>
      </w:pPr>
    </w:lvl>
    <w:lvl w:ilvl="7" w:tplc="55067580" w:tentative="1">
      <w:start w:val="1"/>
      <w:numFmt w:val="lowerLetter"/>
      <w:lvlText w:val="%8."/>
      <w:lvlJc w:val="left"/>
      <w:pPr>
        <w:ind w:left="5760" w:hanging="360"/>
      </w:pPr>
    </w:lvl>
    <w:lvl w:ilvl="8" w:tplc="55067580" w:tentative="1">
      <w:start w:val="1"/>
      <w:numFmt w:val="lowerRoman"/>
      <w:lvlText w:val="%9."/>
      <w:lvlJc w:val="right"/>
      <w:pPr>
        <w:ind w:left="6480" w:hanging="180"/>
      </w:pPr>
    </w:lvl>
  </w:abstractNum>
  <w:abstractNum w:abstractNumId="41677212">
    <w:multiLevelType w:val="hybridMultilevel"/>
    <w:lvl w:ilvl="0" w:tplc="46523462">
      <w:start w:val="1"/>
      <w:numFmt w:val="decimal"/>
      <w:lvlText w:val="%1."/>
      <w:lvlJc w:val="left"/>
      <w:pPr>
        <w:ind w:left="720" w:hanging="360"/>
      </w:pPr>
    </w:lvl>
    <w:lvl w:ilvl="1" w:tplc="46523462" w:tentative="1">
      <w:start w:val="1"/>
      <w:numFmt w:val="lowerLetter"/>
      <w:lvlText w:val="%2."/>
      <w:lvlJc w:val="left"/>
      <w:pPr>
        <w:ind w:left="1440" w:hanging="360"/>
      </w:pPr>
    </w:lvl>
    <w:lvl w:ilvl="2" w:tplc="46523462" w:tentative="1">
      <w:start w:val="1"/>
      <w:numFmt w:val="lowerRoman"/>
      <w:lvlText w:val="%3."/>
      <w:lvlJc w:val="right"/>
      <w:pPr>
        <w:ind w:left="2160" w:hanging="180"/>
      </w:pPr>
    </w:lvl>
    <w:lvl w:ilvl="3" w:tplc="46523462" w:tentative="1">
      <w:start w:val="1"/>
      <w:numFmt w:val="decimal"/>
      <w:lvlText w:val="%4."/>
      <w:lvlJc w:val="left"/>
      <w:pPr>
        <w:ind w:left="2880" w:hanging="360"/>
      </w:pPr>
    </w:lvl>
    <w:lvl w:ilvl="4" w:tplc="46523462" w:tentative="1">
      <w:start w:val="1"/>
      <w:numFmt w:val="lowerLetter"/>
      <w:lvlText w:val="%5."/>
      <w:lvlJc w:val="left"/>
      <w:pPr>
        <w:ind w:left="3600" w:hanging="360"/>
      </w:pPr>
    </w:lvl>
    <w:lvl w:ilvl="5" w:tplc="46523462" w:tentative="1">
      <w:start w:val="1"/>
      <w:numFmt w:val="lowerRoman"/>
      <w:lvlText w:val="%6."/>
      <w:lvlJc w:val="right"/>
      <w:pPr>
        <w:ind w:left="4320" w:hanging="180"/>
      </w:pPr>
    </w:lvl>
    <w:lvl w:ilvl="6" w:tplc="46523462" w:tentative="1">
      <w:start w:val="1"/>
      <w:numFmt w:val="decimal"/>
      <w:lvlText w:val="%7."/>
      <w:lvlJc w:val="left"/>
      <w:pPr>
        <w:ind w:left="5040" w:hanging="360"/>
      </w:pPr>
    </w:lvl>
    <w:lvl w:ilvl="7" w:tplc="46523462" w:tentative="1">
      <w:start w:val="1"/>
      <w:numFmt w:val="lowerLetter"/>
      <w:lvlText w:val="%8."/>
      <w:lvlJc w:val="left"/>
      <w:pPr>
        <w:ind w:left="5760" w:hanging="360"/>
      </w:pPr>
    </w:lvl>
    <w:lvl w:ilvl="8" w:tplc="46523462" w:tentative="1">
      <w:start w:val="1"/>
      <w:numFmt w:val="lowerRoman"/>
      <w:lvlText w:val="%9."/>
      <w:lvlJc w:val="right"/>
      <w:pPr>
        <w:ind w:left="6480" w:hanging="180"/>
      </w:pPr>
    </w:lvl>
  </w:abstractNum>
  <w:abstractNum w:abstractNumId="41677211">
    <w:multiLevelType w:val="hybridMultilevel"/>
    <w:lvl w:ilvl="0" w:tplc="48646303">
      <w:start w:val="1"/>
      <w:numFmt w:val="decimal"/>
      <w:lvlText w:val="%1."/>
      <w:lvlJc w:val="left"/>
      <w:pPr>
        <w:ind w:left="720" w:hanging="360"/>
      </w:pPr>
    </w:lvl>
    <w:lvl w:ilvl="1" w:tplc="48646303" w:tentative="1">
      <w:start w:val="1"/>
      <w:numFmt w:val="lowerLetter"/>
      <w:lvlText w:val="%2."/>
      <w:lvlJc w:val="left"/>
      <w:pPr>
        <w:ind w:left="1440" w:hanging="360"/>
      </w:pPr>
    </w:lvl>
    <w:lvl w:ilvl="2" w:tplc="48646303" w:tentative="1">
      <w:start w:val="1"/>
      <w:numFmt w:val="lowerRoman"/>
      <w:lvlText w:val="%3."/>
      <w:lvlJc w:val="right"/>
      <w:pPr>
        <w:ind w:left="2160" w:hanging="180"/>
      </w:pPr>
    </w:lvl>
    <w:lvl w:ilvl="3" w:tplc="48646303" w:tentative="1">
      <w:start w:val="1"/>
      <w:numFmt w:val="decimal"/>
      <w:lvlText w:val="%4."/>
      <w:lvlJc w:val="left"/>
      <w:pPr>
        <w:ind w:left="2880" w:hanging="360"/>
      </w:pPr>
    </w:lvl>
    <w:lvl w:ilvl="4" w:tplc="48646303" w:tentative="1">
      <w:start w:val="1"/>
      <w:numFmt w:val="lowerLetter"/>
      <w:lvlText w:val="%5."/>
      <w:lvlJc w:val="left"/>
      <w:pPr>
        <w:ind w:left="3600" w:hanging="360"/>
      </w:pPr>
    </w:lvl>
    <w:lvl w:ilvl="5" w:tplc="48646303" w:tentative="1">
      <w:start w:val="1"/>
      <w:numFmt w:val="lowerRoman"/>
      <w:lvlText w:val="%6."/>
      <w:lvlJc w:val="right"/>
      <w:pPr>
        <w:ind w:left="4320" w:hanging="180"/>
      </w:pPr>
    </w:lvl>
    <w:lvl w:ilvl="6" w:tplc="48646303" w:tentative="1">
      <w:start w:val="1"/>
      <w:numFmt w:val="decimal"/>
      <w:lvlText w:val="%7."/>
      <w:lvlJc w:val="left"/>
      <w:pPr>
        <w:ind w:left="5040" w:hanging="360"/>
      </w:pPr>
    </w:lvl>
    <w:lvl w:ilvl="7" w:tplc="48646303" w:tentative="1">
      <w:start w:val="1"/>
      <w:numFmt w:val="lowerLetter"/>
      <w:lvlText w:val="%8."/>
      <w:lvlJc w:val="left"/>
      <w:pPr>
        <w:ind w:left="5760" w:hanging="360"/>
      </w:pPr>
    </w:lvl>
    <w:lvl w:ilvl="8" w:tplc="48646303" w:tentative="1">
      <w:start w:val="1"/>
      <w:numFmt w:val="lowerRoman"/>
      <w:lvlText w:val="%9."/>
      <w:lvlJc w:val="right"/>
      <w:pPr>
        <w:ind w:left="6480" w:hanging="180"/>
      </w:pPr>
    </w:lvl>
  </w:abstractNum>
  <w:abstractNum w:abstractNumId="41677210">
    <w:multiLevelType w:val="hybridMultilevel"/>
    <w:lvl w:ilvl="0" w:tplc="39350694">
      <w:start w:val="1"/>
      <w:numFmt w:val="decimal"/>
      <w:lvlText w:val="%1."/>
      <w:lvlJc w:val="left"/>
      <w:pPr>
        <w:ind w:left="720" w:hanging="360"/>
      </w:pPr>
    </w:lvl>
    <w:lvl w:ilvl="1" w:tplc="39350694" w:tentative="1">
      <w:start w:val="1"/>
      <w:numFmt w:val="lowerLetter"/>
      <w:lvlText w:val="%2."/>
      <w:lvlJc w:val="left"/>
      <w:pPr>
        <w:ind w:left="1440" w:hanging="360"/>
      </w:pPr>
    </w:lvl>
    <w:lvl w:ilvl="2" w:tplc="39350694" w:tentative="1">
      <w:start w:val="1"/>
      <w:numFmt w:val="lowerRoman"/>
      <w:lvlText w:val="%3."/>
      <w:lvlJc w:val="right"/>
      <w:pPr>
        <w:ind w:left="2160" w:hanging="180"/>
      </w:pPr>
    </w:lvl>
    <w:lvl w:ilvl="3" w:tplc="39350694" w:tentative="1">
      <w:start w:val="1"/>
      <w:numFmt w:val="decimal"/>
      <w:lvlText w:val="%4."/>
      <w:lvlJc w:val="left"/>
      <w:pPr>
        <w:ind w:left="2880" w:hanging="360"/>
      </w:pPr>
    </w:lvl>
    <w:lvl w:ilvl="4" w:tplc="39350694" w:tentative="1">
      <w:start w:val="1"/>
      <w:numFmt w:val="lowerLetter"/>
      <w:lvlText w:val="%5."/>
      <w:lvlJc w:val="left"/>
      <w:pPr>
        <w:ind w:left="3600" w:hanging="360"/>
      </w:pPr>
    </w:lvl>
    <w:lvl w:ilvl="5" w:tplc="39350694" w:tentative="1">
      <w:start w:val="1"/>
      <w:numFmt w:val="lowerRoman"/>
      <w:lvlText w:val="%6."/>
      <w:lvlJc w:val="right"/>
      <w:pPr>
        <w:ind w:left="4320" w:hanging="180"/>
      </w:pPr>
    </w:lvl>
    <w:lvl w:ilvl="6" w:tplc="39350694" w:tentative="1">
      <w:start w:val="1"/>
      <w:numFmt w:val="decimal"/>
      <w:lvlText w:val="%7."/>
      <w:lvlJc w:val="left"/>
      <w:pPr>
        <w:ind w:left="5040" w:hanging="360"/>
      </w:pPr>
    </w:lvl>
    <w:lvl w:ilvl="7" w:tplc="39350694" w:tentative="1">
      <w:start w:val="1"/>
      <w:numFmt w:val="lowerLetter"/>
      <w:lvlText w:val="%8."/>
      <w:lvlJc w:val="left"/>
      <w:pPr>
        <w:ind w:left="5760" w:hanging="360"/>
      </w:pPr>
    </w:lvl>
    <w:lvl w:ilvl="8" w:tplc="39350694" w:tentative="1">
      <w:start w:val="1"/>
      <w:numFmt w:val="lowerRoman"/>
      <w:lvlText w:val="%9."/>
      <w:lvlJc w:val="right"/>
      <w:pPr>
        <w:ind w:left="6480" w:hanging="180"/>
      </w:pPr>
    </w:lvl>
  </w:abstractNum>
  <w:abstractNum w:abstractNumId="41677209">
    <w:multiLevelType w:val="hybridMultilevel"/>
    <w:lvl w:ilvl="0" w:tplc="25167768">
      <w:start w:val="1"/>
      <w:numFmt w:val="decimal"/>
      <w:lvlText w:val="%1."/>
      <w:lvlJc w:val="left"/>
      <w:pPr>
        <w:ind w:left="720" w:hanging="360"/>
      </w:pPr>
    </w:lvl>
    <w:lvl w:ilvl="1" w:tplc="25167768" w:tentative="1">
      <w:start w:val="1"/>
      <w:numFmt w:val="lowerLetter"/>
      <w:lvlText w:val="%2."/>
      <w:lvlJc w:val="left"/>
      <w:pPr>
        <w:ind w:left="1440" w:hanging="360"/>
      </w:pPr>
    </w:lvl>
    <w:lvl w:ilvl="2" w:tplc="25167768" w:tentative="1">
      <w:start w:val="1"/>
      <w:numFmt w:val="lowerRoman"/>
      <w:lvlText w:val="%3."/>
      <w:lvlJc w:val="right"/>
      <w:pPr>
        <w:ind w:left="2160" w:hanging="180"/>
      </w:pPr>
    </w:lvl>
    <w:lvl w:ilvl="3" w:tplc="25167768" w:tentative="1">
      <w:start w:val="1"/>
      <w:numFmt w:val="decimal"/>
      <w:lvlText w:val="%4."/>
      <w:lvlJc w:val="left"/>
      <w:pPr>
        <w:ind w:left="2880" w:hanging="360"/>
      </w:pPr>
    </w:lvl>
    <w:lvl w:ilvl="4" w:tplc="25167768" w:tentative="1">
      <w:start w:val="1"/>
      <w:numFmt w:val="lowerLetter"/>
      <w:lvlText w:val="%5."/>
      <w:lvlJc w:val="left"/>
      <w:pPr>
        <w:ind w:left="3600" w:hanging="360"/>
      </w:pPr>
    </w:lvl>
    <w:lvl w:ilvl="5" w:tplc="25167768" w:tentative="1">
      <w:start w:val="1"/>
      <w:numFmt w:val="lowerRoman"/>
      <w:lvlText w:val="%6."/>
      <w:lvlJc w:val="right"/>
      <w:pPr>
        <w:ind w:left="4320" w:hanging="180"/>
      </w:pPr>
    </w:lvl>
    <w:lvl w:ilvl="6" w:tplc="25167768" w:tentative="1">
      <w:start w:val="1"/>
      <w:numFmt w:val="decimal"/>
      <w:lvlText w:val="%7."/>
      <w:lvlJc w:val="left"/>
      <w:pPr>
        <w:ind w:left="5040" w:hanging="360"/>
      </w:pPr>
    </w:lvl>
    <w:lvl w:ilvl="7" w:tplc="25167768" w:tentative="1">
      <w:start w:val="1"/>
      <w:numFmt w:val="lowerLetter"/>
      <w:lvlText w:val="%8."/>
      <w:lvlJc w:val="left"/>
      <w:pPr>
        <w:ind w:left="5760" w:hanging="360"/>
      </w:pPr>
    </w:lvl>
    <w:lvl w:ilvl="8" w:tplc="25167768" w:tentative="1">
      <w:start w:val="1"/>
      <w:numFmt w:val="lowerRoman"/>
      <w:lvlText w:val="%9."/>
      <w:lvlJc w:val="right"/>
      <w:pPr>
        <w:ind w:left="6480" w:hanging="180"/>
      </w:pPr>
    </w:lvl>
  </w:abstractNum>
  <w:abstractNum w:abstractNumId="41677208">
    <w:multiLevelType w:val="hybridMultilevel"/>
    <w:lvl w:ilvl="0" w:tplc="52119904">
      <w:start w:val="1"/>
      <w:numFmt w:val="decimal"/>
      <w:lvlText w:val="%1."/>
      <w:lvlJc w:val="left"/>
      <w:pPr>
        <w:ind w:left="720" w:hanging="360"/>
      </w:pPr>
    </w:lvl>
    <w:lvl w:ilvl="1" w:tplc="52119904" w:tentative="1">
      <w:start w:val="1"/>
      <w:numFmt w:val="lowerLetter"/>
      <w:lvlText w:val="%2."/>
      <w:lvlJc w:val="left"/>
      <w:pPr>
        <w:ind w:left="1440" w:hanging="360"/>
      </w:pPr>
    </w:lvl>
    <w:lvl w:ilvl="2" w:tplc="52119904" w:tentative="1">
      <w:start w:val="1"/>
      <w:numFmt w:val="lowerRoman"/>
      <w:lvlText w:val="%3."/>
      <w:lvlJc w:val="right"/>
      <w:pPr>
        <w:ind w:left="2160" w:hanging="180"/>
      </w:pPr>
    </w:lvl>
    <w:lvl w:ilvl="3" w:tplc="52119904" w:tentative="1">
      <w:start w:val="1"/>
      <w:numFmt w:val="decimal"/>
      <w:lvlText w:val="%4."/>
      <w:lvlJc w:val="left"/>
      <w:pPr>
        <w:ind w:left="2880" w:hanging="360"/>
      </w:pPr>
    </w:lvl>
    <w:lvl w:ilvl="4" w:tplc="52119904" w:tentative="1">
      <w:start w:val="1"/>
      <w:numFmt w:val="lowerLetter"/>
      <w:lvlText w:val="%5."/>
      <w:lvlJc w:val="left"/>
      <w:pPr>
        <w:ind w:left="3600" w:hanging="360"/>
      </w:pPr>
    </w:lvl>
    <w:lvl w:ilvl="5" w:tplc="52119904" w:tentative="1">
      <w:start w:val="1"/>
      <w:numFmt w:val="lowerRoman"/>
      <w:lvlText w:val="%6."/>
      <w:lvlJc w:val="right"/>
      <w:pPr>
        <w:ind w:left="4320" w:hanging="180"/>
      </w:pPr>
    </w:lvl>
    <w:lvl w:ilvl="6" w:tplc="52119904" w:tentative="1">
      <w:start w:val="1"/>
      <w:numFmt w:val="decimal"/>
      <w:lvlText w:val="%7."/>
      <w:lvlJc w:val="left"/>
      <w:pPr>
        <w:ind w:left="5040" w:hanging="360"/>
      </w:pPr>
    </w:lvl>
    <w:lvl w:ilvl="7" w:tplc="52119904" w:tentative="1">
      <w:start w:val="1"/>
      <w:numFmt w:val="lowerLetter"/>
      <w:lvlText w:val="%8."/>
      <w:lvlJc w:val="left"/>
      <w:pPr>
        <w:ind w:left="5760" w:hanging="360"/>
      </w:pPr>
    </w:lvl>
    <w:lvl w:ilvl="8" w:tplc="52119904" w:tentative="1">
      <w:start w:val="1"/>
      <w:numFmt w:val="lowerRoman"/>
      <w:lvlText w:val="%9."/>
      <w:lvlJc w:val="right"/>
      <w:pPr>
        <w:ind w:left="6480" w:hanging="180"/>
      </w:pPr>
    </w:lvl>
  </w:abstractNum>
  <w:abstractNum w:abstractNumId="41677207">
    <w:multiLevelType w:val="hybridMultilevel"/>
    <w:lvl w:ilvl="0" w:tplc="36363716">
      <w:start w:val="1"/>
      <w:numFmt w:val="decimal"/>
      <w:lvlText w:val="%1."/>
      <w:lvlJc w:val="left"/>
      <w:pPr>
        <w:ind w:left="720" w:hanging="360"/>
      </w:pPr>
    </w:lvl>
    <w:lvl w:ilvl="1" w:tplc="36363716" w:tentative="1">
      <w:start w:val="1"/>
      <w:numFmt w:val="lowerLetter"/>
      <w:lvlText w:val="%2."/>
      <w:lvlJc w:val="left"/>
      <w:pPr>
        <w:ind w:left="1440" w:hanging="360"/>
      </w:pPr>
    </w:lvl>
    <w:lvl w:ilvl="2" w:tplc="36363716" w:tentative="1">
      <w:start w:val="1"/>
      <w:numFmt w:val="lowerRoman"/>
      <w:lvlText w:val="%3."/>
      <w:lvlJc w:val="right"/>
      <w:pPr>
        <w:ind w:left="2160" w:hanging="180"/>
      </w:pPr>
    </w:lvl>
    <w:lvl w:ilvl="3" w:tplc="36363716" w:tentative="1">
      <w:start w:val="1"/>
      <w:numFmt w:val="decimal"/>
      <w:lvlText w:val="%4."/>
      <w:lvlJc w:val="left"/>
      <w:pPr>
        <w:ind w:left="2880" w:hanging="360"/>
      </w:pPr>
    </w:lvl>
    <w:lvl w:ilvl="4" w:tplc="36363716" w:tentative="1">
      <w:start w:val="1"/>
      <w:numFmt w:val="lowerLetter"/>
      <w:lvlText w:val="%5."/>
      <w:lvlJc w:val="left"/>
      <w:pPr>
        <w:ind w:left="3600" w:hanging="360"/>
      </w:pPr>
    </w:lvl>
    <w:lvl w:ilvl="5" w:tplc="36363716" w:tentative="1">
      <w:start w:val="1"/>
      <w:numFmt w:val="lowerRoman"/>
      <w:lvlText w:val="%6."/>
      <w:lvlJc w:val="right"/>
      <w:pPr>
        <w:ind w:left="4320" w:hanging="180"/>
      </w:pPr>
    </w:lvl>
    <w:lvl w:ilvl="6" w:tplc="36363716" w:tentative="1">
      <w:start w:val="1"/>
      <w:numFmt w:val="decimal"/>
      <w:lvlText w:val="%7."/>
      <w:lvlJc w:val="left"/>
      <w:pPr>
        <w:ind w:left="5040" w:hanging="360"/>
      </w:pPr>
    </w:lvl>
    <w:lvl w:ilvl="7" w:tplc="36363716" w:tentative="1">
      <w:start w:val="1"/>
      <w:numFmt w:val="lowerLetter"/>
      <w:lvlText w:val="%8."/>
      <w:lvlJc w:val="left"/>
      <w:pPr>
        <w:ind w:left="5760" w:hanging="360"/>
      </w:pPr>
    </w:lvl>
    <w:lvl w:ilvl="8" w:tplc="36363716" w:tentative="1">
      <w:start w:val="1"/>
      <w:numFmt w:val="lowerRoman"/>
      <w:lvlText w:val="%9."/>
      <w:lvlJc w:val="right"/>
      <w:pPr>
        <w:ind w:left="6480" w:hanging="180"/>
      </w:pPr>
    </w:lvl>
  </w:abstractNum>
  <w:abstractNum w:abstractNumId="41677206">
    <w:multiLevelType w:val="hybridMultilevel"/>
    <w:lvl w:ilvl="0" w:tplc="89970282">
      <w:start w:val="1"/>
      <w:numFmt w:val="decimal"/>
      <w:lvlText w:val="%1."/>
      <w:lvlJc w:val="left"/>
      <w:pPr>
        <w:ind w:left="720" w:hanging="360"/>
      </w:pPr>
    </w:lvl>
    <w:lvl w:ilvl="1" w:tplc="89970282" w:tentative="1">
      <w:start w:val="1"/>
      <w:numFmt w:val="lowerLetter"/>
      <w:lvlText w:val="%2."/>
      <w:lvlJc w:val="left"/>
      <w:pPr>
        <w:ind w:left="1440" w:hanging="360"/>
      </w:pPr>
    </w:lvl>
    <w:lvl w:ilvl="2" w:tplc="89970282" w:tentative="1">
      <w:start w:val="1"/>
      <w:numFmt w:val="lowerRoman"/>
      <w:lvlText w:val="%3."/>
      <w:lvlJc w:val="right"/>
      <w:pPr>
        <w:ind w:left="2160" w:hanging="180"/>
      </w:pPr>
    </w:lvl>
    <w:lvl w:ilvl="3" w:tplc="89970282" w:tentative="1">
      <w:start w:val="1"/>
      <w:numFmt w:val="decimal"/>
      <w:lvlText w:val="%4."/>
      <w:lvlJc w:val="left"/>
      <w:pPr>
        <w:ind w:left="2880" w:hanging="360"/>
      </w:pPr>
    </w:lvl>
    <w:lvl w:ilvl="4" w:tplc="89970282" w:tentative="1">
      <w:start w:val="1"/>
      <w:numFmt w:val="lowerLetter"/>
      <w:lvlText w:val="%5."/>
      <w:lvlJc w:val="left"/>
      <w:pPr>
        <w:ind w:left="3600" w:hanging="360"/>
      </w:pPr>
    </w:lvl>
    <w:lvl w:ilvl="5" w:tplc="89970282" w:tentative="1">
      <w:start w:val="1"/>
      <w:numFmt w:val="lowerRoman"/>
      <w:lvlText w:val="%6."/>
      <w:lvlJc w:val="right"/>
      <w:pPr>
        <w:ind w:left="4320" w:hanging="180"/>
      </w:pPr>
    </w:lvl>
    <w:lvl w:ilvl="6" w:tplc="89970282" w:tentative="1">
      <w:start w:val="1"/>
      <w:numFmt w:val="decimal"/>
      <w:lvlText w:val="%7."/>
      <w:lvlJc w:val="left"/>
      <w:pPr>
        <w:ind w:left="5040" w:hanging="360"/>
      </w:pPr>
    </w:lvl>
    <w:lvl w:ilvl="7" w:tplc="89970282" w:tentative="1">
      <w:start w:val="1"/>
      <w:numFmt w:val="lowerLetter"/>
      <w:lvlText w:val="%8."/>
      <w:lvlJc w:val="left"/>
      <w:pPr>
        <w:ind w:left="5760" w:hanging="360"/>
      </w:pPr>
    </w:lvl>
    <w:lvl w:ilvl="8" w:tplc="89970282" w:tentative="1">
      <w:start w:val="1"/>
      <w:numFmt w:val="lowerRoman"/>
      <w:lvlText w:val="%9."/>
      <w:lvlJc w:val="right"/>
      <w:pPr>
        <w:ind w:left="6480" w:hanging="180"/>
      </w:pPr>
    </w:lvl>
  </w:abstractNum>
  <w:abstractNum w:abstractNumId="41677205">
    <w:multiLevelType w:val="hybridMultilevel"/>
    <w:lvl w:ilvl="0" w:tplc="31804703">
      <w:start w:val="1"/>
      <w:numFmt w:val="decimal"/>
      <w:lvlText w:val="%1."/>
      <w:lvlJc w:val="left"/>
      <w:pPr>
        <w:ind w:left="720" w:hanging="360"/>
      </w:pPr>
    </w:lvl>
    <w:lvl w:ilvl="1" w:tplc="31804703" w:tentative="1">
      <w:start w:val="1"/>
      <w:numFmt w:val="lowerLetter"/>
      <w:lvlText w:val="%2."/>
      <w:lvlJc w:val="left"/>
      <w:pPr>
        <w:ind w:left="1440" w:hanging="360"/>
      </w:pPr>
    </w:lvl>
    <w:lvl w:ilvl="2" w:tplc="31804703" w:tentative="1">
      <w:start w:val="1"/>
      <w:numFmt w:val="lowerRoman"/>
      <w:lvlText w:val="%3."/>
      <w:lvlJc w:val="right"/>
      <w:pPr>
        <w:ind w:left="2160" w:hanging="180"/>
      </w:pPr>
    </w:lvl>
    <w:lvl w:ilvl="3" w:tplc="31804703" w:tentative="1">
      <w:start w:val="1"/>
      <w:numFmt w:val="decimal"/>
      <w:lvlText w:val="%4."/>
      <w:lvlJc w:val="left"/>
      <w:pPr>
        <w:ind w:left="2880" w:hanging="360"/>
      </w:pPr>
    </w:lvl>
    <w:lvl w:ilvl="4" w:tplc="31804703" w:tentative="1">
      <w:start w:val="1"/>
      <w:numFmt w:val="lowerLetter"/>
      <w:lvlText w:val="%5."/>
      <w:lvlJc w:val="left"/>
      <w:pPr>
        <w:ind w:left="3600" w:hanging="360"/>
      </w:pPr>
    </w:lvl>
    <w:lvl w:ilvl="5" w:tplc="31804703" w:tentative="1">
      <w:start w:val="1"/>
      <w:numFmt w:val="lowerRoman"/>
      <w:lvlText w:val="%6."/>
      <w:lvlJc w:val="right"/>
      <w:pPr>
        <w:ind w:left="4320" w:hanging="180"/>
      </w:pPr>
    </w:lvl>
    <w:lvl w:ilvl="6" w:tplc="31804703" w:tentative="1">
      <w:start w:val="1"/>
      <w:numFmt w:val="decimal"/>
      <w:lvlText w:val="%7."/>
      <w:lvlJc w:val="left"/>
      <w:pPr>
        <w:ind w:left="5040" w:hanging="360"/>
      </w:pPr>
    </w:lvl>
    <w:lvl w:ilvl="7" w:tplc="31804703" w:tentative="1">
      <w:start w:val="1"/>
      <w:numFmt w:val="lowerLetter"/>
      <w:lvlText w:val="%8."/>
      <w:lvlJc w:val="left"/>
      <w:pPr>
        <w:ind w:left="5760" w:hanging="360"/>
      </w:pPr>
    </w:lvl>
    <w:lvl w:ilvl="8" w:tplc="31804703" w:tentative="1">
      <w:start w:val="1"/>
      <w:numFmt w:val="lowerRoman"/>
      <w:lvlText w:val="%9."/>
      <w:lvlJc w:val="right"/>
      <w:pPr>
        <w:ind w:left="6480" w:hanging="180"/>
      </w:pPr>
    </w:lvl>
  </w:abstractNum>
  <w:abstractNum w:abstractNumId="41677204">
    <w:multiLevelType w:val="hybridMultilevel"/>
    <w:lvl w:ilvl="0" w:tplc="70169504">
      <w:start w:val="1"/>
      <w:numFmt w:val="decimal"/>
      <w:lvlText w:val="%1."/>
      <w:lvlJc w:val="left"/>
      <w:pPr>
        <w:ind w:left="720" w:hanging="360"/>
      </w:pPr>
    </w:lvl>
    <w:lvl w:ilvl="1" w:tplc="70169504" w:tentative="1">
      <w:start w:val="1"/>
      <w:numFmt w:val="lowerLetter"/>
      <w:lvlText w:val="%2."/>
      <w:lvlJc w:val="left"/>
      <w:pPr>
        <w:ind w:left="1440" w:hanging="360"/>
      </w:pPr>
    </w:lvl>
    <w:lvl w:ilvl="2" w:tplc="70169504" w:tentative="1">
      <w:start w:val="1"/>
      <w:numFmt w:val="lowerRoman"/>
      <w:lvlText w:val="%3."/>
      <w:lvlJc w:val="right"/>
      <w:pPr>
        <w:ind w:left="2160" w:hanging="180"/>
      </w:pPr>
    </w:lvl>
    <w:lvl w:ilvl="3" w:tplc="70169504" w:tentative="1">
      <w:start w:val="1"/>
      <w:numFmt w:val="decimal"/>
      <w:lvlText w:val="%4."/>
      <w:lvlJc w:val="left"/>
      <w:pPr>
        <w:ind w:left="2880" w:hanging="360"/>
      </w:pPr>
    </w:lvl>
    <w:lvl w:ilvl="4" w:tplc="70169504" w:tentative="1">
      <w:start w:val="1"/>
      <w:numFmt w:val="lowerLetter"/>
      <w:lvlText w:val="%5."/>
      <w:lvlJc w:val="left"/>
      <w:pPr>
        <w:ind w:left="3600" w:hanging="360"/>
      </w:pPr>
    </w:lvl>
    <w:lvl w:ilvl="5" w:tplc="70169504" w:tentative="1">
      <w:start w:val="1"/>
      <w:numFmt w:val="lowerRoman"/>
      <w:lvlText w:val="%6."/>
      <w:lvlJc w:val="right"/>
      <w:pPr>
        <w:ind w:left="4320" w:hanging="180"/>
      </w:pPr>
    </w:lvl>
    <w:lvl w:ilvl="6" w:tplc="70169504" w:tentative="1">
      <w:start w:val="1"/>
      <w:numFmt w:val="decimal"/>
      <w:lvlText w:val="%7."/>
      <w:lvlJc w:val="left"/>
      <w:pPr>
        <w:ind w:left="5040" w:hanging="360"/>
      </w:pPr>
    </w:lvl>
    <w:lvl w:ilvl="7" w:tplc="70169504" w:tentative="1">
      <w:start w:val="1"/>
      <w:numFmt w:val="lowerLetter"/>
      <w:lvlText w:val="%8."/>
      <w:lvlJc w:val="left"/>
      <w:pPr>
        <w:ind w:left="5760" w:hanging="360"/>
      </w:pPr>
    </w:lvl>
    <w:lvl w:ilvl="8" w:tplc="70169504" w:tentative="1">
      <w:start w:val="1"/>
      <w:numFmt w:val="lowerRoman"/>
      <w:lvlText w:val="%9."/>
      <w:lvlJc w:val="right"/>
      <w:pPr>
        <w:ind w:left="6480" w:hanging="180"/>
      </w:pPr>
    </w:lvl>
  </w:abstractNum>
  <w:abstractNum w:abstractNumId="41677203">
    <w:multiLevelType w:val="hybridMultilevel"/>
    <w:lvl w:ilvl="0" w:tplc="83548122">
      <w:start w:val="1"/>
      <w:numFmt w:val="decimal"/>
      <w:lvlText w:val="%1."/>
      <w:lvlJc w:val="left"/>
      <w:pPr>
        <w:ind w:left="720" w:hanging="360"/>
      </w:pPr>
    </w:lvl>
    <w:lvl w:ilvl="1" w:tplc="83548122" w:tentative="1">
      <w:start w:val="1"/>
      <w:numFmt w:val="lowerLetter"/>
      <w:lvlText w:val="%2."/>
      <w:lvlJc w:val="left"/>
      <w:pPr>
        <w:ind w:left="1440" w:hanging="360"/>
      </w:pPr>
    </w:lvl>
    <w:lvl w:ilvl="2" w:tplc="83548122" w:tentative="1">
      <w:start w:val="1"/>
      <w:numFmt w:val="lowerRoman"/>
      <w:lvlText w:val="%3."/>
      <w:lvlJc w:val="right"/>
      <w:pPr>
        <w:ind w:left="2160" w:hanging="180"/>
      </w:pPr>
    </w:lvl>
    <w:lvl w:ilvl="3" w:tplc="83548122" w:tentative="1">
      <w:start w:val="1"/>
      <w:numFmt w:val="decimal"/>
      <w:lvlText w:val="%4."/>
      <w:lvlJc w:val="left"/>
      <w:pPr>
        <w:ind w:left="2880" w:hanging="360"/>
      </w:pPr>
    </w:lvl>
    <w:lvl w:ilvl="4" w:tplc="83548122" w:tentative="1">
      <w:start w:val="1"/>
      <w:numFmt w:val="lowerLetter"/>
      <w:lvlText w:val="%5."/>
      <w:lvlJc w:val="left"/>
      <w:pPr>
        <w:ind w:left="3600" w:hanging="360"/>
      </w:pPr>
    </w:lvl>
    <w:lvl w:ilvl="5" w:tplc="83548122" w:tentative="1">
      <w:start w:val="1"/>
      <w:numFmt w:val="lowerRoman"/>
      <w:lvlText w:val="%6."/>
      <w:lvlJc w:val="right"/>
      <w:pPr>
        <w:ind w:left="4320" w:hanging="180"/>
      </w:pPr>
    </w:lvl>
    <w:lvl w:ilvl="6" w:tplc="83548122" w:tentative="1">
      <w:start w:val="1"/>
      <w:numFmt w:val="decimal"/>
      <w:lvlText w:val="%7."/>
      <w:lvlJc w:val="left"/>
      <w:pPr>
        <w:ind w:left="5040" w:hanging="360"/>
      </w:pPr>
    </w:lvl>
    <w:lvl w:ilvl="7" w:tplc="83548122" w:tentative="1">
      <w:start w:val="1"/>
      <w:numFmt w:val="lowerLetter"/>
      <w:lvlText w:val="%8."/>
      <w:lvlJc w:val="left"/>
      <w:pPr>
        <w:ind w:left="5760" w:hanging="360"/>
      </w:pPr>
    </w:lvl>
    <w:lvl w:ilvl="8" w:tplc="83548122" w:tentative="1">
      <w:start w:val="1"/>
      <w:numFmt w:val="lowerRoman"/>
      <w:lvlText w:val="%9."/>
      <w:lvlJc w:val="right"/>
      <w:pPr>
        <w:ind w:left="6480" w:hanging="180"/>
      </w:pPr>
    </w:lvl>
  </w:abstractNum>
  <w:abstractNum w:abstractNumId="41677202">
    <w:multiLevelType w:val="hybridMultilevel"/>
    <w:lvl w:ilvl="0" w:tplc="29160322">
      <w:start w:val="1"/>
      <w:numFmt w:val="decimal"/>
      <w:lvlText w:val="%1."/>
      <w:lvlJc w:val="left"/>
      <w:pPr>
        <w:ind w:left="720" w:hanging="360"/>
      </w:pPr>
    </w:lvl>
    <w:lvl w:ilvl="1" w:tplc="29160322" w:tentative="1">
      <w:start w:val="1"/>
      <w:numFmt w:val="lowerLetter"/>
      <w:lvlText w:val="%2."/>
      <w:lvlJc w:val="left"/>
      <w:pPr>
        <w:ind w:left="1440" w:hanging="360"/>
      </w:pPr>
    </w:lvl>
    <w:lvl w:ilvl="2" w:tplc="29160322" w:tentative="1">
      <w:start w:val="1"/>
      <w:numFmt w:val="lowerRoman"/>
      <w:lvlText w:val="%3."/>
      <w:lvlJc w:val="right"/>
      <w:pPr>
        <w:ind w:left="2160" w:hanging="180"/>
      </w:pPr>
    </w:lvl>
    <w:lvl w:ilvl="3" w:tplc="29160322" w:tentative="1">
      <w:start w:val="1"/>
      <w:numFmt w:val="decimal"/>
      <w:lvlText w:val="%4."/>
      <w:lvlJc w:val="left"/>
      <w:pPr>
        <w:ind w:left="2880" w:hanging="360"/>
      </w:pPr>
    </w:lvl>
    <w:lvl w:ilvl="4" w:tplc="29160322" w:tentative="1">
      <w:start w:val="1"/>
      <w:numFmt w:val="lowerLetter"/>
      <w:lvlText w:val="%5."/>
      <w:lvlJc w:val="left"/>
      <w:pPr>
        <w:ind w:left="3600" w:hanging="360"/>
      </w:pPr>
    </w:lvl>
    <w:lvl w:ilvl="5" w:tplc="29160322" w:tentative="1">
      <w:start w:val="1"/>
      <w:numFmt w:val="lowerRoman"/>
      <w:lvlText w:val="%6."/>
      <w:lvlJc w:val="right"/>
      <w:pPr>
        <w:ind w:left="4320" w:hanging="180"/>
      </w:pPr>
    </w:lvl>
    <w:lvl w:ilvl="6" w:tplc="29160322" w:tentative="1">
      <w:start w:val="1"/>
      <w:numFmt w:val="decimal"/>
      <w:lvlText w:val="%7."/>
      <w:lvlJc w:val="left"/>
      <w:pPr>
        <w:ind w:left="5040" w:hanging="360"/>
      </w:pPr>
    </w:lvl>
    <w:lvl w:ilvl="7" w:tplc="29160322" w:tentative="1">
      <w:start w:val="1"/>
      <w:numFmt w:val="lowerLetter"/>
      <w:lvlText w:val="%8."/>
      <w:lvlJc w:val="left"/>
      <w:pPr>
        <w:ind w:left="5760" w:hanging="360"/>
      </w:pPr>
    </w:lvl>
    <w:lvl w:ilvl="8" w:tplc="29160322" w:tentative="1">
      <w:start w:val="1"/>
      <w:numFmt w:val="lowerRoman"/>
      <w:lvlText w:val="%9."/>
      <w:lvlJc w:val="right"/>
      <w:pPr>
        <w:ind w:left="6480" w:hanging="180"/>
      </w:pPr>
    </w:lvl>
  </w:abstractNum>
  <w:abstractNum w:abstractNumId="41677201">
    <w:multiLevelType w:val="hybridMultilevel"/>
    <w:lvl w:ilvl="0" w:tplc="35670550">
      <w:start w:val="1"/>
      <w:numFmt w:val="decimal"/>
      <w:lvlText w:val="%1."/>
      <w:lvlJc w:val="left"/>
      <w:pPr>
        <w:ind w:left="720" w:hanging="360"/>
      </w:pPr>
    </w:lvl>
    <w:lvl w:ilvl="1" w:tplc="35670550" w:tentative="1">
      <w:start w:val="1"/>
      <w:numFmt w:val="lowerLetter"/>
      <w:lvlText w:val="%2."/>
      <w:lvlJc w:val="left"/>
      <w:pPr>
        <w:ind w:left="1440" w:hanging="360"/>
      </w:pPr>
    </w:lvl>
    <w:lvl w:ilvl="2" w:tplc="35670550" w:tentative="1">
      <w:start w:val="1"/>
      <w:numFmt w:val="lowerRoman"/>
      <w:lvlText w:val="%3."/>
      <w:lvlJc w:val="right"/>
      <w:pPr>
        <w:ind w:left="2160" w:hanging="180"/>
      </w:pPr>
    </w:lvl>
    <w:lvl w:ilvl="3" w:tplc="35670550" w:tentative="1">
      <w:start w:val="1"/>
      <w:numFmt w:val="decimal"/>
      <w:lvlText w:val="%4."/>
      <w:lvlJc w:val="left"/>
      <w:pPr>
        <w:ind w:left="2880" w:hanging="360"/>
      </w:pPr>
    </w:lvl>
    <w:lvl w:ilvl="4" w:tplc="35670550" w:tentative="1">
      <w:start w:val="1"/>
      <w:numFmt w:val="lowerLetter"/>
      <w:lvlText w:val="%5."/>
      <w:lvlJc w:val="left"/>
      <w:pPr>
        <w:ind w:left="3600" w:hanging="360"/>
      </w:pPr>
    </w:lvl>
    <w:lvl w:ilvl="5" w:tplc="35670550" w:tentative="1">
      <w:start w:val="1"/>
      <w:numFmt w:val="lowerRoman"/>
      <w:lvlText w:val="%6."/>
      <w:lvlJc w:val="right"/>
      <w:pPr>
        <w:ind w:left="4320" w:hanging="180"/>
      </w:pPr>
    </w:lvl>
    <w:lvl w:ilvl="6" w:tplc="35670550" w:tentative="1">
      <w:start w:val="1"/>
      <w:numFmt w:val="decimal"/>
      <w:lvlText w:val="%7."/>
      <w:lvlJc w:val="left"/>
      <w:pPr>
        <w:ind w:left="5040" w:hanging="360"/>
      </w:pPr>
    </w:lvl>
    <w:lvl w:ilvl="7" w:tplc="35670550" w:tentative="1">
      <w:start w:val="1"/>
      <w:numFmt w:val="lowerLetter"/>
      <w:lvlText w:val="%8."/>
      <w:lvlJc w:val="left"/>
      <w:pPr>
        <w:ind w:left="5760" w:hanging="360"/>
      </w:pPr>
    </w:lvl>
    <w:lvl w:ilvl="8" w:tplc="35670550" w:tentative="1">
      <w:start w:val="1"/>
      <w:numFmt w:val="lowerRoman"/>
      <w:lvlText w:val="%9."/>
      <w:lvlJc w:val="right"/>
      <w:pPr>
        <w:ind w:left="6480" w:hanging="180"/>
      </w:pPr>
    </w:lvl>
  </w:abstractNum>
  <w:abstractNum w:abstractNumId="41677200">
    <w:multiLevelType w:val="hybridMultilevel"/>
    <w:lvl w:ilvl="0" w:tplc="68472406">
      <w:start w:val="1"/>
      <w:numFmt w:val="decimal"/>
      <w:lvlText w:val="%1."/>
      <w:lvlJc w:val="left"/>
      <w:pPr>
        <w:ind w:left="720" w:hanging="360"/>
      </w:pPr>
    </w:lvl>
    <w:lvl w:ilvl="1" w:tplc="68472406" w:tentative="1">
      <w:start w:val="1"/>
      <w:numFmt w:val="lowerLetter"/>
      <w:lvlText w:val="%2."/>
      <w:lvlJc w:val="left"/>
      <w:pPr>
        <w:ind w:left="1440" w:hanging="360"/>
      </w:pPr>
    </w:lvl>
    <w:lvl w:ilvl="2" w:tplc="68472406" w:tentative="1">
      <w:start w:val="1"/>
      <w:numFmt w:val="lowerRoman"/>
      <w:lvlText w:val="%3."/>
      <w:lvlJc w:val="right"/>
      <w:pPr>
        <w:ind w:left="2160" w:hanging="180"/>
      </w:pPr>
    </w:lvl>
    <w:lvl w:ilvl="3" w:tplc="68472406" w:tentative="1">
      <w:start w:val="1"/>
      <w:numFmt w:val="decimal"/>
      <w:lvlText w:val="%4."/>
      <w:lvlJc w:val="left"/>
      <w:pPr>
        <w:ind w:left="2880" w:hanging="360"/>
      </w:pPr>
    </w:lvl>
    <w:lvl w:ilvl="4" w:tplc="68472406" w:tentative="1">
      <w:start w:val="1"/>
      <w:numFmt w:val="lowerLetter"/>
      <w:lvlText w:val="%5."/>
      <w:lvlJc w:val="left"/>
      <w:pPr>
        <w:ind w:left="3600" w:hanging="360"/>
      </w:pPr>
    </w:lvl>
    <w:lvl w:ilvl="5" w:tplc="68472406" w:tentative="1">
      <w:start w:val="1"/>
      <w:numFmt w:val="lowerRoman"/>
      <w:lvlText w:val="%6."/>
      <w:lvlJc w:val="right"/>
      <w:pPr>
        <w:ind w:left="4320" w:hanging="180"/>
      </w:pPr>
    </w:lvl>
    <w:lvl w:ilvl="6" w:tplc="68472406" w:tentative="1">
      <w:start w:val="1"/>
      <w:numFmt w:val="decimal"/>
      <w:lvlText w:val="%7."/>
      <w:lvlJc w:val="left"/>
      <w:pPr>
        <w:ind w:left="5040" w:hanging="360"/>
      </w:pPr>
    </w:lvl>
    <w:lvl w:ilvl="7" w:tplc="68472406" w:tentative="1">
      <w:start w:val="1"/>
      <w:numFmt w:val="lowerLetter"/>
      <w:lvlText w:val="%8."/>
      <w:lvlJc w:val="left"/>
      <w:pPr>
        <w:ind w:left="5760" w:hanging="360"/>
      </w:pPr>
    </w:lvl>
    <w:lvl w:ilvl="8" w:tplc="68472406" w:tentative="1">
      <w:start w:val="1"/>
      <w:numFmt w:val="lowerRoman"/>
      <w:lvlText w:val="%9."/>
      <w:lvlJc w:val="right"/>
      <w:pPr>
        <w:ind w:left="6480" w:hanging="180"/>
      </w:pPr>
    </w:lvl>
  </w:abstractNum>
  <w:abstractNum w:abstractNumId="41677199">
    <w:multiLevelType w:val="hybridMultilevel"/>
    <w:lvl w:ilvl="0" w:tplc="94275477">
      <w:start w:val="1"/>
      <w:numFmt w:val="decimal"/>
      <w:lvlText w:val="%1."/>
      <w:lvlJc w:val="left"/>
      <w:pPr>
        <w:ind w:left="720" w:hanging="360"/>
      </w:pPr>
    </w:lvl>
    <w:lvl w:ilvl="1" w:tplc="94275477" w:tentative="1">
      <w:start w:val="1"/>
      <w:numFmt w:val="lowerLetter"/>
      <w:lvlText w:val="%2."/>
      <w:lvlJc w:val="left"/>
      <w:pPr>
        <w:ind w:left="1440" w:hanging="360"/>
      </w:pPr>
    </w:lvl>
    <w:lvl w:ilvl="2" w:tplc="94275477" w:tentative="1">
      <w:start w:val="1"/>
      <w:numFmt w:val="lowerRoman"/>
      <w:lvlText w:val="%3."/>
      <w:lvlJc w:val="right"/>
      <w:pPr>
        <w:ind w:left="2160" w:hanging="180"/>
      </w:pPr>
    </w:lvl>
    <w:lvl w:ilvl="3" w:tplc="94275477" w:tentative="1">
      <w:start w:val="1"/>
      <w:numFmt w:val="decimal"/>
      <w:lvlText w:val="%4."/>
      <w:lvlJc w:val="left"/>
      <w:pPr>
        <w:ind w:left="2880" w:hanging="360"/>
      </w:pPr>
    </w:lvl>
    <w:lvl w:ilvl="4" w:tplc="94275477" w:tentative="1">
      <w:start w:val="1"/>
      <w:numFmt w:val="lowerLetter"/>
      <w:lvlText w:val="%5."/>
      <w:lvlJc w:val="left"/>
      <w:pPr>
        <w:ind w:left="3600" w:hanging="360"/>
      </w:pPr>
    </w:lvl>
    <w:lvl w:ilvl="5" w:tplc="94275477" w:tentative="1">
      <w:start w:val="1"/>
      <w:numFmt w:val="lowerRoman"/>
      <w:lvlText w:val="%6."/>
      <w:lvlJc w:val="right"/>
      <w:pPr>
        <w:ind w:left="4320" w:hanging="180"/>
      </w:pPr>
    </w:lvl>
    <w:lvl w:ilvl="6" w:tplc="94275477" w:tentative="1">
      <w:start w:val="1"/>
      <w:numFmt w:val="decimal"/>
      <w:lvlText w:val="%7."/>
      <w:lvlJc w:val="left"/>
      <w:pPr>
        <w:ind w:left="5040" w:hanging="360"/>
      </w:pPr>
    </w:lvl>
    <w:lvl w:ilvl="7" w:tplc="94275477" w:tentative="1">
      <w:start w:val="1"/>
      <w:numFmt w:val="lowerLetter"/>
      <w:lvlText w:val="%8."/>
      <w:lvlJc w:val="left"/>
      <w:pPr>
        <w:ind w:left="5760" w:hanging="360"/>
      </w:pPr>
    </w:lvl>
    <w:lvl w:ilvl="8" w:tplc="94275477" w:tentative="1">
      <w:start w:val="1"/>
      <w:numFmt w:val="lowerRoman"/>
      <w:lvlText w:val="%9."/>
      <w:lvlJc w:val="right"/>
      <w:pPr>
        <w:ind w:left="6480" w:hanging="180"/>
      </w:pPr>
    </w:lvl>
  </w:abstractNum>
  <w:abstractNum w:abstractNumId="41677198">
    <w:multiLevelType w:val="hybridMultilevel"/>
    <w:lvl w:ilvl="0" w:tplc="57178409">
      <w:start w:val="1"/>
      <w:numFmt w:val="decimal"/>
      <w:lvlText w:val="%1."/>
      <w:lvlJc w:val="left"/>
      <w:pPr>
        <w:ind w:left="720" w:hanging="360"/>
      </w:pPr>
    </w:lvl>
    <w:lvl w:ilvl="1" w:tplc="57178409" w:tentative="1">
      <w:start w:val="1"/>
      <w:numFmt w:val="lowerLetter"/>
      <w:lvlText w:val="%2."/>
      <w:lvlJc w:val="left"/>
      <w:pPr>
        <w:ind w:left="1440" w:hanging="360"/>
      </w:pPr>
    </w:lvl>
    <w:lvl w:ilvl="2" w:tplc="57178409" w:tentative="1">
      <w:start w:val="1"/>
      <w:numFmt w:val="lowerRoman"/>
      <w:lvlText w:val="%3."/>
      <w:lvlJc w:val="right"/>
      <w:pPr>
        <w:ind w:left="2160" w:hanging="180"/>
      </w:pPr>
    </w:lvl>
    <w:lvl w:ilvl="3" w:tplc="57178409" w:tentative="1">
      <w:start w:val="1"/>
      <w:numFmt w:val="decimal"/>
      <w:lvlText w:val="%4."/>
      <w:lvlJc w:val="left"/>
      <w:pPr>
        <w:ind w:left="2880" w:hanging="360"/>
      </w:pPr>
    </w:lvl>
    <w:lvl w:ilvl="4" w:tplc="57178409" w:tentative="1">
      <w:start w:val="1"/>
      <w:numFmt w:val="lowerLetter"/>
      <w:lvlText w:val="%5."/>
      <w:lvlJc w:val="left"/>
      <w:pPr>
        <w:ind w:left="3600" w:hanging="360"/>
      </w:pPr>
    </w:lvl>
    <w:lvl w:ilvl="5" w:tplc="57178409" w:tentative="1">
      <w:start w:val="1"/>
      <w:numFmt w:val="lowerRoman"/>
      <w:lvlText w:val="%6."/>
      <w:lvlJc w:val="right"/>
      <w:pPr>
        <w:ind w:left="4320" w:hanging="180"/>
      </w:pPr>
    </w:lvl>
    <w:lvl w:ilvl="6" w:tplc="57178409" w:tentative="1">
      <w:start w:val="1"/>
      <w:numFmt w:val="decimal"/>
      <w:lvlText w:val="%7."/>
      <w:lvlJc w:val="left"/>
      <w:pPr>
        <w:ind w:left="5040" w:hanging="360"/>
      </w:pPr>
    </w:lvl>
    <w:lvl w:ilvl="7" w:tplc="57178409" w:tentative="1">
      <w:start w:val="1"/>
      <w:numFmt w:val="lowerLetter"/>
      <w:lvlText w:val="%8."/>
      <w:lvlJc w:val="left"/>
      <w:pPr>
        <w:ind w:left="5760" w:hanging="360"/>
      </w:pPr>
    </w:lvl>
    <w:lvl w:ilvl="8" w:tplc="57178409" w:tentative="1">
      <w:start w:val="1"/>
      <w:numFmt w:val="lowerRoman"/>
      <w:lvlText w:val="%9."/>
      <w:lvlJc w:val="right"/>
      <w:pPr>
        <w:ind w:left="6480" w:hanging="180"/>
      </w:pPr>
    </w:lvl>
  </w:abstractNum>
  <w:abstractNum w:abstractNumId="41677197">
    <w:multiLevelType w:val="hybridMultilevel"/>
    <w:lvl w:ilvl="0" w:tplc="40800903">
      <w:start w:val="1"/>
      <w:numFmt w:val="decimal"/>
      <w:lvlText w:val="%1."/>
      <w:lvlJc w:val="left"/>
      <w:pPr>
        <w:ind w:left="720" w:hanging="360"/>
      </w:pPr>
    </w:lvl>
    <w:lvl w:ilvl="1" w:tplc="40800903" w:tentative="1">
      <w:start w:val="1"/>
      <w:numFmt w:val="lowerLetter"/>
      <w:lvlText w:val="%2."/>
      <w:lvlJc w:val="left"/>
      <w:pPr>
        <w:ind w:left="1440" w:hanging="360"/>
      </w:pPr>
    </w:lvl>
    <w:lvl w:ilvl="2" w:tplc="40800903" w:tentative="1">
      <w:start w:val="1"/>
      <w:numFmt w:val="lowerRoman"/>
      <w:lvlText w:val="%3."/>
      <w:lvlJc w:val="right"/>
      <w:pPr>
        <w:ind w:left="2160" w:hanging="180"/>
      </w:pPr>
    </w:lvl>
    <w:lvl w:ilvl="3" w:tplc="40800903" w:tentative="1">
      <w:start w:val="1"/>
      <w:numFmt w:val="decimal"/>
      <w:lvlText w:val="%4."/>
      <w:lvlJc w:val="left"/>
      <w:pPr>
        <w:ind w:left="2880" w:hanging="360"/>
      </w:pPr>
    </w:lvl>
    <w:lvl w:ilvl="4" w:tplc="40800903" w:tentative="1">
      <w:start w:val="1"/>
      <w:numFmt w:val="lowerLetter"/>
      <w:lvlText w:val="%5."/>
      <w:lvlJc w:val="left"/>
      <w:pPr>
        <w:ind w:left="3600" w:hanging="360"/>
      </w:pPr>
    </w:lvl>
    <w:lvl w:ilvl="5" w:tplc="40800903" w:tentative="1">
      <w:start w:val="1"/>
      <w:numFmt w:val="lowerRoman"/>
      <w:lvlText w:val="%6."/>
      <w:lvlJc w:val="right"/>
      <w:pPr>
        <w:ind w:left="4320" w:hanging="180"/>
      </w:pPr>
    </w:lvl>
    <w:lvl w:ilvl="6" w:tplc="40800903" w:tentative="1">
      <w:start w:val="1"/>
      <w:numFmt w:val="decimal"/>
      <w:lvlText w:val="%7."/>
      <w:lvlJc w:val="left"/>
      <w:pPr>
        <w:ind w:left="5040" w:hanging="360"/>
      </w:pPr>
    </w:lvl>
    <w:lvl w:ilvl="7" w:tplc="40800903" w:tentative="1">
      <w:start w:val="1"/>
      <w:numFmt w:val="lowerLetter"/>
      <w:lvlText w:val="%8."/>
      <w:lvlJc w:val="left"/>
      <w:pPr>
        <w:ind w:left="5760" w:hanging="360"/>
      </w:pPr>
    </w:lvl>
    <w:lvl w:ilvl="8" w:tplc="40800903" w:tentative="1">
      <w:start w:val="1"/>
      <w:numFmt w:val="lowerRoman"/>
      <w:lvlText w:val="%9."/>
      <w:lvlJc w:val="right"/>
      <w:pPr>
        <w:ind w:left="6480" w:hanging="180"/>
      </w:pPr>
    </w:lvl>
  </w:abstractNum>
  <w:abstractNum w:abstractNumId="41677196">
    <w:multiLevelType w:val="hybridMultilevel"/>
    <w:lvl w:ilvl="0" w:tplc="57926215">
      <w:start w:val="1"/>
      <w:numFmt w:val="decimal"/>
      <w:lvlText w:val="%1."/>
      <w:lvlJc w:val="left"/>
      <w:pPr>
        <w:ind w:left="720" w:hanging="360"/>
      </w:pPr>
    </w:lvl>
    <w:lvl w:ilvl="1" w:tplc="57926215" w:tentative="1">
      <w:start w:val="1"/>
      <w:numFmt w:val="lowerLetter"/>
      <w:lvlText w:val="%2."/>
      <w:lvlJc w:val="left"/>
      <w:pPr>
        <w:ind w:left="1440" w:hanging="360"/>
      </w:pPr>
    </w:lvl>
    <w:lvl w:ilvl="2" w:tplc="57926215" w:tentative="1">
      <w:start w:val="1"/>
      <w:numFmt w:val="lowerRoman"/>
      <w:lvlText w:val="%3."/>
      <w:lvlJc w:val="right"/>
      <w:pPr>
        <w:ind w:left="2160" w:hanging="180"/>
      </w:pPr>
    </w:lvl>
    <w:lvl w:ilvl="3" w:tplc="57926215" w:tentative="1">
      <w:start w:val="1"/>
      <w:numFmt w:val="decimal"/>
      <w:lvlText w:val="%4."/>
      <w:lvlJc w:val="left"/>
      <w:pPr>
        <w:ind w:left="2880" w:hanging="360"/>
      </w:pPr>
    </w:lvl>
    <w:lvl w:ilvl="4" w:tplc="57926215" w:tentative="1">
      <w:start w:val="1"/>
      <w:numFmt w:val="lowerLetter"/>
      <w:lvlText w:val="%5."/>
      <w:lvlJc w:val="left"/>
      <w:pPr>
        <w:ind w:left="3600" w:hanging="360"/>
      </w:pPr>
    </w:lvl>
    <w:lvl w:ilvl="5" w:tplc="57926215" w:tentative="1">
      <w:start w:val="1"/>
      <w:numFmt w:val="lowerRoman"/>
      <w:lvlText w:val="%6."/>
      <w:lvlJc w:val="right"/>
      <w:pPr>
        <w:ind w:left="4320" w:hanging="180"/>
      </w:pPr>
    </w:lvl>
    <w:lvl w:ilvl="6" w:tplc="57926215" w:tentative="1">
      <w:start w:val="1"/>
      <w:numFmt w:val="decimal"/>
      <w:lvlText w:val="%7."/>
      <w:lvlJc w:val="left"/>
      <w:pPr>
        <w:ind w:left="5040" w:hanging="360"/>
      </w:pPr>
    </w:lvl>
    <w:lvl w:ilvl="7" w:tplc="57926215" w:tentative="1">
      <w:start w:val="1"/>
      <w:numFmt w:val="lowerLetter"/>
      <w:lvlText w:val="%8."/>
      <w:lvlJc w:val="left"/>
      <w:pPr>
        <w:ind w:left="5760" w:hanging="360"/>
      </w:pPr>
    </w:lvl>
    <w:lvl w:ilvl="8" w:tplc="57926215" w:tentative="1">
      <w:start w:val="1"/>
      <w:numFmt w:val="lowerRoman"/>
      <w:lvlText w:val="%9."/>
      <w:lvlJc w:val="right"/>
      <w:pPr>
        <w:ind w:left="6480" w:hanging="180"/>
      </w:pPr>
    </w:lvl>
  </w:abstractNum>
  <w:abstractNum w:abstractNumId="41677195">
    <w:multiLevelType w:val="hybridMultilevel"/>
    <w:lvl w:ilvl="0" w:tplc="56485654">
      <w:start w:val="1"/>
      <w:numFmt w:val="decimal"/>
      <w:lvlText w:val="%1."/>
      <w:lvlJc w:val="left"/>
      <w:pPr>
        <w:ind w:left="720" w:hanging="360"/>
      </w:pPr>
    </w:lvl>
    <w:lvl w:ilvl="1" w:tplc="56485654" w:tentative="1">
      <w:start w:val="1"/>
      <w:numFmt w:val="lowerLetter"/>
      <w:lvlText w:val="%2."/>
      <w:lvlJc w:val="left"/>
      <w:pPr>
        <w:ind w:left="1440" w:hanging="360"/>
      </w:pPr>
    </w:lvl>
    <w:lvl w:ilvl="2" w:tplc="56485654" w:tentative="1">
      <w:start w:val="1"/>
      <w:numFmt w:val="lowerRoman"/>
      <w:lvlText w:val="%3."/>
      <w:lvlJc w:val="right"/>
      <w:pPr>
        <w:ind w:left="2160" w:hanging="180"/>
      </w:pPr>
    </w:lvl>
    <w:lvl w:ilvl="3" w:tplc="56485654" w:tentative="1">
      <w:start w:val="1"/>
      <w:numFmt w:val="decimal"/>
      <w:lvlText w:val="%4."/>
      <w:lvlJc w:val="left"/>
      <w:pPr>
        <w:ind w:left="2880" w:hanging="360"/>
      </w:pPr>
    </w:lvl>
    <w:lvl w:ilvl="4" w:tplc="56485654" w:tentative="1">
      <w:start w:val="1"/>
      <w:numFmt w:val="lowerLetter"/>
      <w:lvlText w:val="%5."/>
      <w:lvlJc w:val="left"/>
      <w:pPr>
        <w:ind w:left="3600" w:hanging="360"/>
      </w:pPr>
    </w:lvl>
    <w:lvl w:ilvl="5" w:tplc="56485654" w:tentative="1">
      <w:start w:val="1"/>
      <w:numFmt w:val="lowerRoman"/>
      <w:lvlText w:val="%6."/>
      <w:lvlJc w:val="right"/>
      <w:pPr>
        <w:ind w:left="4320" w:hanging="180"/>
      </w:pPr>
    </w:lvl>
    <w:lvl w:ilvl="6" w:tplc="56485654" w:tentative="1">
      <w:start w:val="1"/>
      <w:numFmt w:val="decimal"/>
      <w:lvlText w:val="%7."/>
      <w:lvlJc w:val="left"/>
      <w:pPr>
        <w:ind w:left="5040" w:hanging="360"/>
      </w:pPr>
    </w:lvl>
    <w:lvl w:ilvl="7" w:tplc="56485654" w:tentative="1">
      <w:start w:val="1"/>
      <w:numFmt w:val="lowerLetter"/>
      <w:lvlText w:val="%8."/>
      <w:lvlJc w:val="left"/>
      <w:pPr>
        <w:ind w:left="5760" w:hanging="360"/>
      </w:pPr>
    </w:lvl>
    <w:lvl w:ilvl="8" w:tplc="56485654" w:tentative="1">
      <w:start w:val="1"/>
      <w:numFmt w:val="lowerRoman"/>
      <w:lvlText w:val="%9."/>
      <w:lvlJc w:val="right"/>
      <w:pPr>
        <w:ind w:left="6480" w:hanging="180"/>
      </w:pPr>
    </w:lvl>
  </w:abstractNum>
  <w:abstractNum w:abstractNumId="41677194">
    <w:multiLevelType w:val="hybridMultilevel"/>
    <w:lvl w:ilvl="0" w:tplc="47687188">
      <w:start w:val="1"/>
      <w:numFmt w:val="decimal"/>
      <w:lvlText w:val="%1."/>
      <w:lvlJc w:val="left"/>
      <w:pPr>
        <w:ind w:left="720" w:hanging="360"/>
      </w:pPr>
    </w:lvl>
    <w:lvl w:ilvl="1" w:tplc="47687188" w:tentative="1">
      <w:start w:val="1"/>
      <w:numFmt w:val="lowerLetter"/>
      <w:lvlText w:val="%2."/>
      <w:lvlJc w:val="left"/>
      <w:pPr>
        <w:ind w:left="1440" w:hanging="360"/>
      </w:pPr>
    </w:lvl>
    <w:lvl w:ilvl="2" w:tplc="47687188" w:tentative="1">
      <w:start w:val="1"/>
      <w:numFmt w:val="lowerRoman"/>
      <w:lvlText w:val="%3."/>
      <w:lvlJc w:val="right"/>
      <w:pPr>
        <w:ind w:left="2160" w:hanging="180"/>
      </w:pPr>
    </w:lvl>
    <w:lvl w:ilvl="3" w:tplc="47687188" w:tentative="1">
      <w:start w:val="1"/>
      <w:numFmt w:val="decimal"/>
      <w:lvlText w:val="%4."/>
      <w:lvlJc w:val="left"/>
      <w:pPr>
        <w:ind w:left="2880" w:hanging="360"/>
      </w:pPr>
    </w:lvl>
    <w:lvl w:ilvl="4" w:tplc="47687188" w:tentative="1">
      <w:start w:val="1"/>
      <w:numFmt w:val="lowerLetter"/>
      <w:lvlText w:val="%5."/>
      <w:lvlJc w:val="left"/>
      <w:pPr>
        <w:ind w:left="3600" w:hanging="360"/>
      </w:pPr>
    </w:lvl>
    <w:lvl w:ilvl="5" w:tplc="47687188" w:tentative="1">
      <w:start w:val="1"/>
      <w:numFmt w:val="lowerRoman"/>
      <w:lvlText w:val="%6."/>
      <w:lvlJc w:val="right"/>
      <w:pPr>
        <w:ind w:left="4320" w:hanging="180"/>
      </w:pPr>
    </w:lvl>
    <w:lvl w:ilvl="6" w:tplc="47687188" w:tentative="1">
      <w:start w:val="1"/>
      <w:numFmt w:val="decimal"/>
      <w:lvlText w:val="%7."/>
      <w:lvlJc w:val="left"/>
      <w:pPr>
        <w:ind w:left="5040" w:hanging="360"/>
      </w:pPr>
    </w:lvl>
    <w:lvl w:ilvl="7" w:tplc="47687188" w:tentative="1">
      <w:start w:val="1"/>
      <w:numFmt w:val="lowerLetter"/>
      <w:lvlText w:val="%8."/>
      <w:lvlJc w:val="left"/>
      <w:pPr>
        <w:ind w:left="5760" w:hanging="360"/>
      </w:pPr>
    </w:lvl>
    <w:lvl w:ilvl="8" w:tplc="47687188" w:tentative="1">
      <w:start w:val="1"/>
      <w:numFmt w:val="lowerRoman"/>
      <w:lvlText w:val="%9."/>
      <w:lvlJc w:val="right"/>
      <w:pPr>
        <w:ind w:left="6480" w:hanging="180"/>
      </w:pPr>
    </w:lvl>
  </w:abstractNum>
  <w:abstractNum w:abstractNumId="41677193">
    <w:multiLevelType w:val="hybridMultilevel"/>
    <w:lvl w:ilvl="0" w:tplc="84507468">
      <w:start w:val="1"/>
      <w:numFmt w:val="decimal"/>
      <w:lvlText w:val="%1."/>
      <w:lvlJc w:val="left"/>
      <w:pPr>
        <w:ind w:left="720" w:hanging="360"/>
      </w:pPr>
    </w:lvl>
    <w:lvl w:ilvl="1" w:tplc="84507468" w:tentative="1">
      <w:start w:val="1"/>
      <w:numFmt w:val="lowerLetter"/>
      <w:lvlText w:val="%2."/>
      <w:lvlJc w:val="left"/>
      <w:pPr>
        <w:ind w:left="1440" w:hanging="360"/>
      </w:pPr>
    </w:lvl>
    <w:lvl w:ilvl="2" w:tplc="84507468" w:tentative="1">
      <w:start w:val="1"/>
      <w:numFmt w:val="lowerRoman"/>
      <w:lvlText w:val="%3."/>
      <w:lvlJc w:val="right"/>
      <w:pPr>
        <w:ind w:left="2160" w:hanging="180"/>
      </w:pPr>
    </w:lvl>
    <w:lvl w:ilvl="3" w:tplc="84507468" w:tentative="1">
      <w:start w:val="1"/>
      <w:numFmt w:val="decimal"/>
      <w:lvlText w:val="%4."/>
      <w:lvlJc w:val="left"/>
      <w:pPr>
        <w:ind w:left="2880" w:hanging="360"/>
      </w:pPr>
    </w:lvl>
    <w:lvl w:ilvl="4" w:tplc="84507468" w:tentative="1">
      <w:start w:val="1"/>
      <w:numFmt w:val="lowerLetter"/>
      <w:lvlText w:val="%5."/>
      <w:lvlJc w:val="left"/>
      <w:pPr>
        <w:ind w:left="3600" w:hanging="360"/>
      </w:pPr>
    </w:lvl>
    <w:lvl w:ilvl="5" w:tplc="84507468" w:tentative="1">
      <w:start w:val="1"/>
      <w:numFmt w:val="lowerRoman"/>
      <w:lvlText w:val="%6."/>
      <w:lvlJc w:val="right"/>
      <w:pPr>
        <w:ind w:left="4320" w:hanging="180"/>
      </w:pPr>
    </w:lvl>
    <w:lvl w:ilvl="6" w:tplc="84507468" w:tentative="1">
      <w:start w:val="1"/>
      <w:numFmt w:val="decimal"/>
      <w:lvlText w:val="%7."/>
      <w:lvlJc w:val="left"/>
      <w:pPr>
        <w:ind w:left="5040" w:hanging="360"/>
      </w:pPr>
    </w:lvl>
    <w:lvl w:ilvl="7" w:tplc="84507468" w:tentative="1">
      <w:start w:val="1"/>
      <w:numFmt w:val="lowerLetter"/>
      <w:lvlText w:val="%8."/>
      <w:lvlJc w:val="left"/>
      <w:pPr>
        <w:ind w:left="5760" w:hanging="360"/>
      </w:pPr>
    </w:lvl>
    <w:lvl w:ilvl="8" w:tplc="84507468" w:tentative="1">
      <w:start w:val="1"/>
      <w:numFmt w:val="lowerRoman"/>
      <w:lvlText w:val="%9."/>
      <w:lvlJc w:val="right"/>
      <w:pPr>
        <w:ind w:left="6480" w:hanging="180"/>
      </w:pPr>
    </w:lvl>
  </w:abstractNum>
  <w:abstractNum w:abstractNumId="41677192">
    <w:multiLevelType w:val="hybridMultilevel"/>
    <w:lvl w:ilvl="0" w:tplc="98768913">
      <w:start w:val="1"/>
      <w:numFmt w:val="decimal"/>
      <w:lvlText w:val="%1."/>
      <w:lvlJc w:val="left"/>
      <w:pPr>
        <w:ind w:left="720" w:hanging="360"/>
      </w:pPr>
    </w:lvl>
    <w:lvl w:ilvl="1" w:tplc="98768913" w:tentative="1">
      <w:start w:val="1"/>
      <w:numFmt w:val="lowerLetter"/>
      <w:lvlText w:val="%2."/>
      <w:lvlJc w:val="left"/>
      <w:pPr>
        <w:ind w:left="1440" w:hanging="360"/>
      </w:pPr>
    </w:lvl>
    <w:lvl w:ilvl="2" w:tplc="98768913" w:tentative="1">
      <w:start w:val="1"/>
      <w:numFmt w:val="lowerRoman"/>
      <w:lvlText w:val="%3."/>
      <w:lvlJc w:val="right"/>
      <w:pPr>
        <w:ind w:left="2160" w:hanging="180"/>
      </w:pPr>
    </w:lvl>
    <w:lvl w:ilvl="3" w:tplc="98768913" w:tentative="1">
      <w:start w:val="1"/>
      <w:numFmt w:val="decimal"/>
      <w:lvlText w:val="%4."/>
      <w:lvlJc w:val="left"/>
      <w:pPr>
        <w:ind w:left="2880" w:hanging="360"/>
      </w:pPr>
    </w:lvl>
    <w:lvl w:ilvl="4" w:tplc="98768913" w:tentative="1">
      <w:start w:val="1"/>
      <w:numFmt w:val="lowerLetter"/>
      <w:lvlText w:val="%5."/>
      <w:lvlJc w:val="left"/>
      <w:pPr>
        <w:ind w:left="3600" w:hanging="360"/>
      </w:pPr>
    </w:lvl>
    <w:lvl w:ilvl="5" w:tplc="98768913" w:tentative="1">
      <w:start w:val="1"/>
      <w:numFmt w:val="lowerRoman"/>
      <w:lvlText w:val="%6."/>
      <w:lvlJc w:val="right"/>
      <w:pPr>
        <w:ind w:left="4320" w:hanging="180"/>
      </w:pPr>
    </w:lvl>
    <w:lvl w:ilvl="6" w:tplc="98768913" w:tentative="1">
      <w:start w:val="1"/>
      <w:numFmt w:val="decimal"/>
      <w:lvlText w:val="%7."/>
      <w:lvlJc w:val="left"/>
      <w:pPr>
        <w:ind w:left="5040" w:hanging="360"/>
      </w:pPr>
    </w:lvl>
    <w:lvl w:ilvl="7" w:tplc="98768913" w:tentative="1">
      <w:start w:val="1"/>
      <w:numFmt w:val="lowerLetter"/>
      <w:lvlText w:val="%8."/>
      <w:lvlJc w:val="left"/>
      <w:pPr>
        <w:ind w:left="5760" w:hanging="360"/>
      </w:pPr>
    </w:lvl>
    <w:lvl w:ilvl="8" w:tplc="98768913" w:tentative="1">
      <w:start w:val="1"/>
      <w:numFmt w:val="lowerRoman"/>
      <w:lvlText w:val="%9."/>
      <w:lvlJc w:val="right"/>
      <w:pPr>
        <w:ind w:left="6480" w:hanging="180"/>
      </w:pPr>
    </w:lvl>
  </w:abstractNum>
  <w:abstractNum w:abstractNumId="41677191">
    <w:multiLevelType w:val="hybridMultilevel"/>
    <w:lvl w:ilvl="0" w:tplc="41162519">
      <w:start w:val="1"/>
      <w:numFmt w:val="decimal"/>
      <w:lvlText w:val="%1."/>
      <w:lvlJc w:val="left"/>
      <w:pPr>
        <w:ind w:left="720" w:hanging="360"/>
      </w:pPr>
    </w:lvl>
    <w:lvl w:ilvl="1" w:tplc="41162519" w:tentative="1">
      <w:start w:val="1"/>
      <w:numFmt w:val="lowerLetter"/>
      <w:lvlText w:val="%2."/>
      <w:lvlJc w:val="left"/>
      <w:pPr>
        <w:ind w:left="1440" w:hanging="360"/>
      </w:pPr>
    </w:lvl>
    <w:lvl w:ilvl="2" w:tplc="41162519" w:tentative="1">
      <w:start w:val="1"/>
      <w:numFmt w:val="lowerRoman"/>
      <w:lvlText w:val="%3."/>
      <w:lvlJc w:val="right"/>
      <w:pPr>
        <w:ind w:left="2160" w:hanging="180"/>
      </w:pPr>
    </w:lvl>
    <w:lvl w:ilvl="3" w:tplc="41162519" w:tentative="1">
      <w:start w:val="1"/>
      <w:numFmt w:val="decimal"/>
      <w:lvlText w:val="%4."/>
      <w:lvlJc w:val="left"/>
      <w:pPr>
        <w:ind w:left="2880" w:hanging="360"/>
      </w:pPr>
    </w:lvl>
    <w:lvl w:ilvl="4" w:tplc="41162519" w:tentative="1">
      <w:start w:val="1"/>
      <w:numFmt w:val="lowerLetter"/>
      <w:lvlText w:val="%5."/>
      <w:lvlJc w:val="left"/>
      <w:pPr>
        <w:ind w:left="3600" w:hanging="360"/>
      </w:pPr>
    </w:lvl>
    <w:lvl w:ilvl="5" w:tplc="41162519" w:tentative="1">
      <w:start w:val="1"/>
      <w:numFmt w:val="lowerRoman"/>
      <w:lvlText w:val="%6."/>
      <w:lvlJc w:val="right"/>
      <w:pPr>
        <w:ind w:left="4320" w:hanging="180"/>
      </w:pPr>
    </w:lvl>
    <w:lvl w:ilvl="6" w:tplc="41162519" w:tentative="1">
      <w:start w:val="1"/>
      <w:numFmt w:val="decimal"/>
      <w:lvlText w:val="%7."/>
      <w:lvlJc w:val="left"/>
      <w:pPr>
        <w:ind w:left="5040" w:hanging="360"/>
      </w:pPr>
    </w:lvl>
    <w:lvl w:ilvl="7" w:tplc="41162519" w:tentative="1">
      <w:start w:val="1"/>
      <w:numFmt w:val="lowerLetter"/>
      <w:lvlText w:val="%8."/>
      <w:lvlJc w:val="left"/>
      <w:pPr>
        <w:ind w:left="5760" w:hanging="360"/>
      </w:pPr>
    </w:lvl>
    <w:lvl w:ilvl="8" w:tplc="41162519" w:tentative="1">
      <w:start w:val="1"/>
      <w:numFmt w:val="lowerRoman"/>
      <w:lvlText w:val="%9."/>
      <w:lvlJc w:val="right"/>
      <w:pPr>
        <w:ind w:left="6480" w:hanging="180"/>
      </w:pPr>
    </w:lvl>
  </w:abstractNum>
  <w:abstractNum w:abstractNumId="41677190">
    <w:multiLevelType w:val="hybridMultilevel"/>
    <w:lvl w:ilvl="0" w:tplc="88371422">
      <w:start w:val="1"/>
      <w:numFmt w:val="decimal"/>
      <w:lvlText w:val="%1."/>
      <w:lvlJc w:val="left"/>
      <w:pPr>
        <w:ind w:left="720" w:hanging="360"/>
      </w:pPr>
    </w:lvl>
    <w:lvl w:ilvl="1" w:tplc="88371422" w:tentative="1">
      <w:start w:val="1"/>
      <w:numFmt w:val="lowerLetter"/>
      <w:lvlText w:val="%2."/>
      <w:lvlJc w:val="left"/>
      <w:pPr>
        <w:ind w:left="1440" w:hanging="360"/>
      </w:pPr>
    </w:lvl>
    <w:lvl w:ilvl="2" w:tplc="88371422" w:tentative="1">
      <w:start w:val="1"/>
      <w:numFmt w:val="lowerRoman"/>
      <w:lvlText w:val="%3."/>
      <w:lvlJc w:val="right"/>
      <w:pPr>
        <w:ind w:left="2160" w:hanging="180"/>
      </w:pPr>
    </w:lvl>
    <w:lvl w:ilvl="3" w:tplc="88371422" w:tentative="1">
      <w:start w:val="1"/>
      <w:numFmt w:val="decimal"/>
      <w:lvlText w:val="%4."/>
      <w:lvlJc w:val="left"/>
      <w:pPr>
        <w:ind w:left="2880" w:hanging="360"/>
      </w:pPr>
    </w:lvl>
    <w:lvl w:ilvl="4" w:tplc="88371422" w:tentative="1">
      <w:start w:val="1"/>
      <w:numFmt w:val="lowerLetter"/>
      <w:lvlText w:val="%5."/>
      <w:lvlJc w:val="left"/>
      <w:pPr>
        <w:ind w:left="3600" w:hanging="360"/>
      </w:pPr>
    </w:lvl>
    <w:lvl w:ilvl="5" w:tplc="88371422" w:tentative="1">
      <w:start w:val="1"/>
      <w:numFmt w:val="lowerRoman"/>
      <w:lvlText w:val="%6."/>
      <w:lvlJc w:val="right"/>
      <w:pPr>
        <w:ind w:left="4320" w:hanging="180"/>
      </w:pPr>
    </w:lvl>
    <w:lvl w:ilvl="6" w:tplc="88371422" w:tentative="1">
      <w:start w:val="1"/>
      <w:numFmt w:val="decimal"/>
      <w:lvlText w:val="%7."/>
      <w:lvlJc w:val="left"/>
      <w:pPr>
        <w:ind w:left="5040" w:hanging="360"/>
      </w:pPr>
    </w:lvl>
    <w:lvl w:ilvl="7" w:tplc="88371422" w:tentative="1">
      <w:start w:val="1"/>
      <w:numFmt w:val="lowerLetter"/>
      <w:lvlText w:val="%8."/>
      <w:lvlJc w:val="left"/>
      <w:pPr>
        <w:ind w:left="5760" w:hanging="360"/>
      </w:pPr>
    </w:lvl>
    <w:lvl w:ilvl="8" w:tplc="88371422" w:tentative="1">
      <w:start w:val="1"/>
      <w:numFmt w:val="lowerRoman"/>
      <w:lvlText w:val="%9."/>
      <w:lvlJc w:val="right"/>
      <w:pPr>
        <w:ind w:left="6480" w:hanging="180"/>
      </w:pPr>
    </w:lvl>
  </w:abstractNum>
  <w:abstractNum w:abstractNumId="41677189">
    <w:multiLevelType w:val="hybridMultilevel"/>
    <w:lvl w:ilvl="0" w:tplc="31835884">
      <w:start w:val="1"/>
      <w:numFmt w:val="decimal"/>
      <w:lvlText w:val="%1."/>
      <w:lvlJc w:val="left"/>
      <w:pPr>
        <w:ind w:left="720" w:hanging="360"/>
      </w:pPr>
    </w:lvl>
    <w:lvl w:ilvl="1" w:tplc="31835884" w:tentative="1">
      <w:start w:val="1"/>
      <w:numFmt w:val="lowerLetter"/>
      <w:lvlText w:val="%2."/>
      <w:lvlJc w:val="left"/>
      <w:pPr>
        <w:ind w:left="1440" w:hanging="360"/>
      </w:pPr>
    </w:lvl>
    <w:lvl w:ilvl="2" w:tplc="31835884" w:tentative="1">
      <w:start w:val="1"/>
      <w:numFmt w:val="lowerRoman"/>
      <w:lvlText w:val="%3."/>
      <w:lvlJc w:val="right"/>
      <w:pPr>
        <w:ind w:left="2160" w:hanging="180"/>
      </w:pPr>
    </w:lvl>
    <w:lvl w:ilvl="3" w:tplc="31835884" w:tentative="1">
      <w:start w:val="1"/>
      <w:numFmt w:val="decimal"/>
      <w:lvlText w:val="%4."/>
      <w:lvlJc w:val="left"/>
      <w:pPr>
        <w:ind w:left="2880" w:hanging="360"/>
      </w:pPr>
    </w:lvl>
    <w:lvl w:ilvl="4" w:tplc="31835884" w:tentative="1">
      <w:start w:val="1"/>
      <w:numFmt w:val="lowerLetter"/>
      <w:lvlText w:val="%5."/>
      <w:lvlJc w:val="left"/>
      <w:pPr>
        <w:ind w:left="3600" w:hanging="360"/>
      </w:pPr>
    </w:lvl>
    <w:lvl w:ilvl="5" w:tplc="31835884" w:tentative="1">
      <w:start w:val="1"/>
      <w:numFmt w:val="lowerRoman"/>
      <w:lvlText w:val="%6."/>
      <w:lvlJc w:val="right"/>
      <w:pPr>
        <w:ind w:left="4320" w:hanging="180"/>
      </w:pPr>
    </w:lvl>
    <w:lvl w:ilvl="6" w:tplc="31835884" w:tentative="1">
      <w:start w:val="1"/>
      <w:numFmt w:val="decimal"/>
      <w:lvlText w:val="%7."/>
      <w:lvlJc w:val="left"/>
      <w:pPr>
        <w:ind w:left="5040" w:hanging="360"/>
      </w:pPr>
    </w:lvl>
    <w:lvl w:ilvl="7" w:tplc="31835884" w:tentative="1">
      <w:start w:val="1"/>
      <w:numFmt w:val="lowerLetter"/>
      <w:lvlText w:val="%8."/>
      <w:lvlJc w:val="left"/>
      <w:pPr>
        <w:ind w:left="5760" w:hanging="360"/>
      </w:pPr>
    </w:lvl>
    <w:lvl w:ilvl="8" w:tplc="31835884" w:tentative="1">
      <w:start w:val="1"/>
      <w:numFmt w:val="lowerRoman"/>
      <w:lvlText w:val="%9."/>
      <w:lvlJc w:val="right"/>
      <w:pPr>
        <w:ind w:left="6480" w:hanging="180"/>
      </w:pPr>
    </w:lvl>
  </w:abstractNum>
  <w:abstractNum w:abstractNumId="41677188">
    <w:multiLevelType w:val="hybridMultilevel"/>
    <w:lvl w:ilvl="0" w:tplc="28069125">
      <w:start w:val="1"/>
      <w:numFmt w:val="decimal"/>
      <w:lvlText w:val="%1."/>
      <w:lvlJc w:val="left"/>
      <w:pPr>
        <w:ind w:left="720" w:hanging="360"/>
      </w:pPr>
    </w:lvl>
    <w:lvl w:ilvl="1" w:tplc="28069125" w:tentative="1">
      <w:start w:val="1"/>
      <w:numFmt w:val="lowerLetter"/>
      <w:lvlText w:val="%2."/>
      <w:lvlJc w:val="left"/>
      <w:pPr>
        <w:ind w:left="1440" w:hanging="360"/>
      </w:pPr>
    </w:lvl>
    <w:lvl w:ilvl="2" w:tplc="28069125" w:tentative="1">
      <w:start w:val="1"/>
      <w:numFmt w:val="lowerRoman"/>
      <w:lvlText w:val="%3."/>
      <w:lvlJc w:val="right"/>
      <w:pPr>
        <w:ind w:left="2160" w:hanging="180"/>
      </w:pPr>
    </w:lvl>
    <w:lvl w:ilvl="3" w:tplc="28069125" w:tentative="1">
      <w:start w:val="1"/>
      <w:numFmt w:val="decimal"/>
      <w:lvlText w:val="%4."/>
      <w:lvlJc w:val="left"/>
      <w:pPr>
        <w:ind w:left="2880" w:hanging="360"/>
      </w:pPr>
    </w:lvl>
    <w:lvl w:ilvl="4" w:tplc="28069125" w:tentative="1">
      <w:start w:val="1"/>
      <w:numFmt w:val="lowerLetter"/>
      <w:lvlText w:val="%5."/>
      <w:lvlJc w:val="left"/>
      <w:pPr>
        <w:ind w:left="3600" w:hanging="360"/>
      </w:pPr>
    </w:lvl>
    <w:lvl w:ilvl="5" w:tplc="28069125" w:tentative="1">
      <w:start w:val="1"/>
      <w:numFmt w:val="lowerRoman"/>
      <w:lvlText w:val="%6."/>
      <w:lvlJc w:val="right"/>
      <w:pPr>
        <w:ind w:left="4320" w:hanging="180"/>
      </w:pPr>
    </w:lvl>
    <w:lvl w:ilvl="6" w:tplc="28069125" w:tentative="1">
      <w:start w:val="1"/>
      <w:numFmt w:val="decimal"/>
      <w:lvlText w:val="%7."/>
      <w:lvlJc w:val="left"/>
      <w:pPr>
        <w:ind w:left="5040" w:hanging="360"/>
      </w:pPr>
    </w:lvl>
    <w:lvl w:ilvl="7" w:tplc="28069125" w:tentative="1">
      <w:start w:val="1"/>
      <w:numFmt w:val="lowerLetter"/>
      <w:lvlText w:val="%8."/>
      <w:lvlJc w:val="left"/>
      <w:pPr>
        <w:ind w:left="5760" w:hanging="360"/>
      </w:pPr>
    </w:lvl>
    <w:lvl w:ilvl="8" w:tplc="28069125" w:tentative="1">
      <w:start w:val="1"/>
      <w:numFmt w:val="lowerRoman"/>
      <w:lvlText w:val="%9."/>
      <w:lvlJc w:val="right"/>
      <w:pPr>
        <w:ind w:left="6480" w:hanging="180"/>
      </w:pPr>
    </w:lvl>
  </w:abstractNum>
  <w:abstractNum w:abstractNumId="41677187">
    <w:multiLevelType w:val="hybridMultilevel"/>
    <w:lvl w:ilvl="0" w:tplc="12727368">
      <w:start w:val="1"/>
      <w:numFmt w:val="decimal"/>
      <w:lvlText w:val="%1."/>
      <w:lvlJc w:val="left"/>
      <w:pPr>
        <w:ind w:left="720" w:hanging="360"/>
      </w:pPr>
    </w:lvl>
    <w:lvl w:ilvl="1" w:tplc="12727368" w:tentative="1">
      <w:start w:val="1"/>
      <w:numFmt w:val="lowerLetter"/>
      <w:lvlText w:val="%2."/>
      <w:lvlJc w:val="left"/>
      <w:pPr>
        <w:ind w:left="1440" w:hanging="360"/>
      </w:pPr>
    </w:lvl>
    <w:lvl w:ilvl="2" w:tplc="12727368" w:tentative="1">
      <w:start w:val="1"/>
      <w:numFmt w:val="lowerRoman"/>
      <w:lvlText w:val="%3."/>
      <w:lvlJc w:val="right"/>
      <w:pPr>
        <w:ind w:left="2160" w:hanging="180"/>
      </w:pPr>
    </w:lvl>
    <w:lvl w:ilvl="3" w:tplc="12727368" w:tentative="1">
      <w:start w:val="1"/>
      <w:numFmt w:val="decimal"/>
      <w:lvlText w:val="%4."/>
      <w:lvlJc w:val="left"/>
      <w:pPr>
        <w:ind w:left="2880" w:hanging="360"/>
      </w:pPr>
    </w:lvl>
    <w:lvl w:ilvl="4" w:tplc="12727368" w:tentative="1">
      <w:start w:val="1"/>
      <w:numFmt w:val="lowerLetter"/>
      <w:lvlText w:val="%5."/>
      <w:lvlJc w:val="left"/>
      <w:pPr>
        <w:ind w:left="3600" w:hanging="360"/>
      </w:pPr>
    </w:lvl>
    <w:lvl w:ilvl="5" w:tplc="12727368" w:tentative="1">
      <w:start w:val="1"/>
      <w:numFmt w:val="lowerRoman"/>
      <w:lvlText w:val="%6."/>
      <w:lvlJc w:val="right"/>
      <w:pPr>
        <w:ind w:left="4320" w:hanging="180"/>
      </w:pPr>
    </w:lvl>
    <w:lvl w:ilvl="6" w:tplc="12727368" w:tentative="1">
      <w:start w:val="1"/>
      <w:numFmt w:val="decimal"/>
      <w:lvlText w:val="%7."/>
      <w:lvlJc w:val="left"/>
      <w:pPr>
        <w:ind w:left="5040" w:hanging="360"/>
      </w:pPr>
    </w:lvl>
    <w:lvl w:ilvl="7" w:tplc="12727368" w:tentative="1">
      <w:start w:val="1"/>
      <w:numFmt w:val="lowerLetter"/>
      <w:lvlText w:val="%8."/>
      <w:lvlJc w:val="left"/>
      <w:pPr>
        <w:ind w:left="5760" w:hanging="360"/>
      </w:pPr>
    </w:lvl>
    <w:lvl w:ilvl="8" w:tplc="12727368" w:tentative="1">
      <w:start w:val="1"/>
      <w:numFmt w:val="lowerRoman"/>
      <w:lvlText w:val="%9."/>
      <w:lvlJc w:val="right"/>
      <w:pPr>
        <w:ind w:left="6480" w:hanging="180"/>
      </w:pPr>
    </w:lvl>
  </w:abstractNum>
  <w:abstractNum w:abstractNumId="41677186">
    <w:multiLevelType w:val="hybridMultilevel"/>
    <w:lvl w:ilvl="0" w:tplc="20833980">
      <w:start w:val="1"/>
      <w:numFmt w:val="decimal"/>
      <w:lvlText w:val="%1."/>
      <w:lvlJc w:val="left"/>
      <w:pPr>
        <w:ind w:left="720" w:hanging="360"/>
      </w:pPr>
    </w:lvl>
    <w:lvl w:ilvl="1" w:tplc="20833980" w:tentative="1">
      <w:start w:val="1"/>
      <w:numFmt w:val="lowerLetter"/>
      <w:lvlText w:val="%2."/>
      <w:lvlJc w:val="left"/>
      <w:pPr>
        <w:ind w:left="1440" w:hanging="360"/>
      </w:pPr>
    </w:lvl>
    <w:lvl w:ilvl="2" w:tplc="20833980" w:tentative="1">
      <w:start w:val="1"/>
      <w:numFmt w:val="lowerRoman"/>
      <w:lvlText w:val="%3."/>
      <w:lvlJc w:val="right"/>
      <w:pPr>
        <w:ind w:left="2160" w:hanging="180"/>
      </w:pPr>
    </w:lvl>
    <w:lvl w:ilvl="3" w:tplc="20833980" w:tentative="1">
      <w:start w:val="1"/>
      <w:numFmt w:val="decimal"/>
      <w:lvlText w:val="%4."/>
      <w:lvlJc w:val="left"/>
      <w:pPr>
        <w:ind w:left="2880" w:hanging="360"/>
      </w:pPr>
    </w:lvl>
    <w:lvl w:ilvl="4" w:tplc="20833980" w:tentative="1">
      <w:start w:val="1"/>
      <w:numFmt w:val="lowerLetter"/>
      <w:lvlText w:val="%5."/>
      <w:lvlJc w:val="left"/>
      <w:pPr>
        <w:ind w:left="3600" w:hanging="360"/>
      </w:pPr>
    </w:lvl>
    <w:lvl w:ilvl="5" w:tplc="20833980" w:tentative="1">
      <w:start w:val="1"/>
      <w:numFmt w:val="lowerRoman"/>
      <w:lvlText w:val="%6."/>
      <w:lvlJc w:val="right"/>
      <w:pPr>
        <w:ind w:left="4320" w:hanging="180"/>
      </w:pPr>
    </w:lvl>
    <w:lvl w:ilvl="6" w:tplc="20833980" w:tentative="1">
      <w:start w:val="1"/>
      <w:numFmt w:val="decimal"/>
      <w:lvlText w:val="%7."/>
      <w:lvlJc w:val="left"/>
      <w:pPr>
        <w:ind w:left="5040" w:hanging="360"/>
      </w:pPr>
    </w:lvl>
    <w:lvl w:ilvl="7" w:tplc="20833980" w:tentative="1">
      <w:start w:val="1"/>
      <w:numFmt w:val="lowerLetter"/>
      <w:lvlText w:val="%8."/>
      <w:lvlJc w:val="left"/>
      <w:pPr>
        <w:ind w:left="5760" w:hanging="360"/>
      </w:pPr>
    </w:lvl>
    <w:lvl w:ilvl="8" w:tplc="20833980" w:tentative="1">
      <w:start w:val="1"/>
      <w:numFmt w:val="lowerRoman"/>
      <w:lvlText w:val="%9."/>
      <w:lvlJc w:val="right"/>
      <w:pPr>
        <w:ind w:left="6480" w:hanging="180"/>
      </w:pPr>
    </w:lvl>
  </w:abstractNum>
  <w:abstractNum w:abstractNumId="41677185">
    <w:multiLevelType w:val="hybridMultilevel"/>
    <w:lvl w:ilvl="0" w:tplc="65452926">
      <w:start w:val="1"/>
      <w:numFmt w:val="decimal"/>
      <w:lvlText w:val="%1."/>
      <w:lvlJc w:val="left"/>
      <w:pPr>
        <w:ind w:left="720" w:hanging="360"/>
      </w:pPr>
    </w:lvl>
    <w:lvl w:ilvl="1" w:tplc="65452926" w:tentative="1">
      <w:start w:val="1"/>
      <w:numFmt w:val="lowerLetter"/>
      <w:lvlText w:val="%2."/>
      <w:lvlJc w:val="left"/>
      <w:pPr>
        <w:ind w:left="1440" w:hanging="360"/>
      </w:pPr>
    </w:lvl>
    <w:lvl w:ilvl="2" w:tplc="65452926" w:tentative="1">
      <w:start w:val="1"/>
      <w:numFmt w:val="lowerRoman"/>
      <w:lvlText w:val="%3."/>
      <w:lvlJc w:val="right"/>
      <w:pPr>
        <w:ind w:left="2160" w:hanging="180"/>
      </w:pPr>
    </w:lvl>
    <w:lvl w:ilvl="3" w:tplc="65452926" w:tentative="1">
      <w:start w:val="1"/>
      <w:numFmt w:val="decimal"/>
      <w:lvlText w:val="%4."/>
      <w:lvlJc w:val="left"/>
      <w:pPr>
        <w:ind w:left="2880" w:hanging="360"/>
      </w:pPr>
    </w:lvl>
    <w:lvl w:ilvl="4" w:tplc="65452926" w:tentative="1">
      <w:start w:val="1"/>
      <w:numFmt w:val="lowerLetter"/>
      <w:lvlText w:val="%5."/>
      <w:lvlJc w:val="left"/>
      <w:pPr>
        <w:ind w:left="3600" w:hanging="360"/>
      </w:pPr>
    </w:lvl>
    <w:lvl w:ilvl="5" w:tplc="65452926" w:tentative="1">
      <w:start w:val="1"/>
      <w:numFmt w:val="lowerRoman"/>
      <w:lvlText w:val="%6."/>
      <w:lvlJc w:val="right"/>
      <w:pPr>
        <w:ind w:left="4320" w:hanging="180"/>
      </w:pPr>
    </w:lvl>
    <w:lvl w:ilvl="6" w:tplc="65452926" w:tentative="1">
      <w:start w:val="1"/>
      <w:numFmt w:val="decimal"/>
      <w:lvlText w:val="%7."/>
      <w:lvlJc w:val="left"/>
      <w:pPr>
        <w:ind w:left="5040" w:hanging="360"/>
      </w:pPr>
    </w:lvl>
    <w:lvl w:ilvl="7" w:tplc="65452926" w:tentative="1">
      <w:start w:val="1"/>
      <w:numFmt w:val="lowerLetter"/>
      <w:lvlText w:val="%8."/>
      <w:lvlJc w:val="left"/>
      <w:pPr>
        <w:ind w:left="5760" w:hanging="360"/>
      </w:pPr>
    </w:lvl>
    <w:lvl w:ilvl="8" w:tplc="65452926" w:tentative="1">
      <w:start w:val="1"/>
      <w:numFmt w:val="lowerRoman"/>
      <w:lvlText w:val="%9."/>
      <w:lvlJc w:val="right"/>
      <w:pPr>
        <w:ind w:left="6480" w:hanging="180"/>
      </w:pPr>
    </w:lvl>
  </w:abstractNum>
  <w:abstractNum w:abstractNumId="41677184">
    <w:multiLevelType w:val="hybridMultilevel"/>
    <w:lvl w:ilvl="0" w:tplc="19713840">
      <w:start w:val="1"/>
      <w:numFmt w:val="decimal"/>
      <w:lvlText w:val="%1."/>
      <w:lvlJc w:val="left"/>
      <w:pPr>
        <w:ind w:left="720" w:hanging="360"/>
      </w:pPr>
    </w:lvl>
    <w:lvl w:ilvl="1" w:tplc="19713840" w:tentative="1">
      <w:start w:val="1"/>
      <w:numFmt w:val="lowerLetter"/>
      <w:lvlText w:val="%2."/>
      <w:lvlJc w:val="left"/>
      <w:pPr>
        <w:ind w:left="1440" w:hanging="360"/>
      </w:pPr>
    </w:lvl>
    <w:lvl w:ilvl="2" w:tplc="19713840" w:tentative="1">
      <w:start w:val="1"/>
      <w:numFmt w:val="lowerRoman"/>
      <w:lvlText w:val="%3."/>
      <w:lvlJc w:val="right"/>
      <w:pPr>
        <w:ind w:left="2160" w:hanging="180"/>
      </w:pPr>
    </w:lvl>
    <w:lvl w:ilvl="3" w:tplc="19713840" w:tentative="1">
      <w:start w:val="1"/>
      <w:numFmt w:val="decimal"/>
      <w:lvlText w:val="%4."/>
      <w:lvlJc w:val="left"/>
      <w:pPr>
        <w:ind w:left="2880" w:hanging="360"/>
      </w:pPr>
    </w:lvl>
    <w:lvl w:ilvl="4" w:tplc="19713840" w:tentative="1">
      <w:start w:val="1"/>
      <w:numFmt w:val="lowerLetter"/>
      <w:lvlText w:val="%5."/>
      <w:lvlJc w:val="left"/>
      <w:pPr>
        <w:ind w:left="3600" w:hanging="360"/>
      </w:pPr>
    </w:lvl>
    <w:lvl w:ilvl="5" w:tplc="19713840" w:tentative="1">
      <w:start w:val="1"/>
      <w:numFmt w:val="lowerRoman"/>
      <w:lvlText w:val="%6."/>
      <w:lvlJc w:val="right"/>
      <w:pPr>
        <w:ind w:left="4320" w:hanging="180"/>
      </w:pPr>
    </w:lvl>
    <w:lvl w:ilvl="6" w:tplc="19713840" w:tentative="1">
      <w:start w:val="1"/>
      <w:numFmt w:val="decimal"/>
      <w:lvlText w:val="%7."/>
      <w:lvlJc w:val="left"/>
      <w:pPr>
        <w:ind w:left="5040" w:hanging="360"/>
      </w:pPr>
    </w:lvl>
    <w:lvl w:ilvl="7" w:tplc="19713840" w:tentative="1">
      <w:start w:val="1"/>
      <w:numFmt w:val="lowerLetter"/>
      <w:lvlText w:val="%8."/>
      <w:lvlJc w:val="left"/>
      <w:pPr>
        <w:ind w:left="5760" w:hanging="360"/>
      </w:pPr>
    </w:lvl>
    <w:lvl w:ilvl="8" w:tplc="19713840" w:tentative="1">
      <w:start w:val="1"/>
      <w:numFmt w:val="lowerRoman"/>
      <w:lvlText w:val="%9."/>
      <w:lvlJc w:val="right"/>
      <w:pPr>
        <w:ind w:left="6480" w:hanging="180"/>
      </w:pPr>
    </w:lvl>
  </w:abstractNum>
  <w:abstractNum w:abstractNumId="41677183">
    <w:multiLevelType w:val="hybridMultilevel"/>
    <w:lvl w:ilvl="0" w:tplc="92561392">
      <w:start w:val="1"/>
      <w:numFmt w:val="decimal"/>
      <w:lvlText w:val="%1."/>
      <w:lvlJc w:val="left"/>
      <w:pPr>
        <w:ind w:left="720" w:hanging="360"/>
      </w:pPr>
    </w:lvl>
    <w:lvl w:ilvl="1" w:tplc="92561392" w:tentative="1">
      <w:start w:val="1"/>
      <w:numFmt w:val="lowerLetter"/>
      <w:lvlText w:val="%2."/>
      <w:lvlJc w:val="left"/>
      <w:pPr>
        <w:ind w:left="1440" w:hanging="360"/>
      </w:pPr>
    </w:lvl>
    <w:lvl w:ilvl="2" w:tplc="92561392" w:tentative="1">
      <w:start w:val="1"/>
      <w:numFmt w:val="lowerRoman"/>
      <w:lvlText w:val="%3."/>
      <w:lvlJc w:val="right"/>
      <w:pPr>
        <w:ind w:left="2160" w:hanging="180"/>
      </w:pPr>
    </w:lvl>
    <w:lvl w:ilvl="3" w:tplc="92561392" w:tentative="1">
      <w:start w:val="1"/>
      <w:numFmt w:val="decimal"/>
      <w:lvlText w:val="%4."/>
      <w:lvlJc w:val="left"/>
      <w:pPr>
        <w:ind w:left="2880" w:hanging="360"/>
      </w:pPr>
    </w:lvl>
    <w:lvl w:ilvl="4" w:tplc="92561392" w:tentative="1">
      <w:start w:val="1"/>
      <w:numFmt w:val="lowerLetter"/>
      <w:lvlText w:val="%5."/>
      <w:lvlJc w:val="left"/>
      <w:pPr>
        <w:ind w:left="3600" w:hanging="360"/>
      </w:pPr>
    </w:lvl>
    <w:lvl w:ilvl="5" w:tplc="92561392" w:tentative="1">
      <w:start w:val="1"/>
      <w:numFmt w:val="lowerRoman"/>
      <w:lvlText w:val="%6."/>
      <w:lvlJc w:val="right"/>
      <w:pPr>
        <w:ind w:left="4320" w:hanging="180"/>
      </w:pPr>
    </w:lvl>
    <w:lvl w:ilvl="6" w:tplc="92561392" w:tentative="1">
      <w:start w:val="1"/>
      <w:numFmt w:val="decimal"/>
      <w:lvlText w:val="%7."/>
      <w:lvlJc w:val="left"/>
      <w:pPr>
        <w:ind w:left="5040" w:hanging="360"/>
      </w:pPr>
    </w:lvl>
    <w:lvl w:ilvl="7" w:tplc="92561392" w:tentative="1">
      <w:start w:val="1"/>
      <w:numFmt w:val="lowerLetter"/>
      <w:lvlText w:val="%8."/>
      <w:lvlJc w:val="left"/>
      <w:pPr>
        <w:ind w:left="5760" w:hanging="360"/>
      </w:pPr>
    </w:lvl>
    <w:lvl w:ilvl="8" w:tplc="92561392" w:tentative="1">
      <w:start w:val="1"/>
      <w:numFmt w:val="lowerRoman"/>
      <w:lvlText w:val="%9."/>
      <w:lvlJc w:val="right"/>
      <w:pPr>
        <w:ind w:left="6480" w:hanging="180"/>
      </w:pPr>
    </w:lvl>
  </w:abstractNum>
  <w:abstractNum w:abstractNumId="41677182">
    <w:multiLevelType w:val="hybridMultilevel"/>
    <w:lvl w:ilvl="0" w:tplc="48162760">
      <w:start w:val="1"/>
      <w:numFmt w:val="decimal"/>
      <w:lvlText w:val="%1."/>
      <w:lvlJc w:val="left"/>
      <w:pPr>
        <w:ind w:left="720" w:hanging="360"/>
      </w:pPr>
    </w:lvl>
    <w:lvl w:ilvl="1" w:tplc="48162760" w:tentative="1">
      <w:start w:val="1"/>
      <w:numFmt w:val="lowerLetter"/>
      <w:lvlText w:val="%2."/>
      <w:lvlJc w:val="left"/>
      <w:pPr>
        <w:ind w:left="1440" w:hanging="360"/>
      </w:pPr>
    </w:lvl>
    <w:lvl w:ilvl="2" w:tplc="48162760" w:tentative="1">
      <w:start w:val="1"/>
      <w:numFmt w:val="lowerRoman"/>
      <w:lvlText w:val="%3."/>
      <w:lvlJc w:val="right"/>
      <w:pPr>
        <w:ind w:left="2160" w:hanging="180"/>
      </w:pPr>
    </w:lvl>
    <w:lvl w:ilvl="3" w:tplc="48162760" w:tentative="1">
      <w:start w:val="1"/>
      <w:numFmt w:val="decimal"/>
      <w:lvlText w:val="%4."/>
      <w:lvlJc w:val="left"/>
      <w:pPr>
        <w:ind w:left="2880" w:hanging="360"/>
      </w:pPr>
    </w:lvl>
    <w:lvl w:ilvl="4" w:tplc="48162760" w:tentative="1">
      <w:start w:val="1"/>
      <w:numFmt w:val="lowerLetter"/>
      <w:lvlText w:val="%5."/>
      <w:lvlJc w:val="left"/>
      <w:pPr>
        <w:ind w:left="3600" w:hanging="360"/>
      </w:pPr>
    </w:lvl>
    <w:lvl w:ilvl="5" w:tplc="48162760" w:tentative="1">
      <w:start w:val="1"/>
      <w:numFmt w:val="lowerRoman"/>
      <w:lvlText w:val="%6."/>
      <w:lvlJc w:val="right"/>
      <w:pPr>
        <w:ind w:left="4320" w:hanging="180"/>
      </w:pPr>
    </w:lvl>
    <w:lvl w:ilvl="6" w:tplc="48162760" w:tentative="1">
      <w:start w:val="1"/>
      <w:numFmt w:val="decimal"/>
      <w:lvlText w:val="%7."/>
      <w:lvlJc w:val="left"/>
      <w:pPr>
        <w:ind w:left="5040" w:hanging="360"/>
      </w:pPr>
    </w:lvl>
    <w:lvl w:ilvl="7" w:tplc="48162760" w:tentative="1">
      <w:start w:val="1"/>
      <w:numFmt w:val="lowerLetter"/>
      <w:lvlText w:val="%8."/>
      <w:lvlJc w:val="left"/>
      <w:pPr>
        <w:ind w:left="5760" w:hanging="360"/>
      </w:pPr>
    </w:lvl>
    <w:lvl w:ilvl="8" w:tplc="48162760" w:tentative="1">
      <w:start w:val="1"/>
      <w:numFmt w:val="lowerRoman"/>
      <w:lvlText w:val="%9."/>
      <w:lvlJc w:val="right"/>
      <w:pPr>
        <w:ind w:left="6480" w:hanging="180"/>
      </w:pPr>
    </w:lvl>
  </w:abstractNum>
  <w:abstractNum w:abstractNumId="41677181">
    <w:multiLevelType w:val="hybridMultilevel"/>
    <w:lvl w:ilvl="0" w:tplc="40769919">
      <w:start w:val="1"/>
      <w:numFmt w:val="decimal"/>
      <w:lvlText w:val="%1."/>
      <w:lvlJc w:val="left"/>
      <w:pPr>
        <w:ind w:left="720" w:hanging="360"/>
      </w:pPr>
    </w:lvl>
    <w:lvl w:ilvl="1" w:tplc="40769919" w:tentative="1">
      <w:start w:val="1"/>
      <w:numFmt w:val="lowerLetter"/>
      <w:lvlText w:val="%2."/>
      <w:lvlJc w:val="left"/>
      <w:pPr>
        <w:ind w:left="1440" w:hanging="360"/>
      </w:pPr>
    </w:lvl>
    <w:lvl w:ilvl="2" w:tplc="40769919" w:tentative="1">
      <w:start w:val="1"/>
      <w:numFmt w:val="lowerRoman"/>
      <w:lvlText w:val="%3."/>
      <w:lvlJc w:val="right"/>
      <w:pPr>
        <w:ind w:left="2160" w:hanging="180"/>
      </w:pPr>
    </w:lvl>
    <w:lvl w:ilvl="3" w:tplc="40769919" w:tentative="1">
      <w:start w:val="1"/>
      <w:numFmt w:val="decimal"/>
      <w:lvlText w:val="%4."/>
      <w:lvlJc w:val="left"/>
      <w:pPr>
        <w:ind w:left="2880" w:hanging="360"/>
      </w:pPr>
    </w:lvl>
    <w:lvl w:ilvl="4" w:tplc="40769919" w:tentative="1">
      <w:start w:val="1"/>
      <w:numFmt w:val="lowerLetter"/>
      <w:lvlText w:val="%5."/>
      <w:lvlJc w:val="left"/>
      <w:pPr>
        <w:ind w:left="3600" w:hanging="360"/>
      </w:pPr>
    </w:lvl>
    <w:lvl w:ilvl="5" w:tplc="40769919" w:tentative="1">
      <w:start w:val="1"/>
      <w:numFmt w:val="lowerRoman"/>
      <w:lvlText w:val="%6."/>
      <w:lvlJc w:val="right"/>
      <w:pPr>
        <w:ind w:left="4320" w:hanging="180"/>
      </w:pPr>
    </w:lvl>
    <w:lvl w:ilvl="6" w:tplc="40769919" w:tentative="1">
      <w:start w:val="1"/>
      <w:numFmt w:val="decimal"/>
      <w:lvlText w:val="%7."/>
      <w:lvlJc w:val="left"/>
      <w:pPr>
        <w:ind w:left="5040" w:hanging="360"/>
      </w:pPr>
    </w:lvl>
    <w:lvl w:ilvl="7" w:tplc="40769919" w:tentative="1">
      <w:start w:val="1"/>
      <w:numFmt w:val="lowerLetter"/>
      <w:lvlText w:val="%8."/>
      <w:lvlJc w:val="left"/>
      <w:pPr>
        <w:ind w:left="5760" w:hanging="360"/>
      </w:pPr>
    </w:lvl>
    <w:lvl w:ilvl="8" w:tplc="40769919" w:tentative="1">
      <w:start w:val="1"/>
      <w:numFmt w:val="lowerRoman"/>
      <w:lvlText w:val="%9."/>
      <w:lvlJc w:val="right"/>
      <w:pPr>
        <w:ind w:left="6480" w:hanging="180"/>
      </w:pPr>
    </w:lvl>
  </w:abstractNum>
  <w:abstractNum w:abstractNumId="41677180">
    <w:multiLevelType w:val="hybridMultilevel"/>
    <w:lvl w:ilvl="0" w:tplc="99904567">
      <w:start w:val="1"/>
      <w:numFmt w:val="decimal"/>
      <w:lvlText w:val="%1."/>
      <w:lvlJc w:val="left"/>
      <w:pPr>
        <w:ind w:left="720" w:hanging="360"/>
      </w:pPr>
    </w:lvl>
    <w:lvl w:ilvl="1" w:tplc="99904567" w:tentative="1">
      <w:start w:val="1"/>
      <w:numFmt w:val="lowerLetter"/>
      <w:lvlText w:val="%2."/>
      <w:lvlJc w:val="left"/>
      <w:pPr>
        <w:ind w:left="1440" w:hanging="360"/>
      </w:pPr>
    </w:lvl>
    <w:lvl w:ilvl="2" w:tplc="99904567" w:tentative="1">
      <w:start w:val="1"/>
      <w:numFmt w:val="lowerRoman"/>
      <w:lvlText w:val="%3."/>
      <w:lvlJc w:val="right"/>
      <w:pPr>
        <w:ind w:left="2160" w:hanging="180"/>
      </w:pPr>
    </w:lvl>
    <w:lvl w:ilvl="3" w:tplc="99904567" w:tentative="1">
      <w:start w:val="1"/>
      <w:numFmt w:val="decimal"/>
      <w:lvlText w:val="%4."/>
      <w:lvlJc w:val="left"/>
      <w:pPr>
        <w:ind w:left="2880" w:hanging="360"/>
      </w:pPr>
    </w:lvl>
    <w:lvl w:ilvl="4" w:tplc="99904567" w:tentative="1">
      <w:start w:val="1"/>
      <w:numFmt w:val="lowerLetter"/>
      <w:lvlText w:val="%5."/>
      <w:lvlJc w:val="left"/>
      <w:pPr>
        <w:ind w:left="3600" w:hanging="360"/>
      </w:pPr>
    </w:lvl>
    <w:lvl w:ilvl="5" w:tplc="99904567" w:tentative="1">
      <w:start w:val="1"/>
      <w:numFmt w:val="lowerRoman"/>
      <w:lvlText w:val="%6."/>
      <w:lvlJc w:val="right"/>
      <w:pPr>
        <w:ind w:left="4320" w:hanging="180"/>
      </w:pPr>
    </w:lvl>
    <w:lvl w:ilvl="6" w:tplc="99904567" w:tentative="1">
      <w:start w:val="1"/>
      <w:numFmt w:val="decimal"/>
      <w:lvlText w:val="%7."/>
      <w:lvlJc w:val="left"/>
      <w:pPr>
        <w:ind w:left="5040" w:hanging="360"/>
      </w:pPr>
    </w:lvl>
    <w:lvl w:ilvl="7" w:tplc="99904567" w:tentative="1">
      <w:start w:val="1"/>
      <w:numFmt w:val="lowerLetter"/>
      <w:lvlText w:val="%8."/>
      <w:lvlJc w:val="left"/>
      <w:pPr>
        <w:ind w:left="5760" w:hanging="360"/>
      </w:pPr>
    </w:lvl>
    <w:lvl w:ilvl="8" w:tplc="99904567" w:tentative="1">
      <w:start w:val="1"/>
      <w:numFmt w:val="lowerRoman"/>
      <w:lvlText w:val="%9."/>
      <w:lvlJc w:val="right"/>
      <w:pPr>
        <w:ind w:left="6480" w:hanging="180"/>
      </w:pPr>
    </w:lvl>
  </w:abstractNum>
  <w:abstractNum w:abstractNumId="41677179">
    <w:multiLevelType w:val="hybridMultilevel"/>
    <w:lvl w:ilvl="0" w:tplc="10846515">
      <w:start w:val="1"/>
      <w:numFmt w:val="decimal"/>
      <w:lvlText w:val="%1."/>
      <w:lvlJc w:val="left"/>
      <w:pPr>
        <w:ind w:left="720" w:hanging="360"/>
      </w:pPr>
    </w:lvl>
    <w:lvl w:ilvl="1" w:tplc="10846515" w:tentative="1">
      <w:start w:val="1"/>
      <w:numFmt w:val="lowerLetter"/>
      <w:lvlText w:val="%2."/>
      <w:lvlJc w:val="left"/>
      <w:pPr>
        <w:ind w:left="1440" w:hanging="360"/>
      </w:pPr>
    </w:lvl>
    <w:lvl w:ilvl="2" w:tplc="10846515" w:tentative="1">
      <w:start w:val="1"/>
      <w:numFmt w:val="lowerRoman"/>
      <w:lvlText w:val="%3."/>
      <w:lvlJc w:val="right"/>
      <w:pPr>
        <w:ind w:left="2160" w:hanging="180"/>
      </w:pPr>
    </w:lvl>
    <w:lvl w:ilvl="3" w:tplc="10846515" w:tentative="1">
      <w:start w:val="1"/>
      <w:numFmt w:val="decimal"/>
      <w:lvlText w:val="%4."/>
      <w:lvlJc w:val="left"/>
      <w:pPr>
        <w:ind w:left="2880" w:hanging="360"/>
      </w:pPr>
    </w:lvl>
    <w:lvl w:ilvl="4" w:tplc="10846515" w:tentative="1">
      <w:start w:val="1"/>
      <w:numFmt w:val="lowerLetter"/>
      <w:lvlText w:val="%5."/>
      <w:lvlJc w:val="left"/>
      <w:pPr>
        <w:ind w:left="3600" w:hanging="360"/>
      </w:pPr>
    </w:lvl>
    <w:lvl w:ilvl="5" w:tplc="10846515" w:tentative="1">
      <w:start w:val="1"/>
      <w:numFmt w:val="lowerRoman"/>
      <w:lvlText w:val="%6."/>
      <w:lvlJc w:val="right"/>
      <w:pPr>
        <w:ind w:left="4320" w:hanging="180"/>
      </w:pPr>
    </w:lvl>
    <w:lvl w:ilvl="6" w:tplc="10846515" w:tentative="1">
      <w:start w:val="1"/>
      <w:numFmt w:val="decimal"/>
      <w:lvlText w:val="%7."/>
      <w:lvlJc w:val="left"/>
      <w:pPr>
        <w:ind w:left="5040" w:hanging="360"/>
      </w:pPr>
    </w:lvl>
    <w:lvl w:ilvl="7" w:tplc="10846515" w:tentative="1">
      <w:start w:val="1"/>
      <w:numFmt w:val="lowerLetter"/>
      <w:lvlText w:val="%8."/>
      <w:lvlJc w:val="left"/>
      <w:pPr>
        <w:ind w:left="5760" w:hanging="360"/>
      </w:pPr>
    </w:lvl>
    <w:lvl w:ilvl="8" w:tplc="10846515" w:tentative="1">
      <w:start w:val="1"/>
      <w:numFmt w:val="lowerRoman"/>
      <w:lvlText w:val="%9."/>
      <w:lvlJc w:val="right"/>
      <w:pPr>
        <w:ind w:left="6480" w:hanging="180"/>
      </w:pPr>
    </w:lvl>
  </w:abstractNum>
  <w:abstractNum w:abstractNumId="41677178">
    <w:multiLevelType w:val="hybridMultilevel"/>
    <w:lvl w:ilvl="0" w:tplc="56316396">
      <w:start w:val="1"/>
      <w:numFmt w:val="decimal"/>
      <w:lvlText w:val="%1."/>
      <w:lvlJc w:val="left"/>
      <w:pPr>
        <w:ind w:left="720" w:hanging="360"/>
      </w:pPr>
    </w:lvl>
    <w:lvl w:ilvl="1" w:tplc="56316396" w:tentative="1">
      <w:start w:val="1"/>
      <w:numFmt w:val="lowerLetter"/>
      <w:lvlText w:val="%2."/>
      <w:lvlJc w:val="left"/>
      <w:pPr>
        <w:ind w:left="1440" w:hanging="360"/>
      </w:pPr>
    </w:lvl>
    <w:lvl w:ilvl="2" w:tplc="56316396" w:tentative="1">
      <w:start w:val="1"/>
      <w:numFmt w:val="lowerRoman"/>
      <w:lvlText w:val="%3."/>
      <w:lvlJc w:val="right"/>
      <w:pPr>
        <w:ind w:left="2160" w:hanging="180"/>
      </w:pPr>
    </w:lvl>
    <w:lvl w:ilvl="3" w:tplc="56316396" w:tentative="1">
      <w:start w:val="1"/>
      <w:numFmt w:val="decimal"/>
      <w:lvlText w:val="%4."/>
      <w:lvlJc w:val="left"/>
      <w:pPr>
        <w:ind w:left="2880" w:hanging="360"/>
      </w:pPr>
    </w:lvl>
    <w:lvl w:ilvl="4" w:tplc="56316396" w:tentative="1">
      <w:start w:val="1"/>
      <w:numFmt w:val="lowerLetter"/>
      <w:lvlText w:val="%5."/>
      <w:lvlJc w:val="left"/>
      <w:pPr>
        <w:ind w:left="3600" w:hanging="360"/>
      </w:pPr>
    </w:lvl>
    <w:lvl w:ilvl="5" w:tplc="56316396" w:tentative="1">
      <w:start w:val="1"/>
      <w:numFmt w:val="lowerRoman"/>
      <w:lvlText w:val="%6."/>
      <w:lvlJc w:val="right"/>
      <w:pPr>
        <w:ind w:left="4320" w:hanging="180"/>
      </w:pPr>
    </w:lvl>
    <w:lvl w:ilvl="6" w:tplc="56316396" w:tentative="1">
      <w:start w:val="1"/>
      <w:numFmt w:val="decimal"/>
      <w:lvlText w:val="%7."/>
      <w:lvlJc w:val="left"/>
      <w:pPr>
        <w:ind w:left="5040" w:hanging="360"/>
      </w:pPr>
    </w:lvl>
    <w:lvl w:ilvl="7" w:tplc="56316396" w:tentative="1">
      <w:start w:val="1"/>
      <w:numFmt w:val="lowerLetter"/>
      <w:lvlText w:val="%8."/>
      <w:lvlJc w:val="left"/>
      <w:pPr>
        <w:ind w:left="5760" w:hanging="360"/>
      </w:pPr>
    </w:lvl>
    <w:lvl w:ilvl="8" w:tplc="56316396" w:tentative="1">
      <w:start w:val="1"/>
      <w:numFmt w:val="lowerRoman"/>
      <w:lvlText w:val="%9."/>
      <w:lvlJc w:val="right"/>
      <w:pPr>
        <w:ind w:left="6480" w:hanging="180"/>
      </w:pPr>
    </w:lvl>
  </w:abstractNum>
  <w:abstractNum w:abstractNumId="41677177">
    <w:multiLevelType w:val="hybridMultilevel"/>
    <w:lvl w:ilvl="0" w:tplc="53356587">
      <w:start w:val="1"/>
      <w:numFmt w:val="decimal"/>
      <w:lvlText w:val="%1."/>
      <w:lvlJc w:val="left"/>
      <w:pPr>
        <w:ind w:left="720" w:hanging="360"/>
      </w:pPr>
    </w:lvl>
    <w:lvl w:ilvl="1" w:tplc="53356587" w:tentative="1">
      <w:start w:val="1"/>
      <w:numFmt w:val="lowerLetter"/>
      <w:lvlText w:val="%2."/>
      <w:lvlJc w:val="left"/>
      <w:pPr>
        <w:ind w:left="1440" w:hanging="360"/>
      </w:pPr>
    </w:lvl>
    <w:lvl w:ilvl="2" w:tplc="53356587" w:tentative="1">
      <w:start w:val="1"/>
      <w:numFmt w:val="lowerRoman"/>
      <w:lvlText w:val="%3."/>
      <w:lvlJc w:val="right"/>
      <w:pPr>
        <w:ind w:left="2160" w:hanging="180"/>
      </w:pPr>
    </w:lvl>
    <w:lvl w:ilvl="3" w:tplc="53356587" w:tentative="1">
      <w:start w:val="1"/>
      <w:numFmt w:val="decimal"/>
      <w:lvlText w:val="%4."/>
      <w:lvlJc w:val="left"/>
      <w:pPr>
        <w:ind w:left="2880" w:hanging="360"/>
      </w:pPr>
    </w:lvl>
    <w:lvl w:ilvl="4" w:tplc="53356587" w:tentative="1">
      <w:start w:val="1"/>
      <w:numFmt w:val="lowerLetter"/>
      <w:lvlText w:val="%5."/>
      <w:lvlJc w:val="left"/>
      <w:pPr>
        <w:ind w:left="3600" w:hanging="360"/>
      </w:pPr>
    </w:lvl>
    <w:lvl w:ilvl="5" w:tplc="53356587" w:tentative="1">
      <w:start w:val="1"/>
      <w:numFmt w:val="lowerRoman"/>
      <w:lvlText w:val="%6."/>
      <w:lvlJc w:val="right"/>
      <w:pPr>
        <w:ind w:left="4320" w:hanging="180"/>
      </w:pPr>
    </w:lvl>
    <w:lvl w:ilvl="6" w:tplc="53356587" w:tentative="1">
      <w:start w:val="1"/>
      <w:numFmt w:val="decimal"/>
      <w:lvlText w:val="%7."/>
      <w:lvlJc w:val="left"/>
      <w:pPr>
        <w:ind w:left="5040" w:hanging="360"/>
      </w:pPr>
    </w:lvl>
    <w:lvl w:ilvl="7" w:tplc="53356587" w:tentative="1">
      <w:start w:val="1"/>
      <w:numFmt w:val="lowerLetter"/>
      <w:lvlText w:val="%8."/>
      <w:lvlJc w:val="left"/>
      <w:pPr>
        <w:ind w:left="5760" w:hanging="360"/>
      </w:pPr>
    </w:lvl>
    <w:lvl w:ilvl="8" w:tplc="53356587" w:tentative="1">
      <w:start w:val="1"/>
      <w:numFmt w:val="lowerRoman"/>
      <w:lvlText w:val="%9."/>
      <w:lvlJc w:val="right"/>
      <w:pPr>
        <w:ind w:left="6480" w:hanging="180"/>
      </w:pPr>
    </w:lvl>
  </w:abstractNum>
  <w:abstractNum w:abstractNumId="41677176">
    <w:multiLevelType w:val="hybridMultilevel"/>
    <w:lvl w:ilvl="0" w:tplc="41241516">
      <w:start w:val="1"/>
      <w:numFmt w:val="decimal"/>
      <w:lvlText w:val="%1."/>
      <w:lvlJc w:val="left"/>
      <w:pPr>
        <w:ind w:left="720" w:hanging="360"/>
      </w:pPr>
    </w:lvl>
    <w:lvl w:ilvl="1" w:tplc="41241516" w:tentative="1">
      <w:start w:val="1"/>
      <w:numFmt w:val="lowerLetter"/>
      <w:lvlText w:val="%2."/>
      <w:lvlJc w:val="left"/>
      <w:pPr>
        <w:ind w:left="1440" w:hanging="360"/>
      </w:pPr>
    </w:lvl>
    <w:lvl w:ilvl="2" w:tplc="41241516" w:tentative="1">
      <w:start w:val="1"/>
      <w:numFmt w:val="lowerRoman"/>
      <w:lvlText w:val="%3."/>
      <w:lvlJc w:val="right"/>
      <w:pPr>
        <w:ind w:left="2160" w:hanging="180"/>
      </w:pPr>
    </w:lvl>
    <w:lvl w:ilvl="3" w:tplc="41241516" w:tentative="1">
      <w:start w:val="1"/>
      <w:numFmt w:val="decimal"/>
      <w:lvlText w:val="%4."/>
      <w:lvlJc w:val="left"/>
      <w:pPr>
        <w:ind w:left="2880" w:hanging="360"/>
      </w:pPr>
    </w:lvl>
    <w:lvl w:ilvl="4" w:tplc="41241516" w:tentative="1">
      <w:start w:val="1"/>
      <w:numFmt w:val="lowerLetter"/>
      <w:lvlText w:val="%5."/>
      <w:lvlJc w:val="left"/>
      <w:pPr>
        <w:ind w:left="3600" w:hanging="360"/>
      </w:pPr>
    </w:lvl>
    <w:lvl w:ilvl="5" w:tplc="41241516" w:tentative="1">
      <w:start w:val="1"/>
      <w:numFmt w:val="lowerRoman"/>
      <w:lvlText w:val="%6."/>
      <w:lvlJc w:val="right"/>
      <w:pPr>
        <w:ind w:left="4320" w:hanging="180"/>
      </w:pPr>
    </w:lvl>
    <w:lvl w:ilvl="6" w:tplc="41241516" w:tentative="1">
      <w:start w:val="1"/>
      <w:numFmt w:val="decimal"/>
      <w:lvlText w:val="%7."/>
      <w:lvlJc w:val="left"/>
      <w:pPr>
        <w:ind w:left="5040" w:hanging="360"/>
      </w:pPr>
    </w:lvl>
    <w:lvl w:ilvl="7" w:tplc="41241516" w:tentative="1">
      <w:start w:val="1"/>
      <w:numFmt w:val="lowerLetter"/>
      <w:lvlText w:val="%8."/>
      <w:lvlJc w:val="left"/>
      <w:pPr>
        <w:ind w:left="5760" w:hanging="360"/>
      </w:pPr>
    </w:lvl>
    <w:lvl w:ilvl="8" w:tplc="41241516" w:tentative="1">
      <w:start w:val="1"/>
      <w:numFmt w:val="lowerRoman"/>
      <w:lvlText w:val="%9."/>
      <w:lvlJc w:val="right"/>
      <w:pPr>
        <w:ind w:left="6480" w:hanging="180"/>
      </w:pPr>
    </w:lvl>
  </w:abstractNum>
  <w:abstractNum w:abstractNumId="41677175">
    <w:multiLevelType w:val="hybridMultilevel"/>
    <w:lvl w:ilvl="0" w:tplc="88026718">
      <w:start w:val="1"/>
      <w:numFmt w:val="decimal"/>
      <w:lvlText w:val="%1."/>
      <w:lvlJc w:val="left"/>
      <w:pPr>
        <w:ind w:left="720" w:hanging="360"/>
      </w:pPr>
    </w:lvl>
    <w:lvl w:ilvl="1" w:tplc="88026718" w:tentative="1">
      <w:start w:val="1"/>
      <w:numFmt w:val="lowerLetter"/>
      <w:lvlText w:val="%2."/>
      <w:lvlJc w:val="left"/>
      <w:pPr>
        <w:ind w:left="1440" w:hanging="360"/>
      </w:pPr>
    </w:lvl>
    <w:lvl w:ilvl="2" w:tplc="88026718" w:tentative="1">
      <w:start w:val="1"/>
      <w:numFmt w:val="lowerRoman"/>
      <w:lvlText w:val="%3."/>
      <w:lvlJc w:val="right"/>
      <w:pPr>
        <w:ind w:left="2160" w:hanging="180"/>
      </w:pPr>
    </w:lvl>
    <w:lvl w:ilvl="3" w:tplc="88026718" w:tentative="1">
      <w:start w:val="1"/>
      <w:numFmt w:val="decimal"/>
      <w:lvlText w:val="%4."/>
      <w:lvlJc w:val="left"/>
      <w:pPr>
        <w:ind w:left="2880" w:hanging="360"/>
      </w:pPr>
    </w:lvl>
    <w:lvl w:ilvl="4" w:tplc="88026718" w:tentative="1">
      <w:start w:val="1"/>
      <w:numFmt w:val="lowerLetter"/>
      <w:lvlText w:val="%5."/>
      <w:lvlJc w:val="left"/>
      <w:pPr>
        <w:ind w:left="3600" w:hanging="360"/>
      </w:pPr>
    </w:lvl>
    <w:lvl w:ilvl="5" w:tplc="88026718" w:tentative="1">
      <w:start w:val="1"/>
      <w:numFmt w:val="lowerRoman"/>
      <w:lvlText w:val="%6."/>
      <w:lvlJc w:val="right"/>
      <w:pPr>
        <w:ind w:left="4320" w:hanging="180"/>
      </w:pPr>
    </w:lvl>
    <w:lvl w:ilvl="6" w:tplc="88026718" w:tentative="1">
      <w:start w:val="1"/>
      <w:numFmt w:val="decimal"/>
      <w:lvlText w:val="%7."/>
      <w:lvlJc w:val="left"/>
      <w:pPr>
        <w:ind w:left="5040" w:hanging="360"/>
      </w:pPr>
    </w:lvl>
    <w:lvl w:ilvl="7" w:tplc="88026718" w:tentative="1">
      <w:start w:val="1"/>
      <w:numFmt w:val="lowerLetter"/>
      <w:lvlText w:val="%8."/>
      <w:lvlJc w:val="left"/>
      <w:pPr>
        <w:ind w:left="5760" w:hanging="360"/>
      </w:pPr>
    </w:lvl>
    <w:lvl w:ilvl="8" w:tplc="88026718" w:tentative="1">
      <w:start w:val="1"/>
      <w:numFmt w:val="lowerRoman"/>
      <w:lvlText w:val="%9."/>
      <w:lvlJc w:val="right"/>
      <w:pPr>
        <w:ind w:left="6480" w:hanging="180"/>
      </w:pPr>
    </w:lvl>
  </w:abstractNum>
  <w:abstractNum w:abstractNumId="41677174">
    <w:multiLevelType w:val="hybridMultilevel"/>
    <w:lvl w:ilvl="0" w:tplc="47971473">
      <w:start w:val="1"/>
      <w:numFmt w:val="decimal"/>
      <w:lvlText w:val="%1."/>
      <w:lvlJc w:val="left"/>
      <w:pPr>
        <w:ind w:left="720" w:hanging="360"/>
      </w:pPr>
    </w:lvl>
    <w:lvl w:ilvl="1" w:tplc="47971473" w:tentative="1">
      <w:start w:val="1"/>
      <w:numFmt w:val="lowerLetter"/>
      <w:lvlText w:val="%2."/>
      <w:lvlJc w:val="left"/>
      <w:pPr>
        <w:ind w:left="1440" w:hanging="360"/>
      </w:pPr>
    </w:lvl>
    <w:lvl w:ilvl="2" w:tplc="47971473" w:tentative="1">
      <w:start w:val="1"/>
      <w:numFmt w:val="lowerRoman"/>
      <w:lvlText w:val="%3."/>
      <w:lvlJc w:val="right"/>
      <w:pPr>
        <w:ind w:left="2160" w:hanging="180"/>
      </w:pPr>
    </w:lvl>
    <w:lvl w:ilvl="3" w:tplc="47971473" w:tentative="1">
      <w:start w:val="1"/>
      <w:numFmt w:val="decimal"/>
      <w:lvlText w:val="%4."/>
      <w:lvlJc w:val="left"/>
      <w:pPr>
        <w:ind w:left="2880" w:hanging="360"/>
      </w:pPr>
    </w:lvl>
    <w:lvl w:ilvl="4" w:tplc="47971473" w:tentative="1">
      <w:start w:val="1"/>
      <w:numFmt w:val="lowerLetter"/>
      <w:lvlText w:val="%5."/>
      <w:lvlJc w:val="left"/>
      <w:pPr>
        <w:ind w:left="3600" w:hanging="360"/>
      </w:pPr>
    </w:lvl>
    <w:lvl w:ilvl="5" w:tplc="47971473" w:tentative="1">
      <w:start w:val="1"/>
      <w:numFmt w:val="lowerRoman"/>
      <w:lvlText w:val="%6."/>
      <w:lvlJc w:val="right"/>
      <w:pPr>
        <w:ind w:left="4320" w:hanging="180"/>
      </w:pPr>
    </w:lvl>
    <w:lvl w:ilvl="6" w:tplc="47971473" w:tentative="1">
      <w:start w:val="1"/>
      <w:numFmt w:val="decimal"/>
      <w:lvlText w:val="%7."/>
      <w:lvlJc w:val="left"/>
      <w:pPr>
        <w:ind w:left="5040" w:hanging="360"/>
      </w:pPr>
    </w:lvl>
    <w:lvl w:ilvl="7" w:tplc="47971473" w:tentative="1">
      <w:start w:val="1"/>
      <w:numFmt w:val="lowerLetter"/>
      <w:lvlText w:val="%8."/>
      <w:lvlJc w:val="left"/>
      <w:pPr>
        <w:ind w:left="5760" w:hanging="360"/>
      </w:pPr>
    </w:lvl>
    <w:lvl w:ilvl="8" w:tplc="47971473" w:tentative="1">
      <w:start w:val="1"/>
      <w:numFmt w:val="lowerRoman"/>
      <w:lvlText w:val="%9."/>
      <w:lvlJc w:val="right"/>
      <w:pPr>
        <w:ind w:left="6480" w:hanging="180"/>
      </w:pPr>
    </w:lvl>
  </w:abstractNum>
  <w:abstractNum w:abstractNumId="41677173">
    <w:multiLevelType w:val="hybridMultilevel"/>
    <w:lvl w:ilvl="0" w:tplc="87808534">
      <w:start w:val="1"/>
      <w:numFmt w:val="decimal"/>
      <w:lvlText w:val="%1."/>
      <w:lvlJc w:val="left"/>
      <w:pPr>
        <w:ind w:left="720" w:hanging="360"/>
      </w:pPr>
    </w:lvl>
    <w:lvl w:ilvl="1" w:tplc="87808534" w:tentative="1">
      <w:start w:val="1"/>
      <w:numFmt w:val="lowerLetter"/>
      <w:lvlText w:val="%2."/>
      <w:lvlJc w:val="left"/>
      <w:pPr>
        <w:ind w:left="1440" w:hanging="360"/>
      </w:pPr>
    </w:lvl>
    <w:lvl w:ilvl="2" w:tplc="87808534" w:tentative="1">
      <w:start w:val="1"/>
      <w:numFmt w:val="lowerRoman"/>
      <w:lvlText w:val="%3."/>
      <w:lvlJc w:val="right"/>
      <w:pPr>
        <w:ind w:left="2160" w:hanging="180"/>
      </w:pPr>
    </w:lvl>
    <w:lvl w:ilvl="3" w:tplc="87808534" w:tentative="1">
      <w:start w:val="1"/>
      <w:numFmt w:val="decimal"/>
      <w:lvlText w:val="%4."/>
      <w:lvlJc w:val="left"/>
      <w:pPr>
        <w:ind w:left="2880" w:hanging="360"/>
      </w:pPr>
    </w:lvl>
    <w:lvl w:ilvl="4" w:tplc="87808534" w:tentative="1">
      <w:start w:val="1"/>
      <w:numFmt w:val="lowerLetter"/>
      <w:lvlText w:val="%5."/>
      <w:lvlJc w:val="left"/>
      <w:pPr>
        <w:ind w:left="3600" w:hanging="360"/>
      </w:pPr>
    </w:lvl>
    <w:lvl w:ilvl="5" w:tplc="87808534" w:tentative="1">
      <w:start w:val="1"/>
      <w:numFmt w:val="lowerRoman"/>
      <w:lvlText w:val="%6."/>
      <w:lvlJc w:val="right"/>
      <w:pPr>
        <w:ind w:left="4320" w:hanging="180"/>
      </w:pPr>
    </w:lvl>
    <w:lvl w:ilvl="6" w:tplc="87808534" w:tentative="1">
      <w:start w:val="1"/>
      <w:numFmt w:val="decimal"/>
      <w:lvlText w:val="%7."/>
      <w:lvlJc w:val="left"/>
      <w:pPr>
        <w:ind w:left="5040" w:hanging="360"/>
      </w:pPr>
    </w:lvl>
    <w:lvl w:ilvl="7" w:tplc="87808534" w:tentative="1">
      <w:start w:val="1"/>
      <w:numFmt w:val="lowerLetter"/>
      <w:lvlText w:val="%8."/>
      <w:lvlJc w:val="left"/>
      <w:pPr>
        <w:ind w:left="5760" w:hanging="360"/>
      </w:pPr>
    </w:lvl>
    <w:lvl w:ilvl="8" w:tplc="87808534" w:tentative="1">
      <w:start w:val="1"/>
      <w:numFmt w:val="lowerRoman"/>
      <w:lvlText w:val="%9."/>
      <w:lvlJc w:val="right"/>
      <w:pPr>
        <w:ind w:left="6480" w:hanging="180"/>
      </w:pPr>
    </w:lvl>
  </w:abstractNum>
  <w:abstractNum w:abstractNumId="41677172">
    <w:multiLevelType w:val="hybridMultilevel"/>
    <w:lvl w:ilvl="0" w:tplc="69667175">
      <w:start w:val="1"/>
      <w:numFmt w:val="decimal"/>
      <w:lvlText w:val="%1."/>
      <w:lvlJc w:val="left"/>
      <w:pPr>
        <w:ind w:left="720" w:hanging="360"/>
      </w:pPr>
    </w:lvl>
    <w:lvl w:ilvl="1" w:tplc="69667175" w:tentative="1">
      <w:start w:val="1"/>
      <w:numFmt w:val="lowerLetter"/>
      <w:lvlText w:val="%2."/>
      <w:lvlJc w:val="left"/>
      <w:pPr>
        <w:ind w:left="1440" w:hanging="360"/>
      </w:pPr>
    </w:lvl>
    <w:lvl w:ilvl="2" w:tplc="69667175" w:tentative="1">
      <w:start w:val="1"/>
      <w:numFmt w:val="lowerRoman"/>
      <w:lvlText w:val="%3."/>
      <w:lvlJc w:val="right"/>
      <w:pPr>
        <w:ind w:left="2160" w:hanging="180"/>
      </w:pPr>
    </w:lvl>
    <w:lvl w:ilvl="3" w:tplc="69667175" w:tentative="1">
      <w:start w:val="1"/>
      <w:numFmt w:val="decimal"/>
      <w:lvlText w:val="%4."/>
      <w:lvlJc w:val="left"/>
      <w:pPr>
        <w:ind w:left="2880" w:hanging="360"/>
      </w:pPr>
    </w:lvl>
    <w:lvl w:ilvl="4" w:tplc="69667175" w:tentative="1">
      <w:start w:val="1"/>
      <w:numFmt w:val="lowerLetter"/>
      <w:lvlText w:val="%5."/>
      <w:lvlJc w:val="left"/>
      <w:pPr>
        <w:ind w:left="3600" w:hanging="360"/>
      </w:pPr>
    </w:lvl>
    <w:lvl w:ilvl="5" w:tplc="69667175" w:tentative="1">
      <w:start w:val="1"/>
      <w:numFmt w:val="lowerRoman"/>
      <w:lvlText w:val="%6."/>
      <w:lvlJc w:val="right"/>
      <w:pPr>
        <w:ind w:left="4320" w:hanging="180"/>
      </w:pPr>
    </w:lvl>
    <w:lvl w:ilvl="6" w:tplc="69667175" w:tentative="1">
      <w:start w:val="1"/>
      <w:numFmt w:val="decimal"/>
      <w:lvlText w:val="%7."/>
      <w:lvlJc w:val="left"/>
      <w:pPr>
        <w:ind w:left="5040" w:hanging="360"/>
      </w:pPr>
    </w:lvl>
    <w:lvl w:ilvl="7" w:tplc="69667175" w:tentative="1">
      <w:start w:val="1"/>
      <w:numFmt w:val="lowerLetter"/>
      <w:lvlText w:val="%8."/>
      <w:lvlJc w:val="left"/>
      <w:pPr>
        <w:ind w:left="5760" w:hanging="360"/>
      </w:pPr>
    </w:lvl>
    <w:lvl w:ilvl="8" w:tplc="69667175" w:tentative="1">
      <w:start w:val="1"/>
      <w:numFmt w:val="lowerRoman"/>
      <w:lvlText w:val="%9."/>
      <w:lvlJc w:val="right"/>
      <w:pPr>
        <w:ind w:left="6480" w:hanging="180"/>
      </w:pPr>
    </w:lvl>
  </w:abstractNum>
  <w:abstractNum w:abstractNumId="41677171">
    <w:multiLevelType w:val="hybridMultilevel"/>
    <w:lvl w:ilvl="0" w:tplc="39937679">
      <w:start w:val="1"/>
      <w:numFmt w:val="decimal"/>
      <w:lvlText w:val="%1."/>
      <w:lvlJc w:val="left"/>
      <w:pPr>
        <w:ind w:left="720" w:hanging="360"/>
      </w:pPr>
    </w:lvl>
    <w:lvl w:ilvl="1" w:tplc="39937679" w:tentative="1">
      <w:start w:val="1"/>
      <w:numFmt w:val="lowerLetter"/>
      <w:lvlText w:val="%2."/>
      <w:lvlJc w:val="left"/>
      <w:pPr>
        <w:ind w:left="1440" w:hanging="360"/>
      </w:pPr>
    </w:lvl>
    <w:lvl w:ilvl="2" w:tplc="39937679" w:tentative="1">
      <w:start w:val="1"/>
      <w:numFmt w:val="lowerRoman"/>
      <w:lvlText w:val="%3."/>
      <w:lvlJc w:val="right"/>
      <w:pPr>
        <w:ind w:left="2160" w:hanging="180"/>
      </w:pPr>
    </w:lvl>
    <w:lvl w:ilvl="3" w:tplc="39937679" w:tentative="1">
      <w:start w:val="1"/>
      <w:numFmt w:val="decimal"/>
      <w:lvlText w:val="%4."/>
      <w:lvlJc w:val="left"/>
      <w:pPr>
        <w:ind w:left="2880" w:hanging="360"/>
      </w:pPr>
    </w:lvl>
    <w:lvl w:ilvl="4" w:tplc="39937679" w:tentative="1">
      <w:start w:val="1"/>
      <w:numFmt w:val="lowerLetter"/>
      <w:lvlText w:val="%5."/>
      <w:lvlJc w:val="left"/>
      <w:pPr>
        <w:ind w:left="3600" w:hanging="360"/>
      </w:pPr>
    </w:lvl>
    <w:lvl w:ilvl="5" w:tplc="39937679" w:tentative="1">
      <w:start w:val="1"/>
      <w:numFmt w:val="lowerRoman"/>
      <w:lvlText w:val="%6."/>
      <w:lvlJc w:val="right"/>
      <w:pPr>
        <w:ind w:left="4320" w:hanging="180"/>
      </w:pPr>
    </w:lvl>
    <w:lvl w:ilvl="6" w:tplc="39937679" w:tentative="1">
      <w:start w:val="1"/>
      <w:numFmt w:val="decimal"/>
      <w:lvlText w:val="%7."/>
      <w:lvlJc w:val="left"/>
      <w:pPr>
        <w:ind w:left="5040" w:hanging="360"/>
      </w:pPr>
    </w:lvl>
    <w:lvl w:ilvl="7" w:tplc="39937679" w:tentative="1">
      <w:start w:val="1"/>
      <w:numFmt w:val="lowerLetter"/>
      <w:lvlText w:val="%8."/>
      <w:lvlJc w:val="left"/>
      <w:pPr>
        <w:ind w:left="5760" w:hanging="360"/>
      </w:pPr>
    </w:lvl>
    <w:lvl w:ilvl="8" w:tplc="39937679" w:tentative="1">
      <w:start w:val="1"/>
      <w:numFmt w:val="lowerRoman"/>
      <w:lvlText w:val="%9."/>
      <w:lvlJc w:val="right"/>
      <w:pPr>
        <w:ind w:left="6480" w:hanging="180"/>
      </w:pPr>
    </w:lvl>
  </w:abstractNum>
  <w:abstractNum w:abstractNumId="41677170">
    <w:multiLevelType w:val="hybridMultilevel"/>
    <w:lvl w:ilvl="0" w:tplc="84490930">
      <w:start w:val="1"/>
      <w:numFmt w:val="decimal"/>
      <w:lvlText w:val="%1."/>
      <w:lvlJc w:val="left"/>
      <w:pPr>
        <w:ind w:left="720" w:hanging="360"/>
      </w:pPr>
    </w:lvl>
    <w:lvl w:ilvl="1" w:tplc="84490930" w:tentative="1">
      <w:start w:val="1"/>
      <w:numFmt w:val="lowerLetter"/>
      <w:lvlText w:val="%2."/>
      <w:lvlJc w:val="left"/>
      <w:pPr>
        <w:ind w:left="1440" w:hanging="360"/>
      </w:pPr>
    </w:lvl>
    <w:lvl w:ilvl="2" w:tplc="84490930" w:tentative="1">
      <w:start w:val="1"/>
      <w:numFmt w:val="lowerRoman"/>
      <w:lvlText w:val="%3."/>
      <w:lvlJc w:val="right"/>
      <w:pPr>
        <w:ind w:left="2160" w:hanging="180"/>
      </w:pPr>
    </w:lvl>
    <w:lvl w:ilvl="3" w:tplc="84490930" w:tentative="1">
      <w:start w:val="1"/>
      <w:numFmt w:val="decimal"/>
      <w:lvlText w:val="%4."/>
      <w:lvlJc w:val="left"/>
      <w:pPr>
        <w:ind w:left="2880" w:hanging="360"/>
      </w:pPr>
    </w:lvl>
    <w:lvl w:ilvl="4" w:tplc="84490930" w:tentative="1">
      <w:start w:val="1"/>
      <w:numFmt w:val="lowerLetter"/>
      <w:lvlText w:val="%5."/>
      <w:lvlJc w:val="left"/>
      <w:pPr>
        <w:ind w:left="3600" w:hanging="360"/>
      </w:pPr>
    </w:lvl>
    <w:lvl w:ilvl="5" w:tplc="84490930" w:tentative="1">
      <w:start w:val="1"/>
      <w:numFmt w:val="lowerRoman"/>
      <w:lvlText w:val="%6."/>
      <w:lvlJc w:val="right"/>
      <w:pPr>
        <w:ind w:left="4320" w:hanging="180"/>
      </w:pPr>
    </w:lvl>
    <w:lvl w:ilvl="6" w:tplc="84490930" w:tentative="1">
      <w:start w:val="1"/>
      <w:numFmt w:val="decimal"/>
      <w:lvlText w:val="%7."/>
      <w:lvlJc w:val="left"/>
      <w:pPr>
        <w:ind w:left="5040" w:hanging="360"/>
      </w:pPr>
    </w:lvl>
    <w:lvl w:ilvl="7" w:tplc="84490930" w:tentative="1">
      <w:start w:val="1"/>
      <w:numFmt w:val="lowerLetter"/>
      <w:lvlText w:val="%8."/>
      <w:lvlJc w:val="left"/>
      <w:pPr>
        <w:ind w:left="5760" w:hanging="360"/>
      </w:pPr>
    </w:lvl>
    <w:lvl w:ilvl="8" w:tplc="84490930" w:tentative="1">
      <w:start w:val="1"/>
      <w:numFmt w:val="lowerRoman"/>
      <w:lvlText w:val="%9."/>
      <w:lvlJc w:val="right"/>
      <w:pPr>
        <w:ind w:left="6480" w:hanging="180"/>
      </w:pPr>
    </w:lvl>
  </w:abstractNum>
  <w:abstractNum w:abstractNumId="41677169">
    <w:multiLevelType w:val="hybridMultilevel"/>
    <w:lvl w:ilvl="0" w:tplc="43081021">
      <w:start w:val="1"/>
      <w:numFmt w:val="decimal"/>
      <w:lvlText w:val="%1."/>
      <w:lvlJc w:val="left"/>
      <w:pPr>
        <w:ind w:left="720" w:hanging="360"/>
      </w:pPr>
    </w:lvl>
    <w:lvl w:ilvl="1" w:tplc="43081021" w:tentative="1">
      <w:start w:val="1"/>
      <w:numFmt w:val="lowerLetter"/>
      <w:lvlText w:val="%2."/>
      <w:lvlJc w:val="left"/>
      <w:pPr>
        <w:ind w:left="1440" w:hanging="360"/>
      </w:pPr>
    </w:lvl>
    <w:lvl w:ilvl="2" w:tplc="43081021" w:tentative="1">
      <w:start w:val="1"/>
      <w:numFmt w:val="lowerRoman"/>
      <w:lvlText w:val="%3."/>
      <w:lvlJc w:val="right"/>
      <w:pPr>
        <w:ind w:left="2160" w:hanging="180"/>
      </w:pPr>
    </w:lvl>
    <w:lvl w:ilvl="3" w:tplc="43081021" w:tentative="1">
      <w:start w:val="1"/>
      <w:numFmt w:val="decimal"/>
      <w:lvlText w:val="%4."/>
      <w:lvlJc w:val="left"/>
      <w:pPr>
        <w:ind w:left="2880" w:hanging="360"/>
      </w:pPr>
    </w:lvl>
    <w:lvl w:ilvl="4" w:tplc="43081021" w:tentative="1">
      <w:start w:val="1"/>
      <w:numFmt w:val="lowerLetter"/>
      <w:lvlText w:val="%5."/>
      <w:lvlJc w:val="left"/>
      <w:pPr>
        <w:ind w:left="3600" w:hanging="360"/>
      </w:pPr>
    </w:lvl>
    <w:lvl w:ilvl="5" w:tplc="43081021" w:tentative="1">
      <w:start w:val="1"/>
      <w:numFmt w:val="lowerRoman"/>
      <w:lvlText w:val="%6."/>
      <w:lvlJc w:val="right"/>
      <w:pPr>
        <w:ind w:left="4320" w:hanging="180"/>
      </w:pPr>
    </w:lvl>
    <w:lvl w:ilvl="6" w:tplc="43081021" w:tentative="1">
      <w:start w:val="1"/>
      <w:numFmt w:val="decimal"/>
      <w:lvlText w:val="%7."/>
      <w:lvlJc w:val="left"/>
      <w:pPr>
        <w:ind w:left="5040" w:hanging="360"/>
      </w:pPr>
    </w:lvl>
    <w:lvl w:ilvl="7" w:tplc="43081021" w:tentative="1">
      <w:start w:val="1"/>
      <w:numFmt w:val="lowerLetter"/>
      <w:lvlText w:val="%8."/>
      <w:lvlJc w:val="left"/>
      <w:pPr>
        <w:ind w:left="5760" w:hanging="360"/>
      </w:pPr>
    </w:lvl>
    <w:lvl w:ilvl="8" w:tplc="43081021" w:tentative="1">
      <w:start w:val="1"/>
      <w:numFmt w:val="lowerRoman"/>
      <w:lvlText w:val="%9."/>
      <w:lvlJc w:val="right"/>
      <w:pPr>
        <w:ind w:left="6480" w:hanging="180"/>
      </w:pPr>
    </w:lvl>
  </w:abstractNum>
  <w:abstractNum w:abstractNumId="41677168">
    <w:multiLevelType w:val="hybridMultilevel"/>
    <w:lvl w:ilvl="0" w:tplc="57705730">
      <w:start w:val="1"/>
      <w:numFmt w:val="decimal"/>
      <w:lvlText w:val="%1."/>
      <w:lvlJc w:val="left"/>
      <w:pPr>
        <w:ind w:left="720" w:hanging="360"/>
      </w:pPr>
    </w:lvl>
    <w:lvl w:ilvl="1" w:tplc="57705730" w:tentative="1">
      <w:start w:val="1"/>
      <w:numFmt w:val="lowerLetter"/>
      <w:lvlText w:val="%2."/>
      <w:lvlJc w:val="left"/>
      <w:pPr>
        <w:ind w:left="1440" w:hanging="360"/>
      </w:pPr>
    </w:lvl>
    <w:lvl w:ilvl="2" w:tplc="57705730" w:tentative="1">
      <w:start w:val="1"/>
      <w:numFmt w:val="lowerRoman"/>
      <w:lvlText w:val="%3."/>
      <w:lvlJc w:val="right"/>
      <w:pPr>
        <w:ind w:left="2160" w:hanging="180"/>
      </w:pPr>
    </w:lvl>
    <w:lvl w:ilvl="3" w:tplc="57705730" w:tentative="1">
      <w:start w:val="1"/>
      <w:numFmt w:val="decimal"/>
      <w:lvlText w:val="%4."/>
      <w:lvlJc w:val="left"/>
      <w:pPr>
        <w:ind w:left="2880" w:hanging="360"/>
      </w:pPr>
    </w:lvl>
    <w:lvl w:ilvl="4" w:tplc="57705730" w:tentative="1">
      <w:start w:val="1"/>
      <w:numFmt w:val="lowerLetter"/>
      <w:lvlText w:val="%5."/>
      <w:lvlJc w:val="left"/>
      <w:pPr>
        <w:ind w:left="3600" w:hanging="360"/>
      </w:pPr>
    </w:lvl>
    <w:lvl w:ilvl="5" w:tplc="57705730" w:tentative="1">
      <w:start w:val="1"/>
      <w:numFmt w:val="lowerRoman"/>
      <w:lvlText w:val="%6."/>
      <w:lvlJc w:val="right"/>
      <w:pPr>
        <w:ind w:left="4320" w:hanging="180"/>
      </w:pPr>
    </w:lvl>
    <w:lvl w:ilvl="6" w:tplc="57705730" w:tentative="1">
      <w:start w:val="1"/>
      <w:numFmt w:val="decimal"/>
      <w:lvlText w:val="%7."/>
      <w:lvlJc w:val="left"/>
      <w:pPr>
        <w:ind w:left="5040" w:hanging="360"/>
      </w:pPr>
    </w:lvl>
    <w:lvl w:ilvl="7" w:tplc="57705730" w:tentative="1">
      <w:start w:val="1"/>
      <w:numFmt w:val="lowerLetter"/>
      <w:lvlText w:val="%8."/>
      <w:lvlJc w:val="left"/>
      <w:pPr>
        <w:ind w:left="5760" w:hanging="360"/>
      </w:pPr>
    </w:lvl>
    <w:lvl w:ilvl="8" w:tplc="57705730" w:tentative="1">
      <w:start w:val="1"/>
      <w:numFmt w:val="lowerRoman"/>
      <w:lvlText w:val="%9."/>
      <w:lvlJc w:val="right"/>
      <w:pPr>
        <w:ind w:left="6480" w:hanging="180"/>
      </w:pPr>
    </w:lvl>
  </w:abstractNum>
  <w:abstractNum w:abstractNumId="41677167">
    <w:multiLevelType w:val="hybridMultilevel"/>
    <w:lvl w:ilvl="0" w:tplc="79982202">
      <w:start w:val="1"/>
      <w:numFmt w:val="decimal"/>
      <w:lvlText w:val="%1."/>
      <w:lvlJc w:val="left"/>
      <w:pPr>
        <w:ind w:left="720" w:hanging="360"/>
      </w:pPr>
    </w:lvl>
    <w:lvl w:ilvl="1" w:tplc="79982202" w:tentative="1">
      <w:start w:val="1"/>
      <w:numFmt w:val="lowerLetter"/>
      <w:lvlText w:val="%2."/>
      <w:lvlJc w:val="left"/>
      <w:pPr>
        <w:ind w:left="1440" w:hanging="360"/>
      </w:pPr>
    </w:lvl>
    <w:lvl w:ilvl="2" w:tplc="79982202" w:tentative="1">
      <w:start w:val="1"/>
      <w:numFmt w:val="lowerRoman"/>
      <w:lvlText w:val="%3."/>
      <w:lvlJc w:val="right"/>
      <w:pPr>
        <w:ind w:left="2160" w:hanging="180"/>
      </w:pPr>
    </w:lvl>
    <w:lvl w:ilvl="3" w:tplc="79982202" w:tentative="1">
      <w:start w:val="1"/>
      <w:numFmt w:val="decimal"/>
      <w:lvlText w:val="%4."/>
      <w:lvlJc w:val="left"/>
      <w:pPr>
        <w:ind w:left="2880" w:hanging="360"/>
      </w:pPr>
    </w:lvl>
    <w:lvl w:ilvl="4" w:tplc="79982202" w:tentative="1">
      <w:start w:val="1"/>
      <w:numFmt w:val="lowerLetter"/>
      <w:lvlText w:val="%5."/>
      <w:lvlJc w:val="left"/>
      <w:pPr>
        <w:ind w:left="3600" w:hanging="360"/>
      </w:pPr>
    </w:lvl>
    <w:lvl w:ilvl="5" w:tplc="79982202" w:tentative="1">
      <w:start w:val="1"/>
      <w:numFmt w:val="lowerRoman"/>
      <w:lvlText w:val="%6."/>
      <w:lvlJc w:val="right"/>
      <w:pPr>
        <w:ind w:left="4320" w:hanging="180"/>
      </w:pPr>
    </w:lvl>
    <w:lvl w:ilvl="6" w:tplc="79982202" w:tentative="1">
      <w:start w:val="1"/>
      <w:numFmt w:val="decimal"/>
      <w:lvlText w:val="%7."/>
      <w:lvlJc w:val="left"/>
      <w:pPr>
        <w:ind w:left="5040" w:hanging="360"/>
      </w:pPr>
    </w:lvl>
    <w:lvl w:ilvl="7" w:tplc="79982202" w:tentative="1">
      <w:start w:val="1"/>
      <w:numFmt w:val="lowerLetter"/>
      <w:lvlText w:val="%8."/>
      <w:lvlJc w:val="left"/>
      <w:pPr>
        <w:ind w:left="5760" w:hanging="360"/>
      </w:pPr>
    </w:lvl>
    <w:lvl w:ilvl="8" w:tplc="79982202" w:tentative="1">
      <w:start w:val="1"/>
      <w:numFmt w:val="lowerRoman"/>
      <w:lvlText w:val="%9."/>
      <w:lvlJc w:val="right"/>
      <w:pPr>
        <w:ind w:left="6480" w:hanging="180"/>
      </w:pPr>
    </w:lvl>
  </w:abstractNum>
  <w:abstractNum w:abstractNumId="41677166">
    <w:multiLevelType w:val="hybridMultilevel"/>
    <w:lvl w:ilvl="0" w:tplc="83684424">
      <w:start w:val="1"/>
      <w:numFmt w:val="decimal"/>
      <w:lvlText w:val="%1."/>
      <w:lvlJc w:val="left"/>
      <w:pPr>
        <w:ind w:left="720" w:hanging="360"/>
      </w:pPr>
    </w:lvl>
    <w:lvl w:ilvl="1" w:tplc="83684424" w:tentative="1">
      <w:start w:val="1"/>
      <w:numFmt w:val="lowerLetter"/>
      <w:lvlText w:val="%2."/>
      <w:lvlJc w:val="left"/>
      <w:pPr>
        <w:ind w:left="1440" w:hanging="360"/>
      </w:pPr>
    </w:lvl>
    <w:lvl w:ilvl="2" w:tplc="83684424" w:tentative="1">
      <w:start w:val="1"/>
      <w:numFmt w:val="lowerRoman"/>
      <w:lvlText w:val="%3."/>
      <w:lvlJc w:val="right"/>
      <w:pPr>
        <w:ind w:left="2160" w:hanging="180"/>
      </w:pPr>
    </w:lvl>
    <w:lvl w:ilvl="3" w:tplc="83684424" w:tentative="1">
      <w:start w:val="1"/>
      <w:numFmt w:val="decimal"/>
      <w:lvlText w:val="%4."/>
      <w:lvlJc w:val="left"/>
      <w:pPr>
        <w:ind w:left="2880" w:hanging="360"/>
      </w:pPr>
    </w:lvl>
    <w:lvl w:ilvl="4" w:tplc="83684424" w:tentative="1">
      <w:start w:val="1"/>
      <w:numFmt w:val="lowerLetter"/>
      <w:lvlText w:val="%5."/>
      <w:lvlJc w:val="left"/>
      <w:pPr>
        <w:ind w:left="3600" w:hanging="360"/>
      </w:pPr>
    </w:lvl>
    <w:lvl w:ilvl="5" w:tplc="83684424" w:tentative="1">
      <w:start w:val="1"/>
      <w:numFmt w:val="lowerRoman"/>
      <w:lvlText w:val="%6."/>
      <w:lvlJc w:val="right"/>
      <w:pPr>
        <w:ind w:left="4320" w:hanging="180"/>
      </w:pPr>
    </w:lvl>
    <w:lvl w:ilvl="6" w:tplc="83684424" w:tentative="1">
      <w:start w:val="1"/>
      <w:numFmt w:val="decimal"/>
      <w:lvlText w:val="%7."/>
      <w:lvlJc w:val="left"/>
      <w:pPr>
        <w:ind w:left="5040" w:hanging="360"/>
      </w:pPr>
    </w:lvl>
    <w:lvl w:ilvl="7" w:tplc="83684424" w:tentative="1">
      <w:start w:val="1"/>
      <w:numFmt w:val="lowerLetter"/>
      <w:lvlText w:val="%8."/>
      <w:lvlJc w:val="left"/>
      <w:pPr>
        <w:ind w:left="5760" w:hanging="360"/>
      </w:pPr>
    </w:lvl>
    <w:lvl w:ilvl="8" w:tplc="83684424" w:tentative="1">
      <w:start w:val="1"/>
      <w:numFmt w:val="lowerRoman"/>
      <w:lvlText w:val="%9."/>
      <w:lvlJc w:val="right"/>
      <w:pPr>
        <w:ind w:left="6480" w:hanging="180"/>
      </w:pPr>
    </w:lvl>
  </w:abstractNum>
  <w:abstractNum w:abstractNumId="41677165">
    <w:multiLevelType w:val="hybridMultilevel"/>
    <w:lvl w:ilvl="0" w:tplc="29118588">
      <w:start w:val="1"/>
      <w:numFmt w:val="decimal"/>
      <w:lvlText w:val="%1."/>
      <w:lvlJc w:val="left"/>
      <w:pPr>
        <w:ind w:left="720" w:hanging="360"/>
      </w:pPr>
    </w:lvl>
    <w:lvl w:ilvl="1" w:tplc="29118588" w:tentative="1">
      <w:start w:val="1"/>
      <w:numFmt w:val="lowerLetter"/>
      <w:lvlText w:val="%2."/>
      <w:lvlJc w:val="left"/>
      <w:pPr>
        <w:ind w:left="1440" w:hanging="360"/>
      </w:pPr>
    </w:lvl>
    <w:lvl w:ilvl="2" w:tplc="29118588" w:tentative="1">
      <w:start w:val="1"/>
      <w:numFmt w:val="lowerRoman"/>
      <w:lvlText w:val="%3."/>
      <w:lvlJc w:val="right"/>
      <w:pPr>
        <w:ind w:left="2160" w:hanging="180"/>
      </w:pPr>
    </w:lvl>
    <w:lvl w:ilvl="3" w:tplc="29118588" w:tentative="1">
      <w:start w:val="1"/>
      <w:numFmt w:val="decimal"/>
      <w:lvlText w:val="%4."/>
      <w:lvlJc w:val="left"/>
      <w:pPr>
        <w:ind w:left="2880" w:hanging="360"/>
      </w:pPr>
    </w:lvl>
    <w:lvl w:ilvl="4" w:tplc="29118588" w:tentative="1">
      <w:start w:val="1"/>
      <w:numFmt w:val="lowerLetter"/>
      <w:lvlText w:val="%5."/>
      <w:lvlJc w:val="left"/>
      <w:pPr>
        <w:ind w:left="3600" w:hanging="360"/>
      </w:pPr>
    </w:lvl>
    <w:lvl w:ilvl="5" w:tplc="29118588" w:tentative="1">
      <w:start w:val="1"/>
      <w:numFmt w:val="lowerRoman"/>
      <w:lvlText w:val="%6."/>
      <w:lvlJc w:val="right"/>
      <w:pPr>
        <w:ind w:left="4320" w:hanging="180"/>
      </w:pPr>
    </w:lvl>
    <w:lvl w:ilvl="6" w:tplc="29118588" w:tentative="1">
      <w:start w:val="1"/>
      <w:numFmt w:val="decimal"/>
      <w:lvlText w:val="%7."/>
      <w:lvlJc w:val="left"/>
      <w:pPr>
        <w:ind w:left="5040" w:hanging="360"/>
      </w:pPr>
    </w:lvl>
    <w:lvl w:ilvl="7" w:tplc="29118588" w:tentative="1">
      <w:start w:val="1"/>
      <w:numFmt w:val="lowerLetter"/>
      <w:lvlText w:val="%8."/>
      <w:lvlJc w:val="left"/>
      <w:pPr>
        <w:ind w:left="5760" w:hanging="360"/>
      </w:pPr>
    </w:lvl>
    <w:lvl w:ilvl="8" w:tplc="29118588" w:tentative="1">
      <w:start w:val="1"/>
      <w:numFmt w:val="lowerRoman"/>
      <w:lvlText w:val="%9."/>
      <w:lvlJc w:val="right"/>
      <w:pPr>
        <w:ind w:left="6480" w:hanging="180"/>
      </w:pPr>
    </w:lvl>
  </w:abstractNum>
  <w:abstractNum w:abstractNumId="41677164">
    <w:multiLevelType w:val="hybridMultilevel"/>
    <w:lvl w:ilvl="0" w:tplc="77671032">
      <w:start w:val="1"/>
      <w:numFmt w:val="decimal"/>
      <w:lvlText w:val="%1."/>
      <w:lvlJc w:val="left"/>
      <w:pPr>
        <w:ind w:left="720" w:hanging="360"/>
      </w:pPr>
    </w:lvl>
    <w:lvl w:ilvl="1" w:tplc="77671032" w:tentative="1">
      <w:start w:val="1"/>
      <w:numFmt w:val="lowerLetter"/>
      <w:lvlText w:val="%2."/>
      <w:lvlJc w:val="left"/>
      <w:pPr>
        <w:ind w:left="1440" w:hanging="360"/>
      </w:pPr>
    </w:lvl>
    <w:lvl w:ilvl="2" w:tplc="77671032" w:tentative="1">
      <w:start w:val="1"/>
      <w:numFmt w:val="lowerRoman"/>
      <w:lvlText w:val="%3."/>
      <w:lvlJc w:val="right"/>
      <w:pPr>
        <w:ind w:left="2160" w:hanging="180"/>
      </w:pPr>
    </w:lvl>
    <w:lvl w:ilvl="3" w:tplc="77671032" w:tentative="1">
      <w:start w:val="1"/>
      <w:numFmt w:val="decimal"/>
      <w:lvlText w:val="%4."/>
      <w:lvlJc w:val="left"/>
      <w:pPr>
        <w:ind w:left="2880" w:hanging="360"/>
      </w:pPr>
    </w:lvl>
    <w:lvl w:ilvl="4" w:tplc="77671032" w:tentative="1">
      <w:start w:val="1"/>
      <w:numFmt w:val="lowerLetter"/>
      <w:lvlText w:val="%5."/>
      <w:lvlJc w:val="left"/>
      <w:pPr>
        <w:ind w:left="3600" w:hanging="360"/>
      </w:pPr>
    </w:lvl>
    <w:lvl w:ilvl="5" w:tplc="77671032" w:tentative="1">
      <w:start w:val="1"/>
      <w:numFmt w:val="lowerRoman"/>
      <w:lvlText w:val="%6."/>
      <w:lvlJc w:val="right"/>
      <w:pPr>
        <w:ind w:left="4320" w:hanging="180"/>
      </w:pPr>
    </w:lvl>
    <w:lvl w:ilvl="6" w:tplc="77671032" w:tentative="1">
      <w:start w:val="1"/>
      <w:numFmt w:val="decimal"/>
      <w:lvlText w:val="%7."/>
      <w:lvlJc w:val="left"/>
      <w:pPr>
        <w:ind w:left="5040" w:hanging="360"/>
      </w:pPr>
    </w:lvl>
    <w:lvl w:ilvl="7" w:tplc="77671032" w:tentative="1">
      <w:start w:val="1"/>
      <w:numFmt w:val="lowerLetter"/>
      <w:lvlText w:val="%8."/>
      <w:lvlJc w:val="left"/>
      <w:pPr>
        <w:ind w:left="5760" w:hanging="360"/>
      </w:pPr>
    </w:lvl>
    <w:lvl w:ilvl="8" w:tplc="77671032" w:tentative="1">
      <w:start w:val="1"/>
      <w:numFmt w:val="lowerRoman"/>
      <w:lvlText w:val="%9."/>
      <w:lvlJc w:val="right"/>
      <w:pPr>
        <w:ind w:left="6480" w:hanging="180"/>
      </w:pPr>
    </w:lvl>
  </w:abstractNum>
  <w:abstractNum w:abstractNumId="41677163">
    <w:multiLevelType w:val="hybridMultilevel"/>
    <w:lvl w:ilvl="0" w:tplc="69536171">
      <w:start w:val="1"/>
      <w:numFmt w:val="decimal"/>
      <w:lvlText w:val="%1."/>
      <w:lvlJc w:val="left"/>
      <w:pPr>
        <w:ind w:left="720" w:hanging="360"/>
      </w:pPr>
    </w:lvl>
    <w:lvl w:ilvl="1" w:tplc="69536171" w:tentative="1">
      <w:start w:val="1"/>
      <w:numFmt w:val="lowerLetter"/>
      <w:lvlText w:val="%2."/>
      <w:lvlJc w:val="left"/>
      <w:pPr>
        <w:ind w:left="1440" w:hanging="360"/>
      </w:pPr>
    </w:lvl>
    <w:lvl w:ilvl="2" w:tplc="69536171" w:tentative="1">
      <w:start w:val="1"/>
      <w:numFmt w:val="lowerRoman"/>
      <w:lvlText w:val="%3."/>
      <w:lvlJc w:val="right"/>
      <w:pPr>
        <w:ind w:left="2160" w:hanging="180"/>
      </w:pPr>
    </w:lvl>
    <w:lvl w:ilvl="3" w:tplc="69536171" w:tentative="1">
      <w:start w:val="1"/>
      <w:numFmt w:val="decimal"/>
      <w:lvlText w:val="%4."/>
      <w:lvlJc w:val="left"/>
      <w:pPr>
        <w:ind w:left="2880" w:hanging="360"/>
      </w:pPr>
    </w:lvl>
    <w:lvl w:ilvl="4" w:tplc="69536171" w:tentative="1">
      <w:start w:val="1"/>
      <w:numFmt w:val="lowerLetter"/>
      <w:lvlText w:val="%5."/>
      <w:lvlJc w:val="left"/>
      <w:pPr>
        <w:ind w:left="3600" w:hanging="360"/>
      </w:pPr>
    </w:lvl>
    <w:lvl w:ilvl="5" w:tplc="69536171" w:tentative="1">
      <w:start w:val="1"/>
      <w:numFmt w:val="lowerRoman"/>
      <w:lvlText w:val="%6."/>
      <w:lvlJc w:val="right"/>
      <w:pPr>
        <w:ind w:left="4320" w:hanging="180"/>
      </w:pPr>
    </w:lvl>
    <w:lvl w:ilvl="6" w:tplc="69536171" w:tentative="1">
      <w:start w:val="1"/>
      <w:numFmt w:val="decimal"/>
      <w:lvlText w:val="%7."/>
      <w:lvlJc w:val="left"/>
      <w:pPr>
        <w:ind w:left="5040" w:hanging="360"/>
      </w:pPr>
    </w:lvl>
    <w:lvl w:ilvl="7" w:tplc="69536171" w:tentative="1">
      <w:start w:val="1"/>
      <w:numFmt w:val="lowerLetter"/>
      <w:lvlText w:val="%8."/>
      <w:lvlJc w:val="left"/>
      <w:pPr>
        <w:ind w:left="5760" w:hanging="360"/>
      </w:pPr>
    </w:lvl>
    <w:lvl w:ilvl="8" w:tplc="69536171" w:tentative="1">
      <w:start w:val="1"/>
      <w:numFmt w:val="lowerRoman"/>
      <w:lvlText w:val="%9."/>
      <w:lvlJc w:val="right"/>
      <w:pPr>
        <w:ind w:left="6480" w:hanging="180"/>
      </w:pPr>
    </w:lvl>
  </w:abstractNum>
  <w:abstractNum w:abstractNumId="41677162">
    <w:multiLevelType w:val="hybridMultilevel"/>
    <w:lvl w:ilvl="0" w:tplc="91009517">
      <w:start w:val="1"/>
      <w:numFmt w:val="decimal"/>
      <w:lvlText w:val="%1."/>
      <w:lvlJc w:val="left"/>
      <w:pPr>
        <w:ind w:left="720" w:hanging="360"/>
      </w:pPr>
    </w:lvl>
    <w:lvl w:ilvl="1" w:tplc="91009517" w:tentative="1">
      <w:start w:val="1"/>
      <w:numFmt w:val="lowerLetter"/>
      <w:lvlText w:val="%2."/>
      <w:lvlJc w:val="left"/>
      <w:pPr>
        <w:ind w:left="1440" w:hanging="360"/>
      </w:pPr>
    </w:lvl>
    <w:lvl w:ilvl="2" w:tplc="91009517" w:tentative="1">
      <w:start w:val="1"/>
      <w:numFmt w:val="lowerRoman"/>
      <w:lvlText w:val="%3."/>
      <w:lvlJc w:val="right"/>
      <w:pPr>
        <w:ind w:left="2160" w:hanging="180"/>
      </w:pPr>
    </w:lvl>
    <w:lvl w:ilvl="3" w:tplc="91009517" w:tentative="1">
      <w:start w:val="1"/>
      <w:numFmt w:val="decimal"/>
      <w:lvlText w:val="%4."/>
      <w:lvlJc w:val="left"/>
      <w:pPr>
        <w:ind w:left="2880" w:hanging="360"/>
      </w:pPr>
    </w:lvl>
    <w:lvl w:ilvl="4" w:tplc="91009517" w:tentative="1">
      <w:start w:val="1"/>
      <w:numFmt w:val="lowerLetter"/>
      <w:lvlText w:val="%5."/>
      <w:lvlJc w:val="left"/>
      <w:pPr>
        <w:ind w:left="3600" w:hanging="360"/>
      </w:pPr>
    </w:lvl>
    <w:lvl w:ilvl="5" w:tplc="91009517" w:tentative="1">
      <w:start w:val="1"/>
      <w:numFmt w:val="lowerRoman"/>
      <w:lvlText w:val="%6."/>
      <w:lvlJc w:val="right"/>
      <w:pPr>
        <w:ind w:left="4320" w:hanging="180"/>
      </w:pPr>
    </w:lvl>
    <w:lvl w:ilvl="6" w:tplc="91009517" w:tentative="1">
      <w:start w:val="1"/>
      <w:numFmt w:val="decimal"/>
      <w:lvlText w:val="%7."/>
      <w:lvlJc w:val="left"/>
      <w:pPr>
        <w:ind w:left="5040" w:hanging="360"/>
      </w:pPr>
    </w:lvl>
    <w:lvl w:ilvl="7" w:tplc="91009517" w:tentative="1">
      <w:start w:val="1"/>
      <w:numFmt w:val="lowerLetter"/>
      <w:lvlText w:val="%8."/>
      <w:lvlJc w:val="left"/>
      <w:pPr>
        <w:ind w:left="5760" w:hanging="360"/>
      </w:pPr>
    </w:lvl>
    <w:lvl w:ilvl="8" w:tplc="91009517" w:tentative="1">
      <w:start w:val="1"/>
      <w:numFmt w:val="lowerRoman"/>
      <w:lvlText w:val="%9."/>
      <w:lvlJc w:val="right"/>
      <w:pPr>
        <w:ind w:left="6480" w:hanging="180"/>
      </w:pPr>
    </w:lvl>
  </w:abstractNum>
  <w:abstractNum w:abstractNumId="41677161">
    <w:multiLevelType w:val="hybridMultilevel"/>
    <w:lvl w:ilvl="0" w:tplc="44623491">
      <w:start w:val="1"/>
      <w:numFmt w:val="decimal"/>
      <w:lvlText w:val="%1."/>
      <w:lvlJc w:val="left"/>
      <w:pPr>
        <w:ind w:left="720" w:hanging="360"/>
      </w:pPr>
    </w:lvl>
    <w:lvl w:ilvl="1" w:tplc="44623491" w:tentative="1">
      <w:start w:val="1"/>
      <w:numFmt w:val="lowerLetter"/>
      <w:lvlText w:val="%2."/>
      <w:lvlJc w:val="left"/>
      <w:pPr>
        <w:ind w:left="1440" w:hanging="360"/>
      </w:pPr>
    </w:lvl>
    <w:lvl w:ilvl="2" w:tplc="44623491" w:tentative="1">
      <w:start w:val="1"/>
      <w:numFmt w:val="lowerRoman"/>
      <w:lvlText w:val="%3."/>
      <w:lvlJc w:val="right"/>
      <w:pPr>
        <w:ind w:left="2160" w:hanging="180"/>
      </w:pPr>
    </w:lvl>
    <w:lvl w:ilvl="3" w:tplc="44623491" w:tentative="1">
      <w:start w:val="1"/>
      <w:numFmt w:val="decimal"/>
      <w:lvlText w:val="%4."/>
      <w:lvlJc w:val="left"/>
      <w:pPr>
        <w:ind w:left="2880" w:hanging="360"/>
      </w:pPr>
    </w:lvl>
    <w:lvl w:ilvl="4" w:tplc="44623491" w:tentative="1">
      <w:start w:val="1"/>
      <w:numFmt w:val="lowerLetter"/>
      <w:lvlText w:val="%5."/>
      <w:lvlJc w:val="left"/>
      <w:pPr>
        <w:ind w:left="3600" w:hanging="360"/>
      </w:pPr>
    </w:lvl>
    <w:lvl w:ilvl="5" w:tplc="44623491" w:tentative="1">
      <w:start w:val="1"/>
      <w:numFmt w:val="lowerRoman"/>
      <w:lvlText w:val="%6."/>
      <w:lvlJc w:val="right"/>
      <w:pPr>
        <w:ind w:left="4320" w:hanging="180"/>
      </w:pPr>
    </w:lvl>
    <w:lvl w:ilvl="6" w:tplc="44623491" w:tentative="1">
      <w:start w:val="1"/>
      <w:numFmt w:val="decimal"/>
      <w:lvlText w:val="%7."/>
      <w:lvlJc w:val="left"/>
      <w:pPr>
        <w:ind w:left="5040" w:hanging="360"/>
      </w:pPr>
    </w:lvl>
    <w:lvl w:ilvl="7" w:tplc="44623491" w:tentative="1">
      <w:start w:val="1"/>
      <w:numFmt w:val="lowerLetter"/>
      <w:lvlText w:val="%8."/>
      <w:lvlJc w:val="left"/>
      <w:pPr>
        <w:ind w:left="5760" w:hanging="360"/>
      </w:pPr>
    </w:lvl>
    <w:lvl w:ilvl="8" w:tplc="44623491" w:tentative="1">
      <w:start w:val="1"/>
      <w:numFmt w:val="lowerRoman"/>
      <w:lvlText w:val="%9."/>
      <w:lvlJc w:val="right"/>
      <w:pPr>
        <w:ind w:left="6480" w:hanging="180"/>
      </w:pPr>
    </w:lvl>
  </w:abstractNum>
  <w:abstractNum w:abstractNumId="41677160">
    <w:multiLevelType w:val="hybridMultilevel"/>
    <w:lvl w:ilvl="0" w:tplc="24311502">
      <w:start w:val="1"/>
      <w:numFmt w:val="decimal"/>
      <w:lvlText w:val="%1."/>
      <w:lvlJc w:val="left"/>
      <w:pPr>
        <w:ind w:left="720" w:hanging="360"/>
      </w:pPr>
    </w:lvl>
    <w:lvl w:ilvl="1" w:tplc="24311502" w:tentative="1">
      <w:start w:val="1"/>
      <w:numFmt w:val="lowerLetter"/>
      <w:lvlText w:val="%2."/>
      <w:lvlJc w:val="left"/>
      <w:pPr>
        <w:ind w:left="1440" w:hanging="360"/>
      </w:pPr>
    </w:lvl>
    <w:lvl w:ilvl="2" w:tplc="24311502" w:tentative="1">
      <w:start w:val="1"/>
      <w:numFmt w:val="lowerRoman"/>
      <w:lvlText w:val="%3."/>
      <w:lvlJc w:val="right"/>
      <w:pPr>
        <w:ind w:left="2160" w:hanging="180"/>
      </w:pPr>
    </w:lvl>
    <w:lvl w:ilvl="3" w:tplc="24311502" w:tentative="1">
      <w:start w:val="1"/>
      <w:numFmt w:val="decimal"/>
      <w:lvlText w:val="%4."/>
      <w:lvlJc w:val="left"/>
      <w:pPr>
        <w:ind w:left="2880" w:hanging="360"/>
      </w:pPr>
    </w:lvl>
    <w:lvl w:ilvl="4" w:tplc="24311502" w:tentative="1">
      <w:start w:val="1"/>
      <w:numFmt w:val="lowerLetter"/>
      <w:lvlText w:val="%5."/>
      <w:lvlJc w:val="left"/>
      <w:pPr>
        <w:ind w:left="3600" w:hanging="360"/>
      </w:pPr>
    </w:lvl>
    <w:lvl w:ilvl="5" w:tplc="24311502" w:tentative="1">
      <w:start w:val="1"/>
      <w:numFmt w:val="lowerRoman"/>
      <w:lvlText w:val="%6."/>
      <w:lvlJc w:val="right"/>
      <w:pPr>
        <w:ind w:left="4320" w:hanging="180"/>
      </w:pPr>
    </w:lvl>
    <w:lvl w:ilvl="6" w:tplc="24311502" w:tentative="1">
      <w:start w:val="1"/>
      <w:numFmt w:val="decimal"/>
      <w:lvlText w:val="%7."/>
      <w:lvlJc w:val="left"/>
      <w:pPr>
        <w:ind w:left="5040" w:hanging="360"/>
      </w:pPr>
    </w:lvl>
    <w:lvl w:ilvl="7" w:tplc="24311502" w:tentative="1">
      <w:start w:val="1"/>
      <w:numFmt w:val="lowerLetter"/>
      <w:lvlText w:val="%8."/>
      <w:lvlJc w:val="left"/>
      <w:pPr>
        <w:ind w:left="5760" w:hanging="360"/>
      </w:pPr>
    </w:lvl>
    <w:lvl w:ilvl="8" w:tplc="24311502" w:tentative="1">
      <w:start w:val="1"/>
      <w:numFmt w:val="lowerRoman"/>
      <w:lvlText w:val="%9."/>
      <w:lvlJc w:val="right"/>
      <w:pPr>
        <w:ind w:left="6480" w:hanging="180"/>
      </w:pPr>
    </w:lvl>
  </w:abstractNum>
  <w:abstractNum w:abstractNumId="41677159">
    <w:multiLevelType w:val="hybridMultilevel"/>
    <w:lvl w:ilvl="0" w:tplc="95762515">
      <w:start w:val="1"/>
      <w:numFmt w:val="decimal"/>
      <w:lvlText w:val="%1."/>
      <w:lvlJc w:val="left"/>
      <w:pPr>
        <w:ind w:left="720" w:hanging="360"/>
      </w:pPr>
    </w:lvl>
    <w:lvl w:ilvl="1" w:tplc="95762515" w:tentative="1">
      <w:start w:val="1"/>
      <w:numFmt w:val="lowerLetter"/>
      <w:lvlText w:val="%2."/>
      <w:lvlJc w:val="left"/>
      <w:pPr>
        <w:ind w:left="1440" w:hanging="360"/>
      </w:pPr>
    </w:lvl>
    <w:lvl w:ilvl="2" w:tplc="95762515" w:tentative="1">
      <w:start w:val="1"/>
      <w:numFmt w:val="lowerRoman"/>
      <w:lvlText w:val="%3."/>
      <w:lvlJc w:val="right"/>
      <w:pPr>
        <w:ind w:left="2160" w:hanging="180"/>
      </w:pPr>
    </w:lvl>
    <w:lvl w:ilvl="3" w:tplc="95762515" w:tentative="1">
      <w:start w:val="1"/>
      <w:numFmt w:val="decimal"/>
      <w:lvlText w:val="%4."/>
      <w:lvlJc w:val="left"/>
      <w:pPr>
        <w:ind w:left="2880" w:hanging="360"/>
      </w:pPr>
    </w:lvl>
    <w:lvl w:ilvl="4" w:tplc="95762515" w:tentative="1">
      <w:start w:val="1"/>
      <w:numFmt w:val="lowerLetter"/>
      <w:lvlText w:val="%5."/>
      <w:lvlJc w:val="left"/>
      <w:pPr>
        <w:ind w:left="3600" w:hanging="360"/>
      </w:pPr>
    </w:lvl>
    <w:lvl w:ilvl="5" w:tplc="95762515" w:tentative="1">
      <w:start w:val="1"/>
      <w:numFmt w:val="lowerRoman"/>
      <w:lvlText w:val="%6."/>
      <w:lvlJc w:val="right"/>
      <w:pPr>
        <w:ind w:left="4320" w:hanging="180"/>
      </w:pPr>
    </w:lvl>
    <w:lvl w:ilvl="6" w:tplc="95762515" w:tentative="1">
      <w:start w:val="1"/>
      <w:numFmt w:val="decimal"/>
      <w:lvlText w:val="%7."/>
      <w:lvlJc w:val="left"/>
      <w:pPr>
        <w:ind w:left="5040" w:hanging="360"/>
      </w:pPr>
    </w:lvl>
    <w:lvl w:ilvl="7" w:tplc="95762515" w:tentative="1">
      <w:start w:val="1"/>
      <w:numFmt w:val="lowerLetter"/>
      <w:lvlText w:val="%8."/>
      <w:lvlJc w:val="left"/>
      <w:pPr>
        <w:ind w:left="5760" w:hanging="360"/>
      </w:pPr>
    </w:lvl>
    <w:lvl w:ilvl="8" w:tplc="95762515" w:tentative="1">
      <w:start w:val="1"/>
      <w:numFmt w:val="lowerRoman"/>
      <w:lvlText w:val="%9."/>
      <w:lvlJc w:val="right"/>
      <w:pPr>
        <w:ind w:left="6480" w:hanging="180"/>
      </w:pPr>
    </w:lvl>
  </w:abstractNum>
  <w:abstractNum w:abstractNumId="41677158">
    <w:multiLevelType w:val="hybridMultilevel"/>
    <w:lvl w:ilvl="0" w:tplc="18965192">
      <w:start w:val="1"/>
      <w:numFmt w:val="decimal"/>
      <w:lvlText w:val="%1."/>
      <w:lvlJc w:val="left"/>
      <w:pPr>
        <w:ind w:left="720" w:hanging="360"/>
      </w:pPr>
    </w:lvl>
    <w:lvl w:ilvl="1" w:tplc="18965192" w:tentative="1">
      <w:start w:val="1"/>
      <w:numFmt w:val="lowerLetter"/>
      <w:lvlText w:val="%2."/>
      <w:lvlJc w:val="left"/>
      <w:pPr>
        <w:ind w:left="1440" w:hanging="360"/>
      </w:pPr>
    </w:lvl>
    <w:lvl w:ilvl="2" w:tplc="18965192" w:tentative="1">
      <w:start w:val="1"/>
      <w:numFmt w:val="lowerRoman"/>
      <w:lvlText w:val="%3."/>
      <w:lvlJc w:val="right"/>
      <w:pPr>
        <w:ind w:left="2160" w:hanging="180"/>
      </w:pPr>
    </w:lvl>
    <w:lvl w:ilvl="3" w:tplc="18965192" w:tentative="1">
      <w:start w:val="1"/>
      <w:numFmt w:val="decimal"/>
      <w:lvlText w:val="%4."/>
      <w:lvlJc w:val="left"/>
      <w:pPr>
        <w:ind w:left="2880" w:hanging="360"/>
      </w:pPr>
    </w:lvl>
    <w:lvl w:ilvl="4" w:tplc="18965192" w:tentative="1">
      <w:start w:val="1"/>
      <w:numFmt w:val="lowerLetter"/>
      <w:lvlText w:val="%5."/>
      <w:lvlJc w:val="left"/>
      <w:pPr>
        <w:ind w:left="3600" w:hanging="360"/>
      </w:pPr>
    </w:lvl>
    <w:lvl w:ilvl="5" w:tplc="18965192" w:tentative="1">
      <w:start w:val="1"/>
      <w:numFmt w:val="lowerRoman"/>
      <w:lvlText w:val="%6."/>
      <w:lvlJc w:val="right"/>
      <w:pPr>
        <w:ind w:left="4320" w:hanging="180"/>
      </w:pPr>
    </w:lvl>
    <w:lvl w:ilvl="6" w:tplc="18965192" w:tentative="1">
      <w:start w:val="1"/>
      <w:numFmt w:val="decimal"/>
      <w:lvlText w:val="%7."/>
      <w:lvlJc w:val="left"/>
      <w:pPr>
        <w:ind w:left="5040" w:hanging="360"/>
      </w:pPr>
    </w:lvl>
    <w:lvl w:ilvl="7" w:tplc="18965192" w:tentative="1">
      <w:start w:val="1"/>
      <w:numFmt w:val="lowerLetter"/>
      <w:lvlText w:val="%8."/>
      <w:lvlJc w:val="left"/>
      <w:pPr>
        <w:ind w:left="5760" w:hanging="360"/>
      </w:pPr>
    </w:lvl>
    <w:lvl w:ilvl="8" w:tplc="18965192" w:tentative="1">
      <w:start w:val="1"/>
      <w:numFmt w:val="lowerRoman"/>
      <w:lvlText w:val="%9."/>
      <w:lvlJc w:val="right"/>
      <w:pPr>
        <w:ind w:left="6480" w:hanging="180"/>
      </w:pPr>
    </w:lvl>
  </w:abstractNum>
  <w:abstractNum w:abstractNumId="41677157">
    <w:multiLevelType w:val="hybridMultilevel"/>
    <w:lvl w:ilvl="0" w:tplc="33710413">
      <w:start w:val="1"/>
      <w:numFmt w:val="decimal"/>
      <w:lvlText w:val="%1."/>
      <w:lvlJc w:val="left"/>
      <w:pPr>
        <w:ind w:left="720" w:hanging="360"/>
      </w:pPr>
    </w:lvl>
    <w:lvl w:ilvl="1" w:tplc="33710413" w:tentative="1">
      <w:start w:val="1"/>
      <w:numFmt w:val="lowerLetter"/>
      <w:lvlText w:val="%2."/>
      <w:lvlJc w:val="left"/>
      <w:pPr>
        <w:ind w:left="1440" w:hanging="360"/>
      </w:pPr>
    </w:lvl>
    <w:lvl w:ilvl="2" w:tplc="33710413" w:tentative="1">
      <w:start w:val="1"/>
      <w:numFmt w:val="lowerRoman"/>
      <w:lvlText w:val="%3."/>
      <w:lvlJc w:val="right"/>
      <w:pPr>
        <w:ind w:left="2160" w:hanging="180"/>
      </w:pPr>
    </w:lvl>
    <w:lvl w:ilvl="3" w:tplc="33710413" w:tentative="1">
      <w:start w:val="1"/>
      <w:numFmt w:val="decimal"/>
      <w:lvlText w:val="%4."/>
      <w:lvlJc w:val="left"/>
      <w:pPr>
        <w:ind w:left="2880" w:hanging="360"/>
      </w:pPr>
    </w:lvl>
    <w:lvl w:ilvl="4" w:tplc="33710413" w:tentative="1">
      <w:start w:val="1"/>
      <w:numFmt w:val="lowerLetter"/>
      <w:lvlText w:val="%5."/>
      <w:lvlJc w:val="left"/>
      <w:pPr>
        <w:ind w:left="3600" w:hanging="360"/>
      </w:pPr>
    </w:lvl>
    <w:lvl w:ilvl="5" w:tplc="33710413" w:tentative="1">
      <w:start w:val="1"/>
      <w:numFmt w:val="lowerRoman"/>
      <w:lvlText w:val="%6."/>
      <w:lvlJc w:val="right"/>
      <w:pPr>
        <w:ind w:left="4320" w:hanging="180"/>
      </w:pPr>
    </w:lvl>
    <w:lvl w:ilvl="6" w:tplc="33710413" w:tentative="1">
      <w:start w:val="1"/>
      <w:numFmt w:val="decimal"/>
      <w:lvlText w:val="%7."/>
      <w:lvlJc w:val="left"/>
      <w:pPr>
        <w:ind w:left="5040" w:hanging="360"/>
      </w:pPr>
    </w:lvl>
    <w:lvl w:ilvl="7" w:tplc="33710413" w:tentative="1">
      <w:start w:val="1"/>
      <w:numFmt w:val="lowerLetter"/>
      <w:lvlText w:val="%8."/>
      <w:lvlJc w:val="left"/>
      <w:pPr>
        <w:ind w:left="5760" w:hanging="360"/>
      </w:pPr>
    </w:lvl>
    <w:lvl w:ilvl="8" w:tplc="33710413" w:tentative="1">
      <w:start w:val="1"/>
      <w:numFmt w:val="lowerRoman"/>
      <w:lvlText w:val="%9."/>
      <w:lvlJc w:val="right"/>
      <w:pPr>
        <w:ind w:left="6480" w:hanging="180"/>
      </w:pPr>
    </w:lvl>
  </w:abstractNum>
  <w:abstractNum w:abstractNumId="41677156">
    <w:multiLevelType w:val="hybridMultilevel"/>
    <w:lvl w:ilvl="0" w:tplc="55399969">
      <w:start w:val="1"/>
      <w:numFmt w:val="decimal"/>
      <w:lvlText w:val="%1."/>
      <w:lvlJc w:val="left"/>
      <w:pPr>
        <w:ind w:left="720" w:hanging="360"/>
      </w:pPr>
    </w:lvl>
    <w:lvl w:ilvl="1" w:tplc="55399969" w:tentative="1">
      <w:start w:val="1"/>
      <w:numFmt w:val="lowerLetter"/>
      <w:lvlText w:val="%2."/>
      <w:lvlJc w:val="left"/>
      <w:pPr>
        <w:ind w:left="1440" w:hanging="360"/>
      </w:pPr>
    </w:lvl>
    <w:lvl w:ilvl="2" w:tplc="55399969" w:tentative="1">
      <w:start w:val="1"/>
      <w:numFmt w:val="lowerRoman"/>
      <w:lvlText w:val="%3."/>
      <w:lvlJc w:val="right"/>
      <w:pPr>
        <w:ind w:left="2160" w:hanging="180"/>
      </w:pPr>
    </w:lvl>
    <w:lvl w:ilvl="3" w:tplc="55399969" w:tentative="1">
      <w:start w:val="1"/>
      <w:numFmt w:val="decimal"/>
      <w:lvlText w:val="%4."/>
      <w:lvlJc w:val="left"/>
      <w:pPr>
        <w:ind w:left="2880" w:hanging="360"/>
      </w:pPr>
    </w:lvl>
    <w:lvl w:ilvl="4" w:tplc="55399969" w:tentative="1">
      <w:start w:val="1"/>
      <w:numFmt w:val="lowerLetter"/>
      <w:lvlText w:val="%5."/>
      <w:lvlJc w:val="left"/>
      <w:pPr>
        <w:ind w:left="3600" w:hanging="360"/>
      </w:pPr>
    </w:lvl>
    <w:lvl w:ilvl="5" w:tplc="55399969" w:tentative="1">
      <w:start w:val="1"/>
      <w:numFmt w:val="lowerRoman"/>
      <w:lvlText w:val="%6."/>
      <w:lvlJc w:val="right"/>
      <w:pPr>
        <w:ind w:left="4320" w:hanging="180"/>
      </w:pPr>
    </w:lvl>
    <w:lvl w:ilvl="6" w:tplc="55399969" w:tentative="1">
      <w:start w:val="1"/>
      <w:numFmt w:val="decimal"/>
      <w:lvlText w:val="%7."/>
      <w:lvlJc w:val="left"/>
      <w:pPr>
        <w:ind w:left="5040" w:hanging="360"/>
      </w:pPr>
    </w:lvl>
    <w:lvl w:ilvl="7" w:tplc="55399969" w:tentative="1">
      <w:start w:val="1"/>
      <w:numFmt w:val="lowerLetter"/>
      <w:lvlText w:val="%8."/>
      <w:lvlJc w:val="left"/>
      <w:pPr>
        <w:ind w:left="5760" w:hanging="360"/>
      </w:pPr>
    </w:lvl>
    <w:lvl w:ilvl="8" w:tplc="55399969" w:tentative="1">
      <w:start w:val="1"/>
      <w:numFmt w:val="lowerRoman"/>
      <w:lvlText w:val="%9."/>
      <w:lvlJc w:val="right"/>
      <w:pPr>
        <w:ind w:left="6480" w:hanging="180"/>
      </w:pPr>
    </w:lvl>
  </w:abstractNum>
  <w:abstractNum w:abstractNumId="41677155">
    <w:multiLevelType w:val="hybridMultilevel"/>
    <w:lvl w:ilvl="0" w:tplc="22205916">
      <w:start w:val="1"/>
      <w:numFmt w:val="decimal"/>
      <w:lvlText w:val="%1."/>
      <w:lvlJc w:val="left"/>
      <w:pPr>
        <w:ind w:left="720" w:hanging="360"/>
      </w:pPr>
    </w:lvl>
    <w:lvl w:ilvl="1" w:tplc="22205916" w:tentative="1">
      <w:start w:val="1"/>
      <w:numFmt w:val="lowerLetter"/>
      <w:lvlText w:val="%2."/>
      <w:lvlJc w:val="left"/>
      <w:pPr>
        <w:ind w:left="1440" w:hanging="360"/>
      </w:pPr>
    </w:lvl>
    <w:lvl w:ilvl="2" w:tplc="22205916" w:tentative="1">
      <w:start w:val="1"/>
      <w:numFmt w:val="lowerRoman"/>
      <w:lvlText w:val="%3."/>
      <w:lvlJc w:val="right"/>
      <w:pPr>
        <w:ind w:left="2160" w:hanging="180"/>
      </w:pPr>
    </w:lvl>
    <w:lvl w:ilvl="3" w:tplc="22205916" w:tentative="1">
      <w:start w:val="1"/>
      <w:numFmt w:val="decimal"/>
      <w:lvlText w:val="%4."/>
      <w:lvlJc w:val="left"/>
      <w:pPr>
        <w:ind w:left="2880" w:hanging="360"/>
      </w:pPr>
    </w:lvl>
    <w:lvl w:ilvl="4" w:tplc="22205916" w:tentative="1">
      <w:start w:val="1"/>
      <w:numFmt w:val="lowerLetter"/>
      <w:lvlText w:val="%5."/>
      <w:lvlJc w:val="left"/>
      <w:pPr>
        <w:ind w:left="3600" w:hanging="360"/>
      </w:pPr>
    </w:lvl>
    <w:lvl w:ilvl="5" w:tplc="22205916" w:tentative="1">
      <w:start w:val="1"/>
      <w:numFmt w:val="lowerRoman"/>
      <w:lvlText w:val="%6."/>
      <w:lvlJc w:val="right"/>
      <w:pPr>
        <w:ind w:left="4320" w:hanging="180"/>
      </w:pPr>
    </w:lvl>
    <w:lvl w:ilvl="6" w:tplc="22205916" w:tentative="1">
      <w:start w:val="1"/>
      <w:numFmt w:val="decimal"/>
      <w:lvlText w:val="%7."/>
      <w:lvlJc w:val="left"/>
      <w:pPr>
        <w:ind w:left="5040" w:hanging="360"/>
      </w:pPr>
    </w:lvl>
    <w:lvl w:ilvl="7" w:tplc="22205916" w:tentative="1">
      <w:start w:val="1"/>
      <w:numFmt w:val="lowerLetter"/>
      <w:lvlText w:val="%8."/>
      <w:lvlJc w:val="left"/>
      <w:pPr>
        <w:ind w:left="5760" w:hanging="360"/>
      </w:pPr>
    </w:lvl>
    <w:lvl w:ilvl="8" w:tplc="22205916" w:tentative="1">
      <w:start w:val="1"/>
      <w:numFmt w:val="lowerRoman"/>
      <w:lvlText w:val="%9."/>
      <w:lvlJc w:val="right"/>
      <w:pPr>
        <w:ind w:left="6480" w:hanging="180"/>
      </w:pPr>
    </w:lvl>
  </w:abstractNum>
  <w:abstractNum w:abstractNumId="41677154">
    <w:multiLevelType w:val="hybridMultilevel"/>
    <w:lvl w:ilvl="0" w:tplc="70389429">
      <w:start w:val="1"/>
      <w:numFmt w:val="decimal"/>
      <w:lvlText w:val="%1."/>
      <w:lvlJc w:val="left"/>
      <w:pPr>
        <w:ind w:left="720" w:hanging="360"/>
      </w:pPr>
    </w:lvl>
    <w:lvl w:ilvl="1" w:tplc="70389429" w:tentative="1">
      <w:start w:val="1"/>
      <w:numFmt w:val="lowerLetter"/>
      <w:lvlText w:val="%2."/>
      <w:lvlJc w:val="left"/>
      <w:pPr>
        <w:ind w:left="1440" w:hanging="360"/>
      </w:pPr>
    </w:lvl>
    <w:lvl w:ilvl="2" w:tplc="70389429" w:tentative="1">
      <w:start w:val="1"/>
      <w:numFmt w:val="lowerRoman"/>
      <w:lvlText w:val="%3."/>
      <w:lvlJc w:val="right"/>
      <w:pPr>
        <w:ind w:left="2160" w:hanging="180"/>
      </w:pPr>
    </w:lvl>
    <w:lvl w:ilvl="3" w:tplc="70389429" w:tentative="1">
      <w:start w:val="1"/>
      <w:numFmt w:val="decimal"/>
      <w:lvlText w:val="%4."/>
      <w:lvlJc w:val="left"/>
      <w:pPr>
        <w:ind w:left="2880" w:hanging="360"/>
      </w:pPr>
    </w:lvl>
    <w:lvl w:ilvl="4" w:tplc="70389429" w:tentative="1">
      <w:start w:val="1"/>
      <w:numFmt w:val="lowerLetter"/>
      <w:lvlText w:val="%5."/>
      <w:lvlJc w:val="left"/>
      <w:pPr>
        <w:ind w:left="3600" w:hanging="360"/>
      </w:pPr>
    </w:lvl>
    <w:lvl w:ilvl="5" w:tplc="70389429" w:tentative="1">
      <w:start w:val="1"/>
      <w:numFmt w:val="lowerRoman"/>
      <w:lvlText w:val="%6."/>
      <w:lvlJc w:val="right"/>
      <w:pPr>
        <w:ind w:left="4320" w:hanging="180"/>
      </w:pPr>
    </w:lvl>
    <w:lvl w:ilvl="6" w:tplc="70389429" w:tentative="1">
      <w:start w:val="1"/>
      <w:numFmt w:val="decimal"/>
      <w:lvlText w:val="%7."/>
      <w:lvlJc w:val="left"/>
      <w:pPr>
        <w:ind w:left="5040" w:hanging="360"/>
      </w:pPr>
    </w:lvl>
    <w:lvl w:ilvl="7" w:tplc="70389429" w:tentative="1">
      <w:start w:val="1"/>
      <w:numFmt w:val="lowerLetter"/>
      <w:lvlText w:val="%8."/>
      <w:lvlJc w:val="left"/>
      <w:pPr>
        <w:ind w:left="5760" w:hanging="360"/>
      </w:pPr>
    </w:lvl>
    <w:lvl w:ilvl="8" w:tplc="70389429" w:tentative="1">
      <w:start w:val="1"/>
      <w:numFmt w:val="lowerRoman"/>
      <w:lvlText w:val="%9."/>
      <w:lvlJc w:val="right"/>
      <w:pPr>
        <w:ind w:left="6480" w:hanging="180"/>
      </w:pPr>
    </w:lvl>
  </w:abstractNum>
  <w:abstractNum w:abstractNumId="41677153">
    <w:multiLevelType w:val="hybridMultilevel"/>
    <w:lvl w:ilvl="0" w:tplc="51046630">
      <w:start w:val="1"/>
      <w:numFmt w:val="decimal"/>
      <w:lvlText w:val="%1."/>
      <w:lvlJc w:val="left"/>
      <w:pPr>
        <w:ind w:left="720" w:hanging="360"/>
      </w:pPr>
    </w:lvl>
    <w:lvl w:ilvl="1" w:tplc="51046630" w:tentative="1">
      <w:start w:val="1"/>
      <w:numFmt w:val="lowerLetter"/>
      <w:lvlText w:val="%2."/>
      <w:lvlJc w:val="left"/>
      <w:pPr>
        <w:ind w:left="1440" w:hanging="360"/>
      </w:pPr>
    </w:lvl>
    <w:lvl w:ilvl="2" w:tplc="51046630" w:tentative="1">
      <w:start w:val="1"/>
      <w:numFmt w:val="lowerRoman"/>
      <w:lvlText w:val="%3."/>
      <w:lvlJc w:val="right"/>
      <w:pPr>
        <w:ind w:left="2160" w:hanging="180"/>
      </w:pPr>
    </w:lvl>
    <w:lvl w:ilvl="3" w:tplc="51046630" w:tentative="1">
      <w:start w:val="1"/>
      <w:numFmt w:val="decimal"/>
      <w:lvlText w:val="%4."/>
      <w:lvlJc w:val="left"/>
      <w:pPr>
        <w:ind w:left="2880" w:hanging="360"/>
      </w:pPr>
    </w:lvl>
    <w:lvl w:ilvl="4" w:tplc="51046630" w:tentative="1">
      <w:start w:val="1"/>
      <w:numFmt w:val="lowerLetter"/>
      <w:lvlText w:val="%5."/>
      <w:lvlJc w:val="left"/>
      <w:pPr>
        <w:ind w:left="3600" w:hanging="360"/>
      </w:pPr>
    </w:lvl>
    <w:lvl w:ilvl="5" w:tplc="51046630" w:tentative="1">
      <w:start w:val="1"/>
      <w:numFmt w:val="lowerRoman"/>
      <w:lvlText w:val="%6."/>
      <w:lvlJc w:val="right"/>
      <w:pPr>
        <w:ind w:left="4320" w:hanging="180"/>
      </w:pPr>
    </w:lvl>
    <w:lvl w:ilvl="6" w:tplc="51046630" w:tentative="1">
      <w:start w:val="1"/>
      <w:numFmt w:val="decimal"/>
      <w:lvlText w:val="%7."/>
      <w:lvlJc w:val="left"/>
      <w:pPr>
        <w:ind w:left="5040" w:hanging="360"/>
      </w:pPr>
    </w:lvl>
    <w:lvl w:ilvl="7" w:tplc="51046630" w:tentative="1">
      <w:start w:val="1"/>
      <w:numFmt w:val="lowerLetter"/>
      <w:lvlText w:val="%8."/>
      <w:lvlJc w:val="left"/>
      <w:pPr>
        <w:ind w:left="5760" w:hanging="360"/>
      </w:pPr>
    </w:lvl>
    <w:lvl w:ilvl="8" w:tplc="51046630" w:tentative="1">
      <w:start w:val="1"/>
      <w:numFmt w:val="lowerRoman"/>
      <w:lvlText w:val="%9."/>
      <w:lvlJc w:val="right"/>
      <w:pPr>
        <w:ind w:left="6480" w:hanging="180"/>
      </w:pPr>
    </w:lvl>
  </w:abstractNum>
  <w:abstractNum w:abstractNumId="41677152">
    <w:multiLevelType w:val="hybridMultilevel"/>
    <w:lvl w:ilvl="0" w:tplc="88212027">
      <w:start w:val="1"/>
      <w:numFmt w:val="decimal"/>
      <w:lvlText w:val="%1."/>
      <w:lvlJc w:val="left"/>
      <w:pPr>
        <w:ind w:left="720" w:hanging="360"/>
      </w:pPr>
    </w:lvl>
    <w:lvl w:ilvl="1" w:tplc="88212027" w:tentative="1">
      <w:start w:val="1"/>
      <w:numFmt w:val="lowerLetter"/>
      <w:lvlText w:val="%2."/>
      <w:lvlJc w:val="left"/>
      <w:pPr>
        <w:ind w:left="1440" w:hanging="360"/>
      </w:pPr>
    </w:lvl>
    <w:lvl w:ilvl="2" w:tplc="88212027" w:tentative="1">
      <w:start w:val="1"/>
      <w:numFmt w:val="lowerRoman"/>
      <w:lvlText w:val="%3."/>
      <w:lvlJc w:val="right"/>
      <w:pPr>
        <w:ind w:left="2160" w:hanging="180"/>
      </w:pPr>
    </w:lvl>
    <w:lvl w:ilvl="3" w:tplc="88212027" w:tentative="1">
      <w:start w:val="1"/>
      <w:numFmt w:val="decimal"/>
      <w:lvlText w:val="%4."/>
      <w:lvlJc w:val="left"/>
      <w:pPr>
        <w:ind w:left="2880" w:hanging="360"/>
      </w:pPr>
    </w:lvl>
    <w:lvl w:ilvl="4" w:tplc="88212027" w:tentative="1">
      <w:start w:val="1"/>
      <w:numFmt w:val="lowerLetter"/>
      <w:lvlText w:val="%5."/>
      <w:lvlJc w:val="left"/>
      <w:pPr>
        <w:ind w:left="3600" w:hanging="360"/>
      </w:pPr>
    </w:lvl>
    <w:lvl w:ilvl="5" w:tplc="88212027" w:tentative="1">
      <w:start w:val="1"/>
      <w:numFmt w:val="lowerRoman"/>
      <w:lvlText w:val="%6."/>
      <w:lvlJc w:val="right"/>
      <w:pPr>
        <w:ind w:left="4320" w:hanging="180"/>
      </w:pPr>
    </w:lvl>
    <w:lvl w:ilvl="6" w:tplc="88212027" w:tentative="1">
      <w:start w:val="1"/>
      <w:numFmt w:val="decimal"/>
      <w:lvlText w:val="%7."/>
      <w:lvlJc w:val="left"/>
      <w:pPr>
        <w:ind w:left="5040" w:hanging="360"/>
      </w:pPr>
    </w:lvl>
    <w:lvl w:ilvl="7" w:tplc="88212027" w:tentative="1">
      <w:start w:val="1"/>
      <w:numFmt w:val="lowerLetter"/>
      <w:lvlText w:val="%8."/>
      <w:lvlJc w:val="left"/>
      <w:pPr>
        <w:ind w:left="5760" w:hanging="360"/>
      </w:pPr>
    </w:lvl>
    <w:lvl w:ilvl="8" w:tplc="88212027" w:tentative="1">
      <w:start w:val="1"/>
      <w:numFmt w:val="lowerRoman"/>
      <w:lvlText w:val="%9."/>
      <w:lvlJc w:val="right"/>
      <w:pPr>
        <w:ind w:left="6480" w:hanging="180"/>
      </w:pPr>
    </w:lvl>
  </w:abstractNum>
  <w:abstractNum w:abstractNumId="41677151">
    <w:multiLevelType w:val="hybridMultilevel"/>
    <w:lvl w:ilvl="0" w:tplc="70258779">
      <w:start w:val="1"/>
      <w:numFmt w:val="decimal"/>
      <w:lvlText w:val="%1."/>
      <w:lvlJc w:val="left"/>
      <w:pPr>
        <w:ind w:left="720" w:hanging="360"/>
      </w:pPr>
    </w:lvl>
    <w:lvl w:ilvl="1" w:tplc="70258779" w:tentative="1">
      <w:start w:val="1"/>
      <w:numFmt w:val="lowerLetter"/>
      <w:lvlText w:val="%2."/>
      <w:lvlJc w:val="left"/>
      <w:pPr>
        <w:ind w:left="1440" w:hanging="360"/>
      </w:pPr>
    </w:lvl>
    <w:lvl w:ilvl="2" w:tplc="70258779" w:tentative="1">
      <w:start w:val="1"/>
      <w:numFmt w:val="lowerRoman"/>
      <w:lvlText w:val="%3."/>
      <w:lvlJc w:val="right"/>
      <w:pPr>
        <w:ind w:left="2160" w:hanging="180"/>
      </w:pPr>
    </w:lvl>
    <w:lvl w:ilvl="3" w:tplc="70258779" w:tentative="1">
      <w:start w:val="1"/>
      <w:numFmt w:val="decimal"/>
      <w:lvlText w:val="%4."/>
      <w:lvlJc w:val="left"/>
      <w:pPr>
        <w:ind w:left="2880" w:hanging="360"/>
      </w:pPr>
    </w:lvl>
    <w:lvl w:ilvl="4" w:tplc="70258779" w:tentative="1">
      <w:start w:val="1"/>
      <w:numFmt w:val="lowerLetter"/>
      <w:lvlText w:val="%5."/>
      <w:lvlJc w:val="left"/>
      <w:pPr>
        <w:ind w:left="3600" w:hanging="360"/>
      </w:pPr>
    </w:lvl>
    <w:lvl w:ilvl="5" w:tplc="70258779" w:tentative="1">
      <w:start w:val="1"/>
      <w:numFmt w:val="lowerRoman"/>
      <w:lvlText w:val="%6."/>
      <w:lvlJc w:val="right"/>
      <w:pPr>
        <w:ind w:left="4320" w:hanging="180"/>
      </w:pPr>
    </w:lvl>
    <w:lvl w:ilvl="6" w:tplc="70258779" w:tentative="1">
      <w:start w:val="1"/>
      <w:numFmt w:val="decimal"/>
      <w:lvlText w:val="%7."/>
      <w:lvlJc w:val="left"/>
      <w:pPr>
        <w:ind w:left="5040" w:hanging="360"/>
      </w:pPr>
    </w:lvl>
    <w:lvl w:ilvl="7" w:tplc="70258779" w:tentative="1">
      <w:start w:val="1"/>
      <w:numFmt w:val="lowerLetter"/>
      <w:lvlText w:val="%8."/>
      <w:lvlJc w:val="left"/>
      <w:pPr>
        <w:ind w:left="5760" w:hanging="360"/>
      </w:pPr>
    </w:lvl>
    <w:lvl w:ilvl="8" w:tplc="70258779" w:tentative="1">
      <w:start w:val="1"/>
      <w:numFmt w:val="lowerRoman"/>
      <w:lvlText w:val="%9."/>
      <w:lvlJc w:val="right"/>
      <w:pPr>
        <w:ind w:left="6480" w:hanging="180"/>
      </w:pPr>
    </w:lvl>
  </w:abstractNum>
  <w:abstractNum w:abstractNumId="41677150">
    <w:multiLevelType w:val="hybridMultilevel"/>
    <w:lvl w:ilvl="0" w:tplc="68908229">
      <w:start w:val="1"/>
      <w:numFmt w:val="decimal"/>
      <w:lvlText w:val="%1."/>
      <w:lvlJc w:val="left"/>
      <w:pPr>
        <w:ind w:left="720" w:hanging="360"/>
      </w:pPr>
    </w:lvl>
    <w:lvl w:ilvl="1" w:tplc="68908229" w:tentative="1">
      <w:start w:val="1"/>
      <w:numFmt w:val="lowerLetter"/>
      <w:lvlText w:val="%2."/>
      <w:lvlJc w:val="left"/>
      <w:pPr>
        <w:ind w:left="1440" w:hanging="360"/>
      </w:pPr>
    </w:lvl>
    <w:lvl w:ilvl="2" w:tplc="68908229" w:tentative="1">
      <w:start w:val="1"/>
      <w:numFmt w:val="lowerRoman"/>
      <w:lvlText w:val="%3."/>
      <w:lvlJc w:val="right"/>
      <w:pPr>
        <w:ind w:left="2160" w:hanging="180"/>
      </w:pPr>
    </w:lvl>
    <w:lvl w:ilvl="3" w:tplc="68908229" w:tentative="1">
      <w:start w:val="1"/>
      <w:numFmt w:val="decimal"/>
      <w:lvlText w:val="%4."/>
      <w:lvlJc w:val="left"/>
      <w:pPr>
        <w:ind w:left="2880" w:hanging="360"/>
      </w:pPr>
    </w:lvl>
    <w:lvl w:ilvl="4" w:tplc="68908229" w:tentative="1">
      <w:start w:val="1"/>
      <w:numFmt w:val="lowerLetter"/>
      <w:lvlText w:val="%5."/>
      <w:lvlJc w:val="left"/>
      <w:pPr>
        <w:ind w:left="3600" w:hanging="360"/>
      </w:pPr>
    </w:lvl>
    <w:lvl w:ilvl="5" w:tplc="68908229" w:tentative="1">
      <w:start w:val="1"/>
      <w:numFmt w:val="lowerRoman"/>
      <w:lvlText w:val="%6."/>
      <w:lvlJc w:val="right"/>
      <w:pPr>
        <w:ind w:left="4320" w:hanging="180"/>
      </w:pPr>
    </w:lvl>
    <w:lvl w:ilvl="6" w:tplc="68908229" w:tentative="1">
      <w:start w:val="1"/>
      <w:numFmt w:val="decimal"/>
      <w:lvlText w:val="%7."/>
      <w:lvlJc w:val="left"/>
      <w:pPr>
        <w:ind w:left="5040" w:hanging="360"/>
      </w:pPr>
    </w:lvl>
    <w:lvl w:ilvl="7" w:tplc="68908229" w:tentative="1">
      <w:start w:val="1"/>
      <w:numFmt w:val="lowerLetter"/>
      <w:lvlText w:val="%8."/>
      <w:lvlJc w:val="left"/>
      <w:pPr>
        <w:ind w:left="5760" w:hanging="360"/>
      </w:pPr>
    </w:lvl>
    <w:lvl w:ilvl="8" w:tplc="68908229" w:tentative="1">
      <w:start w:val="1"/>
      <w:numFmt w:val="lowerRoman"/>
      <w:lvlText w:val="%9."/>
      <w:lvlJc w:val="right"/>
      <w:pPr>
        <w:ind w:left="6480" w:hanging="180"/>
      </w:pPr>
    </w:lvl>
  </w:abstractNum>
  <w:abstractNum w:abstractNumId="41677149">
    <w:multiLevelType w:val="hybridMultilevel"/>
    <w:lvl w:ilvl="0" w:tplc="58036903">
      <w:start w:val="1"/>
      <w:numFmt w:val="decimal"/>
      <w:lvlText w:val="%1."/>
      <w:lvlJc w:val="left"/>
      <w:pPr>
        <w:ind w:left="720" w:hanging="360"/>
      </w:pPr>
    </w:lvl>
    <w:lvl w:ilvl="1" w:tplc="58036903" w:tentative="1">
      <w:start w:val="1"/>
      <w:numFmt w:val="lowerLetter"/>
      <w:lvlText w:val="%2."/>
      <w:lvlJc w:val="left"/>
      <w:pPr>
        <w:ind w:left="1440" w:hanging="360"/>
      </w:pPr>
    </w:lvl>
    <w:lvl w:ilvl="2" w:tplc="58036903" w:tentative="1">
      <w:start w:val="1"/>
      <w:numFmt w:val="lowerRoman"/>
      <w:lvlText w:val="%3."/>
      <w:lvlJc w:val="right"/>
      <w:pPr>
        <w:ind w:left="2160" w:hanging="180"/>
      </w:pPr>
    </w:lvl>
    <w:lvl w:ilvl="3" w:tplc="58036903" w:tentative="1">
      <w:start w:val="1"/>
      <w:numFmt w:val="decimal"/>
      <w:lvlText w:val="%4."/>
      <w:lvlJc w:val="left"/>
      <w:pPr>
        <w:ind w:left="2880" w:hanging="360"/>
      </w:pPr>
    </w:lvl>
    <w:lvl w:ilvl="4" w:tplc="58036903" w:tentative="1">
      <w:start w:val="1"/>
      <w:numFmt w:val="lowerLetter"/>
      <w:lvlText w:val="%5."/>
      <w:lvlJc w:val="left"/>
      <w:pPr>
        <w:ind w:left="3600" w:hanging="360"/>
      </w:pPr>
    </w:lvl>
    <w:lvl w:ilvl="5" w:tplc="58036903" w:tentative="1">
      <w:start w:val="1"/>
      <w:numFmt w:val="lowerRoman"/>
      <w:lvlText w:val="%6."/>
      <w:lvlJc w:val="right"/>
      <w:pPr>
        <w:ind w:left="4320" w:hanging="180"/>
      </w:pPr>
    </w:lvl>
    <w:lvl w:ilvl="6" w:tplc="58036903" w:tentative="1">
      <w:start w:val="1"/>
      <w:numFmt w:val="decimal"/>
      <w:lvlText w:val="%7."/>
      <w:lvlJc w:val="left"/>
      <w:pPr>
        <w:ind w:left="5040" w:hanging="360"/>
      </w:pPr>
    </w:lvl>
    <w:lvl w:ilvl="7" w:tplc="58036903" w:tentative="1">
      <w:start w:val="1"/>
      <w:numFmt w:val="lowerLetter"/>
      <w:lvlText w:val="%8."/>
      <w:lvlJc w:val="left"/>
      <w:pPr>
        <w:ind w:left="5760" w:hanging="360"/>
      </w:pPr>
    </w:lvl>
    <w:lvl w:ilvl="8" w:tplc="58036903" w:tentative="1">
      <w:start w:val="1"/>
      <w:numFmt w:val="lowerRoman"/>
      <w:lvlText w:val="%9."/>
      <w:lvlJc w:val="right"/>
      <w:pPr>
        <w:ind w:left="6480" w:hanging="180"/>
      </w:pPr>
    </w:lvl>
  </w:abstractNum>
  <w:abstractNum w:abstractNumId="41677148">
    <w:multiLevelType w:val="hybridMultilevel"/>
    <w:lvl w:ilvl="0" w:tplc="58617796">
      <w:start w:val="1"/>
      <w:numFmt w:val="decimal"/>
      <w:lvlText w:val="%1."/>
      <w:lvlJc w:val="left"/>
      <w:pPr>
        <w:ind w:left="720" w:hanging="360"/>
      </w:pPr>
    </w:lvl>
    <w:lvl w:ilvl="1" w:tplc="58617796" w:tentative="1">
      <w:start w:val="1"/>
      <w:numFmt w:val="lowerLetter"/>
      <w:lvlText w:val="%2."/>
      <w:lvlJc w:val="left"/>
      <w:pPr>
        <w:ind w:left="1440" w:hanging="360"/>
      </w:pPr>
    </w:lvl>
    <w:lvl w:ilvl="2" w:tplc="58617796" w:tentative="1">
      <w:start w:val="1"/>
      <w:numFmt w:val="lowerRoman"/>
      <w:lvlText w:val="%3."/>
      <w:lvlJc w:val="right"/>
      <w:pPr>
        <w:ind w:left="2160" w:hanging="180"/>
      </w:pPr>
    </w:lvl>
    <w:lvl w:ilvl="3" w:tplc="58617796" w:tentative="1">
      <w:start w:val="1"/>
      <w:numFmt w:val="decimal"/>
      <w:lvlText w:val="%4."/>
      <w:lvlJc w:val="left"/>
      <w:pPr>
        <w:ind w:left="2880" w:hanging="360"/>
      </w:pPr>
    </w:lvl>
    <w:lvl w:ilvl="4" w:tplc="58617796" w:tentative="1">
      <w:start w:val="1"/>
      <w:numFmt w:val="lowerLetter"/>
      <w:lvlText w:val="%5."/>
      <w:lvlJc w:val="left"/>
      <w:pPr>
        <w:ind w:left="3600" w:hanging="360"/>
      </w:pPr>
    </w:lvl>
    <w:lvl w:ilvl="5" w:tplc="58617796" w:tentative="1">
      <w:start w:val="1"/>
      <w:numFmt w:val="lowerRoman"/>
      <w:lvlText w:val="%6."/>
      <w:lvlJc w:val="right"/>
      <w:pPr>
        <w:ind w:left="4320" w:hanging="180"/>
      </w:pPr>
    </w:lvl>
    <w:lvl w:ilvl="6" w:tplc="58617796" w:tentative="1">
      <w:start w:val="1"/>
      <w:numFmt w:val="decimal"/>
      <w:lvlText w:val="%7."/>
      <w:lvlJc w:val="left"/>
      <w:pPr>
        <w:ind w:left="5040" w:hanging="360"/>
      </w:pPr>
    </w:lvl>
    <w:lvl w:ilvl="7" w:tplc="58617796" w:tentative="1">
      <w:start w:val="1"/>
      <w:numFmt w:val="lowerLetter"/>
      <w:lvlText w:val="%8."/>
      <w:lvlJc w:val="left"/>
      <w:pPr>
        <w:ind w:left="5760" w:hanging="360"/>
      </w:pPr>
    </w:lvl>
    <w:lvl w:ilvl="8" w:tplc="58617796" w:tentative="1">
      <w:start w:val="1"/>
      <w:numFmt w:val="lowerRoman"/>
      <w:lvlText w:val="%9."/>
      <w:lvlJc w:val="right"/>
      <w:pPr>
        <w:ind w:left="6480" w:hanging="180"/>
      </w:pPr>
    </w:lvl>
  </w:abstractNum>
  <w:abstractNum w:abstractNumId="41677147">
    <w:multiLevelType w:val="hybridMultilevel"/>
    <w:lvl w:ilvl="0" w:tplc="41266395">
      <w:start w:val="1"/>
      <w:numFmt w:val="decimal"/>
      <w:lvlText w:val="%1."/>
      <w:lvlJc w:val="left"/>
      <w:pPr>
        <w:ind w:left="720" w:hanging="360"/>
      </w:pPr>
    </w:lvl>
    <w:lvl w:ilvl="1" w:tplc="41266395" w:tentative="1">
      <w:start w:val="1"/>
      <w:numFmt w:val="lowerLetter"/>
      <w:lvlText w:val="%2."/>
      <w:lvlJc w:val="left"/>
      <w:pPr>
        <w:ind w:left="1440" w:hanging="360"/>
      </w:pPr>
    </w:lvl>
    <w:lvl w:ilvl="2" w:tplc="41266395" w:tentative="1">
      <w:start w:val="1"/>
      <w:numFmt w:val="lowerRoman"/>
      <w:lvlText w:val="%3."/>
      <w:lvlJc w:val="right"/>
      <w:pPr>
        <w:ind w:left="2160" w:hanging="180"/>
      </w:pPr>
    </w:lvl>
    <w:lvl w:ilvl="3" w:tplc="41266395" w:tentative="1">
      <w:start w:val="1"/>
      <w:numFmt w:val="decimal"/>
      <w:lvlText w:val="%4."/>
      <w:lvlJc w:val="left"/>
      <w:pPr>
        <w:ind w:left="2880" w:hanging="360"/>
      </w:pPr>
    </w:lvl>
    <w:lvl w:ilvl="4" w:tplc="41266395" w:tentative="1">
      <w:start w:val="1"/>
      <w:numFmt w:val="lowerLetter"/>
      <w:lvlText w:val="%5."/>
      <w:lvlJc w:val="left"/>
      <w:pPr>
        <w:ind w:left="3600" w:hanging="360"/>
      </w:pPr>
    </w:lvl>
    <w:lvl w:ilvl="5" w:tplc="41266395" w:tentative="1">
      <w:start w:val="1"/>
      <w:numFmt w:val="lowerRoman"/>
      <w:lvlText w:val="%6."/>
      <w:lvlJc w:val="right"/>
      <w:pPr>
        <w:ind w:left="4320" w:hanging="180"/>
      </w:pPr>
    </w:lvl>
    <w:lvl w:ilvl="6" w:tplc="41266395" w:tentative="1">
      <w:start w:val="1"/>
      <w:numFmt w:val="decimal"/>
      <w:lvlText w:val="%7."/>
      <w:lvlJc w:val="left"/>
      <w:pPr>
        <w:ind w:left="5040" w:hanging="360"/>
      </w:pPr>
    </w:lvl>
    <w:lvl w:ilvl="7" w:tplc="41266395" w:tentative="1">
      <w:start w:val="1"/>
      <w:numFmt w:val="lowerLetter"/>
      <w:lvlText w:val="%8."/>
      <w:lvlJc w:val="left"/>
      <w:pPr>
        <w:ind w:left="5760" w:hanging="360"/>
      </w:pPr>
    </w:lvl>
    <w:lvl w:ilvl="8" w:tplc="41266395" w:tentative="1">
      <w:start w:val="1"/>
      <w:numFmt w:val="lowerRoman"/>
      <w:lvlText w:val="%9."/>
      <w:lvlJc w:val="right"/>
      <w:pPr>
        <w:ind w:left="6480" w:hanging="180"/>
      </w:pPr>
    </w:lvl>
  </w:abstractNum>
  <w:abstractNum w:abstractNumId="41677146">
    <w:multiLevelType w:val="hybridMultilevel"/>
    <w:lvl w:ilvl="0" w:tplc="51840823">
      <w:start w:val="1"/>
      <w:numFmt w:val="decimal"/>
      <w:lvlText w:val="%1."/>
      <w:lvlJc w:val="left"/>
      <w:pPr>
        <w:ind w:left="720" w:hanging="360"/>
      </w:pPr>
    </w:lvl>
    <w:lvl w:ilvl="1" w:tplc="51840823" w:tentative="1">
      <w:start w:val="1"/>
      <w:numFmt w:val="lowerLetter"/>
      <w:lvlText w:val="%2."/>
      <w:lvlJc w:val="left"/>
      <w:pPr>
        <w:ind w:left="1440" w:hanging="360"/>
      </w:pPr>
    </w:lvl>
    <w:lvl w:ilvl="2" w:tplc="51840823" w:tentative="1">
      <w:start w:val="1"/>
      <w:numFmt w:val="lowerRoman"/>
      <w:lvlText w:val="%3."/>
      <w:lvlJc w:val="right"/>
      <w:pPr>
        <w:ind w:left="2160" w:hanging="180"/>
      </w:pPr>
    </w:lvl>
    <w:lvl w:ilvl="3" w:tplc="51840823" w:tentative="1">
      <w:start w:val="1"/>
      <w:numFmt w:val="decimal"/>
      <w:lvlText w:val="%4."/>
      <w:lvlJc w:val="left"/>
      <w:pPr>
        <w:ind w:left="2880" w:hanging="360"/>
      </w:pPr>
    </w:lvl>
    <w:lvl w:ilvl="4" w:tplc="51840823" w:tentative="1">
      <w:start w:val="1"/>
      <w:numFmt w:val="lowerLetter"/>
      <w:lvlText w:val="%5."/>
      <w:lvlJc w:val="left"/>
      <w:pPr>
        <w:ind w:left="3600" w:hanging="360"/>
      </w:pPr>
    </w:lvl>
    <w:lvl w:ilvl="5" w:tplc="51840823" w:tentative="1">
      <w:start w:val="1"/>
      <w:numFmt w:val="lowerRoman"/>
      <w:lvlText w:val="%6."/>
      <w:lvlJc w:val="right"/>
      <w:pPr>
        <w:ind w:left="4320" w:hanging="180"/>
      </w:pPr>
    </w:lvl>
    <w:lvl w:ilvl="6" w:tplc="51840823" w:tentative="1">
      <w:start w:val="1"/>
      <w:numFmt w:val="decimal"/>
      <w:lvlText w:val="%7."/>
      <w:lvlJc w:val="left"/>
      <w:pPr>
        <w:ind w:left="5040" w:hanging="360"/>
      </w:pPr>
    </w:lvl>
    <w:lvl w:ilvl="7" w:tplc="51840823" w:tentative="1">
      <w:start w:val="1"/>
      <w:numFmt w:val="lowerLetter"/>
      <w:lvlText w:val="%8."/>
      <w:lvlJc w:val="left"/>
      <w:pPr>
        <w:ind w:left="5760" w:hanging="360"/>
      </w:pPr>
    </w:lvl>
    <w:lvl w:ilvl="8" w:tplc="51840823" w:tentative="1">
      <w:start w:val="1"/>
      <w:numFmt w:val="lowerRoman"/>
      <w:lvlText w:val="%9."/>
      <w:lvlJc w:val="right"/>
      <w:pPr>
        <w:ind w:left="6480" w:hanging="180"/>
      </w:pPr>
    </w:lvl>
  </w:abstractNum>
  <w:abstractNum w:abstractNumId="41677145">
    <w:multiLevelType w:val="hybridMultilevel"/>
    <w:lvl w:ilvl="0" w:tplc="12593867">
      <w:start w:val="1"/>
      <w:numFmt w:val="decimal"/>
      <w:lvlText w:val="%1."/>
      <w:lvlJc w:val="left"/>
      <w:pPr>
        <w:ind w:left="720" w:hanging="360"/>
      </w:pPr>
    </w:lvl>
    <w:lvl w:ilvl="1" w:tplc="12593867" w:tentative="1">
      <w:start w:val="1"/>
      <w:numFmt w:val="lowerLetter"/>
      <w:lvlText w:val="%2."/>
      <w:lvlJc w:val="left"/>
      <w:pPr>
        <w:ind w:left="1440" w:hanging="360"/>
      </w:pPr>
    </w:lvl>
    <w:lvl w:ilvl="2" w:tplc="12593867" w:tentative="1">
      <w:start w:val="1"/>
      <w:numFmt w:val="lowerRoman"/>
      <w:lvlText w:val="%3."/>
      <w:lvlJc w:val="right"/>
      <w:pPr>
        <w:ind w:left="2160" w:hanging="180"/>
      </w:pPr>
    </w:lvl>
    <w:lvl w:ilvl="3" w:tplc="12593867" w:tentative="1">
      <w:start w:val="1"/>
      <w:numFmt w:val="decimal"/>
      <w:lvlText w:val="%4."/>
      <w:lvlJc w:val="left"/>
      <w:pPr>
        <w:ind w:left="2880" w:hanging="360"/>
      </w:pPr>
    </w:lvl>
    <w:lvl w:ilvl="4" w:tplc="12593867" w:tentative="1">
      <w:start w:val="1"/>
      <w:numFmt w:val="lowerLetter"/>
      <w:lvlText w:val="%5."/>
      <w:lvlJc w:val="left"/>
      <w:pPr>
        <w:ind w:left="3600" w:hanging="360"/>
      </w:pPr>
    </w:lvl>
    <w:lvl w:ilvl="5" w:tplc="12593867" w:tentative="1">
      <w:start w:val="1"/>
      <w:numFmt w:val="lowerRoman"/>
      <w:lvlText w:val="%6."/>
      <w:lvlJc w:val="right"/>
      <w:pPr>
        <w:ind w:left="4320" w:hanging="180"/>
      </w:pPr>
    </w:lvl>
    <w:lvl w:ilvl="6" w:tplc="12593867" w:tentative="1">
      <w:start w:val="1"/>
      <w:numFmt w:val="decimal"/>
      <w:lvlText w:val="%7."/>
      <w:lvlJc w:val="left"/>
      <w:pPr>
        <w:ind w:left="5040" w:hanging="360"/>
      </w:pPr>
    </w:lvl>
    <w:lvl w:ilvl="7" w:tplc="12593867" w:tentative="1">
      <w:start w:val="1"/>
      <w:numFmt w:val="lowerLetter"/>
      <w:lvlText w:val="%8."/>
      <w:lvlJc w:val="left"/>
      <w:pPr>
        <w:ind w:left="5760" w:hanging="360"/>
      </w:pPr>
    </w:lvl>
    <w:lvl w:ilvl="8" w:tplc="12593867" w:tentative="1">
      <w:start w:val="1"/>
      <w:numFmt w:val="lowerRoman"/>
      <w:lvlText w:val="%9."/>
      <w:lvlJc w:val="right"/>
      <w:pPr>
        <w:ind w:left="6480" w:hanging="180"/>
      </w:pPr>
    </w:lvl>
  </w:abstractNum>
  <w:abstractNum w:abstractNumId="41677144">
    <w:multiLevelType w:val="hybridMultilevel"/>
    <w:lvl w:ilvl="0" w:tplc="21343609">
      <w:start w:val="1"/>
      <w:numFmt w:val="decimal"/>
      <w:lvlText w:val="%1."/>
      <w:lvlJc w:val="left"/>
      <w:pPr>
        <w:ind w:left="720" w:hanging="360"/>
      </w:pPr>
    </w:lvl>
    <w:lvl w:ilvl="1" w:tplc="21343609" w:tentative="1">
      <w:start w:val="1"/>
      <w:numFmt w:val="lowerLetter"/>
      <w:lvlText w:val="%2."/>
      <w:lvlJc w:val="left"/>
      <w:pPr>
        <w:ind w:left="1440" w:hanging="360"/>
      </w:pPr>
    </w:lvl>
    <w:lvl w:ilvl="2" w:tplc="21343609" w:tentative="1">
      <w:start w:val="1"/>
      <w:numFmt w:val="lowerRoman"/>
      <w:lvlText w:val="%3."/>
      <w:lvlJc w:val="right"/>
      <w:pPr>
        <w:ind w:left="2160" w:hanging="180"/>
      </w:pPr>
    </w:lvl>
    <w:lvl w:ilvl="3" w:tplc="21343609" w:tentative="1">
      <w:start w:val="1"/>
      <w:numFmt w:val="decimal"/>
      <w:lvlText w:val="%4."/>
      <w:lvlJc w:val="left"/>
      <w:pPr>
        <w:ind w:left="2880" w:hanging="360"/>
      </w:pPr>
    </w:lvl>
    <w:lvl w:ilvl="4" w:tplc="21343609" w:tentative="1">
      <w:start w:val="1"/>
      <w:numFmt w:val="lowerLetter"/>
      <w:lvlText w:val="%5."/>
      <w:lvlJc w:val="left"/>
      <w:pPr>
        <w:ind w:left="3600" w:hanging="360"/>
      </w:pPr>
    </w:lvl>
    <w:lvl w:ilvl="5" w:tplc="21343609" w:tentative="1">
      <w:start w:val="1"/>
      <w:numFmt w:val="lowerRoman"/>
      <w:lvlText w:val="%6."/>
      <w:lvlJc w:val="right"/>
      <w:pPr>
        <w:ind w:left="4320" w:hanging="180"/>
      </w:pPr>
    </w:lvl>
    <w:lvl w:ilvl="6" w:tplc="21343609" w:tentative="1">
      <w:start w:val="1"/>
      <w:numFmt w:val="decimal"/>
      <w:lvlText w:val="%7."/>
      <w:lvlJc w:val="left"/>
      <w:pPr>
        <w:ind w:left="5040" w:hanging="360"/>
      </w:pPr>
    </w:lvl>
    <w:lvl w:ilvl="7" w:tplc="21343609" w:tentative="1">
      <w:start w:val="1"/>
      <w:numFmt w:val="lowerLetter"/>
      <w:lvlText w:val="%8."/>
      <w:lvlJc w:val="left"/>
      <w:pPr>
        <w:ind w:left="5760" w:hanging="360"/>
      </w:pPr>
    </w:lvl>
    <w:lvl w:ilvl="8" w:tplc="21343609" w:tentative="1">
      <w:start w:val="1"/>
      <w:numFmt w:val="lowerRoman"/>
      <w:lvlText w:val="%9."/>
      <w:lvlJc w:val="right"/>
      <w:pPr>
        <w:ind w:left="6480" w:hanging="180"/>
      </w:pPr>
    </w:lvl>
  </w:abstractNum>
  <w:abstractNum w:abstractNumId="41677143">
    <w:multiLevelType w:val="hybridMultilevel"/>
    <w:lvl w:ilvl="0" w:tplc="94828751">
      <w:start w:val="1"/>
      <w:numFmt w:val="decimal"/>
      <w:lvlText w:val="%1."/>
      <w:lvlJc w:val="left"/>
      <w:pPr>
        <w:ind w:left="720" w:hanging="360"/>
      </w:pPr>
    </w:lvl>
    <w:lvl w:ilvl="1" w:tplc="94828751" w:tentative="1">
      <w:start w:val="1"/>
      <w:numFmt w:val="lowerLetter"/>
      <w:lvlText w:val="%2."/>
      <w:lvlJc w:val="left"/>
      <w:pPr>
        <w:ind w:left="1440" w:hanging="360"/>
      </w:pPr>
    </w:lvl>
    <w:lvl w:ilvl="2" w:tplc="94828751" w:tentative="1">
      <w:start w:val="1"/>
      <w:numFmt w:val="lowerRoman"/>
      <w:lvlText w:val="%3."/>
      <w:lvlJc w:val="right"/>
      <w:pPr>
        <w:ind w:left="2160" w:hanging="180"/>
      </w:pPr>
    </w:lvl>
    <w:lvl w:ilvl="3" w:tplc="94828751" w:tentative="1">
      <w:start w:val="1"/>
      <w:numFmt w:val="decimal"/>
      <w:lvlText w:val="%4."/>
      <w:lvlJc w:val="left"/>
      <w:pPr>
        <w:ind w:left="2880" w:hanging="360"/>
      </w:pPr>
    </w:lvl>
    <w:lvl w:ilvl="4" w:tplc="94828751" w:tentative="1">
      <w:start w:val="1"/>
      <w:numFmt w:val="lowerLetter"/>
      <w:lvlText w:val="%5."/>
      <w:lvlJc w:val="left"/>
      <w:pPr>
        <w:ind w:left="3600" w:hanging="360"/>
      </w:pPr>
    </w:lvl>
    <w:lvl w:ilvl="5" w:tplc="94828751" w:tentative="1">
      <w:start w:val="1"/>
      <w:numFmt w:val="lowerRoman"/>
      <w:lvlText w:val="%6."/>
      <w:lvlJc w:val="right"/>
      <w:pPr>
        <w:ind w:left="4320" w:hanging="180"/>
      </w:pPr>
    </w:lvl>
    <w:lvl w:ilvl="6" w:tplc="94828751" w:tentative="1">
      <w:start w:val="1"/>
      <w:numFmt w:val="decimal"/>
      <w:lvlText w:val="%7."/>
      <w:lvlJc w:val="left"/>
      <w:pPr>
        <w:ind w:left="5040" w:hanging="360"/>
      </w:pPr>
    </w:lvl>
    <w:lvl w:ilvl="7" w:tplc="94828751" w:tentative="1">
      <w:start w:val="1"/>
      <w:numFmt w:val="lowerLetter"/>
      <w:lvlText w:val="%8."/>
      <w:lvlJc w:val="left"/>
      <w:pPr>
        <w:ind w:left="5760" w:hanging="360"/>
      </w:pPr>
    </w:lvl>
    <w:lvl w:ilvl="8" w:tplc="94828751" w:tentative="1">
      <w:start w:val="1"/>
      <w:numFmt w:val="lowerRoman"/>
      <w:lvlText w:val="%9."/>
      <w:lvlJc w:val="right"/>
      <w:pPr>
        <w:ind w:left="6480" w:hanging="180"/>
      </w:pPr>
    </w:lvl>
  </w:abstractNum>
  <w:abstractNum w:abstractNumId="41677142">
    <w:multiLevelType w:val="hybridMultilevel"/>
    <w:lvl w:ilvl="0" w:tplc="87668886">
      <w:start w:val="1"/>
      <w:numFmt w:val="decimal"/>
      <w:lvlText w:val="%1."/>
      <w:lvlJc w:val="left"/>
      <w:pPr>
        <w:ind w:left="720" w:hanging="360"/>
      </w:pPr>
    </w:lvl>
    <w:lvl w:ilvl="1" w:tplc="87668886" w:tentative="1">
      <w:start w:val="1"/>
      <w:numFmt w:val="lowerLetter"/>
      <w:lvlText w:val="%2."/>
      <w:lvlJc w:val="left"/>
      <w:pPr>
        <w:ind w:left="1440" w:hanging="360"/>
      </w:pPr>
    </w:lvl>
    <w:lvl w:ilvl="2" w:tplc="87668886" w:tentative="1">
      <w:start w:val="1"/>
      <w:numFmt w:val="lowerRoman"/>
      <w:lvlText w:val="%3."/>
      <w:lvlJc w:val="right"/>
      <w:pPr>
        <w:ind w:left="2160" w:hanging="180"/>
      </w:pPr>
    </w:lvl>
    <w:lvl w:ilvl="3" w:tplc="87668886" w:tentative="1">
      <w:start w:val="1"/>
      <w:numFmt w:val="decimal"/>
      <w:lvlText w:val="%4."/>
      <w:lvlJc w:val="left"/>
      <w:pPr>
        <w:ind w:left="2880" w:hanging="360"/>
      </w:pPr>
    </w:lvl>
    <w:lvl w:ilvl="4" w:tplc="87668886" w:tentative="1">
      <w:start w:val="1"/>
      <w:numFmt w:val="lowerLetter"/>
      <w:lvlText w:val="%5."/>
      <w:lvlJc w:val="left"/>
      <w:pPr>
        <w:ind w:left="3600" w:hanging="360"/>
      </w:pPr>
    </w:lvl>
    <w:lvl w:ilvl="5" w:tplc="87668886" w:tentative="1">
      <w:start w:val="1"/>
      <w:numFmt w:val="lowerRoman"/>
      <w:lvlText w:val="%6."/>
      <w:lvlJc w:val="right"/>
      <w:pPr>
        <w:ind w:left="4320" w:hanging="180"/>
      </w:pPr>
    </w:lvl>
    <w:lvl w:ilvl="6" w:tplc="87668886" w:tentative="1">
      <w:start w:val="1"/>
      <w:numFmt w:val="decimal"/>
      <w:lvlText w:val="%7."/>
      <w:lvlJc w:val="left"/>
      <w:pPr>
        <w:ind w:left="5040" w:hanging="360"/>
      </w:pPr>
    </w:lvl>
    <w:lvl w:ilvl="7" w:tplc="87668886" w:tentative="1">
      <w:start w:val="1"/>
      <w:numFmt w:val="lowerLetter"/>
      <w:lvlText w:val="%8."/>
      <w:lvlJc w:val="left"/>
      <w:pPr>
        <w:ind w:left="5760" w:hanging="360"/>
      </w:pPr>
    </w:lvl>
    <w:lvl w:ilvl="8" w:tplc="87668886" w:tentative="1">
      <w:start w:val="1"/>
      <w:numFmt w:val="lowerRoman"/>
      <w:lvlText w:val="%9."/>
      <w:lvlJc w:val="right"/>
      <w:pPr>
        <w:ind w:left="6480" w:hanging="180"/>
      </w:pPr>
    </w:lvl>
  </w:abstractNum>
  <w:abstractNum w:abstractNumId="41677141">
    <w:multiLevelType w:val="hybridMultilevel"/>
    <w:lvl w:ilvl="0" w:tplc="1072083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41677141">
    <w:abstractNumId w:val="41677141"/>
  </w:num>
  <w:num w:numId="41677142">
    <w:abstractNumId w:val="41677142"/>
  </w:num>
  <w:num w:numId="41677143">
    <w:abstractNumId w:val="41677143"/>
  </w:num>
  <w:num w:numId="41677144">
    <w:abstractNumId w:val="41677144"/>
  </w:num>
  <w:num w:numId="41677145">
    <w:abstractNumId w:val="41677145"/>
  </w:num>
  <w:num w:numId="41677146">
    <w:abstractNumId w:val="41677146"/>
  </w:num>
  <w:num w:numId="41677147">
    <w:abstractNumId w:val="41677147"/>
  </w:num>
  <w:num w:numId="41677148">
    <w:abstractNumId w:val="41677148"/>
  </w:num>
  <w:num w:numId="41677149">
    <w:abstractNumId w:val="41677149"/>
  </w:num>
  <w:num w:numId="41677150">
    <w:abstractNumId w:val="41677150"/>
  </w:num>
  <w:num w:numId="41677151">
    <w:abstractNumId w:val="41677151"/>
  </w:num>
  <w:num w:numId="41677152">
    <w:abstractNumId w:val="41677152"/>
  </w:num>
  <w:num w:numId="41677153">
    <w:abstractNumId w:val="41677153"/>
  </w:num>
  <w:num w:numId="41677154">
    <w:abstractNumId w:val="41677154"/>
  </w:num>
  <w:num w:numId="41677155">
    <w:abstractNumId w:val="41677155"/>
  </w:num>
  <w:num w:numId="41677156">
    <w:abstractNumId w:val="41677156"/>
  </w:num>
  <w:num w:numId="41677157">
    <w:abstractNumId w:val="41677157"/>
  </w:num>
  <w:num w:numId="41677158">
    <w:abstractNumId w:val="41677158"/>
  </w:num>
  <w:num w:numId="41677159">
    <w:abstractNumId w:val="41677159"/>
  </w:num>
  <w:num w:numId="41677160">
    <w:abstractNumId w:val="41677160"/>
  </w:num>
  <w:num w:numId="41677161">
    <w:abstractNumId w:val="41677161"/>
  </w:num>
  <w:num w:numId="41677162">
    <w:abstractNumId w:val="41677162"/>
  </w:num>
  <w:num w:numId="41677163">
    <w:abstractNumId w:val="41677163"/>
  </w:num>
  <w:num w:numId="41677164">
    <w:abstractNumId w:val="41677164"/>
  </w:num>
  <w:num w:numId="41677165">
    <w:abstractNumId w:val="41677165"/>
  </w:num>
  <w:num w:numId="41677166">
    <w:abstractNumId w:val="41677166"/>
  </w:num>
  <w:num w:numId="41677167">
    <w:abstractNumId w:val="41677167"/>
  </w:num>
  <w:num w:numId="41677168">
    <w:abstractNumId w:val="41677168"/>
  </w:num>
  <w:num w:numId="41677169">
    <w:abstractNumId w:val="41677169"/>
  </w:num>
  <w:num w:numId="41677170">
    <w:abstractNumId w:val="41677170"/>
  </w:num>
  <w:num w:numId="41677171">
    <w:abstractNumId w:val="41677171"/>
  </w:num>
  <w:num w:numId="41677172">
    <w:abstractNumId w:val="41677172"/>
  </w:num>
  <w:num w:numId="41677173">
    <w:abstractNumId w:val="41677173"/>
  </w:num>
  <w:num w:numId="41677174">
    <w:abstractNumId w:val="41677174"/>
  </w:num>
  <w:num w:numId="41677175">
    <w:abstractNumId w:val="41677175"/>
  </w:num>
  <w:num w:numId="41677176">
    <w:abstractNumId w:val="41677176"/>
  </w:num>
  <w:num w:numId="41677177">
    <w:abstractNumId w:val="41677177"/>
  </w:num>
  <w:num w:numId="41677178">
    <w:abstractNumId w:val="41677178"/>
  </w:num>
  <w:num w:numId="41677179">
    <w:abstractNumId w:val="41677179"/>
  </w:num>
  <w:num w:numId="41677180">
    <w:abstractNumId w:val="41677180"/>
  </w:num>
  <w:num w:numId="41677181">
    <w:abstractNumId w:val="41677181"/>
  </w:num>
  <w:num w:numId="41677182">
    <w:abstractNumId w:val="41677182"/>
  </w:num>
  <w:num w:numId="41677183">
    <w:abstractNumId w:val="41677183"/>
  </w:num>
  <w:num w:numId="41677184">
    <w:abstractNumId w:val="41677184"/>
  </w:num>
  <w:num w:numId="41677185">
    <w:abstractNumId w:val="41677185"/>
  </w:num>
  <w:num w:numId="41677186">
    <w:abstractNumId w:val="41677186"/>
  </w:num>
  <w:num w:numId="41677187">
    <w:abstractNumId w:val="41677187"/>
  </w:num>
  <w:num w:numId="41677188">
    <w:abstractNumId w:val="41677188"/>
  </w:num>
  <w:num w:numId="41677189">
    <w:abstractNumId w:val="41677189"/>
  </w:num>
  <w:num w:numId="41677190">
    <w:abstractNumId w:val="41677190"/>
  </w:num>
  <w:num w:numId="41677191">
    <w:abstractNumId w:val="41677191"/>
  </w:num>
  <w:num w:numId="41677192">
    <w:abstractNumId w:val="41677192"/>
  </w:num>
  <w:num w:numId="41677193">
    <w:abstractNumId w:val="41677193"/>
  </w:num>
  <w:num w:numId="41677194">
    <w:abstractNumId w:val="41677194"/>
  </w:num>
  <w:num w:numId="41677195">
    <w:abstractNumId w:val="41677195"/>
  </w:num>
  <w:num w:numId="41677196">
    <w:abstractNumId w:val="41677196"/>
  </w:num>
  <w:num w:numId="41677197">
    <w:abstractNumId w:val="41677197"/>
  </w:num>
  <w:num w:numId="41677198">
    <w:abstractNumId w:val="41677198"/>
  </w:num>
  <w:num w:numId="41677199">
    <w:abstractNumId w:val="41677199"/>
  </w:num>
  <w:num w:numId="41677200">
    <w:abstractNumId w:val="41677200"/>
  </w:num>
  <w:num w:numId="41677201">
    <w:abstractNumId w:val="41677201"/>
  </w:num>
  <w:num w:numId="41677202">
    <w:abstractNumId w:val="41677202"/>
  </w:num>
  <w:num w:numId="41677203">
    <w:abstractNumId w:val="41677203"/>
  </w:num>
  <w:num w:numId="41677204">
    <w:abstractNumId w:val="41677204"/>
  </w:num>
  <w:num w:numId="41677205">
    <w:abstractNumId w:val="41677205"/>
  </w:num>
  <w:num w:numId="41677206">
    <w:abstractNumId w:val="41677206"/>
  </w:num>
  <w:num w:numId="41677207">
    <w:abstractNumId w:val="41677207"/>
  </w:num>
  <w:num w:numId="41677208">
    <w:abstractNumId w:val="41677208"/>
  </w:num>
  <w:num w:numId="41677209">
    <w:abstractNumId w:val="41677209"/>
  </w:num>
  <w:num w:numId="41677210">
    <w:abstractNumId w:val="41677210"/>
  </w:num>
  <w:num w:numId="41677211">
    <w:abstractNumId w:val="41677211"/>
  </w:num>
  <w:num w:numId="41677212">
    <w:abstractNumId w:val="41677212"/>
  </w:num>
  <w:num w:numId="41677213">
    <w:abstractNumId w:val="41677213"/>
  </w:num>
  <w:num w:numId="41677214">
    <w:abstractNumId w:val="41677214"/>
  </w:num>
  <w:num w:numId="41677215">
    <w:abstractNumId w:val="41677215"/>
  </w:num>
  <w:num w:numId="41677216">
    <w:abstractNumId w:val="41677216"/>
  </w:num>
  <w:num w:numId="41677217">
    <w:abstractNumId w:val="41677217"/>
  </w:num>
  <w:num w:numId="41677218">
    <w:abstractNumId w:val="41677218"/>
  </w:num>
  <w:num w:numId="41677219">
    <w:abstractNumId w:val="41677219"/>
  </w:num>
  <w:num w:numId="41677220">
    <w:abstractNumId w:val="41677220"/>
  </w:num>
  <w:num w:numId="41677221">
    <w:abstractNumId w:val="41677221"/>
  </w:num>
  <w:num w:numId="41677222">
    <w:abstractNumId w:val="41677222"/>
  </w:num>
  <w:num w:numId="41677223">
    <w:abstractNumId w:val="41677223"/>
  </w:num>
  <w:num w:numId="41677224">
    <w:abstractNumId w:val="41677224"/>
  </w:num>
  <w:num w:numId="41677225">
    <w:abstractNumId w:val="41677225"/>
  </w:num>
  <w:num w:numId="41677226">
    <w:abstractNumId w:val="41677226"/>
  </w:num>
  <w:num w:numId="41677227">
    <w:abstractNumId w:val="41677227"/>
  </w:num>
  <w:num w:numId="41677228">
    <w:abstractNumId w:val="41677228"/>
  </w:num>
  <w:num w:numId="41677229">
    <w:abstractNumId w:val="41677229"/>
  </w:num>
  <w:num w:numId="41677230">
    <w:abstractNumId w:val="41677230"/>
  </w:num>
  <w:num w:numId="41677231">
    <w:abstractNumId w:val="41677231"/>
  </w:num>
  <w:num w:numId="41677232">
    <w:abstractNumId w:val="41677232"/>
  </w:num>
  <w:num w:numId="41677233">
    <w:abstractNumId w:val="41677233"/>
  </w:num>
  <w:num w:numId="41677234">
    <w:abstractNumId w:val="41677234"/>
  </w:num>
  <w:num w:numId="41677235">
    <w:abstractNumId w:val="41677235"/>
  </w:num>
  <w:num w:numId="41677236">
    <w:abstractNumId w:val="41677236"/>
  </w:num>
  <w:num w:numId="41677237">
    <w:abstractNumId w:val="41677237"/>
  </w:num>
  <w:num w:numId="41677238">
    <w:abstractNumId w:val="41677238"/>
  </w:num>
  <w:num w:numId="41677239">
    <w:abstractNumId w:val="41677239"/>
  </w:num>
  <w:num w:numId="41677240">
    <w:abstractNumId w:val="41677240"/>
  </w:num>
  <w:num w:numId="41677241">
    <w:abstractNumId w:val="41677241"/>
  </w:num>
  <w:num w:numId="41677242">
    <w:abstractNumId w:val="41677242"/>
  </w:num>
  <w:num w:numId="41677243">
    <w:abstractNumId w:val="41677243"/>
  </w:num>
  <w:num w:numId="41677244">
    <w:abstractNumId w:val="41677244"/>
  </w:num>
  <w:num w:numId="41677245">
    <w:abstractNumId w:val="41677245"/>
  </w:num>
  <w:num w:numId="41677246">
    <w:abstractNumId w:val="41677246"/>
  </w:num>
  <w:num w:numId="41677247">
    <w:abstractNumId w:val="41677247"/>
  </w:num>
  <w:num w:numId="41677248">
    <w:abstractNumId w:val="41677248"/>
  </w:num>
  <w:num w:numId="41677249">
    <w:abstractNumId w:val="41677249"/>
  </w:num>
  <w:num w:numId="41677250">
    <w:abstractNumId w:val="41677250"/>
  </w:num>
  <w:num w:numId="41677251">
    <w:abstractNumId w:val="41677251"/>
  </w:num>
  <w:num w:numId="41677252">
    <w:abstractNumId w:val="41677252"/>
  </w:num>
  <w:num w:numId="41677253">
    <w:abstractNumId w:val="41677253"/>
  </w:num>
  <w:num w:numId="41677254">
    <w:abstractNumId w:val="41677254"/>
  </w:num>
  <w:num w:numId="41677255">
    <w:abstractNumId w:val="41677255"/>
  </w:num>
  <w:num w:numId="41677256">
    <w:abstractNumId w:val="41677256"/>
  </w:num>
  <w:num w:numId="41677257">
    <w:abstractNumId w:val="41677257"/>
  </w:num>
  <w:num w:numId="41677258">
    <w:abstractNumId w:val="41677258"/>
  </w:num>
  <w:num w:numId="41677259">
    <w:abstractNumId w:val="41677259"/>
  </w:num>
  <w:num w:numId="41677260">
    <w:abstractNumId w:val="41677260"/>
  </w:num>
  <w:num w:numId="41677261">
    <w:abstractNumId w:val="41677261"/>
  </w:num>
  <w:num w:numId="41677262">
    <w:abstractNumId w:val="41677262"/>
  </w:num>
  <w:num w:numId="41677263">
    <w:abstractNumId w:val="41677263"/>
  </w:num>
  <w:num w:numId="41677264">
    <w:abstractNumId w:val="41677264"/>
  </w:num>
  <w:num w:numId="41677265">
    <w:abstractNumId w:val="41677265"/>
  </w:num>
  <w:num w:numId="41677266">
    <w:abstractNumId w:val="41677266"/>
  </w:num>
  <w:num w:numId="41677267">
    <w:abstractNumId w:val="41677267"/>
  </w:num>
  <w:num w:numId="41677268">
    <w:abstractNumId w:val="41677268"/>
  </w:num>
  <w:num w:numId="41677269">
    <w:abstractNumId w:val="41677269"/>
  </w:num>
  <w:num w:numId="41677270">
    <w:abstractNumId w:val="41677270"/>
  </w:num>
  <w:num w:numId="41677271">
    <w:abstractNumId w:val="41677271"/>
  </w:num>
  <w:num w:numId="41677272">
    <w:abstractNumId w:val="41677272"/>
  </w:num>
  <w:num w:numId="41677273">
    <w:abstractNumId w:val="41677273"/>
  </w:num>
  <w:num w:numId="41677274">
    <w:abstractNumId w:val="41677274"/>
  </w:num>
  <w:num w:numId="41677275">
    <w:abstractNumId w:val="41677275"/>
  </w:num>
  <w:num w:numId="41677276">
    <w:abstractNumId w:val="41677276"/>
  </w:num>
  <w:num w:numId="41677277">
    <w:abstractNumId w:val="41677277"/>
  </w:num>
  <w:num w:numId="41677278">
    <w:abstractNumId w:val="41677278"/>
  </w:num>
  <w:num w:numId="41677279">
    <w:abstractNumId w:val="41677279"/>
  </w:num>
  <w:num w:numId="41677280">
    <w:abstractNumId w:val="41677280"/>
  </w:num>
  <w:num w:numId="41677281">
    <w:abstractNumId w:val="41677281"/>
  </w:num>
  <w:num w:numId="41677282">
    <w:abstractNumId w:val="41677282"/>
  </w:num>
  <w:num w:numId="41677283">
    <w:abstractNumId w:val="41677283"/>
  </w:num>
  <w:num w:numId="41677284">
    <w:abstractNumId w:val="41677284"/>
  </w:num>
  <w:num w:numId="41677285">
    <w:abstractNumId w:val="41677285"/>
  </w:num>
  <w:num w:numId="41677286">
    <w:abstractNumId w:val="41677286"/>
  </w:num>
  <w:num w:numId="41677287">
    <w:abstractNumId w:val="41677287"/>
  </w:num>
  <w:num w:numId="41677288">
    <w:abstractNumId w:val="41677288"/>
  </w:num>
  <w:num w:numId="41677289">
    <w:abstractNumId w:val="41677289"/>
  </w:num>
  <w:num w:numId="41677290">
    <w:abstractNumId w:val="41677290"/>
  </w:num>
  <w:num w:numId="41677291">
    <w:abstractNumId w:val="41677291"/>
  </w:num>
  <w:num w:numId="41677292">
    <w:abstractNumId w:val="41677292"/>
  </w:num>
  <w:num w:numId="41677293">
    <w:abstractNumId w:val="41677293"/>
  </w:num>
  <w:num w:numId="41677294">
    <w:abstractNumId w:val="41677294"/>
  </w:num>
  <w:num w:numId="41677295">
    <w:abstractNumId w:val="41677295"/>
  </w:num>
  <w:num w:numId="41677296">
    <w:abstractNumId w:val="41677296"/>
  </w:num>
  <w:num w:numId="41677297">
    <w:abstractNumId w:val="41677297"/>
  </w:num>
  <w:num w:numId="41677298">
    <w:abstractNumId w:val="41677298"/>
  </w:num>
  <w:num w:numId="41677299">
    <w:abstractNumId w:val="41677299"/>
  </w:num>
  <w:num w:numId="41677300">
    <w:abstractNumId w:val="41677300"/>
  </w:num>
  <w:num w:numId="41677301">
    <w:abstractNumId w:val="41677301"/>
  </w:num>
  <w:num w:numId="41677302">
    <w:abstractNumId w:val="41677302"/>
  </w:num>
  <w:num w:numId="41677303">
    <w:abstractNumId w:val="41677303"/>
  </w:num>
  <w:num w:numId="41677304">
    <w:abstractNumId w:val="41677304"/>
  </w:num>
  <w:num w:numId="41677305">
    <w:abstractNumId w:val="41677305"/>
  </w:num>
  <w:num w:numId="41677306">
    <w:abstractNumId w:val="41677306"/>
  </w:num>
  <w:num w:numId="41677307">
    <w:abstractNumId w:val="41677307"/>
  </w:num>
  <w:num w:numId="41677308">
    <w:abstractNumId w:val="41677308"/>
  </w:num>
  <w:num w:numId="41677309">
    <w:abstractNumId w:val="41677309"/>
  </w:num>
  <w:num w:numId="41677310">
    <w:abstractNumId w:val="41677310"/>
  </w:num>
  <w:num w:numId="41677311">
    <w:abstractNumId w:val="41677311"/>
  </w:num>
  <w:num w:numId="41677312">
    <w:abstractNumId w:val="41677312"/>
  </w:num>
  <w:num w:numId="41677313">
    <w:abstractNumId w:val="41677313"/>
  </w:num>
  <w:num w:numId="41677314">
    <w:abstractNumId w:val="41677314"/>
  </w:num>
  <w:num w:numId="41677315">
    <w:abstractNumId w:val="41677315"/>
  </w:num>
  <w:num w:numId="41677316">
    <w:abstractNumId w:val="41677316"/>
  </w:num>
  <w:num w:numId="41677317">
    <w:abstractNumId w:val="41677317"/>
  </w:num>
  <w:num w:numId="41677318">
    <w:abstractNumId w:val="41677318"/>
  </w:num>
  <w:num w:numId="41677319">
    <w:abstractNumId w:val="41677319"/>
  </w:num>
  <w:num w:numId="41677320">
    <w:abstractNumId w:val="41677320"/>
  </w:num>
  <w:num w:numId="41677321">
    <w:abstractNumId w:val="41677321"/>
  </w:num>
  <w:num w:numId="41677322">
    <w:abstractNumId w:val="41677322"/>
  </w:num>
  <w:num w:numId="41677323">
    <w:abstractNumId w:val="41677323"/>
  </w:num>
  <w:num w:numId="41677324">
    <w:abstractNumId w:val="41677324"/>
  </w:num>
  <w:num w:numId="41677325">
    <w:abstractNumId w:val="41677325"/>
  </w:num>
  <w:num w:numId="41677326">
    <w:abstractNumId w:val="41677326"/>
  </w:num>
  <w:num w:numId="41677327">
    <w:abstractNumId w:val="41677327"/>
  </w:num>
  <w:num w:numId="41677328">
    <w:abstractNumId w:val="41677328"/>
  </w:num>
  <w:num w:numId="41677329">
    <w:abstractNumId w:val="41677329"/>
  </w:num>
  <w:num w:numId="41677330">
    <w:abstractNumId w:val="41677330"/>
  </w:num>
  <w:num w:numId="41677331">
    <w:abstractNumId w:val="41677331"/>
  </w:num>
  <w:num w:numId="41677332">
    <w:abstractNumId w:val="41677332"/>
  </w:num>
  <w:num w:numId="41677333">
    <w:abstractNumId w:val="41677333"/>
  </w:num>
  <w:num w:numId="41677334">
    <w:abstractNumId w:val="41677334"/>
  </w:num>
  <w:num w:numId="41677335">
    <w:abstractNumId w:val="41677335"/>
  </w:num>
  <w:num w:numId="41677336">
    <w:abstractNumId w:val="41677336"/>
  </w:num>
  <w:num w:numId="41677337">
    <w:abstractNumId w:val="41677337"/>
  </w:num>
  <w:num w:numId="41677338">
    <w:abstractNumId w:val="41677338"/>
  </w:num>
  <w:num w:numId="41677339">
    <w:abstractNumId w:val="41677339"/>
  </w:num>
  <w:num w:numId="41677340">
    <w:abstractNumId w:val="41677340"/>
  </w:num>
  <w:num w:numId="41677341">
    <w:abstractNumId w:val="41677341"/>
  </w:num>
  <w:num w:numId="41677342">
    <w:abstractNumId w:val="41677342"/>
  </w:num>
  <w:num w:numId="41677343">
    <w:abstractNumId w:val="41677343"/>
  </w:num>
  <w:num w:numId="41677344">
    <w:abstractNumId w:val="41677344"/>
  </w:num>
  <w:num w:numId="41677345">
    <w:abstractNumId w:val="41677345"/>
  </w:num>
  <w:num w:numId="41677346">
    <w:abstractNumId w:val="41677346"/>
  </w:num>
  <w:num w:numId="41677347">
    <w:abstractNumId w:val="41677347"/>
  </w:num>
  <w:num w:numId="41677348">
    <w:abstractNumId w:val="41677348"/>
  </w:num>
  <w:num w:numId="41677349">
    <w:abstractNumId w:val="41677349"/>
  </w:num>
  <w:num w:numId="41677350">
    <w:abstractNumId w:val="41677350"/>
  </w:num>
  <w:num w:numId="41677351">
    <w:abstractNumId w:val="41677351"/>
  </w:num>
  <w:num w:numId="41677352">
    <w:abstractNumId w:val="41677352"/>
  </w:num>
  <w:num w:numId="41677353">
    <w:abstractNumId w:val="41677353"/>
  </w:num>
  <w:num w:numId="41677354">
    <w:abstractNumId w:val="41677354"/>
  </w:num>
  <w:num w:numId="41677355">
    <w:abstractNumId w:val="41677355"/>
  </w:num>
  <w:num w:numId="41677356">
    <w:abstractNumId w:val="41677356"/>
  </w:num>
  <w:num w:numId="41677357">
    <w:abstractNumId w:val="41677357"/>
  </w:num>
  <w:num w:numId="41677358">
    <w:abstractNumId w:val="41677358"/>
  </w:num>
  <w:num w:numId="41677359">
    <w:abstractNumId w:val="41677359"/>
  </w:num>
  <w:num w:numId="41677360">
    <w:abstractNumId w:val="41677360"/>
  </w:num>
  <w:num w:numId="41677361">
    <w:abstractNumId w:val="41677361"/>
  </w:num>
  <w:num w:numId="41677362">
    <w:abstractNumId w:val="41677362"/>
  </w:num>
  <w:num w:numId="41677363">
    <w:abstractNumId w:val="41677363"/>
  </w:num>
  <w:num w:numId="41677364">
    <w:abstractNumId w:val="41677364"/>
  </w:num>
  <w:num w:numId="41677365">
    <w:abstractNumId w:val="41677365"/>
  </w:num>
  <w:num w:numId="41677366">
    <w:abstractNumId w:val="41677366"/>
  </w:num>
  <w:num w:numId="41677367">
    <w:abstractNumId w:val="41677367"/>
  </w:num>
  <w:num w:numId="41677368">
    <w:abstractNumId w:val="41677368"/>
  </w:num>
  <w:num w:numId="41677369">
    <w:abstractNumId w:val="41677369"/>
  </w:num>
  <w:num w:numId="41677370">
    <w:abstractNumId w:val="41677370"/>
  </w:num>
  <w:num w:numId="41677371">
    <w:abstractNumId w:val="41677371"/>
  </w:num>
  <w:num w:numId="41677372">
    <w:abstractNumId w:val="41677372"/>
  </w:num>
  <w:num w:numId="41677373">
    <w:abstractNumId w:val="41677373"/>
  </w:num>
  <w:num w:numId="41677374">
    <w:abstractNumId w:val="41677374"/>
  </w:num>
  <w:num w:numId="41677375">
    <w:abstractNumId w:val="41677375"/>
  </w:num>
  <w:num w:numId="41677376">
    <w:abstractNumId w:val="41677376"/>
  </w:num>
  <w:num w:numId="41677377">
    <w:abstractNumId w:val="41677377"/>
  </w:num>
  <w:num w:numId="41677378">
    <w:abstractNumId w:val="41677378"/>
  </w:num>
  <w:num w:numId="41677379">
    <w:abstractNumId w:val="41677379"/>
  </w:num>
  <w:num w:numId="41677380">
    <w:abstractNumId w:val="41677380"/>
  </w:num>
  <w:num w:numId="41677381">
    <w:abstractNumId w:val="41677381"/>
  </w:num>
  <w:num w:numId="41677382">
    <w:abstractNumId w:val="41677382"/>
  </w:num>
  <w:num w:numId="41677383">
    <w:abstractNumId w:val="41677383"/>
  </w:num>
  <w:num w:numId="41677384">
    <w:abstractNumId w:val="41677384"/>
  </w:num>
  <w:num w:numId="41677385">
    <w:abstractNumId w:val="41677385"/>
  </w:num>
  <w:num w:numId="41677386">
    <w:abstractNumId w:val="41677386"/>
  </w:num>
  <w:num w:numId="41677387">
    <w:abstractNumId w:val="41677387"/>
  </w:num>
  <w:num w:numId="41677388">
    <w:abstractNumId w:val="41677388"/>
  </w:num>
  <w:num w:numId="41677389">
    <w:abstractNumId w:val="41677389"/>
  </w:num>
  <w:num w:numId="41677390">
    <w:abstractNumId w:val="41677390"/>
  </w:num>
  <w:num w:numId="41677391">
    <w:abstractNumId w:val="41677391"/>
  </w:num>
  <w:num w:numId="41677392">
    <w:abstractNumId w:val="41677392"/>
  </w:num>
  <w:num w:numId="41677393">
    <w:abstractNumId w:val="41677393"/>
  </w:num>
  <w:num w:numId="41677394">
    <w:abstractNumId w:val="41677394"/>
  </w:num>
  <w:num w:numId="41677395">
    <w:abstractNumId w:val="41677395"/>
  </w:num>
  <w:num w:numId="41677396">
    <w:abstractNumId w:val="41677396"/>
  </w:num>
  <w:num w:numId="41677397">
    <w:abstractNumId w:val="41677397"/>
  </w:num>
  <w:num w:numId="41677398">
    <w:abstractNumId w:val="41677398"/>
  </w:num>
  <w:num w:numId="41677399">
    <w:abstractNumId w:val="41677399"/>
  </w:num>
  <w:num w:numId="41677400">
    <w:abstractNumId w:val="41677400"/>
  </w:num>
  <w:num w:numId="41677401">
    <w:abstractNumId w:val="41677401"/>
  </w:num>
  <w:num w:numId="41677402">
    <w:abstractNumId w:val="41677402"/>
  </w:num>
  <w:num w:numId="41677403">
    <w:abstractNumId w:val="41677403"/>
  </w:num>
  <w:num w:numId="41677404">
    <w:abstractNumId w:val="41677404"/>
  </w:num>
  <w:num w:numId="41677405">
    <w:abstractNumId w:val="41677405"/>
  </w:num>
  <w:num w:numId="41677406">
    <w:abstractNumId w:val="41677406"/>
  </w:num>
  <w:num w:numId="41677407">
    <w:abstractNumId w:val="41677407"/>
  </w:num>
  <w:num w:numId="41677408">
    <w:abstractNumId w:val="41677408"/>
  </w:num>
  <w:num w:numId="41677409">
    <w:abstractNumId w:val="41677409"/>
  </w:num>
  <w:num w:numId="41677410">
    <w:abstractNumId w:val="41677410"/>
  </w:num>
  <w:num w:numId="41677411">
    <w:abstractNumId w:val="41677411"/>
  </w:num>
  <w:num w:numId="41677412">
    <w:abstractNumId w:val="41677412"/>
  </w:num>
  <w:num w:numId="41677413">
    <w:abstractNumId w:val="41677413"/>
  </w:num>
  <w:num w:numId="41677414">
    <w:abstractNumId w:val="41677414"/>
  </w:num>
  <w:num w:numId="41677415">
    <w:abstractNumId w:val="41677415"/>
  </w:num>
  <w:num w:numId="41677416">
    <w:abstractNumId w:val="41677416"/>
  </w:num>
  <w:num w:numId="41677417">
    <w:abstractNumId w:val="41677417"/>
  </w:num>
  <w:num w:numId="41677418">
    <w:abstractNumId w:val="41677418"/>
  </w:num>
  <w:num w:numId="41677419">
    <w:abstractNumId w:val="41677419"/>
  </w:num>
  <w:num w:numId="41677420">
    <w:abstractNumId w:val="41677420"/>
  </w:num>
  <w:num w:numId="41677421">
    <w:abstractNumId w:val="41677421"/>
  </w:num>
  <w:num w:numId="41677422">
    <w:abstractNumId w:val="41677422"/>
  </w:num>
  <w:num w:numId="41677423">
    <w:abstractNumId w:val="41677423"/>
  </w:num>
  <w:num w:numId="41677424">
    <w:abstractNumId w:val="41677424"/>
  </w:num>
  <w:num w:numId="41677425">
    <w:abstractNumId w:val="41677425"/>
  </w:num>
  <w:num w:numId="41677426">
    <w:abstractNumId w:val="41677426"/>
  </w:num>
  <w:num w:numId="41677427">
    <w:abstractNumId w:val="41677427"/>
  </w:num>
  <w:num w:numId="41677428">
    <w:abstractNumId w:val="41677428"/>
  </w:num>
  <w:num w:numId="41677429">
    <w:abstractNumId w:val="41677429"/>
  </w:num>
  <w:num w:numId="41677430">
    <w:abstractNumId w:val="41677430"/>
  </w:num>
  <w:num w:numId="41677431">
    <w:abstractNumId w:val="41677431"/>
  </w:num>
  <w:num w:numId="41677432">
    <w:abstractNumId w:val="41677432"/>
  </w:num>
  <w:num w:numId="41677433">
    <w:abstractNumId w:val="41677433"/>
  </w:num>
  <w:num w:numId="41677434">
    <w:abstractNumId w:val="41677434"/>
  </w:num>
  <w:num w:numId="41677435">
    <w:abstractNumId w:val="41677435"/>
  </w:num>
  <w:num w:numId="41677436">
    <w:abstractNumId w:val="41677436"/>
  </w:num>
  <w:num w:numId="41677437">
    <w:abstractNumId w:val="41677437"/>
  </w:num>
  <w:num w:numId="41677438">
    <w:abstractNumId w:val="41677438"/>
  </w:num>
  <w:num w:numId="41677439">
    <w:abstractNumId w:val="41677439"/>
  </w:num>
  <w:num w:numId="41677440">
    <w:abstractNumId w:val="41677440"/>
  </w:num>
  <w:num w:numId="41677441">
    <w:abstractNumId w:val="41677441"/>
  </w:num>
  <w:num w:numId="41677442">
    <w:abstractNumId w:val="41677442"/>
  </w:num>
  <w:num w:numId="41677443">
    <w:abstractNumId w:val="41677443"/>
  </w:num>
  <w:num w:numId="41677444">
    <w:abstractNumId w:val="41677444"/>
  </w:num>
  <w:num w:numId="41677445">
    <w:abstractNumId w:val="41677445"/>
  </w:num>
  <w:num w:numId="41677446">
    <w:abstractNumId w:val="41677446"/>
  </w:num>
  <w:num w:numId="41677447">
    <w:abstractNumId w:val="41677447"/>
  </w:num>
  <w:num w:numId="41677448">
    <w:abstractNumId w:val="41677448"/>
  </w:num>
  <w:num w:numId="41677449">
    <w:abstractNumId w:val="41677449"/>
  </w:num>
  <w:num w:numId="41677450">
    <w:abstractNumId w:val="41677450"/>
  </w:num>
  <w:num w:numId="41677451">
    <w:abstractNumId w:val="41677451"/>
  </w:num>
  <w:num w:numId="41677452">
    <w:abstractNumId w:val="41677452"/>
  </w:num>
  <w:num w:numId="41677453">
    <w:abstractNumId w:val="41677453"/>
  </w:num>
  <w:num w:numId="41677454">
    <w:abstractNumId w:val="41677454"/>
  </w:num>
  <w:num w:numId="41677455">
    <w:abstractNumId w:val="41677455"/>
  </w:num>
  <w:num w:numId="41677456">
    <w:abstractNumId w:val="41677456"/>
  </w:num>
  <w:num w:numId="41677457">
    <w:abstractNumId w:val="41677457"/>
  </w:num>
  <w:num w:numId="41677458">
    <w:abstractNumId w:val="41677458"/>
  </w:num>
  <w:num w:numId="41677459">
    <w:abstractNumId w:val="41677459"/>
  </w:num>
  <w:num w:numId="41677460">
    <w:abstractNumId w:val="41677460"/>
  </w:num>
  <w:num w:numId="41677461">
    <w:abstractNumId w:val="41677461"/>
  </w:num>
  <w:num w:numId="41677462">
    <w:abstractNumId w:val="41677462"/>
  </w:num>
  <w:num w:numId="41677463">
    <w:abstractNumId w:val="41677463"/>
  </w:num>
  <w:num w:numId="41677464">
    <w:abstractNumId w:val="41677464"/>
  </w:num>
  <w:num w:numId="41677465">
    <w:abstractNumId w:val="41677465"/>
  </w:num>
  <w:num w:numId="41677466">
    <w:abstractNumId w:val="41677466"/>
  </w:num>
  <w:num w:numId="41677467">
    <w:abstractNumId w:val="41677467"/>
  </w:num>
  <w:num w:numId="41677468">
    <w:abstractNumId w:val="41677468"/>
  </w:num>
  <w:num w:numId="41677469">
    <w:abstractNumId w:val="41677469"/>
  </w:num>
  <w:num w:numId="41677470">
    <w:abstractNumId w:val="41677470"/>
  </w:num>
  <w:num w:numId="41677471">
    <w:abstractNumId w:val="41677471"/>
  </w:num>
  <w:num w:numId="41677472">
    <w:abstractNumId w:val="41677472"/>
  </w:num>
  <w:num w:numId="41677473">
    <w:abstractNumId w:val="41677473"/>
  </w:num>
  <w:num w:numId="41677474">
    <w:abstractNumId w:val="41677474"/>
  </w:num>
  <w:num w:numId="41677475">
    <w:abstractNumId w:val="41677475"/>
  </w:num>
  <w:num w:numId="41677476">
    <w:abstractNumId w:val="41677476"/>
  </w:num>
  <w:num w:numId="41677477">
    <w:abstractNumId w:val="41677477"/>
  </w:num>
  <w:num w:numId="41677478">
    <w:abstractNumId w:val="41677478"/>
  </w:num>
  <w:num w:numId="41677479">
    <w:abstractNumId w:val="41677479"/>
  </w:num>
  <w:num w:numId="41677480">
    <w:abstractNumId w:val="41677480"/>
  </w:num>
  <w:num w:numId="41677481">
    <w:abstractNumId w:val="41677481"/>
  </w:num>
  <w:num w:numId="41677482">
    <w:abstractNumId w:val="41677482"/>
  </w:num>
  <w:num w:numId="41677483">
    <w:abstractNumId w:val="41677483"/>
  </w:num>
  <w:num w:numId="41677484">
    <w:abstractNumId w:val="41677484"/>
  </w:num>
  <w:num w:numId="41677485">
    <w:abstractNumId w:val="41677485"/>
  </w:num>
  <w:num w:numId="41677486">
    <w:abstractNumId w:val="41677486"/>
  </w:num>
  <w:num w:numId="41677487">
    <w:abstractNumId w:val="41677487"/>
  </w:num>
  <w:num w:numId="41677488">
    <w:abstractNumId w:val="41677488"/>
  </w:num>
  <w:num w:numId="41677489">
    <w:abstractNumId w:val="41677489"/>
  </w:num>
  <w:num w:numId="41677490">
    <w:abstractNumId w:val="41677490"/>
  </w:num>
  <w:num w:numId="41677491">
    <w:abstractNumId w:val="41677491"/>
  </w:num>
  <w:num w:numId="41677492">
    <w:abstractNumId w:val="41677492"/>
  </w:num>
  <w:num w:numId="41677493">
    <w:abstractNumId w:val="41677493"/>
  </w:num>
  <w:num w:numId="41677494">
    <w:abstractNumId w:val="41677494"/>
  </w:num>
  <w:num w:numId="41677495">
    <w:abstractNumId w:val="41677495"/>
  </w:num>
  <w:num w:numId="41677496">
    <w:abstractNumId w:val="41677496"/>
  </w:num>
  <w:num w:numId="41677497">
    <w:abstractNumId w:val="41677497"/>
  </w:num>
  <w:num w:numId="41677498">
    <w:abstractNumId w:val="41677498"/>
  </w:num>
  <w:num w:numId="41677499">
    <w:abstractNumId w:val="41677499"/>
  </w:num>
  <w:num w:numId="41677500">
    <w:abstractNumId w:val="41677500"/>
  </w:num>
  <w:num w:numId="41677501">
    <w:abstractNumId w:val="41677501"/>
  </w:num>
  <w:num w:numId="41677502">
    <w:abstractNumId w:val="41677502"/>
  </w:num>
  <w:num w:numId="41677503">
    <w:abstractNumId w:val="41677503"/>
  </w:num>
  <w:num w:numId="41677504">
    <w:abstractNumId w:val="41677504"/>
  </w:num>
  <w:num w:numId="41677505">
    <w:abstractNumId w:val="41677505"/>
  </w:num>
  <w:num w:numId="41677506">
    <w:abstractNumId w:val="41677506"/>
  </w:num>
  <w:num w:numId="41677507">
    <w:abstractNumId w:val="41677507"/>
  </w:num>
  <w:num w:numId="41677508">
    <w:abstractNumId w:val="41677508"/>
  </w:num>
  <w:num w:numId="41677509">
    <w:abstractNumId w:val="41677509"/>
  </w:num>
  <w:num w:numId="41677510">
    <w:abstractNumId w:val="41677510"/>
  </w:num>
  <w:num w:numId="41677511">
    <w:abstractNumId w:val="41677511"/>
  </w:num>
  <w:num w:numId="41677512">
    <w:abstractNumId w:val="41677512"/>
  </w:num>
  <w:num w:numId="41677513">
    <w:abstractNumId w:val="41677513"/>
  </w:num>
  <w:num w:numId="41677514">
    <w:abstractNumId w:val="41677514"/>
  </w:num>
  <w:num w:numId="41677515">
    <w:abstractNumId w:val="41677515"/>
  </w:num>
  <w:num w:numId="41677516">
    <w:abstractNumId w:val="41677516"/>
  </w:num>
  <w:num w:numId="41677517">
    <w:abstractNumId w:val="41677517"/>
  </w:num>
  <w:num w:numId="41677518">
    <w:abstractNumId w:val="41677518"/>
  </w:num>
  <w:num w:numId="41677519">
    <w:abstractNumId w:val="41677519"/>
  </w:num>
  <w:num w:numId="41677520">
    <w:abstractNumId w:val="41677520"/>
  </w:num>
  <w:num w:numId="41677521">
    <w:abstractNumId w:val="41677521"/>
  </w:num>
  <w:num w:numId="41677522">
    <w:abstractNumId w:val="41677522"/>
  </w:num>
  <w:num w:numId="41677523">
    <w:abstractNumId w:val="41677523"/>
  </w:num>
  <w:num w:numId="41677524">
    <w:abstractNumId w:val="41677524"/>
  </w:num>
  <w:num w:numId="41677525">
    <w:abstractNumId w:val="41677525"/>
  </w:num>
  <w:num w:numId="41677526">
    <w:abstractNumId w:val="41677526"/>
  </w:num>
  <w:num w:numId="41677527">
    <w:abstractNumId w:val="41677527"/>
  </w:num>
  <w:num w:numId="41677528">
    <w:abstractNumId w:val="41677528"/>
  </w:num>
  <w:num w:numId="41677529">
    <w:abstractNumId w:val="41677529"/>
  </w:num>
  <w:num w:numId="41677530">
    <w:abstractNumId w:val="41677530"/>
  </w:num>
  <w:num w:numId="41677531">
    <w:abstractNumId w:val="41677531"/>
  </w:num>
  <w:num w:numId="41677532">
    <w:abstractNumId w:val="41677532"/>
  </w:num>
  <w:num w:numId="41677533">
    <w:abstractNumId w:val="41677533"/>
  </w:num>
  <w:num w:numId="41677534">
    <w:abstractNumId w:val="416775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846339934" Type="http://schemas.openxmlformats.org/officeDocument/2006/relationships/comments" Target="comments.xml"/><Relationship Id="rId19615793" Type="http://schemas.openxmlformats.org/officeDocument/2006/relationships/image" Target="media/imgrId19615793.jpg"/><Relationship Id="rId1884601139e644997" Type="http://schemas.openxmlformats.org/officeDocument/2006/relationships/hyperlink" Target="https://iservice.lombardini.it/jsp/Template2/manuale.jsp?id=96&amp;parent=1000" TargetMode="External"/><Relationship Id="rId2916601139e6449b3" Type="http://schemas.openxmlformats.org/officeDocument/2006/relationships/hyperlink" Target="https://iservice.lombardini.it/jsp/Template2/manuale.jsp?id=97&amp;parent=1000" TargetMode="External"/><Relationship Id="rId5498601139e644b26" Type="http://schemas.openxmlformats.org/officeDocument/2006/relationships/hyperlink" Target="https://iservice.lombardini.it/jsp/Template2/manuale.jsp?id=193&amp;parent=1000" TargetMode="External"/><Relationship Id="rId4603601139e644b3d" Type="http://schemas.openxmlformats.org/officeDocument/2006/relationships/hyperlink" Target="https://iservice.lombardini.it/jsp/Template2/manuale.jsp?id=193&amp;parent=1000" TargetMode="External"/><Relationship Id="rId2075601139e7d28c4" Type="http://schemas.openxmlformats.org/officeDocument/2006/relationships/hyperlink" Target="https://iservice.lombardini.it/jsp/Template2/manuale.jsp?id=176&amp;parent=1000" TargetMode="External"/><Relationship Id="rId3724601139e84a1ea" Type="http://schemas.openxmlformats.org/officeDocument/2006/relationships/hyperlink" Target="https://iservice.lombardini.it/jsp/Template2/manuale.jsp?id=55&amp;parent=1000" TargetMode="External"/><Relationship Id="rId8841601139e84ad24" Type="http://schemas.openxmlformats.org/officeDocument/2006/relationships/hyperlink" Target="https://iservice.lombardini.it/jsp/Template2/manuale.jsp?id=195&amp;parent=1000" TargetMode="External"/><Relationship Id="rId8128601139e989a14" Type="http://schemas.openxmlformats.org/officeDocument/2006/relationships/hyperlink" Target="https://iservice.lombardini.it/jsp/Template2/manuale.jsp?id=112&amp;parent=1000" TargetMode="External"/><Relationship Id="rId8968601139e9c2cf7" Type="http://schemas.openxmlformats.org/officeDocument/2006/relationships/hyperlink" Target="https://iservice.lombardini.it/jsp/Template2/manuale.jsp?id=822&amp;parent=1000" TargetMode="External"/><Relationship Id="rId7612601139ea37f5a" Type="http://schemas.openxmlformats.org/officeDocument/2006/relationships/hyperlink" Target="https://iservice.lombardini.it/jsp/Template2/manuale.jsp?id=822&amp;parent=1000" TargetMode="External"/><Relationship Id="rId3621601139ea38019" Type="http://schemas.openxmlformats.org/officeDocument/2006/relationships/hyperlink" Target="https://iservice.lombardini.it/jsp/Template2/manuale.jsp?id=822&amp;parent=1000" TargetMode="External"/><Relationship Id="rId6875601139eab2d46" Type="http://schemas.openxmlformats.org/officeDocument/2006/relationships/hyperlink" Target="https://www.youtube.com/embed/Ig3XosQ8h0s?rel=0" TargetMode="External"/><Relationship Id="rId7155601139ebc5c23" Type="http://schemas.openxmlformats.org/officeDocument/2006/relationships/hyperlink" Target="https://iservice.lombardini.it/jsp/Template2/manuale.jsp?id=113&amp;parent=1000" TargetMode="External"/><Relationship Id="rId4422601139edd657c" Type="http://schemas.openxmlformats.org/officeDocument/2006/relationships/hyperlink" Target="https://www.youtube.com/embed/6-0TbYG2EkY?rel=0" TargetMode="External"/><Relationship Id="rId1502601139eeea262" Type="http://schemas.openxmlformats.org/officeDocument/2006/relationships/hyperlink" Target="https://iservice.lombardini.it/jsp/Template2/manuale.jsp?id=171&amp;parent=1000" TargetMode="External"/><Relationship Id="rId7613601139ef0ab5d" Type="http://schemas.openxmlformats.org/officeDocument/2006/relationships/hyperlink" Target="https://iservice.lombardini.it/jsp/Template2/manuale.jsp?id=171&amp;parent=1000" TargetMode="External"/><Relationship Id="rId4148601139efd0711" Type="http://schemas.openxmlformats.org/officeDocument/2006/relationships/hyperlink" Target="https://iservice.lombardini.it/jsp/Template2/manuale.jsp?id=103&amp;parent=1000" TargetMode="External"/><Relationship Id="rId8895601139f013bdb" Type="http://schemas.openxmlformats.org/officeDocument/2006/relationships/hyperlink" Target="https://iservice.lombardini.it/jsp/Template2/manuale.jsp?id=103&amp;parent=1000" TargetMode="External"/><Relationship Id="rId3189601139f12fcc0" Type="http://schemas.openxmlformats.org/officeDocument/2006/relationships/hyperlink" Target="https://iservice.lombardini.it/jsp/Template2/manuale.jsp?id=103&amp;parent=1000" TargetMode="External"/><Relationship Id="rId8814601139f2752bb" Type="http://schemas.openxmlformats.org/officeDocument/2006/relationships/hyperlink" Target="https://iservice.lombardini.it/jsp/Template2/manuale.jsp?id=55&amp;parent=1000" TargetMode="External"/><Relationship Id="rId2888601139f2ba9de" Type="http://schemas.openxmlformats.org/officeDocument/2006/relationships/hyperlink" Target="https://iservice.lombardini.it/jsp/Template2/manuale.jsp?id=113&amp;parent=1000" TargetMode="External"/><Relationship Id="rId6799601139f3114fa" Type="http://schemas.openxmlformats.org/officeDocument/2006/relationships/hyperlink" Target="https://iservice.lombardini.it/jsp/Template2/manuale.jsp?id=55&amp;parent=1000" TargetMode="External"/><Relationship Id="rId7316601139f311553" Type="http://schemas.openxmlformats.org/officeDocument/2006/relationships/hyperlink" Target="https://iservice.lombardini.it/jsp/Template2/manuale.jsp?id=102&amp;parent=1000" TargetMode="External"/><Relationship Id="rId3541601139f3461d6" Type="http://schemas.openxmlformats.org/officeDocument/2006/relationships/hyperlink" Target="https://iservice.lombardini.it/jsp/Template2/manuale.jsp?id=112&amp;parent=1000" TargetMode="External"/><Relationship Id="rId7875601139f3dd98f" Type="http://schemas.openxmlformats.org/officeDocument/2006/relationships/hyperlink" Target="https://iservice.lombardini.it/jsp/Template2/manuale.jsp?id=199&amp;parent=1000" TargetMode="External"/><Relationship Id="rId9720601139f666a72" Type="http://schemas.openxmlformats.org/officeDocument/2006/relationships/hyperlink" Target="https://iservice.lombardini.it/jsp/Template2/manuale.jsp?id=117&amp;parent=1000" TargetMode="External"/><Relationship Id="rId3955601139f666ad3" Type="http://schemas.openxmlformats.org/officeDocument/2006/relationships/hyperlink" Target="https://iservice.lombardini.it/jsp/Template2/manuale.jsp?id=118&amp;parent=1000" TargetMode="External"/><Relationship Id="rId1717601139f667082" Type="http://schemas.openxmlformats.org/officeDocument/2006/relationships/hyperlink" Target="https://iservice.lombardini.it/jsp/Template2/manuale.jsp?id=136&amp;parent=1000" TargetMode="External"/><Relationship Id="rId3193601139f6670d6" Type="http://schemas.openxmlformats.org/officeDocument/2006/relationships/hyperlink" Target="https://iservice.lombardini.it/jsp/Template2/manuale.jsp?id=178&amp;parent=1000" TargetMode="External"/><Relationship Id="rId4715601139f6672ac" Type="http://schemas.openxmlformats.org/officeDocument/2006/relationships/hyperlink" Target="https://iservice.lombardini.it/jsp/Template2/manuale.jsp?id=171&amp;parent=1000" TargetMode="External"/><Relationship Id="rId4145601139f6672de" Type="http://schemas.openxmlformats.org/officeDocument/2006/relationships/hyperlink" Target="https://iservice.lombardini.it/jsp/Template2/manuale.jsp?id=178&amp;parent=1000" TargetMode="External"/><Relationship Id="rId6384601139f675edc" Type="http://schemas.openxmlformats.org/officeDocument/2006/relationships/hyperlink" Target="https://iservice.lombardini.it/jsp/Template2/manuale.jsp?id=102&amp;parent=1000" TargetMode="External"/><Relationship Id="rId2678601139f676079" Type="http://schemas.openxmlformats.org/officeDocument/2006/relationships/hyperlink" Target="https://iservice.lombardini.it/jsp/Template2/manuale.jsp?id=121&amp;parent=1000" TargetMode="External"/><Relationship Id="rId8210601139f676109" Type="http://schemas.openxmlformats.org/officeDocument/2006/relationships/hyperlink" Target="https://iservice.lombardini.it/jsp/Template2/manuale.jsp?id=174&amp;parent=1000" TargetMode="External"/><Relationship Id="rId3577601139f67616d" Type="http://schemas.openxmlformats.org/officeDocument/2006/relationships/hyperlink" Target="https://iservice.lombardini.it/jsp/Template2/manuale.jsp?id=120&amp;parent=1000" TargetMode="External"/><Relationship Id="rId8501601139f67619c" Type="http://schemas.openxmlformats.org/officeDocument/2006/relationships/hyperlink" Target="https://iservice.lombardini.it/jsp/Template2/manuale.jsp?id=175&amp;parent=1000" TargetMode="External"/><Relationship Id="rId8012601139f687e01" Type="http://schemas.openxmlformats.org/officeDocument/2006/relationships/hyperlink" Target="https://iservice.lombardini.it/jsp/Template2/manuale.jsp?id=198&amp;parent=1000" TargetMode="External"/><Relationship Id="rId2637601139f6b388a" Type="http://schemas.openxmlformats.org/officeDocument/2006/relationships/hyperlink" Target="https://iservice.lombardini.it/jsp/Template2/manuale.jsp?id=203&amp;parent=1000" TargetMode="External"/><Relationship Id="rId1752601139f6c6a55" Type="http://schemas.openxmlformats.org/officeDocument/2006/relationships/hyperlink" Target="https://iservice.lombardini.it/jsp/Template2/manuale.jsp?id=203&amp;parent=1000" TargetMode="External"/><Relationship Id="rId1608601139f707cde" Type="http://schemas.openxmlformats.org/officeDocument/2006/relationships/hyperlink" Target="https://www.youtube.com/embed/_s_qNZuOqQU?rel=0" TargetMode="External"/><Relationship Id="rId5522601139f7167a3" Type="http://schemas.openxmlformats.org/officeDocument/2006/relationships/hyperlink" Target="https://iservice.lombardini.it/jsp/Template2/manuale.jsp?id=198&amp;parent=1000" TargetMode="External"/><Relationship Id="rId3574601139f716a69" Type="http://schemas.openxmlformats.org/officeDocument/2006/relationships/hyperlink" Target="https://iservice.lombardini.it/jsp/Template2/manuale.jsp?id=104&amp;parent=1000" TargetMode="External"/><Relationship Id="rId9647601139f716c22" Type="http://schemas.openxmlformats.org/officeDocument/2006/relationships/hyperlink" Target="https://iservice.lombardini.it/jsp/Template2/manuale.jsp?id=203&amp;parent=1000" TargetMode="External"/><Relationship Id="rId2539601139f716d81" Type="http://schemas.openxmlformats.org/officeDocument/2006/relationships/hyperlink" Target="https://iservice.lombardini.it/jsp/Template2/manuale.jsp?id=132&amp;parent=1000" TargetMode="External"/><Relationship Id="rId2301601139f716db7" Type="http://schemas.openxmlformats.org/officeDocument/2006/relationships/hyperlink" Target="https://iservice.lombardini.it/jsp/Template2/manuale.jsp?id=132&amp;parent=1000" TargetMode="External"/><Relationship Id="rId4498601139f73ee7e" Type="http://schemas.openxmlformats.org/officeDocument/2006/relationships/hyperlink" Target="https://www.youtube.com/embed/7T2NNBQqPpU?rel=0" TargetMode="External"/><Relationship Id="rId2426601139f74c67b" Type="http://schemas.openxmlformats.org/officeDocument/2006/relationships/hyperlink" Target="https://iservice.lombardini.it/jsp/Template2/manuale.jsp?id=198&amp;parent=1000" TargetMode="External"/><Relationship Id="rId5010601139f74c6d6" Type="http://schemas.openxmlformats.org/officeDocument/2006/relationships/hyperlink" Target="https://iservice.lombardini.it/jsp/Template2/manuale.jsp?id=103&amp;parent=1000&amp;txts=2.9.8" TargetMode="External"/><Relationship Id="rId4993601139f74c704" Type="http://schemas.openxmlformats.org/officeDocument/2006/relationships/hyperlink" Target="https://iservice.lombardini.it/jsp/Template2/manuale.jsp?id=112&amp;parent=1000&amp;txts=2.9.8" TargetMode="External"/><Relationship Id="rId3442601139f74c76c" Type="http://schemas.openxmlformats.org/officeDocument/2006/relationships/hyperlink" Target="https://iservice.lombardini.it/jsp/Template2/manuale.jsp?id=822&amp;parent=1000" TargetMode="External"/><Relationship Id="rId1705601139f7a16fb" Type="http://schemas.openxmlformats.org/officeDocument/2006/relationships/hyperlink" Target="https://iservice.lombardini.it/jsp/Template2/manuale.jsp?id=103&amp;parent=1088" TargetMode="External"/><Relationship Id="rId3546601139f7c6459" Type="http://schemas.openxmlformats.org/officeDocument/2006/relationships/hyperlink" Target="https://iservice.lombardini.it/jsp/Template2/manuale.jsp?id=199&amp;parent=1000" TargetMode="External"/><Relationship Id="rId1741601139f7d3072" Type="http://schemas.openxmlformats.org/officeDocument/2006/relationships/hyperlink" Target="https://iservice.lombardini.it/jsp/Template2/manuale.jsp?id=103&amp;parent=1000&amp;txts=2.9.8" TargetMode="External"/><Relationship Id="rId2835601139f800280" Type="http://schemas.openxmlformats.org/officeDocument/2006/relationships/hyperlink" Target="https://iservice.lombardini.it/jsp/Template2/manuale.jsp?id=103&amp;parent=1000" TargetMode="External"/><Relationship Id="rId9068601139f8269f1" Type="http://schemas.openxmlformats.org/officeDocument/2006/relationships/hyperlink" Target="https://www.youtube.com/embed/QQZtx2i75AY?rel=0" TargetMode="External"/><Relationship Id="rId4521601139f8dc098" Type="http://schemas.openxmlformats.org/officeDocument/2006/relationships/hyperlink" Target="https://www.youtube.com/embed/ArOgFV739EU?rel=0" TargetMode="External"/><Relationship Id="rId2123601139f8ea029" Type="http://schemas.openxmlformats.org/officeDocument/2006/relationships/hyperlink" Target="https://iservice.lombardini.it/jsp/Template2/manuale.jsp?id=199&amp;parent=1000" TargetMode="External"/><Relationship Id="rId2501601139f904409" Type="http://schemas.openxmlformats.org/officeDocument/2006/relationships/hyperlink" Target="https://iservice.lombardini.it/jsp/Template2/manuale.jsp?id=198&amp;parent=1000" TargetMode="External"/><Relationship Id="rId4629601139f9044ce" Type="http://schemas.openxmlformats.org/officeDocument/2006/relationships/hyperlink" Target="https://iservice.lombardini.it/jsp/Template2/manuale.jsp?id=822&amp;parent=1000" TargetMode="External"/><Relationship Id="rId1596601139f90450c" Type="http://schemas.openxmlformats.org/officeDocument/2006/relationships/hyperlink" Target="https://iservice.lombardini.it/jsp/Template2/manuale.jsp?id=103&amp;parent=1000&amp;txts=2.9.8" TargetMode="External"/><Relationship Id="rId2115601139f904544" Type="http://schemas.openxmlformats.org/officeDocument/2006/relationships/hyperlink" Target="https://iservice.lombardini.it/jsp/Template2/manuale.jsp?id=112&amp;parent=1000&amp;txts=2.9.8" TargetMode="External"/><Relationship Id="rId2902601139f958b66" Type="http://schemas.openxmlformats.org/officeDocument/2006/relationships/hyperlink" Target="https://iservice.lombardini.it/jsp/Template2/manuale.jsp?id=136&amp;parent=1000" TargetMode="External"/><Relationship Id="rId5839601139f958bba" Type="http://schemas.openxmlformats.org/officeDocument/2006/relationships/hyperlink" Target="https://iservice.lombardini.it/jsp/Template2/manuale.jsp?id=822&amp;parent=1000" TargetMode="External"/><Relationship Id="rId3204601139f958bfa" Type="http://schemas.openxmlformats.org/officeDocument/2006/relationships/hyperlink" Target="https://iservice.lombardini.it/jsp/Template2/manuale.jsp?id=140&amp;parent=1000" TargetMode="External"/><Relationship Id="rId4107601139f958c7f" Type="http://schemas.openxmlformats.org/officeDocument/2006/relationships/hyperlink" Target="https://iservice.lombardini.it/jsp/Template2/manuale.jsp?id=822&amp;parent=1000" TargetMode="External"/><Relationship Id="rId8174601139f97b58c" Type="http://schemas.openxmlformats.org/officeDocument/2006/relationships/hyperlink" Target="https://iservice.lombardini.it/jsp/Template2/manuale.jsp?id=822&amp;parent=1000" TargetMode="External"/><Relationship Id="rId1308601139f9a0263" Type="http://schemas.openxmlformats.org/officeDocument/2006/relationships/hyperlink" Target="https://iservice.lombardini.it/jsp/Template2/manuale.jsp?id=112&amp;parent=1000" TargetMode="External"/><Relationship Id="rId1654601139f9a029f" Type="http://schemas.openxmlformats.org/officeDocument/2006/relationships/hyperlink" Target="https://iservice.lombardini.it/jsp/Template2/manuale.jsp?id=103&amp;parent=1000&amp;txts=2.9.8" TargetMode="External"/><Relationship Id="rId7704601139f9a03df" Type="http://schemas.openxmlformats.org/officeDocument/2006/relationships/hyperlink" Target="https://iservice.lombardini.it/jsp/Template2/manuale.jsp?id=822&amp;parent=1000" TargetMode="External"/><Relationship Id="rId4783601139f9a0497" Type="http://schemas.openxmlformats.org/officeDocument/2006/relationships/hyperlink" Target="https://iservice.lombardini.it/jsp/Template2/manuale.jsp?id=822&amp;parent=1000" TargetMode="External"/><Relationship Id="rId5965601139f9ccc0a" Type="http://schemas.openxmlformats.org/officeDocument/2006/relationships/hyperlink" Target="https://www.youtube.com/embed/UaZgKyWrP48?rel=0" TargetMode="External"/><Relationship Id="rId7813601139f9dd2ff" Type="http://schemas.openxmlformats.org/officeDocument/2006/relationships/hyperlink" Target="https://iservice.lombardini.it/jsp/Template2/manuale.jsp?id=112&amp;parent=1000" TargetMode="External"/><Relationship Id="rId5901601139f9dd3f4" Type="http://schemas.openxmlformats.org/officeDocument/2006/relationships/hyperlink" Target="https://iservice.lombardini.it/jsp/Template2/manuale.jsp?id=822&amp;parent=1000" TargetMode="External"/><Relationship Id="rId8453601139faac6e4" Type="http://schemas.openxmlformats.org/officeDocument/2006/relationships/hyperlink" Target="https://iservice.lombardini.it/jsp/Template2/manuale.jsp?id=822&amp;parent=1000" TargetMode="External"/><Relationship Id="rId1002601139faf1474" Type="http://schemas.openxmlformats.org/officeDocument/2006/relationships/hyperlink" Target="https://iservice.lombardini.it/jsp/Template2/manuale.jsp?id=822&amp;parent=1000" TargetMode="External"/><Relationship Id="rId6398601139faf14d2" Type="http://schemas.openxmlformats.org/officeDocument/2006/relationships/hyperlink" Target="https://iservice.lombardini.it/jsp/Template2/manuale.jsp?id=822&amp;parent=1000" TargetMode="External"/><Relationship Id="rId4564601139fb144ae" Type="http://schemas.openxmlformats.org/officeDocument/2006/relationships/hyperlink" Target="https://www.youtube.com/embed/o3h6Say9sc4?rel=0" TargetMode="External"/><Relationship Id="rId3379601139fb29503" Type="http://schemas.openxmlformats.org/officeDocument/2006/relationships/hyperlink" Target="https://iservice.lombardini.it/jsp/Template2/manuale.jsp?id=198&amp;parent=1000" TargetMode="External"/><Relationship Id="rId8144601139fb29534" Type="http://schemas.openxmlformats.org/officeDocument/2006/relationships/hyperlink" Target="https://iservice.lombardini.it/jsp/Template2/manuale.jsp?id=112&amp;parent=1088" TargetMode="External"/><Relationship Id="rId9849601139fb2958c" Type="http://schemas.openxmlformats.org/officeDocument/2006/relationships/hyperlink" Target="https://iservice.lombardini.it/jsp/Template2/manuale.jsp?id=120&amp;parent=1000" TargetMode="External"/><Relationship Id="rId8530601139fb5c80c" Type="http://schemas.openxmlformats.org/officeDocument/2006/relationships/hyperlink" Target="https://iservice.lombardini.it/jsp/Template2/manuale.jsp?id=822&amp;parent=1000" TargetMode="External"/><Relationship Id="rId2727601139fb769a9" Type="http://schemas.openxmlformats.org/officeDocument/2006/relationships/hyperlink" Target="https://www.youtube.com/embed/xGWUnc-V1YY?rel=0" TargetMode="External"/><Relationship Id="rId5469601139fb774ba" Type="http://schemas.openxmlformats.org/officeDocument/2006/relationships/hyperlink" Target="https://iservice.lombardini.it/jsp/Template2/manuale.jsp?id=822&amp;parent=1000" TargetMode="External"/><Relationship Id="rId6728601139fbacaca" Type="http://schemas.openxmlformats.org/officeDocument/2006/relationships/hyperlink" Target="https://iservice.lombardini.it/jsp/Template2/manuale.jsp?id=822&amp;parent=1000" TargetMode="External"/><Relationship Id="rId9663601139fbacb68" Type="http://schemas.openxmlformats.org/officeDocument/2006/relationships/hyperlink" Target="https://iservice.lombardini.it/jsp/Template2/manuale.jsp?id=175&amp;parent=1000" TargetMode="External"/><Relationship Id="rId2265601139fbc0fe1" Type="http://schemas.openxmlformats.org/officeDocument/2006/relationships/hyperlink" Target="https://www.youtube.com/embed/XSTfzyJa-9Q?rel=0" TargetMode="External"/><Relationship Id="rId9791601139fbd279e" Type="http://schemas.openxmlformats.org/officeDocument/2006/relationships/hyperlink" Target="https://iservice.lombardini.it/jsp/Template2/manuale.jsp?id=198&amp;parent=1000" TargetMode="External"/><Relationship Id="rId9984601139fbd2838" Type="http://schemas.openxmlformats.org/officeDocument/2006/relationships/hyperlink" Target="https://iservice.lombardini.it/jsp/Template2/manuale.jsp?id=120&amp;parent=1000" TargetMode="External"/><Relationship Id="rId6968601139fbeaefb" Type="http://schemas.openxmlformats.org/officeDocument/2006/relationships/hyperlink" Target="https://www.youtube.com/embed/lZlk78GFzsg?rel=0" TargetMode="External"/><Relationship Id="rId7912601139fc0a74d" Type="http://schemas.openxmlformats.org/officeDocument/2006/relationships/hyperlink" Target="https://iservice.lombardini.it/jsp/Template2/manuale.jsp?id=112&amp;parent=1000&amp;txts=2.9.8" TargetMode="External"/><Relationship Id="rId8864601139fc1ec92" Type="http://schemas.openxmlformats.org/officeDocument/2006/relationships/hyperlink" Target="https://iservice.lombardini.it/jsp/Template2/manuale.jsp?id=175&amp;parent=1000" TargetMode="External"/><Relationship Id="rId7186601139fc3306f" Type="http://schemas.openxmlformats.org/officeDocument/2006/relationships/hyperlink" Target="https://www.youtube.com/embed/KGHm0dnsQdc?rel=0" TargetMode="External"/><Relationship Id="rId8232601139fc33b52" Type="http://schemas.openxmlformats.org/officeDocument/2006/relationships/hyperlink" Target="https://iservice.lombardini.it/jsp/Template2/manuale.jsp?id=120&amp;parent=1000" TargetMode="External"/><Relationship Id="rId4360601139fc461c9" Type="http://schemas.openxmlformats.org/officeDocument/2006/relationships/hyperlink" Target="https://iservice.lombardini.it/jsp/Template2/manuale.jsp?id=283&amp;parent=1136" TargetMode="External"/><Relationship Id="rId3299601139fc46202" Type="http://schemas.openxmlformats.org/officeDocument/2006/relationships/hyperlink" Target="https://iservice.lombardini.it/jsp/Template2/manuale.jsp?id=178&amp;parent=1000" TargetMode="External"/><Relationship Id="rId1424601139fc93af0" Type="http://schemas.openxmlformats.org/officeDocument/2006/relationships/hyperlink" Target="https://www.youtube.com/embed/_QESHZf50PU?rel=0" TargetMode="External"/><Relationship Id="rId2183601139fca71e8" Type="http://schemas.openxmlformats.org/officeDocument/2006/relationships/hyperlink" Target="https://iservice.lombardini.it/jsp/Template2/manuale.jsp?id=178&amp;parent=1000" TargetMode="External"/><Relationship Id="rId5462601139fca7218" Type="http://schemas.openxmlformats.org/officeDocument/2006/relationships/hyperlink" Target="https://iservice.lombardini.it/jsp/Template2/manuale.jsp?id=112&amp;parent=1088" TargetMode="External"/><Relationship Id="rId7235601139fd011ee" Type="http://schemas.openxmlformats.org/officeDocument/2006/relationships/hyperlink" Target="https://www.youtube.com/embed/GbvNS15R9SQ?rel=0" TargetMode="External"/><Relationship Id="rId7505601139fd14c6f" Type="http://schemas.openxmlformats.org/officeDocument/2006/relationships/hyperlink" Target="https://iservice.lombardini.it/jsp/Template2/manuale.jsp?id=198&amp;parent=1000" TargetMode="External"/><Relationship Id="rId1353601139fd14d76" Type="http://schemas.openxmlformats.org/officeDocument/2006/relationships/hyperlink" Target="https://iservice.lombardini.it/jsp/Template2/manuale.jsp?id=127&amp;parent=1000" TargetMode="External"/><Relationship Id="rId3822601139fd3158b" Type="http://schemas.openxmlformats.org/officeDocument/2006/relationships/hyperlink" Target="https://iservice.lombardini.it/jsp/Template2/manuale.jsp?id=822&amp;parent=1000" TargetMode="External"/><Relationship Id="rId3907601139fd92aaa" Type="http://schemas.openxmlformats.org/officeDocument/2006/relationships/hyperlink" Target="https://iservice.lombardini.it/jsp/Template2/manuale.jsp?id=129&amp;parent=1000" TargetMode="External"/><Relationship Id="rId6126601139fd92af9" Type="http://schemas.openxmlformats.org/officeDocument/2006/relationships/hyperlink" Target="https://iservice.lombardini.it/jsp/Template2/manuale.jsp?id=127&amp;parent=1000" TargetMode="External"/><Relationship Id="rId4778601139fdbbb4c" Type="http://schemas.openxmlformats.org/officeDocument/2006/relationships/hyperlink" Target="https://iservice.lombardini.it/jsp/Template2/manuale.jsp?id=198&amp;parent=1000" TargetMode="External"/><Relationship Id="rId2411601139fdbbc18" Type="http://schemas.openxmlformats.org/officeDocument/2006/relationships/hyperlink" Target="https://iservice.lombardini.it/jsp/Template2/manuale.jsp?id=127&amp;parent=1000" TargetMode="External"/><Relationship Id="rId2505601139fdbbc7f" Type="http://schemas.openxmlformats.org/officeDocument/2006/relationships/hyperlink" Target="https://iservice.lombardini.it/jsp/Template2/manuale.jsp?id=128&amp;parent=1000" TargetMode="External"/><Relationship Id="rId4721601139fde2489" Type="http://schemas.openxmlformats.org/officeDocument/2006/relationships/hyperlink" Target="https://iservice.lombardini.it/jsp/Template2/manuale.jsp?id=121&amp;parent=1000" TargetMode="External"/><Relationship Id="rId4958601139fde258e" Type="http://schemas.openxmlformats.org/officeDocument/2006/relationships/hyperlink" Target="https://iservice.lombardini.it/jsp/Template2/manuale.jsp?id=822&amp;parent=1000" TargetMode="External"/><Relationship Id="rId8243601139fe0b969" Type="http://schemas.openxmlformats.org/officeDocument/2006/relationships/hyperlink" Target="https://iservice.lombardini.it/jsp/Template2/manuale.jsp?id=822&amp;parent=1000" TargetMode="External"/><Relationship Id="rId8270601139fe38ffd" Type="http://schemas.openxmlformats.org/officeDocument/2006/relationships/hyperlink" Target="https://iservice.lombardini.it/jsp/Template2/manuale.jsp?id=157&amp;parent=1000" TargetMode="External"/><Relationship Id="rId9189601139fe39255" Type="http://schemas.openxmlformats.org/officeDocument/2006/relationships/hyperlink" Target="https://iservice.lombardini.it/jsp/Template2/manuale.jsp?id=104&amp;parent=1000" TargetMode="External"/><Relationship Id="rId2176601139fe39410" Type="http://schemas.openxmlformats.org/officeDocument/2006/relationships/hyperlink" Target="https://iservice.lombardini.it/jsp/Template2/manuale.jsp?id=822&amp;parent=1000" TargetMode="External"/><Relationship Id="rId3886601139fe8c3e7" Type="http://schemas.openxmlformats.org/officeDocument/2006/relationships/hyperlink" Target="https://iservice.lombardini.it/jsp/Template2/manuale.jsp?id=822&amp;parent=1000" TargetMode="External"/><Relationship Id="rId5105601139febc30e" Type="http://schemas.openxmlformats.org/officeDocument/2006/relationships/hyperlink" Target="https://iservice.lombardini.it/jsp/Template2/manuale.jsp?id=822&amp;parent=1000" TargetMode="External"/><Relationship Id="rId4167601139fed5473" Type="http://schemas.openxmlformats.org/officeDocument/2006/relationships/hyperlink" Target="https://iservice.lombardini.it/jsp/Template2/manuale.jsp?id=822&amp;parent=1000" TargetMode="External"/><Relationship Id="rId8711601139fed54d2" Type="http://schemas.openxmlformats.org/officeDocument/2006/relationships/hyperlink" Target="https://iservice.lombardini.it/jsp/Template2/manuale.jsp?id=128&amp;parent=1000" TargetMode="External"/><Relationship Id="rId6237601139fed56b6" Type="http://schemas.openxmlformats.org/officeDocument/2006/relationships/hyperlink" Target="https://iservice.lombardini.it/jsp/Template2/manuale.jsp?id=822&amp;parent=1000" TargetMode="External"/><Relationship Id="rId1580601139fed56e4" Type="http://schemas.openxmlformats.org/officeDocument/2006/relationships/hyperlink" Target="https://iservice.lombardini.it/jsp/Template2/manuale.jsp?id=128&amp;parent=1000" TargetMode="External"/><Relationship Id="rId4532601139fee81d5" Type="http://schemas.openxmlformats.org/officeDocument/2006/relationships/hyperlink" Target="https://iservice.lombardini.it/jsp/Template2/manuale.jsp?id=168&amp;parent=1000" TargetMode="External"/><Relationship Id="rId9336601139fee82d6" Type="http://schemas.openxmlformats.org/officeDocument/2006/relationships/hyperlink" Target="https://iservice.lombardini.it/jsp/Template2/manuale.jsp?id=127&amp;parent=1088" TargetMode="External"/><Relationship Id="rId9464601139ff1880c" Type="http://schemas.openxmlformats.org/officeDocument/2006/relationships/hyperlink" Target="https://iservice.lombardini.it/jsp/Template2/manuale.jsp?id=198&amp;parent=1000" TargetMode="External"/><Relationship Id="rId3589601139ff578ee" Type="http://schemas.openxmlformats.org/officeDocument/2006/relationships/hyperlink" Target="https://iservice.lombardini.it/jsp/Template2/manuale.jsp?id=198&amp;parent=1000" TargetMode="External"/><Relationship Id="rId8479601139ffe174d" Type="http://schemas.openxmlformats.org/officeDocument/2006/relationships/hyperlink" Target="https://iservice.lombardini.it/jsp/Template2/manuale.jsp?id=198&amp;parent=1000" TargetMode="External"/><Relationship Id="rId3125601139ffe17c0" Type="http://schemas.openxmlformats.org/officeDocument/2006/relationships/hyperlink" Target="https://iservice.lombardini.it/jsp/Template2/manuale.jsp?id=120&amp;parent=1000" TargetMode="External"/><Relationship Id="rId7164601139ffe17f0" Type="http://schemas.openxmlformats.org/officeDocument/2006/relationships/hyperlink" Target="https://iservice.lombardini.it/jsp/Template2/manuale.jsp?id=121&amp;parent=1000" TargetMode="External"/><Relationship Id="rId716660113a00cafdf" Type="http://schemas.openxmlformats.org/officeDocument/2006/relationships/hyperlink" Target="https://iservice.lombardini.it/jsp/Template2/manuale.jsp?id=198&amp;parent=1000" TargetMode="External"/><Relationship Id="rId325660113a024f626" Type="http://schemas.openxmlformats.org/officeDocument/2006/relationships/hyperlink" Target="https://iservice.lombardini.it/jsp/Template2/manuale.jsp?id=120&amp;parent=1000" TargetMode="External"/><Relationship Id="rId849560113a024f67d" Type="http://schemas.openxmlformats.org/officeDocument/2006/relationships/hyperlink" Target="https://iservice.lombardini.it/jsp/Template2/manuale.jsp?id=114&amp;parent=1000" TargetMode="External"/><Relationship Id="rId137860113a024f6e9" Type="http://schemas.openxmlformats.org/officeDocument/2006/relationships/hyperlink" Target="https://iservice.lombardini.it/jsp/Template2/manuale.jsp?id=103&amp;parent=1000" TargetMode="External"/><Relationship Id="rId129060113a024f745" Type="http://schemas.openxmlformats.org/officeDocument/2006/relationships/hyperlink" Target="https://iservice.lombardini.it/jsp/Template2/manuale.jsp?id=822&amp;parent=1000" TargetMode="External"/><Relationship Id="rId134860113a024f765" Type="http://schemas.openxmlformats.org/officeDocument/2006/relationships/hyperlink" Target="https://iservice.lombardini.it/jsp/Template2/manuale.jsp?id=822&amp;parent=1000" TargetMode="External"/><Relationship Id="rId268860113a024f8c1" Type="http://schemas.openxmlformats.org/officeDocument/2006/relationships/hyperlink" Target="https://iservice.lombardini.it/jsp/Template2/manuale.jsp?id=822&amp;parent=1000" TargetMode="External"/><Relationship Id="rId935660113a026ec8b" Type="http://schemas.openxmlformats.org/officeDocument/2006/relationships/hyperlink" Target="https://iservice.lombardini.it/jsp/Template2/manuale.jsp?id=822&amp;parent=1000" TargetMode="External"/><Relationship Id="rId193360113a028636a" Type="http://schemas.openxmlformats.org/officeDocument/2006/relationships/hyperlink" Target="https://iservice.lombardini.it/jsp/Template2/manuale.jsp?id=822&amp;parent=1000" TargetMode="External"/><Relationship Id="rId131760113a02ddbdd" Type="http://schemas.openxmlformats.org/officeDocument/2006/relationships/hyperlink" Target="https://iservice.lombardini.it/jsp/Template2/manuale.jsp?id=107&amp;parent=1000" TargetMode="External"/><Relationship Id="rId580860113a0355463" Type="http://schemas.openxmlformats.org/officeDocument/2006/relationships/hyperlink" Target="https://iservice.lombardini.it/jsp/Template2/manuale.jsp?id=822&amp;parent=1000" TargetMode="External"/><Relationship Id="rId485760113a04402bd" Type="http://schemas.openxmlformats.org/officeDocument/2006/relationships/hyperlink" Target="https://iservice.lombardini.it/jsp/Template2/manuale.jsp?id=822&amp;parent=1000" TargetMode="External"/><Relationship Id="rId634660113a0440343" Type="http://schemas.openxmlformats.org/officeDocument/2006/relationships/hyperlink" Target="https://iservice.lombardini.it/jsp/Template2/manuale.jsp?id=822&amp;parent=1000" TargetMode="External"/><Relationship Id="rId953460113a045d942" Type="http://schemas.openxmlformats.org/officeDocument/2006/relationships/hyperlink" Target="https://iservice.lombardini.it/jsp/Template2/manuale.jsp?id=822&amp;parent=1000" TargetMode="External"/><Relationship Id="rId883960113a0490413" Type="http://schemas.openxmlformats.org/officeDocument/2006/relationships/hyperlink" Target="https://iservice.lombardini.it/jsp/Template2/manuale.jsp?id=822&amp;parent=1000" TargetMode="External"/><Relationship Id="rId206860113a055dfd4" Type="http://schemas.openxmlformats.org/officeDocument/2006/relationships/hyperlink" Target="https://iservice.lombardini.it/jsp/Template2/manuale.jsp?id=822&amp;parent=1000" TargetMode="External"/><Relationship Id="rId783560113a05c85b0" Type="http://schemas.openxmlformats.org/officeDocument/2006/relationships/hyperlink" Target="https://iservice.lombardini.it/jsp/Template2/manuale.jsp?id=105&amp;parent=1000" TargetMode="External"/><Relationship Id="rId987160113a0640efa" Type="http://schemas.openxmlformats.org/officeDocument/2006/relationships/hyperlink" Target="https://iservice.lombardini.it/jsp/Template2/manuale.jsp?id=822&amp;parent=1000" TargetMode="External"/><Relationship Id="rId236160113a0670f76" Type="http://schemas.openxmlformats.org/officeDocument/2006/relationships/hyperlink" Target="https://iservice.lombardini.it/jsp/Template2/manuale.jsp?id=822&amp;parent=1000" TargetMode="External"/><Relationship Id="rId777160113a06c2399" Type="http://schemas.openxmlformats.org/officeDocument/2006/relationships/hyperlink" Target="https://iservice.lombardini.it/jsp/Template2/manuale.jsp?id=132&amp;parent=1000" TargetMode="External"/><Relationship Id="rId201560113a07154d2" Type="http://schemas.openxmlformats.org/officeDocument/2006/relationships/hyperlink" Target="https://iservice.lombardini.it/jsp/Template2/manuale.jsp?id=822&amp;parent=1000" TargetMode="External"/><Relationship Id="rId276760113a07312ce" Type="http://schemas.openxmlformats.org/officeDocument/2006/relationships/hyperlink" Target="https://iservice.lombardini.it/jsp/Template2/manuale.jsp?id=822&amp;parent=1000" TargetMode="External"/><Relationship Id="rId780360113a07bdd27" Type="http://schemas.openxmlformats.org/officeDocument/2006/relationships/hyperlink" Target="https://iservice.lombardini.it/jsp/Template2/manuale.jsp?id=199&amp;parent=1000" TargetMode="External"/><Relationship Id="rId305860113a07eea09" Type="http://schemas.openxmlformats.org/officeDocument/2006/relationships/hyperlink" Target="https://iservice.lombardini.it/jsp/Template2/manuale.jsp?id=103&amp;parent=1000" TargetMode="External"/><Relationship Id="rId181960113a0823bd8" Type="http://schemas.openxmlformats.org/officeDocument/2006/relationships/hyperlink" Target="https://iservice.lombardini.it/jsp/Template2/manuale.jsp?id=822&amp;parent=1000" TargetMode="External"/><Relationship Id="rId952660113a0823eab" Type="http://schemas.openxmlformats.org/officeDocument/2006/relationships/hyperlink" Target="https://iservice.lombardini.it/jsp/Template2/manuale.jsp?id=103&amp;parent=1000" TargetMode="External"/><Relationship Id="rId481960113a0898a3d" Type="http://schemas.openxmlformats.org/officeDocument/2006/relationships/hyperlink" Target="https://iservice.lombardini.it/jsp/Template2/manuale.jsp?id=112&amp;parent=1000" TargetMode="External"/><Relationship Id="rId295060113a0898a96" Type="http://schemas.openxmlformats.org/officeDocument/2006/relationships/hyperlink" Target="https://iservice.lombardini.it/jsp/Template2/manuale.jsp?id=822&amp;parent=1000" TargetMode="External"/><Relationship Id="rId694860113a0898b3f" Type="http://schemas.openxmlformats.org/officeDocument/2006/relationships/hyperlink" Target="https://iservice.lombardini.it/jsp/Template2/manuale.jsp?id=822&amp;parent=1000" TargetMode="External"/><Relationship Id="rId587960113a0898c29" Type="http://schemas.openxmlformats.org/officeDocument/2006/relationships/hyperlink" Target="https://iservice.lombardini.it/jsp/Template2/manuale.jsp?id=103&amp;parent=1000" TargetMode="External"/><Relationship Id="rId213760113a091686e" Type="http://schemas.openxmlformats.org/officeDocument/2006/relationships/hyperlink" Target="https://iservice.lombardini.it/jsp/Template2/manuale.jsp?id=822&amp;parent=1000" TargetMode="External"/><Relationship Id="rId437660113a0916894" Type="http://schemas.openxmlformats.org/officeDocument/2006/relationships/hyperlink" Target="https://iservice.lombardini.it/jsp/Template2/manuale.jsp?id=140&amp;parent=1000" TargetMode="External"/><Relationship Id="rId636360113a09168f4" Type="http://schemas.openxmlformats.org/officeDocument/2006/relationships/hyperlink" Target="https://iservice.lombardini.it/jsp/Template2/manuale.jsp?id=822&amp;parent=1000" TargetMode="External"/><Relationship Id="rId323660113a09279b0" Type="http://schemas.openxmlformats.org/officeDocument/2006/relationships/hyperlink" Target="https://iservice.lombardini.it/jsp/Template2/manuale.jsp?id=822&amp;parent=1000" TargetMode="External"/><Relationship Id="rId511160113a0927a0f" Type="http://schemas.openxmlformats.org/officeDocument/2006/relationships/hyperlink" Target="https://iservice.lombardini.it/jsp/Template2/manuale.jsp?id=822&amp;parent=1000" TargetMode="External"/><Relationship Id="rId929360113a0927a3b" Type="http://schemas.openxmlformats.org/officeDocument/2006/relationships/hyperlink" Target="https://iservice.lombardini.it/jsp/Template2/manuale.jsp?id=136&amp;parent=1000" TargetMode="External"/><Relationship Id="rId723760113a0a6e0e6" Type="http://schemas.openxmlformats.org/officeDocument/2006/relationships/hyperlink" Target="https://iservice.lombardini.it/jsp/Template2/manuale.jsp?id=822&amp;parent=1000" TargetMode="External"/><Relationship Id="rId195960113a0a6e17f" Type="http://schemas.openxmlformats.org/officeDocument/2006/relationships/hyperlink" Target="https://iservice.lombardini.it/jsp/Template2/manuale.jsp?id=822&amp;parent=1000" TargetMode="External"/><Relationship Id="rId732860113a0a85bc7" Type="http://schemas.openxmlformats.org/officeDocument/2006/relationships/hyperlink" Target="https://iservice.lombardini.it/jsp/Template2/manuale.jsp?id=822&amp;parent=1000" TargetMode="External"/><Relationship Id="rId122160113a0e59d25" Type="http://schemas.openxmlformats.org/officeDocument/2006/relationships/hyperlink" Target="https://iservice.lombardini.it/jsp/Template2/manuale.jsp?id=51&amp;parent=1088" TargetMode="External"/><Relationship Id="rId717760113a0f99b2f" Type="http://schemas.openxmlformats.org/officeDocument/2006/relationships/hyperlink" Target="https://iservice.lombardini.it/jsp/Template2/manuale.jsp?id=160&amp;parent=1000" TargetMode="External"/><Relationship Id="rId868760113a0f99b64" Type="http://schemas.openxmlformats.org/officeDocument/2006/relationships/hyperlink" Target="https://iservice.lombardini.it/jsp/Template2/manuale.jsp?id=160&amp;parent=1000" TargetMode="External"/><Relationship Id="rId804560113a0fc5c8f" Type="http://schemas.openxmlformats.org/officeDocument/2006/relationships/hyperlink" Target="https://iservice.lombardini.it/jsp/Template2/manuale.jsp?id=160&amp;parent=1000" TargetMode="External"/><Relationship Id="rId498760113a0fef650" Type="http://schemas.openxmlformats.org/officeDocument/2006/relationships/hyperlink" Target="https://iservice.lombardini.it/jsp/Template2/manuale.jsp?id=160&amp;parent=1000" TargetMode="External"/><Relationship Id="rId609560113a100f226" Type="http://schemas.openxmlformats.org/officeDocument/2006/relationships/hyperlink" Target="https://iservice.lombardini.it/jsp/Template2/manuale.jsp?id=154&amp;parent=1000" TargetMode="External"/><Relationship Id="rId534360113a11436ea" Type="http://schemas.openxmlformats.org/officeDocument/2006/relationships/hyperlink" Target="https://iservice.lombardini.it/jsp/Template2/manuale.jsp?id=51&amp;parent=1000" TargetMode="External"/><Relationship Id="rId237560113a1240d0b" Type="http://schemas.openxmlformats.org/officeDocument/2006/relationships/hyperlink" Target="https://iservice.lombardini.it/jsp/Template2/manuale.jsp?id=141&amp;parent=1000" TargetMode="External"/><Relationship Id="rId317660113a128822b" Type="http://schemas.openxmlformats.org/officeDocument/2006/relationships/hyperlink" Target="https://iservice.lombardini.it/jsp/Template2/manuale.jsp?id=167&amp;parent=1000" TargetMode="External"/><Relationship Id="rId848160113a130cf9c" Type="http://schemas.openxmlformats.org/officeDocument/2006/relationships/hyperlink" Target="https://iservice.lombardini.it/jsp/Template2/manuale.jsp?id=96&amp;parent=1000" TargetMode="External"/><Relationship Id="rId408860113a130cfd0" Type="http://schemas.openxmlformats.org/officeDocument/2006/relationships/hyperlink" Target="https://iservice.lombardini.it/jsp/Template2/manuale.jsp?id=97&amp;parent=1000" TargetMode="External"/><Relationship Id="rId923860113a130cfe7" Type="http://schemas.openxmlformats.org/officeDocument/2006/relationships/hyperlink" Target="https://iservice.lombardini.it/jsp/Template2/manuale.jsp?id=97&amp;parent=1000" TargetMode="External"/><Relationship Id="rId904660113a130d018" Type="http://schemas.openxmlformats.org/officeDocument/2006/relationships/hyperlink" Target="https://iservice.lombardini.it/jsp/Template2/manuale.jsp?id=176&amp;parent=1000" TargetMode="External"/><Relationship Id="rId691060113a130d048" Type="http://schemas.openxmlformats.org/officeDocument/2006/relationships/hyperlink" Target="https://iservice.lombardini.it/jsp/Template2/manuale.jsp?id=176&amp;parent=1000" TargetMode="External"/><Relationship Id="rId808460113a130d0b8" Type="http://schemas.openxmlformats.org/officeDocument/2006/relationships/hyperlink" Target="https://iservice.lombardini.it/jsp/Template2/manuale.jsp?id=176&amp;parent=1000" TargetMode="External"/><Relationship Id="rId254560113a130d0db" Type="http://schemas.openxmlformats.org/officeDocument/2006/relationships/hyperlink" Target="https://iservice.lombardini.it/jsp/Template2/manuale.jsp?id=177&amp;parent=1000" TargetMode="External"/><Relationship Id="rId331260113a130d11d" Type="http://schemas.openxmlformats.org/officeDocument/2006/relationships/hyperlink" Target="https://iservice.lombardini.it/jsp/Template2/manuale.jsp?id=178&amp;parent=1000" TargetMode="External"/><Relationship Id="rId352560113a130d13d" Type="http://schemas.openxmlformats.org/officeDocument/2006/relationships/hyperlink" Target="https://iservice.lombardini.it/jsp/Template2/manuale.jsp?id=179&amp;parent=1000" TargetMode="External"/><Relationship Id="rId594460113a130d15c" Type="http://schemas.openxmlformats.org/officeDocument/2006/relationships/hyperlink" Target="https://iservice.lombardini.it/jsp/Template2/manuale.jsp?id=180&amp;parent=1000" TargetMode="External"/><Relationship Id="rId442760113a130d1af" Type="http://schemas.openxmlformats.org/officeDocument/2006/relationships/hyperlink" Target="https://iservice.lombardini.it/jsp/Template2/manuale.jsp?id=181&amp;parent=1000" TargetMode="External"/><Relationship Id="rId204060113a130d1da" Type="http://schemas.openxmlformats.org/officeDocument/2006/relationships/hyperlink" Target="https://iservice.lombardini.it/jsp/Template2/manuale.jsp?id=182&amp;parent=1000" TargetMode="External"/><Relationship Id="rId926060113a130d203" Type="http://schemas.openxmlformats.org/officeDocument/2006/relationships/hyperlink" Target="https://iservice.lombardini.it/jsp/Template2/manuale.jsp?id=364&amp;parent=1000" TargetMode="External"/><Relationship Id="rId362860113a130d23f" Type="http://schemas.openxmlformats.org/officeDocument/2006/relationships/hyperlink" Target="https://iservice.lombardini.it/jsp/Template2/manuale.jsp?id=183&amp;parent=1000" TargetMode="External"/><Relationship Id="rId512660113a130d255" Type="http://schemas.openxmlformats.org/officeDocument/2006/relationships/hyperlink" Target="https://iservice.lombardini.it/jsp/Template2/manuale.jsp?id=184&amp;parent=1000" TargetMode="External"/><Relationship Id="rId706060113a130d26c" Type="http://schemas.openxmlformats.org/officeDocument/2006/relationships/hyperlink" Target="https://iservice.lombardini.it/jsp/Template2/manuale.jsp?id=185&amp;parent=1000" TargetMode="External"/><Relationship Id="rId388960113a130d282" Type="http://schemas.openxmlformats.org/officeDocument/2006/relationships/hyperlink" Target="https://iservice.lombardini.it/jsp/Template2/manuale.jsp?id=821&amp;parent=1000" TargetMode="External"/><Relationship Id="rId228760113a130d2b9" Type="http://schemas.openxmlformats.org/officeDocument/2006/relationships/hyperlink" Target="https://iservice.lombardini.it/jsp/Template4/manuale.jsp?id=2663&amp;parent=1088" TargetMode="External"/><Relationship Id="rId576460113a130d2f0" Type="http://schemas.openxmlformats.org/officeDocument/2006/relationships/hyperlink" Target="https://iservice.lombardini.it/jsp/Template4/manuale.jsp?id=2665&amp;parent=1088" TargetMode="External"/><Relationship Id="rId985160113a130d330" Type="http://schemas.openxmlformats.org/officeDocument/2006/relationships/hyperlink" Target="https://iservice.lombardini.it/jsp/Template4/manuale.jsp?id=2666&amp;parent=1088" TargetMode="External"/><Relationship Id="rId409360113a130d367" Type="http://schemas.openxmlformats.org/officeDocument/2006/relationships/hyperlink" Target="https://iservice.lombardini.it/jsp/Template4/manuale.jsp?id=2667&amp;parent=1088" TargetMode="External"/><Relationship Id="rId816660113a130d3a4" Type="http://schemas.openxmlformats.org/officeDocument/2006/relationships/hyperlink" Target="https://iservice.lombardini.it/jsp/Template4/manuale.jsp?id=2675&amp;parent=1088" TargetMode="External"/><Relationship Id="rId258460113a130d4a8" Type="http://schemas.openxmlformats.org/officeDocument/2006/relationships/hyperlink" Target="https://iservice.lombardini.it/jsp/Template2/manuale.jsp?id=822&amp;parent=1000" TargetMode="External"/><Relationship Id="rId352860113a130d4c5" Type="http://schemas.openxmlformats.org/officeDocument/2006/relationships/hyperlink" Target="https://iservice.lombardini.it/jsp/Template2/manuale.jsp?id=822&amp;parent=1000" TargetMode="External"/><Relationship Id="rId924160113a130d4e6" Type="http://schemas.openxmlformats.org/officeDocument/2006/relationships/hyperlink" Target="https://iservice.lombardini.it/jsp/Template2/manuale.jsp?id=822&amp;parent=1000" TargetMode="External"/><Relationship Id="rId204460113a130d51f" Type="http://schemas.openxmlformats.org/officeDocument/2006/relationships/hyperlink" Target="https://iservice.lombardini.it/jsp/Template2/manuale.jsp?id=822&amp;parent=1000" TargetMode="External"/><Relationship Id="rId250660113a1334041" Type="http://schemas.openxmlformats.org/officeDocument/2006/relationships/hyperlink" Target="https://iservice.lombardini.it/jsp/Template2/manuale.jsp?id=198&amp;parent=1000" TargetMode="External"/><Relationship Id="rId519660113a1345811" Type="http://schemas.openxmlformats.org/officeDocument/2006/relationships/hyperlink" Target="https://iservice.lombardini.it/jsp/Template2/manuale.jsp?id=152&amp;parent=1000" TargetMode="External"/><Relationship Id="rId709560113a13ccba5" Type="http://schemas.openxmlformats.org/officeDocument/2006/relationships/hyperlink" Target="https://iservice.lombardini.it/jsp/Template2/manuale.jsp?id=154&amp;parent=1000" TargetMode="External"/><Relationship Id="rId569360113a142d45a" Type="http://schemas.openxmlformats.org/officeDocument/2006/relationships/hyperlink" Target="https://iservice.lombardini.it/jsp/Template2/manuale.jsp?id=154&amp;parent=1000" TargetMode="External"/><Relationship Id="rId648760113a1447cd8" Type="http://schemas.openxmlformats.org/officeDocument/2006/relationships/hyperlink" Target="https://iservice.lombardini.it/jsp/Template2/manuale.jsp?id=154&amp;parent=1000" TargetMode="External"/><Relationship Id="rId703460113a1464342" Type="http://schemas.openxmlformats.org/officeDocument/2006/relationships/hyperlink" Target="https://iservice.lombardini.it/jsp/Template2/manuale.jsp?id=155&amp;parent=1000" TargetMode="External"/><Relationship Id="rId141860113a147cfc9" Type="http://schemas.openxmlformats.org/officeDocument/2006/relationships/hyperlink" Target="https://iservice.lombardini.it/jsp/Template2/manuale.jsp?id=155&amp;parent=1000" TargetMode="External"/><Relationship Id="rId642260113a14a8ce7" Type="http://schemas.openxmlformats.org/officeDocument/2006/relationships/hyperlink" Target="https://iservice.lombardini.it/jsp/Template2/manuale.jsp?id=155&amp;parent=1000" TargetMode="External"/><Relationship Id="rId937660113a14a8dc5" Type="http://schemas.openxmlformats.org/officeDocument/2006/relationships/hyperlink" Target="https://iservice.lombardini.it/jsp/Template2/manuale.jsp?id=160&amp;parent=1000" TargetMode="External"/><Relationship Id="rId301660113a14dea61" Type="http://schemas.openxmlformats.org/officeDocument/2006/relationships/hyperlink" Target="https://iservice.lombardini.it/jsp/Template2/manuale.jsp?id=155&amp;parent=1000" TargetMode="External"/><Relationship Id="rId960660113a15905ee" Type="http://schemas.openxmlformats.org/officeDocument/2006/relationships/hyperlink" Target="https://iservice.lombardini.it/jsp/Template2/manuale.jsp?id=148&amp;parent=1000" TargetMode="External"/><Relationship Id="rId781560113a15de412" Type="http://schemas.openxmlformats.org/officeDocument/2006/relationships/hyperlink" Target="https://www.youtube.com/embed/Ba8qqxTx6wA?rel=0" TargetMode="External"/><Relationship Id="rId845960113a173912e" Type="http://schemas.openxmlformats.org/officeDocument/2006/relationships/hyperlink" Target="https://iservice.lombardini.it/jsp/Template2/manuale.jsp?id=822&amp;parent=1000" TargetMode="External"/><Relationship Id="rId858960113a17391a2" Type="http://schemas.openxmlformats.org/officeDocument/2006/relationships/hyperlink" Target="https://iservice.lombardini.it/jsp/Template2/manuale.jsp?id=822&amp;parent=1000" TargetMode="External"/><Relationship Id="rId681660113a17391c8" Type="http://schemas.openxmlformats.org/officeDocument/2006/relationships/hyperlink" Target="https://iservice.lombardini.it/jsp/Template2/manuale.jsp?id=822&amp;parent=1000" TargetMode="External"/><Relationship Id="rId301160113a17391fc" Type="http://schemas.openxmlformats.org/officeDocument/2006/relationships/hyperlink" Target="https://iservice.lombardini.it/jsp/Template2/manuale.jsp?id=822&amp;parent=1000" TargetMode="External"/><Relationship Id="rId537060113a17d92a7" Type="http://schemas.openxmlformats.org/officeDocument/2006/relationships/hyperlink" Target="https://iservice.lombardini.it/jsp/Template2/manuale.jsp?id=822&amp;parent=1000" TargetMode="External"/><Relationship Id="rId248160113a183c2ea" Type="http://schemas.openxmlformats.org/officeDocument/2006/relationships/hyperlink" Target="https://iservice.lombardini.it/jsp/Template2/manuale.jsp?id=680&amp;parent=1000" TargetMode="External"/><Relationship Id="rId371660113a183c4be" Type="http://schemas.openxmlformats.org/officeDocument/2006/relationships/hyperlink" Target="https://iservice.lombardini.it/jsp/Template2/manuale.jsp?id=822&amp;parent=1000" TargetMode="External"/><Relationship Id="rId465660113a187ebb3" Type="http://schemas.openxmlformats.org/officeDocument/2006/relationships/hyperlink" Target="https://iservice.lombardini.it/jsp/Template2/manuale.jsp?id=822&amp;parent=1000" TargetMode="External"/><Relationship Id="rId129360113a18a8a6a" Type="http://schemas.openxmlformats.org/officeDocument/2006/relationships/hyperlink" Target="https://iservice.lombardini.it/jsp/Template2/manuale.jsp?id=146&amp;parent=1000" TargetMode="External"/><Relationship Id="rId264860113a18a8b36" Type="http://schemas.openxmlformats.org/officeDocument/2006/relationships/hyperlink" Target="https://iservice.lombardini.it/jsp/Template2/manuale.jsp?id=822&amp;parent=1000" TargetMode="External"/><Relationship Id="rId892360113a18a8bc3" Type="http://schemas.openxmlformats.org/officeDocument/2006/relationships/hyperlink" Target="https://iservice.lombardini.it/jsp/Template2/manuale.jsp?id=822&amp;parent=1000" TargetMode="External"/><Relationship Id="rId497360113a18a8c01" Type="http://schemas.openxmlformats.org/officeDocument/2006/relationships/hyperlink" Target="https://iservice.lombardini.it/jsp/Template2/manuale.jsp?id=822&amp;parent=1000" TargetMode="External"/><Relationship Id="rId242460113a18a8c89" Type="http://schemas.openxmlformats.org/officeDocument/2006/relationships/hyperlink" Target="https://iservice.lombardini.it/jsp/Template2/manuale.jsp?id=822&amp;parent=1000" TargetMode="External"/><Relationship Id="rId467860113a18a8cd1" Type="http://schemas.openxmlformats.org/officeDocument/2006/relationships/hyperlink" Target="https://iservice.lombardini.it/jsp/Template2/manuale.jsp?id=822&amp;parent=1000" TargetMode="External"/><Relationship Id="rId820060113a18e40d8" Type="http://schemas.openxmlformats.org/officeDocument/2006/relationships/hyperlink" Target="https://iservice.lombardini.it/jsp/Template2/manuale.jsp?id=822&amp;parent=1000" TargetMode="External"/><Relationship Id="rId864960113a1af3050" Type="http://schemas.openxmlformats.org/officeDocument/2006/relationships/hyperlink" Target="https://iservice.lombardini.it/jsp/Template2/manuale.jsp?id=822&amp;parent=1000" TargetMode="External"/><Relationship Id="rId882960113a1af308a" Type="http://schemas.openxmlformats.org/officeDocument/2006/relationships/hyperlink" Target="https://iservice.lombardini.it/jsp/Template2/manuale.jsp?id=822&amp;parent=1000" TargetMode="External"/><Relationship Id="rId456260113a1af31b0" Type="http://schemas.openxmlformats.org/officeDocument/2006/relationships/hyperlink" Target="https://iservice.lombardini.it/jsp/Template2/manuale.jsp?id=822&amp;parent=1000" TargetMode="External"/><Relationship Id="rId345660113a1af32b4" Type="http://schemas.openxmlformats.org/officeDocument/2006/relationships/hyperlink" Target="https://iservice.lombardini.it/jsp/Template2/manuale.jsp?id=822&amp;parent=1000" TargetMode="External"/><Relationship Id="rId915060113a1b5498b" Type="http://schemas.openxmlformats.org/officeDocument/2006/relationships/hyperlink" Target="https://iservice.lombardini.it/jsp/Template2/manuale.jsp?id=822&amp;parent=1000" TargetMode="External"/><Relationship Id="rId707960113a1b54c23" Type="http://schemas.openxmlformats.org/officeDocument/2006/relationships/hyperlink" Target="https://iservice.lombardini.it/jsp/Template2/manuale.jsp?id=133&amp;parent=1000" TargetMode="External"/><Relationship Id="rId633960113a1bbbe0e" Type="http://schemas.openxmlformats.org/officeDocument/2006/relationships/hyperlink" Target="https://iservice.lombardini.it/jsp/Template2/manuale.jsp?id=143&amp;parent=1000" TargetMode="External"/><Relationship Id="rId148960113a1bbbe8e" Type="http://schemas.openxmlformats.org/officeDocument/2006/relationships/hyperlink" Target="https://iservice.lombardini.it/jsp/Template2/manuale.jsp?id=822&amp;parent=1000" TargetMode="External"/><Relationship Id="rId284660113a1c959a4" Type="http://schemas.openxmlformats.org/officeDocument/2006/relationships/hyperlink" Target="https://iservice.lombardini.it/jsp/Template2/manuale.jsp?id=97&amp;parent=1000" TargetMode="External"/><Relationship Id="rId923460113a1cbe56d" Type="http://schemas.openxmlformats.org/officeDocument/2006/relationships/hyperlink" Target="https://iservice.lombardini.it/jsp/Template2/manuale.jsp?id=822&amp;parent=1000" TargetMode="External"/><Relationship Id="rId341060113a1cbe802" Type="http://schemas.openxmlformats.org/officeDocument/2006/relationships/hyperlink" Target="https://iservice.lombardini.it/jsp/Template2/manuale.jsp?id=822&amp;parent=1000" TargetMode="External"/><Relationship Id="rId797860113a1cbe8e8" Type="http://schemas.openxmlformats.org/officeDocument/2006/relationships/hyperlink" Target="https://iservice.lombardini.it/jsp/Template2/manuale.jsp?id=822&amp;parent=1000" TargetMode="External"/><Relationship Id="rId760760113a1d05250" Type="http://schemas.openxmlformats.org/officeDocument/2006/relationships/hyperlink" Target="https://iservice.lombardini.it/jsp/Template2/manuale.jsp?id=822&amp;parent=1000" TargetMode="External"/><Relationship Id="rId919060113a1de0100" Type="http://schemas.openxmlformats.org/officeDocument/2006/relationships/hyperlink" Target="https://iservice.lombardini.it/jsp/Template2/manuale.jsp?id=132&amp;parent=1000" TargetMode="External"/><Relationship Id="rId186860113a1e1e66d" Type="http://schemas.openxmlformats.org/officeDocument/2006/relationships/hyperlink" Target="https://iservice.lombardini.it/jsp/Template2/manuale.jsp?id=157&amp;parent=1000" TargetMode="External"/><Relationship Id="rId974060113a1e1e835" Type="http://schemas.openxmlformats.org/officeDocument/2006/relationships/hyperlink" Target="https://iservice.lombardini.it/jsp/Template2/manuale.jsp?id=104&amp;parent=1000" TargetMode="External"/><Relationship Id="rId331160113a1e54329" Type="http://schemas.openxmlformats.org/officeDocument/2006/relationships/hyperlink" Target="https://iservice.lombardini.it/jsp/Template2/manuale.jsp?id=822&amp;parent=1000" TargetMode="External"/><Relationship Id="rId756460113a1ea9a6c" Type="http://schemas.openxmlformats.org/officeDocument/2006/relationships/hyperlink" Target="https://iservice.lombardini.it/jsp/Template2/manuale.jsp?id=822&amp;parent=1000" TargetMode="External"/><Relationship Id="rId422960113a1ee8a68" Type="http://schemas.openxmlformats.org/officeDocument/2006/relationships/hyperlink" Target="https://iservice.lombardini.it/jsp/Template2/manuale.jsp?id=128&amp;parent=1000" TargetMode="External"/><Relationship Id="rId132460113a1ee8c35" Type="http://schemas.openxmlformats.org/officeDocument/2006/relationships/hyperlink" Target="https://iservice.lombardini.it/jsp/Template2/manuale.jsp?id=822&amp;parent=1000" TargetMode="External"/><Relationship Id="rId138960113a1f72396" Type="http://schemas.openxmlformats.org/officeDocument/2006/relationships/hyperlink" Target="https://iservice.lombardini.it/jsp/Template2/manuale.jsp?id=822&amp;parent=1000" TargetMode="External"/><Relationship Id="rId547060113a1f961da" Type="http://schemas.openxmlformats.org/officeDocument/2006/relationships/hyperlink" Target="https://iservice.lombardini.it/jsp/Template2/manuale.jsp?id=113&amp;parent=1000" TargetMode="External"/><Relationship Id="rId345660113a1fcc238" Type="http://schemas.openxmlformats.org/officeDocument/2006/relationships/hyperlink" Target="https://iservice.lombardini.it/jsp/Template2/manuale.jsp?id=113&amp;parent=1000" TargetMode="External"/><Relationship Id="rId796560113a202d515" Type="http://schemas.openxmlformats.org/officeDocument/2006/relationships/hyperlink" Target="https://iservice.lombardini.it/jsp/Template2/manuale.jsp?id=822&amp;parent=1000" TargetMode="External"/><Relationship Id="rId470060113a20658e8" Type="http://schemas.openxmlformats.org/officeDocument/2006/relationships/hyperlink" Target="https://iservice.lombardini.it/jsp/Template2/manuale.jsp?id=822&amp;parent=1000" TargetMode="External"/><Relationship Id="rId296060113a208c5f5" Type="http://schemas.openxmlformats.org/officeDocument/2006/relationships/hyperlink" Target="https://iservice.lombardini.it/jsp/Template2/manuale.jsp?id=822&amp;parent=1000" TargetMode="External"/><Relationship Id="rId186160113a208c681" Type="http://schemas.openxmlformats.org/officeDocument/2006/relationships/hyperlink" Target="https://iservice.lombardini.it/jsp/Template2/manuale.jsp?id=822&amp;parent=1000" TargetMode="External"/><Relationship Id="rId273560113a21618cb" Type="http://schemas.openxmlformats.org/officeDocument/2006/relationships/hyperlink" Target="https://iservice.lombardini.it/jsp/Template2/manuale.jsp?id=822&amp;parent=1000" TargetMode="External"/><Relationship Id="rId113860113a2179462" Type="http://schemas.openxmlformats.org/officeDocument/2006/relationships/hyperlink" Target="https://iservice.lombardini.it/jsp/Template2/manuale.jsp?id=822&amp;parent=1000" TargetMode="External"/><Relationship Id="rId856460113a22426c2" Type="http://schemas.openxmlformats.org/officeDocument/2006/relationships/hyperlink" Target="https://iservice.lombardini.it/jsp/Template2/manuale.jsp?id=822&amp;parent=1000" TargetMode="External"/><Relationship Id="rId830460113a225ac3b" Type="http://schemas.openxmlformats.org/officeDocument/2006/relationships/hyperlink" Target="https://iservice.lombardini.it/jsp/Template2/manuale.jsp?id=822&amp;parent=1000" TargetMode="External"/><Relationship Id="rId193660113a22707a6" Type="http://schemas.openxmlformats.org/officeDocument/2006/relationships/hyperlink" Target="https://iservice.lombardini.it/jsp/Template2/manuale.jsp?id=822&amp;parent=1000" TargetMode="External"/><Relationship Id="rId933260113a22708bc" Type="http://schemas.openxmlformats.org/officeDocument/2006/relationships/hyperlink" Target="https://iservice.lombardini.it/jsp/Template2/manuale.jsp?id=822&amp;parent=1000" TargetMode="External"/><Relationship Id="rId435260113a230f129" Type="http://schemas.openxmlformats.org/officeDocument/2006/relationships/hyperlink" Target="https://iservice.lombardini.it/jsp/Template2/manuale.jsp?id=198&amp;parent=1000" TargetMode="External"/><Relationship Id="rId956960113a23122c0" Type="http://schemas.openxmlformats.org/officeDocument/2006/relationships/hyperlink" Target="https://iservice.lombardini.it/jsp/Template2/manuale.jsp?id=55&amp;parent=1000" TargetMode="External"/><Relationship Id="rId862360113a2331dc3" Type="http://schemas.openxmlformats.org/officeDocument/2006/relationships/hyperlink" Target="https://iservice.lombardini.it/jsp/Template2/manuale.jsp?id=176&amp;parent=1000" TargetMode="External"/><Relationship Id="rId401860113a234b523" Type="http://schemas.openxmlformats.org/officeDocument/2006/relationships/hyperlink" Target="https://www.youtube.com/embed/cVpoy_m253A?showinfo=0&amp;rel=0" TargetMode="External"/><Relationship Id="rId223460113a235c970" Type="http://schemas.openxmlformats.org/officeDocument/2006/relationships/hyperlink" Target="https://iservice.lombardini.it/jsp/Template2/manuale.jsp?id=198&amp;parent=1000" TargetMode="External"/><Relationship Id="rId577260113a23a01f1" Type="http://schemas.openxmlformats.org/officeDocument/2006/relationships/hyperlink" Target="https://iservice.lombardini.it/jsp/Template2/manuale.jsp?id=195&amp;parent=1000" TargetMode="External"/><Relationship Id="rId202660113a2411d8a" Type="http://schemas.openxmlformats.org/officeDocument/2006/relationships/hyperlink" Target="https://www.youtube.com/embed/S79xPhTZMps?showinfo=0&amp;rel=0" TargetMode="External"/><Relationship Id="rId451060113a242754e" Type="http://schemas.openxmlformats.org/officeDocument/2006/relationships/hyperlink" Target="https://iservice.lombardini.it/jsp/Template2/manuale.jsp?id=198&amp;parent=1000" TargetMode="External"/><Relationship Id="rId951960113a24b61e2" Type="http://schemas.openxmlformats.org/officeDocument/2006/relationships/hyperlink" Target="https://iservice.lombardini.it/jsp/Template2/manuale.jsp?id=198&amp;parent=1000" TargetMode="External"/><Relationship Id="rId296660113a251a388" Type="http://schemas.openxmlformats.org/officeDocument/2006/relationships/hyperlink" Target="https://iservice.lombardini.it/jsp/Template2/manuale.jsp?id=198&amp;parent=1000" TargetMode="External"/><Relationship Id="rId528660113a259c427" Type="http://schemas.openxmlformats.org/officeDocument/2006/relationships/hyperlink" Target="https://iservice.lombardini.it/jsp/Template2/manuale.jsp?id=198&amp;parent=1000" TargetMode="External"/><Relationship Id="rId375260113a259ee9d" Type="http://schemas.openxmlformats.org/officeDocument/2006/relationships/hyperlink" Target="https://iservice.lombardini.it/jsp/Template2/manuale.jsp?id=178&amp;parent=1000" TargetMode="External"/><Relationship Id="rId558460113a259eebc" Type="http://schemas.openxmlformats.org/officeDocument/2006/relationships/hyperlink" Target="https://iservice.lombardini.it/jsp/Template2/manuale.jsp?id=178&amp;parent=1000" TargetMode="External"/><Relationship Id="rId107660113a259ef41" Type="http://schemas.openxmlformats.org/officeDocument/2006/relationships/hyperlink" Target="https://iservice.lombardini.it/jsp/Template2/manuale.jsp?id=178&amp;parent=1000" TargetMode="External"/><Relationship Id="rId729560113a2680561" Type="http://schemas.openxmlformats.org/officeDocument/2006/relationships/hyperlink" Target="https://iservice.lombardini.it/jsp/Template2/manuale.jsp?id=198&amp;parent=1000" TargetMode="External"/><Relationship Id="rId669260113a273713b" Type="http://schemas.openxmlformats.org/officeDocument/2006/relationships/hyperlink" Target="https://iservice.lombardini.it/jsp/Template2/manuale.jsp?id=198&amp;parent=1000" TargetMode="External"/><Relationship Id="rId661760113a2861820" Type="http://schemas.openxmlformats.org/officeDocument/2006/relationships/hyperlink" Target="https://iservice.lombardini.it/jsp/Template2/manuale.jsp?id=198&amp;parent=1000" TargetMode="External"/><Relationship Id="rId887360113a2980423" Type="http://schemas.openxmlformats.org/officeDocument/2006/relationships/hyperlink" Target="https://iservice.lombardini.it/jsp/Template2/manuale.jsp?id=822&amp;parent=1000" TargetMode="External"/><Relationship Id="rId603160113a2a06a3c" Type="http://schemas.openxmlformats.org/officeDocument/2006/relationships/hyperlink" Target="https://iservice.lombardini.it/jsp/Template2/manuale.jsp?id=180&amp;parent=1000" TargetMode="External"/><Relationship Id="rId639060113a2a06a8a" Type="http://schemas.openxmlformats.org/officeDocument/2006/relationships/hyperlink" Target="https://iservice.lombardini.it/jsp/Template2/manuale.jsp?id=181&amp;parent=1000" TargetMode="External"/><Relationship Id="rId517160113a2a06ac6" Type="http://schemas.openxmlformats.org/officeDocument/2006/relationships/hyperlink" Target="https://iservice.lombardini.it/jsp/Template2/manuale.jsp?id=182&amp;parent=1000" TargetMode="External"/><Relationship Id="rId672060113a2a2eadd" Type="http://schemas.openxmlformats.org/officeDocument/2006/relationships/hyperlink" Target="https://iservice.lombardini.it/jsp/Template2/manuale.jsp?id=283&amp;parent=1136" TargetMode="External"/><Relationship Id="rId333860113a2a330e4" Type="http://schemas.openxmlformats.org/officeDocument/2006/relationships/hyperlink" Target="https://iservice.lombardini.it/jsp/Template2/manuale.jsp?id=121&amp;parent=1000" TargetMode="External"/><Relationship Id="rId622860113a2ae061c" Type="http://schemas.openxmlformats.org/officeDocument/2006/relationships/hyperlink" Target="https://iservice.lombardini.it/jsp/Template2/manuale.jsp?id=191&amp;parent=1000" TargetMode="External"/><Relationship Id="rId438760113a2ae06a2" Type="http://schemas.openxmlformats.org/officeDocument/2006/relationships/hyperlink" Target="https://iservice.lombardini.it/jsp/Template2/manuale.jsp?id=191&amp;parent=1000" TargetMode="External"/><Relationship Id="rId860460113a2b052ba" Type="http://schemas.openxmlformats.org/officeDocument/2006/relationships/hyperlink" Target="https://iservice.lombardini.it/jsp/Template2/manuale.jsp?id=822&amp;parent=1000" TargetMode="External"/><Relationship Id="rId201360113a2b192cf" Type="http://schemas.openxmlformats.org/officeDocument/2006/relationships/hyperlink" Target="https://iservice.lombardini.it/jsp/Template2/manuale.jsp?id=822&amp;parent=1000" TargetMode="External"/><Relationship Id="rId234060113a2b41a0d" Type="http://schemas.openxmlformats.org/officeDocument/2006/relationships/hyperlink" Target="https://iservice.lombardini.it/jsp/Template2/manuale.jsp?id=822&amp;parent=1000" TargetMode="External"/><Relationship Id="rId552260113a2b41b30" Type="http://schemas.openxmlformats.org/officeDocument/2006/relationships/hyperlink" Target="https://iservice.lombardini.it/jsp/Template2/manuale.jsp?id=161&amp;parent=1000" TargetMode="External"/><Relationship Id="rId139760113a2b61a92" Type="http://schemas.openxmlformats.org/officeDocument/2006/relationships/hyperlink" Target="https://iservice.lombardini.it/jsp/Template2/manuale.jsp?id=198&amp;parent=1000" TargetMode="External"/><Relationship Id="rId506560113a2b81878" Type="http://schemas.openxmlformats.org/officeDocument/2006/relationships/hyperlink" Target="https://iservice.lombardini.it/jsp/Template2/manuale.jsp?id=121&amp;parent=1000" TargetMode="External"/><Relationship Id="rId818860113a2b92310" Type="http://schemas.openxmlformats.org/officeDocument/2006/relationships/hyperlink" Target="https://iservice.lombardini.it/jsp/Template2/manuale.jsp?id=283&amp;parent=1136" TargetMode="External"/><Relationship Id="rId914460113a2c61569" Type="http://schemas.openxmlformats.org/officeDocument/2006/relationships/hyperlink" Target="https://iservice.lombardini.it/jsp/Template2/manuale.jsp?id=121&amp;parent=1000" TargetMode="External"/><Relationship Id="rId686060113a2c615a6" Type="http://schemas.openxmlformats.org/officeDocument/2006/relationships/hyperlink" Target="https://iservice.lombardini.it/jsp/Template2/manuale.jsp?id=121&amp;parent=1000" TargetMode="External"/><Relationship Id="rId443260113a2c72fc5" Type="http://schemas.openxmlformats.org/officeDocument/2006/relationships/hyperlink" Target="https://iservice.lombardini.it/jsp/Template2/manuale.jsp?id=283&amp;parent=1136" TargetMode="External"/><Relationship Id="rId914860113a2d8ee52" Type="http://schemas.openxmlformats.org/officeDocument/2006/relationships/hyperlink" Target="https://iservice.lombardini.it/jsp/Template2/manuale.jsp?id=121&amp;parent=1000" TargetMode="External"/><Relationship Id="rId515160113a2db97b2" Type="http://schemas.openxmlformats.org/officeDocument/2006/relationships/hyperlink" Target="https://iservice.lombardini.it/jsp/Template2/manuale.jsp?id=145&amp;parent=1000" TargetMode="External"/><Relationship Id="rId922760113a2db989a" Type="http://schemas.openxmlformats.org/officeDocument/2006/relationships/hyperlink" Target="https://iservice.lombardini.it/jsp/Template2/manuale.jsp?id=145&amp;parent=1000" TargetMode="External"/><Relationship Id="rId452660113a2dd147a" Type="http://schemas.openxmlformats.org/officeDocument/2006/relationships/hyperlink" Target="https://iservice.lombardini.it/jsp/Template2/manuale.jsp?id=121&amp;parent=1000" TargetMode="External"/><Relationship Id="rId581160113a2dedfa8" Type="http://schemas.openxmlformats.org/officeDocument/2006/relationships/hyperlink" Target="https://iservice.lombardini.it/jsp/Template2/manuale.jsp?id=822&amp;parent=1000" TargetMode="External"/><Relationship Id="rId304060113a2eb2b26" Type="http://schemas.openxmlformats.org/officeDocument/2006/relationships/hyperlink" Target="https://iservice.lombardini.it/jsp/Template2/manuale.jsp?id=162&amp;parent=1000" TargetMode="External"/><Relationship Id="rId129660113a3172399" Type="http://schemas.openxmlformats.org/officeDocument/2006/relationships/hyperlink" Target="https://iservice.lombardini.it/jsp/Template2/manuale.jsp?id=198&amp;parent=1000" TargetMode="External"/><Relationship Id="rId551960113a329e6e9" Type="http://schemas.openxmlformats.org/officeDocument/2006/relationships/hyperlink" Target="https://iservice.lombardini.it/jsp/Template2/manuale.jsp?id=814&amp;parent=1545" TargetMode="External"/><Relationship Id="rId774060113a32d3570" Type="http://schemas.openxmlformats.org/officeDocument/2006/relationships/hyperlink" Target="https://iservice.lombardini.it/jsp/Template2/manuale.jsp?id=283&amp;parent=1136" TargetMode="External"/><Relationship Id="rId939160113a330e04b" Type="http://schemas.openxmlformats.org/officeDocument/2006/relationships/hyperlink" Target="https://iservice.lombardini.it/jsp/Template2/man/jsp/Template2/manuale.jsp?id=198&amp;parent=1000uale.jsp?id=283&amp;parent=1136" TargetMode="External"/><Relationship Id="rId512260113a333d66f" Type="http://schemas.openxmlformats.org/officeDocument/2006/relationships/hyperlink" Target="https://iservice.lombardini.it/jsp/Template2/manuale.jsp?id=198&amp;parent=1000" TargetMode="External"/><Relationship Id="rId395260113a337dc83" Type="http://schemas.openxmlformats.org/officeDocument/2006/relationships/hyperlink" Target="https://iservice.lombardini.it/jsp/Template2/manuale.jsp?id=198&amp;parent=1000" TargetMode="External"/><Relationship Id="rId182060113a33c5d1c" Type="http://schemas.openxmlformats.org/officeDocument/2006/relationships/hyperlink" Target="https://iservice.lombardini.it/jsp/Template2/manuale.jsp?id=198&amp;parent=1000" TargetMode="External"/><Relationship Id="rId1099601139e65e809" Type="http://schemas.openxmlformats.org/officeDocument/2006/relationships/image" Target="media/imgrId1099601139e65e809.gif"/><Relationship Id="rId3020601139e6746cf" Type="http://schemas.openxmlformats.org/officeDocument/2006/relationships/image" Target="media/imgrId3020601139e6746cf.jpg"/><Relationship Id="rId3230601139e692990" Type="http://schemas.openxmlformats.org/officeDocument/2006/relationships/image" Target="media/imgrId3230601139e692990.jpg"/><Relationship Id="rId2826601139e6aac2a" Type="http://schemas.openxmlformats.org/officeDocument/2006/relationships/image" Target="media/imgrId2826601139e6aac2a.jpg"/><Relationship Id="rId3313601139e6c017e" Type="http://schemas.openxmlformats.org/officeDocument/2006/relationships/image" Target="media/imgrId3313601139e6c017e.jpg"/><Relationship Id="rId9375601139e6de484" Type="http://schemas.openxmlformats.org/officeDocument/2006/relationships/image" Target="media/imgrId9375601139e6de484.jpg"/><Relationship Id="rId4033601139e6f2494" Type="http://schemas.openxmlformats.org/officeDocument/2006/relationships/image" Target="media/imgrId4033601139e6f2494.jpg"/><Relationship Id="rId3180601139e70e0b1" Type="http://schemas.openxmlformats.org/officeDocument/2006/relationships/image" Target="media/imgrId3180601139e70e0b1.gif"/><Relationship Id="rId6837601139e720484" Type="http://schemas.openxmlformats.org/officeDocument/2006/relationships/image" Target="media/imgrId6837601139e720484.gif"/><Relationship Id="rId6066601139e73481f" Type="http://schemas.openxmlformats.org/officeDocument/2006/relationships/image" Target="media/imgrId6066601139e73481f.gif"/><Relationship Id="rId5924601139e7418e5" Type="http://schemas.openxmlformats.org/officeDocument/2006/relationships/image" Target="media/imgrId5924601139e7418e5.gif"/><Relationship Id="rId1683601139e757f37" Type="http://schemas.openxmlformats.org/officeDocument/2006/relationships/image" Target="media/imgrId1683601139e757f37.jpg"/><Relationship Id="rId7828601139e76b2e1" Type="http://schemas.openxmlformats.org/officeDocument/2006/relationships/image" Target="media/imgrId7828601139e76b2e1.jpg"/><Relationship Id="rId4563601139e7b3b96" Type="http://schemas.openxmlformats.org/officeDocument/2006/relationships/image" Target="media/imgrId4563601139e7b3b96.png"/><Relationship Id="rId9991601139e7d1939" Type="http://schemas.openxmlformats.org/officeDocument/2006/relationships/image" Target="media/imgrId9991601139e7d1939.png"/><Relationship Id="rId5963601139e803fc8" Type="http://schemas.openxmlformats.org/officeDocument/2006/relationships/image" Target="media/imgrId5963601139e803fc8.png"/><Relationship Id="rId3668601139e8223d0" Type="http://schemas.openxmlformats.org/officeDocument/2006/relationships/image" Target="media/imgrId3668601139e8223d0.png"/><Relationship Id="rId9178601139e84542c" Type="http://schemas.openxmlformats.org/officeDocument/2006/relationships/image" Target="media/imgrId9178601139e84542c.png"/><Relationship Id="rId3747601139e86034a" Type="http://schemas.openxmlformats.org/officeDocument/2006/relationships/image" Target="media/imgrId3747601139e86034a.jpg"/><Relationship Id="rId2556601139e8795bc" Type="http://schemas.openxmlformats.org/officeDocument/2006/relationships/image" Target="media/imgrId2556601139e8795bc.jpg"/><Relationship Id="rId3909601139e88bc4b" Type="http://schemas.openxmlformats.org/officeDocument/2006/relationships/image" Target="media/imgrId3909601139e88bc4b.jpg"/><Relationship Id="rId3083601139e8de2e6" Type="http://schemas.openxmlformats.org/officeDocument/2006/relationships/image" Target="media/imgrId3083601139e8de2e6.jpg"/><Relationship Id="rId9573601139e8f2ae3" Type="http://schemas.openxmlformats.org/officeDocument/2006/relationships/image" Target="media/imgrId9573601139e8f2ae3.jpg"/><Relationship Id="rId4433601139e90c2a2" Type="http://schemas.openxmlformats.org/officeDocument/2006/relationships/image" Target="media/imgrId4433601139e90c2a2.jpg"/><Relationship Id="rId3833601139e920a41" Type="http://schemas.openxmlformats.org/officeDocument/2006/relationships/image" Target="media/imgrId3833601139e920a41.jpg"/><Relationship Id="rId5995601139e937f7c" Type="http://schemas.openxmlformats.org/officeDocument/2006/relationships/image" Target="media/imgrId5995601139e937f7c.png"/><Relationship Id="rId6768601139e94f395" Type="http://schemas.openxmlformats.org/officeDocument/2006/relationships/image" Target="media/imgrId6768601139e94f395.jpg"/><Relationship Id="rId8574601139e963c8b" Type="http://schemas.openxmlformats.org/officeDocument/2006/relationships/image" Target="media/imgrId8574601139e963c8b.jpg"/><Relationship Id="rId3515601139e97991b" Type="http://schemas.openxmlformats.org/officeDocument/2006/relationships/image" Target="media/imgrId3515601139e97991b.jpg"/><Relationship Id="rId1184601139e988d53" Type="http://schemas.openxmlformats.org/officeDocument/2006/relationships/image" Target="media/imgrId1184601139e988d53.jpg"/><Relationship Id="rId1387601139e99d7fb" Type="http://schemas.openxmlformats.org/officeDocument/2006/relationships/image" Target="media/imgrId1387601139e99d7fb.jpg"/><Relationship Id="rId3231601139e9b2761" Type="http://schemas.openxmlformats.org/officeDocument/2006/relationships/image" Target="media/imgrId3231601139e9b2761.jpg"/><Relationship Id="rId2222601139e9c26b3" Type="http://schemas.openxmlformats.org/officeDocument/2006/relationships/image" Target="media/imgrId2222601139e9c26b3.jpg"/><Relationship Id="rId2983601139e9d902f" Type="http://schemas.openxmlformats.org/officeDocument/2006/relationships/image" Target="media/imgrId2983601139e9d902f.jpg"/><Relationship Id="rId2296601139e9ecfc8" Type="http://schemas.openxmlformats.org/officeDocument/2006/relationships/image" Target="media/imgrId2296601139e9ecfc8.jpg"/><Relationship Id="rId8270601139ea10566" Type="http://schemas.openxmlformats.org/officeDocument/2006/relationships/image" Target="media/imgrId8270601139ea10566.jpg"/><Relationship Id="rId4811601139ea26e43" Type="http://schemas.openxmlformats.org/officeDocument/2006/relationships/image" Target="media/imgrId4811601139ea26e43.jpg"/><Relationship Id="rId8237601139ea3735c" Type="http://schemas.openxmlformats.org/officeDocument/2006/relationships/image" Target="media/imgrId8237601139ea3735c.jpg"/><Relationship Id="rId3850601139ea4669f" Type="http://schemas.openxmlformats.org/officeDocument/2006/relationships/image" Target="media/imgrId3850601139ea4669f.jpg"/><Relationship Id="rId7409601139ea5a71f" Type="http://schemas.openxmlformats.org/officeDocument/2006/relationships/image" Target="media/imgrId7409601139ea5a71f.jpg"/><Relationship Id="rId1443601139ea6b56c" Type="http://schemas.openxmlformats.org/officeDocument/2006/relationships/image" Target="media/imgrId1443601139ea6b56c.jpg"/><Relationship Id="rId9355601139ea7df13" Type="http://schemas.openxmlformats.org/officeDocument/2006/relationships/image" Target="media/imgrId9355601139ea7df13.jpg"/><Relationship Id="rId3514601139ea9a08f" Type="http://schemas.openxmlformats.org/officeDocument/2006/relationships/image" Target="media/imgrId3514601139ea9a08f.jpg"/><Relationship Id="rId4472601139eab2308" Type="http://schemas.openxmlformats.org/officeDocument/2006/relationships/image" Target="media/imgrId4472601139eab2308.jpg"/><Relationship Id="rId6541601139ead289e" Type="http://schemas.openxmlformats.org/officeDocument/2006/relationships/image" Target="media/imgrId6541601139ead289e.jpg"/><Relationship Id="rId5437601139eae89db" Type="http://schemas.openxmlformats.org/officeDocument/2006/relationships/image" Target="media/imgrId5437601139eae89db.jpg"/><Relationship Id="rId6209601139eb12da7" Type="http://schemas.openxmlformats.org/officeDocument/2006/relationships/image" Target="media/imgrId6209601139eb12da7.jpg"/><Relationship Id="rId8590601139eb29d82" Type="http://schemas.openxmlformats.org/officeDocument/2006/relationships/image" Target="media/imgrId8590601139eb29d82.jpg"/><Relationship Id="rId4775601139eb45652" Type="http://schemas.openxmlformats.org/officeDocument/2006/relationships/image" Target="media/imgrId4775601139eb45652.jpg"/><Relationship Id="rId5900601139eb5e4d6" Type="http://schemas.openxmlformats.org/officeDocument/2006/relationships/image" Target="media/imgrId5900601139eb5e4d6.jpg"/><Relationship Id="rId5624601139eb7c931" Type="http://schemas.openxmlformats.org/officeDocument/2006/relationships/image" Target="media/imgrId5624601139eb7c931.png"/><Relationship Id="rId4208601139eb96b26" Type="http://schemas.openxmlformats.org/officeDocument/2006/relationships/image" Target="media/imgrId4208601139eb96b26.jpg"/><Relationship Id="rId6332601139ebb1c72" Type="http://schemas.openxmlformats.org/officeDocument/2006/relationships/image" Target="media/imgrId6332601139ebb1c72.jpg"/><Relationship Id="rId4190601139ebc4f0b" Type="http://schemas.openxmlformats.org/officeDocument/2006/relationships/image" Target="media/imgrId4190601139ebc4f0b.jpg"/><Relationship Id="rId5720601139ebe56a9" Type="http://schemas.openxmlformats.org/officeDocument/2006/relationships/image" Target="media/imgrId5720601139ebe56a9.png"/><Relationship Id="rId9982601139ec05e50" Type="http://schemas.openxmlformats.org/officeDocument/2006/relationships/image" Target="media/imgrId9982601139ec05e50.jpg"/><Relationship Id="rId7517601139ec2341e" Type="http://schemas.openxmlformats.org/officeDocument/2006/relationships/image" Target="media/imgrId7517601139ec2341e.png"/><Relationship Id="rId6770601139ec39988" Type="http://schemas.openxmlformats.org/officeDocument/2006/relationships/image" Target="media/imgrId6770601139ec39988.jpg"/><Relationship Id="rId4673601139ec4dc3f" Type="http://schemas.openxmlformats.org/officeDocument/2006/relationships/image" Target="media/imgrId4673601139ec4dc3f.jpg"/><Relationship Id="rId7419601139ec61e05" Type="http://schemas.openxmlformats.org/officeDocument/2006/relationships/image" Target="media/imgrId7419601139ec61e05.jpg"/><Relationship Id="rId9572601139ec8f6c3" Type="http://schemas.openxmlformats.org/officeDocument/2006/relationships/image" Target="media/imgrId9572601139ec8f6c3.png"/><Relationship Id="rId1842601139eca6d27" Type="http://schemas.openxmlformats.org/officeDocument/2006/relationships/image" Target="media/imgrId1842601139eca6d27.png"/><Relationship Id="rId3601601139ecb8401" Type="http://schemas.openxmlformats.org/officeDocument/2006/relationships/image" Target="media/imgrId3601601139ecb8401.png"/><Relationship Id="rId6340601139eccc5e0" Type="http://schemas.openxmlformats.org/officeDocument/2006/relationships/image" Target="media/imgrId6340601139eccc5e0.png"/><Relationship Id="rId3744601139ecddf5f" Type="http://schemas.openxmlformats.org/officeDocument/2006/relationships/image" Target="media/imgrId3744601139ecddf5f.jpg"/><Relationship Id="rId4182601139ed122a7" Type="http://schemas.openxmlformats.org/officeDocument/2006/relationships/image" Target="media/imgrId4182601139ed122a7.png"/><Relationship Id="rId8845601139ed2597d" Type="http://schemas.openxmlformats.org/officeDocument/2006/relationships/image" Target="media/imgrId8845601139ed2597d.jpg"/><Relationship Id="rId9665601139ed3fc18" Type="http://schemas.openxmlformats.org/officeDocument/2006/relationships/image" Target="media/imgrId9665601139ed3fc18.png"/><Relationship Id="rId6636601139ed5781b" Type="http://schemas.openxmlformats.org/officeDocument/2006/relationships/image" Target="media/imgrId6636601139ed5781b.jpg"/><Relationship Id="rId5406601139ed7364a" Type="http://schemas.openxmlformats.org/officeDocument/2006/relationships/image" Target="media/imgrId5406601139ed7364a.jpg"/><Relationship Id="rId6442601139ed8cbbc" Type="http://schemas.openxmlformats.org/officeDocument/2006/relationships/image" Target="media/imgrId6442601139ed8cbbc.png"/><Relationship Id="rId5307601139ed9f43f" Type="http://schemas.openxmlformats.org/officeDocument/2006/relationships/image" Target="media/imgrId5307601139ed9f43f.png"/><Relationship Id="rId8159601139edbc31d" Type="http://schemas.openxmlformats.org/officeDocument/2006/relationships/image" Target="media/imgrId8159601139edbc31d.jpg"/><Relationship Id="rId7612601139edd5cf1" Type="http://schemas.openxmlformats.org/officeDocument/2006/relationships/image" Target="media/imgrId7612601139edd5cf1.jpg"/><Relationship Id="rId8090601139edefc44" Type="http://schemas.openxmlformats.org/officeDocument/2006/relationships/image" Target="media/imgrId8090601139edefc44.jpg"/><Relationship Id="rId2143601139ee0b512" Type="http://schemas.openxmlformats.org/officeDocument/2006/relationships/image" Target="media/imgrId2143601139ee0b512.jpg"/><Relationship Id="rId1830601139ee20ada" Type="http://schemas.openxmlformats.org/officeDocument/2006/relationships/image" Target="media/imgrId1830601139ee20ada.jpg"/><Relationship Id="rId1748601139ee32164" Type="http://schemas.openxmlformats.org/officeDocument/2006/relationships/image" Target="media/imgrId1748601139ee32164.jpg"/><Relationship Id="rId7529601139ee42bbe" Type="http://schemas.openxmlformats.org/officeDocument/2006/relationships/image" Target="media/imgrId7529601139ee42bbe.jpg"/><Relationship Id="rId7029601139ee569b5" Type="http://schemas.openxmlformats.org/officeDocument/2006/relationships/image" Target="media/imgrId7029601139ee569b5.jpg"/><Relationship Id="rId1273601139ee696ac" Type="http://schemas.openxmlformats.org/officeDocument/2006/relationships/image" Target="media/imgrId1273601139ee696ac.jpg"/><Relationship Id="rId8779601139ee7e156" Type="http://schemas.openxmlformats.org/officeDocument/2006/relationships/image" Target="media/imgrId8779601139ee7e156.jpg"/><Relationship Id="rId9540601139ee8df26" Type="http://schemas.openxmlformats.org/officeDocument/2006/relationships/image" Target="media/imgrId9540601139ee8df26.jpg"/><Relationship Id="rId4746601139eea1bab" Type="http://schemas.openxmlformats.org/officeDocument/2006/relationships/image" Target="media/imgrId4746601139eea1bab.jpg"/><Relationship Id="rId8528601139eeb757e" Type="http://schemas.openxmlformats.org/officeDocument/2006/relationships/image" Target="media/imgrId8528601139eeb757e.jpg"/><Relationship Id="rId6759601139eec651d" Type="http://schemas.openxmlformats.org/officeDocument/2006/relationships/image" Target="media/imgrId6759601139eec651d.jpg"/><Relationship Id="rId7429601139eed6c61" Type="http://schemas.openxmlformats.org/officeDocument/2006/relationships/image" Target="media/imgrId7429601139eed6c61.jpg"/><Relationship Id="rId4015601139eee8b1a" Type="http://schemas.openxmlformats.org/officeDocument/2006/relationships/image" Target="media/imgrId4015601139eee8b1a.jpg"/><Relationship Id="rId6261601139ef0862a" Type="http://schemas.openxmlformats.org/officeDocument/2006/relationships/image" Target="media/imgrId6261601139ef0862a.jpg"/><Relationship Id="rId1833601139ef225b7" Type="http://schemas.openxmlformats.org/officeDocument/2006/relationships/image" Target="media/imgrId1833601139ef225b7.jpg"/><Relationship Id="rId8582601139ef3c788" Type="http://schemas.openxmlformats.org/officeDocument/2006/relationships/image" Target="media/imgrId8582601139ef3c788.png"/><Relationship Id="rId6551601139ef52476" Type="http://schemas.openxmlformats.org/officeDocument/2006/relationships/image" Target="media/imgrId6551601139ef52476.png"/><Relationship Id="rId9405601139ef6a0fb" Type="http://schemas.openxmlformats.org/officeDocument/2006/relationships/image" Target="media/imgrId9405601139ef6a0fb.png"/><Relationship Id="rId9848601139ef87398" Type="http://schemas.openxmlformats.org/officeDocument/2006/relationships/image" Target="media/imgrId9848601139ef87398.png"/><Relationship Id="rId8561601139ef99540" Type="http://schemas.openxmlformats.org/officeDocument/2006/relationships/image" Target="media/imgrId8561601139ef99540.jpg"/><Relationship Id="rId9780601139efabb69" Type="http://schemas.openxmlformats.org/officeDocument/2006/relationships/image" Target="media/imgrId9780601139efabb69.png"/><Relationship Id="rId4089601139efc2c31" Type="http://schemas.openxmlformats.org/officeDocument/2006/relationships/image" Target="media/imgrId4089601139efc2c31.png"/><Relationship Id="rId1536601139efd01d3" Type="http://schemas.openxmlformats.org/officeDocument/2006/relationships/image" Target="media/imgrId1536601139efd01d3.jpg"/><Relationship Id="rId9360601139efe2b36" Type="http://schemas.openxmlformats.org/officeDocument/2006/relationships/image" Target="media/imgrId9360601139efe2b36.jpg"/><Relationship Id="rId5067601139f002627" Type="http://schemas.openxmlformats.org/officeDocument/2006/relationships/image" Target="media/imgrId5067601139f002627.jpg"/><Relationship Id="rId7725601139f013557" Type="http://schemas.openxmlformats.org/officeDocument/2006/relationships/image" Target="media/imgrId7725601139f013557.jpg"/><Relationship Id="rId9645601139f023dbd" Type="http://schemas.openxmlformats.org/officeDocument/2006/relationships/image" Target="media/imgrId9645601139f023dbd.jpg"/><Relationship Id="rId5783601139f03bd05" Type="http://schemas.openxmlformats.org/officeDocument/2006/relationships/image" Target="media/imgrId5783601139f03bd05.jpg"/><Relationship Id="rId1684601139f05524f" Type="http://schemas.openxmlformats.org/officeDocument/2006/relationships/image" Target="media/imgrId1684601139f05524f.jpg"/><Relationship Id="rId4909601139f06ac99" Type="http://schemas.openxmlformats.org/officeDocument/2006/relationships/image" Target="media/imgrId4909601139f06ac99.png"/><Relationship Id="rId8216601139f081a99" Type="http://schemas.openxmlformats.org/officeDocument/2006/relationships/image" Target="media/imgrId8216601139f081a99.png"/><Relationship Id="rId1968601139f099acf" Type="http://schemas.openxmlformats.org/officeDocument/2006/relationships/image" Target="media/imgrId1968601139f099acf.png"/><Relationship Id="rId7558601139f0b15f5" Type="http://schemas.openxmlformats.org/officeDocument/2006/relationships/image" Target="media/imgrId7558601139f0b15f5.jpg"/><Relationship Id="rId3742601139f0c6447" Type="http://schemas.openxmlformats.org/officeDocument/2006/relationships/image" Target="media/imgrId3742601139f0c6447.jpg"/><Relationship Id="rId7310601139f0d9b31" Type="http://schemas.openxmlformats.org/officeDocument/2006/relationships/image" Target="media/imgrId7310601139f0d9b31.jpg"/><Relationship Id="rId8063601139f0ecb5d" Type="http://schemas.openxmlformats.org/officeDocument/2006/relationships/image" Target="media/imgrId8063601139f0ecb5d.png"/><Relationship Id="rId5082601139f10b95f" Type="http://schemas.openxmlformats.org/officeDocument/2006/relationships/image" Target="media/imgrId5082601139f10b95f.jpg"/><Relationship Id="rId3988601139f11e786" Type="http://schemas.openxmlformats.org/officeDocument/2006/relationships/image" Target="media/imgrId3988601139f11e786.jpg"/><Relationship Id="rId8110601139f12f177" Type="http://schemas.openxmlformats.org/officeDocument/2006/relationships/image" Target="media/imgrId8110601139f12f177.jpg"/><Relationship Id="rId6196601139f14205d" Type="http://schemas.openxmlformats.org/officeDocument/2006/relationships/image" Target="media/imgrId6196601139f14205d.jpg"/><Relationship Id="rId1938601139f15ed0f" Type="http://schemas.openxmlformats.org/officeDocument/2006/relationships/image" Target="media/imgrId1938601139f15ed0f.png"/><Relationship Id="rId8640601139f17275a" Type="http://schemas.openxmlformats.org/officeDocument/2006/relationships/image" Target="media/imgrId8640601139f17275a.png"/><Relationship Id="rId6774601139f182ffe" Type="http://schemas.openxmlformats.org/officeDocument/2006/relationships/image" Target="media/imgrId6774601139f182ffe.png"/><Relationship Id="rId3679601139f19bfa5" Type="http://schemas.openxmlformats.org/officeDocument/2006/relationships/image" Target="media/imgrId3679601139f19bfa5.png"/><Relationship Id="rId7745601139f1ae681" Type="http://schemas.openxmlformats.org/officeDocument/2006/relationships/image" Target="media/imgrId7745601139f1ae681.png"/><Relationship Id="rId5876601139f1bffee" Type="http://schemas.openxmlformats.org/officeDocument/2006/relationships/image" Target="media/imgrId5876601139f1bffee.png"/><Relationship Id="rId6346601139f1d43ab" Type="http://schemas.openxmlformats.org/officeDocument/2006/relationships/image" Target="media/imgrId6346601139f1d43ab.jpg"/><Relationship Id="rId7746601139f1e84ab" Type="http://schemas.openxmlformats.org/officeDocument/2006/relationships/image" Target="media/imgrId7746601139f1e84ab.jpg"/><Relationship Id="rId1042601139f204943" Type="http://schemas.openxmlformats.org/officeDocument/2006/relationships/image" Target="media/imgrId1042601139f204943.jpg"/><Relationship Id="rId9157601139f216409" Type="http://schemas.openxmlformats.org/officeDocument/2006/relationships/image" Target="media/imgrId9157601139f216409.jpg"/><Relationship Id="rId4140601139f22b157" Type="http://schemas.openxmlformats.org/officeDocument/2006/relationships/image" Target="media/imgrId4140601139f22b157.png"/><Relationship Id="rId2166601139f23ed99" Type="http://schemas.openxmlformats.org/officeDocument/2006/relationships/image" Target="media/imgrId2166601139f23ed99.jpg"/><Relationship Id="rId9904601139f254f23" Type="http://schemas.openxmlformats.org/officeDocument/2006/relationships/image" Target="media/imgrId9904601139f254f23.jpg"/><Relationship Id="rId5770601139f273c28" Type="http://schemas.openxmlformats.org/officeDocument/2006/relationships/image" Target="media/imgrId5770601139f273c28.jpg"/><Relationship Id="rId7691601139f285828" Type="http://schemas.openxmlformats.org/officeDocument/2006/relationships/image" Target="media/imgrId7691601139f285828.jpg"/><Relationship Id="rId7499601139f295735" Type="http://schemas.openxmlformats.org/officeDocument/2006/relationships/image" Target="media/imgrId7499601139f295735.jpg"/><Relationship Id="rId9514601139f2a871d" Type="http://schemas.openxmlformats.org/officeDocument/2006/relationships/image" Target="media/imgrId9514601139f2a871d.jpg"/><Relationship Id="rId4550601139f2ba417" Type="http://schemas.openxmlformats.org/officeDocument/2006/relationships/image" Target="media/imgrId4550601139f2ba417.jpg"/><Relationship Id="rId5705601139f2ccda9" Type="http://schemas.openxmlformats.org/officeDocument/2006/relationships/image" Target="media/imgrId5705601139f2ccda9.jpg"/><Relationship Id="rId5077601139f2e1f28" Type="http://schemas.openxmlformats.org/officeDocument/2006/relationships/image" Target="media/imgrId5077601139f2e1f28.png"/><Relationship Id="rId1441601139f2f210e" Type="http://schemas.openxmlformats.org/officeDocument/2006/relationships/image" Target="media/imgrId1441601139f2f210e.png"/><Relationship Id="rId6214601139f31076e" Type="http://schemas.openxmlformats.org/officeDocument/2006/relationships/image" Target="media/imgrId6214601139f31076e.png"/><Relationship Id="rId4200601139f32035e" Type="http://schemas.openxmlformats.org/officeDocument/2006/relationships/image" Target="media/imgrId4200601139f32035e.jpg"/><Relationship Id="rId4113601139f333462" Type="http://schemas.openxmlformats.org/officeDocument/2006/relationships/image" Target="media/imgrId4113601139f333462.jpg"/><Relationship Id="rId1029601139f345bd2" Type="http://schemas.openxmlformats.org/officeDocument/2006/relationships/image" Target="media/imgrId1029601139f345bd2.jpg"/><Relationship Id="rId7993601139f352f1f" Type="http://schemas.openxmlformats.org/officeDocument/2006/relationships/image" Target="media/imgrId7993601139f352f1f.jpg"/><Relationship Id="rId7812601139f365ac7" Type="http://schemas.openxmlformats.org/officeDocument/2006/relationships/image" Target="media/imgrId7812601139f365ac7.jpg"/><Relationship Id="rId7502601139f37868c" Type="http://schemas.openxmlformats.org/officeDocument/2006/relationships/image" Target="media/imgrId7502601139f37868c.jpg"/><Relationship Id="rId6484601139f38aa0d" Type="http://schemas.openxmlformats.org/officeDocument/2006/relationships/image" Target="media/imgrId6484601139f38aa0d.jpg"/><Relationship Id="rId5384601139f399636" Type="http://schemas.openxmlformats.org/officeDocument/2006/relationships/image" Target="media/imgrId5384601139f399636.jpg"/><Relationship Id="rId6531601139f3abaa5" Type="http://schemas.openxmlformats.org/officeDocument/2006/relationships/image" Target="media/imgrId6531601139f3abaa5.jpg"/><Relationship Id="rId1588601139f3cccfb" Type="http://schemas.openxmlformats.org/officeDocument/2006/relationships/image" Target="media/imgrId1588601139f3cccfb.jpg"/><Relationship Id="rId7044601139f3dc4de" Type="http://schemas.openxmlformats.org/officeDocument/2006/relationships/image" Target="media/imgrId7044601139f3dc4de.jpg"/><Relationship Id="rId7536601139f3eb4e2" Type="http://schemas.openxmlformats.org/officeDocument/2006/relationships/image" Target="media/imgrId7536601139f3eb4e2.jpg"/><Relationship Id="rId6543601139f40d937" Type="http://schemas.openxmlformats.org/officeDocument/2006/relationships/image" Target="media/imgrId6543601139f40d937.jpg"/><Relationship Id="rId9900601139f423536" Type="http://schemas.openxmlformats.org/officeDocument/2006/relationships/image" Target="media/imgrId9900601139f423536.jpg"/><Relationship Id="rId6411601139f436dcb" Type="http://schemas.openxmlformats.org/officeDocument/2006/relationships/image" Target="media/imgrId6411601139f436dcb.jpg"/><Relationship Id="rId4518601139f4475e5" Type="http://schemas.openxmlformats.org/officeDocument/2006/relationships/image" Target="media/imgrId4518601139f4475e5.jpg"/><Relationship Id="rId5962601139f456922" Type="http://schemas.openxmlformats.org/officeDocument/2006/relationships/image" Target="media/imgrId5962601139f456922.jpg"/><Relationship Id="rId8412601139f46929a" Type="http://schemas.openxmlformats.org/officeDocument/2006/relationships/image" Target="media/imgrId8412601139f46929a.jpg"/><Relationship Id="rId3859601139f47a551" Type="http://schemas.openxmlformats.org/officeDocument/2006/relationships/image" Target="media/imgrId3859601139f47a551.png"/><Relationship Id="rId8258601139f48c150" Type="http://schemas.openxmlformats.org/officeDocument/2006/relationships/image" Target="media/imgrId8258601139f48c150.png"/><Relationship Id="rId7391601139f4996a5" Type="http://schemas.openxmlformats.org/officeDocument/2006/relationships/image" Target="media/imgrId7391601139f4996a5.png"/><Relationship Id="rId7302601139f4ac36d" Type="http://schemas.openxmlformats.org/officeDocument/2006/relationships/image" Target="media/imgrId7302601139f4ac36d.jpg"/><Relationship Id="rId2560601139f4bc042" Type="http://schemas.openxmlformats.org/officeDocument/2006/relationships/image" Target="media/imgrId2560601139f4bc042.jpg"/><Relationship Id="rId3824601139f4c9d50" Type="http://schemas.openxmlformats.org/officeDocument/2006/relationships/image" Target="media/imgrId3824601139f4c9d50.jpg"/><Relationship Id="rId7532601139f4db2c6" Type="http://schemas.openxmlformats.org/officeDocument/2006/relationships/image" Target="media/imgrId7532601139f4db2c6.jpg"/><Relationship Id="rId8204601139f4ec305" Type="http://schemas.openxmlformats.org/officeDocument/2006/relationships/image" Target="media/imgrId8204601139f4ec305.jpg"/><Relationship Id="rId7357601139f507e09" Type="http://schemas.openxmlformats.org/officeDocument/2006/relationships/image" Target="media/imgrId7357601139f507e09.jpg"/><Relationship Id="rId3293601139f5198a9" Type="http://schemas.openxmlformats.org/officeDocument/2006/relationships/image" Target="media/imgrId3293601139f5198a9.jpg"/><Relationship Id="rId1555601139f52ae83" Type="http://schemas.openxmlformats.org/officeDocument/2006/relationships/image" Target="media/imgrId1555601139f52ae83.jpg"/><Relationship Id="rId4956601139f537e96" Type="http://schemas.openxmlformats.org/officeDocument/2006/relationships/image" Target="media/imgrId4956601139f537e96.jpg"/><Relationship Id="rId5228601139f545e61" Type="http://schemas.openxmlformats.org/officeDocument/2006/relationships/image" Target="media/imgrId5228601139f545e61.jpg"/><Relationship Id="rId2409601139f55a0b3" Type="http://schemas.openxmlformats.org/officeDocument/2006/relationships/image" Target="media/imgrId2409601139f55a0b3.jpg"/><Relationship Id="rId2956601139f5716ea" Type="http://schemas.openxmlformats.org/officeDocument/2006/relationships/image" Target="media/imgrId2956601139f5716ea.jpg"/><Relationship Id="rId4176601139f580a5c" Type="http://schemas.openxmlformats.org/officeDocument/2006/relationships/image" Target="media/imgrId4176601139f580a5c.jpg"/><Relationship Id="rId9631601139f596aad" Type="http://schemas.openxmlformats.org/officeDocument/2006/relationships/image" Target="media/imgrId9631601139f596aad.jpg"/><Relationship Id="rId6505601139f5a70fa" Type="http://schemas.openxmlformats.org/officeDocument/2006/relationships/image" Target="media/imgrId6505601139f5a70fa.jpg"/><Relationship Id="rId1581601139f5b5ef2" Type="http://schemas.openxmlformats.org/officeDocument/2006/relationships/image" Target="media/imgrId1581601139f5b5ef2.jpg"/><Relationship Id="rId8305601139f5c6dd1" Type="http://schemas.openxmlformats.org/officeDocument/2006/relationships/image" Target="media/imgrId8305601139f5c6dd1.jpg"/><Relationship Id="rId5250601139f5db523" Type="http://schemas.openxmlformats.org/officeDocument/2006/relationships/image" Target="media/imgrId5250601139f5db523.jpg"/><Relationship Id="rId2066601139f5ec47d" Type="http://schemas.openxmlformats.org/officeDocument/2006/relationships/image" Target="media/imgrId2066601139f5ec47d.jpg"/><Relationship Id="rId7074601139f6087e9" Type="http://schemas.openxmlformats.org/officeDocument/2006/relationships/image" Target="media/imgrId7074601139f6087e9.jpg"/><Relationship Id="rId9281601139f61b775" Type="http://schemas.openxmlformats.org/officeDocument/2006/relationships/image" Target="media/imgrId9281601139f61b775.jpg"/><Relationship Id="rId9660601139f62ee64" Type="http://schemas.openxmlformats.org/officeDocument/2006/relationships/image" Target="media/imgrId9660601139f62ee64.jpg"/><Relationship Id="rId3749601139f657681" Type="http://schemas.openxmlformats.org/officeDocument/2006/relationships/image" Target="media/imgrId3749601139f657681.png"/><Relationship Id="rId1350601139f666189" Type="http://schemas.openxmlformats.org/officeDocument/2006/relationships/image" Target="media/imgrId1350601139f666189.jpg"/><Relationship Id="rId8555601139f675272" Type="http://schemas.openxmlformats.org/officeDocument/2006/relationships/image" Target="media/imgrId8555601139f675272.jpg"/><Relationship Id="rId3892601139f687264" Type="http://schemas.openxmlformats.org/officeDocument/2006/relationships/image" Target="media/imgrId3892601139f687264.jpg"/><Relationship Id="rId7513601139f69a15e" Type="http://schemas.openxmlformats.org/officeDocument/2006/relationships/image" Target="media/imgrId7513601139f69a15e.jpg"/><Relationship Id="rId2523601139f6b088b" Type="http://schemas.openxmlformats.org/officeDocument/2006/relationships/image" Target="media/imgrId2523601139f6b088b.png"/><Relationship Id="rId8442601139f6c5f57" Type="http://schemas.openxmlformats.org/officeDocument/2006/relationships/image" Target="media/imgrId8442601139f6c5f57.png"/><Relationship Id="rId6176601139f6e4036" Type="http://schemas.openxmlformats.org/officeDocument/2006/relationships/image" Target="media/imgrId6176601139f6e4036.png"/><Relationship Id="rId9454601139f7068bf" Type="http://schemas.openxmlformats.org/officeDocument/2006/relationships/image" Target="media/imgrId9454601139f7068bf.png"/><Relationship Id="rId4195601139f71577c" Type="http://schemas.openxmlformats.org/officeDocument/2006/relationships/image" Target="media/imgrId4195601139f71577c.jpg"/><Relationship Id="rId8328601139f7280bb" Type="http://schemas.openxmlformats.org/officeDocument/2006/relationships/image" Target="media/imgrId8328601139f7280bb.jpg"/><Relationship Id="rId3360601139f73c07c" Type="http://schemas.openxmlformats.org/officeDocument/2006/relationships/image" Target="media/imgrId3360601139f73c07c.png"/><Relationship Id="rId6196601139f74c0c5" Type="http://schemas.openxmlformats.org/officeDocument/2006/relationships/image" Target="media/imgrId6196601139f74c0c5.jpg"/><Relationship Id="rId7309601139f761054" Type="http://schemas.openxmlformats.org/officeDocument/2006/relationships/image" Target="media/imgrId7309601139f761054.jpg"/><Relationship Id="rId3819601139f78ffe8" Type="http://schemas.openxmlformats.org/officeDocument/2006/relationships/image" Target="media/imgrId3819601139f78ffe8.jpg"/><Relationship Id="rId8311601139f7a0c96" Type="http://schemas.openxmlformats.org/officeDocument/2006/relationships/image" Target="media/imgrId8311601139f7a0c96.jpg"/><Relationship Id="rId3834601139f7b5b6d" Type="http://schemas.openxmlformats.org/officeDocument/2006/relationships/image" Target="media/imgrId3834601139f7b5b6d.jpg"/><Relationship Id="rId7618601139f7c5edd" Type="http://schemas.openxmlformats.org/officeDocument/2006/relationships/image" Target="media/imgrId7618601139f7c5edd.jpg"/><Relationship Id="rId1916601139f7d26f9" Type="http://schemas.openxmlformats.org/officeDocument/2006/relationships/image" Target="media/imgrId1916601139f7d26f9.jpg"/><Relationship Id="rId4013601139f7e3f05" Type="http://schemas.openxmlformats.org/officeDocument/2006/relationships/image" Target="media/imgrId4013601139f7e3f05.jpg"/><Relationship Id="rId8737601139f7f3ec9" Type="http://schemas.openxmlformats.org/officeDocument/2006/relationships/image" Target="media/imgrId8737601139f7f3ec9.jpg"/><Relationship Id="rId6491601139f81297c" Type="http://schemas.openxmlformats.org/officeDocument/2006/relationships/image" Target="media/imgrId6491601139f81297c.jpg"/><Relationship Id="rId6971601139f82561a" Type="http://schemas.openxmlformats.org/officeDocument/2006/relationships/image" Target="media/imgrId6971601139f82561a.jpg"/><Relationship Id="rId3967601139f835faf" Type="http://schemas.openxmlformats.org/officeDocument/2006/relationships/image" Target="media/imgrId3967601139f835faf.jpg"/><Relationship Id="rId9084601139f84b2d4" Type="http://schemas.openxmlformats.org/officeDocument/2006/relationships/image" Target="media/imgrId9084601139f84b2d4.jpg"/><Relationship Id="rId4961601139f857cdc" Type="http://schemas.openxmlformats.org/officeDocument/2006/relationships/image" Target="media/imgrId4961601139f857cdc.jpg"/><Relationship Id="rId6509601139f86d4e2" Type="http://schemas.openxmlformats.org/officeDocument/2006/relationships/image" Target="media/imgrId6509601139f86d4e2.jpg"/><Relationship Id="rId1150601139f88084e" Type="http://schemas.openxmlformats.org/officeDocument/2006/relationships/image" Target="media/imgrId1150601139f88084e.jpg"/><Relationship Id="rId7534601139f8977c5" Type="http://schemas.openxmlformats.org/officeDocument/2006/relationships/image" Target="media/imgrId7534601139f8977c5.jpg"/><Relationship Id="rId4465601139f8affb2" Type="http://schemas.openxmlformats.org/officeDocument/2006/relationships/image" Target="media/imgrId4465601139f8affb2.jpg"/><Relationship Id="rId7879601139f8c38a1" Type="http://schemas.openxmlformats.org/officeDocument/2006/relationships/image" Target="media/imgrId7879601139f8c38a1.jpg"/><Relationship Id="rId5603601139f8daab5" Type="http://schemas.openxmlformats.org/officeDocument/2006/relationships/image" Target="media/imgrId5603601139f8daab5.png"/><Relationship Id="rId5666601139f8e9ac9" Type="http://schemas.openxmlformats.org/officeDocument/2006/relationships/image" Target="media/imgrId5666601139f8e9ac9.jpg"/><Relationship Id="rId2728601139f903bbc" Type="http://schemas.openxmlformats.org/officeDocument/2006/relationships/image" Target="media/imgrId2728601139f903bbc.jpg"/><Relationship Id="rId8181601139f914e87" Type="http://schemas.openxmlformats.org/officeDocument/2006/relationships/image" Target="media/imgrId8181601139f914e87.jpg"/><Relationship Id="rId5343601139f92cb15" Type="http://schemas.openxmlformats.org/officeDocument/2006/relationships/image" Target="media/imgrId5343601139f92cb15.jpg"/><Relationship Id="rId7452601139f940fb9" Type="http://schemas.openxmlformats.org/officeDocument/2006/relationships/image" Target="media/imgrId7452601139f940fb9.jpg"/><Relationship Id="rId6509601139f95769a" Type="http://schemas.openxmlformats.org/officeDocument/2006/relationships/image" Target="media/imgrId6509601139f95769a.jpg"/><Relationship Id="rId4114601139f96a59a" Type="http://schemas.openxmlformats.org/officeDocument/2006/relationships/image" Target="media/imgrId4114601139f96a59a.jpg"/><Relationship Id="rId5100601139f97b014" Type="http://schemas.openxmlformats.org/officeDocument/2006/relationships/image" Target="media/imgrId5100601139f97b014.jpg"/><Relationship Id="rId2289601139f990014" Type="http://schemas.openxmlformats.org/officeDocument/2006/relationships/image" Target="media/imgrId2289601139f990014.jpg"/><Relationship Id="rId4607601139f99fb8f" Type="http://schemas.openxmlformats.org/officeDocument/2006/relationships/image" Target="media/imgrId4607601139f99fb8f.jpg"/><Relationship Id="rId2653601139f9b7a6e" Type="http://schemas.openxmlformats.org/officeDocument/2006/relationships/image" Target="media/imgrId2653601139f9b7a6e.jpg"/><Relationship Id="rId8646601139f9cb67f" Type="http://schemas.openxmlformats.org/officeDocument/2006/relationships/image" Target="media/imgrId8646601139f9cb67f.jpg"/><Relationship Id="rId8306601139f9dc634" Type="http://schemas.openxmlformats.org/officeDocument/2006/relationships/image" Target="media/imgrId8306601139f9dc634.jpg"/><Relationship Id="rId1545601139f9efb5d" Type="http://schemas.openxmlformats.org/officeDocument/2006/relationships/image" Target="media/imgrId1545601139f9efb5d.jpg"/><Relationship Id="rId2924601139fa16231" Type="http://schemas.openxmlformats.org/officeDocument/2006/relationships/image" Target="media/imgrId2924601139fa16231.jpg"/><Relationship Id="rId9519601139fa28cff" Type="http://schemas.openxmlformats.org/officeDocument/2006/relationships/image" Target="media/imgrId9519601139fa28cff.jpg"/><Relationship Id="rId6157601139fa3f9f4" Type="http://schemas.openxmlformats.org/officeDocument/2006/relationships/image" Target="media/imgrId6157601139fa3f9f4.jpg"/><Relationship Id="rId2221601139fa51855" Type="http://schemas.openxmlformats.org/officeDocument/2006/relationships/image" Target="media/imgrId2221601139fa51855.jpg"/><Relationship Id="rId8179601139fa6a6fb" Type="http://schemas.openxmlformats.org/officeDocument/2006/relationships/image" Target="media/imgrId8179601139fa6a6fb.jpg"/><Relationship Id="rId5998601139fa85710" Type="http://schemas.openxmlformats.org/officeDocument/2006/relationships/image" Target="media/imgrId5998601139fa85710.jpg"/><Relationship Id="rId4331601139fa93ded" Type="http://schemas.openxmlformats.org/officeDocument/2006/relationships/image" Target="media/imgrId4331601139fa93ded.jpg"/><Relationship Id="rId3546601139faa9d28" Type="http://schemas.openxmlformats.org/officeDocument/2006/relationships/image" Target="media/imgrId3546601139faa9d28.jpg"/><Relationship Id="rId9702601139faf096d" Type="http://schemas.openxmlformats.org/officeDocument/2006/relationships/image" Target="media/imgrId9702601139faf096d.jpg"/><Relationship Id="rId2320601139fb12f09" Type="http://schemas.openxmlformats.org/officeDocument/2006/relationships/image" Target="media/imgrId2320601139fb12f09.jpg"/><Relationship Id="rId1092601139fb28f8e" Type="http://schemas.openxmlformats.org/officeDocument/2006/relationships/image" Target="media/imgrId1092601139fb28f8e.jpg"/><Relationship Id="rId8418601139fb40235" Type="http://schemas.openxmlformats.org/officeDocument/2006/relationships/image" Target="media/imgrId8418601139fb40235.jpg"/><Relationship Id="rId5437601139fb5afce" Type="http://schemas.openxmlformats.org/officeDocument/2006/relationships/image" Target="media/imgrId5437601139fb5afce.jpg"/><Relationship Id="rId6445601139fb750f9" Type="http://schemas.openxmlformats.org/officeDocument/2006/relationships/image" Target="media/imgrId6445601139fb750f9.jpg"/><Relationship Id="rId6498601139fb922da" Type="http://schemas.openxmlformats.org/officeDocument/2006/relationships/image" Target="media/imgrId6498601139fb922da.jpg"/><Relationship Id="rId6277601139fbab306" Type="http://schemas.openxmlformats.org/officeDocument/2006/relationships/image" Target="media/imgrId6277601139fbab306.jpg"/><Relationship Id="rId2579601139fbbfd6c" Type="http://schemas.openxmlformats.org/officeDocument/2006/relationships/image" Target="media/imgrId2579601139fbbfd6c.jpg"/><Relationship Id="rId7125601139fbd1de7" Type="http://schemas.openxmlformats.org/officeDocument/2006/relationships/image" Target="media/imgrId7125601139fbd1de7.jpg"/><Relationship Id="rId1767601139fbe7869" Type="http://schemas.openxmlformats.org/officeDocument/2006/relationships/image" Target="media/imgrId1767601139fbe7869.jpg"/><Relationship Id="rId8485601139fc09e93" Type="http://schemas.openxmlformats.org/officeDocument/2006/relationships/image" Target="media/imgrId8485601139fc09e93.jpg"/><Relationship Id="rId8603601139fc1dd76" Type="http://schemas.openxmlformats.org/officeDocument/2006/relationships/image" Target="media/imgrId8603601139fc1dd76.jpg"/><Relationship Id="rId1125601139fc31c98" Type="http://schemas.openxmlformats.org/officeDocument/2006/relationships/image" Target="media/imgrId1125601139fc31c98.jpg"/><Relationship Id="rId3331601139fc45b85" Type="http://schemas.openxmlformats.org/officeDocument/2006/relationships/image" Target="media/imgrId3331601139fc45b85.jpg"/><Relationship Id="rId2225601139fc5bad4" Type="http://schemas.openxmlformats.org/officeDocument/2006/relationships/image" Target="media/imgrId2225601139fc5bad4.jpg"/><Relationship Id="rId9693601139fc764d4" Type="http://schemas.openxmlformats.org/officeDocument/2006/relationships/image" Target="media/imgrId9693601139fc764d4.jpg"/><Relationship Id="rId7570601139fc92186" Type="http://schemas.openxmlformats.org/officeDocument/2006/relationships/image" Target="media/imgrId7570601139fc92186.jpg"/><Relationship Id="rId7390601139fca6c33" Type="http://schemas.openxmlformats.org/officeDocument/2006/relationships/image" Target="media/imgrId7390601139fca6c33.jpg"/><Relationship Id="rId9072601139fcbebd5" Type="http://schemas.openxmlformats.org/officeDocument/2006/relationships/image" Target="media/imgrId9072601139fcbebd5.jpg"/><Relationship Id="rId9156601139fcdbfaf" Type="http://schemas.openxmlformats.org/officeDocument/2006/relationships/image" Target="media/imgrId9156601139fcdbfaf.jpg"/><Relationship Id="rId3805601139fcf3adf" Type="http://schemas.openxmlformats.org/officeDocument/2006/relationships/image" Target="media/imgrId3805601139fcf3adf.jpg"/><Relationship Id="rId9112601139fd140e8" Type="http://schemas.openxmlformats.org/officeDocument/2006/relationships/image" Target="media/imgrId9112601139fd140e8.jpg"/><Relationship Id="rId5984601139fd2dde1" Type="http://schemas.openxmlformats.org/officeDocument/2006/relationships/image" Target="media/imgrId5984601139fd2dde1.jpg"/><Relationship Id="rId3397601139fd42116" Type="http://schemas.openxmlformats.org/officeDocument/2006/relationships/image" Target="media/imgrId3397601139fd42116.jpg"/><Relationship Id="rId6271601139fd5bf65" Type="http://schemas.openxmlformats.org/officeDocument/2006/relationships/image" Target="media/imgrId6271601139fd5bf65.jpg"/><Relationship Id="rId9751601139fd77102" Type="http://schemas.openxmlformats.org/officeDocument/2006/relationships/image" Target="media/imgrId9751601139fd77102.jpg"/><Relationship Id="rId1953601139fd916d9" Type="http://schemas.openxmlformats.org/officeDocument/2006/relationships/image" Target="media/imgrId1953601139fd916d9.jpg"/><Relationship Id="rId6681601139fda8af4" Type="http://schemas.openxmlformats.org/officeDocument/2006/relationships/image" Target="media/imgrId6681601139fda8af4.jpg"/><Relationship Id="rId8274601139fdbb5a9" Type="http://schemas.openxmlformats.org/officeDocument/2006/relationships/image" Target="media/imgrId8274601139fdbb5a9.jpg"/><Relationship Id="rId9069601139fdcd9db" Type="http://schemas.openxmlformats.org/officeDocument/2006/relationships/image" Target="media/imgrId9069601139fdcd9db.jpg"/><Relationship Id="rId7286601139fde18e7" Type="http://schemas.openxmlformats.org/officeDocument/2006/relationships/image" Target="media/imgrId7286601139fde18e7.jpg"/><Relationship Id="rId9035601139fe0ace8" Type="http://schemas.openxmlformats.org/officeDocument/2006/relationships/image" Target="media/imgrId9035601139fe0ace8.jpg"/><Relationship Id="rId3975601139fe23186" Type="http://schemas.openxmlformats.org/officeDocument/2006/relationships/image" Target="media/imgrId3975601139fe23186.jpg"/><Relationship Id="rId7086601139fe37769" Type="http://schemas.openxmlformats.org/officeDocument/2006/relationships/image" Target="media/imgrId7086601139fe37769.jpg"/><Relationship Id="rId9973601139fe49c5f" Type="http://schemas.openxmlformats.org/officeDocument/2006/relationships/image" Target="media/imgrId9973601139fe49c5f.jpg"/><Relationship Id="rId4931601139fe6052d" Type="http://schemas.openxmlformats.org/officeDocument/2006/relationships/image" Target="media/imgrId4931601139fe6052d.jpg"/><Relationship Id="rId6195601139fe72241" Type="http://schemas.openxmlformats.org/officeDocument/2006/relationships/image" Target="media/imgrId6195601139fe72241.jpg"/><Relationship Id="rId8542601139fe8abca" Type="http://schemas.openxmlformats.org/officeDocument/2006/relationships/image" Target="media/imgrId8542601139fe8abca.jpg"/><Relationship Id="rId9437601139fea2e2d" Type="http://schemas.openxmlformats.org/officeDocument/2006/relationships/image" Target="media/imgrId9437601139fea2e2d.jpg"/><Relationship Id="rId7257601139febb5be" Type="http://schemas.openxmlformats.org/officeDocument/2006/relationships/image" Target="media/imgrId7257601139febb5be.jpg"/><Relationship Id="rId1488601139fed3b48" Type="http://schemas.openxmlformats.org/officeDocument/2006/relationships/image" Target="media/imgrId1488601139fed3b48.jpg"/><Relationship Id="rId3108601139fee7719" Type="http://schemas.openxmlformats.org/officeDocument/2006/relationships/image" Target="media/imgrId3108601139fee7719.jpg"/><Relationship Id="rId4023601139ff06e15" Type="http://schemas.openxmlformats.org/officeDocument/2006/relationships/image" Target="media/imgrId4023601139ff06e15.jpg"/><Relationship Id="rId1298601139ff17fbe" Type="http://schemas.openxmlformats.org/officeDocument/2006/relationships/image" Target="media/imgrId1298601139ff17fbe.jpg"/><Relationship Id="rId7552601139ff2cdb6" Type="http://schemas.openxmlformats.org/officeDocument/2006/relationships/image" Target="media/imgrId7552601139ff2cdb6.jpg"/><Relationship Id="rId1670601139ff458d4" Type="http://schemas.openxmlformats.org/officeDocument/2006/relationships/image" Target="media/imgrId1670601139ff458d4.jpg"/><Relationship Id="rId4242601139ff56ba5" Type="http://schemas.openxmlformats.org/officeDocument/2006/relationships/image" Target="media/imgrId4242601139ff56ba5.jpg"/><Relationship Id="rId8319601139ff6c63f" Type="http://schemas.openxmlformats.org/officeDocument/2006/relationships/image" Target="media/imgrId8319601139ff6c63f.jpg"/><Relationship Id="rId4490601139ff8312f" Type="http://schemas.openxmlformats.org/officeDocument/2006/relationships/image" Target="media/imgrId4490601139ff8312f.jpg"/><Relationship Id="rId3147601139ff9587f" Type="http://schemas.openxmlformats.org/officeDocument/2006/relationships/image" Target="media/imgrId3147601139ff9587f.jpg"/><Relationship Id="rId5414601139ffaf3d1" Type="http://schemas.openxmlformats.org/officeDocument/2006/relationships/image" Target="media/imgrId5414601139ffaf3d1.jpg"/><Relationship Id="rId9434601139ffcedd8" Type="http://schemas.openxmlformats.org/officeDocument/2006/relationships/image" Target="media/imgrId9434601139ffcedd8.jpg"/><Relationship Id="rId5551601139ffe0ce5" Type="http://schemas.openxmlformats.org/officeDocument/2006/relationships/image" Target="media/imgrId5551601139ffe0ce5.jpg"/><Relationship Id="rId459460113a0002fa3" Type="http://schemas.openxmlformats.org/officeDocument/2006/relationships/image" Target="media/imgrId459460113a0002fa3.jpg"/><Relationship Id="rId827760113a0014617" Type="http://schemas.openxmlformats.org/officeDocument/2006/relationships/image" Target="media/imgrId827760113a0014617.jpg"/><Relationship Id="rId242560113a00262e4" Type="http://schemas.openxmlformats.org/officeDocument/2006/relationships/image" Target="media/imgrId242560113a00262e4.jpg"/><Relationship Id="rId876860113a003efbf" Type="http://schemas.openxmlformats.org/officeDocument/2006/relationships/image" Target="media/imgrId876860113a003efbf.jpg"/><Relationship Id="rId106560113a005142c" Type="http://schemas.openxmlformats.org/officeDocument/2006/relationships/image" Target="media/imgrId106560113a005142c.jpg"/><Relationship Id="rId836260113a0062dff" Type="http://schemas.openxmlformats.org/officeDocument/2006/relationships/image" Target="media/imgrId836260113a0062dff.jpg"/><Relationship Id="rId864760113a00737a2" Type="http://schemas.openxmlformats.org/officeDocument/2006/relationships/image" Target="media/imgrId864760113a00737a2.jpg"/><Relationship Id="rId955560113a00aa544" Type="http://schemas.openxmlformats.org/officeDocument/2006/relationships/image" Target="media/imgrId955560113a00aa544.jpg"/><Relationship Id="rId202360113a00bcb6d" Type="http://schemas.openxmlformats.org/officeDocument/2006/relationships/image" Target="media/imgrId202360113a00bcb6d.jpg"/><Relationship Id="rId670660113a00ca662" Type="http://schemas.openxmlformats.org/officeDocument/2006/relationships/image" Target="media/imgrId670660113a00ca662.jpg"/><Relationship Id="rId270060113a00d9849" Type="http://schemas.openxmlformats.org/officeDocument/2006/relationships/image" Target="media/imgrId270060113a00d9849.jpg"/><Relationship Id="rId974860113a00effd7" Type="http://schemas.openxmlformats.org/officeDocument/2006/relationships/image" Target="media/imgrId974860113a00effd7.jpg"/><Relationship Id="rId451660113a0110e69" Type="http://schemas.openxmlformats.org/officeDocument/2006/relationships/image" Target="media/imgrId451660113a0110e69.jpg"/><Relationship Id="rId513560113a0120a97" Type="http://schemas.openxmlformats.org/officeDocument/2006/relationships/image" Target="media/imgrId513560113a0120a97.jpg"/><Relationship Id="rId179660113a01384d4" Type="http://schemas.openxmlformats.org/officeDocument/2006/relationships/image" Target="media/imgrId179660113a01384d4.png"/><Relationship Id="rId459360113a014c21b" Type="http://schemas.openxmlformats.org/officeDocument/2006/relationships/image" Target="media/imgrId459360113a014c21b.png"/><Relationship Id="rId843760113a0166db5" Type="http://schemas.openxmlformats.org/officeDocument/2006/relationships/image" Target="media/imgrId843760113a0166db5.jpg"/><Relationship Id="rId447360113a01831c6" Type="http://schemas.openxmlformats.org/officeDocument/2006/relationships/image" Target="media/imgrId447360113a01831c6.jpg"/><Relationship Id="rId450060113a0195e0c" Type="http://schemas.openxmlformats.org/officeDocument/2006/relationships/image" Target="media/imgrId450060113a0195e0c.jpg"/><Relationship Id="rId208460113a01c3ecb" Type="http://schemas.openxmlformats.org/officeDocument/2006/relationships/image" Target="media/imgrId208460113a01c3ecb.jpg"/><Relationship Id="rId100260113a01dd8d6" Type="http://schemas.openxmlformats.org/officeDocument/2006/relationships/image" Target="media/imgrId100260113a01dd8d6.jpg"/><Relationship Id="rId553160113a01f36c4" Type="http://schemas.openxmlformats.org/officeDocument/2006/relationships/image" Target="media/imgrId553160113a01f36c4.jpg"/><Relationship Id="rId847760113a0214aa1" Type="http://schemas.openxmlformats.org/officeDocument/2006/relationships/image" Target="media/imgrId847760113a0214aa1.jpg"/><Relationship Id="rId257460113a0228f3d" Type="http://schemas.openxmlformats.org/officeDocument/2006/relationships/image" Target="media/imgrId257460113a0228f3d.jpg"/><Relationship Id="rId363160113a023b28e" Type="http://schemas.openxmlformats.org/officeDocument/2006/relationships/image" Target="media/imgrId363160113a023b28e.jpg"/><Relationship Id="rId638160113a024eef3" Type="http://schemas.openxmlformats.org/officeDocument/2006/relationships/image" Target="media/imgrId638160113a024eef3.gif"/><Relationship Id="rId926460113a026b06b" Type="http://schemas.openxmlformats.org/officeDocument/2006/relationships/image" Target="media/imgrId926460113a026b06b.jpg"/><Relationship Id="rId640360113a028483b" Type="http://schemas.openxmlformats.org/officeDocument/2006/relationships/image" Target="media/imgrId640360113a028483b.jpg"/><Relationship Id="rId572160113a02a2193" Type="http://schemas.openxmlformats.org/officeDocument/2006/relationships/image" Target="media/imgrId572160113a02a2193.jpg"/><Relationship Id="rId457460113a02b972e" Type="http://schemas.openxmlformats.org/officeDocument/2006/relationships/image" Target="media/imgrId457460113a02b972e.jpg"/><Relationship Id="rId125660113a02cb810" Type="http://schemas.openxmlformats.org/officeDocument/2006/relationships/image" Target="media/imgrId125660113a02cb810.jpg"/><Relationship Id="rId377760113a02dcee9" Type="http://schemas.openxmlformats.org/officeDocument/2006/relationships/image" Target="media/imgrId377760113a02dcee9.jpg"/><Relationship Id="rId965060113a03045e5" Type="http://schemas.openxmlformats.org/officeDocument/2006/relationships/image" Target="media/imgrId965060113a03045e5.jpg"/><Relationship Id="rId513260113a0321582" Type="http://schemas.openxmlformats.org/officeDocument/2006/relationships/image" Target="media/imgrId513260113a0321582.jpg"/><Relationship Id="rId141460113a0338149" Type="http://schemas.openxmlformats.org/officeDocument/2006/relationships/image" Target="media/imgrId141460113a0338149.jpg"/><Relationship Id="rId662460113a03544b7" Type="http://schemas.openxmlformats.org/officeDocument/2006/relationships/image" Target="media/imgrId662460113a03544b7.jpg"/><Relationship Id="rId666360113a0366930" Type="http://schemas.openxmlformats.org/officeDocument/2006/relationships/image" Target="media/imgrId666360113a0366930.jpg"/><Relationship Id="rId516860113a0375887" Type="http://schemas.openxmlformats.org/officeDocument/2006/relationships/image" Target="media/imgrId516860113a0375887.jpg"/><Relationship Id="rId814860113a038a2a1" Type="http://schemas.openxmlformats.org/officeDocument/2006/relationships/image" Target="media/imgrId814860113a038a2a1.jpg"/><Relationship Id="rId604360113a039ccda" Type="http://schemas.openxmlformats.org/officeDocument/2006/relationships/image" Target="media/imgrId604360113a039ccda.jpg"/><Relationship Id="rId379460113a03b7022" Type="http://schemas.openxmlformats.org/officeDocument/2006/relationships/image" Target="media/imgrId379460113a03b7022.jpg"/><Relationship Id="rId908860113a03cb161" Type="http://schemas.openxmlformats.org/officeDocument/2006/relationships/image" Target="media/imgrId908860113a03cb161.jpg"/><Relationship Id="rId214160113a03dcc7e" Type="http://schemas.openxmlformats.org/officeDocument/2006/relationships/image" Target="media/imgrId214160113a03dcc7e.gif"/><Relationship Id="rId573160113a0400d0a" Type="http://schemas.openxmlformats.org/officeDocument/2006/relationships/image" Target="media/imgrId573160113a0400d0a.jpg"/><Relationship Id="rId603460113a0415303" Type="http://schemas.openxmlformats.org/officeDocument/2006/relationships/image" Target="media/imgrId603460113a0415303.gif"/><Relationship Id="rId326560113a042d5ae" Type="http://schemas.openxmlformats.org/officeDocument/2006/relationships/image" Target="media/imgrId326560113a042d5ae.jpg"/><Relationship Id="rId272960113a043fc0d" Type="http://schemas.openxmlformats.org/officeDocument/2006/relationships/image" Target="media/imgrId272960113a043fc0d.gif"/><Relationship Id="rId216460113a045cb7a" Type="http://schemas.openxmlformats.org/officeDocument/2006/relationships/image" Target="media/imgrId216460113a045cb7a.jpg"/><Relationship Id="rId461060113a047841c" Type="http://schemas.openxmlformats.org/officeDocument/2006/relationships/image" Target="media/imgrId461060113a047841c.jpg"/><Relationship Id="rId531560113a048f7f9" Type="http://schemas.openxmlformats.org/officeDocument/2006/relationships/image" Target="media/imgrId531560113a048f7f9.gif"/><Relationship Id="rId438960113a04ab3e0" Type="http://schemas.openxmlformats.org/officeDocument/2006/relationships/image" Target="media/imgrId438960113a04ab3e0.jpg"/><Relationship Id="rId485760113a04bbc78" Type="http://schemas.openxmlformats.org/officeDocument/2006/relationships/image" Target="media/imgrId485760113a04bbc78.gif"/><Relationship Id="rId912660113a04ce55d" Type="http://schemas.openxmlformats.org/officeDocument/2006/relationships/image" Target="media/imgrId912660113a04ce55d.jpg"/><Relationship Id="rId642460113a04e0504" Type="http://schemas.openxmlformats.org/officeDocument/2006/relationships/image" Target="media/imgrId642460113a04e0504.jpg"/><Relationship Id="rId603860113a05072d5" Type="http://schemas.openxmlformats.org/officeDocument/2006/relationships/image" Target="media/imgrId603860113a05072d5.jpg"/><Relationship Id="rId982060113a0521a93" Type="http://schemas.openxmlformats.org/officeDocument/2006/relationships/image" Target="media/imgrId982060113a0521a93.jpg"/><Relationship Id="rId384960113a05386b4" Type="http://schemas.openxmlformats.org/officeDocument/2006/relationships/image" Target="media/imgrId384960113a05386b4.jpg"/><Relationship Id="rId599760113a055a53a" Type="http://schemas.openxmlformats.org/officeDocument/2006/relationships/image" Target="media/imgrId599760113a055a53a.jpg"/><Relationship Id="rId986060113a0574f93" Type="http://schemas.openxmlformats.org/officeDocument/2006/relationships/image" Target="media/imgrId986060113a0574f93.jpg"/><Relationship Id="rId270560113a0591408" Type="http://schemas.openxmlformats.org/officeDocument/2006/relationships/image" Target="media/imgrId270560113a0591408.jpg"/><Relationship Id="rId967660113a05a095b" Type="http://schemas.openxmlformats.org/officeDocument/2006/relationships/image" Target="media/imgrId967660113a05a095b.jpg"/><Relationship Id="rId506860113a05b7a5f" Type="http://schemas.openxmlformats.org/officeDocument/2006/relationships/image" Target="media/imgrId506860113a05b7a5f.jpg"/><Relationship Id="rId645760113a05c8027" Type="http://schemas.openxmlformats.org/officeDocument/2006/relationships/image" Target="media/imgrId645760113a05c8027.jpg"/><Relationship Id="rId481260113a05e0130" Type="http://schemas.openxmlformats.org/officeDocument/2006/relationships/image" Target="media/imgrId481260113a05e0130.jpg"/><Relationship Id="rId175460113a0603a93" Type="http://schemas.openxmlformats.org/officeDocument/2006/relationships/image" Target="media/imgrId175460113a0603a93.jpg"/><Relationship Id="rId842260113a06154ad" Type="http://schemas.openxmlformats.org/officeDocument/2006/relationships/image" Target="media/imgrId842260113a06154ad.gif"/><Relationship Id="rId213960113a062efaa" Type="http://schemas.openxmlformats.org/officeDocument/2006/relationships/image" Target="media/imgrId213960113a062efaa.jpg"/><Relationship Id="rId667260113a0640718" Type="http://schemas.openxmlformats.org/officeDocument/2006/relationships/image" Target="media/imgrId667260113a0640718.gif"/><Relationship Id="rId982260113a0651ffe" Type="http://schemas.openxmlformats.org/officeDocument/2006/relationships/image" Target="media/imgrId982260113a0651ffe.jpg"/><Relationship Id="rId633060113a0664527" Type="http://schemas.openxmlformats.org/officeDocument/2006/relationships/image" Target="media/imgrId633060113a0664527.jpg"/><Relationship Id="rId471260113a0670798" Type="http://schemas.openxmlformats.org/officeDocument/2006/relationships/image" Target="media/imgrId471260113a0670798.jpg"/><Relationship Id="rId987360113a0685dff" Type="http://schemas.openxmlformats.org/officeDocument/2006/relationships/image" Target="media/imgrId987360113a0685dff.jpg"/><Relationship Id="rId389660113a069b620" Type="http://schemas.openxmlformats.org/officeDocument/2006/relationships/image" Target="media/imgrId389660113a069b620.jpg"/><Relationship Id="rId776160113a06ad15c" Type="http://schemas.openxmlformats.org/officeDocument/2006/relationships/image" Target="media/imgrId776160113a06ad15c.jpg"/><Relationship Id="rId381760113a06c0a97" Type="http://schemas.openxmlformats.org/officeDocument/2006/relationships/image" Target="media/imgrId381760113a06c0a97.jpg"/><Relationship Id="rId462060113a06d476e" Type="http://schemas.openxmlformats.org/officeDocument/2006/relationships/image" Target="media/imgrId462060113a06d476e.jpg"/><Relationship Id="rId752960113a06ea254" Type="http://schemas.openxmlformats.org/officeDocument/2006/relationships/image" Target="media/imgrId752960113a06ea254.jpg"/><Relationship Id="rId736360113a071346e" Type="http://schemas.openxmlformats.org/officeDocument/2006/relationships/image" Target="media/imgrId736360113a071346e.jpg"/><Relationship Id="rId757360113a072c8f0" Type="http://schemas.openxmlformats.org/officeDocument/2006/relationships/image" Target="media/imgrId757360113a072c8f0.jpg"/><Relationship Id="rId705860113a074705c" Type="http://schemas.openxmlformats.org/officeDocument/2006/relationships/image" Target="media/imgrId705860113a074705c.jpg"/><Relationship Id="rId792260113a0757b18" Type="http://schemas.openxmlformats.org/officeDocument/2006/relationships/image" Target="media/imgrId792260113a0757b18.jpg"/><Relationship Id="rId724760113a0769293" Type="http://schemas.openxmlformats.org/officeDocument/2006/relationships/image" Target="media/imgrId724760113a0769293.jpg"/><Relationship Id="rId929960113a0783e1f" Type="http://schemas.openxmlformats.org/officeDocument/2006/relationships/image" Target="media/imgrId929960113a0783e1f.jpg"/><Relationship Id="rId713360113a0796598" Type="http://schemas.openxmlformats.org/officeDocument/2006/relationships/image" Target="media/imgrId713360113a0796598.jpg"/><Relationship Id="rId897360113a07aaa47" Type="http://schemas.openxmlformats.org/officeDocument/2006/relationships/image" Target="media/imgrId897360113a07aaa47.jpg"/><Relationship Id="rId624660113a07bd19c" Type="http://schemas.openxmlformats.org/officeDocument/2006/relationships/image" Target="media/imgrId624660113a07bd19c.jpg"/><Relationship Id="rId620560113a07da71e" Type="http://schemas.openxmlformats.org/officeDocument/2006/relationships/image" Target="media/imgrId620560113a07da71e.jpg"/><Relationship Id="rId269860113a07ee4bc" Type="http://schemas.openxmlformats.org/officeDocument/2006/relationships/image" Target="media/imgrId269860113a07ee4bc.jpg"/><Relationship Id="rId755560113a0811be8" Type="http://schemas.openxmlformats.org/officeDocument/2006/relationships/image" Target="media/imgrId755560113a0811be8.jpg"/><Relationship Id="rId410660113a0822fc2" Type="http://schemas.openxmlformats.org/officeDocument/2006/relationships/image" Target="media/imgrId410660113a0822fc2.jpg"/><Relationship Id="rId631260113a083fc2b" Type="http://schemas.openxmlformats.org/officeDocument/2006/relationships/image" Target="media/imgrId631260113a083fc2b.jpg"/><Relationship Id="rId754660113a085a624" Type="http://schemas.openxmlformats.org/officeDocument/2006/relationships/image" Target="media/imgrId754660113a085a624.jpg"/><Relationship Id="rId994060113a086be11" Type="http://schemas.openxmlformats.org/officeDocument/2006/relationships/image" Target="media/imgrId994060113a086be11.gif"/><Relationship Id="rId382260113a08878ea" Type="http://schemas.openxmlformats.org/officeDocument/2006/relationships/image" Target="media/imgrId382260113a08878ea.jpg"/><Relationship Id="rId899560113a0898310" Type="http://schemas.openxmlformats.org/officeDocument/2006/relationships/image" Target="media/imgrId899560113a0898310.jpg"/><Relationship Id="rId607860113a08afd3d" Type="http://schemas.openxmlformats.org/officeDocument/2006/relationships/image" Target="media/imgrId607860113a08afd3d.jpg"/><Relationship Id="rId396460113a08c3890" Type="http://schemas.openxmlformats.org/officeDocument/2006/relationships/image" Target="media/imgrId396460113a08c3890.jpg"/><Relationship Id="rId575360113a08e2411" Type="http://schemas.openxmlformats.org/officeDocument/2006/relationships/image" Target="media/imgrId575360113a08e2411.jpg"/><Relationship Id="rId227260113a0905d73" Type="http://schemas.openxmlformats.org/officeDocument/2006/relationships/image" Target="media/imgrId227260113a0905d73.jpg"/><Relationship Id="rId901660113a0916353" Type="http://schemas.openxmlformats.org/officeDocument/2006/relationships/image" Target="media/imgrId901660113a0916353.jpg"/><Relationship Id="rId326160113a0926fd5" Type="http://schemas.openxmlformats.org/officeDocument/2006/relationships/image" Target="media/imgrId326160113a0926fd5.jpg"/><Relationship Id="rId135660113a09414cb" Type="http://schemas.openxmlformats.org/officeDocument/2006/relationships/image" Target="media/imgrId135660113a09414cb.jpg"/><Relationship Id="rId729860113a0957c99" Type="http://schemas.openxmlformats.org/officeDocument/2006/relationships/image" Target="media/imgrId729860113a0957c99.jpg"/><Relationship Id="rId586960113a097cf3b" Type="http://schemas.openxmlformats.org/officeDocument/2006/relationships/image" Target="media/imgrId586960113a097cf3b.jpg"/><Relationship Id="rId537260113a0997d37" Type="http://schemas.openxmlformats.org/officeDocument/2006/relationships/image" Target="media/imgrId537260113a0997d37.jpg"/><Relationship Id="rId593660113a09b4819" Type="http://schemas.openxmlformats.org/officeDocument/2006/relationships/image" Target="media/imgrId593660113a09b4819.jpg"/><Relationship Id="rId836960113a09c88c5" Type="http://schemas.openxmlformats.org/officeDocument/2006/relationships/image" Target="media/imgrId836960113a09c88c5.gif"/><Relationship Id="rId196960113a09de6c9" Type="http://schemas.openxmlformats.org/officeDocument/2006/relationships/image" Target="media/imgrId196960113a09de6c9.jpg"/><Relationship Id="rId471560113a0a0aedf" Type="http://schemas.openxmlformats.org/officeDocument/2006/relationships/image" Target="media/imgrId471560113a0a0aedf.jpg"/><Relationship Id="rId649560113a0a1b9e8" Type="http://schemas.openxmlformats.org/officeDocument/2006/relationships/image" Target="media/imgrId649560113a0a1b9e8.jpg"/><Relationship Id="rId131160113a0a2e5b8" Type="http://schemas.openxmlformats.org/officeDocument/2006/relationships/image" Target="media/imgrId131160113a0a2e5b8.jpg"/><Relationship Id="rId667560113a0a48ce7" Type="http://schemas.openxmlformats.org/officeDocument/2006/relationships/image" Target="media/imgrId667560113a0a48ce7.jpg"/><Relationship Id="rId783160113a0a6100d" Type="http://schemas.openxmlformats.org/officeDocument/2006/relationships/image" Target="media/imgrId783160113a0a6100d.jpg"/><Relationship Id="rId403560113a0a6d980" Type="http://schemas.openxmlformats.org/officeDocument/2006/relationships/image" Target="media/imgrId403560113a0a6d980.gif"/><Relationship Id="rId841360113a0a84813" Type="http://schemas.openxmlformats.org/officeDocument/2006/relationships/image" Target="media/imgrId841360113a0a84813.jpg"/><Relationship Id="rId157660113a0a9e826" Type="http://schemas.openxmlformats.org/officeDocument/2006/relationships/image" Target="media/imgrId157660113a0a9e826.jpg"/><Relationship Id="rId594760113a0ab0cf7" Type="http://schemas.openxmlformats.org/officeDocument/2006/relationships/image" Target="media/imgrId594760113a0ab0cf7.jpg"/><Relationship Id="rId726160113a0ac3574" Type="http://schemas.openxmlformats.org/officeDocument/2006/relationships/image" Target="media/imgrId726160113a0ac3574.jpg"/><Relationship Id="rId934160113a0ad475d" Type="http://schemas.openxmlformats.org/officeDocument/2006/relationships/image" Target="media/imgrId934160113a0ad475d.gif"/><Relationship Id="rId324060113a0aecfe8" Type="http://schemas.openxmlformats.org/officeDocument/2006/relationships/image" Target="media/imgrId324060113a0aecfe8.jpg"/><Relationship Id="rId661460113a0b0d7fc" Type="http://schemas.openxmlformats.org/officeDocument/2006/relationships/image" Target="media/imgrId661460113a0b0d7fc.gif"/><Relationship Id="rId931660113a0b27c00" Type="http://schemas.openxmlformats.org/officeDocument/2006/relationships/image" Target="media/imgrId931660113a0b27c00.jpg"/><Relationship Id="rId330660113a0b37efb" Type="http://schemas.openxmlformats.org/officeDocument/2006/relationships/image" Target="media/imgrId330660113a0b37efb.gif"/><Relationship Id="rId558960113a0b4f41c" Type="http://schemas.openxmlformats.org/officeDocument/2006/relationships/image" Target="media/imgrId558960113a0b4f41c.jpg"/><Relationship Id="rId801260113a0b60f0a" Type="http://schemas.openxmlformats.org/officeDocument/2006/relationships/image" Target="media/imgrId801260113a0b60f0a.jpg"/><Relationship Id="rId641760113a0b762f8" Type="http://schemas.openxmlformats.org/officeDocument/2006/relationships/image" Target="media/imgrId641760113a0b762f8.jpg"/><Relationship Id="rId631660113a0b83f8d" Type="http://schemas.openxmlformats.org/officeDocument/2006/relationships/image" Target="media/imgrId631660113a0b83f8d.gif"/><Relationship Id="rId779860113a0b9f018" Type="http://schemas.openxmlformats.org/officeDocument/2006/relationships/image" Target="media/imgrId779860113a0b9f018.jpg"/><Relationship Id="rId737660113a0bb596a" Type="http://schemas.openxmlformats.org/officeDocument/2006/relationships/image" Target="media/imgrId737660113a0bb596a.jpg"/><Relationship Id="rId184760113a0bcbf3b" Type="http://schemas.openxmlformats.org/officeDocument/2006/relationships/image" Target="media/imgrId184760113a0bcbf3b.jpg"/><Relationship Id="rId899560113a0be427f" Type="http://schemas.openxmlformats.org/officeDocument/2006/relationships/image" Target="media/imgrId899560113a0be427f.jpg"/><Relationship Id="rId686660113a0c0ec8b" Type="http://schemas.openxmlformats.org/officeDocument/2006/relationships/image" Target="media/imgrId686660113a0c0ec8b.png"/><Relationship Id="rId941360113a0c2ce0c" Type="http://schemas.openxmlformats.org/officeDocument/2006/relationships/image" Target="media/imgrId941360113a0c2ce0c.png"/><Relationship Id="rId317160113a0c47f0d" Type="http://schemas.openxmlformats.org/officeDocument/2006/relationships/image" Target="media/imgrId317160113a0c47f0d.png"/><Relationship Id="rId302360113a0c60457" Type="http://schemas.openxmlformats.org/officeDocument/2006/relationships/image" Target="media/imgrId302360113a0c60457.jpg"/><Relationship Id="rId619860113a0c6ee02" Type="http://schemas.openxmlformats.org/officeDocument/2006/relationships/image" Target="media/imgrId619860113a0c6ee02.jpg"/><Relationship Id="rId418460113a0c878eb" Type="http://schemas.openxmlformats.org/officeDocument/2006/relationships/image" Target="media/imgrId418460113a0c878eb.jpg"/><Relationship Id="rId890060113a0cc4795" Type="http://schemas.openxmlformats.org/officeDocument/2006/relationships/image" Target="media/imgrId890060113a0cc4795.jpg"/><Relationship Id="rId825460113a0ceeb4f" Type="http://schemas.openxmlformats.org/officeDocument/2006/relationships/image" Target="media/imgrId825460113a0ceeb4f.jpg"/><Relationship Id="rId108860113a0d11716" Type="http://schemas.openxmlformats.org/officeDocument/2006/relationships/image" Target="media/imgrId108860113a0d11716.jpg"/><Relationship Id="rId693860113a0d23165" Type="http://schemas.openxmlformats.org/officeDocument/2006/relationships/image" Target="media/imgrId693860113a0d23165.gif"/><Relationship Id="rId173860113a0d3594b" Type="http://schemas.openxmlformats.org/officeDocument/2006/relationships/image" Target="media/imgrId173860113a0d3594b.jpg"/><Relationship Id="rId921160113a0d4b66f" Type="http://schemas.openxmlformats.org/officeDocument/2006/relationships/image" Target="media/imgrId921160113a0d4b66f.jpg"/><Relationship Id="rId603660113a0d5c149" Type="http://schemas.openxmlformats.org/officeDocument/2006/relationships/image" Target="media/imgrId603660113a0d5c149.gif"/><Relationship Id="rId838360113a0d7397b" Type="http://schemas.openxmlformats.org/officeDocument/2006/relationships/image" Target="media/imgrId838360113a0d7397b.jpg"/><Relationship Id="rId916660113a0d847b6" Type="http://schemas.openxmlformats.org/officeDocument/2006/relationships/image" Target="media/imgrId916660113a0d847b6.gif"/><Relationship Id="rId425560113a0d9e84c" Type="http://schemas.openxmlformats.org/officeDocument/2006/relationships/image" Target="media/imgrId425560113a0d9e84c.jpg"/><Relationship Id="rId780460113a0db56a0" Type="http://schemas.openxmlformats.org/officeDocument/2006/relationships/image" Target="media/imgrId780460113a0db56a0.jpg"/><Relationship Id="rId486160113a0dd4f81" Type="http://schemas.openxmlformats.org/officeDocument/2006/relationships/image" Target="media/imgrId486160113a0dd4f81.jpg"/><Relationship Id="rId387460113a0de3667" Type="http://schemas.openxmlformats.org/officeDocument/2006/relationships/image" Target="media/imgrId387460113a0de3667.jpg"/><Relationship Id="rId737860113a0e04627" Type="http://schemas.openxmlformats.org/officeDocument/2006/relationships/image" Target="media/imgrId737860113a0e04627.jpg"/><Relationship Id="rId860060113a0e180f8" Type="http://schemas.openxmlformats.org/officeDocument/2006/relationships/image" Target="media/imgrId860060113a0e180f8.jpg"/><Relationship Id="rId658660113a0e23dcf" Type="http://schemas.openxmlformats.org/officeDocument/2006/relationships/image" Target="media/imgrId658660113a0e23dcf.gif"/><Relationship Id="rId367960113a0e34a26" Type="http://schemas.openxmlformats.org/officeDocument/2006/relationships/image" Target="media/imgrId367960113a0e34a26.jpg"/><Relationship Id="rId823660113a0e4a4ee" Type="http://schemas.openxmlformats.org/officeDocument/2006/relationships/image" Target="media/imgrId823660113a0e4a4ee.jpg"/><Relationship Id="rId734060113a0e59740" Type="http://schemas.openxmlformats.org/officeDocument/2006/relationships/image" Target="media/imgrId734060113a0e59740.jpg"/><Relationship Id="rId940260113a0e72347" Type="http://schemas.openxmlformats.org/officeDocument/2006/relationships/image" Target="media/imgrId940260113a0e72347.jpg"/><Relationship Id="rId938160113a0e8781a" Type="http://schemas.openxmlformats.org/officeDocument/2006/relationships/image" Target="media/imgrId938160113a0e8781a.png"/><Relationship Id="rId787460113a0e9fb33" Type="http://schemas.openxmlformats.org/officeDocument/2006/relationships/image" Target="media/imgrId787460113a0e9fb33.png"/><Relationship Id="rId851660113a0eb3eae" Type="http://schemas.openxmlformats.org/officeDocument/2006/relationships/image" Target="media/imgrId851660113a0eb3eae.jpg"/><Relationship Id="rId291060113a0ec97d7" Type="http://schemas.openxmlformats.org/officeDocument/2006/relationships/image" Target="media/imgrId291060113a0ec97d7.jpg"/><Relationship Id="rId151860113a0ed7cdc" Type="http://schemas.openxmlformats.org/officeDocument/2006/relationships/image" Target="media/imgrId151860113a0ed7cdc.jpg"/><Relationship Id="rId580360113a0ee4575" Type="http://schemas.openxmlformats.org/officeDocument/2006/relationships/image" Target="media/imgrId580360113a0ee4575.jpg"/><Relationship Id="rId644160113a0f01415" Type="http://schemas.openxmlformats.org/officeDocument/2006/relationships/image" Target="media/imgrId644160113a0f01415.jpg"/><Relationship Id="rId414160113a0f1120d" Type="http://schemas.openxmlformats.org/officeDocument/2006/relationships/image" Target="media/imgrId414160113a0f1120d.jpg"/><Relationship Id="rId460560113a0f270ad" Type="http://schemas.openxmlformats.org/officeDocument/2006/relationships/image" Target="media/imgrId460560113a0f270ad.jpg"/><Relationship Id="rId133660113a0f3aa32" Type="http://schemas.openxmlformats.org/officeDocument/2006/relationships/image" Target="media/imgrId133660113a0f3aa32.jpg"/><Relationship Id="rId527660113a0f4fa9a" Type="http://schemas.openxmlformats.org/officeDocument/2006/relationships/image" Target="media/imgrId527660113a0f4fa9a.jpg"/><Relationship Id="rId889960113a0f655a9" Type="http://schemas.openxmlformats.org/officeDocument/2006/relationships/image" Target="media/imgrId889960113a0f655a9.jpg"/><Relationship Id="rId640160113a0f7de85" Type="http://schemas.openxmlformats.org/officeDocument/2006/relationships/image" Target="media/imgrId640160113a0f7de85.jpg"/><Relationship Id="rId212560113a0f97597" Type="http://schemas.openxmlformats.org/officeDocument/2006/relationships/image" Target="media/imgrId212560113a0f97597.jpg"/><Relationship Id="rId224960113a0fae8b1" Type="http://schemas.openxmlformats.org/officeDocument/2006/relationships/image" Target="media/imgrId224960113a0fae8b1.jpg"/><Relationship Id="rId422460113a0fc0237" Type="http://schemas.openxmlformats.org/officeDocument/2006/relationships/image" Target="media/imgrId422460113a0fc0237.jpg"/><Relationship Id="rId709960113a0fde1e1" Type="http://schemas.openxmlformats.org/officeDocument/2006/relationships/image" Target="media/imgrId709960113a0fde1e1.jpg"/><Relationship Id="rId679060113a0fef18f" Type="http://schemas.openxmlformats.org/officeDocument/2006/relationships/image" Target="media/imgrId679060113a0fef18f.jpg"/><Relationship Id="rId628160113a100e4a4" Type="http://schemas.openxmlformats.org/officeDocument/2006/relationships/image" Target="media/imgrId628160113a100e4a4.jpg"/><Relationship Id="rId531760113a1022299" Type="http://schemas.openxmlformats.org/officeDocument/2006/relationships/image" Target="media/imgrId531760113a1022299.jpg"/><Relationship Id="rId577160113a103667c" Type="http://schemas.openxmlformats.org/officeDocument/2006/relationships/image" Target="media/imgrId577160113a103667c.jpg"/><Relationship Id="rId344060113a104849f" Type="http://schemas.openxmlformats.org/officeDocument/2006/relationships/image" Target="media/imgrId344060113a104849f.jpg"/><Relationship Id="rId206560113a1059c5b" Type="http://schemas.openxmlformats.org/officeDocument/2006/relationships/image" Target="media/imgrId206560113a1059c5b.jpg"/><Relationship Id="rId681360113a108e90b" Type="http://schemas.openxmlformats.org/officeDocument/2006/relationships/image" Target="media/imgrId681360113a108e90b.jpg"/><Relationship Id="rId305560113a10a5199" Type="http://schemas.openxmlformats.org/officeDocument/2006/relationships/image" Target="media/imgrId305560113a10a5199.jpg"/><Relationship Id="rId436060113a10b3d7d" Type="http://schemas.openxmlformats.org/officeDocument/2006/relationships/image" Target="media/imgrId436060113a10b3d7d.jpg"/><Relationship Id="rId119560113a10e8f1a" Type="http://schemas.openxmlformats.org/officeDocument/2006/relationships/image" Target="media/imgrId119560113a10e8f1a.jpg"/><Relationship Id="rId243660113a110a02d" Type="http://schemas.openxmlformats.org/officeDocument/2006/relationships/image" Target="media/imgrId243660113a110a02d.jpg"/><Relationship Id="rId811860113a111d8c9" Type="http://schemas.openxmlformats.org/officeDocument/2006/relationships/image" Target="media/imgrId811860113a111d8c9.jpg"/><Relationship Id="rId531160113a1135386" Type="http://schemas.openxmlformats.org/officeDocument/2006/relationships/image" Target="media/imgrId531160113a1135386.jpg"/><Relationship Id="rId506560113a1143188" Type="http://schemas.openxmlformats.org/officeDocument/2006/relationships/image" Target="media/imgrId506560113a1143188.jpg"/><Relationship Id="rId340760113a115978b" Type="http://schemas.openxmlformats.org/officeDocument/2006/relationships/image" Target="media/imgrId340760113a115978b.jpg"/><Relationship Id="rId359260113a1170b6d" Type="http://schemas.openxmlformats.org/officeDocument/2006/relationships/image" Target="media/imgrId359260113a1170b6d.jpg"/><Relationship Id="rId387960113a118b601" Type="http://schemas.openxmlformats.org/officeDocument/2006/relationships/image" Target="media/imgrId387960113a118b601.jpg"/><Relationship Id="rId435660113a119ba09" Type="http://schemas.openxmlformats.org/officeDocument/2006/relationships/image" Target="media/imgrId435660113a119ba09.jpg"/><Relationship Id="rId154860113a11acf9d" Type="http://schemas.openxmlformats.org/officeDocument/2006/relationships/image" Target="media/imgrId154860113a11acf9d.jpg"/><Relationship Id="rId324660113a11cae8c" Type="http://schemas.openxmlformats.org/officeDocument/2006/relationships/image" Target="media/imgrId324660113a11cae8c.jpg"/><Relationship Id="rId853760113a11df190" Type="http://schemas.openxmlformats.org/officeDocument/2006/relationships/image" Target="media/imgrId853760113a11df190.jpg"/><Relationship Id="rId132960113a1202b77" Type="http://schemas.openxmlformats.org/officeDocument/2006/relationships/image" Target="media/imgrId132960113a1202b77.jpg"/><Relationship Id="rId975860113a1218f2c" Type="http://schemas.openxmlformats.org/officeDocument/2006/relationships/image" Target="media/imgrId975860113a1218f2c.png"/><Relationship Id="rId436360113a122d565" Type="http://schemas.openxmlformats.org/officeDocument/2006/relationships/image" Target="media/imgrId436360113a122d565.png"/><Relationship Id="rId920760113a123e993" Type="http://schemas.openxmlformats.org/officeDocument/2006/relationships/image" Target="media/imgrId920760113a123e993.png"/><Relationship Id="rId854660113a124ebd0" Type="http://schemas.openxmlformats.org/officeDocument/2006/relationships/image" Target="media/imgrId854660113a124ebd0.jpg"/><Relationship Id="rId241060113a12622a5" Type="http://schemas.openxmlformats.org/officeDocument/2006/relationships/image" Target="media/imgrId241060113a12622a5.jpg"/><Relationship Id="rId826260113a1276894" Type="http://schemas.openxmlformats.org/officeDocument/2006/relationships/image" Target="media/imgrId826260113a1276894.jpg"/><Relationship Id="rId507660113a1287b84" Type="http://schemas.openxmlformats.org/officeDocument/2006/relationships/image" Target="media/imgrId507660113a1287b84.jpg"/><Relationship Id="rId258460113a129d06c" Type="http://schemas.openxmlformats.org/officeDocument/2006/relationships/image" Target="media/imgrId258460113a129d06c.jpg"/><Relationship Id="rId972160113a12b75d6" Type="http://schemas.openxmlformats.org/officeDocument/2006/relationships/image" Target="media/imgrId972160113a12b75d6.jpg"/><Relationship Id="rId475860113a12e0bf2" Type="http://schemas.openxmlformats.org/officeDocument/2006/relationships/image" Target="media/imgrId475860113a12e0bf2.png"/><Relationship Id="rId775560113a130abb4" Type="http://schemas.openxmlformats.org/officeDocument/2006/relationships/image" Target="media/imgrId775560113a130abb4.jpg"/><Relationship Id="rId330960113a13214db" Type="http://schemas.openxmlformats.org/officeDocument/2006/relationships/image" Target="media/imgrId330960113a13214db.jpg"/><Relationship Id="rId211560113a133362c" Type="http://schemas.openxmlformats.org/officeDocument/2006/relationships/image" Target="media/imgrId211560113a133362c.jpg"/><Relationship Id="rId467060113a1344b15" Type="http://schemas.openxmlformats.org/officeDocument/2006/relationships/image" Target="media/imgrId467060113a1344b15.jpg"/><Relationship Id="rId341960113a1355866" Type="http://schemas.openxmlformats.org/officeDocument/2006/relationships/image" Target="media/imgrId341960113a1355866.jpg"/><Relationship Id="rId377860113a136a557" Type="http://schemas.openxmlformats.org/officeDocument/2006/relationships/image" Target="media/imgrId377860113a136a557.jpg"/><Relationship Id="rId276560113a137ea4a" Type="http://schemas.openxmlformats.org/officeDocument/2006/relationships/image" Target="media/imgrId276560113a137ea4a.jpg"/><Relationship Id="rId241360113a1391ac6" Type="http://schemas.openxmlformats.org/officeDocument/2006/relationships/image" Target="media/imgrId241360113a1391ac6.jpg"/><Relationship Id="rId177960113a13a6bf1" Type="http://schemas.openxmlformats.org/officeDocument/2006/relationships/image" Target="media/imgrId177960113a13a6bf1.jpg"/><Relationship Id="rId202060113a13be496" Type="http://schemas.openxmlformats.org/officeDocument/2006/relationships/image" Target="media/imgrId202060113a13be496.jpg"/><Relationship Id="rId249860113a13cc184" Type="http://schemas.openxmlformats.org/officeDocument/2006/relationships/image" Target="media/imgrId249860113a13cc184.jpg"/><Relationship Id="rId418660113a13df8ac" Type="http://schemas.openxmlformats.org/officeDocument/2006/relationships/image" Target="media/imgrId418660113a13df8ac.jpg"/><Relationship Id="rId375660113a140636a" Type="http://schemas.openxmlformats.org/officeDocument/2006/relationships/image" Target="media/imgrId375660113a140636a.jpg"/><Relationship Id="rId334660113a141b9e3" Type="http://schemas.openxmlformats.org/officeDocument/2006/relationships/image" Target="media/imgrId334660113a141b9e3.jpg"/><Relationship Id="rId921360113a142c532" Type="http://schemas.openxmlformats.org/officeDocument/2006/relationships/image" Target="media/imgrId921360113a142c532.jpg"/><Relationship Id="rId604560113a1445c8d" Type="http://schemas.openxmlformats.org/officeDocument/2006/relationships/image" Target="media/imgrId604560113a1445c8d.jpg"/><Relationship Id="rId127560113a1462b3e" Type="http://schemas.openxmlformats.org/officeDocument/2006/relationships/image" Target="media/imgrId127560113a1462b3e.jpg"/><Relationship Id="rId220660113a147b684" Type="http://schemas.openxmlformats.org/officeDocument/2006/relationships/image" Target="media/imgrId220660113a147b684.jpg"/><Relationship Id="rId649760113a1494d08" Type="http://schemas.openxmlformats.org/officeDocument/2006/relationships/image" Target="media/imgrId649760113a1494d08.png"/><Relationship Id="rId618260113a14a8187" Type="http://schemas.openxmlformats.org/officeDocument/2006/relationships/image" Target="media/imgrId618260113a14a8187.jpg"/><Relationship Id="rId926560113a14b9fe2" Type="http://schemas.openxmlformats.org/officeDocument/2006/relationships/image" Target="media/imgrId926560113a14b9fe2.jpg"/><Relationship Id="rId607160113a14cd25f" Type="http://schemas.openxmlformats.org/officeDocument/2006/relationships/image" Target="media/imgrId607160113a14cd25f.jpg"/><Relationship Id="rId329460113a14dde50" Type="http://schemas.openxmlformats.org/officeDocument/2006/relationships/image" Target="media/imgrId329460113a14dde50.jpg"/><Relationship Id="rId776760113a14f3f4b" Type="http://schemas.openxmlformats.org/officeDocument/2006/relationships/image" Target="media/imgrId776760113a14f3f4b.jpg"/><Relationship Id="rId419160113a1510b98" Type="http://schemas.openxmlformats.org/officeDocument/2006/relationships/image" Target="media/imgrId419160113a1510b98.jpg"/><Relationship Id="rId721260113a15275f7" Type="http://schemas.openxmlformats.org/officeDocument/2006/relationships/image" Target="media/imgrId721260113a15275f7.jpg"/><Relationship Id="rId564760113a153d8b5" Type="http://schemas.openxmlformats.org/officeDocument/2006/relationships/image" Target="media/imgrId564760113a153d8b5.jpg"/><Relationship Id="rId470060113a155476e" Type="http://schemas.openxmlformats.org/officeDocument/2006/relationships/image" Target="media/imgrId470060113a155476e.jpg"/><Relationship Id="rId113460113a1565ae5" Type="http://schemas.openxmlformats.org/officeDocument/2006/relationships/image" Target="media/imgrId113460113a1565ae5.jpg"/><Relationship Id="rId132360113a157a4be" Type="http://schemas.openxmlformats.org/officeDocument/2006/relationships/image" Target="media/imgrId132360113a157a4be.jpg"/><Relationship Id="rId140160113a158ff2c" Type="http://schemas.openxmlformats.org/officeDocument/2006/relationships/image" Target="media/imgrId140160113a158ff2c.jpg"/><Relationship Id="rId333660113a15a12e6" Type="http://schemas.openxmlformats.org/officeDocument/2006/relationships/image" Target="media/imgrId333660113a15a12e6.jpg"/><Relationship Id="rId439960113a15b1ff3" Type="http://schemas.openxmlformats.org/officeDocument/2006/relationships/image" Target="media/imgrId439960113a15b1ff3.jpg"/><Relationship Id="rId195160113a15c49cf" Type="http://schemas.openxmlformats.org/officeDocument/2006/relationships/image" Target="media/imgrId195160113a15c49cf.jpg"/><Relationship Id="rId426860113a15da2b4" Type="http://schemas.openxmlformats.org/officeDocument/2006/relationships/image" Target="media/imgrId426860113a15da2b4.jpg"/><Relationship Id="rId823760113a15f0d6c" Type="http://schemas.openxmlformats.org/officeDocument/2006/relationships/image" Target="media/imgrId823760113a15f0d6c.jpg"/><Relationship Id="rId984760113a160f586" Type="http://schemas.openxmlformats.org/officeDocument/2006/relationships/image" Target="media/imgrId984760113a160f586.jpg"/><Relationship Id="rId496160113a1621e6a" Type="http://schemas.openxmlformats.org/officeDocument/2006/relationships/image" Target="media/imgrId496160113a1621e6a.jpg"/><Relationship Id="rId425160113a16324d7" Type="http://schemas.openxmlformats.org/officeDocument/2006/relationships/image" Target="media/imgrId425160113a16324d7.jpg"/><Relationship Id="rId466660113a164c4b0" Type="http://schemas.openxmlformats.org/officeDocument/2006/relationships/image" Target="media/imgrId466660113a164c4b0.jpg"/><Relationship Id="rId303460113a1664e05" Type="http://schemas.openxmlformats.org/officeDocument/2006/relationships/image" Target="media/imgrId303460113a1664e05.jpg"/><Relationship Id="rId869360113a16751df" Type="http://schemas.openxmlformats.org/officeDocument/2006/relationships/image" Target="media/imgrId869360113a16751df.jpg"/><Relationship Id="rId603260113a168bcc3" Type="http://schemas.openxmlformats.org/officeDocument/2006/relationships/image" Target="media/imgrId603260113a168bcc3.jpg"/><Relationship Id="rId104460113a16a3fb3" Type="http://schemas.openxmlformats.org/officeDocument/2006/relationships/image" Target="media/imgrId104460113a16a3fb3.jpg"/><Relationship Id="rId473860113a16b7a14" Type="http://schemas.openxmlformats.org/officeDocument/2006/relationships/image" Target="media/imgrId473860113a16b7a14.jpg"/><Relationship Id="rId317560113a16cbff8" Type="http://schemas.openxmlformats.org/officeDocument/2006/relationships/image" Target="media/imgrId317560113a16cbff8.jpg"/><Relationship Id="rId777060113a16ddd03" Type="http://schemas.openxmlformats.org/officeDocument/2006/relationships/image" Target="media/imgrId777060113a16ddd03.jpg"/><Relationship Id="rId247760113a16f3262" Type="http://schemas.openxmlformats.org/officeDocument/2006/relationships/image" Target="media/imgrId247760113a16f3262.jpg"/><Relationship Id="rId809960113a1712b14" Type="http://schemas.openxmlformats.org/officeDocument/2006/relationships/image" Target="media/imgrId809960113a1712b14.jpg"/><Relationship Id="rId653460113a172a009" Type="http://schemas.openxmlformats.org/officeDocument/2006/relationships/image" Target="media/imgrId653460113a172a009.jpg"/><Relationship Id="rId483160113a1738a15" Type="http://schemas.openxmlformats.org/officeDocument/2006/relationships/image" Target="media/imgrId483160113a1738a15.jpg"/><Relationship Id="rId172860113a174c7e4" Type="http://schemas.openxmlformats.org/officeDocument/2006/relationships/image" Target="media/imgrId172860113a174c7e4.jpg"/><Relationship Id="rId701660113a175f146" Type="http://schemas.openxmlformats.org/officeDocument/2006/relationships/image" Target="media/imgrId701660113a175f146.jpg"/><Relationship Id="rId246460113a176e7d6" Type="http://schemas.openxmlformats.org/officeDocument/2006/relationships/image" Target="media/imgrId246460113a176e7d6.jpg"/><Relationship Id="rId176860113a178242b" Type="http://schemas.openxmlformats.org/officeDocument/2006/relationships/image" Target="media/imgrId176860113a178242b.jpg"/><Relationship Id="rId679260113a179b807" Type="http://schemas.openxmlformats.org/officeDocument/2006/relationships/image" Target="media/imgrId679260113a179b807.jpg"/><Relationship Id="rId472960113a17b30ab" Type="http://schemas.openxmlformats.org/officeDocument/2006/relationships/image" Target="media/imgrId472960113a17b30ab.jpg"/><Relationship Id="rId223860113a17c7a87" Type="http://schemas.openxmlformats.org/officeDocument/2006/relationships/image" Target="media/imgrId223860113a17c7a87.jpg"/><Relationship Id="rId333060113a17d8a89" Type="http://schemas.openxmlformats.org/officeDocument/2006/relationships/image" Target="media/imgrId333060113a17d8a89.jpg"/><Relationship Id="rId154860113a17f33ad" Type="http://schemas.openxmlformats.org/officeDocument/2006/relationships/image" Target="media/imgrId154860113a17f33ad.jpg"/><Relationship Id="rId858860113a1813683" Type="http://schemas.openxmlformats.org/officeDocument/2006/relationships/image" Target="media/imgrId858860113a1813683.jpg"/><Relationship Id="rId916360113a1827e2d" Type="http://schemas.openxmlformats.org/officeDocument/2006/relationships/image" Target="media/imgrId916360113a1827e2d.jpg"/><Relationship Id="rId342660113a183b439" Type="http://schemas.openxmlformats.org/officeDocument/2006/relationships/image" Target="media/imgrId342660113a183b439.jpg"/><Relationship Id="rId152760113a184ef6b" Type="http://schemas.openxmlformats.org/officeDocument/2006/relationships/image" Target="media/imgrId152760113a184ef6b.jpg"/><Relationship Id="rId991460113a18638a6" Type="http://schemas.openxmlformats.org/officeDocument/2006/relationships/image" Target="media/imgrId991460113a18638a6.gif"/><Relationship Id="rId221160113a187ccab" Type="http://schemas.openxmlformats.org/officeDocument/2006/relationships/image" Target="media/imgrId221160113a187ccab.jpg"/><Relationship Id="rId929360113a188fba4" Type="http://schemas.openxmlformats.org/officeDocument/2006/relationships/image" Target="media/imgrId929360113a188fba4.jpg"/><Relationship Id="rId503160113a18a4ffd" Type="http://schemas.openxmlformats.org/officeDocument/2006/relationships/image" Target="media/imgrId503160113a18a4ffd.jpg"/><Relationship Id="rId425360113a18bd7df" Type="http://schemas.openxmlformats.org/officeDocument/2006/relationships/image" Target="media/imgrId425360113a18bd7df.jpg"/><Relationship Id="rId873260113a18d03f7" Type="http://schemas.openxmlformats.org/officeDocument/2006/relationships/image" Target="media/imgrId873260113a18d03f7.jpg"/><Relationship Id="rId607360113a18e2008" Type="http://schemas.openxmlformats.org/officeDocument/2006/relationships/image" Target="media/imgrId607360113a18e2008.jpg"/><Relationship Id="rId816860113a1902fba" Type="http://schemas.openxmlformats.org/officeDocument/2006/relationships/image" Target="media/imgrId816860113a1902fba.jpg"/><Relationship Id="rId287860113a19129bd" Type="http://schemas.openxmlformats.org/officeDocument/2006/relationships/image" Target="media/imgrId287860113a19129bd.jpg"/><Relationship Id="rId872860113a1920e37" Type="http://schemas.openxmlformats.org/officeDocument/2006/relationships/image" Target="media/imgrId872860113a1920e37.jpg"/><Relationship Id="rId636260113a193370c" Type="http://schemas.openxmlformats.org/officeDocument/2006/relationships/image" Target="media/imgrId636260113a193370c.jpg"/><Relationship Id="rId945560113a1946dde" Type="http://schemas.openxmlformats.org/officeDocument/2006/relationships/image" Target="media/imgrId945560113a1946dde.jpg"/><Relationship Id="rId979060113a1962c90" Type="http://schemas.openxmlformats.org/officeDocument/2006/relationships/image" Target="media/imgrId979060113a1962c90.jpg"/><Relationship Id="rId421860113a197a885" Type="http://schemas.openxmlformats.org/officeDocument/2006/relationships/image" Target="media/imgrId421860113a197a885.jpg"/><Relationship Id="rId581160113a19901a0" Type="http://schemas.openxmlformats.org/officeDocument/2006/relationships/image" Target="media/imgrId581160113a19901a0.jpg"/><Relationship Id="rId128960113a19a313d" Type="http://schemas.openxmlformats.org/officeDocument/2006/relationships/image" Target="media/imgrId128960113a19a313d.jpg"/><Relationship Id="rId638260113a19b27bf" Type="http://schemas.openxmlformats.org/officeDocument/2006/relationships/image" Target="media/imgrId638260113a19b27bf.jpg"/><Relationship Id="rId830760113a19ce13a" Type="http://schemas.openxmlformats.org/officeDocument/2006/relationships/image" Target="media/imgrId830760113a19ce13a.jpg"/><Relationship Id="rId869060113a19eff79" Type="http://schemas.openxmlformats.org/officeDocument/2006/relationships/image" Target="media/imgrId869060113a19eff79.jpg"/><Relationship Id="rId339660113a1a1003c" Type="http://schemas.openxmlformats.org/officeDocument/2006/relationships/image" Target="media/imgrId339660113a1a1003c.jpg"/><Relationship Id="rId277560113a1a28995" Type="http://schemas.openxmlformats.org/officeDocument/2006/relationships/image" Target="media/imgrId277560113a1a28995.jpg"/><Relationship Id="rId988460113a1a3c021" Type="http://schemas.openxmlformats.org/officeDocument/2006/relationships/image" Target="media/imgrId988460113a1a3c021.jpg"/><Relationship Id="rId597360113a1a4f114" Type="http://schemas.openxmlformats.org/officeDocument/2006/relationships/image" Target="media/imgrId597360113a1a4f114.jpg"/><Relationship Id="rId378760113a1a64f99" Type="http://schemas.openxmlformats.org/officeDocument/2006/relationships/image" Target="media/imgrId378760113a1a64f99.jpg"/><Relationship Id="rId682060113a1a7b132" Type="http://schemas.openxmlformats.org/officeDocument/2006/relationships/image" Target="media/imgrId682060113a1a7b132.jpg"/><Relationship Id="rId898160113a1a8cf08" Type="http://schemas.openxmlformats.org/officeDocument/2006/relationships/image" Target="media/imgrId898160113a1a8cf08.jpg"/><Relationship Id="rId545860113a1aa1673" Type="http://schemas.openxmlformats.org/officeDocument/2006/relationships/image" Target="media/imgrId545860113a1aa1673.jpg"/><Relationship Id="rId201360113a1aba109" Type="http://schemas.openxmlformats.org/officeDocument/2006/relationships/image" Target="media/imgrId201360113a1aba109.jpg"/><Relationship Id="rId568460113a1acdd11" Type="http://schemas.openxmlformats.org/officeDocument/2006/relationships/image" Target="media/imgrId568460113a1acdd11.jpg"/><Relationship Id="rId295560113a1adea44" Type="http://schemas.openxmlformats.org/officeDocument/2006/relationships/image" Target="media/imgrId295560113a1adea44.jpg"/><Relationship Id="rId352960113a1af22f0" Type="http://schemas.openxmlformats.org/officeDocument/2006/relationships/image" Target="media/imgrId352960113a1af22f0.jpg"/><Relationship Id="rId536560113a1b1101f" Type="http://schemas.openxmlformats.org/officeDocument/2006/relationships/image" Target="media/imgrId536560113a1b1101f.jpg"/><Relationship Id="rId556260113a1b2eff8" Type="http://schemas.openxmlformats.org/officeDocument/2006/relationships/image" Target="media/imgrId556260113a1b2eff8.jpg"/><Relationship Id="rId931160113a1b429b3" Type="http://schemas.openxmlformats.org/officeDocument/2006/relationships/image" Target="media/imgrId931160113a1b429b3.jpg"/><Relationship Id="rId390360113a1b53e2b" Type="http://schemas.openxmlformats.org/officeDocument/2006/relationships/image" Target="media/imgrId390360113a1b53e2b.jpg"/><Relationship Id="rId659960113a1b70c15" Type="http://schemas.openxmlformats.org/officeDocument/2006/relationships/image" Target="media/imgrId659960113a1b70c15.jpg"/><Relationship Id="rId183660113a1b87154" Type="http://schemas.openxmlformats.org/officeDocument/2006/relationships/image" Target="media/imgrId183660113a1b87154.jpg"/><Relationship Id="rId809360113a1b9b868" Type="http://schemas.openxmlformats.org/officeDocument/2006/relationships/image" Target="media/imgrId809360113a1b9b868.jpg"/><Relationship Id="rId546360113a1baddc1" Type="http://schemas.openxmlformats.org/officeDocument/2006/relationships/image" Target="media/imgrId546360113a1baddc1.jpg"/><Relationship Id="rId702460113a1bbb15d" Type="http://schemas.openxmlformats.org/officeDocument/2006/relationships/image" Target="media/imgrId702460113a1bbb15d.jpg"/><Relationship Id="rId706560113a1bce92f" Type="http://schemas.openxmlformats.org/officeDocument/2006/relationships/image" Target="media/imgrId706560113a1bce92f.jpg"/><Relationship Id="rId982360113a1bde990" Type="http://schemas.openxmlformats.org/officeDocument/2006/relationships/image" Target="media/imgrId982360113a1bde990.jpg"/><Relationship Id="rId946860113a1bf03b9" Type="http://schemas.openxmlformats.org/officeDocument/2006/relationships/image" Target="media/imgrId946860113a1bf03b9.jpg"/><Relationship Id="rId308460113a1c11a2d" Type="http://schemas.openxmlformats.org/officeDocument/2006/relationships/image" Target="media/imgrId308460113a1c11a2d.jpg"/><Relationship Id="rId403960113a1c1de52" Type="http://schemas.openxmlformats.org/officeDocument/2006/relationships/image" Target="media/imgrId403960113a1c1de52.jpg"/><Relationship Id="rId577660113a1c353e6" Type="http://schemas.openxmlformats.org/officeDocument/2006/relationships/image" Target="media/imgrId577660113a1c353e6.jpg"/><Relationship Id="rId442860113a1c47654" Type="http://schemas.openxmlformats.org/officeDocument/2006/relationships/image" Target="media/imgrId442860113a1c47654.jpg"/><Relationship Id="rId810460113a1c5a06b" Type="http://schemas.openxmlformats.org/officeDocument/2006/relationships/image" Target="media/imgrId810460113a1c5a06b.jpg"/><Relationship Id="rId775360113a1c7160f" Type="http://schemas.openxmlformats.org/officeDocument/2006/relationships/image" Target="media/imgrId775360113a1c7160f.jpg"/><Relationship Id="rId470260113a1c82ebb" Type="http://schemas.openxmlformats.org/officeDocument/2006/relationships/image" Target="media/imgrId470260113a1c82ebb.jpg"/><Relationship Id="rId760460113a1c94dbb" Type="http://schemas.openxmlformats.org/officeDocument/2006/relationships/image" Target="media/imgrId760460113a1c94dbb.jpg"/><Relationship Id="rId985960113a1ca7fd7" Type="http://schemas.openxmlformats.org/officeDocument/2006/relationships/image" Target="media/imgrId985960113a1ca7fd7.jpg"/><Relationship Id="rId904160113a1cbd88a" Type="http://schemas.openxmlformats.org/officeDocument/2006/relationships/image" Target="media/imgrId904160113a1cbd88a.jpg"/><Relationship Id="rId749160113a1cd13fa" Type="http://schemas.openxmlformats.org/officeDocument/2006/relationships/image" Target="media/imgrId749160113a1cd13fa.jpg"/><Relationship Id="rId613660113a1ce60a8" Type="http://schemas.openxmlformats.org/officeDocument/2006/relationships/image" Target="media/imgrId613660113a1ce60a8.jpg"/><Relationship Id="rId858160113a1d04a99" Type="http://schemas.openxmlformats.org/officeDocument/2006/relationships/image" Target="media/imgrId858160113a1d04a99.jpg"/><Relationship Id="rId422560113a1d159fd" Type="http://schemas.openxmlformats.org/officeDocument/2006/relationships/image" Target="media/imgrId422560113a1d159fd.jpg"/><Relationship Id="rId639860113a1d2f861" Type="http://schemas.openxmlformats.org/officeDocument/2006/relationships/image" Target="media/imgrId639860113a1d2f861.jpg"/><Relationship Id="rId754760113a1d41fb8" Type="http://schemas.openxmlformats.org/officeDocument/2006/relationships/image" Target="media/imgrId754760113a1d41fb8.jpg"/><Relationship Id="rId299560113a1d58ceb" Type="http://schemas.openxmlformats.org/officeDocument/2006/relationships/image" Target="media/imgrId299560113a1d58ceb.jpg"/><Relationship Id="rId201760113a1d6baf9" Type="http://schemas.openxmlformats.org/officeDocument/2006/relationships/image" Target="media/imgrId201760113a1d6baf9.jpg"/><Relationship Id="rId739060113a1d83e5e" Type="http://schemas.openxmlformats.org/officeDocument/2006/relationships/image" Target="media/imgrId739060113a1d83e5e.jpg"/><Relationship Id="rId174560113a1d9cf7b" Type="http://schemas.openxmlformats.org/officeDocument/2006/relationships/image" Target="media/imgrId174560113a1d9cf7b.jpg"/><Relationship Id="rId403360113a1db0b2f" Type="http://schemas.openxmlformats.org/officeDocument/2006/relationships/image" Target="media/imgrId403360113a1db0b2f.jpg"/><Relationship Id="rId972560113a1dc494a" Type="http://schemas.openxmlformats.org/officeDocument/2006/relationships/image" Target="media/imgrId972560113a1dc494a.jpg"/><Relationship Id="rId866560113a1ddde19" Type="http://schemas.openxmlformats.org/officeDocument/2006/relationships/image" Target="media/imgrId866560113a1ddde19.jpg"/><Relationship Id="rId339760113a1df1355" Type="http://schemas.openxmlformats.org/officeDocument/2006/relationships/image" Target="media/imgrId339760113a1df1355.jpg"/><Relationship Id="rId900960113a1e1c2eb" Type="http://schemas.openxmlformats.org/officeDocument/2006/relationships/image" Target="media/imgrId900960113a1e1c2eb.jpg"/><Relationship Id="rId590560113a1e2d9ff" Type="http://schemas.openxmlformats.org/officeDocument/2006/relationships/image" Target="media/imgrId590560113a1e2d9ff.jpg"/><Relationship Id="rId331660113a1e42a1b" Type="http://schemas.openxmlformats.org/officeDocument/2006/relationships/image" Target="media/imgrId331660113a1e42a1b.jpg"/><Relationship Id="rId387660113a1e531da" Type="http://schemas.openxmlformats.org/officeDocument/2006/relationships/image" Target="media/imgrId387660113a1e531da.jpg"/><Relationship Id="rId591360113a1e6add3" Type="http://schemas.openxmlformats.org/officeDocument/2006/relationships/image" Target="media/imgrId591360113a1e6add3.jpg"/><Relationship Id="rId649960113a1e7f24c" Type="http://schemas.openxmlformats.org/officeDocument/2006/relationships/image" Target="media/imgrId649960113a1e7f24c.jpg"/><Relationship Id="rId832260113a1e94ee0" Type="http://schemas.openxmlformats.org/officeDocument/2006/relationships/image" Target="media/imgrId832260113a1e94ee0.jpg"/><Relationship Id="rId774660113a1ea8b5b" Type="http://schemas.openxmlformats.org/officeDocument/2006/relationships/image" Target="media/imgrId774660113a1ea8b5b.jpg"/><Relationship Id="rId224760113a1ebc299" Type="http://schemas.openxmlformats.org/officeDocument/2006/relationships/image" Target="media/imgrId224760113a1ebc299.jpg"/><Relationship Id="rId381860113a1ecf66b" Type="http://schemas.openxmlformats.org/officeDocument/2006/relationships/image" Target="media/imgrId381860113a1ecf66b.jpg"/><Relationship Id="rId224760113a1ee573f" Type="http://schemas.openxmlformats.org/officeDocument/2006/relationships/image" Target="media/imgrId224760113a1ee573f.jpg"/><Relationship Id="rId423960113a1f09b16" Type="http://schemas.openxmlformats.org/officeDocument/2006/relationships/image" Target="media/imgrId423960113a1f09b16.jpg"/><Relationship Id="rId702060113a1f21ccc" Type="http://schemas.openxmlformats.org/officeDocument/2006/relationships/image" Target="media/imgrId702060113a1f21ccc.jpg"/><Relationship Id="rId722560113a1f34b48" Type="http://schemas.openxmlformats.org/officeDocument/2006/relationships/image" Target="media/imgrId722560113a1f34b48.jpg"/><Relationship Id="rId311360113a1f474cf" Type="http://schemas.openxmlformats.org/officeDocument/2006/relationships/image" Target="media/imgrId311360113a1f474cf.jpg"/><Relationship Id="rId773660113a1f5c83f" Type="http://schemas.openxmlformats.org/officeDocument/2006/relationships/image" Target="media/imgrId773660113a1f5c83f.jpg"/><Relationship Id="rId938460113a1f6ff4d" Type="http://schemas.openxmlformats.org/officeDocument/2006/relationships/image" Target="media/imgrId938460113a1f6ff4d.jpg"/><Relationship Id="rId172260113a1f87f7f" Type="http://schemas.openxmlformats.org/officeDocument/2006/relationships/image" Target="media/imgrId172260113a1f87f7f.jpg"/><Relationship Id="rId126160113a1f957b9" Type="http://schemas.openxmlformats.org/officeDocument/2006/relationships/image" Target="media/imgrId126160113a1f957b9.jpg"/><Relationship Id="rId171560113a1fa91a1" Type="http://schemas.openxmlformats.org/officeDocument/2006/relationships/image" Target="media/imgrId171560113a1fa91a1.jpg"/><Relationship Id="rId993060113a1fb9262" Type="http://schemas.openxmlformats.org/officeDocument/2006/relationships/image" Target="media/imgrId993060113a1fb9262.jpg"/><Relationship Id="rId124560113a1fcbc08" Type="http://schemas.openxmlformats.org/officeDocument/2006/relationships/image" Target="media/imgrId124560113a1fcbc08.jpg"/><Relationship Id="rId945360113a1fe0790" Type="http://schemas.openxmlformats.org/officeDocument/2006/relationships/image" Target="media/imgrId945360113a1fe0790.jpg"/><Relationship Id="rId286660113a1ff259c" Type="http://schemas.openxmlformats.org/officeDocument/2006/relationships/image" Target="media/imgrId286660113a1ff259c.jpg"/><Relationship Id="rId535360113a2011a21" Type="http://schemas.openxmlformats.org/officeDocument/2006/relationships/image" Target="media/imgrId535360113a2011a21.jpg"/><Relationship Id="rId628660113a2029337" Type="http://schemas.openxmlformats.org/officeDocument/2006/relationships/image" Target="media/imgrId628660113a2029337.jpg"/><Relationship Id="rId609960113a203e4fd" Type="http://schemas.openxmlformats.org/officeDocument/2006/relationships/image" Target="media/imgrId609960113a203e4fd.jpg"/><Relationship Id="rId229960113a205273d" Type="http://schemas.openxmlformats.org/officeDocument/2006/relationships/image" Target="media/imgrId229960113a205273d.jpg"/><Relationship Id="rId115460113a20641aa" Type="http://schemas.openxmlformats.org/officeDocument/2006/relationships/image" Target="media/imgrId115460113a20641aa.jpg"/><Relationship Id="rId829260113a2076c43" Type="http://schemas.openxmlformats.org/officeDocument/2006/relationships/image" Target="media/imgrId829260113a2076c43.jpg"/><Relationship Id="rId597460113a208b769" Type="http://schemas.openxmlformats.org/officeDocument/2006/relationships/image" Target="media/imgrId597460113a208b769.jpg"/><Relationship Id="rId186360113a20a0de0" Type="http://schemas.openxmlformats.org/officeDocument/2006/relationships/image" Target="media/imgrId186360113a20a0de0.jpg"/><Relationship Id="rId527160113a20b10ae" Type="http://schemas.openxmlformats.org/officeDocument/2006/relationships/image" Target="media/imgrId527160113a20b10ae.jpg"/><Relationship Id="rId508660113a20c871e" Type="http://schemas.openxmlformats.org/officeDocument/2006/relationships/image" Target="media/imgrId508660113a20c871e.jpg"/><Relationship Id="rId934260113a20dc010" Type="http://schemas.openxmlformats.org/officeDocument/2006/relationships/image" Target="media/imgrId934260113a20dc010.jpg"/><Relationship Id="rId525860113a20f2eea" Type="http://schemas.openxmlformats.org/officeDocument/2006/relationships/image" Target="media/imgrId525860113a20f2eea.jpg"/><Relationship Id="rId483460113a2113e89" Type="http://schemas.openxmlformats.org/officeDocument/2006/relationships/image" Target="media/imgrId483460113a2113e89.jpg"/><Relationship Id="rId705160113a2134f83" Type="http://schemas.openxmlformats.org/officeDocument/2006/relationships/image" Target="media/imgrId705160113a2134f83.jpg"/><Relationship Id="rId385360113a214d972" Type="http://schemas.openxmlformats.org/officeDocument/2006/relationships/image" Target="media/imgrId385360113a214d972.jpg"/><Relationship Id="rId823560113a2160d24" Type="http://schemas.openxmlformats.org/officeDocument/2006/relationships/image" Target="media/imgrId823560113a2160d24.jpg"/><Relationship Id="rId779260113a21777c3" Type="http://schemas.openxmlformats.org/officeDocument/2006/relationships/image" Target="media/imgrId779260113a21777c3.jpg"/><Relationship Id="rId818260113a2191635" Type="http://schemas.openxmlformats.org/officeDocument/2006/relationships/image" Target="media/imgrId818260113a2191635.jpg"/><Relationship Id="rId137960113a21a79a4" Type="http://schemas.openxmlformats.org/officeDocument/2006/relationships/image" Target="media/imgrId137960113a21a79a4.jpg"/><Relationship Id="rId842960113a21beccf" Type="http://schemas.openxmlformats.org/officeDocument/2006/relationships/image" Target="media/imgrId842960113a21beccf.jpg"/><Relationship Id="rId205860113a21d0ce9" Type="http://schemas.openxmlformats.org/officeDocument/2006/relationships/image" Target="media/imgrId205860113a21d0ce9.jpg"/><Relationship Id="rId213760113a21e5188" Type="http://schemas.openxmlformats.org/officeDocument/2006/relationships/image" Target="media/imgrId213760113a21e5188.jpg"/><Relationship Id="rId122260113a220522f" Type="http://schemas.openxmlformats.org/officeDocument/2006/relationships/image" Target="media/imgrId122260113a220522f.jpg"/><Relationship Id="rId232460113a2219622" Type="http://schemas.openxmlformats.org/officeDocument/2006/relationships/image" Target="media/imgrId232460113a2219622.jpg"/><Relationship Id="rId571660113a222f6bc" Type="http://schemas.openxmlformats.org/officeDocument/2006/relationships/image" Target="media/imgrId571660113a222f6bc.jpg"/><Relationship Id="rId295160113a22416aa" Type="http://schemas.openxmlformats.org/officeDocument/2006/relationships/image" Target="media/imgrId295160113a22416aa.jpg"/><Relationship Id="rId445660113a2258b2e" Type="http://schemas.openxmlformats.org/officeDocument/2006/relationships/image" Target="media/imgrId445660113a2258b2e.jpg"/><Relationship Id="rId105060113a226f207" Type="http://schemas.openxmlformats.org/officeDocument/2006/relationships/image" Target="media/imgrId105060113a226f207.jpg"/><Relationship Id="rId703060113a22867d1" Type="http://schemas.openxmlformats.org/officeDocument/2006/relationships/image" Target="media/imgrId703060113a22867d1.jpg"/><Relationship Id="rId295060113a230eb88" Type="http://schemas.openxmlformats.org/officeDocument/2006/relationships/image" Target="media/imgrId295060113a230eb88.jpg"/><Relationship Id="rId936860113a232f54a" Type="http://schemas.openxmlformats.org/officeDocument/2006/relationships/image" Target="media/imgrId936860113a232f54a.png"/><Relationship Id="rId462060113a2348f03" Type="http://schemas.openxmlformats.org/officeDocument/2006/relationships/image" Target="media/imgrId462060113a2348f03.png"/><Relationship Id="rId936660113a235c2fc" Type="http://schemas.openxmlformats.org/officeDocument/2006/relationships/image" Target="media/imgrId936660113a235c2fc.jpg"/><Relationship Id="rId519860113a2372a68" Type="http://schemas.openxmlformats.org/officeDocument/2006/relationships/image" Target="media/imgrId519860113a2372a68.png"/><Relationship Id="rId575860113a238f5a1" Type="http://schemas.openxmlformats.org/officeDocument/2006/relationships/image" Target="media/imgrId575860113a238f5a1.png"/><Relationship Id="rId861860113a239f59e" Type="http://schemas.openxmlformats.org/officeDocument/2006/relationships/image" Target="media/imgrId861860113a239f59e.jpg"/><Relationship Id="rId759960113a23b0b71" Type="http://schemas.openxmlformats.org/officeDocument/2006/relationships/image" Target="media/imgrId759960113a23b0b71.jpg"/><Relationship Id="rId857860113a23cd84e" Type="http://schemas.openxmlformats.org/officeDocument/2006/relationships/image" Target="media/imgrId857860113a23cd84e.png"/><Relationship Id="rId904360113a23e3ea5" Type="http://schemas.openxmlformats.org/officeDocument/2006/relationships/image" Target="media/imgrId904360113a23e3ea5.jpg"/><Relationship Id="rId840460113a240f95d" Type="http://schemas.openxmlformats.org/officeDocument/2006/relationships/image" Target="media/imgrId840460113a240f95d.png"/><Relationship Id="rId312060113a2426f9f" Type="http://schemas.openxmlformats.org/officeDocument/2006/relationships/image" Target="media/imgrId312060113a2426f9f.jpg"/><Relationship Id="rId337360113a2442e7f" Type="http://schemas.openxmlformats.org/officeDocument/2006/relationships/image" Target="media/imgrId337360113a2442e7f.png"/><Relationship Id="rId122260113a2457a8b" Type="http://schemas.openxmlformats.org/officeDocument/2006/relationships/image" Target="media/imgrId122260113a2457a8b.jpg"/><Relationship Id="rId862060113a24651a8" Type="http://schemas.openxmlformats.org/officeDocument/2006/relationships/image" Target="media/imgrId862060113a24651a8.jpg"/><Relationship Id="rId698260113a247b5b8" Type="http://schemas.openxmlformats.org/officeDocument/2006/relationships/image" Target="media/imgrId698260113a247b5b8.jpg"/><Relationship Id="rId632460113a2490816" Type="http://schemas.openxmlformats.org/officeDocument/2006/relationships/image" Target="media/imgrId632460113a2490816.jpg"/><Relationship Id="rId683660113a24a6229" Type="http://schemas.openxmlformats.org/officeDocument/2006/relationships/image" Target="media/imgrId683660113a24a6229.jpg"/><Relationship Id="rId744960113a24b5c82" Type="http://schemas.openxmlformats.org/officeDocument/2006/relationships/image" Target="media/imgrId744960113a24b5c82.jpg"/><Relationship Id="rId788760113a24d2c59" Type="http://schemas.openxmlformats.org/officeDocument/2006/relationships/image" Target="media/imgrId788760113a24d2c59.png"/><Relationship Id="rId953260113a24e38ff" Type="http://schemas.openxmlformats.org/officeDocument/2006/relationships/image" Target="media/imgrId953260113a24e38ff.jpg"/><Relationship Id="rId322060113a250aa71" Type="http://schemas.openxmlformats.org/officeDocument/2006/relationships/image" Target="media/imgrId322060113a250aa71.jpg"/><Relationship Id="rId720160113a25196f0" Type="http://schemas.openxmlformats.org/officeDocument/2006/relationships/image" Target="media/imgrId720160113a25196f0.jpg"/><Relationship Id="rId187560113a25324fa" Type="http://schemas.openxmlformats.org/officeDocument/2006/relationships/image" Target="media/imgrId187560113a25324fa.png"/><Relationship Id="rId981060113a254ca91" Type="http://schemas.openxmlformats.org/officeDocument/2006/relationships/image" Target="media/imgrId981060113a254ca91.png"/><Relationship Id="rId266060113a25628ca" Type="http://schemas.openxmlformats.org/officeDocument/2006/relationships/image" Target="media/imgrId266060113a25628ca.png"/><Relationship Id="rId247060113a2576b4f" Type="http://schemas.openxmlformats.org/officeDocument/2006/relationships/image" Target="media/imgrId247060113a2576b4f.png"/><Relationship Id="rId857860113a258cc0b" Type="http://schemas.openxmlformats.org/officeDocument/2006/relationships/image" Target="media/imgrId857860113a258cc0b.png"/><Relationship Id="rId942760113a259beab" Type="http://schemas.openxmlformats.org/officeDocument/2006/relationships/image" Target="media/imgrId942760113a259beab.jpg"/><Relationship Id="rId439360113a25ba550" Type="http://schemas.openxmlformats.org/officeDocument/2006/relationships/image" Target="media/imgrId439360113a25ba550.png"/><Relationship Id="rId794660113a25d3038" Type="http://schemas.openxmlformats.org/officeDocument/2006/relationships/image" Target="media/imgrId794660113a25d3038.jpg"/><Relationship Id="rId589960113a25e8988" Type="http://schemas.openxmlformats.org/officeDocument/2006/relationships/image" Target="media/imgrId589960113a25e8988.jpg"/><Relationship Id="rId414560113a2608e59" Type="http://schemas.openxmlformats.org/officeDocument/2006/relationships/image" Target="media/imgrId414560113a2608e59.jpg"/><Relationship Id="rId983860113a261d76f" Type="http://schemas.openxmlformats.org/officeDocument/2006/relationships/image" Target="media/imgrId983860113a261d76f.jpg"/><Relationship Id="rId282460113a2632de8" Type="http://schemas.openxmlformats.org/officeDocument/2006/relationships/image" Target="media/imgrId282460113a2632de8.jpg"/><Relationship Id="rId632460113a2653418" Type="http://schemas.openxmlformats.org/officeDocument/2006/relationships/image" Target="media/imgrId632460113a2653418.jpg"/><Relationship Id="rId736160113a266a7ac" Type="http://schemas.openxmlformats.org/officeDocument/2006/relationships/image" Target="media/imgrId736160113a266a7ac.png"/><Relationship Id="rId294660113a267ff69" Type="http://schemas.openxmlformats.org/officeDocument/2006/relationships/image" Target="media/imgrId294660113a267ff69.jpg"/><Relationship Id="rId598960113a2699634" Type="http://schemas.openxmlformats.org/officeDocument/2006/relationships/image" Target="media/imgrId598960113a2699634.jpg"/><Relationship Id="rId213360113a26acb7d" Type="http://schemas.openxmlformats.org/officeDocument/2006/relationships/image" Target="media/imgrId213360113a26acb7d.jpg"/><Relationship Id="rId863560113a26c5ca2" Type="http://schemas.openxmlformats.org/officeDocument/2006/relationships/image" Target="media/imgrId863560113a26c5ca2.jpg"/><Relationship Id="rId751860113a26dd00c" Type="http://schemas.openxmlformats.org/officeDocument/2006/relationships/image" Target="media/imgrId751860113a26dd00c.jpg"/><Relationship Id="rId123360113a2706e15" Type="http://schemas.openxmlformats.org/officeDocument/2006/relationships/image" Target="media/imgrId123360113a2706e15.jpg"/><Relationship Id="rId346260113a272169c" Type="http://schemas.openxmlformats.org/officeDocument/2006/relationships/image" Target="media/imgrId346260113a272169c.jpg"/><Relationship Id="rId227160113a273696b" Type="http://schemas.openxmlformats.org/officeDocument/2006/relationships/image" Target="media/imgrId227160113a273696b.jpg"/><Relationship Id="rId595360113a274d509" Type="http://schemas.openxmlformats.org/officeDocument/2006/relationships/image" Target="media/imgrId595360113a274d509.jpg"/><Relationship Id="rId766860113a27695cd" Type="http://schemas.openxmlformats.org/officeDocument/2006/relationships/image" Target="media/imgrId766860113a27695cd.jpg"/><Relationship Id="rId892760113a2781354" Type="http://schemas.openxmlformats.org/officeDocument/2006/relationships/image" Target="media/imgrId892760113a2781354.jpg"/><Relationship Id="rId237060113a27a129f" Type="http://schemas.openxmlformats.org/officeDocument/2006/relationships/image" Target="media/imgrId237060113a27a129f.jpg"/><Relationship Id="rId896960113a27b2304" Type="http://schemas.openxmlformats.org/officeDocument/2006/relationships/image" Target="media/imgrId896960113a27b2304.jpg"/><Relationship Id="rId280560113a27c5f16" Type="http://schemas.openxmlformats.org/officeDocument/2006/relationships/image" Target="media/imgrId280560113a27c5f16.jpg"/><Relationship Id="rId525360113a27dd856" Type="http://schemas.openxmlformats.org/officeDocument/2006/relationships/image" Target="media/imgrId525360113a27dd856.jpg"/><Relationship Id="rId579660113a280619e" Type="http://schemas.openxmlformats.org/officeDocument/2006/relationships/image" Target="media/imgrId579660113a280619e.jpg"/><Relationship Id="rId695960113a2815a54" Type="http://schemas.openxmlformats.org/officeDocument/2006/relationships/image" Target="media/imgrId695960113a2815a54.jpg"/><Relationship Id="rId488260113a282cf4b" Type="http://schemas.openxmlformats.org/officeDocument/2006/relationships/image" Target="media/imgrId488260113a282cf4b.jpg"/><Relationship Id="rId710860113a284a073" Type="http://schemas.openxmlformats.org/officeDocument/2006/relationships/image" Target="media/imgrId710860113a284a073.jpg"/><Relationship Id="rId146560113a28612d2" Type="http://schemas.openxmlformats.org/officeDocument/2006/relationships/image" Target="media/imgrId146560113a28612d2.jpg"/><Relationship Id="rId997560113a287d6f9" Type="http://schemas.openxmlformats.org/officeDocument/2006/relationships/image" Target="media/imgrId997560113a287d6f9.jpg"/><Relationship Id="rId589960113a289c668" Type="http://schemas.openxmlformats.org/officeDocument/2006/relationships/image" Target="media/imgrId589960113a289c668.jpg"/><Relationship Id="rId784660113a28b0d27" Type="http://schemas.openxmlformats.org/officeDocument/2006/relationships/image" Target="media/imgrId784660113a28b0d27.jpg"/><Relationship Id="rId694860113a28ce32a" Type="http://schemas.openxmlformats.org/officeDocument/2006/relationships/image" Target="media/imgrId694860113a28ce32a.jpg"/><Relationship Id="rId818860113a28e5946" Type="http://schemas.openxmlformats.org/officeDocument/2006/relationships/image" Target="media/imgrId818860113a28e5946.jpg"/><Relationship Id="rId559360113a2902eef" Type="http://schemas.openxmlformats.org/officeDocument/2006/relationships/image" Target="media/imgrId559360113a2902eef.jpg"/><Relationship Id="rId860360113a2917fd1" Type="http://schemas.openxmlformats.org/officeDocument/2006/relationships/image" Target="media/imgrId860360113a2917fd1.jpg"/><Relationship Id="rId928260113a292c1d0" Type="http://schemas.openxmlformats.org/officeDocument/2006/relationships/image" Target="media/imgrId928260113a292c1d0.jpg"/><Relationship Id="rId917760113a2942b8b" Type="http://schemas.openxmlformats.org/officeDocument/2006/relationships/image" Target="media/imgrId917760113a2942b8b.jpg"/><Relationship Id="rId703660113a29544bc" Type="http://schemas.openxmlformats.org/officeDocument/2006/relationships/image" Target="media/imgrId703660113a29544bc.jpg"/><Relationship Id="rId686060113a296a914" Type="http://schemas.openxmlformats.org/officeDocument/2006/relationships/image" Target="media/imgrId686060113a296a914.jpg"/><Relationship Id="rId184860113a297f690" Type="http://schemas.openxmlformats.org/officeDocument/2006/relationships/image" Target="media/imgrId184860113a297f690.jpg"/><Relationship Id="rId155060113a2996ec1" Type="http://schemas.openxmlformats.org/officeDocument/2006/relationships/image" Target="media/imgrId155060113a2996ec1.jpg"/><Relationship Id="rId245760113a29a77c2" Type="http://schemas.openxmlformats.org/officeDocument/2006/relationships/image" Target="media/imgrId245760113a29a77c2.jpg"/><Relationship Id="rId894160113a29c3130" Type="http://schemas.openxmlformats.org/officeDocument/2006/relationships/image" Target="media/imgrId894160113a29c3130.jpg"/><Relationship Id="rId896760113a29e68ba" Type="http://schemas.openxmlformats.org/officeDocument/2006/relationships/image" Target="media/imgrId896760113a29e68ba.jpg"/><Relationship Id="rId962660113a2a05ebe" Type="http://schemas.openxmlformats.org/officeDocument/2006/relationships/image" Target="media/imgrId962660113a2a05ebe.jpg"/><Relationship Id="rId691160113a2a1c2ec" Type="http://schemas.openxmlformats.org/officeDocument/2006/relationships/image" Target="media/imgrId691160113a2a1c2ec.jpg"/><Relationship Id="rId815860113a2a2de81" Type="http://schemas.openxmlformats.org/officeDocument/2006/relationships/image" Target="media/imgrId815860113a2a2de81.jpg"/><Relationship Id="rId415060113a2a49e61" Type="http://schemas.openxmlformats.org/officeDocument/2006/relationships/image" Target="media/imgrId415060113a2a49e61.jpg"/><Relationship Id="rId522360113a2a643b5" Type="http://schemas.openxmlformats.org/officeDocument/2006/relationships/image" Target="media/imgrId522360113a2a643b5.jpg"/><Relationship Id="rId253360113a2a7dece" Type="http://schemas.openxmlformats.org/officeDocument/2006/relationships/image" Target="media/imgrId253360113a2a7dece.jpg"/><Relationship Id="rId638460113a2a942bb" Type="http://schemas.openxmlformats.org/officeDocument/2006/relationships/image" Target="media/imgrId638460113a2a942bb.jpg"/><Relationship Id="rId108860113a2aa6b00" Type="http://schemas.openxmlformats.org/officeDocument/2006/relationships/image" Target="media/imgrId108860113a2aa6b00.jpg"/><Relationship Id="rId366860113a2ab7e69" Type="http://schemas.openxmlformats.org/officeDocument/2006/relationships/image" Target="media/imgrId366860113a2ab7e69.jpg"/><Relationship Id="rId362260113a2ace154" Type="http://schemas.openxmlformats.org/officeDocument/2006/relationships/image" Target="media/imgrId362260113a2ace154.jpg"/><Relationship Id="rId473660113a2ade3de" Type="http://schemas.openxmlformats.org/officeDocument/2006/relationships/image" Target="media/imgrId473660113a2ade3de.jpg"/><Relationship Id="rId797160113a2b03c53" Type="http://schemas.openxmlformats.org/officeDocument/2006/relationships/image" Target="media/imgrId797160113a2b03c53.jpg"/><Relationship Id="rId578960113a2b1731a" Type="http://schemas.openxmlformats.org/officeDocument/2006/relationships/image" Target="media/imgrId578960113a2b1731a.jpg"/><Relationship Id="rId148860113a2b304a9" Type="http://schemas.openxmlformats.org/officeDocument/2006/relationships/image" Target="media/imgrId148860113a2b304a9.jpg"/><Relationship Id="rId927060113a2b4145c" Type="http://schemas.openxmlformats.org/officeDocument/2006/relationships/image" Target="media/imgrId927060113a2b4145c.jpg"/><Relationship Id="rId779160113a2b51bc8" Type="http://schemas.openxmlformats.org/officeDocument/2006/relationships/image" Target="media/imgrId779160113a2b51bc8.jpg"/><Relationship Id="rId730260113a2b60ae7" Type="http://schemas.openxmlformats.org/officeDocument/2006/relationships/image" Target="media/imgrId730260113a2b60ae7.jpg"/><Relationship Id="rId311460113a2b7a3b4" Type="http://schemas.openxmlformats.org/officeDocument/2006/relationships/image" Target="media/imgrId311460113a2b7a3b4.png"/><Relationship Id="rId992060113a2b9170b" Type="http://schemas.openxmlformats.org/officeDocument/2006/relationships/image" Target="media/imgrId992060113a2b9170b.jpg"/><Relationship Id="rId527360113a2ba8f50" Type="http://schemas.openxmlformats.org/officeDocument/2006/relationships/image" Target="media/imgrId527360113a2ba8f50.jpg"/><Relationship Id="rId855260113a2bb9555" Type="http://schemas.openxmlformats.org/officeDocument/2006/relationships/image" Target="media/imgrId855260113a2bb9555.jpg"/><Relationship Id="rId708760113a2bce3b4" Type="http://schemas.openxmlformats.org/officeDocument/2006/relationships/image" Target="media/imgrId708760113a2bce3b4.jpg"/><Relationship Id="rId573360113a2be0371" Type="http://schemas.openxmlformats.org/officeDocument/2006/relationships/image" Target="media/imgrId573360113a2be0371.jpg"/><Relationship Id="rId566660113a2bf362b" Type="http://schemas.openxmlformats.org/officeDocument/2006/relationships/image" Target="media/imgrId566660113a2bf362b.jpg"/><Relationship Id="rId191960113a2c17561" Type="http://schemas.openxmlformats.org/officeDocument/2006/relationships/image" Target="media/imgrId191960113a2c17561.jpg"/><Relationship Id="rId355360113a2c25f66" Type="http://schemas.openxmlformats.org/officeDocument/2006/relationships/image" Target="media/imgrId355360113a2c25f66.jpg"/><Relationship Id="rId814460113a2c3a1a1" Type="http://schemas.openxmlformats.org/officeDocument/2006/relationships/image" Target="media/imgrId814460113a2c3a1a1.jpg"/><Relationship Id="rId205260113a2c4a9f9" Type="http://schemas.openxmlformats.org/officeDocument/2006/relationships/image" Target="media/imgrId205260113a2c4a9f9.jpg"/><Relationship Id="rId469260113a2c601be" Type="http://schemas.openxmlformats.org/officeDocument/2006/relationships/image" Target="media/imgrId469260113a2c601be.jpg"/><Relationship Id="rId775660113a2c7294b" Type="http://schemas.openxmlformats.org/officeDocument/2006/relationships/image" Target="media/imgrId775660113a2c7294b.jpg"/><Relationship Id="rId874360113a2c878b5" Type="http://schemas.openxmlformats.org/officeDocument/2006/relationships/image" Target="media/imgrId874360113a2c878b5.png"/><Relationship Id="rId628460113a2c9befc" Type="http://schemas.openxmlformats.org/officeDocument/2006/relationships/image" Target="media/imgrId628460113a2c9befc.png"/><Relationship Id="rId619660113a2cc2bc2" Type="http://schemas.openxmlformats.org/officeDocument/2006/relationships/image" Target="media/imgrId619660113a2cc2bc2.png"/><Relationship Id="rId406660113a2cd5af6" Type="http://schemas.openxmlformats.org/officeDocument/2006/relationships/image" Target="media/imgrId406660113a2cd5af6.png"/><Relationship Id="rId721960113a2cec488" Type="http://schemas.openxmlformats.org/officeDocument/2006/relationships/image" Target="media/imgrId721960113a2cec488.png"/><Relationship Id="rId545360113a2d0b1dd" Type="http://schemas.openxmlformats.org/officeDocument/2006/relationships/image" Target="media/imgrId545360113a2d0b1dd.png"/><Relationship Id="rId440260113a2d1a445" Type="http://schemas.openxmlformats.org/officeDocument/2006/relationships/image" Target="media/imgrId440260113a2d1a445.jpg"/><Relationship Id="rId802160113a2d2a408" Type="http://schemas.openxmlformats.org/officeDocument/2006/relationships/image" Target="media/imgrId802160113a2d2a408.png"/><Relationship Id="rId603960113a2d4250f" Type="http://schemas.openxmlformats.org/officeDocument/2006/relationships/image" Target="media/imgrId603960113a2d4250f.png"/><Relationship Id="rId794160113a2d5fd71" Type="http://schemas.openxmlformats.org/officeDocument/2006/relationships/image" Target="media/imgrId794160113a2d5fd71.png"/><Relationship Id="rId150760113a2d76b4b" Type="http://schemas.openxmlformats.org/officeDocument/2006/relationships/image" Target="media/imgrId150760113a2d76b4b.png"/><Relationship Id="rId827360113a2d8ca19" Type="http://schemas.openxmlformats.org/officeDocument/2006/relationships/image" Target="media/imgrId827360113a2d8ca19.png"/><Relationship Id="rId256760113a2d9e030" Type="http://schemas.openxmlformats.org/officeDocument/2006/relationships/image" Target="media/imgrId256760113a2d9e030.png"/><Relationship Id="rId750360113a2db6b5b" Type="http://schemas.openxmlformats.org/officeDocument/2006/relationships/image" Target="media/imgrId750360113a2db6b5b.png"/><Relationship Id="rId345860113a2dcb8b4" Type="http://schemas.openxmlformats.org/officeDocument/2006/relationships/image" Target="media/imgrId345860113a2dcb8b4.jpg"/><Relationship Id="rId178860113a2de803a" Type="http://schemas.openxmlformats.org/officeDocument/2006/relationships/image" Target="media/imgrId178860113a2de803a.jpg"/><Relationship Id="rId896260113a2e0bde4" Type="http://schemas.openxmlformats.org/officeDocument/2006/relationships/image" Target="media/imgrId896260113a2e0bde4.jpg"/><Relationship Id="rId341860113a2e2aafe" Type="http://schemas.openxmlformats.org/officeDocument/2006/relationships/image" Target="media/imgrId341860113a2e2aafe.jpg"/><Relationship Id="rId153660113a2e447af" Type="http://schemas.openxmlformats.org/officeDocument/2006/relationships/image" Target="media/imgrId153660113a2e447af.jpg"/><Relationship Id="rId825260113a2e63735" Type="http://schemas.openxmlformats.org/officeDocument/2006/relationships/image" Target="media/imgrId825260113a2e63735.jpg"/><Relationship Id="rId335660113a2e7ab0b" Type="http://schemas.openxmlformats.org/officeDocument/2006/relationships/image" Target="media/imgrId335660113a2e7ab0b.png"/><Relationship Id="rId277960113a2e93b94" Type="http://schemas.openxmlformats.org/officeDocument/2006/relationships/image" Target="media/imgrId277960113a2e93b94.jpg"/><Relationship Id="rId275760113a2ead3b5" Type="http://schemas.openxmlformats.org/officeDocument/2006/relationships/image" Target="media/imgrId275760113a2ead3b5.jpg"/><Relationship Id="rId855060113a2ec3a76" Type="http://schemas.openxmlformats.org/officeDocument/2006/relationships/image" Target="media/imgrId855060113a2ec3a76.jpg"/><Relationship Id="rId571760113a2ed768c" Type="http://schemas.openxmlformats.org/officeDocument/2006/relationships/image" Target="media/imgrId571760113a2ed768c.jpg"/><Relationship Id="rId887560113a2ef1a9d" Type="http://schemas.openxmlformats.org/officeDocument/2006/relationships/image" Target="media/imgrId887560113a2ef1a9d.png"/><Relationship Id="rId791460113a2f17b86" Type="http://schemas.openxmlformats.org/officeDocument/2006/relationships/image" Target="media/imgrId791460113a2f17b86.png"/><Relationship Id="rId628360113a2f27255" Type="http://schemas.openxmlformats.org/officeDocument/2006/relationships/image" Target="media/imgrId628360113a2f27255.jpg"/><Relationship Id="rId542260113a2f3944c" Type="http://schemas.openxmlformats.org/officeDocument/2006/relationships/image" Target="media/imgrId542260113a2f3944c.png"/><Relationship Id="rId726460113a2f566a6" Type="http://schemas.openxmlformats.org/officeDocument/2006/relationships/image" Target="media/imgrId726460113a2f566a6.png"/><Relationship Id="rId976260113a2f6acb4" Type="http://schemas.openxmlformats.org/officeDocument/2006/relationships/image" Target="media/imgrId976260113a2f6acb4.jpg"/><Relationship Id="rId169960113a2f800e3" Type="http://schemas.openxmlformats.org/officeDocument/2006/relationships/image" Target="media/imgrId169960113a2f800e3.png"/><Relationship Id="rId959060113a2f9ad09" Type="http://schemas.openxmlformats.org/officeDocument/2006/relationships/image" Target="media/imgrId959060113a2f9ad09.png"/><Relationship Id="rId473060113a2fadc1b" Type="http://schemas.openxmlformats.org/officeDocument/2006/relationships/image" Target="media/imgrId473060113a2fadc1b.png"/><Relationship Id="rId347260113a2fc0137" Type="http://schemas.openxmlformats.org/officeDocument/2006/relationships/image" Target="media/imgrId347260113a2fc0137.jpg"/><Relationship Id="rId716560113a2fd9071" Type="http://schemas.openxmlformats.org/officeDocument/2006/relationships/image" Target="media/imgrId716560113a2fd9071.png"/><Relationship Id="rId535360113a2ff31c2" Type="http://schemas.openxmlformats.org/officeDocument/2006/relationships/image" Target="media/imgrId535360113a2ff31c2.png"/><Relationship Id="rId677560113a3013ff7" Type="http://schemas.openxmlformats.org/officeDocument/2006/relationships/image" Target="media/imgrId677560113a3013ff7.png"/><Relationship Id="rId439060113a302a28c" Type="http://schemas.openxmlformats.org/officeDocument/2006/relationships/image" Target="media/imgrId439060113a302a28c.png"/><Relationship Id="rId874560113a303d642" Type="http://schemas.openxmlformats.org/officeDocument/2006/relationships/image" Target="media/imgrId874560113a303d642.png"/><Relationship Id="rId433060113a304fac9" Type="http://schemas.openxmlformats.org/officeDocument/2006/relationships/image" Target="media/imgrId433060113a304fac9.png"/><Relationship Id="rId829560113a3066092" Type="http://schemas.openxmlformats.org/officeDocument/2006/relationships/image" Target="media/imgrId829560113a3066092.png"/><Relationship Id="rId211360113a3078992" Type="http://schemas.openxmlformats.org/officeDocument/2006/relationships/image" Target="media/imgrId211360113a3078992.jpg"/><Relationship Id="rId719360113a308deb3" Type="http://schemas.openxmlformats.org/officeDocument/2006/relationships/image" Target="media/imgrId719360113a308deb3.png"/><Relationship Id="rId403260113a30ab6c5" Type="http://schemas.openxmlformats.org/officeDocument/2006/relationships/image" Target="media/imgrId403260113a30ab6c5.png"/><Relationship Id="rId680960113a30bb21d" Type="http://schemas.openxmlformats.org/officeDocument/2006/relationships/image" Target="media/imgrId680960113a30bb21d.jpg"/><Relationship Id="rId264960113a30d2d79" Type="http://schemas.openxmlformats.org/officeDocument/2006/relationships/image" Target="media/imgrId264960113a30d2d79.png"/><Relationship Id="rId694360113a30e7325" Type="http://schemas.openxmlformats.org/officeDocument/2006/relationships/image" Target="media/imgrId694360113a30e7325.jpg"/><Relationship Id="rId636960113a310ac42" Type="http://schemas.openxmlformats.org/officeDocument/2006/relationships/image" Target="media/imgrId636960113a310ac42.png"/><Relationship Id="rId124560113a3122a57" Type="http://schemas.openxmlformats.org/officeDocument/2006/relationships/image" Target="media/imgrId124560113a3122a57.png"/><Relationship Id="rId673160113a3138673" Type="http://schemas.openxmlformats.org/officeDocument/2006/relationships/image" Target="media/imgrId673160113a3138673.png"/><Relationship Id="rId222560113a314ecd6" Type="http://schemas.openxmlformats.org/officeDocument/2006/relationships/image" Target="media/imgrId222560113a314ecd6.png"/><Relationship Id="rId424460113a3162557" Type="http://schemas.openxmlformats.org/officeDocument/2006/relationships/image" Target="media/imgrId424460113a3162557.png"/><Relationship Id="rId164160113a3171af4" Type="http://schemas.openxmlformats.org/officeDocument/2006/relationships/image" Target="media/imgrId164160113a3171af4.jpg"/><Relationship Id="rId434660113a3197518" Type="http://schemas.openxmlformats.org/officeDocument/2006/relationships/image" Target="media/imgrId434660113a3197518.png"/><Relationship Id="rId116760113a31ace53" Type="http://schemas.openxmlformats.org/officeDocument/2006/relationships/image" Target="media/imgrId116760113a31ace53.png"/><Relationship Id="rId312460113a31c1da2" Type="http://schemas.openxmlformats.org/officeDocument/2006/relationships/image" Target="media/imgrId312460113a31c1da2.png"/><Relationship Id="rId168560113a31d6acc" Type="http://schemas.openxmlformats.org/officeDocument/2006/relationships/image" Target="media/imgrId168560113a31d6acc.png"/><Relationship Id="rId502760113a31e625f" Type="http://schemas.openxmlformats.org/officeDocument/2006/relationships/image" Target="media/imgrId502760113a31e625f.png"/><Relationship Id="rId910860113a3203107" Type="http://schemas.openxmlformats.org/officeDocument/2006/relationships/image" Target="media/imgrId910860113a3203107.jpg"/><Relationship Id="rId150660113a321b412" Type="http://schemas.openxmlformats.org/officeDocument/2006/relationships/image" Target="media/imgrId150660113a321b412.png"/><Relationship Id="rId389160113a322f186" Type="http://schemas.openxmlformats.org/officeDocument/2006/relationships/image" Target="media/imgrId389160113a322f186.png"/><Relationship Id="rId397560113a324891f" Type="http://schemas.openxmlformats.org/officeDocument/2006/relationships/image" Target="media/imgrId397560113a324891f.png"/><Relationship Id="rId193360113a3259cdb" Type="http://schemas.openxmlformats.org/officeDocument/2006/relationships/image" Target="media/imgrId193360113a3259cdb.png"/><Relationship Id="rId591260113a3272cb6" Type="http://schemas.openxmlformats.org/officeDocument/2006/relationships/image" Target="media/imgrId591260113a3272cb6.png"/><Relationship Id="rId480560113a3288389" Type="http://schemas.openxmlformats.org/officeDocument/2006/relationships/image" Target="media/imgrId480560113a3288389.png"/><Relationship Id="rId595760113a329dce6" Type="http://schemas.openxmlformats.org/officeDocument/2006/relationships/image" Target="media/imgrId595760113a329dce6.jpg"/><Relationship Id="rId103360113a32c571e" Type="http://schemas.openxmlformats.org/officeDocument/2006/relationships/image" Target="media/imgrId103360113a32c571e.jpg"/><Relationship Id="rId692360113a32d2c3c" Type="http://schemas.openxmlformats.org/officeDocument/2006/relationships/image" Target="media/imgrId692360113a32d2c3c.jpg"/><Relationship Id="rId330460113a32ef846" Type="http://schemas.openxmlformats.org/officeDocument/2006/relationships/image" Target="media/imgrId330460113a32ef846.png"/><Relationship Id="rId860760113a330d401" Type="http://schemas.openxmlformats.org/officeDocument/2006/relationships/image" Target="media/imgrId860760113a330d401.jpg"/><Relationship Id="rId288260113a332c3c6" Type="http://schemas.openxmlformats.org/officeDocument/2006/relationships/image" Target="media/imgrId288260113a332c3c6.png"/><Relationship Id="rId638860113a333cefd" Type="http://schemas.openxmlformats.org/officeDocument/2006/relationships/image" Target="media/imgrId638860113a333cefd.jpg"/><Relationship Id="rId424060113a33521e2" Type="http://schemas.openxmlformats.org/officeDocument/2006/relationships/image" Target="media/imgrId424060113a33521e2.png"/><Relationship Id="rId567960113a336b0b9" Type="http://schemas.openxmlformats.org/officeDocument/2006/relationships/image" Target="media/imgrId567960113a336b0b9.png"/><Relationship Id="rId123960113a337d603" Type="http://schemas.openxmlformats.org/officeDocument/2006/relationships/image" Target="media/imgrId123960113a337d603.jpg"/><Relationship Id="rId592960113a33981b8" Type="http://schemas.openxmlformats.org/officeDocument/2006/relationships/image" Target="media/imgrId592960113a33981b8.png"/><Relationship Id="rId667660113a33b0217" Type="http://schemas.openxmlformats.org/officeDocument/2006/relationships/image" Target="media/imgrId667660113a33b0217.png"/><Relationship Id="rId392860113a33c5329" Type="http://schemas.openxmlformats.org/officeDocument/2006/relationships/image" Target="media/imgrId392860113a33c5329.jpg"/><Relationship Id="rId355960113a33ddfa3" Type="http://schemas.openxmlformats.org/officeDocument/2006/relationships/image" Target="media/imgrId355960113a33ddfa3.png"/><Relationship Id="rId769860113a3406fec" Type="http://schemas.openxmlformats.org/officeDocument/2006/relationships/image" Target="media/imgrId769860113a3406fec.png"/><Relationship Id="rId396960113a342333f" Type="http://schemas.openxmlformats.org/officeDocument/2006/relationships/image" Target="media/imgrId396960113a342333f.png"/><Relationship Id="rId438260113a3435a65" Type="http://schemas.openxmlformats.org/officeDocument/2006/relationships/image" Target="media/imgrId438260113a3435a65.jpg"/><Relationship Id="rId836260113a344c801" Type="http://schemas.openxmlformats.org/officeDocument/2006/relationships/image" Target="media/imgrId836260113a344c801.jpg"/><Relationship Id="rId798160113a345d067" Type="http://schemas.openxmlformats.org/officeDocument/2006/relationships/image" Target="media/imgrId798160113a345d067.jpg"/><Relationship Id="rId151560113a3470498" Type="http://schemas.openxmlformats.org/officeDocument/2006/relationships/image" Target="media/imgrId151560113a3470498.jpg"/><Relationship Id="rId668860113a3484d91" Type="http://schemas.openxmlformats.org/officeDocument/2006/relationships/image" Target="media/imgrId668860113a3484d91.jpg"/><Relationship Id="rId500760113a3498cf2" Type="http://schemas.openxmlformats.org/officeDocument/2006/relationships/image" Target="media/imgrId500760113a3498cf2.jpg"/><Relationship Id="rId540060113a34ad711" Type="http://schemas.openxmlformats.org/officeDocument/2006/relationships/image" Target="media/imgrId540060113a34ad711.jpg"/><Relationship Id="rId438960113a34bd560" Type="http://schemas.openxmlformats.org/officeDocument/2006/relationships/image" Target="media/imgrId438960113a34bd560.jpg"/><Relationship Id="rId564660113a34ccc7f" Type="http://schemas.openxmlformats.org/officeDocument/2006/relationships/image" Target="media/imgrId564660113a34ccc7f.jpg"/><Relationship Id="rId943560113a34dad28" Type="http://schemas.openxmlformats.org/officeDocument/2006/relationships/image" Target="media/imgrId943560113a34dad28.jpg"/><Relationship Id="rId608260113a34e84bb" Type="http://schemas.openxmlformats.org/officeDocument/2006/relationships/image" Target="media/imgrId608260113a34e84bb.jpg"/><Relationship Id="rId601960113a3500f1f" Type="http://schemas.openxmlformats.org/officeDocument/2006/relationships/image" Target="media/imgrId601960113a3500f1f.jpg"/><Relationship Id="rId478060113a3513e95" Type="http://schemas.openxmlformats.org/officeDocument/2006/relationships/image" Target="media/imgrId478060113a3513e95.jpg"/><Relationship Id="rId520760113a35244ed" Type="http://schemas.openxmlformats.org/officeDocument/2006/relationships/image" Target="media/imgrId520760113a35244ed.jpg"/><Relationship Id="rId773560113a3537cdd" Type="http://schemas.openxmlformats.org/officeDocument/2006/relationships/image" Target="media/imgrId773560113a3537cdd.jpg"/><Relationship Id="rId597960113a354d2e6" Type="http://schemas.openxmlformats.org/officeDocument/2006/relationships/image" Target="media/imgrId597960113a354d2e6.png"/><Relationship Id="rId494560113a3560636" Type="http://schemas.openxmlformats.org/officeDocument/2006/relationships/image" Target="media/imgrId494560113a3560636.jpg"/><Relationship Id="rId613960113a356f192" Type="http://schemas.openxmlformats.org/officeDocument/2006/relationships/image" Target="media/imgrId613960113a356f192.jpg"/><Relationship Id="rId660960113a3586701" Type="http://schemas.openxmlformats.org/officeDocument/2006/relationships/image" Target="media/imgrId660960113a3586701.png"/><Relationship Id="rId855960113a35af005" Type="http://schemas.openxmlformats.org/officeDocument/2006/relationships/image" Target="media/imgrId855960113a35af005.png"/><Relationship Id="rId851560113a35c307a" Type="http://schemas.openxmlformats.org/officeDocument/2006/relationships/image" Target="media/imgrId851560113a35c307a.png"/><Relationship Id="rId830160113a35d23ec" Type="http://schemas.openxmlformats.org/officeDocument/2006/relationships/image" Target="media/imgrId830160113a35d23ec.jpg"/><Relationship Id="rId846160113a3652d51" Type="http://schemas.openxmlformats.org/officeDocument/2006/relationships/image" Target="media/imgrId846160113a3652d51.jpg"/><Relationship Id="rId783960113a36ed65f" Type="http://schemas.openxmlformats.org/officeDocument/2006/relationships/image" Target="media/imgrId783960113a36ed65f.png"/><Relationship Id="rId723060113a37086e1" Type="http://schemas.openxmlformats.org/officeDocument/2006/relationships/image" Target="media/imgrId723060113a37086e1.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19615793" Type="http://schemas.openxmlformats.org/officeDocument/2006/relationships/image" Target="media/imgrId19615793.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19615793" Type="http://schemas.openxmlformats.org/officeDocument/2006/relationships/image" Target="media/imgrId19615793.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19615793" Type="http://schemas.openxmlformats.org/officeDocument/2006/relationships/image" Target="media/imgrId19615793.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19615793" Type="http://schemas.openxmlformats.org/officeDocument/2006/relationships/image" Target="media/imgrId19615793.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19615793" Type="http://schemas.openxmlformats.org/officeDocument/2006/relationships/image" Target="media/imgrId19615793.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19615793" Type="http://schemas.openxmlformats.org/officeDocument/2006/relationships/image" Target="media/imgrId19615793.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